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25F46" w14:textId="7051D8C2" w:rsidR="00170890" w:rsidRPr="00576C53" w:rsidRDefault="00015FE3">
      <w:pPr>
        <w:rPr>
          <w:color w:val="auto"/>
        </w:rPr>
      </w:pPr>
      <w:r w:rsidRPr="00576C53">
        <w:rPr>
          <w:noProof/>
          <w:color w:val="auto"/>
          <w:kern w:val="0"/>
          <w:sz w:val="24"/>
          <w:szCs w:val="24"/>
        </w:rPr>
        <mc:AlternateContent>
          <mc:Choice Requires="wpg">
            <w:drawing>
              <wp:anchor distT="0" distB="0" distL="114300" distR="114300" simplePos="0" relativeHeight="251661312" behindDoc="0" locked="0" layoutInCell="1" allowOverlap="1" wp14:anchorId="57A3B620" wp14:editId="59E63A27">
                <wp:simplePos x="0" y="0"/>
                <wp:positionH relativeFrom="column">
                  <wp:posOffset>-418465</wp:posOffset>
                </wp:positionH>
                <wp:positionV relativeFrom="paragraph">
                  <wp:posOffset>-281305</wp:posOffset>
                </wp:positionV>
                <wp:extent cx="6966585" cy="10044430"/>
                <wp:effectExtent l="6350" t="11430" r="8890" b="12065"/>
                <wp:wrapNone/>
                <wp:docPr id="2"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6585" cy="10044430"/>
                          <a:chOff x="0" y="0"/>
                          <a:chExt cx="69665" cy="100444"/>
                        </a:xfrm>
                      </wpg:grpSpPr>
                      <wps:wsp>
                        <wps:cNvPr id="4" name="Прямоугольник 1"/>
                        <wps:cNvSpPr>
                          <a:spLocks noChangeArrowheads="1"/>
                        </wps:cNvSpPr>
                        <wps:spPr bwMode="auto">
                          <a:xfrm>
                            <a:off x="0" y="0"/>
                            <a:ext cx="69665" cy="100444"/>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Text Box 4"/>
                        <wps:cNvSpPr txBox="1">
                          <a:spLocks noChangeArrowheads="1"/>
                        </wps:cNvSpPr>
                        <wps:spPr bwMode="auto">
                          <a:xfrm>
                            <a:off x="1725" y="1466"/>
                            <a:ext cx="66415" cy="97389"/>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D85936A" w14:textId="77777777" w:rsidR="00792B41" w:rsidRPr="006911ED" w:rsidRDefault="00792B41" w:rsidP="00170890">
                              <w:pPr>
                                <w:widowControl w:val="0"/>
                              </w:pPr>
                              <w:r w:rsidRPr="006911ED">
                                <w:t> </w:t>
                              </w:r>
                            </w:p>
                            <w:p w14:paraId="5874FD95" w14:textId="77777777" w:rsidR="00792B41" w:rsidRPr="006911ED" w:rsidRDefault="00792B41" w:rsidP="00170890">
                              <w:pPr>
                                <w:widowControl w:val="0"/>
                              </w:pPr>
                              <w:r w:rsidRPr="006911ED">
                                <w:t> </w:t>
                              </w:r>
                            </w:p>
                            <w:p w14:paraId="1B312030" w14:textId="77777777" w:rsidR="00792B41" w:rsidRPr="006911ED" w:rsidRDefault="00792B41" w:rsidP="00170890">
                              <w:pPr>
                                <w:widowControl w:val="0"/>
                              </w:pPr>
                              <w:r w:rsidRPr="006911ED">
                                <w:t> </w:t>
                              </w:r>
                            </w:p>
                            <w:p w14:paraId="46AC89DC" w14:textId="77777777" w:rsidR="00792B41" w:rsidRPr="006911ED" w:rsidRDefault="00792B41" w:rsidP="00170890">
                              <w:pPr>
                                <w:widowControl w:val="0"/>
                              </w:pPr>
                              <w:r w:rsidRPr="006911ED">
                                <w:t> </w:t>
                              </w:r>
                            </w:p>
                            <w:p w14:paraId="64318E24" w14:textId="77777777" w:rsidR="00792B41" w:rsidRPr="006911ED" w:rsidRDefault="00792B41" w:rsidP="00170890">
                              <w:pPr>
                                <w:widowControl w:val="0"/>
                              </w:pPr>
                              <w:r w:rsidRPr="006911ED">
                                <w:t xml:space="preserve">    </w:t>
                              </w:r>
                            </w:p>
                            <w:p w14:paraId="5C26F762" w14:textId="77777777" w:rsidR="00792B41" w:rsidRPr="006911ED" w:rsidRDefault="00792B41" w:rsidP="00170890">
                              <w:pPr>
                                <w:widowControl w:val="0"/>
                              </w:pPr>
                              <w:r w:rsidRPr="006911ED">
                                <w:t> </w:t>
                              </w:r>
                            </w:p>
                            <w:p w14:paraId="5DED518D" w14:textId="77777777" w:rsidR="00792B41" w:rsidRPr="006911ED" w:rsidRDefault="00792B41" w:rsidP="00170890">
                              <w:pPr>
                                <w:widowControl w:val="0"/>
                                <w:jc w:val="center"/>
                                <w:rPr>
                                  <w:b/>
                                  <w:bCs/>
                                  <w:color w:val="0066FF"/>
                                </w:rPr>
                              </w:pPr>
                            </w:p>
                            <w:p w14:paraId="745E7E16" w14:textId="77777777" w:rsidR="00792B41" w:rsidRPr="006911ED" w:rsidRDefault="00792B41" w:rsidP="00170890">
                              <w:pPr>
                                <w:widowControl w:val="0"/>
                                <w:jc w:val="center"/>
                                <w:rPr>
                                  <w:b/>
                                  <w:bCs/>
                                  <w:color w:val="0066FF"/>
                                </w:rPr>
                              </w:pPr>
                            </w:p>
                            <w:p w14:paraId="68181976" w14:textId="77777777" w:rsidR="00792B41" w:rsidRPr="006911ED" w:rsidRDefault="00792B41" w:rsidP="00170890">
                              <w:pPr>
                                <w:widowControl w:val="0"/>
                                <w:jc w:val="center"/>
                                <w:rPr>
                                  <w:b/>
                                  <w:bCs/>
                                  <w:color w:val="0066FF"/>
                                  <w:sz w:val="22"/>
                                </w:rPr>
                              </w:pPr>
                              <w:r w:rsidRPr="006911ED">
                                <w:rPr>
                                  <w:b/>
                                  <w:bCs/>
                                  <w:color w:val="0066FF"/>
                                  <w:sz w:val="22"/>
                                </w:rPr>
                                <w:t>Российская Федерация</w:t>
                              </w:r>
                            </w:p>
                            <w:p w14:paraId="7F95AD4A" w14:textId="77777777" w:rsidR="00792B41" w:rsidRPr="006911ED" w:rsidRDefault="00792B41" w:rsidP="00170890">
                              <w:pPr>
                                <w:widowControl w:val="0"/>
                                <w:jc w:val="center"/>
                                <w:rPr>
                                  <w:b/>
                                  <w:bCs/>
                                  <w:sz w:val="18"/>
                                  <w:szCs w:val="16"/>
                                </w:rPr>
                              </w:pPr>
                              <w:proofErr w:type="spellStart"/>
                              <w:r w:rsidRPr="006911ED">
                                <w:rPr>
                                  <w:b/>
                                  <w:bCs/>
                                  <w:sz w:val="18"/>
                                  <w:szCs w:val="16"/>
                                </w:rPr>
                                <w:t>Ивановскаяобласть</w:t>
                              </w:r>
                              <w:proofErr w:type="spellEnd"/>
                            </w:p>
                            <w:p w14:paraId="2C25DF87" w14:textId="77777777" w:rsidR="00792B41" w:rsidRPr="006911ED" w:rsidRDefault="00792B41" w:rsidP="00170890">
                              <w:pPr>
                                <w:widowControl w:val="0"/>
                                <w:jc w:val="center"/>
                                <w:rPr>
                                  <w:b/>
                                  <w:bCs/>
                                  <w:sz w:val="18"/>
                                  <w:szCs w:val="16"/>
                                </w:rPr>
                              </w:pPr>
                              <w:r w:rsidRPr="006911ED">
                                <w:rPr>
                                  <w:b/>
                                  <w:bCs/>
                                  <w:sz w:val="18"/>
                                  <w:szCs w:val="16"/>
                                </w:rPr>
                                <w:t> </w:t>
                              </w:r>
                            </w:p>
                            <w:p w14:paraId="43FD0A65" w14:textId="77777777" w:rsidR="00792B41" w:rsidRPr="006911ED" w:rsidRDefault="00792B41" w:rsidP="00170890">
                              <w:pPr>
                                <w:widowControl w:val="0"/>
                                <w:jc w:val="center"/>
                                <w:rPr>
                                  <w:b/>
                                  <w:bCs/>
                                  <w:szCs w:val="18"/>
                                </w:rPr>
                              </w:pPr>
                              <w:r w:rsidRPr="006911ED">
                                <w:rPr>
                                  <w:b/>
                                  <w:bCs/>
                                  <w:szCs w:val="18"/>
                                </w:rPr>
                                <w:t>КОМСОМОЛЬСКИЙ МУНИЦИПАЛЬНЫЙ РАЙОН</w:t>
                              </w:r>
                            </w:p>
                            <w:p w14:paraId="5D84A20D" w14:textId="77777777" w:rsidR="00792B41" w:rsidRPr="006911ED" w:rsidRDefault="00792B41" w:rsidP="00170890">
                              <w:pPr>
                                <w:widowControl w:val="0"/>
                                <w:jc w:val="center"/>
                                <w:rPr>
                                  <w:sz w:val="18"/>
                                  <w:szCs w:val="18"/>
                                </w:rPr>
                              </w:pPr>
                              <w:r w:rsidRPr="006911ED">
                                <w:rPr>
                                  <w:sz w:val="18"/>
                                  <w:szCs w:val="18"/>
                                </w:rPr>
                                <w:t> </w:t>
                              </w:r>
                            </w:p>
                            <w:p w14:paraId="4449B300" w14:textId="77777777" w:rsidR="00792B41" w:rsidRPr="006911ED" w:rsidRDefault="00792B41" w:rsidP="00170890">
                              <w:pPr>
                                <w:widowControl w:val="0"/>
                                <w:jc w:val="center"/>
                                <w:rPr>
                                  <w:sz w:val="18"/>
                                  <w:szCs w:val="18"/>
                                </w:rPr>
                              </w:pPr>
                              <w:r w:rsidRPr="006911ED">
                                <w:rPr>
                                  <w:sz w:val="18"/>
                                  <w:szCs w:val="18"/>
                                </w:rPr>
                                <w:t> </w:t>
                              </w:r>
                            </w:p>
                            <w:p w14:paraId="5A64DE84" w14:textId="77777777" w:rsidR="00792B41" w:rsidRPr="006911ED" w:rsidRDefault="00792B41" w:rsidP="00170890">
                              <w:pPr>
                                <w:widowControl w:val="0"/>
                                <w:jc w:val="center"/>
                                <w:rPr>
                                  <w:sz w:val="18"/>
                                  <w:szCs w:val="18"/>
                                </w:rPr>
                              </w:pPr>
                              <w:r w:rsidRPr="006911ED">
                                <w:rPr>
                                  <w:sz w:val="18"/>
                                  <w:szCs w:val="18"/>
                                </w:rPr>
                                <w:t> </w:t>
                              </w:r>
                            </w:p>
                            <w:p w14:paraId="6AB94DC9" w14:textId="77777777" w:rsidR="00792B41" w:rsidRPr="006911ED" w:rsidRDefault="00792B41" w:rsidP="00170890">
                              <w:pPr>
                                <w:widowControl w:val="0"/>
                                <w:jc w:val="center"/>
                                <w:rPr>
                                  <w:sz w:val="18"/>
                                  <w:szCs w:val="18"/>
                                </w:rPr>
                              </w:pPr>
                              <w:r w:rsidRPr="006911ED">
                                <w:rPr>
                                  <w:sz w:val="18"/>
                                  <w:szCs w:val="18"/>
                                </w:rPr>
                                <w:t> </w:t>
                              </w:r>
                            </w:p>
                            <w:p w14:paraId="61E9FE12" w14:textId="77777777" w:rsidR="00792B41" w:rsidRPr="006911ED" w:rsidRDefault="00792B41" w:rsidP="00170890">
                              <w:pPr>
                                <w:widowControl w:val="0"/>
                                <w:jc w:val="center"/>
                                <w:rPr>
                                  <w:sz w:val="18"/>
                                  <w:szCs w:val="18"/>
                                </w:rPr>
                              </w:pPr>
                              <w:r w:rsidRPr="006911ED">
                                <w:rPr>
                                  <w:sz w:val="18"/>
                                  <w:szCs w:val="18"/>
                                </w:rPr>
                                <w:t> </w:t>
                              </w:r>
                            </w:p>
                            <w:p w14:paraId="68C4E183" w14:textId="77777777" w:rsidR="00792B41" w:rsidRPr="006911ED" w:rsidRDefault="00792B41" w:rsidP="00170890">
                              <w:pPr>
                                <w:widowControl w:val="0"/>
                                <w:jc w:val="center"/>
                                <w:rPr>
                                  <w:sz w:val="18"/>
                                  <w:szCs w:val="18"/>
                                </w:rPr>
                              </w:pPr>
                              <w:r w:rsidRPr="006911ED">
                                <w:rPr>
                                  <w:sz w:val="18"/>
                                  <w:szCs w:val="18"/>
                                </w:rPr>
                                <w:t> </w:t>
                              </w:r>
                            </w:p>
                            <w:p w14:paraId="640C4AC9" w14:textId="77777777" w:rsidR="00792B41" w:rsidRPr="006911ED" w:rsidRDefault="00792B41" w:rsidP="00170890">
                              <w:pPr>
                                <w:widowControl w:val="0"/>
                                <w:jc w:val="center"/>
                                <w:rPr>
                                  <w:b/>
                                  <w:bCs/>
                                  <w:sz w:val="72"/>
                                  <w:szCs w:val="72"/>
                                </w:rPr>
                              </w:pPr>
                            </w:p>
                            <w:p w14:paraId="469DE5F3" w14:textId="77777777" w:rsidR="00792B41" w:rsidRPr="006911ED" w:rsidRDefault="00792B41" w:rsidP="00170890">
                              <w:pPr>
                                <w:widowControl w:val="0"/>
                                <w:jc w:val="center"/>
                                <w:rPr>
                                  <w:b/>
                                  <w:bCs/>
                                  <w:sz w:val="96"/>
                                  <w:szCs w:val="72"/>
                                </w:rPr>
                              </w:pPr>
                              <w:r w:rsidRPr="006911ED">
                                <w:rPr>
                                  <w:b/>
                                  <w:bCs/>
                                  <w:sz w:val="96"/>
                                  <w:szCs w:val="72"/>
                                </w:rPr>
                                <w:t>ВЕСТНИК</w:t>
                              </w:r>
                            </w:p>
                            <w:p w14:paraId="328B6874" w14:textId="77777777" w:rsidR="00792B41" w:rsidRPr="006911ED" w:rsidRDefault="00792B41" w:rsidP="00170890">
                              <w:pPr>
                                <w:widowControl w:val="0"/>
                                <w:jc w:val="center"/>
                                <w:rPr>
                                  <w:b/>
                                  <w:bCs/>
                                  <w:sz w:val="36"/>
                                  <w:szCs w:val="30"/>
                                </w:rPr>
                              </w:pPr>
                              <w:r w:rsidRPr="006911ED">
                                <w:rPr>
                                  <w:b/>
                                  <w:bCs/>
                                  <w:sz w:val="36"/>
                                  <w:szCs w:val="30"/>
                                </w:rPr>
                                <w:t xml:space="preserve">нормативных правовых актов </w:t>
                              </w:r>
                            </w:p>
                            <w:p w14:paraId="2933076E" w14:textId="77777777" w:rsidR="00792B41" w:rsidRPr="006911ED" w:rsidRDefault="00792B41" w:rsidP="00170890">
                              <w:pPr>
                                <w:widowControl w:val="0"/>
                                <w:jc w:val="center"/>
                                <w:rPr>
                                  <w:b/>
                                  <w:bCs/>
                                  <w:sz w:val="36"/>
                                  <w:szCs w:val="30"/>
                                </w:rPr>
                              </w:pPr>
                              <w:r w:rsidRPr="006911ED">
                                <w:rPr>
                                  <w:b/>
                                  <w:bCs/>
                                  <w:sz w:val="36"/>
                                  <w:szCs w:val="30"/>
                                </w:rPr>
                                <w:t>органов местного самоуправления</w:t>
                              </w:r>
                            </w:p>
                            <w:p w14:paraId="25B0BFE9" w14:textId="77777777" w:rsidR="00792B41" w:rsidRPr="006911ED" w:rsidRDefault="00792B41" w:rsidP="00170890">
                              <w:pPr>
                                <w:widowControl w:val="0"/>
                                <w:jc w:val="center"/>
                                <w:rPr>
                                  <w:b/>
                                  <w:bCs/>
                                  <w:sz w:val="30"/>
                                  <w:szCs w:val="30"/>
                                </w:rPr>
                              </w:pPr>
                              <w:r w:rsidRPr="006911ED">
                                <w:rPr>
                                  <w:b/>
                                  <w:bCs/>
                                  <w:sz w:val="36"/>
                                  <w:szCs w:val="30"/>
                                </w:rPr>
                                <w:t>Комсомольского муниципального района</w:t>
                              </w:r>
                            </w:p>
                            <w:p w14:paraId="08BF02EC" w14:textId="77777777" w:rsidR="00792B41" w:rsidRPr="006911ED" w:rsidRDefault="00792B41" w:rsidP="00170890">
                              <w:pPr>
                                <w:widowControl w:val="0"/>
                                <w:jc w:val="center"/>
                                <w:rPr>
                                  <w:b/>
                                  <w:bCs/>
                                  <w:sz w:val="30"/>
                                  <w:szCs w:val="30"/>
                                </w:rPr>
                              </w:pPr>
                              <w:r w:rsidRPr="006911ED">
                                <w:rPr>
                                  <w:b/>
                                  <w:bCs/>
                                  <w:sz w:val="30"/>
                                  <w:szCs w:val="30"/>
                                </w:rPr>
                                <w:t> </w:t>
                              </w:r>
                            </w:p>
                            <w:p w14:paraId="22DFD0D5" w14:textId="77777777" w:rsidR="00792B41" w:rsidRPr="006911ED" w:rsidRDefault="00792B41" w:rsidP="00170890">
                              <w:pPr>
                                <w:widowControl w:val="0"/>
                                <w:jc w:val="center"/>
                                <w:rPr>
                                  <w:b/>
                                  <w:bCs/>
                                  <w:sz w:val="30"/>
                                  <w:szCs w:val="30"/>
                                </w:rPr>
                              </w:pPr>
                              <w:r w:rsidRPr="006911ED">
                                <w:rPr>
                                  <w:b/>
                                  <w:bCs/>
                                  <w:sz w:val="30"/>
                                  <w:szCs w:val="30"/>
                                </w:rPr>
                                <w:t> </w:t>
                              </w:r>
                            </w:p>
                            <w:p w14:paraId="7F5B3E96" w14:textId="77777777" w:rsidR="00792B41" w:rsidRPr="006911ED" w:rsidRDefault="00792B41" w:rsidP="00170890">
                              <w:pPr>
                                <w:widowControl w:val="0"/>
                                <w:jc w:val="center"/>
                                <w:rPr>
                                  <w:b/>
                                  <w:bCs/>
                                  <w:sz w:val="30"/>
                                  <w:szCs w:val="30"/>
                                </w:rPr>
                              </w:pPr>
                              <w:r w:rsidRPr="006911ED">
                                <w:rPr>
                                  <w:b/>
                                  <w:bCs/>
                                  <w:sz w:val="30"/>
                                  <w:szCs w:val="30"/>
                                </w:rPr>
                                <w:t> </w:t>
                              </w:r>
                            </w:p>
                            <w:p w14:paraId="6A7CFE12" w14:textId="77777777" w:rsidR="00792B41" w:rsidRPr="006911ED" w:rsidRDefault="00792B41" w:rsidP="00170890">
                              <w:pPr>
                                <w:widowControl w:val="0"/>
                                <w:jc w:val="center"/>
                                <w:rPr>
                                  <w:b/>
                                  <w:bCs/>
                                  <w:sz w:val="30"/>
                                  <w:szCs w:val="30"/>
                                </w:rPr>
                              </w:pPr>
                              <w:r w:rsidRPr="006911ED">
                                <w:rPr>
                                  <w:b/>
                                  <w:bCs/>
                                  <w:sz w:val="30"/>
                                  <w:szCs w:val="30"/>
                                </w:rPr>
                                <w:t> </w:t>
                              </w:r>
                            </w:p>
                            <w:p w14:paraId="582BE2DC" w14:textId="32C8E92C" w:rsidR="00792B41" w:rsidRPr="00DE0F0F" w:rsidRDefault="00792B41" w:rsidP="00625C34">
                              <w:pPr>
                                <w:widowControl w:val="0"/>
                                <w:jc w:val="center"/>
                                <w:rPr>
                                  <w:b/>
                                  <w:bCs/>
                                  <w:sz w:val="52"/>
                                  <w:szCs w:val="30"/>
                                </w:rPr>
                              </w:pPr>
                              <w:r>
                                <w:rPr>
                                  <w:b/>
                                  <w:bCs/>
                                  <w:sz w:val="52"/>
                                  <w:szCs w:val="30"/>
                                </w:rPr>
                                <w:t xml:space="preserve">№ </w:t>
                              </w:r>
                              <w:r w:rsidR="000808A3">
                                <w:rPr>
                                  <w:b/>
                                  <w:bCs/>
                                  <w:sz w:val="52"/>
                                  <w:szCs w:val="30"/>
                                </w:rPr>
                                <w:t>31</w:t>
                              </w:r>
                            </w:p>
                            <w:p w14:paraId="26AB0876" w14:textId="3CB5FA5B" w:rsidR="00792B41" w:rsidRPr="006911ED" w:rsidRDefault="000808A3" w:rsidP="00625C34">
                              <w:pPr>
                                <w:widowControl w:val="0"/>
                                <w:jc w:val="center"/>
                                <w:rPr>
                                  <w:b/>
                                  <w:bCs/>
                                  <w:sz w:val="30"/>
                                  <w:szCs w:val="30"/>
                                </w:rPr>
                              </w:pPr>
                              <w:r>
                                <w:rPr>
                                  <w:b/>
                                  <w:bCs/>
                                  <w:sz w:val="52"/>
                                  <w:szCs w:val="30"/>
                                </w:rPr>
                                <w:t>31</w:t>
                              </w:r>
                              <w:r w:rsidR="00961A5A">
                                <w:rPr>
                                  <w:b/>
                                  <w:bCs/>
                                  <w:sz w:val="52"/>
                                  <w:szCs w:val="30"/>
                                </w:rPr>
                                <w:t xml:space="preserve"> ию</w:t>
                              </w:r>
                              <w:r>
                                <w:rPr>
                                  <w:b/>
                                  <w:bCs/>
                                  <w:sz w:val="52"/>
                                  <w:szCs w:val="30"/>
                                </w:rPr>
                                <w:t>л</w:t>
                              </w:r>
                              <w:r w:rsidR="00961A5A">
                                <w:rPr>
                                  <w:b/>
                                  <w:bCs/>
                                  <w:sz w:val="52"/>
                                  <w:szCs w:val="30"/>
                                </w:rPr>
                                <w:t>я</w:t>
                              </w:r>
                              <w:r w:rsidR="00792B41" w:rsidRPr="006911ED">
                                <w:rPr>
                                  <w:b/>
                                  <w:bCs/>
                                  <w:sz w:val="52"/>
                                  <w:szCs w:val="30"/>
                                </w:rPr>
                                <w:t xml:space="preserve"> 202</w:t>
                              </w:r>
                              <w:r w:rsidR="00C63BAE">
                                <w:rPr>
                                  <w:b/>
                                  <w:bCs/>
                                  <w:sz w:val="52"/>
                                  <w:szCs w:val="30"/>
                                </w:rPr>
                                <w:t>6</w:t>
                              </w:r>
                              <w:r w:rsidR="00792B41" w:rsidRPr="006911ED">
                                <w:rPr>
                                  <w:b/>
                                  <w:bCs/>
                                  <w:sz w:val="52"/>
                                  <w:szCs w:val="30"/>
                                </w:rPr>
                                <w:t>г.</w:t>
                              </w:r>
                            </w:p>
                            <w:p w14:paraId="0A7057FC" w14:textId="77777777" w:rsidR="00792B41" w:rsidRPr="006911ED" w:rsidRDefault="00792B41" w:rsidP="00170890">
                              <w:pPr>
                                <w:widowControl w:val="0"/>
                                <w:jc w:val="center"/>
                                <w:rPr>
                                  <w:b/>
                                  <w:bCs/>
                                  <w:sz w:val="30"/>
                                  <w:szCs w:val="30"/>
                                </w:rPr>
                              </w:pPr>
                              <w:r w:rsidRPr="006911ED">
                                <w:rPr>
                                  <w:b/>
                                  <w:bCs/>
                                  <w:sz w:val="30"/>
                                  <w:szCs w:val="30"/>
                                  <w:lang w:val="en-US"/>
                                </w:rPr>
                                <w:t> </w:t>
                              </w:r>
                            </w:p>
                            <w:p w14:paraId="12EC0C1B" w14:textId="77777777" w:rsidR="00792B41" w:rsidRPr="006911ED" w:rsidRDefault="00792B41" w:rsidP="00170890">
                              <w:pPr>
                                <w:widowControl w:val="0"/>
                                <w:jc w:val="center"/>
                                <w:rPr>
                                  <w:b/>
                                  <w:bCs/>
                                  <w:sz w:val="30"/>
                                  <w:szCs w:val="30"/>
                                </w:rPr>
                              </w:pPr>
                              <w:r w:rsidRPr="006911ED">
                                <w:rPr>
                                  <w:b/>
                                  <w:bCs/>
                                  <w:sz w:val="30"/>
                                  <w:szCs w:val="30"/>
                                  <w:lang w:val="en-US"/>
                                </w:rPr>
                                <w:t> </w:t>
                              </w:r>
                            </w:p>
                            <w:p w14:paraId="04992C12" w14:textId="77777777" w:rsidR="00792B41" w:rsidRPr="006911ED" w:rsidRDefault="00792B41" w:rsidP="00170890">
                              <w:pPr>
                                <w:widowControl w:val="0"/>
                                <w:jc w:val="center"/>
                                <w:rPr>
                                  <w:b/>
                                  <w:bCs/>
                                  <w:sz w:val="30"/>
                                  <w:szCs w:val="30"/>
                                </w:rPr>
                              </w:pPr>
                              <w:r w:rsidRPr="006911ED">
                                <w:rPr>
                                  <w:b/>
                                  <w:bCs/>
                                  <w:sz w:val="30"/>
                                  <w:szCs w:val="30"/>
                                  <w:lang w:val="en-US"/>
                                </w:rPr>
                                <w:t> </w:t>
                              </w:r>
                            </w:p>
                            <w:p w14:paraId="033C743A" w14:textId="77777777" w:rsidR="00792B41" w:rsidRPr="006911ED" w:rsidRDefault="00792B41" w:rsidP="00170890">
                              <w:pPr>
                                <w:widowControl w:val="0"/>
                                <w:jc w:val="center"/>
                                <w:rPr>
                                  <w:b/>
                                  <w:bCs/>
                                  <w:sz w:val="30"/>
                                  <w:szCs w:val="30"/>
                                </w:rPr>
                              </w:pPr>
                            </w:p>
                            <w:p w14:paraId="414385B3" w14:textId="77777777" w:rsidR="00792B41" w:rsidRPr="006911ED" w:rsidRDefault="00792B41" w:rsidP="00170890">
                              <w:pPr>
                                <w:widowControl w:val="0"/>
                                <w:jc w:val="center"/>
                                <w:rPr>
                                  <w:b/>
                                  <w:bCs/>
                                  <w:sz w:val="30"/>
                                  <w:szCs w:val="30"/>
                                </w:rPr>
                              </w:pPr>
                            </w:p>
                            <w:p w14:paraId="566CF972" w14:textId="77777777" w:rsidR="00792B41" w:rsidRPr="006911ED" w:rsidRDefault="00792B41" w:rsidP="00170890">
                              <w:pPr>
                                <w:widowControl w:val="0"/>
                                <w:jc w:val="center"/>
                                <w:rPr>
                                  <w:b/>
                                  <w:bCs/>
                                  <w:sz w:val="30"/>
                                  <w:szCs w:val="30"/>
                                </w:rPr>
                              </w:pPr>
                            </w:p>
                            <w:p w14:paraId="2DAA7DF4" w14:textId="77777777" w:rsidR="00792B41" w:rsidRPr="006911ED" w:rsidRDefault="00792B41" w:rsidP="00170890">
                              <w:pPr>
                                <w:widowControl w:val="0"/>
                                <w:jc w:val="center"/>
                                <w:rPr>
                                  <w:b/>
                                  <w:bCs/>
                                  <w:sz w:val="30"/>
                                  <w:szCs w:val="30"/>
                                </w:rPr>
                              </w:pPr>
                            </w:p>
                            <w:p w14:paraId="00AED6EE" w14:textId="77777777" w:rsidR="00792B41" w:rsidRPr="006911ED" w:rsidRDefault="00792B41" w:rsidP="00170890">
                              <w:pPr>
                                <w:widowControl w:val="0"/>
                                <w:jc w:val="center"/>
                                <w:rPr>
                                  <w:b/>
                                  <w:bCs/>
                                  <w:sz w:val="30"/>
                                  <w:szCs w:val="30"/>
                                </w:rPr>
                              </w:pPr>
                            </w:p>
                            <w:p w14:paraId="4E782168" w14:textId="77777777" w:rsidR="00792B41" w:rsidRPr="006911ED" w:rsidRDefault="00792B41" w:rsidP="00170890">
                              <w:pPr>
                                <w:widowControl w:val="0"/>
                                <w:jc w:val="center"/>
                                <w:rPr>
                                  <w:b/>
                                  <w:bCs/>
                                  <w:sz w:val="30"/>
                                  <w:szCs w:val="30"/>
                                </w:rPr>
                              </w:pPr>
                              <w:r w:rsidRPr="006911ED">
                                <w:rPr>
                                  <w:b/>
                                  <w:bCs/>
                                  <w:sz w:val="30"/>
                                  <w:szCs w:val="30"/>
                                </w:rPr>
                                <w:t>Официальное издание</w:t>
                              </w:r>
                            </w:p>
                            <w:p w14:paraId="71A66E6B" w14:textId="77777777" w:rsidR="00792B41" w:rsidRPr="006911ED" w:rsidRDefault="00792B41" w:rsidP="00170890">
                              <w:pPr>
                                <w:widowControl w:val="0"/>
                                <w:jc w:val="center"/>
                                <w:rPr>
                                  <w:b/>
                                  <w:bCs/>
                                  <w:sz w:val="30"/>
                                  <w:szCs w:val="30"/>
                                </w:rPr>
                              </w:pPr>
                            </w:p>
                            <w:p w14:paraId="18E6E9CC" w14:textId="77777777" w:rsidR="00792B41" w:rsidRPr="006911ED" w:rsidRDefault="00792B41" w:rsidP="00170890">
                              <w:pPr>
                                <w:widowControl w:val="0"/>
                                <w:jc w:val="center"/>
                                <w:rPr>
                                  <w:b/>
                                  <w:bCs/>
                                  <w:sz w:val="30"/>
                                  <w:szCs w:val="30"/>
                                </w:rPr>
                              </w:pPr>
                            </w:p>
                            <w:p w14:paraId="6DA3F260" w14:textId="77777777" w:rsidR="00792B41" w:rsidRPr="006911ED" w:rsidRDefault="00792B41" w:rsidP="00170890">
                              <w:pPr>
                                <w:widowControl w:val="0"/>
                                <w:jc w:val="center"/>
                                <w:rPr>
                                  <w:b/>
                                  <w:bCs/>
                                  <w:sz w:val="30"/>
                                  <w:szCs w:val="30"/>
                                </w:rPr>
                              </w:pPr>
                            </w:p>
                            <w:p w14:paraId="459640B7" w14:textId="77777777" w:rsidR="00792B41" w:rsidRPr="006911ED" w:rsidRDefault="00792B41" w:rsidP="00170890">
                              <w:pPr>
                                <w:widowControl w:val="0"/>
                                <w:jc w:val="center"/>
                                <w:rPr>
                                  <w:b/>
                                  <w:bCs/>
                                  <w:sz w:val="30"/>
                                  <w:szCs w:val="30"/>
                                </w:rPr>
                              </w:pPr>
                            </w:p>
                            <w:p w14:paraId="303D7F6D" w14:textId="77777777" w:rsidR="00792B41" w:rsidRPr="006911ED" w:rsidRDefault="00792B41" w:rsidP="00170890">
                              <w:pPr>
                                <w:widowControl w:val="0"/>
                                <w:jc w:val="center"/>
                                <w:rPr>
                                  <w:b/>
                                  <w:bCs/>
                                  <w:sz w:val="30"/>
                                  <w:szCs w:val="30"/>
                                </w:rPr>
                              </w:pPr>
                            </w:p>
                            <w:p w14:paraId="424E555C" w14:textId="77777777" w:rsidR="00792B41" w:rsidRPr="006911ED" w:rsidRDefault="00792B41" w:rsidP="00170890">
                              <w:pPr>
                                <w:widowControl w:val="0"/>
                                <w:jc w:val="center"/>
                                <w:rPr>
                                  <w:b/>
                                  <w:bCs/>
                                  <w:sz w:val="30"/>
                                  <w:szCs w:val="30"/>
                                </w:rPr>
                              </w:pPr>
                            </w:p>
                            <w:p w14:paraId="522D7F51" w14:textId="77777777" w:rsidR="00792B41" w:rsidRPr="006911ED" w:rsidRDefault="00792B41" w:rsidP="00170890">
                              <w:pPr>
                                <w:widowControl w:val="0"/>
                                <w:jc w:val="center"/>
                                <w:rPr>
                                  <w:b/>
                                  <w:bCs/>
                                  <w:sz w:val="30"/>
                                  <w:szCs w:val="30"/>
                                </w:rPr>
                              </w:pPr>
                            </w:p>
                            <w:p w14:paraId="367A188C" w14:textId="77777777" w:rsidR="00792B41" w:rsidRPr="006911ED" w:rsidRDefault="00792B41" w:rsidP="00170890">
                              <w:pPr>
                                <w:widowControl w:val="0"/>
                                <w:jc w:val="center"/>
                                <w:rPr>
                                  <w:b/>
                                  <w:bCs/>
                                  <w:sz w:val="30"/>
                                  <w:szCs w:val="30"/>
                                </w:rPr>
                              </w:pPr>
                            </w:p>
                            <w:p w14:paraId="050C8FB3" w14:textId="77777777" w:rsidR="00792B41" w:rsidRPr="006911ED" w:rsidRDefault="00792B41" w:rsidP="00170890">
                              <w:pPr>
                                <w:widowControl w:val="0"/>
                                <w:jc w:val="center"/>
                                <w:rPr>
                                  <w:b/>
                                  <w:bCs/>
                                  <w:sz w:val="30"/>
                                  <w:szCs w:val="30"/>
                                </w:rPr>
                              </w:pP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3B620" id="Группа 4" o:spid="_x0000_s1026" style="position:absolute;margin-left:-32.95pt;margin-top:-22.15pt;width:548.55pt;height:790.9pt;z-index:251661312" coordsize="69665,100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">
                <v:rect id="Прямоугольник 1" o:spid="_x0000_s1027" style="position:absolute;width:69665;height:100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" filled="f" strokecolor="black [0]" insetpen="t">
                  <v:shadow color="#ccc"/>
                  <v:textbox inset="2.88pt,2.88pt,2.88pt,2.88pt"/>
                </v:rect>
                <v:shapetype id="_x0000_t202" coordsize="21600,21600" o:spt="202" path="m,l,21600r21600,l21600,xe">
                  <v:stroke joinstyle="miter"/>
                  <v:path gradientshapeok="t" o:connecttype="rect"/>
                </v:shapetype>
                <v:shape id="Text Box 4" o:spid="_x0000_s1028" type="#_x0000_t202" style="position:absolute;left:1725;top:1466;width:66415;height:97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" filled="f" strokecolor="black [0]" strokeweight="4.5pt">
                  <v:stroke linestyle="thickThin"/>
                  <v:shadow color="#ccc"/>
                  <v:textbox inset="2.88pt,2.88pt,2.88pt,2.88pt">
                    <w:txbxContent>
                      <w:p w14:paraId="0D85936A" w14:textId="77777777" w:rsidR="00792B41" w:rsidRPr="006911ED" w:rsidRDefault="00792B41" w:rsidP="00170890">
                        <w:pPr>
                          <w:widowControl w:val="0"/>
                        </w:pPr>
                        <w:r w:rsidRPr="006911ED">
                          <w:t> </w:t>
                        </w:r>
                      </w:p>
                      <w:p w14:paraId="5874FD95" w14:textId="77777777" w:rsidR="00792B41" w:rsidRPr="006911ED" w:rsidRDefault="00792B41" w:rsidP="00170890">
                        <w:pPr>
                          <w:widowControl w:val="0"/>
                        </w:pPr>
                        <w:r w:rsidRPr="006911ED">
                          <w:t> </w:t>
                        </w:r>
                      </w:p>
                      <w:p w14:paraId="1B312030" w14:textId="77777777" w:rsidR="00792B41" w:rsidRPr="006911ED" w:rsidRDefault="00792B41" w:rsidP="00170890">
                        <w:pPr>
                          <w:widowControl w:val="0"/>
                        </w:pPr>
                        <w:r w:rsidRPr="006911ED">
                          <w:t> </w:t>
                        </w:r>
                      </w:p>
                      <w:p w14:paraId="46AC89DC" w14:textId="77777777" w:rsidR="00792B41" w:rsidRPr="006911ED" w:rsidRDefault="00792B41" w:rsidP="00170890">
                        <w:pPr>
                          <w:widowControl w:val="0"/>
                        </w:pPr>
                        <w:r w:rsidRPr="006911ED">
                          <w:t> </w:t>
                        </w:r>
                      </w:p>
                      <w:p w14:paraId="64318E24" w14:textId="77777777" w:rsidR="00792B41" w:rsidRPr="006911ED" w:rsidRDefault="00792B41" w:rsidP="00170890">
                        <w:pPr>
                          <w:widowControl w:val="0"/>
                        </w:pPr>
                        <w:r w:rsidRPr="006911ED">
                          <w:t xml:space="preserve">    </w:t>
                        </w:r>
                      </w:p>
                      <w:p w14:paraId="5C26F762" w14:textId="77777777" w:rsidR="00792B41" w:rsidRPr="006911ED" w:rsidRDefault="00792B41" w:rsidP="00170890">
                        <w:pPr>
                          <w:widowControl w:val="0"/>
                        </w:pPr>
                        <w:r w:rsidRPr="006911ED">
                          <w:t> </w:t>
                        </w:r>
                      </w:p>
                      <w:p w14:paraId="5DED518D" w14:textId="77777777" w:rsidR="00792B41" w:rsidRPr="006911ED" w:rsidRDefault="00792B41" w:rsidP="00170890">
                        <w:pPr>
                          <w:widowControl w:val="0"/>
                          <w:jc w:val="center"/>
                          <w:rPr>
                            <w:b/>
                            <w:bCs/>
                            <w:color w:val="0066FF"/>
                          </w:rPr>
                        </w:pPr>
                      </w:p>
                      <w:p w14:paraId="745E7E16" w14:textId="77777777" w:rsidR="00792B41" w:rsidRPr="006911ED" w:rsidRDefault="00792B41" w:rsidP="00170890">
                        <w:pPr>
                          <w:widowControl w:val="0"/>
                          <w:jc w:val="center"/>
                          <w:rPr>
                            <w:b/>
                            <w:bCs/>
                            <w:color w:val="0066FF"/>
                          </w:rPr>
                        </w:pPr>
                      </w:p>
                      <w:p w14:paraId="68181976" w14:textId="77777777" w:rsidR="00792B41" w:rsidRPr="006911ED" w:rsidRDefault="00792B41" w:rsidP="00170890">
                        <w:pPr>
                          <w:widowControl w:val="0"/>
                          <w:jc w:val="center"/>
                          <w:rPr>
                            <w:b/>
                            <w:bCs/>
                            <w:color w:val="0066FF"/>
                            <w:sz w:val="22"/>
                          </w:rPr>
                        </w:pPr>
                        <w:r w:rsidRPr="006911ED">
                          <w:rPr>
                            <w:b/>
                            <w:bCs/>
                            <w:color w:val="0066FF"/>
                            <w:sz w:val="22"/>
                          </w:rPr>
                          <w:t>Российская Федерация</w:t>
                        </w:r>
                      </w:p>
                      <w:p w14:paraId="7F95AD4A" w14:textId="77777777" w:rsidR="00792B41" w:rsidRPr="006911ED" w:rsidRDefault="00792B41" w:rsidP="00170890">
                        <w:pPr>
                          <w:widowControl w:val="0"/>
                          <w:jc w:val="center"/>
                          <w:rPr>
                            <w:b/>
                            <w:bCs/>
                            <w:sz w:val="18"/>
                            <w:szCs w:val="16"/>
                          </w:rPr>
                        </w:pPr>
                        <w:proofErr w:type="spellStart"/>
                        <w:r w:rsidRPr="006911ED">
                          <w:rPr>
                            <w:b/>
                            <w:bCs/>
                            <w:sz w:val="18"/>
                            <w:szCs w:val="16"/>
                          </w:rPr>
                          <w:t>Ивановскаяобласть</w:t>
                        </w:r>
                        <w:proofErr w:type="spellEnd"/>
                      </w:p>
                      <w:p w14:paraId="2C25DF87" w14:textId="77777777" w:rsidR="00792B41" w:rsidRPr="006911ED" w:rsidRDefault="00792B41" w:rsidP="00170890">
                        <w:pPr>
                          <w:widowControl w:val="0"/>
                          <w:jc w:val="center"/>
                          <w:rPr>
                            <w:b/>
                            <w:bCs/>
                            <w:sz w:val="18"/>
                            <w:szCs w:val="16"/>
                          </w:rPr>
                        </w:pPr>
                        <w:r w:rsidRPr="006911ED">
                          <w:rPr>
                            <w:b/>
                            <w:bCs/>
                            <w:sz w:val="18"/>
                            <w:szCs w:val="16"/>
                          </w:rPr>
                          <w:t> </w:t>
                        </w:r>
                      </w:p>
                      <w:p w14:paraId="43FD0A65" w14:textId="77777777" w:rsidR="00792B41" w:rsidRPr="006911ED" w:rsidRDefault="00792B41" w:rsidP="00170890">
                        <w:pPr>
                          <w:widowControl w:val="0"/>
                          <w:jc w:val="center"/>
                          <w:rPr>
                            <w:b/>
                            <w:bCs/>
                            <w:szCs w:val="18"/>
                          </w:rPr>
                        </w:pPr>
                        <w:r w:rsidRPr="006911ED">
                          <w:rPr>
                            <w:b/>
                            <w:bCs/>
                            <w:szCs w:val="18"/>
                          </w:rPr>
                          <w:t>КОМСОМОЛЬСКИЙ МУНИЦИПАЛЬНЫЙ РАЙОН</w:t>
                        </w:r>
                      </w:p>
                      <w:p w14:paraId="5D84A20D" w14:textId="77777777" w:rsidR="00792B41" w:rsidRPr="006911ED" w:rsidRDefault="00792B41" w:rsidP="00170890">
                        <w:pPr>
                          <w:widowControl w:val="0"/>
                          <w:jc w:val="center"/>
                          <w:rPr>
                            <w:sz w:val="18"/>
                            <w:szCs w:val="18"/>
                          </w:rPr>
                        </w:pPr>
                        <w:r w:rsidRPr="006911ED">
                          <w:rPr>
                            <w:sz w:val="18"/>
                            <w:szCs w:val="18"/>
                          </w:rPr>
                          <w:t> </w:t>
                        </w:r>
                      </w:p>
                      <w:p w14:paraId="4449B300" w14:textId="77777777" w:rsidR="00792B41" w:rsidRPr="006911ED" w:rsidRDefault="00792B41" w:rsidP="00170890">
                        <w:pPr>
                          <w:widowControl w:val="0"/>
                          <w:jc w:val="center"/>
                          <w:rPr>
                            <w:sz w:val="18"/>
                            <w:szCs w:val="18"/>
                          </w:rPr>
                        </w:pPr>
                        <w:r w:rsidRPr="006911ED">
                          <w:rPr>
                            <w:sz w:val="18"/>
                            <w:szCs w:val="18"/>
                          </w:rPr>
                          <w:t> </w:t>
                        </w:r>
                      </w:p>
                      <w:p w14:paraId="5A64DE84" w14:textId="77777777" w:rsidR="00792B41" w:rsidRPr="006911ED" w:rsidRDefault="00792B41" w:rsidP="00170890">
                        <w:pPr>
                          <w:widowControl w:val="0"/>
                          <w:jc w:val="center"/>
                          <w:rPr>
                            <w:sz w:val="18"/>
                            <w:szCs w:val="18"/>
                          </w:rPr>
                        </w:pPr>
                        <w:r w:rsidRPr="006911ED">
                          <w:rPr>
                            <w:sz w:val="18"/>
                            <w:szCs w:val="18"/>
                          </w:rPr>
                          <w:t> </w:t>
                        </w:r>
                      </w:p>
                      <w:p w14:paraId="6AB94DC9" w14:textId="77777777" w:rsidR="00792B41" w:rsidRPr="006911ED" w:rsidRDefault="00792B41" w:rsidP="00170890">
                        <w:pPr>
                          <w:widowControl w:val="0"/>
                          <w:jc w:val="center"/>
                          <w:rPr>
                            <w:sz w:val="18"/>
                            <w:szCs w:val="18"/>
                          </w:rPr>
                        </w:pPr>
                        <w:r w:rsidRPr="006911ED">
                          <w:rPr>
                            <w:sz w:val="18"/>
                            <w:szCs w:val="18"/>
                          </w:rPr>
                          <w:t> </w:t>
                        </w:r>
                      </w:p>
                      <w:p w14:paraId="61E9FE12" w14:textId="77777777" w:rsidR="00792B41" w:rsidRPr="006911ED" w:rsidRDefault="00792B41" w:rsidP="00170890">
                        <w:pPr>
                          <w:widowControl w:val="0"/>
                          <w:jc w:val="center"/>
                          <w:rPr>
                            <w:sz w:val="18"/>
                            <w:szCs w:val="18"/>
                          </w:rPr>
                        </w:pPr>
                        <w:r w:rsidRPr="006911ED">
                          <w:rPr>
                            <w:sz w:val="18"/>
                            <w:szCs w:val="18"/>
                          </w:rPr>
                          <w:t> </w:t>
                        </w:r>
                      </w:p>
                      <w:p w14:paraId="68C4E183" w14:textId="77777777" w:rsidR="00792B41" w:rsidRPr="006911ED" w:rsidRDefault="00792B41" w:rsidP="00170890">
                        <w:pPr>
                          <w:widowControl w:val="0"/>
                          <w:jc w:val="center"/>
                          <w:rPr>
                            <w:sz w:val="18"/>
                            <w:szCs w:val="18"/>
                          </w:rPr>
                        </w:pPr>
                        <w:r w:rsidRPr="006911ED">
                          <w:rPr>
                            <w:sz w:val="18"/>
                            <w:szCs w:val="18"/>
                          </w:rPr>
                          <w:t> </w:t>
                        </w:r>
                      </w:p>
                      <w:p w14:paraId="640C4AC9" w14:textId="77777777" w:rsidR="00792B41" w:rsidRPr="006911ED" w:rsidRDefault="00792B41" w:rsidP="00170890">
                        <w:pPr>
                          <w:widowControl w:val="0"/>
                          <w:jc w:val="center"/>
                          <w:rPr>
                            <w:b/>
                            <w:bCs/>
                            <w:sz w:val="72"/>
                            <w:szCs w:val="72"/>
                          </w:rPr>
                        </w:pPr>
                      </w:p>
                      <w:p w14:paraId="469DE5F3" w14:textId="77777777" w:rsidR="00792B41" w:rsidRPr="006911ED" w:rsidRDefault="00792B41" w:rsidP="00170890">
                        <w:pPr>
                          <w:widowControl w:val="0"/>
                          <w:jc w:val="center"/>
                          <w:rPr>
                            <w:b/>
                            <w:bCs/>
                            <w:sz w:val="96"/>
                            <w:szCs w:val="72"/>
                          </w:rPr>
                        </w:pPr>
                        <w:r w:rsidRPr="006911ED">
                          <w:rPr>
                            <w:b/>
                            <w:bCs/>
                            <w:sz w:val="96"/>
                            <w:szCs w:val="72"/>
                          </w:rPr>
                          <w:t>ВЕСТНИК</w:t>
                        </w:r>
                      </w:p>
                      <w:p w14:paraId="328B6874" w14:textId="77777777" w:rsidR="00792B41" w:rsidRPr="006911ED" w:rsidRDefault="00792B41" w:rsidP="00170890">
                        <w:pPr>
                          <w:widowControl w:val="0"/>
                          <w:jc w:val="center"/>
                          <w:rPr>
                            <w:b/>
                            <w:bCs/>
                            <w:sz w:val="36"/>
                            <w:szCs w:val="30"/>
                          </w:rPr>
                        </w:pPr>
                        <w:r w:rsidRPr="006911ED">
                          <w:rPr>
                            <w:b/>
                            <w:bCs/>
                            <w:sz w:val="36"/>
                            <w:szCs w:val="30"/>
                          </w:rPr>
                          <w:t xml:space="preserve">нормативных правовых актов </w:t>
                        </w:r>
                      </w:p>
                      <w:p w14:paraId="2933076E" w14:textId="77777777" w:rsidR="00792B41" w:rsidRPr="006911ED" w:rsidRDefault="00792B41" w:rsidP="00170890">
                        <w:pPr>
                          <w:widowControl w:val="0"/>
                          <w:jc w:val="center"/>
                          <w:rPr>
                            <w:b/>
                            <w:bCs/>
                            <w:sz w:val="36"/>
                            <w:szCs w:val="30"/>
                          </w:rPr>
                        </w:pPr>
                        <w:r w:rsidRPr="006911ED">
                          <w:rPr>
                            <w:b/>
                            <w:bCs/>
                            <w:sz w:val="36"/>
                            <w:szCs w:val="30"/>
                          </w:rPr>
                          <w:t>органов местного самоуправления</w:t>
                        </w:r>
                      </w:p>
                      <w:p w14:paraId="25B0BFE9" w14:textId="77777777" w:rsidR="00792B41" w:rsidRPr="006911ED" w:rsidRDefault="00792B41" w:rsidP="00170890">
                        <w:pPr>
                          <w:widowControl w:val="0"/>
                          <w:jc w:val="center"/>
                          <w:rPr>
                            <w:b/>
                            <w:bCs/>
                            <w:sz w:val="30"/>
                            <w:szCs w:val="30"/>
                          </w:rPr>
                        </w:pPr>
                        <w:r w:rsidRPr="006911ED">
                          <w:rPr>
                            <w:b/>
                            <w:bCs/>
                            <w:sz w:val="36"/>
                            <w:szCs w:val="30"/>
                          </w:rPr>
                          <w:t>Комсомольского муниципального района</w:t>
                        </w:r>
                      </w:p>
                      <w:p w14:paraId="08BF02EC" w14:textId="77777777" w:rsidR="00792B41" w:rsidRPr="006911ED" w:rsidRDefault="00792B41" w:rsidP="00170890">
                        <w:pPr>
                          <w:widowControl w:val="0"/>
                          <w:jc w:val="center"/>
                          <w:rPr>
                            <w:b/>
                            <w:bCs/>
                            <w:sz w:val="30"/>
                            <w:szCs w:val="30"/>
                          </w:rPr>
                        </w:pPr>
                        <w:r w:rsidRPr="006911ED">
                          <w:rPr>
                            <w:b/>
                            <w:bCs/>
                            <w:sz w:val="30"/>
                            <w:szCs w:val="30"/>
                          </w:rPr>
                          <w:t> </w:t>
                        </w:r>
                      </w:p>
                      <w:p w14:paraId="22DFD0D5" w14:textId="77777777" w:rsidR="00792B41" w:rsidRPr="006911ED" w:rsidRDefault="00792B41" w:rsidP="00170890">
                        <w:pPr>
                          <w:widowControl w:val="0"/>
                          <w:jc w:val="center"/>
                          <w:rPr>
                            <w:b/>
                            <w:bCs/>
                            <w:sz w:val="30"/>
                            <w:szCs w:val="30"/>
                          </w:rPr>
                        </w:pPr>
                        <w:r w:rsidRPr="006911ED">
                          <w:rPr>
                            <w:b/>
                            <w:bCs/>
                            <w:sz w:val="30"/>
                            <w:szCs w:val="30"/>
                          </w:rPr>
                          <w:t> </w:t>
                        </w:r>
                      </w:p>
                      <w:p w14:paraId="7F5B3E96" w14:textId="77777777" w:rsidR="00792B41" w:rsidRPr="006911ED" w:rsidRDefault="00792B41" w:rsidP="00170890">
                        <w:pPr>
                          <w:widowControl w:val="0"/>
                          <w:jc w:val="center"/>
                          <w:rPr>
                            <w:b/>
                            <w:bCs/>
                            <w:sz w:val="30"/>
                            <w:szCs w:val="30"/>
                          </w:rPr>
                        </w:pPr>
                        <w:r w:rsidRPr="006911ED">
                          <w:rPr>
                            <w:b/>
                            <w:bCs/>
                            <w:sz w:val="30"/>
                            <w:szCs w:val="30"/>
                          </w:rPr>
                          <w:t> </w:t>
                        </w:r>
                      </w:p>
                      <w:p w14:paraId="6A7CFE12" w14:textId="77777777" w:rsidR="00792B41" w:rsidRPr="006911ED" w:rsidRDefault="00792B41" w:rsidP="00170890">
                        <w:pPr>
                          <w:widowControl w:val="0"/>
                          <w:jc w:val="center"/>
                          <w:rPr>
                            <w:b/>
                            <w:bCs/>
                            <w:sz w:val="30"/>
                            <w:szCs w:val="30"/>
                          </w:rPr>
                        </w:pPr>
                        <w:r w:rsidRPr="006911ED">
                          <w:rPr>
                            <w:b/>
                            <w:bCs/>
                            <w:sz w:val="30"/>
                            <w:szCs w:val="30"/>
                          </w:rPr>
                          <w:t> </w:t>
                        </w:r>
                      </w:p>
                      <w:p w14:paraId="582BE2DC" w14:textId="32C8E92C" w:rsidR="00792B41" w:rsidRPr="00DE0F0F" w:rsidRDefault="00792B41" w:rsidP="00625C34">
                        <w:pPr>
                          <w:widowControl w:val="0"/>
                          <w:jc w:val="center"/>
                          <w:rPr>
                            <w:b/>
                            <w:bCs/>
                            <w:sz w:val="52"/>
                            <w:szCs w:val="30"/>
                          </w:rPr>
                        </w:pPr>
                        <w:r>
                          <w:rPr>
                            <w:b/>
                            <w:bCs/>
                            <w:sz w:val="52"/>
                            <w:szCs w:val="30"/>
                          </w:rPr>
                          <w:t xml:space="preserve">№ </w:t>
                        </w:r>
                        <w:r w:rsidR="000808A3">
                          <w:rPr>
                            <w:b/>
                            <w:bCs/>
                            <w:sz w:val="52"/>
                            <w:szCs w:val="30"/>
                          </w:rPr>
                          <w:t>31</w:t>
                        </w:r>
                      </w:p>
                      <w:p w14:paraId="26AB0876" w14:textId="3CB5FA5B" w:rsidR="00792B41" w:rsidRPr="006911ED" w:rsidRDefault="000808A3" w:rsidP="00625C34">
                        <w:pPr>
                          <w:widowControl w:val="0"/>
                          <w:jc w:val="center"/>
                          <w:rPr>
                            <w:b/>
                            <w:bCs/>
                            <w:sz w:val="30"/>
                            <w:szCs w:val="30"/>
                          </w:rPr>
                        </w:pPr>
                        <w:r>
                          <w:rPr>
                            <w:b/>
                            <w:bCs/>
                            <w:sz w:val="52"/>
                            <w:szCs w:val="30"/>
                          </w:rPr>
                          <w:t>31</w:t>
                        </w:r>
                        <w:r w:rsidR="00961A5A">
                          <w:rPr>
                            <w:b/>
                            <w:bCs/>
                            <w:sz w:val="52"/>
                            <w:szCs w:val="30"/>
                          </w:rPr>
                          <w:t xml:space="preserve"> ию</w:t>
                        </w:r>
                        <w:r>
                          <w:rPr>
                            <w:b/>
                            <w:bCs/>
                            <w:sz w:val="52"/>
                            <w:szCs w:val="30"/>
                          </w:rPr>
                          <w:t>л</w:t>
                        </w:r>
                        <w:r w:rsidR="00961A5A">
                          <w:rPr>
                            <w:b/>
                            <w:bCs/>
                            <w:sz w:val="52"/>
                            <w:szCs w:val="30"/>
                          </w:rPr>
                          <w:t>я</w:t>
                        </w:r>
                        <w:r w:rsidR="00792B41" w:rsidRPr="006911ED">
                          <w:rPr>
                            <w:b/>
                            <w:bCs/>
                            <w:sz w:val="52"/>
                            <w:szCs w:val="30"/>
                          </w:rPr>
                          <w:t xml:space="preserve"> 202</w:t>
                        </w:r>
                        <w:r w:rsidR="00C63BAE">
                          <w:rPr>
                            <w:b/>
                            <w:bCs/>
                            <w:sz w:val="52"/>
                            <w:szCs w:val="30"/>
                          </w:rPr>
                          <w:t>6</w:t>
                        </w:r>
                        <w:r w:rsidR="00792B41" w:rsidRPr="006911ED">
                          <w:rPr>
                            <w:b/>
                            <w:bCs/>
                            <w:sz w:val="52"/>
                            <w:szCs w:val="30"/>
                          </w:rPr>
                          <w:t>г.</w:t>
                        </w:r>
                      </w:p>
                      <w:p w14:paraId="0A7057FC" w14:textId="77777777" w:rsidR="00792B41" w:rsidRPr="006911ED" w:rsidRDefault="00792B41" w:rsidP="00170890">
                        <w:pPr>
                          <w:widowControl w:val="0"/>
                          <w:jc w:val="center"/>
                          <w:rPr>
                            <w:b/>
                            <w:bCs/>
                            <w:sz w:val="30"/>
                            <w:szCs w:val="30"/>
                          </w:rPr>
                        </w:pPr>
                        <w:r w:rsidRPr="006911ED">
                          <w:rPr>
                            <w:b/>
                            <w:bCs/>
                            <w:sz w:val="30"/>
                            <w:szCs w:val="30"/>
                            <w:lang w:val="en-US"/>
                          </w:rPr>
                          <w:t> </w:t>
                        </w:r>
                      </w:p>
                      <w:p w14:paraId="12EC0C1B" w14:textId="77777777" w:rsidR="00792B41" w:rsidRPr="006911ED" w:rsidRDefault="00792B41" w:rsidP="00170890">
                        <w:pPr>
                          <w:widowControl w:val="0"/>
                          <w:jc w:val="center"/>
                          <w:rPr>
                            <w:b/>
                            <w:bCs/>
                            <w:sz w:val="30"/>
                            <w:szCs w:val="30"/>
                          </w:rPr>
                        </w:pPr>
                        <w:r w:rsidRPr="006911ED">
                          <w:rPr>
                            <w:b/>
                            <w:bCs/>
                            <w:sz w:val="30"/>
                            <w:szCs w:val="30"/>
                            <w:lang w:val="en-US"/>
                          </w:rPr>
                          <w:t> </w:t>
                        </w:r>
                      </w:p>
                      <w:p w14:paraId="04992C12" w14:textId="77777777" w:rsidR="00792B41" w:rsidRPr="006911ED" w:rsidRDefault="00792B41" w:rsidP="00170890">
                        <w:pPr>
                          <w:widowControl w:val="0"/>
                          <w:jc w:val="center"/>
                          <w:rPr>
                            <w:b/>
                            <w:bCs/>
                            <w:sz w:val="30"/>
                            <w:szCs w:val="30"/>
                          </w:rPr>
                        </w:pPr>
                        <w:r w:rsidRPr="006911ED">
                          <w:rPr>
                            <w:b/>
                            <w:bCs/>
                            <w:sz w:val="30"/>
                            <w:szCs w:val="30"/>
                            <w:lang w:val="en-US"/>
                          </w:rPr>
                          <w:t> </w:t>
                        </w:r>
                      </w:p>
                      <w:p w14:paraId="033C743A" w14:textId="77777777" w:rsidR="00792B41" w:rsidRPr="006911ED" w:rsidRDefault="00792B41" w:rsidP="00170890">
                        <w:pPr>
                          <w:widowControl w:val="0"/>
                          <w:jc w:val="center"/>
                          <w:rPr>
                            <w:b/>
                            <w:bCs/>
                            <w:sz w:val="30"/>
                            <w:szCs w:val="30"/>
                          </w:rPr>
                        </w:pPr>
                      </w:p>
                      <w:p w14:paraId="414385B3" w14:textId="77777777" w:rsidR="00792B41" w:rsidRPr="006911ED" w:rsidRDefault="00792B41" w:rsidP="00170890">
                        <w:pPr>
                          <w:widowControl w:val="0"/>
                          <w:jc w:val="center"/>
                          <w:rPr>
                            <w:b/>
                            <w:bCs/>
                            <w:sz w:val="30"/>
                            <w:szCs w:val="30"/>
                          </w:rPr>
                        </w:pPr>
                      </w:p>
                      <w:p w14:paraId="566CF972" w14:textId="77777777" w:rsidR="00792B41" w:rsidRPr="006911ED" w:rsidRDefault="00792B41" w:rsidP="00170890">
                        <w:pPr>
                          <w:widowControl w:val="0"/>
                          <w:jc w:val="center"/>
                          <w:rPr>
                            <w:b/>
                            <w:bCs/>
                            <w:sz w:val="30"/>
                            <w:szCs w:val="30"/>
                          </w:rPr>
                        </w:pPr>
                      </w:p>
                      <w:p w14:paraId="2DAA7DF4" w14:textId="77777777" w:rsidR="00792B41" w:rsidRPr="006911ED" w:rsidRDefault="00792B41" w:rsidP="00170890">
                        <w:pPr>
                          <w:widowControl w:val="0"/>
                          <w:jc w:val="center"/>
                          <w:rPr>
                            <w:b/>
                            <w:bCs/>
                            <w:sz w:val="30"/>
                            <w:szCs w:val="30"/>
                          </w:rPr>
                        </w:pPr>
                      </w:p>
                      <w:p w14:paraId="00AED6EE" w14:textId="77777777" w:rsidR="00792B41" w:rsidRPr="006911ED" w:rsidRDefault="00792B41" w:rsidP="00170890">
                        <w:pPr>
                          <w:widowControl w:val="0"/>
                          <w:jc w:val="center"/>
                          <w:rPr>
                            <w:b/>
                            <w:bCs/>
                            <w:sz w:val="30"/>
                            <w:szCs w:val="30"/>
                          </w:rPr>
                        </w:pPr>
                      </w:p>
                      <w:p w14:paraId="4E782168" w14:textId="77777777" w:rsidR="00792B41" w:rsidRPr="006911ED" w:rsidRDefault="00792B41" w:rsidP="00170890">
                        <w:pPr>
                          <w:widowControl w:val="0"/>
                          <w:jc w:val="center"/>
                          <w:rPr>
                            <w:b/>
                            <w:bCs/>
                            <w:sz w:val="30"/>
                            <w:szCs w:val="30"/>
                          </w:rPr>
                        </w:pPr>
                        <w:r w:rsidRPr="006911ED">
                          <w:rPr>
                            <w:b/>
                            <w:bCs/>
                            <w:sz w:val="30"/>
                            <w:szCs w:val="30"/>
                          </w:rPr>
                          <w:t>Официальное издание</w:t>
                        </w:r>
                      </w:p>
                      <w:p w14:paraId="71A66E6B" w14:textId="77777777" w:rsidR="00792B41" w:rsidRPr="006911ED" w:rsidRDefault="00792B41" w:rsidP="00170890">
                        <w:pPr>
                          <w:widowControl w:val="0"/>
                          <w:jc w:val="center"/>
                          <w:rPr>
                            <w:b/>
                            <w:bCs/>
                            <w:sz w:val="30"/>
                            <w:szCs w:val="30"/>
                          </w:rPr>
                        </w:pPr>
                      </w:p>
                      <w:p w14:paraId="18E6E9CC" w14:textId="77777777" w:rsidR="00792B41" w:rsidRPr="006911ED" w:rsidRDefault="00792B41" w:rsidP="00170890">
                        <w:pPr>
                          <w:widowControl w:val="0"/>
                          <w:jc w:val="center"/>
                          <w:rPr>
                            <w:b/>
                            <w:bCs/>
                            <w:sz w:val="30"/>
                            <w:szCs w:val="30"/>
                          </w:rPr>
                        </w:pPr>
                      </w:p>
                      <w:p w14:paraId="6DA3F260" w14:textId="77777777" w:rsidR="00792B41" w:rsidRPr="006911ED" w:rsidRDefault="00792B41" w:rsidP="00170890">
                        <w:pPr>
                          <w:widowControl w:val="0"/>
                          <w:jc w:val="center"/>
                          <w:rPr>
                            <w:b/>
                            <w:bCs/>
                            <w:sz w:val="30"/>
                            <w:szCs w:val="30"/>
                          </w:rPr>
                        </w:pPr>
                      </w:p>
                      <w:p w14:paraId="459640B7" w14:textId="77777777" w:rsidR="00792B41" w:rsidRPr="006911ED" w:rsidRDefault="00792B41" w:rsidP="00170890">
                        <w:pPr>
                          <w:widowControl w:val="0"/>
                          <w:jc w:val="center"/>
                          <w:rPr>
                            <w:b/>
                            <w:bCs/>
                            <w:sz w:val="30"/>
                            <w:szCs w:val="30"/>
                          </w:rPr>
                        </w:pPr>
                      </w:p>
                      <w:p w14:paraId="303D7F6D" w14:textId="77777777" w:rsidR="00792B41" w:rsidRPr="006911ED" w:rsidRDefault="00792B41" w:rsidP="00170890">
                        <w:pPr>
                          <w:widowControl w:val="0"/>
                          <w:jc w:val="center"/>
                          <w:rPr>
                            <w:b/>
                            <w:bCs/>
                            <w:sz w:val="30"/>
                            <w:szCs w:val="30"/>
                          </w:rPr>
                        </w:pPr>
                      </w:p>
                      <w:p w14:paraId="424E555C" w14:textId="77777777" w:rsidR="00792B41" w:rsidRPr="006911ED" w:rsidRDefault="00792B41" w:rsidP="00170890">
                        <w:pPr>
                          <w:widowControl w:val="0"/>
                          <w:jc w:val="center"/>
                          <w:rPr>
                            <w:b/>
                            <w:bCs/>
                            <w:sz w:val="30"/>
                            <w:szCs w:val="30"/>
                          </w:rPr>
                        </w:pPr>
                      </w:p>
                      <w:p w14:paraId="522D7F51" w14:textId="77777777" w:rsidR="00792B41" w:rsidRPr="006911ED" w:rsidRDefault="00792B41" w:rsidP="00170890">
                        <w:pPr>
                          <w:widowControl w:val="0"/>
                          <w:jc w:val="center"/>
                          <w:rPr>
                            <w:b/>
                            <w:bCs/>
                            <w:sz w:val="30"/>
                            <w:szCs w:val="30"/>
                          </w:rPr>
                        </w:pPr>
                      </w:p>
                      <w:p w14:paraId="367A188C" w14:textId="77777777" w:rsidR="00792B41" w:rsidRPr="006911ED" w:rsidRDefault="00792B41" w:rsidP="00170890">
                        <w:pPr>
                          <w:widowControl w:val="0"/>
                          <w:jc w:val="center"/>
                          <w:rPr>
                            <w:b/>
                            <w:bCs/>
                            <w:sz w:val="30"/>
                            <w:szCs w:val="30"/>
                          </w:rPr>
                        </w:pPr>
                      </w:p>
                      <w:p w14:paraId="050C8FB3" w14:textId="77777777" w:rsidR="00792B41" w:rsidRPr="006911ED" w:rsidRDefault="00792B41" w:rsidP="00170890">
                        <w:pPr>
                          <w:widowControl w:val="0"/>
                          <w:jc w:val="center"/>
                          <w:rPr>
                            <w:b/>
                            <w:bCs/>
                            <w:sz w:val="30"/>
                            <w:szCs w:val="30"/>
                          </w:rPr>
                        </w:pPr>
                      </w:p>
                    </w:txbxContent>
                  </v:textbox>
                </v:shape>
              </v:group>
            </w:pict>
          </mc:Fallback>
        </mc:AlternateContent>
      </w:r>
      <w:r w:rsidR="00604CF5" w:rsidRPr="00576C53">
        <w:rPr>
          <w:noProof/>
          <w:color w:val="auto"/>
          <w:kern w:val="0"/>
          <w:sz w:val="24"/>
          <w:szCs w:val="24"/>
        </w:rPr>
        <w:drawing>
          <wp:anchor distT="36576" distB="36576" distL="36576" distR="36576" simplePos="0" relativeHeight="251658240" behindDoc="0" locked="0" layoutInCell="1" allowOverlap="1" wp14:anchorId="3E8EBD3F" wp14:editId="04FEE8A4">
            <wp:simplePos x="0" y="0"/>
            <wp:positionH relativeFrom="column">
              <wp:posOffset>2715260</wp:posOffset>
            </wp:positionH>
            <wp:positionV relativeFrom="paragraph">
              <wp:posOffset>67945</wp:posOffset>
            </wp:positionV>
            <wp:extent cx="795655" cy="1007110"/>
            <wp:effectExtent l="0" t="0" r="4445" b="2540"/>
            <wp:wrapNone/>
            <wp:docPr id="3" name="Рисунок 3" descr="komsomolsky_rayon_coa_n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msomolsky_rayon_coa_n80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5655" cy="1007110"/>
                    </a:xfrm>
                    <a:prstGeom prst="rect">
                      <a:avLst/>
                    </a:prstGeom>
                    <a:noFill/>
                    <a:ln>
                      <a:noFill/>
                    </a:ln>
                    <a:effectLst/>
                  </pic:spPr>
                </pic:pic>
              </a:graphicData>
            </a:graphic>
          </wp:anchor>
        </w:drawing>
      </w:r>
    </w:p>
    <w:p w14:paraId="5F8DED00" w14:textId="77777777" w:rsidR="00490378" w:rsidRPr="00576C53" w:rsidRDefault="00490378">
      <w:pPr>
        <w:rPr>
          <w:color w:val="auto"/>
        </w:rPr>
      </w:pPr>
    </w:p>
    <w:p w14:paraId="62C9FA7B" w14:textId="77777777" w:rsidR="00170890" w:rsidRPr="00576C53" w:rsidRDefault="00170890">
      <w:pPr>
        <w:rPr>
          <w:color w:val="auto"/>
        </w:rPr>
      </w:pPr>
    </w:p>
    <w:p w14:paraId="799B2695" w14:textId="77777777" w:rsidR="00170890" w:rsidRPr="00576C53" w:rsidRDefault="00170890">
      <w:pPr>
        <w:rPr>
          <w:color w:val="auto"/>
        </w:rPr>
      </w:pPr>
    </w:p>
    <w:p w14:paraId="50242388" w14:textId="77777777" w:rsidR="00170890" w:rsidRPr="00576C53" w:rsidRDefault="00170890">
      <w:pPr>
        <w:rPr>
          <w:color w:val="auto"/>
        </w:rPr>
      </w:pPr>
    </w:p>
    <w:p w14:paraId="1573E68F" w14:textId="77777777" w:rsidR="00170890" w:rsidRPr="00576C53" w:rsidRDefault="00170890">
      <w:pPr>
        <w:rPr>
          <w:color w:val="auto"/>
        </w:rPr>
      </w:pPr>
    </w:p>
    <w:p w14:paraId="1A60C0BC" w14:textId="77777777" w:rsidR="00170890" w:rsidRPr="00576C53" w:rsidRDefault="00170890">
      <w:pPr>
        <w:rPr>
          <w:color w:val="auto"/>
        </w:rPr>
      </w:pPr>
    </w:p>
    <w:p w14:paraId="0CCEBC66" w14:textId="77777777" w:rsidR="00170890" w:rsidRPr="00576C53" w:rsidRDefault="00170890">
      <w:pPr>
        <w:rPr>
          <w:color w:val="auto"/>
        </w:rPr>
      </w:pPr>
    </w:p>
    <w:p w14:paraId="721E4F32" w14:textId="77777777" w:rsidR="00170890" w:rsidRPr="00576C53" w:rsidRDefault="00170890">
      <w:pPr>
        <w:rPr>
          <w:color w:val="auto"/>
        </w:rPr>
      </w:pPr>
    </w:p>
    <w:p w14:paraId="0FD12F92" w14:textId="77777777" w:rsidR="00170890" w:rsidRPr="00576C53" w:rsidRDefault="00170890">
      <w:pPr>
        <w:rPr>
          <w:color w:val="auto"/>
        </w:rPr>
      </w:pPr>
    </w:p>
    <w:p w14:paraId="671AB7FF" w14:textId="77777777" w:rsidR="00170890" w:rsidRPr="00576C53" w:rsidRDefault="00170890">
      <w:pPr>
        <w:rPr>
          <w:color w:val="auto"/>
        </w:rPr>
      </w:pPr>
    </w:p>
    <w:p w14:paraId="0711A82D" w14:textId="77777777" w:rsidR="00170890" w:rsidRPr="00576C53" w:rsidRDefault="00170890">
      <w:pPr>
        <w:rPr>
          <w:color w:val="auto"/>
        </w:rPr>
      </w:pPr>
    </w:p>
    <w:p w14:paraId="4B6D8776" w14:textId="77777777" w:rsidR="00170890" w:rsidRPr="00576C53" w:rsidRDefault="00170890">
      <w:pPr>
        <w:rPr>
          <w:color w:val="auto"/>
        </w:rPr>
      </w:pPr>
    </w:p>
    <w:p w14:paraId="43F28DC9" w14:textId="77777777" w:rsidR="00170890" w:rsidRPr="00576C53" w:rsidRDefault="00170890">
      <w:pPr>
        <w:rPr>
          <w:color w:val="auto"/>
        </w:rPr>
      </w:pPr>
    </w:p>
    <w:p w14:paraId="4B3642A4" w14:textId="77777777" w:rsidR="00170890" w:rsidRPr="00576C53" w:rsidRDefault="00170890">
      <w:pPr>
        <w:rPr>
          <w:color w:val="auto"/>
        </w:rPr>
      </w:pPr>
    </w:p>
    <w:p w14:paraId="7BA7799F" w14:textId="77777777" w:rsidR="00170890" w:rsidRPr="00576C53" w:rsidRDefault="00170890">
      <w:pPr>
        <w:rPr>
          <w:color w:val="auto"/>
        </w:rPr>
      </w:pPr>
    </w:p>
    <w:p w14:paraId="62F1C61D" w14:textId="77777777" w:rsidR="00170890" w:rsidRPr="00576C53" w:rsidRDefault="00170890">
      <w:pPr>
        <w:rPr>
          <w:color w:val="auto"/>
        </w:rPr>
      </w:pPr>
    </w:p>
    <w:p w14:paraId="704A4264" w14:textId="77777777" w:rsidR="00170890" w:rsidRPr="00576C53" w:rsidRDefault="00170890">
      <w:pPr>
        <w:rPr>
          <w:color w:val="auto"/>
        </w:rPr>
      </w:pPr>
    </w:p>
    <w:p w14:paraId="6BE1D9D5" w14:textId="77777777" w:rsidR="00170890" w:rsidRPr="00576C53" w:rsidRDefault="00170890">
      <w:pPr>
        <w:rPr>
          <w:color w:val="auto"/>
        </w:rPr>
      </w:pPr>
    </w:p>
    <w:p w14:paraId="526EA29C" w14:textId="77777777" w:rsidR="00170890" w:rsidRPr="00576C53" w:rsidRDefault="00170890">
      <w:pPr>
        <w:rPr>
          <w:color w:val="auto"/>
        </w:rPr>
      </w:pPr>
    </w:p>
    <w:p w14:paraId="7961199A" w14:textId="77777777" w:rsidR="00170890" w:rsidRPr="00576C53" w:rsidRDefault="00170890">
      <w:pPr>
        <w:rPr>
          <w:color w:val="auto"/>
        </w:rPr>
      </w:pPr>
    </w:p>
    <w:p w14:paraId="1D202E78" w14:textId="77777777" w:rsidR="00170890" w:rsidRPr="00576C53" w:rsidRDefault="00170890">
      <w:pPr>
        <w:rPr>
          <w:color w:val="auto"/>
        </w:rPr>
      </w:pPr>
    </w:p>
    <w:p w14:paraId="76A37F71" w14:textId="77777777" w:rsidR="00170890" w:rsidRPr="00576C53" w:rsidRDefault="00170890">
      <w:pPr>
        <w:rPr>
          <w:color w:val="auto"/>
        </w:rPr>
      </w:pPr>
    </w:p>
    <w:p w14:paraId="795D07AF" w14:textId="77777777" w:rsidR="00170890" w:rsidRPr="00576C53" w:rsidRDefault="00170890">
      <w:pPr>
        <w:rPr>
          <w:color w:val="auto"/>
        </w:rPr>
      </w:pPr>
    </w:p>
    <w:p w14:paraId="00FCCBAD" w14:textId="77777777" w:rsidR="00170890" w:rsidRPr="00576C53" w:rsidRDefault="00170890">
      <w:pPr>
        <w:rPr>
          <w:color w:val="auto"/>
        </w:rPr>
      </w:pPr>
    </w:p>
    <w:p w14:paraId="7D1E4C23" w14:textId="77777777" w:rsidR="00170890" w:rsidRPr="00576C53" w:rsidRDefault="00170890">
      <w:pPr>
        <w:rPr>
          <w:color w:val="auto"/>
        </w:rPr>
      </w:pPr>
    </w:p>
    <w:p w14:paraId="0E5BE5F0" w14:textId="77777777" w:rsidR="00170890" w:rsidRPr="00576C53" w:rsidRDefault="00170890">
      <w:pPr>
        <w:rPr>
          <w:color w:val="auto"/>
        </w:rPr>
      </w:pPr>
    </w:p>
    <w:p w14:paraId="7690D391" w14:textId="77777777" w:rsidR="00170890" w:rsidRPr="00576C53" w:rsidRDefault="00170890">
      <w:pPr>
        <w:rPr>
          <w:color w:val="auto"/>
        </w:rPr>
      </w:pPr>
    </w:p>
    <w:p w14:paraId="2D116866" w14:textId="77777777" w:rsidR="00170890" w:rsidRPr="00576C53" w:rsidRDefault="00170890">
      <w:pPr>
        <w:rPr>
          <w:color w:val="auto"/>
        </w:rPr>
      </w:pPr>
    </w:p>
    <w:p w14:paraId="0FDEDB50" w14:textId="77777777" w:rsidR="00170890" w:rsidRPr="00576C53" w:rsidRDefault="00170890">
      <w:pPr>
        <w:rPr>
          <w:color w:val="auto"/>
        </w:rPr>
      </w:pPr>
    </w:p>
    <w:p w14:paraId="73903FC3" w14:textId="77777777" w:rsidR="00170890" w:rsidRPr="00576C53" w:rsidRDefault="00170890">
      <w:pPr>
        <w:rPr>
          <w:color w:val="auto"/>
        </w:rPr>
      </w:pPr>
    </w:p>
    <w:p w14:paraId="7FEB026A" w14:textId="77777777" w:rsidR="00170890" w:rsidRPr="00576C53" w:rsidRDefault="00170890">
      <w:pPr>
        <w:rPr>
          <w:color w:val="auto"/>
        </w:rPr>
      </w:pPr>
    </w:p>
    <w:p w14:paraId="75C88FF8" w14:textId="77777777" w:rsidR="00170890" w:rsidRPr="00576C53" w:rsidRDefault="00170890">
      <w:pPr>
        <w:rPr>
          <w:color w:val="auto"/>
        </w:rPr>
      </w:pPr>
    </w:p>
    <w:p w14:paraId="2A4819DA" w14:textId="77777777" w:rsidR="00170890" w:rsidRPr="00576C53" w:rsidRDefault="00170890">
      <w:pPr>
        <w:rPr>
          <w:color w:val="auto"/>
        </w:rPr>
      </w:pPr>
    </w:p>
    <w:p w14:paraId="2B14844F" w14:textId="77777777" w:rsidR="00170890" w:rsidRPr="00576C53" w:rsidRDefault="00170890">
      <w:pPr>
        <w:rPr>
          <w:color w:val="auto"/>
        </w:rPr>
      </w:pPr>
    </w:p>
    <w:p w14:paraId="4D248272" w14:textId="77777777" w:rsidR="00170890" w:rsidRPr="00576C53" w:rsidRDefault="00170890">
      <w:pPr>
        <w:rPr>
          <w:color w:val="auto"/>
        </w:rPr>
      </w:pPr>
    </w:p>
    <w:p w14:paraId="0CAD2EA7" w14:textId="77777777" w:rsidR="00170890" w:rsidRPr="00576C53" w:rsidRDefault="00170890">
      <w:pPr>
        <w:rPr>
          <w:color w:val="auto"/>
        </w:rPr>
      </w:pPr>
    </w:p>
    <w:p w14:paraId="6AE36AF9" w14:textId="77777777" w:rsidR="00170890" w:rsidRPr="00576C53" w:rsidRDefault="00170890">
      <w:pPr>
        <w:rPr>
          <w:color w:val="auto"/>
        </w:rPr>
      </w:pPr>
    </w:p>
    <w:p w14:paraId="318BB60A" w14:textId="77777777" w:rsidR="00170890" w:rsidRPr="00576C53" w:rsidRDefault="00170890">
      <w:pPr>
        <w:rPr>
          <w:color w:val="auto"/>
        </w:rPr>
      </w:pPr>
    </w:p>
    <w:p w14:paraId="57D3608B" w14:textId="77777777" w:rsidR="00170890" w:rsidRPr="00576C53" w:rsidRDefault="00170890">
      <w:pPr>
        <w:rPr>
          <w:color w:val="auto"/>
        </w:rPr>
      </w:pPr>
    </w:p>
    <w:p w14:paraId="632B9633" w14:textId="77777777" w:rsidR="00170890" w:rsidRPr="00576C53" w:rsidRDefault="00170890">
      <w:pPr>
        <w:rPr>
          <w:color w:val="auto"/>
        </w:rPr>
      </w:pPr>
    </w:p>
    <w:p w14:paraId="1A2E1D56" w14:textId="77777777" w:rsidR="00170890" w:rsidRPr="00576C53" w:rsidRDefault="00170890">
      <w:pPr>
        <w:rPr>
          <w:color w:val="auto"/>
        </w:rPr>
      </w:pPr>
    </w:p>
    <w:p w14:paraId="76283AEA" w14:textId="77777777" w:rsidR="00170890" w:rsidRPr="00576C53" w:rsidRDefault="00170890">
      <w:pPr>
        <w:rPr>
          <w:color w:val="auto"/>
        </w:rPr>
      </w:pPr>
    </w:p>
    <w:p w14:paraId="00691893" w14:textId="77777777" w:rsidR="00170890" w:rsidRPr="00576C53" w:rsidRDefault="00170890">
      <w:pPr>
        <w:rPr>
          <w:color w:val="auto"/>
        </w:rPr>
      </w:pPr>
    </w:p>
    <w:p w14:paraId="5AE072BA" w14:textId="77777777" w:rsidR="00170890" w:rsidRPr="00576C53" w:rsidRDefault="00170890">
      <w:pPr>
        <w:rPr>
          <w:color w:val="auto"/>
        </w:rPr>
      </w:pPr>
    </w:p>
    <w:p w14:paraId="6F9E33AB" w14:textId="77777777" w:rsidR="00170890" w:rsidRPr="00576C53" w:rsidRDefault="00170890">
      <w:pPr>
        <w:rPr>
          <w:color w:val="auto"/>
        </w:rPr>
      </w:pPr>
    </w:p>
    <w:p w14:paraId="23311724" w14:textId="77777777" w:rsidR="00170890" w:rsidRPr="00576C53" w:rsidRDefault="00170890">
      <w:pPr>
        <w:rPr>
          <w:color w:val="auto"/>
        </w:rPr>
      </w:pPr>
    </w:p>
    <w:p w14:paraId="2D5188D6" w14:textId="77777777" w:rsidR="00170890" w:rsidRPr="00576C53" w:rsidRDefault="00170890">
      <w:pPr>
        <w:rPr>
          <w:color w:val="auto"/>
        </w:rPr>
      </w:pPr>
    </w:p>
    <w:p w14:paraId="2BFB3B88" w14:textId="77777777" w:rsidR="00170890" w:rsidRPr="00576C53" w:rsidRDefault="00170890">
      <w:pPr>
        <w:rPr>
          <w:color w:val="auto"/>
        </w:rPr>
      </w:pPr>
    </w:p>
    <w:p w14:paraId="60279650" w14:textId="77777777" w:rsidR="00170890" w:rsidRPr="00576C53" w:rsidRDefault="00170890">
      <w:pPr>
        <w:rPr>
          <w:color w:val="auto"/>
        </w:rPr>
      </w:pPr>
    </w:p>
    <w:p w14:paraId="69BE66F5" w14:textId="77777777" w:rsidR="00170890" w:rsidRPr="00576C53" w:rsidRDefault="00170890">
      <w:pPr>
        <w:rPr>
          <w:color w:val="auto"/>
        </w:rPr>
      </w:pPr>
    </w:p>
    <w:p w14:paraId="4880B46C" w14:textId="77777777" w:rsidR="00170890" w:rsidRPr="00576C53" w:rsidRDefault="00170890">
      <w:pPr>
        <w:rPr>
          <w:color w:val="auto"/>
        </w:rPr>
      </w:pPr>
    </w:p>
    <w:p w14:paraId="0C9670E6" w14:textId="77777777" w:rsidR="00170890" w:rsidRPr="00576C53" w:rsidRDefault="00170890">
      <w:pPr>
        <w:rPr>
          <w:color w:val="auto"/>
        </w:rPr>
      </w:pPr>
    </w:p>
    <w:p w14:paraId="0275DCFC" w14:textId="77777777" w:rsidR="00170890" w:rsidRPr="00576C53" w:rsidRDefault="00170890">
      <w:pPr>
        <w:rPr>
          <w:color w:val="auto"/>
        </w:rPr>
      </w:pPr>
    </w:p>
    <w:p w14:paraId="7EAB5036" w14:textId="77777777" w:rsidR="00170890" w:rsidRPr="00576C53" w:rsidRDefault="00170890">
      <w:pPr>
        <w:rPr>
          <w:color w:val="auto"/>
        </w:rPr>
      </w:pPr>
    </w:p>
    <w:p w14:paraId="0D312F51" w14:textId="77777777" w:rsidR="00170890" w:rsidRPr="00576C53" w:rsidRDefault="00170890">
      <w:pPr>
        <w:rPr>
          <w:color w:val="auto"/>
        </w:rPr>
      </w:pPr>
    </w:p>
    <w:p w14:paraId="32F0FF08" w14:textId="77777777" w:rsidR="00170890" w:rsidRPr="00576C53" w:rsidRDefault="00170890">
      <w:pPr>
        <w:rPr>
          <w:color w:val="auto"/>
        </w:rPr>
      </w:pPr>
    </w:p>
    <w:p w14:paraId="6274B01E" w14:textId="77777777" w:rsidR="00170890" w:rsidRPr="00576C53" w:rsidRDefault="00170890">
      <w:pPr>
        <w:rPr>
          <w:color w:val="auto"/>
        </w:rPr>
      </w:pPr>
    </w:p>
    <w:p w14:paraId="3195636A" w14:textId="77777777" w:rsidR="00170890" w:rsidRPr="00576C53" w:rsidRDefault="00170890">
      <w:pPr>
        <w:rPr>
          <w:color w:val="auto"/>
        </w:rPr>
      </w:pPr>
    </w:p>
    <w:p w14:paraId="4B139E4B" w14:textId="77777777" w:rsidR="00170890" w:rsidRPr="00576C53" w:rsidRDefault="00170890">
      <w:pPr>
        <w:rPr>
          <w:color w:val="auto"/>
        </w:rPr>
      </w:pPr>
    </w:p>
    <w:p w14:paraId="4AAC7358" w14:textId="77777777" w:rsidR="00170890" w:rsidRPr="00576C53" w:rsidRDefault="00170890">
      <w:pPr>
        <w:rPr>
          <w:color w:val="auto"/>
        </w:rPr>
      </w:pPr>
    </w:p>
    <w:p w14:paraId="54D1D77A" w14:textId="77777777" w:rsidR="00170890" w:rsidRPr="00576C53" w:rsidRDefault="00170890">
      <w:pPr>
        <w:rPr>
          <w:color w:val="auto"/>
        </w:rPr>
      </w:pPr>
    </w:p>
    <w:p w14:paraId="11443B5D" w14:textId="77777777" w:rsidR="00170890" w:rsidRPr="00576C53" w:rsidRDefault="00170890">
      <w:pPr>
        <w:rPr>
          <w:color w:val="auto"/>
        </w:rPr>
      </w:pPr>
    </w:p>
    <w:p w14:paraId="01A622AD" w14:textId="77777777" w:rsidR="00F1470D" w:rsidRPr="00576C53" w:rsidRDefault="00F1470D">
      <w:pPr>
        <w:rPr>
          <w:color w:val="auto"/>
        </w:rPr>
        <w:sectPr w:rsidR="00F1470D" w:rsidRPr="00576C53" w:rsidSect="00C66F05">
          <w:footerReference w:type="default" r:id="rId9"/>
          <w:pgSz w:w="11906" w:h="16838"/>
          <w:pgMar w:top="851" w:right="850" w:bottom="1134" w:left="1134" w:header="708" w:footer="708" w:gutter="0"/>
          <w:pgNumType w:start="2"/>
          <w:cols w:space="708"/>
          <w:docGrid w:linePitch="360"/>
        </w:sectPr>
      </w:pPr>
    </w:p>
    <w:p w14:paraId="50BF2805" w14:textId="4B9F0284" w:rsidR="00702195" w:rsidRPr="00576C53" w:rsidRDefault="00702195" w:rsidP="00170890">
      <w:pPr>
        <w:widowControl w:val="0"/>
        <w:jc w:val="center"/>
        <w:rPr>
          <w:b/>
          <w:color w:val="auto"/>
          <w:sz w:val="28"/>
          <w:szCs w:val="28"/>
        </w:rPr>
      </w:pPr>
      <w:r w:rsidRPr="00576C53">
        <w:rPr>
          <w:b/>
          <w:color w:val="auto"/>
          <w:sz w:val="28"/>
          <w:szCs w:val="28"/>
        </w:rPr>
        <w:lastRenderedPageBreak/>
        <w:t xml:space="preserve">Содержание </w:t>
      </w:r>
    </w:p>
    <w:p w14:paraId="5561D98F" w14:textId="77777777" w:rsidR="00702195" w:rsidRPr="00576C53" w:rsidRDefault="00702195" w:rsidP="00170890">
      <w:pPr>
        <w:widowControl w:val="0"/>
        <w:jc w:val="center"/>
        <w:rPr>
          <w:b/>
          <w:color w:val="auto"/>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6"/>
        <w:gridCol w:w="7524"/>
      </w:tblGrid>
      <w:tr w:rsidR="00315817" w:rsidRPr="00576C53" w14:paraId="1949AF61" w14:textId="77777777" w:rsidTr="004C148B">
        <w:tc>
          <w:tcPr>
            <w:tcW w:w="9070" w:type="dxa"/>
            <w:gridSpan w:val="2"/>
          </w:tcPr>
          <w:p w14:paraId="1F22E8CC" w14:textId="0F0BE3D3" w:rsidR="00315817" w:rsidRPr="00576C53" w:rsidRDefault="00315817" w:rsidP="006D49DF">
            <w:pPr>
              <w:widowControl w:val="0"/>
              <w:jc w:val="center"/>
              <w:rPr>
                <w:rFonts w:ascii="Times New Roman" w:hAnsi="Times New Roman"/>
                <w:bCs/>
                <w:color w:val="auto"/>
                <w:sz w:val="24"/>
                <w:szCs w:val="24"/>
              </w:rPr>
            </w:pPr>
          </w:p>
        </w:tc>
      </w:tr>
      <w:tr w:rsidR="000808A3" w:rsidRPr="00576C53" w14:paraId="4375B02E"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0B59C42E" w14:textId="77777777" w:rsidR="000808A3" w:rsidRPr="00576C53" w:rsidRDefault="000808A3" w:rsidP="00800501">
            <w:pPr>
              <w:widowControl w:val="0"/>
              <w:jc w:val="center"/>
              <w:rPr>
                <w:rFonts w:ascii="Times New Roman" w:hAnsi="Times New Roman"/>
                <w:b/>
                <w:color w:val="auto"/>
                <w:sz w:val="24"/>
                <w:szCs w:val="24"/>
              </w:rPr>
            </w:pPr>
          </w:p>
        </w:tc>
        <w:tc>
          <w:tcPr>
            <w:tcW w:w="7524" w:type="dxa"/>
            <w:tcBorders>
              <w:top w:val="nil"/>
              <w:left w:val="nil"/>
              <w:bottom w:val="nil"/>
              <w:right w:val="nil"/>
            </w:tcBorders>
          </w:tcPr>
          <w:p w14:paraId="0AD05DC7" w14:textId="5791B5C7" w:rsidR="000808A3" w:rsidRPr="00576C53" w:rsidRDefault="000808A3" w:rsidP="000808A3">
            <w:pPr>
              <w:pStyle w:val="ConsPlusNormal"/>
              <w:jc w:val="center"/>
              <w:rPr>
                <w:rFonts w:ascii="Times New Roman" w:hAnsi="Times New Roman" w:cs="Times New Roman"/>
                <w:b/>
                <w:bCs/>
                <w:sz w:val="24"/>
                <w:szCs w:val="24"/>
              </w:rPr>
            </w:pPr>
            <w:r w:rsidRPr="00576C53">
              <w:rPr>
                <w:rFonts w:ascii="Times New Roman" w:hAnsi="Times New Roman" w:cs="Times New Roman"/>
                <w:b/>
                <w:bCs/>
                <w:sz w:val="24"/>
                <w:szCs w:val="24"/>
              </w:rPr>
              <w:t>Постановления Администрации Комсомольского муниципального района Ивановской области</w:t>
            </w:r>
          </w:p>
          <w:p w14:paraId="0BF77A2C" w14:textId="77777777" w:rsidR="00A44793" w:rsidRPr="00576C53" w:rsidRDefault="00A44793" w:rsidP="000808A3">
            <w:pPr>
              <w:pStyle w:val="ConsPlusNormal"/>
              <w:jc w:val="center"/>
              <w:rPr>
                <w:rFonts w:ascii="Times New Roman" w:hAnsi="Times New Roman" w:cs="Times New Roman"/>
                <w:b/>
                <w:bCs/>
                <w:sz w:val="24"/>
                <w:szCs w:val="24"/>
              </w:rPr>
            </w:pPr>
          </w:p>
          <w:p w14:paraId="0DC7C24D" w14:textId="77777777" w:rsidR="000808A3" w:rsidRPr="00576C53" w:rsidRDefault="000808A3" w:rsidP="005B27D3">
            <w:pPr>
              <w:pStyle w:val="ConsPlusNormal"/>
              <w:jc w:val="center"/>
              <w:rPr>
                <w:rFonts w:ascii="Times New Roman" w:hAnsi="Times New Roman" w:cs="Times New Roman"/>
                <w:b/>
                <w:bCs/>
                <w:sz w:val="24"/>
                <w:szCs w:val="24"/>
              </w:rPr>
            </w:pPr>
          </w:p>
        </w:tc>
      </w:tr>
      <w:tr w:rsidR="000808A3" w:rsidRPr="00576C53" w14:paraId="11D834C9"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315A3152" w14:textId="143BD162" w:rsidR="000808A3" w:rsidRPr="00576C53" w:rsidRDefault="000808A3" w:rsidP="00800501">
            <w:pPr>
              <w:widowControl w:val="0"/>
              <w:jc w:val="center"/>
              <w:rPr>
                <w:rFonts w:ascii="Times New Roman" w:hAnsi="Times New Roman"/>
                <w:b/>
                <w:color w:val="auto"/>
                <w:sz w:val="24"/>
                <w:szCs w:val="24"/>
              </w:rPr>
            </w:pPr>
            <w:r w:rsidRPr="00576C53">
              <w:rPr>
                <w:rFonts w:ascii="Times New Roman" w:hAnsi="Times New Roman"/>
                <w:b/>
                <w:color w:val="auto"/>
                <w:sz w:val="24"/>
                <w:szCs w:val="24"/>
              </w:rPr>
              <w:t>№ 135 от 20.07.2026</w:t>
            </w:r>
          </w:p>
        </w:tc>
        <w:tc>
          <w:tcPr>
            <w:tcW w:w="7524" w:type="dxa"/>
            <w:tcBorders>
              <w:top w:val="nil"/>
              <w:left w:val="nil"/>
              <w:bottom w:val="nil"/>
              <w:right w:val="nil"/>
            </w:tcBorders>
          </w:tcPr>
          <w:p w14:paraId="6C22E5D6" w14:textId="4DACA24D" w:rsidR="000808A3" w:rsidRPr="00576C53" w:rsidRDefault="00A44793" w:rsidP="00CC251C">
            <w:pPr>
              <w:shd w:val="clear" w:color="auto" w:fill="FFFFFF"/>
              <w:jc w:val="both"/>
              <w:rPr>
                <w:rFonts w:ascii="Times New Roman" w:hAnsi="Times New Roman"/>
                <w:bCs/>
                <w:sz w:val="24"/>
                <w:szCs w:val="24"/>
              </w:rPr>
            </w:pPr>
            <w:r w:rsidRPr="00576C53">
              <w:rPr>
                <w:rFonts w:ascii="Times New Roman" w:hAnsi="Times New Roman"/>
                <w:bCs/>
                <w:sz w:val="24"/>
                <w:szCs w:val="24"/>
              </w:rPr>
              <w:t xml:space="preserve">О внесении изменений в постановление Администрации Комсомольского муниципального района от 27.12.2023г. № 333 «Об утверждении муниципальной программы Комсомольского городского поселения «Обеспечение населения объектами инженерной инфраструктуры и услугами жилищно-коммунального хозяйства Комсомольского городского поселения» </w:t>
            </w:r>
          </w:p>
        </w:tc>
      </w:tr>
      <w:tr w:rsidR="000808A3" w:rsidRPr="00576C53" w14:paraId="6711DCE9"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2AABCA18" w14:textId="13D9F9D7" w:rsidR="000808A3" w:rsidRPr="00576C53" w:rsidRDefault="000808A3" w:rsidP="00800501">
            <w:pPr>
              <w:widowControl w:val="0"/>
              <w:jc w:val="center"/>
              <w:rPr>
                <w:rFonts w:ascii="Times New Roman" w:hAnsi="Times New Roman"/>
                <w:b/>
                <w:color w:val="auto"/>
                <w:sz w:val="24"/>
                <w:szCs w:val="24"/>
              </w:rPr>
            </w:pPr>
            <w:r w:rsidRPr="00576C53">
              <w:rPr>
                <w:rFonts w:ascii="Times New Roman" w:hAnsi="Times New Roman"/>
                <w:b/>
                <w:color w:val="auto"/>
                <w:sz w:val="24"/>
                <w:szCs w:val="24"/>
              </w:rPr>
              <w:t>№ 136 от 20.07.2026</w:t>
            </w:r>
          </w:p>
        </w:tc>
        <w:tc>
          <w:tcPr>
            <w:tcW w:w="7524" w:type="dxa"/>
            <w:tcBorders>
              <w:top w:val="nil"/>
              <w:left w:val="nil"/>
              <w:bottom w:val="nil"/>
              <w:right w:val="nil"/>
            </w:tcBorders>
          </w:tcPr>
          <w:p w14:paraId="1B74B35E" w14:textId="72DB3233" w:rsidR="00A44793" w:rsidRPr="00576C53" w:rsidRDefault="00A44793" w:rsidP="00CC251C">
            <w:pPr>
              <w:pStyle w:val="af4"/>
              <w:tabs>
                <w:tab w:val="left" w:pos="142"/>
              </w:tabs>
              <w:jc w:val="both"/>
              <w:rPr>
                <w:rFonts w:ascii="Times New Roman" w:hAnsi="Times New Roman"/>
                <w:bCs/>
              </w:rPr>
            </w:pPr>
            <w:r w:rsidRPr="00576C53">
              <w:rPr>
                <w:rFonts w:ascii="Times New Roman" w:hAnsi="Times New Roman"/>
                <w:bCs/>
              </w:rPr>
              <w:t>О внесении изменений в постановление Администрации Комсомольского муниципального района от 27.12.2023г. № 330 «</w:t>
            </w:r>
            <w:r w:rsidRPr="00576C53">
              <w:rPr>
                <w:rFonts w:ascii="Times New Roman" w:hAnsi="Times New Roman"/>
                <w:bCs/>
                <w:color w:val="000000"/>
              </w:rPr>
              <w:t>Об утверждении муниципальной программы Комсомольского муниципального района «Обеспечение населения сельских поселений Комсомольского муниципального района объектами инженерной инфраструктуры и услугами жилищно-коммунального хозяйства»</w:t>
            </w:r>
          </w:p>
        </w:tc>
      </w:tr>
      <w:tr w:rsidR="000808A3" w:rsidRPr="00576C53" w14:paraId="1D5F30C5"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53D271EB" w14:textId="0A543DDF" w:rsidR="000808A3" w:rsidRPr="00576C53" w:rsidRDefault="000808A3" w:rsidP="00800501">
            <w:pPr>
              <w:widowControl w:val="0"/>
              <w:jc w:val="center"/>
              <w:rPr>
                <w:rFonts w:ascii="Times New Roman" w:hAnsi="Times New Roman"/>
                <w:b/>
                <w:color w:val="auto"/>
                <w:sz w:val="24"/>
                <w:szCs w:val="24"/>
              </w:rPr>
            </w:pPr>
            <w:r w:rsidRPr="00576C53">
              <w:rPr>
                <w:rFonts w:ascii="Times New Roman" w:hAnsi="Times New Roman"/>
                <w:b/>
                <w:color w:val="auto"/>
                <w:sz w:val="24"/>
                <w:szCs w:val="24"/>
              </w:rPr>
              <w:t>№ 137 от 20.07.2026</w:t>
            </w:r>
          </w:p>
        </w:tc>
        <w:tc>
          <w:tcPr>
            <w:tcW w:w="7524" w:type="dxa"/>
            <w:tcBorders>
              <w:top w:val="nil"/>
              <w:left w:val="nil"/>
              <w:bottom w:val="nil"/>
              <w:right w:val="nil"/>
            </w:tcBorders>
          </w:tcPr>
          <w:p w14:paraId="4B692FE5" w14:textId="5E21B148" w:rsidR="000808A3" w:rsidRPr="00576C53" w:rsidRDefault="00A44793" w:rsidP="00CC251C">
            <w:pPr>
              <w:shd w:val="clear" w:color="auto" w:fill="FFFFFF"/>
              <w:jc w:val="both"/>
              <w:rPr>
                <w:rFonts w:ascii="Times New Roman" w:hAnsi="Times New Roman"/>
                <w:bCs/>
                <w:sz w:val="24"/>
                <w:szCs w:val="24"/>
              </w:rPr>
            </w:pPr>
            <w:r w:rsidRPr="00576C53">
              <w:rPr>
                <w:rFonts w:ascii="Times New Roman" w:hAnsi="Times New Roman"/>
                <w:bCs/>
                <w:sz w:val="24"/>
                <w:szCs w:val="24"/>
              </w:rPr>
              <w:t xml:space="preserve">О внесении изменений в постановление Администрации Комсомольского муниципального района от 26.12.2023г. №329 «Об утверждении муниципальной программы Комсомольского городского поселения «Формирование современной городской среды на территории Комсомольского городского поселения» </w:t>
            </w:r>
          </w:p>
        </w:tc>
      </w:tr>
      <w:tr w:rsidR="000808A3" w:rsidRPr="00576C53" w14:paraId="73D4A550"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6D55BBAF" w14:textId="7BA9794B" w:rsidR="000808A3" w:rsidRPr="00576C53" w:rsidRDefault="000808A3" w:rsidP="00800501">
            <w:pPr>
              <w:widowControl w:val="0"/>
              <w:jc w:val="center"/>
              <w:rPr>
                <w:rFonts w:ascii="Times New Roman" w:hAnsi="Times New Roman"/>
                <w:b/>
                <w:color w:val="auto"/>
                <w:sz w:val="24"/>
                <w:szCs w:val="24"/>
              </w:rPr>
            </w:pPr>
            <w:r w:rsidRPr="00576C53">
              <w:rPr>
                <w:rFonts w:ascii="Times New Roman" w:hAnsi="Times New Roman"/>
                <w:b/>
                <w:color w:val="auto"/>
                <w:sz w:val="24"/>
                <w:szCs w:val="24"/>
              </w:rPr>
              <w:t>№ 138 от 20.07.2026</w:t>
            </w:r>
          </w:p>
        </w:tc>
        <w:tc>
          <w:tcPr>
            <w:tcW w:w="7524" w:type="dxa"/>
            <w:tcBorders>
              <w:top w:val="nil"/>
              <w:left w:val="nil"/>
              <w:bottom w:val="nil"/>
              <w:right w:val="nil"/>
            </w:tcBorders>
          </w:tcPr>
          <w:p w14:paraId="0D0E2CAD" w14:textId="4D9B0094" w:rsidR="00A44793" w:rsidRPr="00576C53" w:rsidRDefault="00A44793" w:rsidP="00CC251C">
            <w:pPr>
              <w:shd w:val="clear" w:color="auto" w:fill="FFFFFF"/>
              <w:jc w:val="both"/>
              <w:rPr>
                <w:rFonts w:ascii="Times New Roman" w:hAnsi="Times New Roman"/>
                <w:bCs/>
                <w:sz w:val="24"/>
                <w:szCs w:val="24"/>
              </w:rPr>
            </w:pPr>
            <w:r w:rsidRPr="00576C53">
              <w:rPr>
                <w:rFonts w:ascii="Times New Roman" w:hAnsi="Times New Roman"/>
                <w:bCs/>
                <w:sz w:val="24"/>
                <w:szCs w:val="24"/>
              </w:rPr>
              <w:t>О внесении изменений в постановление Администрации Комсомольского муниципального района от 27.12.2023г. № 331 «Об утверждении муниципальной программы Комсомольского городского поселения «Благоустройство муниципального образования «Комсомольское городское поселение Комсомольского муниципального района Ивановской области</w:t>
            </w:r>
          </w:p>
        </w:tc>
      </w:tr>
      <w:tr w:rsidR="000808A3" w:rsidRPr="00576C53" w14:paraId="7583A4DF"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54B75D7E" w14:textId="496BBB65" w:rsidR="000808A3" w:rsidRPr="00576C53" w:rsidRDefault="000808A3" w:rsidP="00800501">
            <w:pPr>
              <w:widowControl w:val="0"/>
              <w:jc w:val="center"/>
              <w:rPr>
                <w:rFonts w:ascii="Times New Roman" w:hAnsi="Times New Roman"/>
                <w:b/>
                <w:color w:val="auto"/>
                <w:sz w:val="24"/>
                <w:szCs w:val="24"/>
              </w:rPr>
            </w:pPr>
            <w:r w:rsidRPr="00576C53">
              <w:rPr>
                <w:rFonts w:ascii="Times New Roman" w:hAnsi="Times New Roman"/>
                <w:b/>
                <w:color w:val="auto"/>
                <w:sz w:val="24"/>
                <w:szCs w:val="24"/>
              </w:rPr>
              <w:t>№ 139 от 20.07.2026</w:t>
            </w:r>
          </w:p>
        </w:tc>
        <w:tc>
          <w:tcPr>
            <w:tcW w:w="7524" w:type="dxa"/>
            <w:tcBorders>
              <w:top w:val="nil"/>
              <w:left w:val="nil"/>
              <w:bottom w:val="nil"/>
              <w:right w:val="nil"/>
            </w:tcBorders>
          </w:tcPr>
          <w:p w14:paraId="198A9BB1" w14:textId="4E721D69" w:rsidR="00A44793" w:rsidRPr="00576C53" w:rsidRDefault="00A44793" w:rsidP="00CC251C">
            <w:pPr>
              <w:pStyle w:val="ConsPlusNormal"/>
              <w:jc w:val="both"/>
              <w:rPr>
                <w:rFonts w:ascii="Times New Roman" w:hAnsi="Times New Roman" w:cs="Times New Roman"/>
                <w:bCs/>
                <w:sz w:val="24"/>
                <w:szCs w:val="24"/>
              </w:rPr>
            </w:pPr>
            <w:r w:rsidRPr="00576C53">
              <w:rPr>
                <w:rFonts w:ascii="Times New Roman" w:hAnsi="Times New Roman" w:cs="Times New Roman"/>
                <w:bCs/>
                <w:color w:val="000000"/>
                <w:sz w:val="24"/>
                <w:szCs w:val="24"/>
              </w:rPr>
              <w:t xml:space="preserve">О внесении изменений в постановление Администрации Комсомольского муниципального района от 27.12.2023г. № 332 «Об утверждении муниципальной программы Комсомольского городского поселения </w:t>
            </w:r>
            <w:r w:rsidRPr="00576C53">
              <w:rPr>
                <w:rFonts w:ascii="Times New Roman" w:hAnsi="Times New Roman" w:cs="Times New Roman"/>
                <w:bCs/>
                <w:sz w:val="24"/>
                <w:szCs w:val="24"/>
              </w:rPr>
              <w:t>«Дорожная деятельность в отношении автомобильных дорог общего пользования Комсомольского городского поселения»</w:t>
            </w:r>
          </w:p>
        </w:tc>
      </w:tr>
      <w:tr w:rsidR="000808A3" w:rsidRPr="00576C53" w14:paraId="22840FEB"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7A3664F7" w14:textId="67805271" w:rsidR="000808A3" w:rsidRPr="00576C53" w:rsidRDefault="000808A3" w:rsidP="00800501">
            <w:pPr>
              <w:widowControl w:val="0"/>
              <w:jc w:val="center"/>
              <w:rPr>
                <w:rFonts w:ascii="Times New Roman" w:hAnsi="Times New Roman"/>
                <w:b/>
                <w:color w:val="auto"/>
                <w:sz w:val="24"/>
                <w:szCs w:val="24"/>
              </w:rPr>
            </w:pPr>
            <w:r w:rsidRPr="00576C53">
              <w:rPr>
                <w:rFonts w:ascii="Times New Roman" w:hAnsi="Times New Roman"/>
                <w:b/>
                <w:color w:val="auto"/>
                <w:sz w:val="24"/>
                <w:szCs w:val="24"/>
              </w:rPr>
              <w:t>№ 140 от 20.07.2026</w:t>
            </w:r>
          </w:p>
        </w:tc>
        <w:tc>
          <w:tcPr>
            <w:tcW w:w="7524" w:type="dxa"/>
            <w:tcBorders>
              <w:top w:val="nil"/>
              <w:left w:val="nil"/>
              <w:bottom w:val="nil"/>
              <w:right w:val="nil"/>
            </w:tcBorders>
          </w:tcPr>
          <w:p w14:paraId="13CC5FCE" w14:textId="2AA952C2" w:rsidR="000808A3" w:rsidRPr="00576C53" w:rsidRDefault="00A44793" w:rsidP="00CC251C">
            <w:pPr>
              <w:shd w:val="clear" w:color="auto" w:fill="FFFFFF"/>
              <w:jc w:val="both"/>
              <w:rPr>
                <w:rFonts w:ascii="Times New Roman" w:hAnsi="Times New Roman"/>
                <w:bCs/>
                <w:sz w:val="24"/>
                <w:szCs w:val="24"/>
              </w:rPr>
            </w:pPr>
            <w:r w:rsidRPr="00576C53">
              <w:rPr>
                <w:rFonts w:ascii="Times New Roman" w:hAnsi="Times New Roman"/>
                <w:bCs/>
                <w:sz w:val="24"/>
                <w:szCs w:val="24"/>
              </w:rPr>
              <w:t>О внесении изменений в постановление Администрации Комсомольского муниципального района от 27.12.2023 №334 «Об утверждении муниципальной программы Комсомольского городского поселения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w:t>
            </w:r>
          </w:p>
        </w:tc>
      </w:tr>
      <w:tr w:rsidR="00CC251C" w:rsidRPr="00576C53" w14:paraId="41971DFA"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459764AE" w14:textId="78274447" w:rsidR="00CC251C" w:rsidRPr="00576C53" w:rsidRDefault="00CC251C" w:rsidP="00800501">
            <w:pPr>
              <w:widowControl w:val="0"/>
              <w:jc w:val="center"/>
              <w:rPr>
                <w:rFonts w:ascii="Times New Roman" w:hAnsi="Times New Roman"/>
                <w:b/>
                <w:color w:val="auto"/>
                <w:sz w:val="24"/>
                <w:szCs w:val="24"/>
              </w:rPr>
            </w:pPr>
            <w:r w:rsidRPr="00576C53">
              <w:rPr>
                <w:rFonts w:ascii="Times New Roman" w:hAnsi="Times New Roman"/>
                <w:b/>
                <w:color w:val="auto"/>
                <w:sz w:val="24"/>
                <w:szCs w:val="24"/>
              </w:rPr>
              <w:t>№ 145 от 27.07.2026</w:t>
            </w:r>
          </w:p>
        </w:tc>
        <w:tc>
          <w:tcPr>
            <w:tcW w:w="7524" w:type="dxa"/>
            <w:tcBorders>
              <w:top w:val="nil"/>
              <w:left w:val="nil"/>
              <w:bottom w:val="nil"/>
              <w:right w:val="nil"/>
            </w:tcBorders>
          </w:tcPr>
          <w:p w14:paraId="5BFE307D" w14:textId="03C3CDFD" w:rsidR="00CC251C" w:rsidRPr="00576C53" w:rsidRDefault="00CC251C" w:rsidP="00A44793">
            <w:pPr>
              <w:shd w:val="clear" w:color="auto" w:fill="FFFFFF"/>
              <w:jc w:val="both"/>
              <w:rPr>
                <w:rFonts w:ascii="Times New Roman" w:hAnsi="Times New Roman"/>
                <w:bCs/>
                <w:sz w:val="24"/>
                <w:szCs w:val="24"/>
              </w:rPr>
            </w:pPr>
            <w:r w:rsidRPr="00576C53">
              <w:rPr>
                <w:rFonts w:ascii="Times New Roman" w:hAnsi="Times New Roman"/>
                <w:bCs/>
                <w:sz w:val="24"/>
                <w:szCs w:val="24"/>
              </w:rPr>
              <w:t>О внесении изменений в постановление Администрации Комсомольского муниципального района от 07.06.2024 г. №153                                 «Об утверждении административного регламента предоставления муниципальной услуги «Принятие решения о признании (либо об отказе в признании) молодой семьи участницей мероприятия муниципального проекта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w:t>
            </w:r>
          </w:p>
        </w:tc>
      </w:tr>
      <w:tr w:rsidR="005B27D3" w:rsidRPr="00576C53" w14:paraId="002FC20E"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08254D0D" w14:textId="77777777" w:rsidR="005B27D3" w:rsidRPr="00576C53" w:rsidRDefault="005B27D3" w:rsidP="00800501">
            <w:pPr>
              <w:widowControl w:val="0"/>
              <w:jc w:val="center"/>
              <w:rPr>
                <w:rFonts w:ascii="Times New Roman" w:hAnsi="Times New Roman"/>
                <w:b/>
                <w:color w:val="auto"/>
                <w:sz w:val="24"/>
                <w:szCs w:val="24"/>
              </w:rPr>
            </w:pPr>
          </w:p>
        </w:tc>
        <w:tc>
          <w:tcPr>
            <w:tcW w:w="7524" w:type="dxa"/>
            <w:tcBorders>
              <w:top w:val="nil"/>
              <w:left w:val="nil"/>
              <w:bottom w:val="nil"/>
              <w:right w:val="nil"/>
            </w:tcBorders>
          </w:tcPr>
          <w:p w14:paraId="2527797C" w14:textId="33C4202E" w:rsidR="005B27D3" w:rsidRPr="00576C53" w:rsidRDefault="00FB3309" w:rsidP="005B27D3">
            <w:pPr>
              <w:pStyle w:val="ConsPlusNormal"/>
              <w:jc w:val="center"/>
              <w:rPr>
                <w:rFonts w:ascii="Times New Roman" w:hAnsi="Times New Roman" w:cs="Times New Roman"/>
                <w:b/>
                <w:bCs/>
                <w:sz w:val="24"/>
                <w:szCs w:val="24"/>
              </w:rPr>
            </w:pPr>
            <w:r w:rsidRPr="00576C53">
              <w:rPr>
                <w:rFonts w:ascii="Times New Roman" w:hAnsi="Times New Roman" w:cs="Times New Roman"/>
                <w:b/>
                <w:bCs/>
                <w:sz w:val="24"/>
                <w:szCs w:val="24"/>
              </w:rPr>
              <w:t>Решение Совета Комсомольского городского поселения</w:t>
            </w:r>
            <w:r w:rsidR="005B27D3" w:rsidRPr="00576C53">
              <w:rPr>
                <w:rFonts w:ascii="Times New Roman" w:hAnsi="Times New Roman" w:cs="Times New Roman"/>
                <w:b/>
                <w:bCs/>
                <w:sz w:val="24"/>
                <w:szCs w:val="24"/>
              </w:rPr>
              <w:t xml:space="preserve"> Комсомольского муниципального района Ивановской области</w:t>
            </w:r>
          </w:p>
          <w:p w14:paraId="1A09AC9D" w14:textId="1DE39B9F" w:rsidR="005B27D3" w:rsidRPr="00576C53" w:rsidRDefault="005B27D3" w:rsidP="00BC004E">
            <w:pPr>
              <w:pStyle w:val="ConsPlusNormal"/>
              <w:jc w:val="both"/>
              <w:rPr>
                <w:rFonts w:ascii="Times New Roman" w:hAnsi="Times New Roman" w:cs="Times New Roman"/>
                <w:b/>
                <w:sz w:val="24"/>
                <w:szCs w:val="24"/>
              </w:rPr>
            </w:pPr>
          </w:p>
        </w:tc>
      </w:tr>
      <w:tr w:rsidR="005B27D3" w:rsidRPr="00576C53" w14:paraId="53B61A43"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0C2A40F6" w14:textId="72953FAB" w:rsidR="005B27D3" w:rsidRPr="00576C53" w:rsidRDefault="005B27D3" w:rsidP="005B27D3">
            <w:pPr>
              <w:widowControl w:val="0"/>
              <w:jc w:val="center"/>
              <w:rPr>
                <w:rFonts w:ascii="Times New Roman" w:hAnsi="Times New Roman"/>
                <w:b/>
                <w:color w:val="auto"/>
                <w:sz w:val="24"/>
                <w:szCs w:val="24"/>
              </w:rPr>
            </w:pPr>
            <w:r w:rsidRPr="00576C53">
              <w:rPr>
                <w:rFonts w:ascii="Times New Roman" w:hAnsi="Times New Roman"/>
                <w:b/>
                <w:color w:val="auto"/>
                <w:sz w:val="24"/>
                <w:szCs w:val="24"/>
              </w:rPr>
              <w:t xml:space="preserve">№ </w:t>
            </w:r>
            <w:r w:rsidR="000808A3" w:rsidRPr="00576C53">
              <w:rPr>
                <w:rFonts w:ascii="Times New Roman" w:hAnsi="Times New Roman"/>
                <w:b/>
                <w:color w:val="auto"/>
                <w:sz w:val="24"/>
                <w:szCs w:val="24"/>
              </w:rPr>
              <w:t>61</w:t>
            </w:r>
            <w:r w:rsidRPr="00576C53">
              <w:rPr>
                <w:rFonts w:ascii="Times New Roman" w:hAnsi="Times New Roman"/>
                <w:b/>
                <w:color w:val="auto"/>
                <w:sz w:val="24"/>
                <w:szCs w:val="24"/>
              </w:rPr>
              <w:t xml:space="preserve"> от </w:t>
            </w:r>
            <w:r w:rsidR="000808A3" w:rsidRPr="00576C53">
              <w:rPr>
                <w:rFonts w:ascii="Times New Roman" w:hAnsi="Times New Roman"/>
                <w:b/>
                <w:color w:val="auto"/>
                <w:sz w:val="24"/>
                <w:szCs w:val="24"/>
              </w:rPr>
              <w:t>20.07</w:t>
            </w:r>
            <w:r w:rsidRPr="00576C53">
              <w:rPr>
                <w:rFonts w:ascii="Times New Roman" w:hAnsi="Times New Roman"/>
                <w:b/>
                <w:color w:val="auto"/>
                <w:sz w:val="24"/>
                <w:szCs w:val="24"/>
              </w:rPr>
              <w:t>.2026</w:t>
            </w:r>
          </w:p>
        </w:tc>
        <w:tc>
          <w:tcPr>
            <w:tcW w:w="7524" w:type="dxa"/>
            <w:tcBorders>
              <w:top w:val="nil"/>
              <w:left w:val="nil"/>
              <w:bottom w:val="nil"/>
              <w:right w:val="nil"/>
            </w:tcBorders>
          </w:tcPr>
          <w:p w14:paraId="62805D87" w14:textId="58CF77CF" w:rsidR="00A44793" w:rsidRPr="00576C53" w:rsidRDefault="00A44793" w:rsidP="00A44793">
            <w:pPr>
              <w:spacing w:line="276" w:lineRule="auto"/>
              <w:jc w:val="both"/>
              <w:rPr>
                <w:rFonts w:ascii="Times New Roman" w:hAnsi="Times New Roman"/>
                <w:sz w:val="24"/>
                <w:szCs w:val="24"/>
              </w:rPr>
            </w:pPr>
            <w:r w:rsidRPr="00576C53">
              <w:rPr>
                <w:rFonts w:ascii="Times New Roman" w:hAnsi="Times New Roman"/>
                <w:sz w:val="24"/>
                <w:szCs w:val="24"/>
              </w:rPr>
              <w:t>О внесении изменений в решение Совета Комсомольского городского поселения № 24 от 11.12.2025г.  «О бюджете Комсомольского городского поселения на 2026 год и на плановый период 2027 и 2028 годов»</w:t>
            </w:r>
          </w:p>
          <w:p w14:paraId="4C0AC1B5" w14:textId="6438567A" w:rsidR="005B27D3" w:rsidRPr="00576C53" w:rsidRDefault="005B27D3" w:rsidP="00A44793">
            <w:pPr>
              <w:ind w:right="264"/>
              <w:jc w:val="both"/>
              <w:rPr>
                <w:rFonts w:ascii="Times New Roman" w:hAnsi="Times New Roman"/>
                <w:sz w:val="24"/>
                <w:szCs w:val="24"/>
              </w:rPr>
            </w:pPr>
          </w:p>
        </w:tc>
      </w:tr>
      <w:tr w:rsidR="005B27D3" w:rsidRPr="00576C53" w14:paraId="25EDCAE2"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2B9371C6" w14:textId="77777777" w:rsidR="005B27D3" w:rsidRPr="00576C53" w:rsidRDefault="005B27D3" w:rsidP="005B27D3">
            <w:pPr>
              <w:widowControl w:val="0"/>
              <w:jc w:val="center"/>
              <w:rPr>
                <w:rFonts w:ascii="Times New Roman" w:hAnsi="Times New Roman"/>
                <w:b/>
                <w:color w:val="auto"/>
                <w:sz w:val="24"/>
                <w:szCs w:val="24"/>
              </w:rPr>
            </w:pPr>
          </w:p>
        </w:tc>
        <w:tc>
          <w:tcPr>
            <w:tcW w:w="7524" w:type="dxa"/>
            <w:tcBorders>
              <w:top w:val="nil"/>
              <w:left w:val="nil"/>
              <w:bottom w:val="nil"/>
              <w:right w:val="nil"/>
            </w:tcBorders>
          </w:tcPr>
          <w:p w14:paraId="2133A03C" w14:textId="5496E7FA" w:rsidR="00FB3309" w:rsidRPr="00576C53" w:rsidRDefault="00FB3309" w:rsidP="001266EB">
            <w:pPr>
              <w:pStyle w:val="ConsPlusNormal"/>
              <w:jc w:val="center"/>
              <w:rPr>
                <w:rFonts w:ascii="Times New Roman" w:hAnsi="Times New Roman" w:cs="Times New Roman"/>
                <w:b/>
                <w:sz w:val="24"/>
                <w:szCs w:val="24"/>
              </w:rPr>
            </w:pPr>
            <w:r w:rsidRPr="00576C53">
              <w:rPr>
                <w:rFonts w:ascii="Times New Roman" w:hAnsi="Times New Roman" w:cs="Times New Roman"/>
                <w:b/>
                <w:sz w:val="24"/>
                <w:szCs w:val="24"/>
              </w:rPr>
              <w:t>Решение Совета Комсомольского муниципального района Ивановской области</w:t>
            </w:r>
          </w:p>
          <w:p w14:paraId="52807AA4" w14:textId="3DC3F24F" w:rsidR="005B27D3" w:rsidRPr="00576C53" w:rsidRDefault="005B27D3" w:rsidP="001266EB">
            <w:pPr>
              <w:pStyle w:val="ConsPlusNormal"/>
              <w:jc w:val="both"/>
              <w:rPr>
                <w:rFonts w:ascii="Times New Roman" w:hAnsi="Times New Roman" w:cs="Times New Roman"/>
                <w:bCs/>
                <w:sz w:val="24"/>
                <w:szCs w:val="24"/>
              </w:rPr>
            </w:pPr>
          </w:p>
        </w:tc>
      </w:tr>
      <w:tr w:rsidR="005B27D3" w:rsidRPr="00576C53" w14:paraId="5B51CDEA"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7496F936" w14:textId="2CD59099" w:rsidR="005B27D3" w:rsidRPr="00576C53" w:rsidRDefault="00FB3309" w:rsidP="005B27D3">
            <w:pPr>
              <w:widowControl w:val="0"/>
              <w:jc w:val="center"/>
              <w:rPr>
                <w:rFonts w:ascii="Times New Roman" w:hAnsi="Times New Roman"/>
                <w:b/>
                <w:color w:val="auto"/>
                <w:sz w:val="24"/>
                <w:szCs w:val="24"/>
              </w:rPr>
            </w:pPr>
            <w:r w:rsidRPr="00576C53">
              <w:rPr>
                <w:rFonts w:ascii="Times New Roman" w:hAnsi="Times New Roman"/>
                <w:b/>
                <w:color w:val="auto"/>
                <w:sz w:val="24"/>
                <w:szCs w:val="24"/>
              </w:rPr>
              <w:t xml:space="preserve">№ </w:t>
            </w:r>
            <w:r w:rsidR="000808A3" w:rsidRPr="00576C53">
              <w:rPr>
                <w:rFonts w:ascii="Times New Roman" w:hAnsi="Times New Roman"/>
                <w:b/>
                <w:color w:val="auto"/>
                <w:sz w:val="24"/>
                <w:szCs w:val="24"/>
              </w:rPr>
              <w:t>97</w:t>
            </w:r>
            <w:r w:rsidRPr="00576C53">
              <w:rPr>
                <w:rFonts w:ascii="Times New Roman" w:hAnsi="Times New Roman"/>
                <w:b/>
                <w:color w:val="auto"/>
                <w:sz w:val="24"/>
                <w:szCs w:val="24"/>
              </w:rPr>
              <w:t xml:space="preserve"> от </w:t>
            </w:r>
            <w:r w:rsidR="000808A3" w:rsidRPr="00576C53">
              <w:rPr>
                <w:rFonts w:ascii="Times New Roman" w:hAnsi="Times New Roman"/>
                <w:b/>
                <w:color w:val="auto"/>
                <w:sz w:val="24"/>
                <w:szCs w:val="24"/>
              </w:rPr>
              <w:t>23.07</w:t>
            </w:r>
            <w:r w:rsidRPr="00576C53">
              <w:rPr>
                <w:rFonts w:ascii="Times New Roman" w:hAnsi="Times New Roman"/>
                <w:b/>
                <w:color w:val="auto"/>
                <w:sz w:val="24"/>
                <w:szCs w:val="24"/>
              </w:rPr>
              <w:t>.2026</w:t>
            </w:r>
          </w:p>
        </w:tc>
        <w:tc>
          <w:tcPr>
            <w:tcW w:w="7524" w:type="dxa"/>
            <w:tcBorders>
              <w:top w:val="nil"/>
              <w:left w:val="nil"/>
              <w:bottom w:val="nil"/>
              <w:right w:val="nil"/>
            </w:tcBorders>
          </w:tcPr>
          <w:p w14:paraId="6D9E52D2" w14:textId="77777777" w:rsidR="00A44793" w:rsidRPr="00576C53" w:rsidRDefault="00A44793" w:rsidP="00A44793">
            <w:pPr>
              <w:pStyle w:val="a6"/>
              <w:ind w:firstLine="606"/>
              <w:jc w:val="both"/>
              <w:rPr>
                <w:rFonts w:ascii="Times New Roman" w:hAnsi="Times New Roman"/>
                <w:sz w:val="24"/>
                <w:szCs w:val="24"/>
              </w:rPr>
            </w:pPr>
            <w:r w:rsidRPr="00576C53">
              <w:rPr>
                <w:rFonts w:ascii="Times New Roman" w:hAnsi="Times New Roman"/>
                <w:sz w:val="24"/>
                <w:szCs w:val="24"/>
              </w:rPr>
              <w:t>О внесении изменений в решение Совета Комсомольского муниципального района от 12 декабря 2025 года №45 «О бюджете Комсомольского муниципального района на 2026 год и на плановый период 2027 и 2028 годов»</w:t>
            </w:r>
          </w:p>
          <w:p w14:paraId="5EE39180" w14:textId="77777777" w:rsidR="005B27D3" w:rsidRPr="00576C53" w:rsidRDefault="005B27D3" w:rsidP="00A44793">
            <w:pPr>
              <w:jc w:val="both"/>
              <w:rPr>
                <w:rFonts w:ascii="Times New Roman" w:hAnsi="Times New Roman"/>
                <w:sz w:val="24"/>
                <w:szCs w:val="24"/>
              </w:rPr>
            </w:pPr>
          </w:p>
        </w:tc>
      </w:tr>
      <w:tr w:rsidR="005B27D3" w:rsidRPr="00576C53" w14:paraId="2CE0E1E1"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3CD8D424" w14:textId="1342F754" w:rsidR="005B27D3" w:rsidRPr="00576C53" w:rsidRDefault="005B27D3" w:rsidP="005B27D3">
            <w:pPr>
              <w:widowControl w:val="0"/>
              <w:jc w:val="center"/>
              <w:rPr>
                <w:rFonts w:ascii="Times New Roman" w:hAnsi="Times New Roman"/>
                <w:b/>
                <w:color w:val="auto"/>
                <w:sz w:val="24"/>
                <w:szCs w:val="24"/>
              </w:rPr>
            </w:pPr>
          </w:p>
        </w:tc>
        <w:tc>
          <w:tcPr>
            <w:tcW w:w="7524" w:type="dxa"/>
            <w:tcBorders>
              <w:top w:val="nil"/>
              <w:left w:val="nil"/>
              <w:bottom w:val="nil"/>
              <w:right w:val="nil"/>
            </w:tcBorders>
          </w:tcPr>
          <w:p w14:paraId="2B8A87A5" w14:textId="36F5585D" w:rsidR="000808A3" w:rsidRPr="00576C53" w:rsidRDefault="000808A3" w:rsidP="000808A3">
            <w:pPr>
              <w:pStyle w:val="ConsPlusNormal"/>
              <w:jc w:val="center"/>
              <w:rPr>
                <w:rFonts w:ascii="Times New Roman" w:hAnsi="Times New Roman" w:cs="Times New Roman"/>
                <w:b/>
                <w:bCs/>
                <w:sz w:val="24"/>
                <w:szCs w:val="24"/>
              </w:rPr>
            </w:pPr>
            <w:r w:rsidRPr="00576C53">
              <w:rPr>
                <w:rFonts w:ascii="Times New Roman" w:hAnsi="Times New Roman" w:cs="Times New Roman"/>
                <w:b/>
                <w:bCs/>
                <w:sz w:val="24"/>
                <w:szCs w:val="24"/>
              </w:rPr>
              <w:t xml:space="preserve">Постановления Администрации </w:t>
            </w:r>
            <w:proofErr w:type="spellStart"/>
            <w:r w:rsidRPr="00576C53">
              <w:rPr>
                <w:rFonts w:ascii="Times New Roman" w:hAnsi="Times New Roman" w:cs="Times New Roman"/>
                <w:b/>
                <w:bCs/>
                <w:sz w:val="24"/>
                <w:szCs w:val="24"/>
              </w:rPr>
              <w:t>Новоусадебского</w:t>
            </w:r>
            <w:proofErr w:type="spellEnd"/>
            <w:r w:rsidRPr="00576C53">
              <w:rPr>
                <w:rFonts w:ascii="Times New Roman" w:hAnsi="Times New Roman" w:cs="Times New Roman"/>
                <w:b/>
                <w:bCs/>
                <w:sz w:val="24"/>
                <w:szCs w:val="24"/>
              </w:rPr>
              <w:t xml:space="preserve"> сельского поселения Комсомольского муниципального района Ивановской области</w:t>
            </w:r>
          </w:p>
          <w:p w14:paraId="654F4397" w14:textId="1819078A" w:rsidR="005B27D3" w:rsidRPr="00576C53" w:rsidRDefault="005B27D3" w:rsidP="001266EB">
            <w:pPr>
              <w:jc w:val="both"/>
              <w:rPr>
                <w:rFonts w:ascii="Times New Roman" w:hAnsi="Times New Roman"/>
                <w:bCs/>
                <w:sz w:val="24"/>
                <w:szCs w:val="24"/>
              </w:rPr>
            </w:pPr>
          </w:p>
        </w:tc>
      </w:tr>
      <w:tr w:rsidR="000808A3" w:rsidRPr="00576C53" w14:paraId="0F71EB4F" w14:textId="77777777" w:rsidTr="004C14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46" w:type="dxa"/>
            <w:tcBorders>
              <w:top w:val="nil"/>
              <w:left w:val="nil"/>
              <w:bottom w:val="nil"/>
              <w:right w:val="nil"/>
            </w:tcBorders>
          </w:tcPr>
          <w:p w14:paraId="7D9C26C6" w14:textId="0C0D33F9" w:rsidR="000808A3" w:rsidRPr="00576C53" w:rsidRDefault="000808A3" w:rsidP="005B27D3">
            <w:pPr>
              <w:widowControl w:val="0"/>
              <w:jc w:val="center"/>
              <w:rPr>
                <w:rFonts w:ascii="Times New Roman" w:hAnsi="Times New Roman"/>
                <w:b/>
                <w:color w:val="auto"/>
                <w:sz w:val="24"/>
                <w:szCs w:val="24"/>
              </w:rPr>
            </w:pPr>
            <w:r w:rsidRPr="00576C53">
              <w:rPr>
                <w:rFonts w:ascii="Times New Roman" w:hAnsi="Times New Roman"/>
                <w:b/>
                <w:color w:val="auto"/>
                <w:sz w:val="24"/>
                <w:szCs w:val="24"/>
              </w:rPr>
              <w:t>№ 18 21.07.2026</w:t>
            </w:r>
          </w:p>
        </w:tc>
        <w:tc>
          <w:tcPr>
            <w:tcW w:w="7524" w:type="dxa"/>
            <w:tcBorders>
              <w:top w:val="nil"/>
              <w:left w:val="nil"/>
              <w:bottom w:val="nil"/>
              <w:right w:val="nil"/>
            </w:tcBorders>
          </w:tcPr>
          <w:p w14:paraId="6A88715D" w14:textId="2EF9BF39" w:rsidR="000808A3" w:rsidRPr="00576C53" w:rsidRDefault="00A44793" w:rsidP="00A44793">
            <w:pPr>
              <w:autoSpaceDE w:val="0"/>
              <w:autoSpaceDN w:val="0"/>
              <w:adjustRightInd w:val="0"/>
              <w:jc w:val="both"/>
              <w:rPr>
                <w:rFonts w:ascii="Times New Roman" w:hAnsi="Times New Roman"/>
                <w:b/>
                <w:bCs/>
                <w:sz w:val="24"/>
                <w:szCs w:val="24"/>
              </w:rPr>
            </w:pPr>
            <w:r w:rsidRPr="00576C53">
              <w:rPr>
                <w:rFonts w:ascii="Times New Roman" w:hAnsi="Times New Roman"/>
                <w:sz w:val="24"/>
                <w:szCs w:val="24"/>
              </w:rPr>
              <w:t xml:space="preserve">Об утверждении результатов определения размеров земельных долей в праве общей долевой собственности на земельные участки из земель сельскохозяйственного назначения, выраженных в гектарах </w:t>
            </w:r>
            <w:proofErr w:type="gramStart"/>
            <w:r w:rsidRPr="00576C53">
              <w:rPr>
                <w:rFonts w:ascii="Times New Roman" w:hAnsi="Times New Roman"/>
                <w:sz w:val="24"/>
                <w:szCs w:val="24"/>
              </w:rPr>
              <w:t xml:space="preserve">или  </w:t>
            </w:r>
            <w:proofErr w:type="spellStart"/>
            <w:r w:rsidRPr="00576C53">
              <w:rPr>
                <w:rFonts w:ascii="Times New Roman" w:hAnsi="Times New Roman"/>
                <w:sz w:val="24"/>
                <w:szCs w:val="24"/>
              </w:rPr>
              <w:t>балло</w:t>
            </w:r>
            <w:proofErr w:type="spellEnd"/>
            <w:proofErr w:type="gramEnd"/>
            <w:r w:rsidRPr="00576C53">
              <w:rPr>
                <w:rFonts w:ascii="Times New Roman" w:hAnsi="Times New Roman"/>
                <w:sz w:val="24"/>
                <w:szCs w:val="24"/>
              </w:rPr>
              <w:t>-гектарах, в виде простой правильной дроби</w:t>
            </w:r>
          </w:p>
        </w:tc>
      </w:tr>
    </w:tbl>
    <w:p w14:paraId="1E2B9CEA" w14:textId="0A2F7DD3" w:rsidR="00F35588" w:rsidRPr="00576C53" w:rsidRDefault="00F35588" w:rsidP="00994FCD">
      <w:pPr>
        <w:jc w:val="both"/>
        <w:rPr>
          <w:b/>
        </w:rPr>
      </w:pPr>
    </w:p>
    <w:p w14:paraId="5E28A818" w14:textId="58C58160" w:rsidR="00BC004E" w:rsidRPr="00576C53" w:rsidRDefault="00BC004E" w:rsidP="00994FCD">
      <w:pPr>
        <w:jc w:val="both"/>
        <w:rPr>
          <w:b/>
        </w:rPr>
      </w:pPr>
    </w:p>
    <w:p w14:paraId="6AA03C78" w14:textId="203CC866" w:rsidR="003557D7" w:rsidRPr="00576C53" w:rsidRDefault="003557D7" w:rsidP="00994FCD">
      <w:pPr>
        <w:jc w:val="both"/>
        <w:rPr>
          <w:b/>
        </w:rPr>
      </w:pPr>
    </w:p>
    <w:p w14:paraId="56E0ADBF" w14:textId="485E895A" w:rsidR="003557D7" w:rsidRPr="00576C53" w:rsidRDefault="003557D7" w:rsidP="00994FCD">
      <w:pPr>
        <w:jc w:val="both"/>
        <w:rPr>
          <w:b/>
        </w:rPr>
      </w:pPr>
    </w:p>
    <w:p w14:paraId="6DC829EB" w14:textId="32FD0F9D" w:rsidR="0050695A" w:rsidRPr="00576C53" w:rsidRDefault="0050695A" w:rsidP="00994FCD">
      <w:pPr>
        <w:jc w:val="both"/>
        <w:rPr>
          <w:b/>
        </w:rPr>
      </w:pPr>
    </w:p>
    <w:p w14:paraId="314CBB99" w14:textId="67C5B3F2" w:rsidR="0050695A" w:rsidRPr="00576C53" w:rsidRDefault="0050695A" w:rsidP="00994FCD">
      <w:pPr>
        <w:jc w:val="both"/>
        <w:rPr>
          <w:b/>
        </w:rPr>
      </w:pPr>
    </w:p>
    <w:p w14:paraId="2695432D" w14:textId="473EDD47" w:rsidR="0050695A" w:rsidRPr="00576C53" w:rsidRDefault="0050695A" w:rsidP="00994FCD">
      <w:pPr>
        <w:jc w:val="both"/>
        <w:rPr>
          <w:b/>
        </w:rPr>
      </w:pPr>
    </w:p>
    <w:p w14:paraId="51BBD504" w14:textId="2DE7EDB2" w:rsidR="0050695A" w:rsidRPr="00576C53" w:rsidRDefault="0050695A" w:rsidP="00994FCD">
      <w:pPr>
        <w:jc w:val="both"/>
        <w:rPr>
          <w:b/>
        </w:rPr>
      </w:pPr>
    </w:p>
    <w:p w14:paraId="35968714" w14:textId="6AC8D3B1" w:rsidR="0050695A" w:rsidRPr="00576C53" w:rsidRDefault="0050695A" w:rsidP="00994FCD">
      <w:pPr>
        <w:jc w:val="both"/>
        <w:rPr>
          <w:b/>
        </w:rPr>
      </w:pPr>
    </w:p>
    <w:p w14:paraId="356E2DCE" w14:textId="5EDFFF17" w:rsidR="0050695A" w:rsidRPr="00576C53" w:rsidRDefault="0050695A" w:rsidP="00994FCD">
      <w:pPr>
        <w:jc w:val="both"/>
        <w:rPr>
          <w:b/>
        </w:rPr>
      </w:pPr>
    </w:p>
    <w:p w14:paraId="524A0B97" w14:textId="7DAB91D1" w:rsidR="0050695A" w:rsidRPr="00576C53" w:rsidRDefault="0050695A" w:rsidP="00994FCD">
      <w:pPr>
        <w:jc w:val="both"/>
        <w:rPr>
          <w:b/>
        </w:rPr>
      </w:pPr>
    </w:p>
    <w:p w14:paraId="3A0609B2" w14:textId="3E29C839" w:rsidR="0050695A" w:rsidRPr="00576C53" w:rsidRDefault="0050695A" w:rsidP="00994FCD">
      <w:pPr>
        <w:jc w:val="both"/>
        <w:rPr>
          <w:b/>
        </w:rPr>
      </w:pPr>
    </w:p>
    <w:p w14:paraId="63F2F65E" w14:textId="7AE24ECF" w:rsidR="00A44793" w:rsidRPr="00576C53" w:rsidRDefault="00A44793" w:rsidP="00994FCD">
      <w:pPr>
        <w:jc w:val="both"/>
        <w:rPr>
          <w:b/>
        </w:rPr>
      </w:pPr>
    </w:p>
    <w:p w14:paraId="56F65329" w14:textId="42E11E64" w:rsidR="00A44793" w:rsidRPr="00576C53" w:rsidRDefault="00A44793" w:rsidP="00994FCD">
      <w:pPr>
        <w:jc w:val="both"/>
        <w:rPr>
          <w:b/>
        </w:rPr>
      </w:pPr>
    </w:p>
    <w:p w14:paraId="5157BBA4" w14:textId="2DC67033" w:rsidR="00A44793" w:rsidRPr="00576C53" w:rsidRDefault="00A44793" w:rsidP="00994FCD">
      <w:pPr>
        <w:jc w:val="both"/>
        <w:rPr>
          <w:b/>
        </w:rPr>
      </w:pPr>
    </w:p>
    <w:p w14:paraId="30CB2467" w14:textId="7C404F04" w:rsidR="00A44793" w:rsidRPr="00576C53" w:rsidRDefault="00A44793" w:rsidP="00994FCD">
      <w:pPr>
        <w:jc w:val="both"/>
        <w:rPr>
          <w:b/>
        </w:rPr>
      </w:pPr>
    </w:p>
    <w:p w14:paraId="4A245738" w14:textId="6F32E877" w:rsidR="00A44793" w:rsidRPr="00576C53" w:rsidRDefault="00A44793" w:rsidP="00994FCD">
      <w:pPr>
        <w:jc w:val="both"/>
        <w:rPr>
          <w:b/>
        </w:rPr>
      </w:pPr>
    </w:p>
    <w:p w14:paraId="0F0D175E" w14:textId="044627A0" w:rsidR="00A44793" w:rsidRPr="00576C53" w:rsidRDefault="00A44793" w:rsidP="00994FCD">
      <w:pPr>
        <w:jc w:val="both"/>
        <w:rPr>
          <w:b/>
        </w:rPr>
      </w:pPr>
    </w:p>
    <w:p w14:paraId="126ADAA0" w14:textId="2851FA21" w:rsidR="00A44793" w:rsidRPr="00576C53" w:rsidRDefault="00A44793" w:rsidP="00994FCD">
      <w:pPr>
        <w:jc w:val="both"/>
        <w:rPr>
          <w:b/>
        </w:rPr>
      </w:pPr>
    </w:p>
    <w:p w14:paraId="6BF57AD5" w14:textId="43763C15" w:rsidR="00A44793" w:rsidRPr="00576C53" w:rsidRDefault="00A44793" w:rsidP="00994FCD">
      <w:pPr>
        <w:jc w:val="both"/>
        <w:rPr>
          <w:b/>
        </w:rPr>
      </w:pPr>
    </w:p>
    <w:p w14:paraId="29EBD177" w14:textId="56CF81EB" w:rsidR="00A44793" w:rsidRPr="00576C53" w:rsidRDefault="00A44793" w:rsidP="00994FCD">
      <w:pPr>
        <w:jc w:val="both"/>
        <w:rPr>
          <w:b/>
        </w:rPr>
      </w:pPr>
    </w:p>
    <w:p w14:paraId="71B7FD58" w14:textId="3A7F052A" w:rsidR="00A44793" w:rsidRPr="00576C53" w:rsidRDefault="00A44793" w:rsidP="00994FCD">
      <w:pPr>
        <w:jc w:val="both"/>
        <w:rPr>
          <w:b/>
        </w:rPr>
      </w:pPr>
    </w:p>
    <w:p w14:paraId="35F60130" w14:textId="39985B9D" w:rsidR="00A44793" w:rsidRPr="00576C53" w:rsidRDefault="00A44793" w:rsidP="00994FCD">
      <w:pPr>
        <w:jc w:val="both"/>
        <w:rPr>
          <w:b/>
        </w:rPr>
      </w:pPr>
    </w:p>
    <w:p w14:paraId="24FF7353" w14:textId="76F7F018" w:rsidR="00A44793" w:rsidRPr="00576C53" w:rsidRDefault="00A44793" w:rsidP="00994FCD">
      <w:pPr>
        <w:jc w:val="both"/>
        <w:rPr>
          <w:b/>
        </w:rPr>
      </w:pPr>
    </w:p>
    <w:p w14:paraId="20C2CAB9" w14:textId="77777777" w:rsidR="00A44793" w:rsidRPr="00576C53" w:rsidRDefault="00A44793" w:rsidP="00994FCD">
      <w:pPr>
        <w:jc w:val="both"/>
        <w:rPr>
          <w:b/>
        </w:rPr>
      </w:pPr>
    </w:p>
    <w:p w14:paraId="0D4C8D5F" w14:textId="173502E3" w:rsidR="0050695A" w:rsidRPr="00576C53" w:rsidRDefault="0050695A" w:rsidP="00994FCD">
      <w:pPr>
        <w:jc w:val="both"/>
        <w:rPr>
          <w:b/>
        </w:rPr>
      </w:pPr>
    </w:p>
    <w:p w14:paraId="67BC81D3" w14:textId="4830D8F2" w:rsidR="00DE5FDE" w:rsidRPr="00576C53" w:rsidRDefault="00DE5FDE" w:rsidP="00994FCD">
      <w:pPr>
        <w:jc w:val="both"/>
        <w:rPr>
          <w:b/>
        </w:rPr>
      </w:pPr>
    </w:p>
    <w:p w14:paraId="14FFA664" w14:textId="2E9F0213" w:rsidR="001266EB" w:rsidRPr="00576C53" w:rsidRDefault="001266EB" w:rsidP="00994FCD">
      <w:pPr>
        <w:jc w:val="both"/>
        <w:rPr>
          <w:b/>
        </w:rPr>
      </w:pPr>
    </w:p>
    <w:p w14:paraId="7E4A054D" w14:textId="77777777" w:rsidR="00A44793" w:rsidRPr="00576C53" w:rsidRDefault="00A44793" w:rsidP="00A44793">
      <w:pPr>
        <w:widowControl w:val="0"/>
        <w:autoSpaceDE w:val="0"/>
        <w:autoSpaceDN w:val="0"/>
        <w:adjustRightInd w:val="0"/>
        <w:rPr>
          <w:b/>
          <w:color w:val="auto"/>
          <w:sz w:val="28"/>
          <w:szCs w:val="28"/>
          <w:lang w:eastAsia="en-US"/>
        </w:rPr>
      </w:pPr>
    </w:p>
    <w:p w14:paraId="78BA691C" w14:textId="77777777" w:rsidR="00A44793" w:rsidRPr="00576C53" w:rsidRDefault="00A44793" w:rsidP="00A44793">
      <w:pPr>
        <w:widowControl w:val="0"/>
        <w:autoSpaceDE w:val="0"/>
        <w:autoSpaceDN w:val="0"/>
        <w:adjustRightInd w:val="0"/>
        <w:jc w:val="center"/>
        <w:rPr>
          <w:b/>
          <w:color w:val="auto"/>
          <w:sz w:val="28"/>
          <w:szCs w:val="28"/>
          <w:lang w:eastAsia="en-US"/>
        </w:rPr>
      </w:pPr>
      <w:r w:rsidRPr="00576C53">
        <w:rPr>
          <w:b/>
          <w:noProof/>
          <w:color w:val="auto"/>
          <w:sz w:val="28"/>
          <w:szCs w:val="28"/>
        </w:rPr>
        <w:lastRenderedPageBreak/>
        <w:drawing>
          <wp:inline distT="0" distB="0" distL="0" distR="0" wp14:anchorId="27886164" wp14:editId="360CF0C7">
            <wp:extent cx="552450" cy="666750"/>
            <wp:effectExtent l="0" t="0" r="0" b="0"/>
            <wp:docPr id="1" name="Рисунок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ntitled-1"/>
                    <pic:cNvPicPr>
                      <a:picLocks noChangeAspect="1" noChangeArrowheads="1"/>
                    </pic:cNvPicPr>
                  </pic:nvPicPr>
                  <pic:blipFill>
                    <a:blip r:embed="rId10">
                      <a:lum bright="6000" contrast="42000"/>
                      <a:extLst>
                        <a:ext uri="{28A0092B-C50C-407E-A947-70E740481C1C}">
                          <a14:useLocalDpi xmlns:a14="http://schemas.microsoft.com/office/drawing/2010/main" val="0"/>
                        </a:ext>
                      </a:extLst>
                    </a:blip>
                    <a:srcRect/>
                    <a:stretch>
                      <a:fillRect/>
                    </a:stretch>
                  </pic:blipFill>
                  <pic:spPr bwMode="auto">
                    <a:xfrm>
                      <a:off x="0" y="0"/>
                      <a:ext cx="552450" cy="666750"/>
                    </a:xfrm>
                    <a:prstGeom prst="rect">
                      <a:avLst/>
                    </a:prstGeom>
                    <a:noFill/>
                    <a:ln>
                      <a:noFill/>
                    </a:ln>
                  </pic:spPr>
                </pic:pic>
              </a:graphicData>
            </a:graphic>
          </wp:inline>
        </w:drawing>
      </w:r>
    </w:p>
    <w:p w14:paraId="225F470B" w14:textId="77777777" w:rsidR="00A44793" w:rsidRPr="00576C53" w:rsidRDefault="00A44793" w:rsidP="00A44793">
      <w:pPr>
        <w:keepNext/>
        <w:jc w:val="center"/>
        <w:outlineLvl w:val="0"/>
        <w:rPr>
          <w:b/>
          <w:bCs/>
          <w:color w:val="003366"/>
          <w:sz w:val="36"/>
          <w:lang w:eastAsia="en-US"/>
        </w:rPr>
      </w:pPr>
      <w:r w:rsidRPr="00576C53">
        <w:rPr>
          <w:b/>
          <w:bCs/>
          <w:color w:val="003366"/>
          <w:sz w:val="36"/>
          <w:lang w:eastAsia="en-US"/>
        </w:rPr>
        <w:t>ПОСТАНОВЛЕНИЕ</w:t>
      </w:r>
    </w:p>
    <w:p w14:paraId="3C352BD1" w14:textId="77777777" w:rsidR="00A44793" w:rsidRPr="00576C53" w:rsidRDefault="00A44793" w:rsidP="00A44793">
      <w:pPr>
        <w:jc w:val="center"/>
        <w:rPr>
          <w:b/>
          <w:color w:val="003366"/>
          <w:lang w:eastAsia="en-US"/>
        </w:rPr>
      </w:pPr>
      <w:r w:rsidRPr="00576C53">
        <w:rPr>
          <w:b/>
          <w:color w:val="003366"/>
          <w:lang w:eastAsia="en-US"/>
        </w:rPr>
        <w:t>АДМИНИСТРАЦИИ</w:t>
      </w:r>
    </w:p>
    <w:p w14:paraId="5EDEBAF4" w14:textId="77777777" w:rsidR="00A44793" w:rsidRPr="00576C53" w:rsidRDefault="00A44793" w:rsidP="00A44793">
      <w:pPr>
        <w:jc w:val="center"/>
        <w:rPr>
          <w:b/>
          <w:color w:val="003366"/>
          <w:lang w:eastAsia="en-US"/>
        </w:rPr>
      </w:pPr>
      <w:r w:rsidRPr="00576C53">
        <w:rPr>
          <w:b/>
          <w:color w:val="003366"/>
          <w:lang w:eastAsia="en-US"/>
        </w:rPr>
        <w:t xml:space="preserve"> КОМСОМОЛЬСКОГО МУНИЦИПАЛЬНОГО РАЙОНА</w:t>
      </w:r>
    </w:p>
    <w:p w14:paraId="21B70E2A" w14:textId="77777777" w:rsidR="00A44793" w:rsidRPr="00576C53" w:rsidRDefault="00A44793" w:rsidP="00A44793">
      <w:pPr>
        <w:jc w:val="center"/>
        <w:rPr>
          <w:b/>
          <w:color w:val="003366"/>
          <w:lang w:eastAsia="en-US"/>
        </w:rPr>
      </w:pPr>
      <w:r w:rsidRPr="00576C53">
        <w:rPr>
          <w:b/>
          <w:color w:val="003366"/>
          <w:lang w:eastAsia="en-US"/>
        </w:rPr>
        <w:t>ИВАНОВСКОЙ ОБЛАСТИ</w:t>
      </w:r>
    </w:p>
    <w:p w14:paraId="06A72DD7" w14:textId="77777777" w:rsidR="00A44793" w:rsidRPr="00576C53" w:rsidRDefault="00A44793" w:rsidP="00A44793">
      <w:pPr>
        <w:jc w:val="center"/>
        <w:rPr>
          <w:color w:val="auto"/>
          <w:lang w:eastAsia="en-US"/>
        </w:rPr>
      </w:pPr>
    </w:p>
    <w:tbl>
      <w:tblPr>
        <w:tblpPr w:leftFromText="180" w:rightFromText="180" w:bottomFromText="200" w:vertAnchor="text" w:tblpY="1"/>
        <w:tblOverlap w:val="never"/>
        <w:tblW w:w="9075" w:type="dxa"/>
        <w:tblBorders>
          <w:top w:val="single" w:sz="4" w:space="0" w:color="auto"/>
        </w:tblBorders>
        <w:tblLayout w:type="fixed"/>
        <w:tblLook w:val="04A0" w:firstRow="1" w:lastRow="0" w:firstColumn="1" w:lastColumn="0" w:noHBand="0" w:noVBand="1"/>
      </w:tblPr>
      <w:tblGrid>
        <w:gridCol w:w="1584"/>
        <w:gridCol w:w="360"/>
        <w:gridCol w:w="610"/>
        <w:gridCol w:w="540"/>
        <w:gridCol w:w="1729"/>
        <w:gridCol w:w="1417"/>
        <w:gridCol w:w="1038"/>
        <w:gridCol w:w="520"/>
        <w:gridCol w:w="780"/>
        <w:gridCol w:w="497"/>
      </w:tblGrid>
      <w:tr w:rsidR="00A44793" w:rsidRPr="00576C53" w14:paraId="0A0DB4CD" w14:textId="77777777" w:rsidTr="00D54CFB">
        <w:trPr>
          <w:trHeight w:val="100"/>
        </w:trPr>
        <w:tc>
          <w:tcPr>
            <w:tcW w:w="9072" w:type="dxa"/>
            <w:gridSpan w:val="10"/>
            <w:tcBorders>
              <w:top w:val="thinThickThinSmallGap" w:sz="24" w:space="0" w:color="auto"/>
              <w:left w:val="nil"/>
              <w:bottom w:val="nil"/>
              <w:right w:val="nil"/>
            </w:tcBorders>
          </w:tcPr>
          <w:p w14:paraId="569636A5" w14:textId="77777777" w:rsidR="00A44793" w:rsidRPr="00576C53" w:rsidRDefault="00A44793" w:rsidP="00D54CFB">
            <w:pPr>
              <w:spacing w:line="276" w:lineRule="auto"/>
              <w:jc w:val="center"/>
              <w:rPr>
                <w:color w:val="003366"/>
                <w:lang w:eastAsia="en-US"/>
              </w:rPr>
            </w:pPr>
            <w:r w:rsidRPr="00576C53">
              <w:rPr>
                <w:color w:val="003366"/>
                <w:lang w:eastAsia="en-US"/>
              </w:rPr>
              <w:t xml:space="preserve">155150, Ивановская область, </w:t>
            </w:r>
            <w:proofErr w:type="spellStart"/>
            <w:r w:rsidRPr="00576C53">
              <w:rPr>
                <w:color w:val="003366"/>
                <w:lang w:eastAsia="en-US"/>
              </w:rPr>
              <w:t>г.Комсомольск</w:t>
            </w:r>
            <w:proofErr w:type="spellEnd"/>
            <w:r w:rsidRPr="00576C53">
              <w:rPr>
                <w:color w:val="003366"/>
                <w:lang w:eastAsia="en-US"/>
              </w:rPr>
              <w:t xml:space="preserve">, ул.50 лет ВЛКСМ, д.2, ИНН </w:t>
            </w:r>
            <w:proofErr w:type="gramStart"/>
            <w:r w:rsidRPr="00576C53">
              <w:rPr>
                <w:color w:val="003366"/>
                <w:lang w:eastAsia="en-US"/>
              </w:rPr>
              <w:t>3714002224,КПП</w:t>
            </w:r>
            <w:proofErr w:type="gramEnd"/>
            <w:r w:rsidRPr="00576C53">
              <w:rPr>
                <w:color w:val="003366"/>
                <w:lang w:eastAsia="en-US"/>
              </w:rPr>
              <w:t xml:space="preserve"> 371401001,</w:t>
            </w:r>
          </w:p>
          <w:p w14:paraId="5BBB31DB" w14:textId="77777777" w:rsidR="00A44793" w:rsidRPr="00576C53" w:rsidRDefault="00A44793" w:rsidP="00D54CFB">
            <w:pPr>
              <w:spacing w:line="276" w:lineRule="auto"/>
              <w:jc w:val="center"/>
              <w:rPr>
                <w:color w:val="003366"/>
                <w:lang w:eastAsia="en-US"/>
              </w:rPr>
            </w:pPr>
            <w:r w:rsidRPr="00576C53">
              <w:rPr>
                <w:color w:val="003366"/>
                <w:lang w:eastAsia="en-US"/>
              </w:rPr>
              <w:t xml:space="preserve">ОГРН 1023701625595, Тел./Факс (49352) 4-11-78, </w:t>
            </w:r>
            <w:proofErr w:type="spellStart"/>
            <w:r w:rsidRPr="00576C53">
              <w:rPr>
                <w:color w:val="003366"/>
                <w:lang w:eastAsia="en-US"/>
              </w:rPr>
              <w:t>e-mail</w:t>
            </w:r>
            <w:proofErr w:type="spellEnd"/>
            <w:r w:rsidRPr="00576C53">
              <w:rPr>
                <w:color w:val="003366"/>
                <w:lang w:eastAsia="en-US"/>
              </w:rPr>
              <w:t xml:space="preserve">: </w:t>
            </w:r>
            <w:hyperlink r:id="rId11" w:history="1">
              <w:r w:rsidRPr="00576C53">
                <w:rPr>
                  <w:rStyle w:val="a5"/>
                  <w:lang w:eastAsia="en-US"/>
                </w:rPr>
                <w:t>admin.komsomolsk@mail.ru</w:t>
              </w:r>
            </w:hyperlink>
          </w:p>
          <w:p w14:paraId="37747733" w14:textId="77777777" w:rsidR="00A44793" w:rsidRPr="00576C53" w:rsidRDefault="00A44793" w:rsidP="00D54CFB">
            <w:pPr>
              <w:spacing w:line="276" w:lineRule="auto"/>
              <w:rPr>
                <w:color w:val="003366"/>
                <w:sz w:val="28"/>
                <w:szCs w:val="28"/>
                <w:lang w:eastAsia="en-US"/>
              </w:rPr>
            </w:pPr>
          </w:p>
        </w:tc>
      </w:tr>
      <w:tr w:rsidR="00A44793" w:rsidRPr="00576C53" w14:paraId="65315509" w14:textId="77777777" w:rsidTr="00D54CFB">
        <w:trPr>
          <w:gridAfter w:val="1"/>
          <w:wAfter w:w="497" w:type="dxa"/>
          <w:trHeight w:val="415"/>
        </w:trPr>
        <w:tc>
          <w:tcPr>
            <w:tcW w:w="1582" w:type="dxa"/>
            <w:tcBorders>
              <w:top w:val="nil"/>
              <w:left w:val="nil"/>
              <w:bottom w:val="nil"/>
              <w:right w:val="nil"/>
            </w:tcBorders>
          </w:tcPr>
          <w:p w14:paraId="4ADDC4B5" w14:textId="77777777" w:rsidR="00A44793" w:rsidRPr="00576C53" w:rsidRDefault="00A44793" w:rsidP="00D54CFB">
            <w:pPr>
              <w:spacing w:line="276" w:lineRule="auto"/>
              <w:ind w:right="-108"/>
              <w:jc w:val="center"/>
              <w:rPr>
                <w:color w:val="auto"/>
                <w:sz w:val="28"/>
                <w:szCs w:val="28"/>
                <w:lang w:eastAsia="en-US"/>
              </w:rPr>
            </w:pPr>
          </w:p>
        </w:tc>
        <w:tc>
          <w:tcPr>
            <w:tcW w:w="360" w:type="dxa"/>
            <w:tcBorders>
              <w:top w:val="nil"/>
              <w:left w:val="nil"/>
              <w:bottom w:val="nil"/>
              <w:right w:val="nil"/>
            </w:tcBorders>
          </w:tcPr>
          <w:p w14:paraId="38D04259" w14:textId="77777777" w:rsidR="00A44793" w:rsidRPr="00576C53" w:rsidRDefault="00A44793" w:rsidP="00D54CFB">
            <w:pPr>
              <w:spacing w:line="276" w:lineRule="auto"/>
              <w:ind w:right="-108"/>
              <w:jc w:val="center"/>
              <w:rPr>
                <w:color w:val="auto"/>
                <w:sz w:val="28"/>
                <w:szCs w:val="28"/>
                <w:lang w:eastAsia="en-US"/>
              </w:rPr>
            </w:pPr>
          </w:p>
          <w:p w14:paraId="288E2E12" w14:textId="77777777" w:rsidR="00A44793" w:rsidRPr="00576C53" w:rsidRDefault="00A44793" w:rsidP="00D54CFB">
            <w:pPr>
              <w:spacing w:line="276" w:lineRule="auto"/>
              <w:ind w:right="-108"/>
              <w:jc w:val="center"/>
              <w:rPr>
                <w:color w:val="auto"/>
                <w:lang w:eastAsia="en-US"/>
              </w:rPr>
            </w:pPr>
            <w:r w:rsidRPr="00576C53">
              <w:rPr>
                <w:color w:val="auto"/>
                <w:sz w:val="28"/>
                <w:szCs w:val="28"/>
                <w:lang w:eastAsia="en-US"/>
              </w:rPr>
              <w:t>«</w:t>
            </w:r>
          </w:p>
        </w:tc>
        <w:tc>
          <w:tcPr>
            <w:tcW w:w="610" w:type="dxa"/>
            <w:tcBorders>
              <w:top w:val="nil"/>
              <w:left w:val="nil"/>
              <w:bottom w:val="single" w:sz="4" w:space="0" w:color="auto"/>
              <w:right w:val="nil"/>
            </w:tcBorders>
            <w:vAlign w:val="bottom"/>
          </w:tcPr>
          <w:p w14:paraId="718A24EE" w14:textId="77777777" w:rsidR="00A44793" w:rsidRPr="00576C53" w:rsidRDefault="00A44793" w:rsidP="00D54CFB">
            <w:pPr>
              <w:spacing w:line="276" w:lineRule="auto"/>
              <w:ind w:right="-108"/>
              <w:rPr>
                <w:color w:val="auto"/>
                <w:sz w:val="28"/>
                <w:szCs w:val="28"/>
                <w:lang w:eastAsia="en-US"/>
              </w:rPr>
            </w:pPr>
            <w:r w:rsidRPr="00576C53">
              <w:rPr>
                <w:color w:val="auto"/>
                <w:sz w:val="28"/>
                <w:szCs w:val="28"/>
                <w:lang w:eastAsia="en-US"/>
              </w:rPr>
              <w:t>20</w:t>
            </w:r>
          </w:p>
        </w:tc>
        <w:tc>
          <w:tcPr>
            <w:tcW w:w="540" w:type="dxa"/>
            <w:tcBorders>
              <w:top w:val="nil"/>
              <w:left w:val="nil"/>
              <w:bottom w:val="nil"/>
              <w:right w:val="nil"/>
            </w:tcBorders>
            <w:vAlign w:val="bottom"/>
            <w:hideMark/>
          </w:tcPr>
          <w:p w14:paraId="5BB7A7BC" w14:textId="77777777" w:rsidR="00A44793" w:rsidRPr="00576C53" w:rsidRDefault="00A44793" w:rsidP="00D54CFB">
            <w:pPr>
              <w:spacing w:line="276" w:lineRule="auto"/>
              <w:ind w:left="-734" w:firstLine="720"/>
              <w:rPr>
                <w:color w:val="auto"/>
                <w:sz w:val="28"/>
                <w:szCs w:val="28"/>
                <w:lang w:eastAsia="en-US"/>
              </w:rPr>
            </w:pPr>
            <w:r w:rsidRPr="00576C53">
              <w:rPr>
                <w:color w:val="auto"/>
                <w:sz w:val="28"/>
                <w:szCs w:val="28"/>
                <w:lang w:eastAsia="en-US"/>
              </w:rPr>
              <w:t>»</w:t>
            </w:r>
          </w:p>
        </w:tc>
        <w:tc>
          <w:tcPr>
            <w:tcW w:w="1728" w:type="dxa"/>
            <w:tcBorders>
              <w:top w:val="nil"/>
              <w:left w:val="nil"/>
              <w:bottom w:val="single" w:sz="4" w:space="0" w:color="auto"/>
              <w:right w:val="nil"/>
            </w:tcBorders>
            <w:vAlign w:val="bottom"/>
          </w:tcPr>
          <w:p w14:paraId="2FAAB914" w14:textId="77777777" w:rsidR="00A44793" w:rsidRPr="00576C53" w:rsidRDefault="00A44793" w:rsidP="00D54CFB">
            <w:pPr>
              <w:spacing w:line="276" w:lineRule="auto"/>
              <w:jc w:val="center"/>
              <w:rPr>
                <w:color w:val="auto"/>
                <w:sz w:val="28"/>
                <w:szCs w:val="28"/>
                <w:lang w:eastAsia="en-US"/>
              </w:rPr>
            </w:pPr>
          </w:p>
          <w:p w14:paraId="438B0FAE" w14:textId="77777777" w:rsidR="00A44793" w:rsidRPr="00576C53" w:rsidRDefault="00A44793" w:rsidP="00D54CFB">
            <w:pPr>
              <w:spacing w:line="276" w:lineRule="auto"/>
              <w:jc w:val="center"/>
              <w:rPr>
                <w:color w:val="auto"/>
                <w:sz w:val="28"/>
                <w:szCs w:val="28"/>
                <w:lang w:eastAsia="en-US"/>
              </w:rPr>
            </w:pPr>
            <w:r w:rsidRPr="00576C53">
              <w:rPr>
                <w:color w:val="auto"/>
                <w:sz w:val="28"/>
                <w:szCs w:val="28"/>
                <w:lang w:eastAsia="en-US"/>
              </w:rPr>
              <w:t>07</w:t>
            </w:r>
          </w:p>
        </w:tc>
        <w:tc>
          <w:tcPr>
            <w:tcW w:w="1417" w:type="dxa"/>
            <w:tcBorders>
              <w:top w:val="nil"/>
              <w:left w:val="nil"/>
              <w:bottom w:val="nil"/>
              <w:right w:val="nil"/>
            </w:tcBorders>
            <w:vAlign w:val="bottom"/>
            <w:hideMark/>
          </w:tcPr>
          <w:p w14:paraId="48E550C4" w14:textId="77777777" w:rsidR="00A44793" w:rsidRPr="00576C53" w:rsidRDefault="00A44793" w:rsidP="00D54CFB">
            <w:pPr>
              <w:spacing w:line="276" w:lineRule="auto"/>
              <w:rPr>
                <w:color w:val="auto"/>
                <w:sz w:val="28"/>
                <w:szCs w:val="28"/>
                <w:lang w:eastAsia="en-US"/>
              </w:rPr>
            </w:pPr>
            <w:r w:rsidRPr="00576C53">
              <w:rPr>
                <w:color w:val="auto"/>
                <w:sz w:val="28"/>
                <w:szCs w:val="28"/>
                <w:lang w:eastAsia="en-US"/>
              </w:rPr>
              <w:t>2026г.  №</w:t>
            </w:r>
          </w:p>
        </w:tc>
        <w:tc>
          <w:tcPr>
            <w:tcW w:w="1038" w:type="dxa"/>
            <w:tcBorders>
              <w:top w:val="nil"/>
              <w:left w:val="nil"/>
              <w:bottom w:val="single" w:sz="4" w:space="0" w:color="auto"/>
              <w:right w:val="nil"/>
            </w:tcBorders>
            <w:vAlign w:val="bottom"/>
          </w:tcPr>
          <w:p w14:paraId="20583EC7" w14:textId="77777777" w:rsidR="00A44793" w:rsidRPr="00576C53" w:rsidRDefault="00A44793" w:rsidP="00D54CFB">
            <w:pPr>
              <w:spacing w:line="276" w:lineRule="auto"/>
              <w:jc w:val="center"/>
              <w:rPr>
                <w:color w:val="auto"/>
                <w:sz w:val="28"/>
                <w:szCs w:val="28"/>
                <w:lang w:eastAsia="en-US"/>
              </w:rPr>
            </w:pPr>
            <w:r w:rsidRPr="00576C53">
              <w:rPr>
                <w:color w:val="auto"/>
                <w:sz w:val="28"/>
                <w:szCs w:val="28"/>
                <w:lang w:eastAsia="en-US"/>
              </w:rPr>
              <w:t>135</w:t>
            </w:r>
          </w:p>
        </w:tc>
        <w:tc>
          <w:tcPr>
            <w:tcW w:w="520" w:type="dxa"/>
            <w:tcBorders>
              <w:top w:val="nil"/>
              <w:left w:val="nil"/>
              <w:bottom w:val="nil"/>
              <w:right w:val="nil"/>
            </w:tcBorders>
            <w:vAlign w:val="bottom"/>
          </w:tcPr>
          <w:p w14:paraId="746D2E62" w14:textId="77777777" w:rsidR="00A44793" w:rsidRPr="00576C53" w:rsidRDefault="00A44793" w:rsidP="00D54CFB">
            <w:pPr>
              <w:spacing w:line="276" w:lineRule="auto"/>
              <w:jc w:val="center"/>
              <w:rPr>
                <w:color w:val="auto"/>
                <w:sz w:val="28"/>
                <w:szCs w:val="28"/>
                <w:lang w:eastAsia="en-US"/>
              </w:rPr>
            </w:pPr>
          </w:p>
        </w:tc>
        <w:tc>
          <w:tcPr>
            <w:tcW w:w="780" w:type="dxa"/>
            <w:tcBorders>
              <w:top w:val="nil"/>
              <w:left w:val="nil"/>
              <w:bottom w:val="nil"/>
              <w:right w:val="nil"/>
            </w:tcBorders>
            <w:vAlign w:val="bottom"/>
          </w:tcPr>
          <w:p w14:paraId="1B995A7E" w14:textId="77777777" w:rsidR="00A44793" w:rsidRPr="00576C53" w:rsidRDefault="00A44793" w:rsidP="00D54CFB">
            <w:pPr>
              <w:spacing w:line="276" w:lineRule="auto"/>
              <w:jc w:val="center"/>
              <w:rPr>
                <w:color w:val="auto"/>
                <w:lang w:eastAsia="en-US"/>
              </w:rPr>
            </w:pPr>
          </w:p>
        </w:tc>
      </w:tr>
    </w:tbl>
    <w:p w14:paraId="30981C21" w14:textId="77777777" w:rsidR="00A44793" w:rsidRPr="00576C53" w:rsidRDefault="00A44793" w:rsidP="00A44793">
      <w:pPr>
        <w:spacing w:before="100" w:beforeAutospacing="1" w:after="100" w:afterAutospacing="1"/>
        <w:jc w:val="center"/>
        <w:rPr>
          <w:b/>
          <w:sz w:val="27"/>
          <w:szCs w:val="27"/>
        </w:rPr>
      </w:pPr>
    </w:p>
    <w:p w14:paraId="567BDA01" w14:textId="77777777" w:rsidR="00A44793" w:rsidRPr="00576C53" w:rsidRDefault="00A44793" w:rsidP="00A44793">
      <w:pPr>
        <w:shd w:val="clear" w:color="auto" w:fill="FFFFFF"/>
        <w:jc w:val="center"/>
        <w:rPr>
          <w:b/>
          <w:sz w:val="28"/>
          <w:szCs w:val="28"/>
        </w:rPr>
      </w:pPr>
      <w:r w:rsidRPr="00576C53">
        <w:rPr>
          <w:b/>
          <w:sz w:val="28"/>
          <w:szCs w:val="28"/>
        </w:rPr>
        <w:t xml:space="preserve">О внесении изменений в постановление Администрации Комсомольского муниципального района от 27.12.2023г. № 333 «Об утверждении муниципальной программы Комсомольского городского поселения «Обеспечение населения объектами инженерной инфраструктуры и услугами жилищно-коммунального хозяйства Комсомольского городского поселения» </w:t>
      </w:r>
    </w:p>
    <w:p w14:paraId="68674528" w14:textId="77777777" w:rsidR="00A44793" w:rsidRPr="00576C53" w:rsidRDefault="00A44793" w:rsidP="00A44793">
      <w:pPr>
        <w:spacing w:before="100" w:beforeAutospacing="1" w:after="100" w:afterAutospacing="1"/>
        <w:jc w:val="both"/>
        <w:rPr>
          <w:b/>
          <w:sz w:val="27"/>
          <w:szCs w:val="27"/>
        </w:rPr>
      </w:pPr>
      <w:r w:rsidRPr="00576C53">
        <w:rPr>
          <w:sz w:val="27"/>
          <w:szCs w:val="27"/>
        </w:rPr>
        <w:t xml:space="preserve">        В соответствии с постановлениями Администрации Комсомольского муниципального района от 21.04.2023 г. №117 «О порядке разработки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от 03.05.2023 г. № 124 «Об утверждении Методических указаний по разработке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Администрация Комсомольского муниципального района </w:t>
      </w:r>
      <w:r w:rsidRPr="00576C53">
        <w:rPr>
          <w:b/>
          <w:sz w:val="27"/>
          <w:szCs w:val="27"/>
        </w:rPr>
        <w:t>ПОСТАНОВЛЯЕТ:</w:t>
      </w:r>
    </w:p>
    <w:p w14:paraId="5CD505D7" w14:textId="77777777" w:rsidR="00A44793" w:rsidRPr="00576C53" w:rsidRDefault="00A44793" w:rsidP="00A44793">
      <w:pPr>
        <w:spacing w:before="100" w:beforeAutospacing="1" w:after="100" w:afterAutospacing="1"/>
        <w:jc w:val="both"/>
        <w:rPr>
          <w:sz w:val="27"/>
          <w:szCs w:val="27"/>
        </w:rPr>
      </w:pPr>
      <w:r w:rsidRPr="00576C53">
        <w:rPr>
          <w:sz w:val="27"/>
          <w:szCs w:val="27"/>
        </w:rPr>
        <w:t>1. Внести в постановление Администрации Комсомольского муниципального района от 27.12.2023 №333 «Об утверждении муниципальной программы Комсомольского городского поселения «Обеспечение населения объектами инженерной инфраструктуры и услугами жилищно-коммунального хозяйства Комсомольского городского поселения» изменения, изложив приложение к постановлению в новой редакции (прилагается).</w:t>
      </w:r>
    </w:p>
    <w:p w14:paraId="734E0209" w14:textId="77777777" w:rsidR="00A44793" w:rsidRPr="00576C53" w:rsidRDefault="00A44793" w:rsidP="00A44793">
      <w:pPr>
        <w:spacing w:before="100" w:beforeAutospacing="1" w:after="100" w:afterAutospacing="1"/>
        <w:jc w:val="both"/>
        <w:rPr>
          <w:sz w:val="27"/>
          <w:szCs w:val="27"/>
        </w:rPr>
      </w:pPr>
      <w:r w:rsidRPr="00576C53">
        <w:rPr>
          <w:sz w:val="27"/>
          <w:szCs w:val="27"/>
        </w:rPr>
        <w:t xml:space="preserve">2. Разместить настоящее постановление на официальном сайте органов местного самоуправления Комсомольского муниципального района в информационно-телекоммуникационной сети «Интернет» и опубликовать в </w:t>
      </w:r>
    </w:p>
    <w:p w14:paraId="12B119EB" w14:textId="77777777" w:rsidR="00A44793" w:rsidRPr="00576C53" w:rsidRDefault="00A44793" w:rsidP="00A44793">
      <w:pPr>
        <w:spacing w:before="100" w:beforeAutospacing="1" w:after="100" w:afterAutospacing="1"/>
        <w:jc w:val="both"/>
        <w:rPr>
          <w:sz w:val="27"/>
          <w:szCs w:val="27"/>
        </w:rPr>
      </w:pPr>
      <w:r w:rsidRPr="00576C53">
        <w:rPr>
          <w:sz w:val="27"/>
          <w:szCs w:val="27"/>
        </w:rPr>
        <w:t xml:space="preserve">«Вестнике нормативных правовых актов органов местного </w:t>
      </w:r>
      <w:proofErr w:type="gramStart"/>
      <w:r w:rsidRPr="00576C53">
        <w:rPr>
          <w:sz w:val="27"/>
          <w:szCs w:val="27"/>
        </w:rPr>
        <w:t>самоуправления  Комсомольского</w:t>
      </w:r>
      <w:proofErr w:type="gramEnd"/>
      <w:r w:rsidRPr="00576C53">
        <w:rPr>
          <w:sz w:val="27"/>
          <w:szCs w:val="27"/>
        </w:rPr>
        <w:t xml:space="preserve"> муниципального района».</w:t>
      </w:r>
    </w:p>
    <w:p w14:paraId="2F3C0F95" w14:textId="77777777" w:rsidR="00A44793" w:rsidRPr="00576C53" w:rsidRDefault="00A44793" w:rsidP="00A44793">
      <w:pPr>
        <w:spacing w:before="100" w:beforeAutospacing="1" w:after="100" w:afterAutospacing="1"/>
        <w:jc w:val="both"/>
        <w:rPr>
          <w:sz w:val="27"/>
          <w:szCs w:val="27"/>
        </w:rPr>
      </w:pPr>
      <w:r w:rsidRPr="00576C53">
        <w:rPr>
          <w:sz w:val="27"/>
          <w:szCs w:val="27"/>
        </w:rPr>
        <w:lastRenderedPageBreak/>
        <w:t xml:space="preserve">3. Настоящее постановление вступает в силу со дня его официального опубликования. </w:t>
      </w:r>
    </w:p>
    <w:p w14:paraId="2E2E9E59" w14:textId="77777777" w:rsidR="00A44793" w:rsidRPr="00576C53" w:rsidRDefault="00A44793" w:rsidP="00A44793">
      <w:pPr>
        <w:spacing w:before="100" w:beforeAutospacing="1" w:after="100" w:afterAutospacing="1"/>
        <w:jc w:val="both"/>
        <w:rPr>
          <w:sz w:val="27"/>
          <w:szCs w:val="27"/>
        </w:rPr>
      </w:pPr>
      <w:r w:rsidRPr="00576C53">
        <w:rPr>
          <w:sz w:val="27"/>
          <w:szCs w:val="27"/>
        </w:rPr>
        <w:t xml:space="preserve">4. Контроль за исполнением данного постановления возложить на начальника Управления по вопросу развития инфраструктуры Администрации Комсомольского муниципального района Ивановской области Новикову И.Г. </w:t>
      </w:r>
    </w:p>
    <w:p w14:paraId="4D7D804B"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62AF8D6B"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03D1295A"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0A2C0F41"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5751F4DF" w14:textId="77777777" w:rsidR="00A44793" w:rsidRPr="00576C53" w:rsidRDefault="00A44793" w:rsidP="00A44793">
      <w:pPr>
        <w:widowControl w:val="0"/>
        <w:autoSpaceDE w:val="0"/>
        <w:autoSpaceDN w:val="0"/>
        <w:adjustRightInd w:val="0"/>
        <w:jc w:val="both"/>
        <w:rPr>
          <w:color w:val="auto"/>
          <w:sz w:val="28"/>
          <w:szCs w:val="23"/>
          <w:lang w:eastAsia="en-US"/>
        </w:rPr>
      </w:pPr>
      <w:r w:rsidRPr="00576C53">
        <w:rPr>
          <w:b/>
          <w:color w:val="auto"/>
          <w:sz w:val="28"/>
          <w:szCs w:val="23"/>
          <w:lang w:eastAsia="en-US"/>
        </w:rPr>
        <w:t>Глава Комсомольского</w:t>
      </w:r>
    </w:p>
    <w:p w14:paraId="7E2BFB0E" w14:textId="77777777" w:rsidR="00A44793" w:rsidRPr="00576C53" w:rsidRDefault="00A44793" w:rsidP="00A44793">
      <w:pPr>
        <w:spacing w:after="200" w:line="0" w:lineRule="atLeast"/>
        <w:ind w:left="-142" w:right="-2"/>
        <w:contextualSpacing/>
        <w:rPr>
          <w:b/>
          <w:color w:val="auto"/>
          <w:sz w:val="28"/>
          <w:szCs w:val="23"/>
          <w:lang w:eastAsia="en-US"/>
        </w:rPr>
      </w:pPr>
      <w:r w:rsidRPr="00576C53">
        <w:rPr>
          <w:b/>
          <w:color w:val="auto"/>
          <w:sz w:val="28"/>
          <w:szCs w:val="23"/>
          <w:lang w:eastAsia="en-US"/>
        </w:rPr>
        <w:t xml:space="preserve"> муниципального </w:t>
      </w:r>
      <w:proofErr w:type="gramStart"/>
      <w:r w:rsidRPr="00576C53">
        <w:rPr>
          <w:b/>
          <w:color w:val="auto"/>
          <w:sz w:val="28"/>
          <w:szCs w:val="23"/>
          <w:lang w:eastAsia="en-US"/>
        </w:rPr>
        <w:t xml:space="preserve">района:   </w:t>
      </w:r>
      <w:proofErr w:type="gramEnd"/>
      <w:r w:rsidRPr="00576C53">
        <w:rPr>
          <w:b/>
          <w:color w:val="auto"/>
          <w:sz w:val="28"/>
          <w:szCs w:val="23"/>
          <w:lang w:eastAsia="en-US"/>
        </w:rPr>
        <w:t xml:space="preserve">                                                 О.В. </w:t>
      </w:r>
      <w:proofErr w:type="spellStart"/>
      <w:r w:rsidRPr="00576C53">
        <w:rPr>
          <w:b/>
          <w:color w:val="auto"/>
          <w:sz w:val="28"/>
          <w:szCs w:val="23"/>
          <w:lang w:eastAsia="en-US"/>
        </w:rPr>
        <w:t>Бузулуцкая</w:t>
      </w:r>
      <w:proofErr w:type="spellEnd"/>
      <w:r w:rsidRPr="00576C53">
        <w:rPr>
          <w:b/>
          <w:color w:val="auto"/>
          <w:sz w:val="28"/>
          <w:szCs w:val="23"/>
          <w:lang w:eastAsia="en-US"/>
        </w:rPr>
        <w:t xml:space="preserve"> </w:t>
      </w:r>
    </w:p>
    <w:p w14:paraId="784B4570" w14:textId="77777777" w:rsidR="00A44793" w:rsidRPr="00576C53" w:rsidRDefault="00A44793" w:rsidP="00A44793">
      <w:pPr>
        <w:spacing w:after="200" w:line="0" w:lineRule="atLeast"/>
        <w:ind w:left="-142" w:right="-2"/>
        <w:contextualSpacing/>
        <w:rPr>
          <w:b/>
          <w:color w:val="auto"/>
          <w:sz w:val="28"/>
          <w:szCs w:val="23"/>
          <w:lang w:eastAsia="en-US"/>
        </w:rPr>
      </w:pPr>
    </w:p>
    <w:p w14:paraId="7AB3D58A" w14:textId="77777777" w:rsidR="00A44793" w:rsidRPr="00576C53" w:rsidRDefault="00A44793" w:rsidP="00A44793">
      <w:pPr>
        <w:spacing w:after="200" w:line="0" w:lineRule="atLeast"/>
        <w:ind w:left="-142" w:right="-2"/>
        <w:contextualSpacing/>
        <w:rPr>
          <w:b/>
          <w:color w:val="auto"/>
          <w:sz w:val="28"/>
          <w:szCs w:val="23"/>
          <w:lang w:eastAsia="en-US"/>
        </w:rPr>
      </w:pPr>
    </w:p>
    <w:p w14:paraId="60141913" w14:textId="77777777" w:rsidR="00A44793" w:rsidRPr="00576C53" w:rsidRDefault="00A44793" w:rsidP="00A44793">
      <w:pPr>
        <w:spacing w:line="0" w:lineRule="atLeast"/>
        <w:ind w:left="-142" w:right="-2"/>
        <w:contextualSpacing/>
        <w:jc w:val="right"/>
        <w:rPr>
          <w:rFonts w:eastAsia="Calibri"/>
          <w:color w:val="auto"/>
          <w:sz w:val="22"/>
          <w:szCs w:val="22"/>
          <w:lang w:eastAsia="en-US"/>
        </w:rPr>
      </w:pPr>
      <w:r w:rsidRPr="00576C53">
        <w:rPr>
          <w:rFonts w:eastAsia="Calibri"/>
          <w:color w:val="auto"/>
          <w:sz w:val="22"/>
          <w:szCs w:val="22"/>
          <w:lang w:eastAsia="en-US"/>
        </w:rPr>
        <w:t xml:space="preserve">                                                             </w:t>
      </w:r>
    </w:p>
    <w:p w14:paraId="7E12D72C" w14:textId="77777777" w:rsidR="00A44793" w:rsidRPr="00576C53" w:rsidRDefault="00A44793" w:rsidP="00A44793">
      <w:pPr>
        <w:pStyle w:val="af1"/>
        <w:spacing w:after="0" w:line="240" w:lineRule="auto"/>
        <w:ind w:left="0"/>
        <w:jc w:val="right"/>
        <w:rPr>
          <w:rFonts w:ascii="Times New Roman" w:hAnsi="Times New Roman" w:cs="Times New Roman"/>
        </w:rPr>
      </w:pPr>
    </w:p>
    <w:p w14:paraId="33D5BB0E" w14:textId="77777777" w:rsidR="00A44793" w:rsidRPr="00576C53" w:rsidRDefault="00A44793" w:rsidP="00A44793">
      <w:pPr>
        <w:pStyle w:val="af1"/>
        <w:spacing w:after="0" w:line="240" w:lineRule="auto"/>
        <w:ind w:left="0"/>
        <w:jc w:val="right"/>
        <w:rPr>
          <w:rFonts w:ascii="Times New Roman" w:hAnsi="Times New Roman" w:cs="Times New Roman"/>
        </w:rPr>
      </w:pPr>
    </w:p>
    <w:p w14:paraId="2975DC88" w14:textId="77777777" w:rsidR="00A44793" w:rsidRPr="00576C53" w:rsidRDefault="00A44793" w:rsidP="00A44793">
      <w:pPr>
        <w:pStyle w:val="af1"/>
        <w:spacing w:after="0" w:line="240" w:lineRule="auto"/>
        <w:ind w:left="0"/>
        <w:jc w:val="right"/>
        <w:rPr>
          <w:rFonts w:ascii="Times New Roman" w:hAnsi="Times New Roman" w:cs="Times New Roman"/>
        </w:rPr>
      </w:pPr>
    </w:p>
    <w:p w14:paraId="299A1C15" w14:textId="77777777" w:rsidR="00A44793" w:rsidRPr="00576C53" w:rsidRDefault="00A44793" w:rsidP="00A44793">
      <w:pPr>
        <w:pStyle w:val="af1"/>
        <w:spacing w:after="0" w:line="240" w:lineRule="auto"/>
        <w:ind w:left="0"/>
        <w:jc w:val="right"/>
        <w:rPr>
          <w:rFonts w:ascii="Times New Roman" w:hAnsi="Times New Roman" w:cs="Times New Roman"/>
        </w:rPr>
      </w:pPr>
    </w:p>
    <w:p w14:paraId="183420D5" w14:textId="77777777" w:rsidR="00A44793" w:rsidRPr="00576C53" w:rsidRDefault="00A44793" w:rsidP="00A44793">
      <w:pPr>
        <w:pStyle w:val="af1"/>
        <w:spacing w:after="0" w:line="240" w:lineRule="auto"/>
        <w:ind w:left="0"/>
        <w:jc w:val="right"/>
        <w:rPr>
          <w:rFonts w:ascii="Times New Roman" w:hAnsi="Times New Roman" w:cs="Times New Roman"/>
        </w:rPr>
      </w:pPr>
    </w:p>
    <w:p w14:paraId="22DC3EA2" w14:textId="77777777" w:rsidR="00A44793" w:rsidRPr="00576C53" w:rsidRDefault="00A44793" w:rsidP="00A44793">
      <w:pPr>
        <w:pStyle w:val="af1"/>
        <w:spacing w:after="0" w:line="240" w:lineRule="auto"/>
        <w:ind w:left="0"/>
        <w:jc w:val="right"/>
        <w:rPr>
          <w:rFonts w:ascii="Times New Roman" w:hAnsi="Times New Roman" w:cs="Times New Roman"/>
        </w:rPr>
      </w:pPr>
    </w:p>
    <w:p w14:paraId="765B899E" w14:textId="77777777" w:rsidR="00A44793" w:rsidRPr="00576C53" w:rsidRDefault="00A44793" w:rsidP="00A44793">
      <w:pPr>
        <w:pStyle w:val="af1"/>
        <w:spacing w:after="0" w:line="240" w:lineRule="auto"/>
        <w:ind w:left="0"/>
        <w:jc w:val="right"/>
        <w:rPr>
          <w:rFonts w:ascii="Times New Roman" w:hAnsi="Times New Roman" w:cs="Times New Roman"/>
        </w:rPr>
      </w:pPr>
    </w:p>
    <w:p w14:paraId="30BB5827" w14:textId="77777777" w:rsidR="00A44793" w:rsidRPr="00576C53" w:rsidRDefault="00A44793" w:rsidP="00A44793">
      <w:pPr>
        <w:pStyle w:val="af1"/>
        <w:spacing w:after="0" w:line="240" w:lineRule="auto"/>
        <w:ind w:left="0"/>
        <w:jc w:val="right"/>
        <w:rPr>
          <w:rFonts w:ascii="Times New Roman" w:hAnsi="Times New Roman" w:cs="Times New Roman"/>
        </w:rPr>
      </w:pPr>
    </w:p>
    <w:p w14:paraId="1E319D6C" w14:textId="77777777" w:rsidR="00A44793" w:rsidRPr="00576C53" w:rsidRDefault="00A44793" w:rsidP="00A44793">
      <w:pPr>
        <w:pStyle w:val="af1"/>
        <w:spacing w:after="0" w:line="240" w:lineRule="auto"/>
        <w:ind w:left="0"/>
        <w:jc w:val="right"/>
        <w:rPr>
          <w:rFonts w:ascii="Times New Roman" w:hAnsi="Times New Roman" w:cs="Times New Roman"/>
        </w:rPr>
      </w:pPr>
    </w:p>
    <w:p w14:paraId="7070F61F" w14:textId="77777777" w:rsidR="00A44793" w:rsidRPr="00576C53" w:rsidRDefault="00A44793" w:rsidP="00A44793">
      <w:pPr>
        <w:pStyle w:val="af1"/>
        <w:spacing w:after="0" w:line="240" w:lineRule="auto"/>
        <w:ind w:left="0"/>
        <w:jc w:val="right"/>
        <w:rPr>
          <w:rFonts w:ascii="Times New Roman" w:hAnsi="Times New Roman" w:cs="Times New Roman"/>
        </w:rPr>
      </w:pPr>
    </w:p>
    <w:p w14:paraId="389F04D0" w14:textId="77777777" w:rsidR="00A44793" w:rsidRPr="00576C53" w:rsidRDefault="00A44793" w:rsidP="00A44793">
      <w:pPr>
        <w:pStyle w:val="af1"/>
        <w:spacing w:after="0" w:line="240" w:lineRule="auto"/>
        <w:ind w:left="0"/>
        <w:jc w:val="right"/>
        <w:rPr>
          <w:rFonts w:ascii="Times New Roman" w:hAnsi="Times New Roman" w:cs="Times New Roman"/>
        </w:rPr>
      </w:pPr>
    </w:p>
    <w:p w14:paraId="47887BA6" w14:textId="77777777" w:rsidR="00A44793" w:rsidRPr="00576C53" w:rsidRDefault="00A44793" w:rsidP="00A44793">
      <w:pPr>
        <w:pStyle w:val="af1"/>
        <w:spacing w:after="0" w:line="240" w:lineRule="auto"/>
        <w:ind w:left="0"/>
        <w:jc w:val="right"/>
        <w:rPr>
          <w:rFonts w:ascii="Times New Roman" w:hAnsi="Times New Roman" w:cs="Times New Roman"/>
        </w:rPr>
      </w:pPr>
    </w:p>
    <w:p w14:paraId="59FC7235" w14:textId="77777777" w:rsidR="00A44793" w:rsidRPr="00576C53" w:rsidRDefault="00A44793" w:rsidP="00A44793">
      <w:pPr>
        <w:pStyle w:val="af1"/>
        <w:spacing w:after="0" w:line="240" w:lineRule="auto"/>
        <w:ind w:left="0"/>
        <w:jc w:val="right"/>
        <w:rPr>
          <w:rFonts w:ascii="Times New Roman" w:hAnsi="Times New Roman" w:cs="Times New Roman"/>
        </w:rPr>
      </w:pPr>
    </w:p>
    <w:p w14:paraId="44B65277" w14:textId="77777777" w:rsidR="00A44793" w:rsidRPr="00576C53" w:rsidRDefault="00A44793" w:rsidP="00A44793">
      <w:pPr>
        <w:pStyle w:val="af1"/>
        <w:spacing w:after="0" w:line="240" w:lineRule="auto"/>
        <w:ind w:left="0"/>
        <w:jc w:val="right"/>
        <w:rPr>
          <w:rFonts w:ascii="Times New Roman" w:hAnsi="Times New Roman" w:cs="Times New Roman"/>
        </w:rPr>
      </w:pPr>
    </w:p>
    <w:p w14:paraId="218678B2" w14:textId="77777777" w:rsidR="00A44793" w:rsidRPr="00576C53" w:rsidRDefault="00A44793" w:rsidP="00A44793">
      <w:pPr>
        <w:pStyle w:val="af1"/>
        <w:spacing w:after="0" w:line="240" w:lineRule="auto"/>
        <w:ind w:left="0"/>
        <w:jc w:val="right"/>
        <w:rPr>
          <w:rFonts w:ascii="Times New Roman" w:hAnsi="Times New Roman" w:cs="Times New Roman"/>
        </w:rPr>
      </w:pPr>
    </w:p>
    <w:p w14:paraId="3ED119DC" w14:textId="77777777" w:rsidR="00A44793" w:rsidRPr="00576C53" w:rsidRDefault="00A44793" w:rsidP="00A44793">
      <w:pPr>
        <w:pStyle w:val="af1"/>
        <w:spacing w:after="0" w:line="240" w:lineRule="auto"/>
        <w:ind w:left="0"/>
        <w:jc w:val="right"/>
        <w:rPr>
          <w:rFonts w:ascii="Times New Roman" w:hAnsi="Times New Roman" w:cs="Times New Roman"/>
        </w:rPr>
      </w:pPr>
    </w:p>
    <w:p w14:paraId="76D9D48D" w14:textId="77777777" w:rsidR="00A44793" w:rsidRPr="00576C53" w:rsidRDefault="00A44793" w:rsidP="00A44793">
      <w:pPr>
        <w:pStyle w:val="af1"/>
        <w:spacing w:after="0" w:line="240" w:lineRule="auto"/>
        <w:ind w:left="0"/>
        <w:jc w:val="right"/>
        <w:rPr>
          <w:rFonts w:ascii="Times New Roman" w:hAnsi="Times New Roman" w:cs="Times New Roman"/>
        </w:rPr>
      </w:pPr>
    </w:p>
    <w:p w14:paraId="1DBC17F1" w14:textId="77777777" w:rsidR="00A44793" w:rsidRPr="00576C53" w:rsidRDefault="00A44793" w:rsidP="00A44793">
      <w:pPr>
        <w:pStyle w:val="af1"/>
        <w:spacing w:after="0" w:line="240" w:lineRule="auto"/>
        <w:ind w:left="0"/>
        <w:jc w:val="right"/>
        <w:rPr>
          <w:rFonts w:ascii="Times New Roman" w:hAnsi="Times New Roman" w:cs="Times New Roman"/>
        </w:rPr>
      </w:pPr>
    </w:p>
    <w:p w14:paraId="53EF2F9F" w14:textId="77777777" w:rsidR="00A44793" w:rsidRPr="00576C53" w:rsidRDefault="00A44793" w:rsidP="00A44793">
      <w:pPr>
        <w:pStyle w:val="af1"/>
        <w:spacing w:after="0" w:line="240" w:lineRule="auto"/>
        <w:ind w:left="0"/>
        <w:jc w:val="right"/>
        <w:rPr>
          <w:rFonts w:ascii="Times New Roman" w:hAnsi="Times New Roman" w:cs="Times New Roman"/>
        </w:rPr>
      </w:pPr>
    </w:p>
    <w:p w14:paraId="1A02D403" w14:textId="77777777" w:rsidR="00A44793" w:rsidRPr="00576C53" w:rsidRDefault="00A44793" w:rsidP="00A44793">
      <w:pPr>
        <w:pStyle w:val="af1"/>
        <w:spacing w:after="0" w:line="240" w:lineRule="auto"/>
        <w:ind w:left="0"/>
        <w:jc w:val="right"/>
        <w:rPr>
          <w:rFonts w:ascii="Times New Roman" w:hAnsi="Times New Roman" w:cs="Times New Roman"/>
        </w:rPr>
      </w:pPr>
    </w:p>
    <w:p w14:paraId="798C241E" w14:textId="77777777" w:rsidR="00A44793" w:rsidRPr="00576C53" w:rsidRDefault="00A44793" w:rsidP="00A44793">
      <w:pPr>
        <w:pStyle w:val="af1"/>
        <w:spacing w:after="0" w:line="240" w:lineRule="auto"/>
        <w:ind w:left="0"/>
        <w:jc w:val="right"/>
        <w:rPr>
          <w:rFonts w:ascii="Times New Roman" w:hAnsi="Times New Roman" w:cs="Times New Roman"/>
        </w:rPr>
      </w:pPr>
    </w:p>
    <w:p w14:paraId="10529979" w14:textId="77777777" w:rsidR="00A44793" w:rsidRPr="00576C53" w:rsidRDefault="00A44793" w:rsidP="00A44793">
      <w:pPr>
        <w:pStyle w:val="af1"/>
        <w:spacing w:after="0" w:line="240" w:lineRule="auto"/>
        <w:ind w:left="0"/>
        <w:jc w:val="right"/>
        <w:rPr>
          <w:rFonts w:ascii="Times New Roman" w:hAnsi="Times New Roman" w:cs="Times New Roman"/>
        </w:rPr>
      </w:pPr>
    </w:p>
    <w:p w14:paraId="4BD67320" w14:textId="77777777" w:rsidR="00A44793" w:rsidRPr="00576C53" w:rsidRDefault="00A44793" w:rsidP="00A44793">
      <w:pPr>
        <w:pStyle w:val="af1"/>
        <w:spacing w:after="0" w:line="240" w:lineRule="auto"/>
        <w:ind w:left="0"/>
        <w:jc w:val="right"/>
        <w:rPr>
          <w:rFonts w:ascii="Times New Roman" w:hAnsi="Times New Roman" w:cs="Times New Roman"/>
        </w:rPr>
      </w:pPr>
    </w:p>
    <w:p w14:paraId="7D0B66FE" w14:textId="77777777" w:rsidR="00A44793" w:rsidRPr="00576C53" w:rsidRDefault="00A44793" w:rsidP="00A44793">
      <w:pPr>
        <w:pStyle w:val="af1"/>
        <w:spacing w:after="0" w:line="240" w:lineRule="auto"/>
        <w:ind w:left="0"/>
        <w:jc w:val="right"/>
        <w:rPr>
          <w:rFonts w:ascii="Times New Roman" w:hAnsi="Times New Roman" w:cs="Times New Roman"/>
        </w:rPr>
      </w:pPr>
    </w:p>
    <w:p w14:paraId="397B0C58" w14:textId="77777777" w:rsidR="00A44793" w:rsidRPr="00576C53" w:rsidRDefault="00A44793" w:rsidP="00A44793">
      <w:pPr>
        <w:pStyle w:val="af1"/>
        <w:spacing w:after="0" w:line="240" w:lineRule="auto"/>
        <w:ind w:left="0"/>
        <w:jc w:val="right"/>
        <w:rPr>
          <w:rFonts w:ascii="Times New Roman" w:hAnsi="Times New Roman" w:cs="Times New Roman"/>
        </w:rPr>
      </w:pPr>
    </w:p>
    <w:p w14:paraId="40955F5D" w14:textId="77777777" w:rsidR="00A44793" w:rsidRPr="00576C53" w:rsidRDefault="00A44793" w:rsidP="00A44793">
      <w:pPr>
        <w:pStyle w:val="af1"/>
        <w:spacing w:after="0" w:line="240" w:lineRule="auto"/>
        <w:ind w:left="0"/>
        <w:jc w:val="right"/>
        <w:rPr>
          <w:rFonts w:ascii="Times New Roman" w:hAnsi="Times New Roman" w:cs="Times New Roman"/>
        </w:rPr>
      </w:pPr>
    </w:p>
    <w:p w14:paraId="3D7852FE" w14:textId="77777777" w:rsidR="00A44793" w:rsidRPr="00576C53" w:rsidRDefault="00A44793" w:rsidP="00A44793">
      <w:pPr>
        <w:pStyle w:val="af1"/>
        <w:spacing w:after="0" w:line="240" w:lineRule="auto"/>
        <w:ind w:left="0"/>
        <w:jc w:val="right"/>
        <w:rPr>
          <w:rFonts w:ascii="Times New Roman" w:hAnsi="Times New Roman" w:cs="Times New Roman"/>
        </w:rPr>
      </w:pPr>
    </w:p>
    <w:p w14:paraId="4C14BCCE" w14:textId="77777777" w:rsidR="00A44793" w:rsidRPr="00576C53" w:rsidRDefault="00A44793" w:rsidP="00A44793">
      <w:pPr>
        <w:pStyle w:val="af1"/>
        <w:spacing w:after="0" w:line="240" w:lineRule="auto"/>
        <w:ind w:left="0"/>
        <w:jc w:val="right"/>
        <w:rPr>
          <w:rFonts w:ascii="Times New Roman" w:hAnsi="Times New Roman" w:cs="Times New Roman"/>
        </w:rPr>
      </w:pPr>
    </w:p>
    <w:p w14:paraId="529BFF34" w14:textId="77777777" w:rsidR="00A44793" w:rsidRPr="00576C53" w:rsidRDefault="00A44793" w:rsidP="00A44793">
      <w:pPr>
        <w:pStyle w:val="af1"/>
        <w:spacing w:after="0" w:line="240" w:lineRule="auto"/>
        <w:ind w:left="0"/>
        <w:jc w:val="right"/>
        <w:rPr>
          <w:rFonts w:ascii="Times New Roman" w:hAnsi="Times New Roman" w:cs="Times New Roman"/>
        </w:rPr>
      </w:pPr>
    </w:p>
    <w:p w14:paraId="459A5BF6" w14:textId="77777777" w:rsidR="00A44793" w:rsidRPr="00576C53" w:rsidRDefault="00A44793" w:rsidP="00A44793">
      <w:pPr>
        <w:pStyle w:val="af1"/>
        <w:spacing w:after="0" w:line="240" w:lineRule="auto"/>
        <w:ind w:left="0"/>
        <w:jc w:val="right"/>
        <w:rPr>
          <w:rFonts w:ascii="Times New Roman" w:hAnsi="Times New Roman" w:cs="Times New Roman"/>
        </w:rPr>
      </w:pPr>
    </w:p>
    <w:p w14:paraId="4DC6BFB0" w14:textId="77777777" w:rsidR="00A44793" w:rsidRPr="00576C53" w:rsidRDefault="00A44793" w:rsidP="00A44793">
      <w:pPr>
        <w:jc w:val="right"/>
        <w:rPr>
          <w:rFonts w:eastAsia="Calibri"/>
          <w:color w:val="auto"/>
          <w:lang w:eastAsia="en-US"/>
        </w:rPr>
      </w:pPr>
    </w:p>
    <w:p w14:paraId="5CB49C2D" w14:textId="77777777" w:rsidR="00A44793" w:rsidRPr="00576C53" w:rsidRDefault="00A44793" w:rsidP="00A44793">
      <w:pPr>
        <w:jc w:val="right"/>
        <w:rPr>
          <w:rFonts w:eastAsia="Calibri"/>
          <w:color w:val="auto"/>
          <w:lang w:eastAsia="en-US"/>
        </w:rPr>
      </w:pPr>
    </w:p>
    <w:p w14:paraId="17D85101" w14:textId="7F40DEE6" w:rsidR="00A44793" w:rsidRPr="00576C53" w:rsidRDefault="00A44793" w:rsidP="00A44793">
      <w:pPr>
        <w:jc w:val="right"/>
        <w:rPr>
          <w:rFonts w:eastAsia="Calibri"/>
          <w:color w:val="auto"/>
          <w:lang w:eastAsia="en-US"/>
        </w:rPr>
      </w:pPr>
    </w:p>
    <w:p w14:paraId="76B41CDB" w14:textId="76C3EEC6" w:rsidR="00A44793" w:rsidRPr="00576C53" w:rsidRDefault="00A44793" w:rsidP="00A44793">
      <w:pPr>
        <w:jc w:val="right"/>
        <w:rPr>
          <w:rFonts w:eastAsia="Calibri"/>
          <w:color w:val="auto"/>
          <w:lang w:eastAsia="en-US"/>
        </w:rPr>
      </w:pPr>
    </w:p>
    <w:p w14:paraId="55AC0D73" w14:textId="448CE7CB" w:rsidR="00A44793" w:rsidRPr="00576C53" w:rsidRDefault="00A44793" w:rsidP="00A44793">
      <w:pPr>
        <w:jc w:val="right"/>
        <w:rPr>
          <w:rFonts w:eastAsia="Calibri"/>
          <w:color w:val="auto"/>
          <w:lang w:eastAsia="en-US"/>
        </w:rPr>
      </w:pPr>
    </w:p>
    <w:p w14:paraId="6CA5299D" w14:textId="77777777" w:rsidR="00A44793" w:rsidRPr="00576C53" w:rsidRDefault="00A44793" w:rsidP="00A44793">
      <w:pPr>
        <w:jc w:val="right"/>
        <w:rPr>
          <w:rFonts w:eastAsia="Calibri"/>
          <w:color w:val="auto"/>
          <w:lang w:eastAsia="en-US"/>
        </w:rPr>
      </w:pPr>
    </w:p>
    <w:p w14:paraId="60A840FE" w14:textId="77777777" w:rsidR="00A44793" w:rsidRPr="00576C53" w:rsidRDefault="00A44793" w:rsidP="00A44793">
      <w:pPr>
        <w:jc w:val="right"/>
        <w:rPr>
          <w:rFonts w:eastAsia="Calibri"/>
          <w:color w:val="auto"/>
          <w:lang w:eastAsia="en-US"/>
        </w:rPr>
      </w:pPr>
    </w:p>
    <w:p w14:paraId="31D241DE" w14:textId="77777777" w:rsidR="00A44793" w:rsidRPr="00576C53" w:rsidRDefault="00A44793" w:rsidP="00A44793">
      <w:pPr>
        <w:jc w:val="right"/>
        <w:rPr>
          <w:rFonts w:eastAsia="Calibri"/>
          <w:color w:val="auto"/>
          <w:lang w:eastAsia="en-US"/>
        </w:rPr>
      </w:pPr>
    </w:p>
    <w:p w14:paraId="6A35A335" w14:textId="77777777" w:rsidR="00A44793" w:rsidRPr="00576C53" w:rsidRDefault="00A44793" w:rsidP="00A44793">
      <w:pPr>
        <w:jc w:val="right"/>
        <w:rPr>
          <w:rFonts w:eastAsia="Calibri"/>
          <w:color w:val="auto"/>
          <w:lang w:eastAsia="en-US"/>
        </w:rPr>
      </w:pPr>
    </w:p>
    <w:p w14:paraId="26C325FC" w14:textId="77777777" w:rsidR="00A44793" w:rsidRPr="00576C53" w:rsidRDefault="00A44793" w:rsidP="00A44793">
      <w:pPr>
        <w:jc w:val="right"/>
        <w:rPr>
          <w:rFonts w:eastAsia="Calibri"/>
          <w:color w:val="auto"/>
          <w:lang w:eastAsia="en-US"/>
        </w:rPr>
      </w:pPr>
      <w:r w:rsidRPr="00576C53">
        <w:rPr>
          <w:rFonts w:eastAsia="Calibri"/>
          <w:color w:val="auto"/>
          <w:lang w:eastAsia="en-US"/>
        </w:rPr>
        <w:lastRenderedPageBreak/>
        <w:t xml:space="preserve">Приложение к постановлению                                                                                  </w:t>
      </w:r>
    </w:p>
    <w:p w14:paraId="27950672" w14:textId="77777777" w:rsidR="00A44793" w:rsidRPr="00576C53" w:rsidRDefault="00A44793" w:rsidP="00A44793">
      <w:pPr>
        <w:jc w:val="right"/>
        <w:rPr>
          <w:rFonts w:eastAsia="Calibri"/>
          <w:color w:val="auto"/>
          <w:lang w:eastAsia="en-US"/>
        </w:rPr>
      </w:pPr>
      <w:r w:rsidRPr="00576C53">
        <w:rPr>
          <w:rFonts w:eastAsia="Calibri"/>
          <w:color w:val="auto"/>
          <w:lang w:eastAsia="en-US"/>
        </w:rPr>
        <w:t>Администрации Комсомольского</w:t>
      </w:r>
    </w:p>
    <w:p w14:paraId="1B250B59" w14:textId="77777777" w:rsidR="00A44793" w:rsidRPr="00576C53" w:rsidRDefault="00A44793" w:rsidP="00A44793">
      <w:pPr>
        <w:jc w:val="right"/>
        <w:rPr>
          <w:rFonts w:eastAsia="Calibri"/>
          <w:color w:val="auto"/>
          <w:lang w:eastAsia="en-US"/>
        </w:rPr>
      </w:pPr>
      <w:r w:rsidRPr="00576C53">
        <w:rPr>
          <w:rFonts w:eastAsia="Calibri"/>
          <w:color w:val="auto"/>
          <w:lang w:eastAsia="en-US"/>
        </w:rPr>
        <w:t xml:space="preserve">                                                                                                           муниципального района                                                                                                                  </w:t>
      </w:r>
      <w:r w:rsidRPr="00576C53">
        <w:rPr>
          <w:rFonts w:eastAsia="Calibri"/>
          <w:color w:val="auto"/>
          <w:u w:val="single"/>
          <w:lang w:eastAsia="en-US"/>
        </w:rPr>
        <w:t xml:space="preserve">от </w:t>
      </w:r>
      <w:proofErr w:type="gramStart"/>
      <w:r w:rsidRPr="00576C53">
        <w:rPr>
          <w:rFonts w:eastAsia="Calibri"/>
          <w:color w:val="auto"/>
          <w:u w:val="single"/>
          <w:lang w:eastAsia="en-US"/>
        </w:rPr>
        <w:t>« 20</w:t>
      </w:r>
      <w:proofErr w:type="gramEnd"/>
      <w:r w:rsidRPr="00576C53">
        <w:rPr>
          <w:rFonts w:eastAsia="Calibri"/>
          <w:color w:val="auto"/>
          <w:u w:val="single"/>
          <w:lang w:eastAsia="en-US"/>
        </w:rPr>
        <w:t xml:space="preserve">  »  07   . 2026 г. №135    </w:t>
      </w:r>
    </w:p>
    <w:p w14:paraId="77311731"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 xml:space="preserve">Приложение </w:t>
      </w:r>
    </w:p>
    <w:p w14:paraId="3153A60B"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 xml:space="preserve">к постановлению </w:t>
      </w:r>
    </w:p>
    <w:p w14:paraId="7115B58E"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 xml:space="preserve">Администрации Комсомольского </w:t>
      </w:r>
    </w:p>
    <w:p w14:paraId="68E30650"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муниципального района</w:t>
      </w:r>
    </w:p>
    <w:p w14:paraId="68762378" w14:textId="77777777" w:rsidR="00A44793" w:rsidRPr="00576C53" w:rsidRDefault="00A44793" w:rsidP="00A44793">
      <w:pPr>
        <w:spacing w:line="0" w:lineRule="atLeast"/>
        <w:jc w:val="right"/>
        <w:rPr>
          <w:rFonts w:eastAsia="Calibri"/>
          <w:color w:val="auto"/>
          <w:u w:val="single"/>
          <w:lang w:eastAsia="en-US"/>
        </w:rPr>
      </w:pPr>
      <w:proofErr w:type="gramStart"/>
      <w:r w:rsidRPr="00576C53">
        <w:rPr>
          <w:rFonts w:eastAsia="Calibri"/>
          <w:color w:val="auto"/>
          <w:u w:val="single"/>
          <w:lang w:eastAsia="en-US"/>
        </w:rPr>
        <w:t>от  27.12.</w:t>
      </w:r>
      <w:proofErr w:type="gramEnd"/>
      <w:r w:rsidRPr="00576C53">
        <w:rPr>
          <w:rFonts w:eastAsia="Calibri"/>
          <w:color w:val="auto"/>
          <w:u w:val="single"/>
          <w:lang w:eastAsia="en-US"/>
        </w:rPr>
        <w:t xml:space="preserve"> 2023г.№ 333</w:t>
      </w:r>
    </w:p>
    <w:p w14:paraId="173BAED4" w14:textId="77777777" w:rsidR="00A44793" w:rsidRPr="00576C53" w:rsidRDefault="00A44793" w:rsidP="00A44793">
      <w:pPr>
        <w:spacing w:after="200" w:line="0" w:lineRule="atLeast"/>
        <w:ind w:left="284"/>
        <w:contextualSpacing/>
        <w:jc w:val="center"/>
        <w:rPr>
          <w:rFonts w:eastAsia="Calibri"/>
          <w:b/>
          <w:color w:val="auto"/>
          <w:lang w:eastAsia="en-US"/>
        </w:rPr>
      </w:pPr>
    </w:p>
    <w:p w14:paraId="67AEB4A2" w14:textId="77777777" w:rsidR="00A44793" w:rsidRPr="00576C53" w:rsidRDefault="00A44793" w:rsidP="00A44793">
      <w:pPr>
        <w:spacing w:line="0" w:lineRule="atLeast"/>
        <w:jc w:val="center"/>
        <w:rPr>
          <w:rFonts w:eastAsia="Calibri"/>
          <w:b/>
          <w:color w:val="auto"/>
          <w:lang w:eastAsia="en-US"/>
        </w:rPr>
      </w:pPr>
    </w:p>
    <w:p w14:paraId="34549ED7" w14:textId="77777777" w:rsidR="00A44793" w:rsidRPr="00576C53" w:rsidRDefault="00A44793" w:rsidP="00A44793">
      <w:pPr>
        <w:spacing w:line="0" w:lineRule="atLeast"/>
        <w:jc w:val="center"/>
        <w:rPr>
          <w:rFonts w:eastAsia="Calibri"/>
          <w:b/>
          <w:color w:val="auto"/>
          <w:lang w:eastAsia="en-US"/>
        </w:rPr>
      </w:pPr>
    </w:p>
    <w:p w14:paraId="2D5E7ED7" w14:textId="77777777" w:rsidR="00A44793" w:rsidRPr="00576C53" w:rsidRDefault="00A44793" w:rsidP="00A44793">
      <w:pPr>
        <w:jc w:val="center"/>
        <w:rPr>
          <w:b/>
          <w:sz w:val="28"/>
          <w:szCs w:val="28"/>
        </w:rPr>
      </w:pPr>
    </w:p>
    <w:p w14:paraId="1D34C4B1" w14:textId="77777777" w:rsidR="00A44793" w:rsidRPr="00576C53" w:rsidRDefault="00A44793" w:rsidP="00A44793">
      <w:pPr>
        <w:jc w:val="center"/>
        <w:rPr>
          <w:b/>
          <w:sz w:val="28"/>
          <w:szCs w:val="28"/>
        </w:rPr>
      </w:pPr>
    </w:p>
    <w:p w14:paraId="0C6A71D3" w14:textId="77777777" w:rsidR="00A44793" w:rsidRPr="00576C53" w:rsidRDefault="00A44793" w:rsidP="00A44793">
      <w:pPr>
        <w:jc w:val="center"/>
        <w:rPr>
          <w:b/>
          <w:sz w:val="28"/>
          <w:szCs w:val="28"/>
        </w:rPr>
      </w:pPr>
    </w:p>
    <w:p w14:paraId="6A9D75FB" w14:textId="77777777" w:rsidR="00A44793" w:rsidRPr="00576C53" w:rsidRDefault="00A44793" w:rsidP="00A44793">
      <w:pPr>
        <w:jc w:val="center"/>
        <w:rPr>
          <w:b/>
          <w:sz w:val="28"/>
          <w:szCs w:val="28"/>
        </w:rPr>
      </w:pPr>
    </w:p>
    <w:p w14:paraId="35C3FF37" w14:textId="77777777" w:rsidR="00A44793" w:rsidRPr="00576C53" w:rsidRDefault="00A44793" w:rsidP="00A44793">
      <w:pPr>
        <w:jc w:val="center"/>
        <w:rPr>
          <w:b/>
          <w:sz w:val="28"/>
          <w:szCs w:val="28"/>
        </w:rPr>
      </w:pPr>
    </w:p>
    <w:p w14:paraId="3B22C370" w14:textId="77777777" w:rsidR="00A44793" w:rsidRPr="00576C53" w:rsidRDefault="00A44793" w:rsidP="00A44793">
      <w:pPr>
        <w:jc w:val="center"/>
        <w:rPr>
          <w:b/>
          <w:sz w:val="28"/>
          <w:szCs w:val="28"/>
        </w:rPr>
      </w:pPr>
    </w:p>
    <w:p w14:paraId="3FB06D17" w14:textId="77777777" w:rsidR="00A44793" w:rsidRPr="00576C53" w:rsidRDefault="00A44793" w:rsidP="00A44793">
      <w:pPr>
        <w:jc w:val="center"/>
        <w:rPr>
          <w:b/>
          <w:sz w:val="28"/>
          <w:szCs w:val="28"/>
        </w:rPr>
      </w:pPr>
    </w:p>
    <w:p w14:paraId="6E55D72E" w14:textId="77777777" w:rsidR="00A44793" w:rsidRPr="00576C53" w:rsidRDefault="00A44793" w:rsidP="00A44793">
      <w:pPr>
        <w:jc w:val="center"/>
        <w:rPr>
          <w:b/>
          <w:sz w:val="28"/>
          <w:szCs w:val="28"/>
        </w:rPr>
      </w:pPr>
    </w:p>
    <w:p w14:paraId="6E2CF904" w14:textId="77777777" w:rsidR="00A44793" w:rsidRPr="00576C53" w:rsidRDefault="00A44793" w:rsidP="00A44793">
      <w:pPr>
        <w:jc w:val="center"/>
        <w:rPr>
          <w:b/>
          <w:sz w:val="28"/>
          <w:szCs w:val="28"/>
        </w:rPr>
      </w:pPr>
    </w:p>
    <w:p w14:paraId="4E5A11A7" w14:textId="77777777" w:rsidR="00A44793" w:rsidRPr="00576C53" w:rsidRDefault="00A44793" w:rsidP="00A44793">
      <w:pPr>
        <w:jc w:val="center"/>
        <w:rPr>
          <w:b/>
          <w:sz w:val="28"/>
          <w:szCs w:val="28"/>
        </w:rPr>
      </w:pPr>
    </w:p>
    <w:p w14:paraId="70640F9A" w14:textId="77777777" w:rsidR="00A44793" w:rsidRPr="00576C53" w:rsidRDefault="00A44793" w:rsidP="00A44793">
      <w:pPr>
        <w:jc w:val="center"/>
        <w:rPr>
          <w:b/>
          <w:sz w:val="28"/>
          <w:szCs w:val="28"/>
        </w:rPr>
      </w:pPr>
      <w:r w:rsidRPr="00576C53">
        <w:rPr>
          <w:b/>
          <w:sz w:val="28"/>
          <w:szCs w:val="28"/>
        </w:rPr>
        <w:t>Муниципальная программа Комсомольского городского поселения</w:t>
      </w:r>
    </w:p>
    <w:p w14:paraId="49B78247" w14:textId="77777777" w:rsidR="00A44793" w:rsidRPr="00576C53" w:rsidRDefault="00A44793" w:rsidP="00A44793">
      <w:pPr>
        <w:jc w:val="center"/>
        <w:rPr>
          <w:b/>
          <w:sz w:val="28"/>
          <w:szCs w:val="28"/>
        </w:rPr>
      </w:pPr>
    </w:p>
    <w:p w14:paraId="200DB709" w14:textId="77777777" w:rsidR="00A44793" w:rsidRPr="00576C53" w:rsidRDefault="00A44793" w:rsidP="00A44793">
      <w:pPr>
        <w:jc w:val="center"/>
        <w:rPr>
          <w:b/>
          <w:sz w:val="28"/>
          <w:szCs w:val="28"/>
        </w:rPr>
      </w:pPr>
    </w:p>
    <w:p w14:paraId="4933948F" w14:textId="77777777" w:rsidR="00A44793" w:rsidRPr="00576C53" w:rsidRDefault="00A44793" w:rsidP="00A44793">
      <w:pPr>
        <w:jc w:val="center"/>
        <w:rPr>
          <w:b/>
          <w:sz w:val="28"/>
          <w:szCs w:val="28"/>
        </w:rPr>
      </w:pPr>
    </w:p>
    <w:p w14:paraId="5AD705F1" w14:textId="77777777" w:rsidR="00A44793" w:rsidRPr="00576C53" w:rsidRDefault="00A44793" w:rsidP="00A44793">
      <w:pPr>
        <w:jc w:val="center"/>
        <w:rPr>
          <w:b/>
          <w:color w:val="auto"/>
          <w:sz w:val="28"/>
          <w:szCs w:val="28"/>
        </w:rPr>
      </w:pPr>
    </w:p>
    <w:p w14:paraId="060BE025" w14:textId="77777777" w:rsidR="00A44793" w:rsidRPr="00576C53" w:rsidRDefault="00A44793" w:rsidP="00A44793">
      <w:pPr>
        <w:jc w:val="center"/>
        <w:rPr>
          <w:b/>
          <w:sz w:val="28"/>
          <w:szCs w:val="28"/>
        </w:rPr>
      </w:pPr>
      <w:r w:rsidRPr="00576C53">
        <w:rPr>
          <w:b/>
          <w:sz w:val="28"/>
          <w:szCs w:val="28"/>
        </w:rPr>
        <w:t xml:space="preserve">«Обеспечение населения объектами инженерной инфраструктуры </w:t>
      </w:r>
    </w:p>
    <w:p w14:paraId="10A2AD02" w14:textId="77777777" w:rsidR="00A44793" w:rsidRPr="00576C53" w:rsidRDefault="00A44793" w:rsidP="00A44793">
      <w:pPr>
        <w:jc w:val="center"/>
        <w:rPr>
          <w:b/>
          <w:sz w:val="28"/>
          <w:szCs w:val="28"/>
        </w:rPr>
      </w:pPr>
      <w:r w:rsidRPr="00576C53">
        <w:rPr>
          <w:b/>
          <w:sz w:val="28"/>
          <w:szCs w:val="28"/>
        </w:rPr>
        <w:t xml:space="preserve">и услугами жилищно-коммунального хозяйства  </w:t>
      </w:r>
    </w:p>
    <w:p w14:paraId="4BD3D6BB" w14:textId="77777777" w:rsidR="00A44793" w:rsidRPr="00576C53" w:rsidRDefault="00A44793" w:rsidP="00A44793">
      <w:pPr>
        <w:spacing w:line="0" w:lineRule="atLeast"/>
        <w:jc w:val="center"/>
        <w:rPr>
          <w:rFonts w:eastAsia="Calibri"/>
          <w:b/>
          <w:color w:val="auto"/>
          <w:sz w:val="28"/>
          <w:szCs w:val="28"/>
          <w:lang w:eastAsia="en-US"/>
        </w:rPr>
      </w:pPr>
      <w:r w:rsidRPr="00576C53">
        <w:rPr>
          <w:b/>
          <w:sz w:val="28"/>
          <w:szCs w:val="28"/>
        </w:rPr>
        <w:t>Комсомольского городского поселения»</w:t>
      </w:r>
    </w:p>
    <w:p w14:paraId="18E195D5" w14:textId="77777777" w:rsidR="00A44793" w:rsidRPr="00576C53" w:rsidRDefault="00A44793" w:rsidP="00A44793">
      <w:pPr>
        <w:spacing w:line="0" w:lineRule="atLeast"/>
        <w:jc w:val="center"/>
        <w:rPr>
          <w:rFonts w:eastAsia="Calibri"/>
          <w:b/>
          <w:color w:val="auto"/>
          <w:lang w:eastAsia="en-US"/>
        </w:rPr>
      </w:pPr>
    </w:p>
    <w:p w14:paraId="213DD450" w14:textId="77777777" w:rsidR="00A44793" w:rsidRPr="00576C53" w:rsidRDefault="00A44793" w:rsidP="00A44793">
      <w:pPr>
        <w:spacing w:line="0" w:lineRule="atLeast"/>
        <w:jc w:val="center"/>
        <w:rPr>
          <w:rFonts w:eastAsia="Calibri"/>
          <w:b/>
          <w:color w:val="auto"/>
          <w:lang w:eastAsia="en-US"/>
        </w:rPr>
      </w:pPr>
    </w:p>
    <w:p w14:paraId="5C06C2EC" w14:textId="77777777" w:rsidR="00A44793" w:rsidRPr="00576C53" w:rsidRDefault="00A44793" w:rsidP="00A44793">
      <w:pPr>
        <w:spacing w:line="0" w:lineRule="atLeast"/>
        <w:jc w:val="center"/>
        <w:rPr>
          <w:rFonts w:eastAsia="Calibri"/>
          <w:b/>
          <w:color w:val="auto"/>
          <w:lang w:eastAsia="en-US"/>
        </w:rPr>
      </w:pPr>
    </w:p>
    <w:p w14:paraId="0A70CAFA" w14:textId="77777777" w:rsidR="00A44793" w:rsidRPr="00576C53" w:rsidRDefault="00A44793" w:rsidP="00A44793">
      <w:pPr>
        <w:spacing w:line="0" w:lineRule="atLeast"/>
        <w:jc w:val="center"/>
        <w:rPr>
          <w:rFonts w:eastAsia="Calibri"/>
          <w:b/>
          <w:color w:val="auto"/>
          <w:lang w:eastAsia="en-US"/>
        </w:rPr>
      </w:pPr>
    </w:p>
    <w:p w14:paraId="24279A3C" w14:textId="77777777" w:rsidR="00A44793" w:rsidRPr="00576C53" w:rsidRDefault="00A44793" w:rsidP="00A44793">
      <w:pPr>
        <w:spacing w:line="0" w:lineRule="atLeast"/>
        <w:jc w:val="center"/>
        <w:rPr>
          <w:rFonts w:eastAsia="Calibri"/>
          <w:b/>
          <w:color w:val="auto"/>
          <w:lang w:eastAsia="en-US"/>
        </w:rPr>
      </w:pPr>
    </w:p>
    <w:p w14:paraId="1E54B93B" w14:textId="77777777" w:rsidR="00A44793" w:rsidRPr="00576C53" w:rsidRDefault="00A44793" w:rsidP="00A44793">
      <w:pPr>
        <w:spacing w:line="0" w:lineRule="atLeast"/>
        <w:jc w:val="center"/>
        <w:rPr>
          <w:rFonts w:eastAsia="Calibri"/>
          <w:b/>
          <w:color w:val="auto"/>
          <w:lang w:eastAsia="en-US"/>
        </w:rPr>
      </w:pPr>
    </w:p>
    <w:p w14:paraId="3352C036" w14:textId="77777777" w:rsidR="00A44793" w:rsidRPr="00576C53" w:rsidRDefault="00A44793" w:rsidP="00A44793">
      <w:pPr>
        <w:spacing w:line="0" w:lineRule="atLeast"/>
        <w:jc w:val="center"/>
        <w:rPr>
          <w:rFonts w:eastAsia="Calibri"/>
          <w:b/>
          <w:color w:val="auto"/>
          <w:lang w:eastAsia="en-US"/>
        </w:rPr>
      </w:pPr>
    </w:p>
    <w:p w14:paraId="08A49ECE" w14:textId="77777777" w:rsidR="00A44793" w:rsidRPr="00576C53" w:rsidRDefault="00A44793" w:rsidP="00A44793">
      <w:pPr>
        <w:spacing w:line="0" w:lineRule="atLeast"/>
        <w:jc w:val="center"/>
        <w:rPr>
          <w:rFonts w:eastAsia="Calibri"/>
          <w:b/>
          <w:color w:val="auto"/>
          <w:lang w:eastAsia="en-US"/>
        </w:rPr>
      </w:pPr>
    </w:p>
    <w:p w14:paraId="2E6CE761" w14:textId="77777777" w:rsidR="00A44793" w:rsidRPr="00576C53" w:rsidRDefault="00A44793" w:rsidP="00A44793">
      <w:pPr>
        <w:spacing w:line="0" w:lineRule="atLeast"/>
        <w:jc w:val="center"/>
        <w:rPr>
          <w:rFonts w:eastAsia="Calibri"/>
          <w:b/>
          <w:color w:val="auto"/>
          <w:lang w:eastAsia="en-US"/>
        </w:rPr>
      </w:pPr>
    </w:p>
    <w:p w14:paraId="22F543F7" w14:textId="77777777" w:rsidR="00A44793" w:rsidRPr="00576C53" w:rsidRDefault="00A44793" w:rsidP="00A44793">
      <w:pPr>
        <w:spacing w:line="0" w:lineRule="atLeast"/>
        <w:jc w:val="center"/>
        <w:rPr>
          <w:rFonts w:eastAsia="Calibri"/>
          <w:b/>
          <w:color w:val="auto"/>
          <w:lang w:eastAsia="en-US"/>
        </w:rPr>
      </w:pPr>
    </w:p>
    <w:p w14:paraId="363D1866" w14:textId="77777777" w:rsidR="00A44793" w:rsidRPr="00576C53" w:rsidRDefault="00A44793" w:rsidP="00A44793">
      <w:pPr>
        <w:spacing w:line="0" w:lineRule="atLeast"/>
        <w:jc w:val="center"/>
        <w:rPr>
          <w:rFonts w:eastAsia="Calibri"/>
          <w:b/>
          <w:color w:val="auto"/>
          <w:lang w:eastAsia="en-US"/>
        </w:rPr>
      </w:pPr>
    </w:p>
    <w:p w14:paraId="60DDC756" w14:textId="77777777" w:rsidR="00A44793" w:rsidRPr="00576C53" w:rsidRDefault="00A44793" w:rsidP="00A44793">
      <w:pPr>
        <w:spacing w:line="0" w:lineRule="atLeast"/>
        <w:jc w:val="center"/>
        <w:rPr>
          <w:rFonts w:eastAsia="Calibri"/>
          <w:b/>
          <w:color w:val="auto"/>
          <w:lang w:eastAsia="en-US"/>
        </w:rPr>
      </w:pPr>
    </w:p>
    <w:p w14:paraId="3735169E" w14:textId="77777777" w:rsidR="00A44793" w:rsidRPr="00576C53" w:rsidRDefault="00A44793" w:rsidP="00A44793">
      <w:pPr>
        <w:spacing w:line="0" w:lineRule="atLeast"/>
        <w:jc w:val="center"/>
        <w:rPr>
          <w:rFonts w:eastAsia="Calibri"/>
          <w:b/>
          <w:color w:val="auto"/>
          <w:lang w:eastAsia="en-US"/>
        </w:rPr>
      </w:pPr>
    </w:p>
    <w:p w14:paraId="0AB18637" w14:textId="77777777" w:rsidR="00A44793" w:rsidRPr="00576C53" w:rsidRDefault="00A44793" w:rsidP="00A44793">
      <w:pPr>
        <w:spacing w:line="0" w:lineRule="atLeast"/>
        <w:jc w:val="center"/>
        <w:rPr>
          <w:rFonts w:eastAsia="Calibri"/>
          <w:b/>
          <w:color w:val="auto"/>
          <w:lang w:eastAsia="en-US"/>
        </w:rPr>
      </w:pPr>
    </w:p>
    <w:p w14:paraId="5776A526" w14:textId="77777777" w:rsidR="00A44793" w:rsidRPr="00576C53" w:rsidRDefault="00A44793" w:rsidP="00A44793">
      <w:pPr>
        <w:spacing w:line="0" w:lineRule="atLeast"/>
        <w:jc w:val="center"/>
        <w:rPr>
          <w:rFonts w:eastAsia="Calibri"/>
          <w:b/>
          <w:color w:val="auto"/>
          <w:lang w:eastAsia="en-US"/>
        </w:rPr>
      </w:pPr>
    </w:p>
    <w:p w14:paraId="7DAA9358" w14:textId="173A6832" w:rsidR="00A44793" w:rsidRPr="00576C53" w:rsidRDefault="00A44793" w:rsidP="00A44793">
      <w:pPr>
        <w:spacing w:line="0" w:lineRule="atLeast"/>
        <w:jc w:val="center"/>
        <w:rPr>
          <w:rFonts w:eastAsia="Calibri"/>
          <w:b/>
          <w:color w:val="auto"/>
          <w:lang w:eastAsia="en-US"/>
        </w:rPr>
      </w:pPr>
    </w:p>
    <w:p w14:paraId="36BBF8E4" w14:textId="64481B8B" w:rsidR="00A44793" w:rsidRPr="00576C53" w:rsidRDefault="00A44793" w:rsidP="00A44793">
      <w:pPr>
        <w:spacing w:line="0" w:lineRule="atLeast"/>
        <w:jc w:val="center"/>
        <w:rPr>
          <w:rFonts w:eastAsia="Calibri"/>
          <w:b/>
          <w:color w:val="auto"/>
          <w:lang w:eastAsia="en-US"/>
        </w:rPr>
      </w:pPr>
    </w:p>
    <w:p w14:paraId="3D557FBC" w14:textId="141219C7" w:rsidR="00A44793" w:rsidRPr="00576C53" w:rsidRDefault="00A44793" w:rsidP="00A44793">
      <w:pPr>
        <w:spacing w:line="0" w:lineRule="atLeast"/>
        <w:jc w:val="center"/>
        <w:rPr>
          <w:rFonts w:eastAsia="Calibri"/>
          <w:b/>
          <w:color w:val="auto"/>
          <w:lang w:eastAsia="en-US"/>
        </w:rPr>
      </w:pPr>
    </w:p>
    <w:p w14:paraId="1573AFE7" w14:textId="77777777" w:rsidR="00A44793" w:rsidRPr="00576C53" w:rsidRDefault="00A44793" w:rsidP="00A44793">
      <w:pPr>
        <w:spacing w:line="0" w:lineRule="atLeast"/>
        <w:jc w:val="center"/>
        <w:rPr>
          <w:rFonts w:eastAsia="Calibri"/>
          <w:b/>
          <w:color w:val="auto"/>
          <w:lang w:eastAsia="en-US"/>
        </w:rPr>
      </w:pPr>
    </w:p>
    <w:p w14:paraId="13E3906E" w14:textId="77777777" w:rsidR="00A44793" w:rsidRPr="00576C53" w:rsidRDefault="00A44793" w:rsidP="00A44793">
      <w:pPr>
        <w:spacing w:line="0" w:lineRule="atLeast"/>
        <w:jc w:val="center"/>
        <w:rPr>
          <w:rFonts w:eastAsia="Calibri"/>
          <w:b/>
          <w:color w:val="auto"/>
          <w:lang w:eastAsia="en-US"/>
        </w:rPr>
      </w:pPr>
    </w:p>
    <w:p w14:paraId="1C28905F" w14:textId="77777777" w:rsidR="00A44793" w:rsidRPr="00576C53" w:rsidRDefault="00A44793" w:rsidP="00A44793">
      <w:pPr>
        <w:spacing w:line="0" w:lineRule="atLeast"/>
        <w:jc w:val="center"/>
        <w:rPr>
          <w:rFonts w:eastAsia="Calibri"/>
          <w:b/>
          <w:color w:val="auto"/>
          <w:lang w:eastAsia="en-US"/>
        </w:rPr>
      </w:pPr>
    </w:p>
    <w:p w14:paraId="5B376021" w14:textId="77777777" w:rsidR="00A44793" w:rsidRPr="00576C53" w:rsidRDefault="00A44793" w:rsidP="00A44793">
      <w:pPr>
        <w:spacing w:line="0" w:lineRule="atLeast"/>
        <w:jc w:val="center"/>
        <w:rPr>
          <w:rFonts w:eastAsia="Calibri"/>
          <w:b/>
          <w:color w:val="auto"/>
          <w:lang w:eastAsia="en-US"/>
        </w:rPr>
      </w:pPr>
    </w:p>
    <w:p w14:paraId="766FC719" w14:textId="77777777" w:rsidR="00A44793" w:rsidRPr="00576C53" w:rsidRDefault="00A44793" w:rsidP="00A44793">
      <w:pPr>
        <w:spacing w:line="0" w:lineRule="atLeast"/>
        <w:jc w:val="center"/>
        <w:rPr>
          <w:rFonts w:eastAsia="Calibri"/>
          <w:b/>
          <w:color w:val="auto"/>
          <w:lang w:eastAsia="en-US"/>
        </w:rPr>
      </w:pPr>
    </w:p>
    <w:p w14:paraId="3936069D" w14:textId="77777777" w:rsidR="00A44793" w:rsidRPr="00576C53" w:rsidRDefault="00A44793" w:rsidP="00A44793">
      <w:pPr>
        <w:spacing w:line="0" w:lineRule="atLeast"/>
        <w:jc w:val="center"/>
        <w:rPr>
          <w:rFonts w:eastAsia="Calibri"/>
          <w:b/>
          <w:color w:val="auto"/>
          <w:sz w:val="28"/>
          <w:szCs w:val="28"/>
          <w:lang w:eastAsia="en-US"/>
        </w:rPr>
      </w:pPr>
    </w:p>
    <w:p w14:paraId="68A88AAD" w14:textId="77777777" w:rsidR="00A44793" w:rsidRPr="00576C53" w:rsidRDefault="00A44793" w:rsidP="00A44793">
      <w:pPr>
        <w:spacing w:line="0" w:lineRule="atLeast"/>
        <w:jc w:val="center"/>
        <w:rPr>
          <w:rFonts w:eastAsia="Calibri"/>
          <w:b/>
          <w:color w:val="auto"/>
          <w:sz w:val="28"/>
          <w:szCs w:val="28"/>
          <w:lang w:eastAsia="en-US"/>
        </w:rPr>
      </w:pPr>
      <w:r w:rsidRPr="00576C53">
        <w:rPr>
          <w:rFonts w:eastAsia="Calibri"/>
          <w:b/>
          <w:color w:val="auto"/>
          <w:sz w:val="28"/>
          <w:szCs w:val="28"/>
          <w:lang w:eastAsia="en-US"/>
        </w:rPr>
        <w:lastRenderedPageBreak/>
        <w:t>Приоритеты и цели муниципальной политики в сфере жилищно-коммунального хозяйства</w:t>
      </w:r>
    </w:p>
    <w:p w14:paraId="24DD004B" w14:textId="77777777" w:rsidR="00A44793" w:rsidRPr="00576C53" w:rsidRDefault="00A44793" w:rsidP="00A44793">
      <w:pPr>
        <w:spacing w:line="0" w:lineRule="atLeast"/>
        <w:jc w:val="center"/>
        <w:rPr>
          <w:rFonts w:eastAsia="Calibri"/>
          <w:b/>
          <w:color w:val="auto"/>
          <w:sz w:val="28"/>
          <w:szCs w:val="28"/>
          <w:lang w:eastAsia="en-US"/>
        </w:rPr>
      </w:pPr>
    </w:p>
    <w:p w14:paraId="4D60F0DF" w14:textId="77777777" w:rsidR="00A44793" w:rsidRPr="00576C53" w:rsidRDefault="00A44793" w:rsidP="00A44793">
      <w:pPr>
        <w:spacing w:line="0" w:lineRule="atLeast"/>
        <w:jc w:val="center"/>
        <w:rPr>
          <w:rFonts w:eastAsia="Calibri"/>
          <w:b/>
          <w:color w:val="auto"/>
          <w:lang w:eastAsia="en-US"/>
        </w:rPr>
      </w:pPr>
    </w:p>
    <w:p w14:paraId="1B057A9F" w14:textId="77777777" w:rsidR="00A44793" w:rsidRPr="00576C53" w:rsidRDefault="00A44793" w:rsidP="00A44793">
      <w:pPr>
        <w:spacing w:line="0" w:lineRule="atLeast"/>
        <w:contextualSpacing/>
        <w:jc w:val="center"/>
        <w:rPr>
          <w:rFonts w:eastAsia="Calibri"/>
          <w:b/>
          <w:color w:val="auto"/>
          <w:sz w:val="28"/>
          <w:szCs w:val="28"/>
          <w:lang w:eastAsia="en-US"/>
        </w:rPr>
      </w:pPr>
      <w:r w:rsidRPr="00576C53">
        <w:rPr>
          <w:rFonts w:eastAsia="Calibri"/>
          <w:b/>
          <w:color w:val="auto"/>
          <w:lang w:eastAsia="en-US"/>
        </w:rPr>
        <w:t xml:space="preserve"> </w:t>
      </w:r>
      <w:r w:rsidRPr="00576C53">
        <w:rPr>
          <w:rFonts w:eastAsia="Calibri"/>
          <w:b/>
          <w:color w:val="auto"/>
          <w:sz w:val="28"/>
          <w:szCs w:val="28"/>
          <w:lang w:eastAsia="en-US"/>
        </w:rPr>
        <w:t>Содержание муниципального жилищного фонда и иных полномочий органов местного самоуправления в соответствии с жилищным законодательством</w:t>
      </w:r>
    </w:p>
    <w:p w14:paraId="3C3DF6E9" w14:textId="77777777" w:rsidR="00A44793" w:rsidRPr="00576C53" w:rsidRDefault="00A44793" w:rsidP="00A44793">
      <w:pPr>
        <w:spacing w:line="0" w:lineRule="atLeast"/>
        <w:contextualSpacing/>
        <w:rPr>
          <w:rFonts w:eastAsia="Calibri"/>
          <w:b/>
          <w:color w:val="auto"/>
          <w:sz w:val="28"/>
          <w:szCs w:val="28"/>
          <w:lang w:eastAsia="en-US"/>
        </w:rPr>
      </w:pPr>
    </w:p>
    <w:p w14:paraId="3036179F" w14:textId="77777777" w:rsidR="00A44793" w:rsidRPr="00576C53" w:rsidRDefault="00A44793" w:rsidP="00A44793">
      <w:pPr>
        <w:tabs>
          <w:tab w:val="left" w:pos="-142"/>
        </w:tabs>
        <w:spacing w:line="0" w:lineRule="atLeast"/>
        <w:ind w:hanging="142"/>
        <w:contextualSpacing/>
        <w:jc w:val="both"/>
        <w:rPr>
          <w:rFonts w:eastAsia="Calibri"/>
          <w:color w:val="auto"/>
          <w:sz w:val="28"/>
          <w:szCs w:val="28"/>
          <w:lang w:eastAsia="en-US"/>
        </w:rPr>
      </w:pPr>
      <w:r w:rsidRPr="00576C53">
        <w:rPr>
          <w:rFonts w:eastAsia="Calibri"/>
          <w:color w:val="auto"/>
          <w:sz w:val="28"/>
          <w:szCs w:val="28"/>
          <w:lang w:eastAsia="en-US"/>
        </w:rPr>
        <w:t xml:space="preserve">  </w:t>
      </w:r>
      <w:r w:rsidRPr="00576C53">
        <w:rPr>
          <w:rFonts w:eastAsia="Calibri"/>
          <w:color w:val="auto"/>
          <w:sz w:val="28"/>
          <w:szCs w:val="28"/>
          <w:lang w:eastAsia="en-US"/>
        </w:rPr>
        <w:tab/>
      </w:r>
      <w:r w:rsidRPr="00576C53">
        <w:rPr>
          <w:rFonts w:eastAsia="Calibri"/>
          <w:color w:val="auto"/>
          <w:sz w:val="28"/>
          <w:szCs w:val="28"/>
          <w:lang w:eastAsia="en-US"/>
        </w:rPr>
        <w:tab/>
        <w:t>Муниципальный жилищный фонд Комсомольского городского поселения по состоянию на 01.01.2026 года состоит из 150 жилых помещений. Значительная   часть жилых помещений находится в многоквартирных домах, также помещения в коммунальных квартирах.</w:t>
      </w:r>
    </w:p>
    <w:p w14:paraId="2634F379" w14:textId="77777777" w:rsidR="00A44793" w:rsidRPr="00576C53" w:rsidRDefault="00A44793" w:rsidP="00A44793">
      <w:pPr>
        <w:tabs>
          <w:tab w:val="left" w:pos="-142"/>
        </w:tabs>
        <w:ind w:right="1" w:hanging="142"/>
        <w:contextualSpacing/>
        <w:jc w:val="both"/>
        <w:rPr>
          <w:rFonts w:eastAsia="Calibri"/>
          <w:color w:val="auto"/>
          <w:sz w:val="28"/>
          <w:szCs w:val="28"/>
          <w:lang w:eastAsia="en-US"/>
        </w:rPr>
      </w:pPr>
      <w:r w:rsidRPr="00576C53">
        <w:rPr>
          <w:rFonts w:eastAsia="Calibri"/>
          <w:color w:val="auto"/>
          <w:sz w:val="28"/>
          <w:szCs w:val="28"/>
          <w:lang w:eastAsia="en-US"/>
        </w:rPr>
        <w:t xml:space="preserve">  </w:t>
      </w:r>
      <w:r w:rsidRPr="00576C53">
        <w:rPr>
          <w:rFonts w:eastAsia="Calibri"/>
          <w:color w:val="auto"/>
          <w:sz w:val="28"/>
          <w:szCs w:val="28"/>
          <w:lang w:eastAsia="en-US"/>
        </w:rPr>
        <w:tab/>
      </w:r>
      <w:r w:rsidRPr="00576C53">
        <w:rPr>
          <w:rFonts w:eastAsia="Calibri"/>
          <w:color w:val="auto"/>
          <w:sz w:val="28"/>
          <w:szCs w:val="28"/>
          <w:lang w:eastAsia="en-US"/>
        </w:rPr>
        <w:tab/>
        <w:t>В настоящее время состояние муниципального жилищного фонда характеризуется как удовлетворительное.</w:t>
      </w:r>
    </w:p>
    <w:p w14:paraId="586D3216" w14:textId="77777777" w:rsidR="00A44793" w:rsidRPr="00576C53" w:rsidRDefault="00A44793" w:rsidP="00A44793">
      <w:pPr>
        <w:spacing w:line="0" w:lineRule="atLeast"/>
        <w:jc w:val="both"/>
        <w:rPr>
          <w:rFonts w:eastAsia="Calibri"/>
          <w:b/>
          <w:color w:val="auto"/>
          <w:sz w:val="28"/>
          <w:szCs w:val="28"/>
          <w:lang w:eastAsia="en-US"/>
        </w:rPr>
      </w:pPr>
      <w:r w:rsidRPr="00576C53">
        <w:rPr>
          <w:rFonts w:eastAsia="Calibri"/>
          <w:color w:val="auto"/>
          <w:sz w:val="28"/>
          <w:szCs w:val="28"/>
          <w:lang w:eastAsia="en-US"/>
        </w:rPr>
        <w:tab/>
        <w:t>Особое внимание уделяется замене систем теплоснабжения, водоснабжения, водоотведения и не высоко затратным ремонтным работам, установке приборов учета.</w:t>
      </w:r>
      <w:r w:rsidRPr="00576C53">
        <w:rPr>
          <w:rFonts w:eastAsia="Calibri"/>
          <w:b/>
          <w:color w:val="auto"/>
          <w:sz w:val="28"/>
          <w:szCs w:val="28"/>
          <w:lang w:eastAsia="en-US"/>
        </w:rPr>
        <w:t xml:space="preserve"> </w:t>
      </w:r>
    </w:p>
    <w:p w14:paraId="70275A9E" w14:textId="77777777" w:rsidR="00A44793" w:rsidRPr="00576C53" w:rsidRDefault="00A44793" w:rsidP="00A44793">
      <w:pPr>
        <w:spacing w:after="200" w:line="276" w:lineRule="auto"/>
        <w:contextualSpacing/>
        <w:jc w:val="both"/>
        <w:rPr>
          <w:rFonts w:eastAsia="Calibri"/>
          <w:color w:val="auto"/>
          <w:sz w:val="28"/>
          <w:szCs w:val="28"/>
          <w:lang w:eastAsia="en-US"/>
        </w:rPr>
      </w:pPr>
      <w:r w:rsidRPr="00576C53">
        <w:rPr>
          <w:rFonts w:eastAsia="Calibri"/>
          <w:color w:val="auto"/>
          <w:sz w:val="28"/>
          <w:szCs w:val="28"/>
          <w:lang w:eastAsia="en-US"/>
        </w:rPr>
        <w:t>В рамках данного мероприятия предусматривается улучшить условия проживания граждан в муниципальном жилищном фонде, увеличить долю муниципальных жилых помещений пригодных для проживания в них граждан.</w:t>
      </w:r>
    </w:p>
    <w:p w14:paraId="30CC5D6E" w14:textId="77777777" w:rsidR="00A44793" w:rsidRPr="00576C53" w:rsidRDefault="00A44793" w:rsidP="00A44793">
      <w:pPr>
        <w:spacing w:line="0" w:lineRule="atLeast"/>
        <w:contextualSpacing/>
        <w:jc w:val="both"/>
        <w:rPr>
          <w:rFonts w:eastAsia="Calibri"/>
          <w:color w:val="auto"/>
          <w:sz w:val="28"/>
          <w:szCs w:val="28"/>
          <w:lang w:eastAsia="en-US"/>
        </w:rPr>
      </w:pPr>
      <w:r w:rsidRPr="00576C53">
        <w:rPr>
          <w:rFonts w:eastAsia="Calibri"/>
          <w:color w:val="auto"/>
          <w:sz w:val="28"/>
          <w:szCs w:val="28"/>
          <w:lang w:eastAsia="en-US"/>
        </w:rPr>
        <w:t xml:space="preserve">     </w:t>
      </w:r>
      <w:r w:rsidRPr="00576C53">
        <w:rPr>
          <w:rFonts w:eastAsia="Calibri"/>
          <w:color w:val="auto"/>
          <w:sz w:val="28"/>
          <w:szCs w:val="28"/>
          <w:lang w:eastAsia="en-US"/>
        </w:rPr>
        <w:tab/>
        <w:t>Данное мероприятие включает в себя также   оплату взносов на капитальный ремонт за муниципальный жилищный фонд.</w:t>
      </w:r>
    </w:p>
    <w:p w14:paraId="2B290C85" w14:textId="77777777" w:rsidR="00A44793" w:rsidRPr="00576C53" w:rsidRDefault="00A44793" w:rsidP="00A44793">
      <w:pPr>
        <w:spacing w:line="0" w:lineRule="atLeast"/>
        <w:jc w:val="both"/>
        <w:rPr>
          <w:rFonts w:eastAsia="Calibri"/>
          <w:b/>
          <w:color w:val="auto"/>
          <w:sz w:val="28"/>
          <w:szCs w:val="28"/>
          <w:lang w:eastAsia="en-US"/>
        </w:rPr>
      </w:pPr>
    </w:p>
    <w:p w14:paraId="60D20FB3" w14:textId="77777777" w:rsidR="00A44793" w:rsidRPr="00576C53" w:rsidRDefault="00A44793" w:rsidP="00A44793">
      <w:pPr>
        <w:spacing w:line="0" w:lineRule="atLeast"/>
        <w:jc w:val="both"/>
        <w:rPr>
          <w:rFonts w:eastAsia="Calibri"/>
          <w:b/>
          <w:color w:val="auto"/>
          <w:sz w:val="28"/>
          <w:szCs w:val="28"/>
          <w:lang w:eastAsia="en-US"/>
        </w:rPr>
      </w:pPr>
    </w:p>
    <w:p w14:paraId="75B12782" w14:textId="77777777" w:rsidR="00A44793" w:rsidRPr="00576C53" w:rsidRDefault="00A44793" w:rsidP="00A44793">
      <w:pPr>
        <w:spacing w:line="0" w:lineRule="atLeast"/>
        <w:jc w:val="center"/>
        <w:rPr>
          <w:rFonts w:eastAsia="Calibri"/>
          <w:b/>
          <w:color w:val="auto"/>
          <w:sz w:val="28"/>
          <w:szCs w:val="28"/>
          <w:lang w:eastAsia="en-US"/>
        </w:rPr>
      </w:pPr>
      <w:r w:rsidRPr="00576C53">
        <w:rPr>
          <w:rFonts w:eastAsia="Calibri"/>
          <w:b/>
          <w:color w:val="auto"/>
          <w:sz w:val="28"/>
          <w:szCs w:val="28"/>
          <w:lang w:eastAsia="en-US"/>
        </w:rPr>
        <w:t>Создание условий для обеспечения населения Комсомольского городского поселения услугами бытового обслуживания</w:t>
      </w:r>
    </w:p>
    <w:p w14:paraId="28458C21" w14:textId="77777777" w:rsidR="00A44793" w:rsidRPr="00576C53" w:rsidRDefault="00A44793" w:rsidP="00A44793">
      <w:pPr>
        <w:spacing w:line="0" w:lineRule="atLeast"/>
        <w:jc w:val="center"/>
        <w:rPr>
          <w:rFonts w:eastAsia="Calibri"/>
          <w:b/>
          <w:color w:val="auto"/>
          <w:sz w:val="28"/>
          <w:szCs w:val="28"/>
          <w:lang w:eastAsia="en-US"/>
        </w:rPr>
      </w:pPr>
    </w:p>
    <w:p w14:paraId="0F1DA908" w14:textId="77777777" w:rsidR="00A44793" w:rsidRPr="00576C53" w:rsidRDefault="00A44793" w:rsidP="00A44793">
      <w:pPr>
        <w:ind w:right="1" w:firstLine="720"/>
        <w:contextualSpacing/>
        <w:jc w:val="both"/>
        <w:rPr>
          <w:rFonts w:eastAsia="Calibri"/>
          <w:color w:val="auto"/>
          <w:sz w:val="28"/>
          <w:szCs w:val="28"/>
          <w:lang w:eastAsia="en-US"/>
        </w:rPr>
      </w:pPr>
      <w:r w:rsidRPr="00576C53">
        <w:rPr>
          <w:rFonts w:eastAsia="Calibri"/>
          <w:color w:val="auto"/>
          <w:sz w:val="28"/>
          <w:szCs w:val="28"/>
          <w:lang w:eastAsia="en-US"/>
        </w:rPr>
        <w:t xml:space="preserve">Создание благоприятной и комфортной среды жизнедеятельности населения Комсомольского городского поселения </w:t>
      </w:r>
      <w:proofErr w:type="gramStart"/>
      <w:r w:rsidRPr="00576C53">
        <w:rPr>
          <w:rFonts w:eastAsia="Calibri"/>
          <w:color w:val="auto"/>
          <w:sz w:val="28"/>
          <w:szCs w:val="28"/>
          <w:lang w:eastAsia="en-US"/>
        </w:rPr>
        <w:t>- это</w:t>
      </w:r>
      <w:proofErr w:type="gramEnd"/>
      <w:r w:rsidRPr="00576C53">
        <w:rPr>
          <w:rFonts w:eastAsia="Calibri"/>
          <w:color w:val="auto"/>
          <w:sz w:val="28"/>
          <w:szCs w:val="28"/>
          <w:lang w:eastAsia="en-US"/>
        </w:rPr>
        <w:t xml:space="preserve"> прежде всего улучшение санитарно-эпидемиологической обстановки, совершенствование и повышение качества предоставляемых услуг, в целях улучшения   бытовых услуг для населения, достижения оптимального баланса экономических интересов организации, предоставляющей банные услуги населению, и потребителями услуг.</w:t>
      </w:r>
    </w:p>
    <w:p w14:paraId="7FEA3F9D" w14:textId="77777777" w:rsidR="00A44793" w:rsidRPr="00576C53" w:rsidRDefault="00A44793" w:rsidP="00A44793">
      <w:pPr>
        <w:spacing w:line="0" w:lineRule="atLeast"/>
        <w:contextualSpacing/>
        <w:jc w:val="both"/>
        <w:rPr>
          <w:color w:val="auto"/>
          <w:sz w:val="28"/>
          <w:szCs w:val="28"/>
        </w:rPr>
      </w:pPr>
      <w:r w:rsidRPr="00576C53">
        <w:rPr>
          <w:rFonts w:eastAsia="Calibri"/>
          <w:color w:val="auto"/>
          <w:sz w:val="28"/>
          <w:szCs w:val="28"/>
          <w:lang w:eastAsia="en-US"/>
        </w:rPr>
        <w:tab/>
        <w:t xml:space="preserve">В муниципальной бане построена новая модульная котельная, смонтирован газопровод, система отопления. С переводом бани на газовое отопление модернизировано парильное отделение, установлены газовые горелки. </w:t>
      </w:r>
    </w:p>
    <w:p w14:paraId="58977494" w14:textId="77777777" w:rsidR="00A44793" w:rsidRPr="00576C53" w:rsidRDefault="00A44793" w:rsidP="00A44793">
      <w:pPr>
        <w:spacing w:line="0" w:lineRule="atLeast"/>
        <w:ind w:right="-282"/>
        <w:contextualSpacing/>
        <w:jc w:val="both"/>
        <w:rPr>
          <w:rFonts w:eastAsia="Calibri"/>
          <w:b/>
          <w:color w:val="auto"/>
          <w:sz w:val="28"/>
          <w:szCs w:val="28"/>
          <w:lang w:eastAsia="en-US"/>
        </w:rPr>
      </w:pPr>
    </w:p>
    <w:p w14:paraId="4560260F" w14:textId="77777777" w:rsidR="00A44793" w:rsidRPr="00576C53" w:rsidRDefault="00A44793" w:rsidP="00A44793">
      <w:pPr>
        <w:pStyle w:val="af1"/>
        <w:spacing w:after="0" w:line="0" w:lineRule="atLeast"/>
        <w:ind w:left="0"/>
        <w:jc w:val="both"/>
        <w:rPr>
          <w:rFonts w:ascii="Times New Roman" w:hAnsi="Times New Roman" w:cs="Times New Roman"/>
          <w:sz w:val="28"/>
          <w:szCs w:val="28"/>
        </w:rPr>
      </w:pPr>
    </w:p>
    <w:p w14:paraId="14A0F48E" w14:textId="77777777" w:rsidR="00A44793" w:rsidRPr="00576C53" w:rsidRDefault="00A44793" w:rsidP="00A44793">
      <w:pPr>
        <w:pStyle w:val="af1"/>
        <w:spacing w:after="0" w:line="0" w:lineRule="atLeast"/>
        <w:ind w:left="0"/>
        <w:jc w:val="center"/>
        <w:rPr>
          <w:rFonts w:ascii="Times New Roman" w:hAnsi="Times New Roman" w:cs="Times New Roman"/>
          <w:b/>
          <w:sz w:val="28"/>
          <w:szCs w:val="28"/>
        </w:rPr>
      </w:pPr>
    </w:p>
    <w:p w14:paraId="7DD29CA9" w14:textId="77777777" w:rsidR="00A44793" w:rsidRPr="00576C53" w:rsidRDefault="00A44793" w:rsidP="00A44793">
      <w:pPr>
        <w:pStyle w:val="af1"/>
        <w:spacing w:after="0" w:line="0" w:lineRule="atLeast"/>
        <w:ind w:left="0"/>
        <w:jc w:val="center"/>
        <w:rPr>
          <w:rFonts w:ascii="Times New Roman" w:hAnsi="Times New Roman" w:cs="Times New Roman"/>
          <w:b/>
          <w:sz w:val="28"/>
          <w:szCs w:val="28"/>
        </w:rPr>
      </w:pPr>
    </w:p>
    <w:p w14:paraId="13D0FEA0" w14:textId="77777777" w:rsidR="00A44793" w:rsidRPr="00576C53" w:rsidRDefault="00A44793" w:rsidP="00A44793">
      <w:pPr>
        <w:pStyle w:val="af1"/>
        <w:spacing w:after="0" w:line="0" w:lineRule="atLeast"/>
        <w:ind w:left="0"/>
        <w:jc w:val="center"/>
        <w:rPr>
          <w:rFonts w:ascii="Times New Roman" w:hAnsi="Times New Roman" w:cs="Times New Roman"/>
          <w:b/>
          <w:sz w:val="28"/>
          <w:szCs w:val="28"/>
        </w:rPr>
      </w:pPr>
      <w:r w:rsidRPr="00576C53">
        <w:rPr>
          <w:rFonts w:ascii="Times New Roman" w:hAnsi="Times New Roman" w:cs="Times New Roman"/>
          <w:b/>
          <w:sz w:val="28"/>
          <w:szCs w:val="28"/>
        </w:rPr>
        <w:lastRenderedPageBreak/>
        <w:t>Реализация мероприятий по организации в границах Комсомольского городского поселения электро-, тепло -, газо-, водоснабжения населения и водоотведения, площадок накопления ТБО</w:t>
      </w:r>
    </w:p>
    <w:p w14:paraId="53C50416" w14:textId="77777777" w:rsidR="00A44793" w:rsidRPr="00576C53" w:rsidRDefault="00A44793" w:rsidP="00A44793">
      <w:pPr>
        <w:spacing w:line="0" w:lineRule="atLeast"/>
        <w:contextualSpacing/>
        <w:jc w:val="both"/>
        <w:rPr>
          <w:rFonts w:eastAsia="Calibri"/>
          <w:b/>
          <w:color w:val="auto"/>
          <w:sz w:val="28"/>
          <w:szCs w:val="28"/>
          <w:lang w:eastAsia="en-US"/>
        </w:rPr>
      </w:pPr>
    </w:p>
    <w:p w14:paraId="483A902A" w14:textId="77777777" w:rsidR="00A44793" w:rsidRPr="00576C53" w:rsidRDefault="00A44793" w:rsidP="00A44793">
      <w:pPr>
        <w:jc w:val="both"/>
        <w:rPr>
          <w:rFonts w:eastAsia="Calibri"/>
          <w:color w:val="auto"/>
          <w:sz w:val="28"/>
          <w:szCs w:val="28"/>
          <w:lang w:eastAsia="en-US"/>
        </w:rPr>
      </w:pPr>
      <w:r w:rsidRPr="00576C53">
        <w:rPr>
          <w:rFonts w:eastAsia="Calibri"/>
          <w:color w:val="auto"/>
          <w:sz w:val="28"/>
          <w:szCs w:val="28"/>
          <w:lang w:eastAsia="en-US"/>
        </w:rPr>
        <w:tab/>
        <w:t>Основными задачами функционирования жилищно-коммунального хозяйства является надежное, бесперебойное обеспечение в достаточном объеме населения электрической, тепловой энергией, водой, газом, а также стабильное функционирование системы водоотведения, устойчивая работа аварийно-диспетчерских служб, предприятий и организаций, оказывающих жилищные и коммунальные услуги.</w:t>
      </w:r>
    </w:p>
    <w:p w14:paraId="09B982BD" w14:textId="77777777" w:rsidR="00A44793" w:rsidRPr="00576C53" w:rsidRDefault="00A44793" w:rsidP="00A44793">
      <w:pPr>
        <w:jc w:val="both"/>
        <w:rPr>
          <w:rFonts w:eastAsia="Calibri"/>
          <w:color w:val="auto"/>
          <w:lang w:eastAsia="en-US"/>
        </w:rPr>
      </w:pPr>
      <w:r w:rsidRPr="00576C53">
        <w:rPr>
          <w:rFonts w:eastAsia="Calibri"/>
          <w:color w:val="auto"/>
          <w:sz w:val="28"/>
          <w:szCs w:val="28"/>
          <w:lang w:eastAsia="en-US"/>
        </w:rPr>
        <w:tab/>
        <w:t>При предоставлении коммунальных услуг потребителям предприятия и организации испытывают трудности как объективного, так и субъективного характера. Основной причиной такой ситуации является высокая степень износа муниципального жилищного фонда, объектов   инженерных сетей коммунальной инфраструктуры, что не позволяет предоставить населению города коммунальные услуги надлежащего качества. В связи с этим, финансовая помощь органов местного самоуправления в проведении ремонта и содержании основных фондов, находящихся в муниципальной собственности, крайне</w:t>
      </w:r>
      <w:r w:rsidRPr="00576C53">
        <w:rPr>
          <w:rFonts w:eastAsia="Calibri"/>
          <w:color w:val="auto"/>
          <w:lang w:eastAsia="en-US"/>
        </w:rPr>
        <w:t xml:space="preserve"> </w:t>
      </w:r>
      <w:r w:rsidRPr="00576C53">
        <w:rPr>
          <w:rFonts w:eastAsia="Calibri"/>
          <w:color w:val="auto"/>
          <w:sz w:val="28"/>
          <w:szCs w:val="28"/>
          <w:lang w:eastAsia="en-US"/>
        </w:rPr>
        <w:t>необходима</w:t>
      </w:r>
      <w:r w:rsidRPr="00576C53">
        <w:rPr>
          <w:rFonts w:eastAsia="Calibri"/>
          <w:color w:val="auto"/>
          <w:lang w:eastAsia="en-US"/>
        </w:rPr>
        <w:t xml:space="preserve">. </w:t>
      </w:r>
      <w:r w:rsidRPr="00576C53">
        <w:rPr>
          <w:rFonts w:eastAsia="Calibri"/>
          <w:color w:val="auto"/>
          <w:lang w:eastAsia="en-US"/>
        </w:rPr>
        <w:tab/>
        <w:t xml:space="preserve"> </w:t>
      </w:r>
    </w:p>
    <w:p w14:paraId="2CD93A38" w14:textId="77777777" w:rsidR="00A44793" w:rsidRPr="00576C53" w:rsidRDefault="00A44793" w:rsidP="00A44793">
      <w:pPr>
        <w:spacing w:line="0" w:lineRule="atLeast"/>
        <w:contextualSpacing/>
        <w:jc w:val="both"/>
        <w:rPr>
          <w:rFonts w:eastAsia="Calibri"/>
          <w:color w:val="auto"/>
          <w:lang w:eastAsia="en-US"/>
        </w:rPr>
      </w:pPr>
    </w:p>
    <w:p w14:paraId="249B3A9B" w14:textId="77777777" w:rsidR="00A44793" w:rsidRPr="00576C53" w:rsidRDefault="00A44793" w:rsidP="00A44793">
      <w:pPr>
        <w:spacing w:line="0" w:lineRule="atLeast"/>
        <w:contextualSpacing/>
        <w:jc w:val="both"/>
        <w:rPr>
          <w:rFonts w:eastAsia="Calibri"/>
          <w:color w:val="auto"/>
          <w:lang w:eastAsia="en-US"/>
        </w:rPr>
      </w:pPr>
    </w:p>
    <w:p w14:paraId="722411FD"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CD31443"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8BD4A31"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0D443BF"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A37B94C"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6CC7A5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D7D49DE"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A87BEAF"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44AB3549"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7281924"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859824C"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CE88023"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E88B97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E3F38A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A6C802F"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F7E630A"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r w:rsidRPr="00576C53">
        <w:rPr>
          <w:rFonts w:ascii="Times New Roman" w:hAnsi="Times New Roman" w:cs="Times New Roman"/>
          <w:sz w:val="20"/>
          <w:szCs w:val="20"/>
        </w:rPr>
        <w:t>,</w:t>
      </w:r>
    </w:p>
    <w:p w14:paraId="5EAA59E9"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48483369"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4E90EFA"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4BF03967"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9D7012E"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855169B"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3510A6E"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709FACC"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4E73FF9"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68E0176"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0DAC2B8"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36CBED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DE15E0C"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9E1D171"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72CC938"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C305C36"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64E488E"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442274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8E8E73F"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9FC0E50" w14:textId="77777777" w:rsidR="00A44793" w:rsidRPr="00576C53" w:rsidRDefault="00A44793" w:rsidP="00A44793">
      <w:pPr>
        <w:pStyle w:val="af1"/>
        <w:spacing w:after="0" w:line="240" w:lineRule="auto"/>
        <w:ind w:left="0"/>
        <w:jc w:val="right"/>
        <w:rPr>
          <w:rFonts w:ascii="Times New Roman" w:hAnsi="Times New Roman" w:cs="Times New Roman"/>
        </w:rPr>
      </w:pPr>
      <w:r w:rsidRPr="00576C53">
        <w:rPr>
          <w:rFonts w:ascii="Times New Roman" w:hAnsi="Times New Roman" w:cs="Times New Roman"/>
          <w:sz w:val="20"/>
          <w:szCs w:val="20"/>
        </w:rPr>
        <w:t xml:space="preserve">Приложение               </w:t>
      </w:r>
    </w:p>
    <w:p w14:paraId="15BDF645" w14:textId="77777777" w:rsidR="00A44793" w:rsidRPr="00576C53" w:rsidRDefault="00A44793" w:rsidP="00A44793">
      <w:pPr>
        <w:shd w:val="clear" w:color="auto" w:fill="FFFFFF"/>
        <w:jc w:val="right"/>
      </w:pPr>
      <w:r w:rsidRPr="00576C53">
        <w:t xml:space="preserve">   к муниципальной программе Комсомольского</w:t>
      </w:r>
    </w:p>
    <w:p w14:paraId="339D7B6D" w14:textId="77777777" w:rsidR="00A44793" w:rsidRPr="00576C53" w:rsidRDefault="00A44793" w:rsidP="00A44793">
      <w:pPr>
        <w:shd w:val="clear" w:color="auto" w:fill="FFFFFF"/>
        <w:jc w:val="right"/>
      </w:pPr>
      <w:r w:rsidRPr="00576C53">
        <w:t xml:space="preserve"> городского поселения «Обеспечение населения объектами инженерной </w:t>
      </w:r>
    </w:p>
    <w:p w14:paraId="3B94CD94" w14:textId="77777777" w:rsidR="00A44793" w:rsidRPr="00576C53" w:rsidRDefault="00A44793" w:rsidP="00A44793">
      <w:pPr>
        <w:shd w:val="clear" w:color="auto" w:fill="FFFFFF"/>
        <w:jc w:val="right"/>
      </w:pPr>
      <w:r w:rsidRPr="00576C53">
        <w:t>инфраструктуры и услугами жилищно-коммунального хозяйства</w:t>
      </w:r>
    </w:p>
    <w:p w14:paraId="569F7D75" w14:textId="77777777" w:rsidR="00A44793" w:rsidRPr="00576C53" w:rsidRDefault="00A44793" w:rsidP="00A44793">
      <w:pPr>
        <w:shd w:val="clear" w:color="auto" w:fill="FFFFFF"/>
        <w:jc w:val="right"/>
      </w:pPr>
      <w:r w:rsidRPr="00576C53">
        <w:t xml:space="preserve"> Комсомольского городского поселения»</w:t>
      </w:r>
    </w:p>
    <w:p w14:paraId="3F9CD16A" w14:textId="77777777" w:rsidR="00A44793" w:rsidRPr="00576C53" w:rsidRDefault="00A44793" w:rsidP="00A44793">
      <w:pPr>
        <w:shd w:val="clear" w:color="auto" w:fill="FFFFFF"/>
        <w:ind w:firstLine="284"/>
        <w:jc w:val="right"/>
        <w:rPr>
          <w:b/>
        </w:rPr>
      </w:pPr>
    </w:p>
    <w:p w14:paraId="7E1A9629" w14:textId="77777777" w:rsidR="00A44793" w:rsidRPr="00576C53" w:rsidRDefault="00A44793" w:rsidP="00A44793">
      <w:pPr>
        <w:shd w:val="clear" w:color="auto" w:fill="FFFFFF"/>
        <w:ind w:firstLine="284"/>
        <w:jc w:val="right"/>
        <w:rPr>
          <w:b/>
        </w:rPr>
      </w:pPr>
    </w:p>
    <w:p w14:paraId="5CFFAE1C" w14:textId="77777777" w:rsidR="00A44793" w:rsidRPr="00576C53" w:rsidRDefault="00A44793" w:rsidP="00A44793">
      <w:pPr>
        <w:shd w:val="clear" w:color="auto" w:fill="FFFFFF"/>
        <w:ind w:firstLine="284"/>
        <w:jc w:val="center"/>
        <w:rPr>
          <w:b/>
          <w:sz w:val="28"/>
          <w:szCs w:val="28"/>
        </w:rPr>
      </w:pPr>
      <w:r w:rsidRPr="00576C53">
        <w:rPr>
          <w:b/>
          <w:sz w:val="28"/>
          <w:szCs w:val="28"/>
        </w:rPr>
        <w:t>ПАСПОРТ</w:t>
      </w:r>
    </w:p>
    <w:p w14:paraId="57C754E4" w14:textId="77777777" w:rsidR="00A44793" w:rsidRPr="00576C53" w:rsidRDefault="00A44793" w:rsidP="00A44793">
      <w:pPr>
        <w:jc w:val="center"/>
        <w:rPr>
          <w:b/>
          <w:sz w:val="28"/>
          <w:szCs w:val="28"/>
        </w:rPr>
      </w:pPr>
      <w:r w:rsidRPr="00576C53">
        <w:rPr>
          <w:b/>
          <w:sz w:val="28"/>
          <w:szCs w:val="28"/>
        </w:rPr>
        <w:t>муниципальной программы Комсомольского городского поселения</w:t>
      </w:r>
    </w:p>
    <w:p w14:paraId="15109E2D" w14:textId="77777777" w:rsidR="00A44793" w:rsidRPr="00576C53" w:rsidRDefault="00A44793" w:rsidP="00A44793">
      <w:pPr>
        <w:jc w:val="center"/>
        <w:rPr>
          <w:b/>
          <w:sz w:val="28"/>
          <w:szCs w:val="28"/>
        </w:rPr>
      </w:pPr>
      <w:r w:rsidRPr="00576C53">
        <w:rPr>
          <w:b/>
          <w:sz w:val="28"/>
          <w:szCs w:val="28"/>
        </w:rPr>
        <w:t xml:space="preserve"> «Обеспечение населения объектами инженерной инфраструктуры и услугами жилищно-коммунального хозяйства Комсомольского городского поселения»</w:t>
      </w:r>
    </w:p>
    <w:p w14:paraId="3990D4AD" w14:textId="77777777" w:rsidR="00A44793" w:rsidRPr="00576C53" w:rsidRDefault="00A44793" w:rsidP="00A44793">
      <w:pPr>
        <w:jc w:val="center"/>
        <w:rPr>
          <w:b/>
          <w:sz w:val="28"/>
          <w:szCs w:val="28"/>
        </w:rPr>
      </w:pPr>
    </w:p>
    <w:p w14:paraId="043BD0C3" w14:textId="77777777" w:rsidR="00A44793" w:rsidRPr="00576C53" w:rsidRDefault="00A44793" w:rsidP="00A44793">
      <w:pPr>
        <w:jc w:val="center"/>
        <w:rPr>
          <w:b/>
          <w:sz w:val="28"/>
          <w:szCs w:val="28"/>
        </w:rPr>
      </w:pPr>
      <w:r w:rsidRPr="00576C53">
        <w:rPr>
          <w:b/>
          <w:sz w:val="28"/>
          <w:szCs w:val="28"/>
        </w:rPr>
        <w:t>1.Основные положения</w:t>
      </w:r>
    </w:p>
    <w:p w14:paraId="05C46923" w14:textId="77777777" w:rsidR="00A44793" w:rsidRPr="00576C53" w:rsidRDefault="00A44793" w:rsidP="00A44793">
      <w:pPr>
        <w:jc w:val="center"/>
        <w:rPr>
          <w:b/>
          <w:sz w:val="28"/>
          <w:szCs w:val="28"/>
        </w:rPr>
      </w:pPr>
    </w:p>
    <w:p w14:paraId="5B022234" w14:textId="77777777" w:rsidR="00A44793" w:rsidRPr="00576C53" w:rsidRDefault="00A44793" w:rsidP="00A44793">
      <w:pPr>
        <w:shd w:val="clear" w:color="auto" w:fill="FFFFFF"/>
        <w:ind w:firstLine="284"/>
        <w:jc w:val="right"/>
        <w:rPr>
          <w:b/>
        </w:rPr>
      </w:pPr>
    </w:p>
    <w:tbl>
      <w:tblPr>
        <w:tblStyle w:val="af9"/>
        <w:tblW w:w="0" w:type="auto"/>
        <w:tblLook w:val="04A0" w:firstRow="1" w:lastRow="0" w:firstColumn="1" w:lastColumn="0" w:noHBand="0" w:noVBand="1"/>
      </w:tblPr>
      <w:tblGrid>
        <w:gridCol w:w="2897"/>
        <w:gridCol w:w="6448"/>
      </w:tblGrid>
      <w:tr w:rsidR="00A44793" w:rsidRPr="00576C53" w14:paraId="0D8B055E" w14:textId="77777777" w:rsidTr="00D54CFB">
        <w:tc>
          <w:tcPr>
            <w:tcW w:w="2943" w:type="dxa"/>
          </w:tcPr>
          <w:p w14:paraId="7BE71175" w14:textId="77777777" w:rsidR="00A44793" w:rsidRPr="00576C53" w:rsidRDefault="00A44793" w:rsidP="00D54CFB">
            <w:pPr>
              <w:rPr>
                <w:rFonts w:ascii="Times New Roman" w:hAnsi="Times New Roman"/>
              </w:rPr>
            </w:pPr>
            <w:r w:rsidRPr="00576C53">
              <w:rPr>
                <w:rFonts w:ascii="Times New Roman" w:hAnsi="Times New Roman"/>
              </w:rPr>
              <w:t xml:space="preserve">Куратор муниципальной программы </w:t>
            </w:r>
          </w:p>
        </w:tc>
        <w:tc>
          <w:tcPr>
            <w:tcW w:w="6628" w:type="dxa"/>
          </w:tcPr>
          <w:p w14:paraId="6A95BD46"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073E72BD" w14:textId="77777777" w:rsidTr="00D54CFB">
        <w:tc>
          <w:tcPr>
            <w:tcW w:w="2943" w:type="dxa"/>
          </w:tcPr>
          <w:p w14:paraId="29599FF2" w14:textId="77777777" w:rsidR="00A44793" w:rsidRPr="00576C53" w:rsidRDefault="00A44793" w:rsidP="00D54CFB">
            <w:pPr>
              <w:rPr>
                <w:rFonts w:ascii="Times New Roman" w:hAnsi="Times New Roman"/>
              </w:rPr>
            </w:pPr>
            <w:r w:rsidRPr="00576C53">
              <w:rPr>
                <w:rFonts w:ascii="Times New Roman" w:hAnsi="Times New Roman"/>
              </w:rPr>
              <w:t>Ответственный исполнитель муниципальной программы</w:t>
            </w:r>
          </w:p>
        </w:tc>
        <w:tc>
          <w:tcPr>
            <w:tcW w:w="6628" w:type="dxa"/>
          </w:tcPr>
          <w:p w14:paraId="6E59D49D"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7B1683D6" w14:textId="77777777" w:rsidTr="00D54CFB">
        <w:tc>
          <w:tcPr>
            <w:tcW w:w="2943" w:type="dxa"/>
          </w:tcPr>
          <w:p w14:paraId="01C47F20" w14:textId="77777777" w:rsidR="00A44793" w:rsidRPr="00576C53" w:rsidRDefault="00A44793" w:rsidP="00D54CFB">
            <w:pPr>
              <w:rPr>
                <w:rFonts w:ascii="Times New Roman" w:hAnsi="Times New Roman"/>
              </w:rPr>
            </w:pPr>
            <w:proofErr w:type="gramStart"/>
            <w:r w:rsidRPr="00576C53">
              <w:rPr>
                <w:rFonts w:ascii="Times New Roman" w:hAnsi="Times New Roman"/>
              </w:rPr>
              <w:t>Срок  реализации</w:t>
            </w:r>
            <w:proofErr w:type="gramEnd"/>
          </w:p>
        </w:tc>
        <w:tc>
          <w:tcPr>
            <w:tcW w:w="6628" w:type="dxa"/>
          </w:tcPr>
          <w:p w14:paraId="6A4DA685"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w:t>
            </w:r>
            <w:r w:rsidRPr="00576C53">
              <w:rPr>
                <w:rFonts w:ascii="Times New Roman" w:hAnsi="Times New Roman"/>
              </w:rPr>
              <w:t>: 2016-2023</w:t>
            </w:r>
          </w:p>
          <w:p w14:paraId="3FFA297D"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II</w:t>
            </w:r>
            <w:r w:rsidRPr="00576C53">
              <w:rPr>
                <w:rFonts w:ascii="Times New Roman" w:hAnsi="Times New Roman"/>
              </w:rPr>
              <w:t>: 2024-2030</w:t>
            </w:r>
          </w:p>
        </w:tc>
      </w:tr>
      <w:tr w:rsidR="00A44793" w:rsidRPr="00576C53" w14:paraId="642C36AF" w14:textId="77777777" w:rsidTr="00D54CFB">
        <w:tc>
          <w:tcPr>
            <w:tcW w:w="2943" w:type="dxa"/>
          </w:tcPr>
          <w:p w14:paraId="29CCAA5F" w14:textId="77777777" w:rsidR="00A44793" w:rsidRPr="00576C53" w:rsidRDefault="00A44793" w:rsidP="00D54CFB">
            <w:pPr>
              <w:rPr>
                <w:rFonts w:ascii="Times New Roman" w:hAnsi="Times New Roman"/>
              </w:rPr>
            </w:pPr>
            <w:proofErr w:type="gramStart"/>
            <w:r w:rsidRPr="00576C53">
              <w:rPr>
                <w:rFonts w:ascii="Times New Roman" w:hAnsi="Times New Roman"/>
              </w:rPr>
              <w:t>Цели  муниципальной</w:t>
            </w:r>
            <w:proofErr w:type="gramEnd"/>
            <w:r w:rsidRPr="00576C53">
              <w:rPr>
                <w:rFonts w:ascii="Times New Roman" w:hAnsi="Times New Roman"/>
              </w:rPr>
              <w:t xml:space="preserve"> программы</w:t>
            </w:r>
          </w:p>
        </w:tc>
        <w:tc>
          <w:tcPr>
            <w:tcW w:w="6628" w:type="dxa"/>
          </w:tcPr>
          <w:p w14:paraId="2BB0BB48" w14:textId="77777777" w:rsidR="00A44793" w:rsidRPr="00576C53" w:rsidRDefault="00A44793" w:rsidP="00D54CFB">
            <w:pPr>
              <w:pStyle w:val="ConsPlusNormal"/>
              <w:spacing w:line="0" w:lineRule="atLeast"/>
              <w:jc w:val="both"/>
              <w:rPr>
                <w:rFonts w:ascii="Times New Roman" w:hAnsi="Times New Roman" w:cs="Times New Roman"/>
                <w:sz w:val="24"/>
                <w:szCs w:val="24"/>
              </w:rPr>
            </w:pPr>
            <w:r w:rsidRPr="00576C53">
              <w:rPr>
                <w:rFonts w:ascii="Times New Roman" w:hAnsi="Times New Roman" w:cs="Times New Roman"/>
                <w:sz w:val="24"/>
                <w:szCs w:val="24"/>
              </w:rPr>
              <w:t>1. Обеспечение снижения уровня износа объектов коммунальной инфраструктуры.</w:t>
            </w:r>
          </w:p>
          <w:p w14:paraId="360D788C" w14:textId="77777777" w:rsidR="00A44793" w:rsidRPr="00576C53" w:rsidRDefault="00A44793" w:rsidP="00D54CFB">
            <w:pPr>
              <w:pStyle w:val="ConsPlusNormal"/>
              <w:spacing w:line="0" w:lineRule="atLeast"/>
              <w:jc w:val="both"/>
              <w:rPr>
                <w:rFonts w:ascii="Times New Roman" w:hAnsi="Times New Roman" w:cs="Times New Roman"/>
                <w:sz w:val="24"/>
                <w:szCs w:val="24"/>
              </w:rPr>
            </w:pPr>
            <w:r w:rsidRPr="00576C53">
              <w:rPr>
                <w:rFonts w:ascii="Times New Roman" w:hAnsi="Times New Roman" w:cs="Times New Roman"/>
                <w:sz w:val="24"/>
                <w:szCs w:val="24"/>
              </w:rPr>
              <w:t>2. Повышение качества предоставления коммунальных услуг.</w:t>
            </w:r>
          </w:p>
          <w:p w14:paraId="3DD65FF6" w14:textId="77777777" w:rsidR="00A44793" w:rsidRPr="00576C53" w:rsidRDefault="00A44793" w:rsidP="00D54CFB">
            <w:pPr>
              <w:rPr>
                <w:rFonts w:ascii="Times New Roman" w:hAnsi="Times New Roman"/>
              </w:rPr>
            </w:pPr>
            <w:r w:rsidRPr="00576C53">
              <w:rPr>
                <w:rFonts w:ascii="Times New Roman" w:hAnsi="Times New Roman"/>
              </w:rPr>
              <w:t xml:space="preserve">3. Создание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городском поселении</w:t>
            </w:r>
          </w:p>
        </w:tc>
      </w:tr>
      <w:tr w:rsidR="00A44793" w:rsidRPr="00576C53" w14:paraId="07268F5F" w14:textId="77777777" w:rsidTr="00D54CFB">
        <w:tc>
          <w:tcPr>
            <w:tcW w:w="2943" w:type="dxa"/>
          </w:tcPr>
          <w:p w14:paraId="0F3ABB02" w14:textId="77777777" w:rsidR="00A44793" w:rsidRPr="00576C53" w:rsidRDefault="00A44793" w:rsidP="00D54CFB">
            <w:pPr>
              <w:rPr>
                <w:rFonts w:ascii="Times New Roman" w:hAnsi="Times New Roman"/>
              </w:rPr>
            </w:pPr>
            <w:r w:rsidRPr="00576C53">
              <w:rPr>
                <w:rFonts w:ascii="Times New Roman" w:hAnsi="Times New Roman"/>
              </w:rPr>
              <w:t>Направления муниципальной программы</w:t>
            </w:r>
          </w:p>
        </w:tc>
        <w:tc>
          <w:tcPr>
            <w:tcW w:w="6628" w:type="dxa"/>
          </w:tcPr>
          <w:p w14:paraId="5B24F0A0" w14:textId="77777777" w:rsidR="00A44793" w:rsidRPr="00576C53" w:rsidRDefault="00A44793" w:rsidP="00D54CFB">
            <w:pPr>
              <w:rPr>
                <w:rFonts w:ascii="Times New Roman" w:hAnsi="Times New Roman"/>
              </w:rPr>
            </w:pPr>
            <w:r w:rsidRPr="00576C53">
              <w:rPr>
                <w:rFonts w:ascii="Times New Roman" w:hAnsi="Times New Roman"/>
              </w:rPr>
              <w:t>1.</w:t>
            </w:r>
            <w:r w:rsidRPr="00576C53">
              <w:rPr>
                <w:rFonts w:ascii="Times New Roman" w:hAnsi="Times New Roman"/>
                <w:b/>
                <w:sz w:val="26"/>
                <w:szCs w:val="26"/>
              </w:rPr>
              <w:t xml:space="preserve"> </w:t>
            </w:r>
            <w:r w:rsidRPr="00576C53">
              <w:rPr>
                <w:rFonts w:ascii="Times New Roman" w:hAnsi="Times New Roman"/>
              </w:rPr>
              <w:t>Содержание муниципального жилищного фонда и иных полномочий органов местного самоуправления в соответствии с жилищным законодательством.</w:t>
            </w:r>
          </w:p>
          <w:p w14:paraId="33300D1B" w14:textId="77777777" w:rsidR="00A44793" w:rsidRPr="00576C53" w:rsidRDefault="00A44793" w:rsidP="00D54CFB">
            <w:pPr>
              <w:rPr>
                <w:rFonts w:ascii="Times New Roman" w:hAnsi="Times New Roman"/>
              </w:rPr>
            </w:pPr>
            <w:r w:rsidRPr="00576C53">
              <w:rPr>
                <w:rFonts w:ascii="Times New Roman" w:hAnsi="Times New Roman"/>
              </w:rPr>
              <w:t>2.</w:t>
            </w:r>
            <w:r w:rsidRPr="00576C53">
              <w:rPr>
                <w:rFonts w:ascii="Times New Roman" w:hAnsi="Times New Roman"/>
                <w:lang w:eastAsia="en-US"/>
              </w:rPr>
              <w:t xml:space="preserve"> </w:t>
            </w:r>
            <w:r w:rsidRPr="00576C53">
              <w:rPr>
                <w:rFonts w:ascii="Times New Roman" w:hAnsi="Times New Roman"/>
              </w:rPr>
              <w:t xml:space="preserve">Создание условий для обеспечения населения  </w:t>
            </w:r>
          </w:p>
          <w:p w14:paraId="55739CA0" w14:textId="77777777" w:rsidR="00A44793" w:rsidRPr="00576C53" w:rsidRDefault="00A44793" w:rsidP="00D54CFB">
            <w:pPr>
              <w:rPr>
                <w:rFonts w:ascii="Times New Roman" w:hAnsi="Times New Roman"/>
                <w:lang w:eastAsia="en-US"/>
              </w:rPr>
            </w:pPr>
            <w:r w:rsidRPr="00576C53">
              <w:rPr>
                <w:rFonts w:ascii="Times New Roman" w:hAnsi="Times New Roman"/>
              </w:rPr>
              <w:t>Комсомольского городского поселения услугами бытового обслуживания</w:t>
            </w:r>
            <w:r w:rsidRPr="00576C53">
              <w:rPr>
                <w:rFonts w:ascii="Times New Roman" w:hAnsi="Times New Roman"/>
                <w:lang w:eastAsia="en-US"/>
              </w:rPr>
              <w:t>.</w:t>
            </w:r>
          </w:p>
          <w:p w14:paraId="4F4C7B78" w14:textId="77777777" w:rsidR="00A44793" w:rsidRPr="00576C53" w:rsidRDefault="00A44793" w:rsidP="00D54CFB">
            <w:pPr>
              <w:pStyle w:val="af1"/>
              <w:spacing w:after="0" w:line="0" w:lineRule="atLeast"/>
              <w:ind w:left="0"/>
              <w:rPr>
                <w:rFonts w:ascii="Times New Roman" w:hAnsi="Times New Roman" w:cs="Times New Roman"/>
              </w:rPr>
            </w:pPr>
            <w:r w:rsidRPr="00576C53">
              <w:rPr>
                <w:rFonts w:ascii="Times New Roman" w:hAnsi="Times New Roman" w:cs="Times New Roman"/>
              </w:rPr>
              <w:t>3.</w:t>
            </w:r>
            <w:r w:rsidRPr="00576C53">
              <w:rPr>
                <w:rFonts w:ascii="Times New Roman" w:hAnsi="Times New Roman" w:cs="Times New Roman"/>
                <w:b/>
              </w:rPr>
              <w:t xml:space="preserve"> </w:t>
            </w:r>
            <w:r w:rsidRPr="00576C53">
              <w:rPr>
                <w:rFonts w:ascii="Times New Roman" w:hAnsi="Times New Roman" w:cs="Times New Roman"/>
              </w:rPr>
              <w:t xml:space="preserve">Ремонт, содержание и техническое обслуживание коммунального хозяйства муниципального имущества Комсомольского городского поселения </w:t>
            </w:r>
          </w:p>
          <w:p w14:paraId="44298029" w14:textId="77777777" w:rsidR="00A44793" w:rsidRPr="00576C53" w:rsidRDefault="00A44793" w:rsidP="00D54CFB">
            <w:pPr>
              <w:spacing w:line="0" w:lineRule="atLeast"/>
              <w:jc w:val="both"/>
              <w:rPr>
                <w:rFonts w:ascii="Times New Roman" w:hAnsi="Times New Roman"/>
              </w:rPr>
            </w:pPr>
          </w:p>
        </w:tc>
      </w:tr>
      <w:tr w:rsidR="00A44793" w:rsidRPr="00576C53" w14:paraId="2E12225D" w14:textId="77777777" w:rsidTr="00D54CFB">
        <w:tc>
          <w:tcPr>
            <w:tcW w:w="2943" w:type="dxa"/>
          </w:tcPr>
          <w:p w14:paraId="6D56E742" w14:textId="77777777" w:rsidR="00A44793" w:rsidRPr="00576C53" w:rsidRDefault="00A44793" w:rsidP="00D54CFB">
            <w:pPr>
              <w:rPr>
                <w:rFonts w:ascii="Times New Roman" w:hAnsi="Times New Roman"/>
              </w:rPr>
            </w:pPr>
            <w:r w:rsidRPr="00576C53">
              <w:rPr>
                <w:rFonts w:ascii="Times New Roman" w:hAnsi="Times New Roman"/>
              </w:rPr>
              <w:t>Объемы финансового обеспечения</w:t>
            </w:r>
          </w:p>
        </w:tc>
        <w:tc>
          <w:tcPr>
            <w:tcW w:w="6628" w:type="dxa"/>
          </w:tcPr>
          <w:p w14:paraId="39F2AE36" w14:textId="77777777" w:rsidR="00A44793" w:rsidRPr="00576C53" w:rsidRDefault="00A44793" w:rsidP="00D54CFB">
            <w:pPr>
              <w:rPr>
                <w:rFonts w:ascii="Times New Roman" w:hAnsi="Times New Roman"/>
              </w:rPr>
            </w:pPr>
            <w:r w:rsidRPr="00576C53">
              <w:rPr>
                <w:rFonts w:ascii="Times New Roman" w:hAnsi="Times New Roman"/>
              </w:rPr>
              <w:t xml:space="preserve">Всего по муниципальной программе – </w:t>
            </w:r>
            <w:r w:rsidRPr="00576C53">
              <w:rPr>
                <w:rFonts w:ascii="Times New Roman" w:hAnsi="Times New Roman"/>
                <w:b/>
              </w:rPr>
              <w:t>116 488 712,99 рублей</w:t>
            </w:r>
            <w:r w:rsidRPr="00576C53">
              <w:rPr>
                <w:rFonts w:ascii="Times New Roman" w:hAnsi="Times New Roman"/>
              </w:rPr>
              <w:t>.</w:t>
            </w:r>
          </w:p>
        </w:tc>
      </w:tr>
      <w:tr w:rsidR="00A44793" w:rsidRPr="00576C53" w14:paraId="41104CB0" w14:textId="77777777" w:rsidTr="00D54CFB">
        <w:tc>
          <w:tcPr>
            <w:tcW w:w="2943" w:type="dxa"/>
          </w:tcPr>
          <w:p w14:paraId="08BD0DF9" w14:textId="77777777" w:rsidR="00A44793" w:rsidRPr="00576C53" w:rsidRDefault="00A44793" w:rsidP="00D54CFB">
            <w:pPr>
              <w:rPr>
                <w:rFonts w:ascii="Times New Roman" w:hAnsi="Times New Roman"/>
              </w:rPr>
            </w:pPr>
            <w:r w:rsidRPr="00576C53">
              <w:rPr>
                <w:rFonts w:ascii="Times New Roman" w:hAnsi="Times New Roman"/>
              </w:rPr>
              <w:t xml:space="preserve">Перечень направлений, соответствующих </w:t>
            </w:r>
            <w:proofErr w:type="gramStart"/>
            <w:r w:rsidRPr="00576C53">
              <w:rPr>
                <w:rFonts w:ascii="Times New Roman" w:hAnsi="Times New Roman"/>
              </w:rPr>
              <w:t>стратегическим  целям</w:t>
            </w:r>
            <w:proofErr w:type="gramEnd"/>
            <w:r w:rsidRPr="00576C53">
              <w:rPr>
                <w:rFonts w:ascii="Times New Roman" w:hAnsi="Times New Roman"/>
              </w:rPr>
              <w:t xml:space="preserve"> социально-экономического развития Комсомольского муниципального района</w:t>
            </w:r>
          </w:p>
        </w:tc>
        <w:tc>
          <w:tcPr>
            <w:tcW w:w="6628" w:type="dxa"/>
          </w:tcPr>
          <w:p w14:paraId="57CDC82C" w14:textId="77777777" w:rsidR="00A44793" w:rsidRPr="00576C53" w:rsidRDefault="00A44793" w:rsidP="00D54CFB">
            <w:pPr>
              <w:tabs>
                <w:tab w:val="left" w:pos="504"/>
              </w:tabs>
              <w:spacing w:after="200" w:line="0" w:lineRule="atLeast"/>
              <w:contextualSpacing/>
              <w:rPr>
                <w:rFonts w:ascii="Times New Roman" w:hAnsi="Times New Roman"/>
                <w:color w:val="auto"/>
                <w:lang w:eastAsia="en-US"/>
              </w:rPr>
            </w:pPr>
            <w:r w:rsidRPr="00576C53">
              <w:rPr>
                <w:rFonts w:ascii="Times New Roman" w:hAnsi="Times New Roman"/>
              </w:rPr>
              <w:t xml:space="preserve">1 </w:t>
            </w:r>
            <w:r w:rsidRPr="00576C53">
              <w:rPr>
                <w:rFonts w:ascii="Times New Roman" w:hAnsi="Times New Roman"/>
                <w:color w:val="auto"/>
                <w:lang w:eastAsia="en-US"/>
              </w:rPr>
              <w:t>Количество муниципальных жилых помещений</w:t>
            </w:r>
          </w:p>
          <w:p w14:paraId="0C851B1A" w14:textId="77777777" w:rsidR="00A44793" w:rsidRPr="00576C53" w:rsidRDefault="00A44793" w:rsidP="00D54CFB">
            <w:pPr>
              <w:rPr>
                <w:rFonts w:ascii="Times New Roman" w:hAnsi="Times New Roman"/>
              </w:rPr>
            </w:pPr>
            <w:r w:rsidRPr="00576C53">
              <w:rPr>
                <w:rFonts w:ascii="Times New Roman" w:hAnsi="Times New Roman"/>
              </w:rPr>
              <w:t>2 Доля муниципальных жилых помещений, требующих ремонта</w:t>
            </w:r>
          </w:p>
          <w:p w14:paraId="696D6320" w14:textId="77777777" w:rsidR="00A44793" w:rsidRPr="00576C53" w:rsidRDefault="00A44793" w:rsidP="00D54CFB">
            <w:pPr>
              <w:rPr>
                <w:rFonts w:ascii="Times New Roman" w:hAnsi="Times New Roman"/>
              </w:rPr>
            </w:pPr>
            <w:r w:rsidRPr="00576C53">
              <w:rPr>
                <w:rFonts w:ascii="Times New Roman" w:hAnsi="Times New Roman"/>
              </w:rPr>
              <w:t>3 Взносы на капитальный ремонт за муниципальные квартиры</w:t>
            </w:r>
          </w:p>
          <w:p w14:paraId="2480A2AF" w14:textId="77777777" w:rsidR="00A44793" w:rsidRPr="00576C53" w:rsidRDefault="00A44793" w:rsidP="00D54CFB">
            <w:pPr>
              <w:rPr>
                <w:rFonts w:ascii="Times New Roman" w:hAnsi="Times New Roman"/>
              </w:rPr>
            </w:pPr>
            <w:r w:rsidRPr="00576C53">
              <w:rPr>
                <w:rFonts w:ascii="Times New Roman" w:hAnsi="Times New Roman"/>
              </w:rPr>
              <w:t>4 Предоставление банных услуг по помывке граждан в целях социального обеспечения населения Комсомольского городского поселения</w:t>
            </w:r>
          </w:p>
          <w:p w14:paraId="75EDE82A" w14:textId="77777777" w:rsidR="00A44793" w:rsidRPr="00576C53" w:rsidRDefault="00A44793" w:rsidP="00D54CFB">
            <w:pPr>
              <w:rPr>
                <w:rFonts w:ascii="Times New Roman" w:hAnsi="Times New Roman"/>
              </w:rPr>
            </w:pPr>
            <w:r w:rsidRPr="00576C53">
              <w:rPr>
                <w:rFonts w:ascii="Times New Roman" w:hAnsi="Times New Roman"/>
              </w:rPr>
              <w:t>5 Ремонт, содержание и техническое обслуживание объектов коммунального хозяйства муниципального имуществ</w:t>
            </w:r>
          </w:p>
          <w:p w14:paraId="42F0963C" w14:textId="77777777" w:rsidR="00A44793" w:rsidRPr="00576C53" w:rsidRDefault="00A44793" w:rsidP="00D54CFB">
            <w:pPr>
              <w:rPr>
                <w:rFonts w:ascii="Times New Roman" w:hAnsi="Times New Roman"/>
              </w:rPr>
            </w:pPr>
            <w:r w:rsidRPr="00576C53">
              <w:rPr>
                <w:rFonts w:ascii="Times New Roman" w:hAnsi="Times New Roman"/>
              </w:rPr>
              <w:t>6 Обеспечение снижения уровня износа объектов коммунальной инфраструктуры</w:t>
            </w:r>
          </w:p>
          <w:p w14:paraId="22C042C2" w14:textId="77777777" w:rsidR="00A44793" w:rsidRPr="00576C53" w:rsidRDefault="00A44793" w:rsidP="00D54CFB">
            <w:pPr>
              <w:rPr>
                <w:rFonts w:ascii="Times New Roman" w:hAnsi="Times New Roman"/>
              </w:rPr>
            </w:pPr>
            <w:r w:rsidRPr="00576C53">
              <w:rPr>
                <w:rFonts w:ascii="Times New Roman" w:hAnsi="Times New Roman"/>
              </w:rPr>
              <w:t>7 Повышение качества предоставления коммунальных услуг</w:t>
            </w:r>
          </w:p>
          <w:p w14:paraId="44CDC07A" w14:textId="77777777" w:rsidR="00A44793" w:rsidRPr="00576C53" w:rsidRDefault="00A44793" w:rsidP="00D54CFB">
            <w:pPr>
              <w:rPr>
                <w:rFonts w:ascii="Times New Roman" w:hAnsi="Times New Roman"/>
                <w:color w:val="auto"/>
                <w:lang w:eastAsia="en-US"/>
              </w:rPr>
            </w:pPr>
            <w:r w:rsidRPr="00576C53">
              <w:rPr>
                <w:rFonts w:ascii="Times New Roman" w:hAnsi="Times New Roman"/>
              </w:rPr>
              <w:t>8</w:t>
            </w:r>
            <w:r w:rsidRPr="00576C53">
              <w:rPr>
                <w:rFonts w:ascii="Times New Roman" w:hAnsi="Times New Roman"/>
                <w:color w:val="auto"/>
                <w:lang w:eastAsia="en-US"/>
              </w:rPr>
              <w:t xml:space="preserve"> Создание (обновление) системы коммунальной инфраструктуры (системы в целом или ее части) и (или) разработка проектной документации </w:t>
            </w:r>
          </w:p>
          <w:p w14:paraId="245DE469" w14:textId="77777777" w:rsidR="00A44793" w:rsidRPr="00576C53" w:rsidRDefault="00A44793" w:rsidP="00D54CFB">
            <w:pPr>
              <w:rPr>
                <w:rFonts w:ascii="Times New Roman" w:hAnsi="Times New Roman"/>
              </w:rPr>
            </w:pPr>
            <w:r w:rsidRPr="00576C53">
              <w:rPr>
                <w:rFonts w:ascii="Times New Roman" w:hAnsi="Times New Roman"/>
                <w:color w:val="auto"/>
                <w:lang w:eastAsia="en-US"/>
              </w:rPr>
              <w:t>9 Создание мест (площадок) накопления ТКО в г. Комсомольск</w:t>
            </w:r>
          </w:p>
        </w:tc>
      </w:tr>
    </w:tbl>
    <w:p w14:paraId="295ACCC9" w14:textId="77777777" w:rsidR="00A44793" w:rsidRPr="00576C53" w:rsidRDefault="00A44793" w:rsidP="00A44793">
      <w:pPr>
        <w:sectPr w:rsidR="00A44793" w:rsidRPr="00576C53" w:rsidSect="00E746A9">
          <w:pgSz w:w="11906" w:h="16838"/>
          <w:pgMar w:top="1134" w:right="850" w:bottom="1134" w:left="1701" w:header="708" w:footer="708" w:gutter="0"/>
          <w:cols w:space="708"/>
          <w:docGrid w:linePitch="360"/>
        </w:sectPr>
      </w:pPr>
    </w:p>
    <w:p w14:paraId="1B6F147D" w14:textId="77777777" w:rsidR="00A44793" w:rsidRPr="00576C53" w:rsidRDefault="00A44793" w:rsidP="00A44793">
      <w:pPr>
        <w:tabs>
          <w:tab w:val="left" w:pos="567"/>
        </w:tabs>
        <w:rPr>
          <w:b/>
          <w:sz w:val="28"/>
          <w:szCs w:val="28"/>
        </w:rPr>
      </w:pPr>
      <w:r w:rsidRPr="00576C53">
        <w:rPr>
          <w:b/>
          <w:sz w:val="28"/>
          <w:szCs w:val="28"/>
        </w:rPr>
        <w:lastRenderedPageBreak/>
        <w:t>2.   Показатели муниципальной программы</w:t>
      </w:r>
      <w:r w:rsidRPr="00576C53">
        <w:t xml:space="preserve"> </w:t>
      </w:r>
      <w:r w:rsidRPr="00576C53">
        <w:rPr>
          <w:b/>
          <w:sz w:val="28"/>
          <w:szCs w:val="28"/>
        </w:rPr>
        <w:t>Комсомольского городского поселения</w:t>
      </w:r>
      <w:r w:rsidRPr="00576C53">
        <w:t xml:space="preserve"> «</w:t>
      </w:r>
      <w:r w:rsidRPr="00576C53">
        <w:rPr>
          <w:b/>
          <w:sz w:val="28"/>
          <w:szCs w:val="28"/>
        </w:rPr>
        <w:t>Обеспечение населения объектами инженерной инфраструктуры и услугами жилищно-коммунального хозяйства Комсомольского городского поселения»</w:t>
      </w:r>
    </w:p>
    <w:p w14:paraId="0F71AE3E" w14:textId="77777777" w:rsidR="00A44793" w:rsidRPr="00576C53" w:rsidRDefault="00A44793" w:rsidP="00A44793">
      <w:pPr>
        <w:tabs>
          <w:tab w:val="left" w:pos="567"/>
        </w:tabs>
        <w:rPr>
          <w:b/>
          <w:sz w:val="28"/>
          <w:szCs w:val="28"/>
        </w:rPr>
      </w:pPr>
    </w:p>
    <w:tbl>
      <w:tblPr>
        <w:tblStyle w:val="af9"/>
        <w:tblW w:w="14850" w:type="dxa"/>
        <w:tblLayout w:type="fixed"/>
        <w:tblLook w:val="04A0" w:firstRow="1" w:lastRow="0" w:firstColumn="1" w:lastColumn="0" w:noHBand="0" w:noVBand="1"/>
      </w:tblPr>
      <w:tblGrid>
        <w:gridCol w:w="660"/>
        <w:gridCol w:w="1433"/>
        <w:gridCol w:w="8"/>
        <w:gridCol w:w="1104"/>
        <w:gridCol w:w="22"/>
        <w:gridCol w:w="1117"/>
        <w:gridCol w:w="17"/>
        <w:gridCol w:w="695"/>
        <w:gridCol w:w="14"/>
        <w:gridCol w:w="697"/>
        <w:gridCol w:w="11"/>
        <w:gridCol w:w="698"/>
        <w:gridCol w:w="11"/>
        <w:gridCol w:w="698"/>
        <w:gridCol w:w="11"/>
        <w:gridCol w:w="709"/>
        <w:gridCol w:w="844"/>
        <w:gridCol w:w="709"/>
        <w:gridCol w:w="6"/>
        <w:gridCol w:w="2128"/>
        <w:gridCol w:w="1841"/>
        <w:gridCol w:w="1417"/>
      </w:tblGrid>
      <w:tr w:rsidR="00A44793" w:rsidRPr="00576C53" w14:paraId="709EF00A" w14:textId="77777777" w:rsidTr="00D54CFB">
        <w:trPr>
          <w:trHeight w:val="405"/>
        </w:trPr>
        <w:tc>
          <w:tcPr>
            <w:tcW w:w="660" w:type="dxa"/>
            <w:vMerge w:val="restart"/>
          </w:tcPr>
          <w:p w14:paraId="17364828"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1441" w:type="dxa"/>
            <w:gridSpan w:val="2"/>
            <w:vMerge w:val="restart"/>
          </w:tcPr>
          <w:p w14:paraId="187AF2E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Наименование показателя</w:t>
            </w:r>
          </w:p>
        </w:tc>
        <w:tc>
          <w:tcPr>
            <w:tcW w:w="1104" w:type="dxa"/>
            <w:vMerge w:val="restart"/>
          </w:tcPr>
          <w:p w14:paraId="3FC4A57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Единица измерения (по ОКЕИ)</w:t>
            </w:r>
          </w:p>
        </w:tc>
        <w:tc>
          <w:tcPr>
            <w:tcW w:w="1139" w:type="dxa"/>
            <w:gridSpan w:val="2"/>
            <w:vMerge w:val="restart"/>
          </w:tcPr>
          <w:p w14:paraId="760C8624" w14:textId="77777777" w:rsidR="00A44793" w:rsidRPr="00576C53" w:rsidRDefault="00A44793" w:rsidP="00D54CFB">
            <w:pPr>
              <w:tabs>
                <w:tab w:val="left" w:pos="567"/>
              </w:tabs>
              <w:rPr>
                <w:rFonts w:ascii="Times New Roman" w:hAnsi="Times New Roman"/>
              </w:rPr>
            </w:pPr>
            <w:r w:rsidRPr="00576C53">
              <w:rPr>
                <w:rFonts w:ascii="Times New Roman" w:hAnsi="Times New Roman"/>
              </w:rPr>
              <w:t>Базовое значение 2023 год</w:t>
            </w:r>
          </w:p>
        </w:tc>
        <w:tc>
          <w:tcPr>
            <w:tcW w:w="5114" w:type="dxa"/>
            <w:gridSpan w:val="12"/>
          </w:tcPr>
          <w:p w14:paraId="598310F5"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Значение показателей</w:t>
            </w:r>
          </w:p>
        </w:tc>
        <w:tc>
          <w:tcPr>
            <w:tcW w:w="2134" w:type="dxa"/>
            <w:gridSpan w:val="2"/>
            <w:vMerge w:val="restart"/>
          </w:tcPr>
          <w:p w14:paraId="142E66D7" w14:textId="77777777" w:rsidR="00A44793" w:rsidRPr="00576C53" w:rsidRDefault="00A44793" w:rsidP="00D54CFB">
            <w:pPr>
              <w:tabs>
                <w:tab w:val="left" w:pos="567"/>
              </w:tabs>
              <w:rPr>
                <w:rFonts w:ascii="Times New Roman" w:hAnsi="Times New Roman"/>
              </w:rPr>
            </w:pPr>
            <w:r w:rsidRPr="00576C53">
              <w:rPr>
                <w:rFonts w:ascii="Times New Roman" w:hAnsi="Times New Roman"/>
              </w:rPr>
              <w:t>Документ</w:t>
            </w:r>
          </w:p>
        </w:tc>
        <w:tc>
          <w:tcPr>
            <w:tcW w:w="1841" w:type="dxa"/>
            <w:vMerge w:val="restart"/>
          </w:tcPr>
          <w:p w14:paraId="532C05C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достижение показателя</w:t>
            </w:r>
          </w:p>
        </w:tc>
        <w:tc>
          <w:tcPr>
            <w:tcW w:w="1417" w:type="dxa"/>
            <w:vMerge w:val="restart"/>
          </w:tcPr>
          <w:p w14:paraId="5AE725B8"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 стратегических целей</w:t>
            </w:r>
          </w:p>
        </w:tc>
      </w:tr>
      <w:tr w:rsidR="00A44793" w:rsidRPr="00576C53" w14:paraId="3A2CF29B" w14:textId="77777777" w:rsidTr="00D54CFB">
        <w:trPr>
          <w:trHeight w:val="600"/>
        </w:trPr>
        <w:tc>
          <w:tcPr>
            <w:tcW w:w="660" w:type="dxa"/>
            <w:vMerge/>
          </w:tcPr>
          <w:p w14:paraId="1C6B9490" w14:textId="77777777" w:rsidR="00A44793" w:rsidRPr="00576C53" w:rsidRDefault="00A44793" w:rsidP="00D54CFB">
            <w:pPr>
              <w:tabs>
                <w:tab w:val="left" w:pos="567"/>
              </w:tabs>
              <w:rPr>
                <w:rFonts w:ascii="Times New Roman" w:hAnsi="Times New Roman"/>
              </w:rPr>
            </w:pPr>
          </w:p>
        </w:tc>
        <w:tc>
          <w:tcPr>
            <w:tcW w:w="1441" w:type="dxa"/>
            <w:gridSpan w:val="2"/>
            <w:vMerge/>
          </w:tcPr>
          <w:p w14:paraId="662F2590" w14:textId="77777777" w:rsidR="00A44793" w:rsidRPr="00576C53" w:rsidRDefault="00A44793" w:rsidP="00D54CFB">
            <w:pPr>
              <w:tabs>
                <w:tab w:val="left" w:pos="567"/>
              </w:tabs>
              <w:rPr>
                <w:rFonts w:ascii="Times New Roman" w:hAnsi="Times New Roman"/>
              </w:rPr>
            </w:pPr>
          </w:p>
        </w:tc>
        <w:tc>
          <w:tcPr>
            <w:tcW w:w="1104" w:type="dxa"/>
            <w:vMerge/>
          </w:tcPr>
          <w:p w14:paraId="39C0E991" w14:textId="77777777" w:rsidR="00A44793" w:rsidRPr="00576C53" w:rsidRDefault="00A44793" w:rsidP="00D54CFB">
            <w:pPr>
              <w:tabs>
                <w:tab w:val="left" w:pos="567"/>
              </w:tabs>
              <w:rPr>
                <w:rFonts w:ascii="Times New Roman" w:hAnsi="Times New Roman"/>
              </w:rPr>
            </w:pPr>
          </w:p>
        </w:tc>
        <w:tc>
          <w:tcPr>
            <w:tcW w:w="1139" w:type="dxa"/>
            <w:gridSpan w:val="2"/>
            <w:vMerge/>
          </w:tcPr>
          <w:p w14:paraId="38CD3ADD" w14:textId="77777777" w:rsidR="00A44793" w:rsidRPr="00576C53" w:rsidRDefault="00A44793" w:rsidP="00D54CFB">
            <w:pPr>
              <w:tabs>
                <w:tab w:val="left" w:pos="567"/>
              </w:tabs>
              <w:rPr>
                <w:rFonts w:ascii="Times New Roman" w:hAnsi="Times New Roman"/>
              </w:rPr>
            </w:pPr>
          </w:p>
        </w:tc>
        <w:tc>
          <w:tcPr>
            <w:tcW w:w="712" w:type="dxa"/>
            <w:gridSpan w:val="2"/>
          </w:tcPr>
          <w:p w14:paraId="34580C4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2024 год</w:t>
            </w:r>
          </w:p>
        </w:tc>
        <w:tc>
          <w:tcPr>
            <w:tcW w:w="711" w:type="dxa"/>
            <w:gridSpan w:val="2"/>
          </w:tcPr>
          <w:p w14:paraId="30DC9B8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2025 год</w:t>
            </w:r>
          </w:p>
        </w:tc>
        <w:tc>
          <w:tcPr>
            <w:tcW w:w="709" w:type="dxa"/>
            <w:gridSpan w:val="2"/>
          </w:tcPr>
          <w:p w14:paraId="1A481ED5"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2026 год</w:t>
            </w:r>
          </w:p>
        </w:tc>
        <w:tc>
          <w:tcPr>
            <w:tcW w:w="709" w:type="dxa"/>
            <w:gridSpan w:val="2"/>
          </w:tcPr>
          <w:p w14:paraId="5BD3841B"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2027 год</w:t>
            </w:r>
          </w:p>
        </w:tc>
        <w:tc>
          <w:tcPr>
            <w:tcW w:w="720" w:type="dxa"/>
            <w:gridSpan w:val="2"/>
          </w:tcPr>
          <w:p w14:paraId="5C7FD886"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2028 год</w:t>
            </w:r>
          </w:p>
        </w:tc>
        <w:tc>
          <w:tcPr>
            <w:tcW w:w="844" w:type="dxa"/>
          </w:tcPr>
          <w:p w14:paraId="2FA268EB"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2029 год</w:t>
            </w:r>
          </w:p>
        </w:tc>
        <w:tc>
          <w:tcPr>
            <w:tcW w:w="709" w:type="dxa"/>
          </w:tcPr>
          <w:p w14:paraId="049FC9DB"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2030 год</w:t>
            </w:r>
          </w:p>
        </w:tc>
        <w:tc>
          <w:tcPr>
            <w:tcW w:w="2134" w:type="dxa"/>
            <w:gridSpan w:val="2"/>
            <w:vMerge/>
          </w:tcPr>
          <w:p w14:paraId="010F78CE" w14:textId="77777777" w:rsidR="00A44793" w:rsidRPr="00576C53" w:rsidRDefault="00A44793" w:rsidP="00D54CFB">
            <w:pPr>
              <w:tabs>
                <w:tab w:val="left" w:pos="567"/>
              </w:tabs>
              <w:rPr>
                <w:rFonts w:ascii="Times New Roman" w:hAnsi="Times New Roman"/>
              </w:rPr>
            </w:pPr>
          </w:p>
        </w:tc>
        <w:tc>
          <w:tcPr>
            <w:tcW w:w="1841" w:type="dxa"/>
            <w:vMerge/>
          </w:tcPr>
          <w:p w14:paraId="499A2AB0" w14:textId="77777777" w:rsidR="00A44793" w:rsidRPr="00576C53" w:rsidRDefault="00A44793" w:rsidP="00D54CFB">
            <w:pPr>
              <w:tabs>
                <w:tab w:val="left" w:pos="567"/>
              </w:tabs>
              <w:rPr>
                <w:rFonts w:ascii="Times New Roman" w:hAnsi="Times New Roman"/>
              </w:rPr>
            </w:pPr>
          </w:p>
        </w:tc>
        <w:tc>
          <w:tcPr>
            <w:tcW w:w="1417" w:type="dxa"/>
            <w:vMerge/>
          </w:tcPr>
          <w:p w14:paraId="3A647017" w14:textId="77777777" w:rsidR="00A44793" w:rsidRPr="00576C53" w:rsidRDefault="00A44793" w:rsidP="00D54CFB">
            <w:pPr>
              <w:tabs>
                <w:tab w:val="left" w:pos="567"/>
              </w:tabs>
              <w:rPr>
                <w:rFonts w:ascii="Times New Roman" w:hAnsi="Times New Roman"/>
              </w:rPr>
            </w:pPr>
          </w:p>
        </w:tc>
      </w:tr>
      <w:tr w:rsidR="00A44793" w:rsidRPr="00576C53" w14:paraId="2CA5102A" w14:textId="77777777" w:rsidTr="00D54CFB">
        <w:tc>
          <w:tcPr>
            <w:tcW w:w="660" w:type="dxa"/>
          </w:tcPr>
          <w:p w14:paraId="6963EC63"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1441" w:type="dxa"/>
            <w:gridSpan w:val="2"/>
          </w:tcPr>
          <w:p w14:paraId="3970882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1104" w:type="dxa"/>
          </w:tcPr>
          <w:p w14:paraId="2D231EA0"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139" w:type="dxa"/>
            <w:gridSpan w:val="2"/>
          </w:tcPr>
          <w:p w14:paraId="375AA24A"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c>
          <w:tcPr>
            <w:tcW w:w="712" w:type="dxa"/>
            <w:gridSpan w:val="2"/>
          </w:tcPr>
          <w:p w14:paraId="2B10B345"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5</w:t>
            </w:r>
          </w:p>
        </w:tc>
        <w:tc>
          <w:tcPr>
            <w:tcW w:w="711" w:type="dxa"/>
            <w:gridSpan w:val="2"/>
          </w:tcPr>
          <w:p w14:paraId="3ABA355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6</w:t>
            </w:r>
          </w:p>
        </w:tc>
        <w:tc>
          <w:tcPr>
            <w:tcW w:w="709" w:type="dxa"/>
            <w:gridSpan w:val="2"/>
          </w:tcPr>
          <w:p w14:paraId="149DD55A"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7</w:t>
            </w:r>
          </w:p>
        </w:tc>
        <w:tc>
          <w:tcPr>
            <w:tcW w:w="709" w:type="dxa"/>
            <w:gridSpan w:val="2"/>
          </w:tcPr>
          <w:p w14:paraId="060EA9C0"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8</w:t>
            </w:r>
          </w:p>
        </w:tc>
        <w:tc>
          <w:tcPr>
            <w:tcW w:w="720" w:type="dxa"/>
            <w:gridSpan w:val="2"/>
          </w:tcPr>
          <w:p w14:paraId="7B92EC3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9</w:t>
            </w:r>
          </w:p>
        </w:tc>
        <w:tc>
          <w:tcPr>
            <w:tcW w:w="844" w:type="dxa"/>
          </w:tcPr>
          <w:p w14:paraId="4E7DB08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10</w:t>
            </w:r>
          </w:p>
        </w:tc>
        <w:tc>
          <w:tcPr>
            <w:tcW w:w="709" w:type="dxa"/>
          </w:tcPr>
          <w:p w14:paraId="46EB340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11</w:t>
            </w:r>
          </w:p>
        </w:tc>
        <w:tc>
          <w:tcPr>
            <w:tcW w:w="2134" w:type="dxa"/>
            <w:gridSpan w:val="2"/>
          </w:tcPr>
          <w:p w14:paraId="48385885"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12</w:t>
            </w:r>
          </w:p>
        </w:tc>
        <w:tc>
          <w:tcPr>
            <w:tcW w:w="1841" w:type="dxa"/>
          </w:tcPr>
          <w:p w14:paraId="34A8CDF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13</w:t>
            </w:r>
          </w:p>
        </w:tc>
        <w:tc>
          <w:tcPr>
            <w:tcW w:w="1417" w:type="dxa"/>
          </w:tcPr>
          <w:p w14:paraId="4AF1786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14</w:t>
            </w:r>
          </w:p>
        </w:tc>
      </w:tr>
      <w:tr w:rsidR="00A44793" w:rsidRPr="00576C53" w14:paraId="576350D2" w14:textId="77777777" w:rsidTr="00D54CFB">
        <w:tc>
          <w:tcPr>
            <w:tcW w:w="14850" w:type="dxa"/>
            <w:gridSpan w:val="22"/>
          </w:tcPr>
          <w:p w14:paraId="5369E1B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Цель муниципальной программы Комсомольского городского поселения «Обеспечение населения объектами инженерной инфраструктуры и услугами жилищно-коммунального хозяйства Комсомольского городского поселения»</w:t>
            </w:r>
          </w:p>
          <w:p w14:paraId="20041340" w14:textId="77777777" w:rsidR="00A44793" w:rsidRPr="00576C53" w:rsidRDefault="00A44793" w:rsidP="00D54CFB">
            <w:pPr>
              <w:pStyle w:val="af1"/>
              <w:tabs>
                <w:tab w:val="left" w:pos="567"/>
              </w:tabs>
              <w:ind w:left="1080"/>
              <w:rPr>
                <w:rFonts w:ascii="Times New Roman" w:hAnsi="Times New Roman" w:cs="Times New Roman"/>
                <w:highlight w:val="yellow"/>
              </w:rPr>
            </w:pPr>
            <w:r w:rsidRPr="00576C53">
              <w:rPr>
                <w:rFonts w:ascii="Times New Roman" w:hAnsi="Times New Roman" w:cs="Times New Roman"/>
              </w:rPr>
              <w:t>1. Обеспечение снижения уровня износа объектов коммунальной инфраструктуры.</w:t>
            </w:r>
          </w:p>
        </w:tc>
      </w:tr>
      <w:tr w:rsidR="00A44793" w:rsidRPr="00576C53" w14:paraId="699E01E3" w14:textId="77777777" w:rsidTr="00D54CFB">
        <w:tc>
          <w:tcPr>
            <w:tcW w:w="660" w:type="dxa"/>
          </w:tcPr>
          <w:p w14:paraId="18206893"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441" w:type="dxa"/>
            <w:gridSpan w:val="2"/>
          </w:tcPr>
          <w:p w14:paraId="2E58928A" w14:textId="77777777" w:rsidR="00A44793" w:rsidRPr="00576C53" w:rsidRDefault="00A44793" w:rsidP="00D54CFB">
            <w:pPr>
              <w:tabs>
                <w:tab w:val="left" w:pos="504"/>
              </w:tabs>
              <w:spacing w:after="200" w:line="0" w:lineRule="atLeast"/>
              <w:contextualSpacing/>
              <w:rPr>
                <w:rFonts w:ascii="Times New Roman" w:hAnsi="Times New Roman"/>
                <w:color w:val="auto"/>
                <w:lang w:eastAsia="en-US"/>
              </w:rPr>
            </w:pPr>
            <w:r w:rsidRPr="00576C53">
              <w:rPr>
                <w:rFonts w:ascii="Times New Roman" w:hAnsi="Times New Roman"/>
                <w:color w:val="auto"/>
                <w:lang w:eastAsia="en-US"/>
              </w:rPr>
              <w:t>Количество муниципальных жилых помещений</w:t>
            </w:r>
          </w:p>
          <w:p w14:paraId="16FA8862" w14:textId="77777777" w:rsidR="00A44793" w:rsidRPr="00576C53" w:rsidRDefault="00A44793" w:rsidP="00D54CFB">
            <w:pPr>
              <w:tabs>
                <w:tab w:val="left" w:pos="567"/>
              </w:tabs>
              <w:rPr>
                <w:rFonts w:ascii="Times New Roman" w:hAnsi="Times New Roman"/>
              </w:rPr>
            </w:pPr>
          </w:p>
        </w:tc>
        <w:tc>
          <w:tcPr>
            <w:tcW w:w="1104" w:type="dxa"/>
          </w:tcPr>
          <w:p w14:paraId="244EDFAF"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1139" w:type="dxa"/>
            <w:gridSpan w:val="2"/>
          </w:tcPr>
          <w:p w14:paraId="00E80C61"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154</w:t>
            </w:r>
          </w:p>
        </w:tc>
        <w:tc>
          <w:tcPr>
            <w:tcW w:w="712" w:type="dxa"/>
            <w:gridSpan w:val="2"/>
          </w:tcPr>
          <w:p w14:paraId="612F8382"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154</w:t>
            </w:r>
          </w:p>
        </w:tc>
        <w:tc>
          <w:tcPr>
            <w:tcW w:w="711" w:type="dxa"/>
            <w:gridSpan w:val="2"/>
          </w:tcPr>
          <w:p w14:paraId="76D4FAC0"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154</w:t>
            </w:r>
          </w:p>
        </w:tc>
        <w:tc>
          <w:tcPr>
            <w:tcW w:w="709" w:type="dxa"/>
            <w:gridSpan w:val="2"/>
          </w:tcPr>
          <w:p w14:paraId="63A48BF6"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150</w:t>
            </w:r>
          </w:p>
        </w:tc>
        <w:tc>
          <w:tcPr>
            <w:tcW w:w="709" w:type="dxa"/>
            <w:gridSpan w:val="2"/>
          </w:tcPr>
          <w:p w14:paraId="3A9A5215"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150</w:t>
            </w:r>
          </w:p>
        </w:tc>
        <w:tc>
          <w:tcPr>
            <w:tcW w:w="720" w:type="dxa"/>
            <w:gridSpan w:val="2"/>
          </w:tcPr>
          <w:p w14:paraId="4D4BB0D1"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150</w:t>
            </w:r>
          </w:p>
        </w:tc>
        <w:tc>
          <w:tcPr>
            <w:tcW w:w="844" w:type="dxa"/>
          </w:tcPr>
          <w:p w14:paraId="6BCB1CD0"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150</w:t>
            </w:r>
          </w:p>
        </w:tc>
        <w:tc>
          <w:tcPr>
            <w:tcW w:w="709" w:type="dxa"/>
          </w:tcPr>
          <w:p w14:paraId="6A1D3E10"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150</w:t>
            </w:r>
          </w:p>
        </w:tc>
        <w:tc>
          <w:tcPr>
            <w:tcW w:w="2134" w:type="dxa"/>
            <w:gridSpan w:val="2"/>
          </w:tcPr>
          <w:p w14:paraId="7EE2D83B"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1" w:type="dxa"/>
          </w:tcPr>
          <w:p w14:paraId="5F8E4944"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709D9D0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и создание комфортных условий для проживания граждан в муниципальном </w:t>
            </w:r>
            <w:proofErr w:type="gramStart"/>
            <w:r w:rsidRPr="00576C53">
              <w:rPr>
                <w:rFonts w:ascii="Times New Roman" w:hAnsi="Times New Roman"/>
              </w:rPr>
              <w:t>жилищном  фонде</w:t>
            </w:r>
            <w:proofErr w:type="gramEnd"/>
          </w:p>
        </w:tc>
      </w:tr>
      <w:tr w:rsidR="00A44793" w:rsidRPr="00576C53" w14:paraId="72DBF2BD" w14:textId="77777777" w:rsidTr="00D54CFB">
        <w:tc>
          <w:tcPr>
            <w:tcW w:w="660" w:type="dxa"/>
          </w:tcPr>
          <w:p w14:paraId="6DBB547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1.2.</w:t>
            </w:r>
          </w:p>
        </w:tc>
        <w:tc>
          <w:tcPr>
            <w:tcW w:w="1441" w:type="dxa"/>
            <w:gridSpan w:val="2"/>
          </w:tcPr>
          <w:p w14:paraId="46A4C58E"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Доля </w:t>
            </w:r>
            <w:proofErr w:type="gramStart"/>
            <w:r w:rsidRPr="00576C53">
              <w:rPr>
                <w:rFonts w:ascii="Times New Roman" w:hAnsi="Times New Roman"/>
              </w:rPr>
              <w:t>муниципальных  жилых</w:t>
            </w:r>
            <w:proofErr w:type="gramEnd"/>
            <w:r w:rsidRPr="00576C53">
              <w:rPr>
                <w:rFonts w:ascii="Times New Roman" w:hAnsi="Times New Roman"/>
              </w:rPr>
              <w:t xml:space="preserve"> помещений, требующих ремонта</w:t>
            </w:r>
          </w:p>
        </w:tc>
        <w:tc>
          <w:tcPr>
            <w:tcW w:w="1104" w:type="dxa"/>
          </w:tcPr>
          <w:p w14:paraId="3A3BAE88"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1139" w:type="dxa"/>
            <w:gridSpan w:val="2"/>
          </w:tcPr>
          <w:p w14:paraId="1EA357FF" w14:textId="77777777" w:rsidR="00A44793" w:rsidRPr="00576C53" w:rsidRDefault="00A44793" w:rsidP="00D54CFB">
            <w:pPr>
              <w:tabs>
                <w:tab w:val="left" w:pos="567"/>
              </w:tabs>
              <w:rPr>
                <w:rFonts w:ascii="Times New Roman" w:hAnsi="Times New Roman"/>
              </w:rPr>
            </w:pPr>
            <w:r w:rsidRPr="00576C53">
              <w:rPr>
                <w:rFonts w:ascii="Times New Roman" w:hAnsi="Times New Roman"/>
              </w:rPr>
              <w:t>70</w:t>
            </w:r>
          </w:p>
        </w:tc>
        <w:tc>
          <w:tcPr>
            <w:tcW w:w="712" w:type="dxa"/>
            <w:gridSpan w:val="2"/>
          </w:tcPr>
          <w:p w14:paraId="7B739B23" w14:textId="77777777" w:rsidR="00A44793" w:rsidRPr="00576C53" w:rsidRDefault="00A44793" w:rsidP="00D54CFB">
            <w:pPr>
              <w:tabs>
                <w:tab w:val="left" w:pos="567"/>
              </w:tabs>
              <w:rPr>
                <w:rFonts w:ascii="Times New Roman" w:hAnsi="Times New Roman"/>
              </w:rPr>
            </w:pPr>
            <w:r w:rsidRPr="00576C53">
              <w:rPr>
                <w:rFonts w:ascii="Times New Roman" w:hAnsi="Times New Roman"/>
              </w:rPr>
              <w:t>65</w:t>
            </w:r>
          </w:p>
        </w:tc>
        <w:tc>
          <w:tcPr>
            <w:tcW w:w="711" w:type="dxa"/>
            <w:gridSpan w:val="2"/>
          </w:tcPr>
          <w:p w14:paraId="1D139530" w14:textId="77777777" w:rsidR="00A44793" w:rsidRPr="00576C53" w:rsidRDefault="00A44793" w:rsidP="00D54CFB">
            <w:pPr>
              <w:tabs>
                <w:tab w:val="left" w:pos="567"/>
              </w:tabs>
              <w:rPr>
                <w:rFonts w:ascii="Times New Roman" w:hAnsi="Times New Roman"/>
              </w:rPr>
            </w:pPr>
            <w:r w:rsidRPr="00576C53">
              <w:rPr>
                <w:rFonts w:ascii="Times New Roman" w:hAnsi="Times New Roman"/>
              </w:rPr>
              <w:t>65</w:t>
            </w:r>
          </w:p>
        </w:tc>
        <w:tc>
          <w:tcPr>
            <w:tcW w:w="709" w:type="dxa"/>
            <w:gridSpan w:val="2"/>
          </w:tcPr>
          <w:p w14:paraId="134F1580" w14:textId="77777777" w:rsidR="00A44793" w:rsidRPr="00576C53" w:rsidRDefault="00A44793" w:rsidP="00D54CFB">
            <w:pPr>
              <w:tabs>
                <w:tab w:val="left" w:pos="567"/>
              </w:tabs>
              <w:rPr>
                <w:rFonts w:ascii="Times New Roman" w:hAnsi="Times New Roman"/>
              </w:rPr>
            </w:pPr>
            <w:r w:rsidRPr="00576C53">
              <w:rPr>
                <w:rFonts w:ascii="Times New Roman" w:hAnsi="Times New Roman"/>
              </w:rPr>
              <w:t>60</w:t>
            </w:r>
          </w:p>
        </w:tc>
        <w:tc>
          <w:tcPr>
            <w:tcW w:w="709" w:type="dxa"/>
            <w:gridSpan w:val="2"/>
          </w:tcPr>
          <w:p w14:paraId="5BF898C7" w14:textId="77777777" w:rsidR="00A44793" w:rsidRPr="00576C53" w:rsidRDefault="00A44793" w:rsidP="00D54CFB">
            <w:pPr>
              <w:tabs>
                <w:tab w:val="left" w:pos="567"/>
              </w:tabs>
              <w:rPr>
                <w:rFonts w:ascii="Times New Roman" w:hAnsi="Times New Roman"/>
              </w:rPr>
            </w:pPr>
            <w:r w:rsidRPr="00576C53">
              <w:rPr>
                <w:rFonts w:ascii="Times New Roman" w:hAnsi="Times New Roman"/>
              </w:rPr>
              <w:t>60</w:t>
            </w:r>
          </w:p>
        </w:tc>
        <w:tc>
          <w:tcPr>
            <w:tcW w:w="720" w:type="dxa"/>
            <w:gridSpan w:val="2"/>
          </w:tcPr>
          <w:p w14:paraId="6B09FCDB" w14:textId="77777777" w:rsidR="00A44793" w:rsidRPr="00576C53" w:rsidRDefault="00A44793" w:rsidP="00D54CFB">
            <w:pPr>
              <w:tabs>
                <w:tab w:val="left" w:pos="567"/>
              </w:tabs>
              <w:rPr>
                <w:rFonts w:ascii="Times New Roman" w:hAnsi="Times New Roman"/>
              </w:rPr>
            </w:pPr>
            <w:r w:rsidRPr="00576C53">
              <w:rPr>
                <w:rFonts w:ascii="Times New Roman" w:hAnsi="Times New Roman"/>
              </w:rPr>
              <w:t>55</w:t>
            </w:r>
          </w:p>
        </w:tc>
        <w:tc>
          <w:tcPr>
            <w:tcW w:w="844" w:type="dxa"/>
          </w:tcPr>
          <w:p w14:paraId="79365358" w14:textId="77777777" w:rsidR="00A44793" w:rsidRPr="00576C53" w:rsidRDefault="00A44793" w:rsidP="00D54CFB">
            <w:pPr>
              <w:tabs>
                <w:tab w:val="left" w:pos="567"/>
              </w:tabs>
              <w:rPr>
                <w:rFonts w:ascii="Times New Roman" w:hAnsi="Times New Roman"/>
              </w:rPr>
            </w:pPr>
            <w:r w:rsidRPr="00576C53">
              <w:rPr>
                <w:rFonts w:ascii="Times New Roman" w:hAnsi="Times New Roman"/>
              </w:rPr>
              <w:t>55</w:t>
            </w:r>
          </w:p>
        </w:tc>
        <w:tc>
          <w:tcPr>
            <w:tcW w:w="709" w:type="dxa"/>
          </w:tcPr>
          <w:p w14:paraId="3428457D" w14:textId="77777777" w:rsidR="00A44793" w:rsidRPr="00576C53" w:rsidRDefault="00A44793" w:rsidP="00D54CFB">
            <w:pPr>
              <w:tabs>
                <w:tab w:val="left" w:pos="567"/>
              </w:tabs>
              <w:rPr>
                <w:rFonts w:ascii="Times New Roman" w:hAnsi="Times New Roman"/>
              </w:rPr>
            </w:pPr>
            <w:r w:rsidRPr="00576C53">
              <w:rPr>
                <w:rFonts w:ascii="Times New Roman" w:hAnsi="Times New Roman"/>
              </w:rPr>
              <w:t>50</w:t>
            </w:r>
          </w:p>
        </w:tc>
        <w:tc>
          <w:tcPr>
            <w:tcW w:w="2134" w:type="dxa"/>
            <w:gridSpan w:val="2"/>
          </w:tcPr>
          <w:p w14:paraId="07FEA34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w:t>
            </w:r>
            <w:r w:rsidRPr="00576C53">
              <w:rPr>
                <w:rFonts w:ascii="Times New Roman" w:hAnsi="Times New Roman"/>
              </w:rPr>
              <w:lastRenderedPageBreak/>
              <w:t>района Ивановской области до 2030 года»</w:t>
            </w:r>
          </w:p>
        </w:tc>
        <w:tc>
          <w:tcPr>
            <w:tcW w:w="1841" w:type="dxa"/>
          </w:tcPr>
          <w:p w14:paraId="4EC9BC18"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Администрация Комсомольского муниципального района</w:t>
            </w:r>
          </w:p>
        </w:tc>
        <w:tc>
          <w:tcPr>
            <w:tcW w:w="1417" w:type="dxa"/>
          </w:tcPr>
          <w:p w14:paraId="2C41C98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и создание комфортных условий для проживания граждан в муниципальном </w:t>
            </w:r>
            <w:proofErr w:type="gramStart"/>
            <w:r w:rsidRPr="00576C53">
              <w:rPr>
                <w:rFonts w:ascii="Times New Roman" w:hAnsi="Times New Roman"/>
              </w:rPr>
              <w:t>жилищном  фонде</w:t>
            </w:r>
            <w:proofErr w:type="gramEnd"/>
          </w:p>
        </w:tc>
      </w:tr>
      <w:tr w:rsidR="00A44793" w:rsidRPr="00576C53" w14:paraId="6FBC66EF" w14:textId="77777777" w:rsidTr="00D54CFB">
        <w:tc>
          <w:tcPr>
            <w:tcW w:w="660" w:type="dxa"/>
          </w:tcPr>
          <w:p w14:paraId="7AFC222F" w14:textId="77777777" w:rsidR="00A44793" w:rsidRPr="00576C53" w:rsidRDefault="00A44793" w:rsidP="00D54CFB">
            <w:pPr>
              <w:tabs>
                <w:tab w:val="left" w:pos="567"/>
              </w:tabs>
              <w:rPr>
                <w:rFonts w:ascii="Times New Roman" w:hAnsi="Times New Roman"/>
              </w:rPr>
            </w:pPr>
            <w:r w:rsidRPr="00576C53">
              <w:rPr>
                <w:rFonts w:ascii="Times New Roman" w:hAnsi="Times New Roman"/>
              </w:rPr>
              <w:t>1.3.</w:t>
            </w:r>
          </w:p>
        </w:tc>
        <w:tc>
          <w:tcPr>
            <w:tcW w:w="1441" w:type="dxa"/>
            <w:gridSpan w:val="2"/>
          </w:tcPr>
          <w:p w14:paraId="35B86A13"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Взносы на капитальный ремонт </w:t>
            </w:r>
            <w:proofErr w:type="gramStart"/>
            <w:r w:rsidRPr="00576C53">
              <w:rPr>
                <w:rFonts w:ascii="Times New Roman" w:hAnsi="Times New Roman"/>
              </w:rPr>
              <w:t>за  муниципальные</w:t>
            </w:r>
            <w:proofErr w:type="gramEnd"/>
            <w:r w:rsidRPr="00576C53">
              <w:rPr>
                <w:rFonts w:ascii="Times New Roman" w:hAnsi="Times New Roman"/>
              </w:rPr>
              <w:t xml:space="preserve"> квартиры</w:t>
            </w:r>
          </w:p>
        </w:tc>
        <w:tc>
          <w:tcPr>
            <w:tcW w:w="1104" w:type="dxa"/>
          </w:tcPr>
          <w:p w14:paraId="7ECA1E4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1139" w:type="dxa"/>
            <w:gridSpan w:val="2"/>
          </w:tcPr>
          <w:p w14:paraId="2AF7D57F"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150</w:t>
            </w:r>
          </w:p>
        </w:tc>
        <w:tc>
          <w:tcPr>
            <w:tcW w:w="712" w:type="dxa"/>
            <w:gridSpan w:val="2"/>
          </w:tcPr>
          <w:p w14:paraId="00C62502" w14:textId="77777777" w:rsidR="00A44793" w:rsidRPr="00576C53" w:rsidRDefault="00A44793" w:rsidP="00D54CFB">
            <w:pPr>
              <w:rPr>
                <w:rFonts w:ascii="Times New Roman" w:hAnsi="Times New Roman"/>
              </w:rPr>
            </w:pPr>
            <w:r w:rsidRPr="00576C53">
              <w:rPr>
                <w:rFonts w:ascii="Times New Roman" w:hAnsi="Times New Roman"/>
              </w:rPr>
              <w:t>150</w:t>
            </w:r>
          </w:p>
        </w:tc>
        <w:tc>
          <w:tcPr>
            <w:tcW w:w="711" w:type="dxa"/>
            <w:gridSpan w:val="2"/>
          </w:tcPr>
          <w:p w14:paraId="4C867639" w14:textId="77777777" w:rsidR="00A44793" w:rsidRPr="00576C53" w:rsidRDefault="00A44793" w:rsidP="00D54CFB">
            <w:pPr>
              <w:rPr>
                <w:rFonts w:ascii="Times New Roman" w:hAnsi="Times New Roman"/>
              </w:rPr>
            </w:pPr>
            <w:r w:rsidRPr="00576C53">
              <w:rPr>
                <w:rFonts w:ascii="Times New Roman" w:hAnsi="Times New Roman"/>
              </w:rPr>
              <w:t>150</w:t>
            </w:r>
          </w:p>
        </w:tc>
        <w:tc>
          <w:tcPr>
            <w:tcW w:w="709" w:type="dxa"/>
            <w:gridSpan w:val="2"/>
          </w:tcPr>
          <w:p w14:paraId="5D7240E6" w14:textId="77777777" w:rsidR="00A44793" w:rsidRPr="00576C53" w:rsidRDefault="00A44793" w:rsidP="00D54CFB">
            <w:pPr>
              <w:rPr>
                <w:rFonts w:ascii="Times New Roman" w:hAnsi="Times New Roman"/>
              </w:rPr>
            </w:pPr>
            <w:r w:rsidRPr="00576C53">
              <w:rPr>
                <w:rFonts w:ascii="Times New Roman" w:hAnsi="Times New Roman"/>
              </w:rPr>
              <w:t>150</w:t>
            </w:r>
          </w:p>
        </w:tc>
        <w:tc>
          <w:tcPr>
            <w:tcW w:w="709" w:type="dxa"/>
            <w:gridSpan w:val="2"/>
          </w:tcPr>
          <w:p w14:paraId="033094D8" w14:textId="77777777" w:rsidR="00A44793" w:rsidRPr="00576C53" w:rsidRDefault="00A44793" w:rsidP="00D54CFB">
            <w:pPr>
              <w:rPr>
                <w:rFonts w:ascii="Times New Roman" w:hAnsi="Times New Roman"/>
              </w:rPr>
            </w:pPr>
            <w:r w:rsidRPr="00576C53">
              <w:rPr>
                <w:rFonts w:ascii="Times New Roman" w:hAnsi="Times New Roman"/>
              </w:rPr>
              <w:t>150</w:t>
            </w:r>
          </w:p>
        </w:tc>
        <w:tc>
          <w:tcPr>
            <w:tcW w:w="720" w:type="dxa"/>
            <w:gridSpan w:val="2"/>
          </w:tcPr>
          <w:p w14:paraId="79CADB69" w14:textId="77777777" w:rsidR="00A44793" w:rsidRPr="00576C53" w:rsidRDefault="00A44793" w:rsidP="00D54CFB">
            <w:pPr>
              <w:rPr>
                <w:rFonts w:ascii="Times New Roman" w:hAnsi="Times New Roman"/>
              </w:rPr>
            </w:pPr>
            <w:r w:rsidRPr="00576C53">
              <w:rPr>
                <w:rFonts w:ascii="Times New Roman" w:hAnsi="Times New Roman"/>
              </w:rPr>
              <w:t>150</w:t>
            </w:r>
          </w:p>
        </w:tc>
        <w:tc>
          <w:tcPr>
            <w:tcW w:w="844" w:type="dxa"/>
          </w:tcPr>
          <w:p w14:paraId="76504D25" w14:textId="77777777" w:rsidR="00A44793" w:rsidRPr="00576C53" w:rsidRDefault="00A44793" w:rsidP="00D54CFB">
            <w:pPr>
              <w:rPr>
                <w:rFonts w:ascii="Times New Roman" w:hAnsi="Times New Roman"/>
              </w:rPr>
            </w:pPr>
            <w:r w:rsidRPr="00576C53">
              <w:rPr>
                <w:rFonts w:ascii="Times New Roman" w:hAnsi="Times New Roman"/>
              </w:rPr>
              <w:t>150</w:t>
            </w:r>
          </w:p>
        </w:tc>
        <w:tc>
          <w:tcPr>
            <w:tcW w:w="709" w:type="dxa"/>
          </w:tcPr>
          <w:p w14:paraId="01AC7AE8" w14:textId="77777777" w:rsidR="00A44793" w:rsidRPr="00576C53" w:rsidRDefault="00A44793" w:rsidP="00D54CFB">
            <w:pPr>
              <w:rPr>
                <w:rFonts w:ascii="Times New Roman" w:hAnsi="Times New Roman"/>
              </w:rPr>
            </w:pPr>
            <w:r w:rsidRPr="00576C53">
              <w:rPr>
                <w:rFonts w:ascii="Times New Roman" w:hAnsi="Times New Roman"/>
              </w:rPr>
              <w:t>150</w:t>
            </w:r>
          </w:p>
        </w:tc>
        <w:tc>
          <w:tcPr>
            <w:tcW w:w="2134" w:type="dxa"/>
            <w:gridSpan w:val="2"/>
          </w:tcPr>
          <w:p w14:paraId="50F3D08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1" w:type="dxa"/>
          </w:tcPr>
          <w:p w14:paraId="34929D8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77B1815B"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и создание комфортных условий для проживания граждан в муниципальном </w:t>
            </w:r>
            <w:proofErr w:type="gramStart"/>
            <w:r w:rsidRPr="00576C53">
              <w:rPr>
                <w:rFonts w:ascii="Times New Roman" w:hAnsi="Times New Roman"/>
              </w:rPr>
              <w:t>жилищном  фонде</w:t>
            </w:r>
            <w:proofErr w:type="gramEnd"/>
          </w:p>
        </w:tc>
      </w:tr>
      <w:tr w:rsidR="00A44793" w:rsidRPr="00576C53" w14:paraId="37D07A23" w14:textId="77777777" w:rsidTr="00D54CFB">
        <w:trPr>
          <w:trHeight w:val="832"/>
        </w:trPr>
        <w:tc>
          <w:tcPr>
            <w:tcW w:w="14850" w:type="dxa"/>
            <w:gridSpan w:val="22"/>
          </w:tcPr>
          <w:p w14:paraId="29C5C7CD"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Цель муниципальной программы Комсомольского городского поселения «Обеспечение населения объектами инженерной инфраструктуры и услугами жилищно-коммунального хозяйства Комсомольского городского поселения»</w:t>
            </w:r>
          </w:p>
          <w:p w14:paraId="238EC962" w14:textId="77777777" w:rsidR="00A44793" w:rsidRPr="00576C53" w:rsidRDefault="00A44793" w:rsidP="00F415A8">
            <w:pPr>
              <w:pStyle w:val="af1"/>
              <w:numPr>
                <w:ilvl w:val="0"/>
                <w:numId w:val="16"/>
              </w:numPr>
              <w:tabs>
                <w:tab w:val="left" w:pos="567"/>
              </w:tabs>
              <w:contextualSpacing/>
              <w:rPr>
                <w:rFonts w:ascii="Times New Roman" w:hAnsi="Times New Roman" w:cs="Times New Roman"/>
              </w:rPr>
            </w:pPr>
            <w:r w:rsidRPr="00576C53">
              <w:rPr>
                <w:rFonts w:ascii="Times New Roman" w:hAnsi="Times New Roman" w:cs="Times New Roman"/>
              </w:rPr>
              <w:t>Повышение качества предоставления коммунальных услуг.</w:t>
            </w:r>
          </w:p>
        </w:tc>
      </w:tr>
      <w:tr w:rsidR="00A44793" w:rsidRPr="00576C53" w14:paraId="651E16E6" w14:textId="77777777" w:rsidTr="00D54CFB">
        <w:tc>
          <w:tcPr>
            <w:tcW w:w="660" w:type="dxa"/>
          </w:tcPr>
          <w:p w14:paraId="53EA59C5"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w:t>
            </w:r>
          </w:p>
        </w:tc>
        <w:tc>
          <w:tcPr>
            <w:tcW w:w="1433" w:type="dxa"/>
          </w:tcPr>
          <w:p w14:paraId="6082B83A" w14:textId="77777777" w:rsidR="00A44793" w:rsidRPr="00576C53" w:rsidRDefault="00A44793" w:rsidP="00D54CFB">
            <w:pPr>
              <w:tabs>
                <w:tab w:val="left" w:pos="567"/>
              </w:tabs>
              <w:rPr>
                <w:rFonts w:ascii="Times New Roman" w:hAnsi="Times New Roman"/>
              </w:rPr>
            </w:pPr>
            <w:r w:rsidRPr="00576C53">
              <w:rPr>
                <w:rFonts w:ascii="Times New Roman" w:hAnsi="Times New Roman"/>
              </w:rPr>
              <w:t>Предоставление банных услуг по помывке граждан в целях социального обеспечения населения Комсомольского городского поселения</w:t>
            </w:r>
          </w:p>
        </w:tc>
        <w:tc>
          <w:tcPr>
            <w:tcW w:w="1134" w:type="dxa"/>
            <w:gridSpan w:val="3"/>
          </w:tcPr>
          <w:p w14:paraId="11E264DC"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Количество </w:t>
            </w:r>
            <w:proofErr w:type="spellStart"/>
            <w:r w:rsidRPr="00576C53">
              <w:rPr>
                <w:rFonts w:ascii="Times New Roman" w:hAnsi="Times New Roman"/>
              </w:rPr>
              <w:t>помывок</w:t>
            </w:r>
            <w:proofErr w:type="spellEnd"/>
            <w:r w:rsidRPr="00576C53">
              <w:rPr>
                <w:rFonts w:ascii="Times New Roman" w:hAnsi="Times New Roman"/>
              </w:rPr>
              <w:t xml:space="preserve"> в год</w:t>
            </w:r>
          </w:p>
        </w:tc>
        <w:tc>
          <w:tcPr>
            <w:tcW w:w="1134" w:type="dxa"/>
            <w:gridSpan w:val="2"/>
          </w:tcPr>
          <w:p w14:paraId="354412F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1900</w:t>
            </w:r>
          </w:p>
        </w:tc>
        <w:tc>
          <w:tcPr>
            <w:tcW w:w="709" w:type="dxa"/>
            <w:gridSpan w:val="2"/>
          </w:tcPr>
          <w:p w14:paraId="0F97FBFA" w14:textId="77777777" w:rsidR="00A44793" w:rsidRPr="00576C53" w:rsidRDefault="00A44793" w:rsidP="00D54CFB">
            <w:pPr>
              <w:rPr>
                <w:rFonts w:ascii="Times New Roman" w:hAnsi="Times New Roman"/>
              </w:rPr>
            </w:pPr>
            <w:r w:rsidRPr="00576C53">
              <w:rPr>
                <w:rFonts w:ascii="Times New Roman" w:hAnsi="Times New Roman"/>
              </w:rPr>
              <w:t>1900</w:t>
            </w:r>
          </w:p>
        </w:tc>
        <w:tc>
          <w:tcPr>
            <w:tcW w:w="708" w:type="dxa"/>
            <w:gridSpan w:val="2"/>
          </w:tcPr>
          <w:p w14:paraId="54AA576C" w14:textId="77777777" w:rsidR="00A44793" w:rsidRPr="00576C53" w:rsidRDefault="00A44793" w:rsidP="00D54CFB">
            <w:pPr>
              <w:rPr>
                <w:rFonts w:ascii="Times New Roman" w:hAnsi="Times New Roman"/>
              </w:rPr>
            </w:pPr>
            <w:r w:rsidRPr="00576C53">
              <w:rPr>
                <w:rFonts w:ascii="Times New Roman" w:hAnsi="Times New Roman"/>
              </w:rPr>
              <w:t>1900</w:t>
            </w:r>
          </w:p>
        </w:tc>
        <w:tc>
          <w:tcPr>
            <w:tcW w:w="709" w:type="dxa"/>
            <w:gridSpan w:val="2"/>
          </w:tcPr>
          <w:p w14:paraId="25E8AD84" w14:textId="77777777" w:rsidR="00A44793" w:rsidRPr="00576C53" w:rsidRDefault="00A44793" w:rsidP="00D54CFB">
            <w:pPr>
              <w:rPr>
                <w:rFonts w:ascii="Times New Roman" w:hAnsi="Times New Roman"/>
              </w:rPr>
            </w:pPr>
            <w:r w:rsidRPr="00576C53">
              <w:rPr>
                <w:rFonts w:ascii="Times New Roman" w:hAnsi="Times New Roman"/>
              </w:rPr>
              <w:t>1900</w:t>
            </w:r>
          </w:p>
        </w:tc>
        <w:tc>
          <w:tcPr>
            <w:tcW w:w="709" w:type="dxa"/>
            <w:gridSpan w:val="2"/>
          </w:tcPr>
          <w:p w14:paraId="6A556E47" w14:textId="77777777" w:rsidR="00A44793" w:rsidRPr="00576C53" w:rsidRDefault="00A44793" w:rsidP="00D54CFB">
            <w:pPr>
              <w:rPr>
                <w:rFonts w:ascii="Times New Roman" w:hAnsi="Times New Roman"/>
              </w:rPr>
            </w:pPr>
            <w:r w:rsidRPr="00576C53">
              <w:rPr>
                <w:rFonts w:ascii="Times New Roman" w:hAnsi="Times New Roman"/>
              </w:rPr>
              <w:t>1900</w:t>
            </w:r>
          </w:p>
        </w:tc>
        <w:tc>
          <w:tcPr>
            <w:tcW w:w="709" w:type="dxa"/>
          </w:tcPr>
          <w:p w14:paraId="6A748503" w14:textId="77777777" w:rsidR="00A44793" w:rsidRPr="00576C53" w:rsidRDefault="00A44793" w:rsidP="00D54CFB">
            <w:pPr>
              <w:rPr>
                <w:rFonts w:ascii="Times New Roman" w:hAnsi="Times New Roman"/>
              </w:rPr>
            </w:pPr>
            <w:r w:rsidRPr="00576C53">
              <w:rPr>
                <w:rFonts w:ascii="Times New Roman" w:hAnsi="Times New Roman"/>
              </w:rPr>
              <w:t>1900</w:t>
            </w:r>
          </w:p>
        </w:tc>
        <w:tc>
          <w:tcPr>
            <w:tcW w:w="844" w:type="dxa"/>
          </w:tcPr>
          <w:p w14:paraId="131FC186" w14:textId="77777777" w:rsidR="00A44793" w:rsidRPr="00576C53" w:rsidRDefault="00A44793" w:rsidP="00D54CFB">
            <w:pPr>
              <w:rPr>
                <w:rFonts w:ascii="Times New Roman" w:hAnsi="Times New Roman"/>
              </w:rPr>
            </w:pPr>
            <w:r w:rsidRPr="00576C53">
              <w:rPr>
                <w:rFonts w:ascii="Times New Roman" w:hAnsi="Times New Roman"/>
              </w:rPr>
              <w:t>1900</w:t>
            </w:r>
          </w:p>
        </w:tc>
        <w:tc>
          <w:tcPr>
            <w:tcW w:w="715" w:type="dxa"/>
            <w:gridSpan w:val="2"/>
          </w:tcPr>
          <w:p w14:paraId="444FE7B4" w14:textId="77777777" w:rsidR="00A44793" w:rsidRPr="00576C53" w:rsidRDefault="00A44793" w:rsidP="00D54CFB">
            <w:pPr>
              <w:rPr>
                <w:rFonts w:ascii="Times New Roman" w:hAnsi="Times New Roman"/>
              </w:rPr>
            </w:pPr>
            <w:r w:rsidRPr="00576C53">
              <w:rPr>
                <w:rFonts w:ascii="Times New Roman" w:hAnsi="Times New Roman"/>
              </w:rPr>
              <w:t>1900</w:t>
            </w:r>
          </w:p>
        </w:tc>
        <w:tc>
          <w:tcPr>
            <w:tcW w:w="2128" w:type="dxa"/>
          </w:tcPr>
          <w:p w14:paraId="4878BCCE" w14:textId="77777777" w:rsidR="00A44793" w:rsidRPr="00576C53" w:rsidRDefault="00A44793" w:rsidP="00D54CFB">
            <w:pPr>
              <w:tabs>
                <w:tab w:val="left" w:pos="567"/>
              </w:tabs>
              <w:rPr>
                <w:rFonts w:ascii="Times New Roman" w:hAnsi="Times New Roman"/>
              </w:rPr>
            </w:pPr>
          </w:p>
        </w:tc>
        <w:tc>
          <w:tcPr>
            <w:tcW w:w="1841" w:type="dxa"/>
          </w:tcPr>
          <w:p w14:paraId="5AF0119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46DE9C46"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Улучшение  санитарно</w:t>
            </w:r>
            <w:proofErr w:type="gramEnd"/>
            <w:r w:rsidRPr="00576C53">
              <w:rPr>
                <w:rFonts w:ascii="Times New Roman" w:hAnsi="Times New Roman"/>
              </w:rPr>
              <w:t>-эпидемиологической  обстановки, совершенствование  и повышение качества  предоставляемых  услуг в  целях  улучшения   бытовых  услуг  для  населения</w:t>
            </w:r>
          </w:p>
        </w:tc>
      </w:tr>
      <w:tr w:rsidR="00A44793" w:rsidRPr="00576C53" w14:paraId="0CE227B6" w14:textId="77777777" w:rsidTr="00D54CFB">
        <w:tc>
          <w:tcPr>
            <w:tcW w:w="14850" w:type="dxa"/>
            <w:gridSpan w:val="22"/>
          </w:tcPr>
          <w:p w14:paraId="4E615DDB" w14:textId="77777777" w:rsidR="00A44793" w:rsidRPr="00576C53" w:rsidRDefault="00A44793" w:rsidP="00D54CFB">
            <w:pPr>
              <w:pStyle w:val="af1"/>
              <w:tabs>
                <w:tab w:val="left" w:pos="567"/>
              </w:tabs>
              <w:rPr>
                <w:rFonts w:ascii="Times New Roman" w:hAnsi="Times New Roman" w:cs="Times New Roman"/>
              </w:rPr>
            </w:pPr>
            <w:r w:rsidRPr="00576C53">
              <w:rPr>
                <w:rFonts w:ascii="Times New Roman" w:eastAsia="Times New Roman" w:hAnsi="Times New Roman" w:cs="Times New Roman"/>
              </w:rPr>
              <w:t>Цель муниципальной программы Комсомольского городского поселения «Обеспечение населения объектами инженерной инфраструктуры и услугами жилищно-коммунального хозяйства Комсомольского городского поселения»</w:t>
            </w:r>
          </w:p>
          <w:p w14:paraId="085A6E68" w14:textId="77777777" w:rsidR="00A44793" w:rsidRPr="00576C53" w:rsidRDefault="00A44793" w:rsidP="00D54CFB">
            <w:pPr>
              <w:pStyle w:val="af1"/>
              <w:spacing w:after="0" w:line="0" w:lineRule="atLeast"/>
              <w:ind w:left="0"/>
              <w:rPr>
                <w:rFonts w:ascii="Times New Roman" w:hAnsi="Times New Roman" w:cs="Times New Roman"/>
              </w:rPr>
            </w:pPr>
            <w:r w:rsidRPr="00576C53">
              <w:rPr>
                <w:rFonts w:ascii="Times New Roman" w:hAnsi="Times New Roman" w:cs="Times New Roman"/>
              </w:rPr>
              <w:lastRenderedPageBreak/>
              <w:t xml:space="preserve">3. Создание условий для комфортного проживания граждан в Комсомольском городском поселении. </w:t>
            </w:r>
          </w:p>
          <w:p w14:paraId="104A4913" w14:textId="77777777" w:rsidR="00A44793" w:rsidRPr="00576C53" w:rsidRDefault="00A44793" w:rsidP="00D54CFB">
            <w:pPr>
              <w:pStyle w:val="af1"/>
              <w:tabs>
                <w:tab w:val="left" w:pos="567"/>
              </w:tabs>
              <w:ind w:left="786"/>
              <w:rPr>
                <w:rFonts w:ascii="Times New Roman" w:hAnsi="Times New Roman" w:cs="Times New Roman"/>
              </w:rPr>
            </w:pPr>
          </w:p>
        </w:tc>
      </w:tr>
      <w:tr w:rsidR="00A44793" w:rsidRPr="00576C53" w14:paraId="25D2E336" w14:textId="77777777" w:rsidTr="00D54CFB">
        <w:tc>
          <w:tcPr>
            <w:tcW w:w="660" w:type="dxa"/>
          </w:tcPr>
          <w:p w14:paraId="5B1A215F"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3.1.</w:t>
            </w:r>
          </w:p>
        </w:tc>
        <w:tc>
          <w:tcPr>
            <w:tcW w:w="1433" w:type="dxa"/>
          </w:tcPr>
          <w:p w14:paraId="147F1274"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Ремонт, содержание и техническое обслуживание объектов коммунального хозяйства муниципального имущества</w:t>
            </w:r>
          </w:p>
        </w:tc>
        <w:tc>
          <w:tcPr>
            <w:tcW w:w="1134" w:type="dxa"/>
            <w:gridSpan w:val="3"/>
          </w:tcPr>
          <w:p w14:paraId="69F3B6E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единиц</w:t>
            </w:r>
          </w:p>
        </w:tc>
        <w:tc>
          <w:tcPr>
            <w:tcW w:w="1134" w:type="dxa"/>
            <w:gridSpan w:val="2"/>
          </w:tcPr>
          <w:p w14:paraId="45BD39DA"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w:t>
            </w:r>
          </w:p>
        </w:tc>
        <w:tc>
          <w:tcPr>
            <w:tcW w:w="709" w:type="dxa"/>
            <w:gridSpan w:val="2"/>
          </w:tcPr>
          <w:p w14:paraId="076129EE"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w:t>
            </w:r>
          </w:p>
        </w:tc>
        <w:tc>
          <w:tcPr>
            <w:tcW w:w="708" w:type="dxa"/>
            <w:gridSpan w:val="2"/>
          </w:tcPr>
          <w:p w14:paraId="359238BF"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w:t>
            </w:r>
          </w:p>
        </w:tc>
        <w:tc>
          <w:tcPr>
            <w:tcW w:w="709" w:type="dxa"/>
            <w:gridSpan w:val="2"/>
          </w:tcPr>
          <w:p w14:paraId="4597D473"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w:t>
            </w:r>
          </w:p>
        </w:tc>
        <w:tc>
          <w:tcPr>
            <w:tcW w:w="709" w:type="dxa"/>
            <w:gridSpan w:val="2"/>
          </w:tcPr>
          <w:p w14:paraId="6CBE0A2E"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w:t>
            </w:r>
          </w:p>
        </w:tc>
        <w:tc>
          <w:tcPr>
            <w:tcW w:w="709" w:type="dxa"/>
          </w:tcPr>
          <w:p w14:paraId="51996EB6"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w:t>
            </w:r>
          </w:p>
        </w:tc>
        <w:tc>
          <w:tcPr>
            <w:tcW w:w="844" w:type="dxa"/>
          </w:tcPr>
          <w:p w14:paraId="06391A75"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w:t>
            </w:r>
          </w:p>
        </w:tc>
        <w:tc>
          <w:tcPr>
            <w:tcW w:w="715" w:type="dxa"/>
            <w:gridSpan w:val="2"/>
          </w:tcPr>
          <w:p w14:paraId="57B8A1EA"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w:t>
            </w:r>
          </w:p>
        </w:tc>
        <w:tc>
          <w:tcPr>
            <w:tcW w:w="2128" w:type="dxa"/>
          </w:tcPr>
          <w:p w14:paraId="61287CAD"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1" w:type="dxa"/>
          </w:tcPr>
          <w:p w14:paraId="6943DD8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6B9748DB"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Обеспечение надежного и устойчивого обслуживания потребителей коммунальных услуг, снижение уровня износа инженерной </w:t>
            </w:r>
            <w:proofErr w:type="gramStart"/>
            <w:r w:rsidRPr="00576C53">
              <w:rPr>
                <w:rFonts w:ascii="Times New Roman" w:hAnsi="Times New Roman"/>
              </w:rPr>
              <w:t>инфраструктуры,  повышение</w:t>
            </w:r>
            <w:proofErr w:type="gramEnd"/>
            <w:r w:rsidRPr="00576C53">
              <w:rPr>
                <w:rFonts w:ascii="Times New Roman" w:hAnsi="Times New Roman"/>
              </w:rPr>
              <w:t xml:space="preserve"> качества предоставления коммунальных услуг, снижение сверхнормативного износа объектов инженерной инфраструктуры, модернизацию этих объектов путем внедрения энергосберег</w:t>
            </w:r>
            <w:r w:rsidRPr="00576C53">
              <w:rPr>
                <w:rFonts w:ascii="Times New Roman" w:hAnsi="Times New Roman"/>
              </w:rPr>
              <w:lastRenderedPageBreak/>
              <w:t>ающих технологий</w:t>
            </w:r>
          </w:p>
        </w:tc>
      </w:tr>
      <w:tr w:rsidR="00A44793" w:rsidRPr="00576C53" w14:paraId="76BD5FF9" w14:textId="77777777" w:rsidTr="00D54CFB">
        <w:tc>
          <w:tcPr>
            <w:tcW w:w="660" w:type="dxa"/>
          </w:tcPr>
          <w:p w14:paraId="26634697"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3.2.</w:t>
            </w:r>
          </w:p>
        </w:tc>
        <w:tc>
          <w:tcPr>
            <w:tcW w:w="1433" w:type="dxa"/>
          </w:tcPr>
          <w:p w14:paraId="4997DCA1"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Обеспечение снижения уровня износа объектов коммунальной инфраструктуры</w:t>
            </w:r>
          </w:p>
        </w:tc>
        <w:tc>
          <w:tcPr>
            <w:tcW w:w="1134" w:type="dxa"/>
            <w:gridSpan w:val="3"/>
          </w:tcPr>
          <w:p w14:paraId="61F7FB28"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1134" w:type="dxa"/>
            <w:gridSpan w:val="2"/>
          </w:tcPr>
          <w:p w14:paraId="016B123D" w14:textId="77777777" w:rsidR="00A44793" w:rsidRPr="00576C53" w:rsidRDefault="00A44793" w:rsidP="00D54CFB">
            <w:pPr>
              <w:tabs>
                <w:tab w:val="left" w:pos="567"/>
              </w:tabs>
              <w:rPr>
                <w:rFonts w:ascii="Times New Roman" w:hAnsi="Times New Roman"/>
              </w:rPr>
            </w:pPr>
            <w:r w:rsidRPr="00576C53">
              <w:rPr>
                <w:rFonts w:ascii="Times New Roman" w:hAnsi="Times New Roman"/>
              </w:rPr>
              <w:t>63</w:t>
            </w:r>
          </w:p>
        </w:tc>
        <w:tc>
          <w:tcPr>
            <w:tcW w:w="709" w:type="dxa"/>
            <w:gridSpan w:val="2"/>
          </w:tcPr>
          <w:p w14:paraId="03A7666F" w14:textId="77777777" w:rsidR="00A44793" w:rsidRPr="00576C53" w:rsidRDefault="00A44793" w:rsidP="00D54CFB">
            <w:pPr>
              <w:tabs>
                <w:tab w:val="left" w:pos="567"/>
              </w:tabs>
              <w:rPr>
                <w:rFonts w:ascii="Times New Roman" w:hAnsi="Times New Roman"/>
              </w:rPr>
            </w:pPr>
            <w:r w:rsidRPr="00576C53">
              <w:rPr>
                <w:rFonts w:ascii="Times New Roman" w:hAnsi="Times New Roman"/>
              </w:rPr>
              <w:t>62</w:t>
            </w:r>
          </w:p>
        </w:tc>
        <w:tc>
          <w:tcPr>
            <w:tcW w:w="708" w:type="dxa"/>
            <w:gridSpan w:val="2"/>
          </w:tcPr>
          <w:p w14:paraId="4811739C" w14:textId="77777777" w:rsidR="00A44793" w:rsidRPr="00576C53" w:rsidRDefault="00A44793" w:rsidP="00D54CFB">
            <w:pPr>
              <w:tabs>
                <w:tab w:val="left" w:pos="567"/>
              </w:tabs>
              <w:rPr>
                <w:rFonts w:ascii="Times New Roman" w:hAnsi="Times New Roman"/>
              </w:rPr>
            </w:pPr>
            <w:r w:rsidRPr="00576C53">
              <w:rPr>
                <w:rFonts w:ascii="Times New Roman" w:hAnsi="Times New Roman"/>
              </w:rPr>
              <w:t>61</w:t>
            </w:r>
          </w:p>
        </w:tc>
        <w:tc>
          <w:tcPr>
            <w:tcW w:w="709" w:type="dxa"/>
            <w:gridSpan w:val="2"/>
          </w:tcPr>
          <w:p w14:paraId="608D115A" w14:textId="77777777" w:rsidR="00A44793" w:rsidRPr="00576C53" w:rsidRDefault="00A44793" w:rsidP="00D54CFB">
            <w:pPr>
              <w:tabs>
                <w:tab w:val="left" w:pos="567"/>
              </w:tabs>
              <w:rPr>
                <w:rFonts w:ascii="Times New Roman" w:hAnsi="Times New Roman"/>
              </w:rPr>
            </w:pPr>
            <w:r w:rsidRPr="00576C53">
              <w:rPr>
                <w:rFonts w:ascii="Times New Roman" w:hAnsi="Times New Roman"/>
              </w:rPr>
              <w:t>60</w:t>
            </w:r>
          </w:p>
        </w:tc>
        <w:tc>
          <w:tcPr>
            <w:tcW w:w="709" w:type="dxa"/>
            <w:gridSpan w:val="2"/>
          </w:tcPr>
          <w:p w14:paraId="1EDF96F1" w14:textId="77777777" w:rsidR="00A44793" w:rsidRPr="00576C53" w:rsidRDefault="00A44793" w:rsidP="00D54CFB">
            <w:pPr>
              <w:tabs>
                <w:tab w:val="left" w:pos="567"/>
              </w:tabs>
              <w:rPr>
                <w:rFonts w:ascii="Times New Roman" w:hAnsi="Times New Roman"/>
              </w:rPr>
            </w:pPr>
            <w:r w:rsidRPr="00576C53">
              <w:rPr>
                <w:rFonts w:ascii="Times New Roman" w:hAnsi="Times New Roman"/>
              </w:rPr>
              <w:t>59</w:t>
            </w:r>
          </w:p>
        </w:tc>
        <w:tc>
          <w:tcPr>
            <w:tcW w:w="709" w:type="dxa"/>
          </w:tcPr>
          <w:p w14:paraId="02AE6EF3" w14:textId="77777777" w:rsidR="00A44793" w:rsidRPr="00576C53" w:rsidRDefault="00A44793" w:rsidP="00D54CFB">
            <w:pPr>
              <w:tabs>
                <w:tab w:val="left" w:pos="567"/>
              </w:tabs>
              <w:rPr>
                <w:rFonts w:ascii="Times New Roman" w:hAnsi="Times New Roman"/>
              </w:rPr>
            </w:pPr>
            <w:r w:rsidRPr="00576C53">
              <w:rPr>
                <w:rFonts w:ascii="Times New Roman" w:hAnsi="Times New Roman"/>
              </w:rPr>
              <w:t>58</w:t>
            </w:r>
          </w:p>
        </w:tc>
        <w:tc>
          <w:tcPr>
            <w:tcW w:w="844" w:type="dxa"/>
          </w:tcPr>
          <w:p w14:paraId="78E31A1E" w14:textId="77777777" w:rsidR="00A44793" w:rsidRPr="00576C53" w:rsidRDefault="00A44793" w:rsidP="00D54CFB">
            <w:pPr>
              <w:tabs>
                <w:tab w:val="left" w:pos="567"/>
              </w:tabs>
              <w:rPr>
                <w:rFonts w:ascii="Times New Roman" w:hAnsi="Times New Roman"/>
              </w:rPr>
            </w:pPr>
            <w:r w:rsidRPr="00576C53">
              <w:rPr>
                <w:rFonts w:ascii="Times New Roman" w:hAnsi="Times New Roman"/>
              </w:rPr>
              <w:t>57</w:t>
            </w:r>
          </w:p>
        </w:tc>
        <w:tc>
          <w:tcPr>
            <w:tcW w:w="715" w:type="dxa"/>
            <w:gridSpan w:val="2"/>
          </w:tcPr>
          <w:p w14:paraId="3B6DF9CC" w14:textId="77777777" w:rsidR="00A44793" w:rsidRPr="00576C53" w:rsidRDefault="00A44793" w:rsidP="00D54CFB">
            <w:pPr>
              <w:tabs>
                <w:tab w:val="left" w:pos="567"/>
              </w:tabs>
              <w:rPr>
                <w:rFonts w:ascii="Times New Roman" w:hAnsi="Times New Roman"/>
              </w:rPr>
            </w:pPr>
            <w:r w:rsidRPr="00576C53">
              <w:rPr>
                <w:rFonts w:ascii="Times New Roman" w:hAnsi="Times New Roman"/>
              </w:rPr>
              <w:t>56</w:t>
            </w:r>
          </w:p>
        </w:tc>
        <w:tc>
          <w:tcPr>
            <w:tcW w:w="2128" w:type="dxa"/>
          </w:tcPr>
          <w:p w14:paraId="0514CC1F"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1" w:type="dxa"/>
          </w:tcPr>
          <w:p w14:paraId="09E77FE8"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1122951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Обеспечение надежного и устойчивого обслуживания потребителей коммунальных услуг, снижение уровня износа инженерной </w:t>
            </w:r>
            <w:proofErr w:type="gramStart"/>
            <w:r w:rsidRPr="00576C53">
              <w:rPr>
                <w:rFonts w:ascii="Times New Roman" w:hAnsi="Times New Roman"/>
              </w:rPr>
              <w:t>инфраструктуры,  повышение</w:t>
            </w:r>
            <w:proofErr w:type="gramEnd"/>
            <w:r w:rsidRPr="00576C53">
              <w:rPr>
                <w:rFonts w:ascii="Times New Roman" w:hAnsi="Times New Roman"/>
              </w:rPr>
              <w:t xml:space="preserve"> качества предоставления коммунальных услуг, снижение сверхнормативного износа объектов инженерной инфраструктуры, модернизацию этих объектов путем внедрения энергосберегающих технологий</w:t>
            </w:r>
          </w:p>
        </w:tc>
      </w:tr>
      <w:tr w:rsidR="00A44793" w:rsidRPr="00576C53" w14:paraId="24B7C08B" w14:textId="77777777" w:rsidTr="00D54CFB">
        <w:tc>
          <w:tcPr>
            <w:tcW w:w="660" w:type="dxa"/>
          </w:tcPr>
          <w:p w14:paraId="5A17D981" w14:textId="77777777" w:rsidR="00A44793" w:rsidRPr="00576C53" w:rsidRDefault="00A44793" w:rsidP="00D54CFB">
            <w:pPr>
              <w:tabs>
                <w:tab w:val="left" w:pos="567"/>
              </w:tabs>
              <w:rPr>
                <w:rFonts w:ascii="Times New Roman" w:hAnsi="Times New Roman"/>
              </w:rPr>
            </w:pPr>
            <w:r w:rsidRPr="00576C53">
              <w:rPr>
                <w:rFonts w:ascii="Times New Roman" w:hAnsi="Times New Roman"/>
              </w:rPr>
              <w:t>3.3.</w:t>
            </w:r>
          </w:p>
        </w:tc>
        <w:tc>
          <w:tcPr>
            <w:tcW w:w="1433" w:type="dxa"/>
          </w:tcPr>
          <w:p w14:paraId="6000020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Повышение качества </w:t>
            </w:r>
            <w:r w:rsidRPr="00576C53">
              <w:rPr>
                <w:rFonts w:ascii="Times New Roman" w:hAnsi="Times New Roman"/>
              </w:rPr>
              <w:lastRenderedPageBreak/>
              <w:t>предоставления коммунальных услуг</w:t>
            </w:r>
          </w:p>
        </w:tc>
        <w:tc>
          <w:tcPr>
            <w:tcW w:w="1134" w:type="dxa"/>
            <w:gridSpan w:val="3"/>
          </w:tcPr>
          <w:p w14:paraId="7B5BA4E8"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w:t>
            </w:r>
          </w:p>
        </w:tc>
        <w:tc>
          <w:tcPr>
            <w:tcW w:w="1134" w:type="dxa"/>
            <w:gridSpan w:val="2"/>
          </w:tcPr>
          <w:p w14:paraId="05D23F9C" w14:textId="77777777" w:rsidR="00A44793" w:rsidRPr="00576C53" w:rsidRDefault="00A44793" w:rsidP="00D54CFB">
            <w:pPr>
              <w:tabs>
                <w:tab w:val="left" w:pos="567"/>
              </w:tabs>
              <w:rPr>
                <w:rFonts w:ascii="Times New Roman" w:hAnsi="Times New Roman"/>
              </w:rPr>
            </w:pPr>
            <w:r w:rsidRPr="00576C53">
              <w:rPr>
                <w:rFonts w:ascii="Times New Roman" w:hAnsi="Times New Roman"/>
              </w:rPr>
              <w:t>90</w:t>
            </w:r>
          </w:p>
        </w:tc>
        <w:tc>
          <w:tcPr>
            <w:tcW w:w="709" w:type="dxa"/>
            <w:gridSpan w:val="2"/>
          </w:tcPr>
          <w:p w14:paraId="6DDF09BA" w14:textId="77777777" w:rsidR="00A44793" w:rsidRPr="00576C53" w:rsidRDefault="00A44793" w:rsidP="00D54CFB">
            <w:pPr>
              <w:tabs>
                <w:tab w:val="left" w:pos="567"/>
              </w:tabs>
              <w:rPr>
                <w:rFonts w:ascii="Times New Roman" w:hAnsi="Times New Roman"/>
              </w:rPr>
            </w:pPr>
            <w:r w:rsidRPr="00576C53">
              <w:rPr>
                <w:rFonts w:ascii="Times New Roman" w:hAnsi="Times New Roman"/>
              </w:rPr>
              <w:t>91</w:t>
            </w:r>
          </w:p>
        </w:tc>
        <w:tc>
          <w:tcPr>
            <w:tcW w:w="708" w:type="dxa"/>
            <w:gridSpan w:val="2"/>
          </w:tcPr>
          <w:p w14:paraId="20851E68" w14:textId="77777777" w:rsidR="00A44793" w:rsidRPr="00576C53" w:rsidRDefault="00A44793" w:rsidP="00D54CFB">
            <w:pPr>
              <w:tabs>
                <w:tab w:val="left" w:pos="567"/>
              </w:tabs>
              <w:rPr>
                <w:rFonts w:ascii="Times New Roman" w:hAnsi="Times New Roman"/>
              </w:rPr>
            </w:pPr>
            <w:r w:rsidRPr="00576C53">
              <w:rPr>
                <w:rFonts w:ascii="Times New Roman" w:hAnsi="Times New Roman"/>
              </w:rPr>
              <w:t>92</w:t>
            </w:r>
          </w:p>
        </w:tc>
        <w:tc>
          <w:tcPr>
            <w:tcW w:w="709" w:type="dxa"/>
            <w:gridSpan w:val="2"/>
          </w:tcPr>
          <w:p w14:paraId="2DEC3CBF" w14:textId="77777777" w:rsidR="00A44793" w:rsidRPr="00576C53" w:rsidRDefault="00A44793" w:rsidP="00D54CFB">
            <w:pPr>
              <w:tabs>
                <w:tab w:val="left" w:pos="567"/>
              </w:tabs>
              <w:rPr>
                <w:rFonts w:ascii="Times New Roman" w:hAnsi="Times New Roman"/>
              </w:rPr>
            </w:pPr>
            <w:r w:rsidRPr="00576C53">
              <w:rPr>
                <w:rFonts w:ascii="Times New Roman" w:hAnsi="Times New Roman"/>
              </w:rPr>
              <w:t>93</w:t>
            </w:r>
          </w:p>
        </w:tc>
        <w:tc>
          <w:tcPr>
            <w:tcW w:w="709" w:type="dxa"/>
            <w:gridSpan w:val="2"/>
          </w:tcPr>
          <w:p w14:paraId="5AE3315E" w14:textId="77777777" w:rsidR="00A44793" w:rsidRPr="00576C53" w:rsidRDefault="00A44793" w:rsidP="00D54CFB">
            <w:pPr>
              <w:tabs>
                <w:tab w:val="left" w:pos="567"/>
              </w:tabs>
              <w:rPr>
                <w:rFonts w:ascii="Times New Roman" w:hAnsi="Times New Roman"/>
              </w:rPr>
            </w:pPr>
            <w:r w:rsidRPr="00576C53">
              <w:rPr>
                <w:rFonts w:ascii="Times New Roman" w:hAnsi="Times New Roman"/>
              </w:rPr>
              <w:t>94</w:t>
            </w:r>
          </w:p>
        </w:tc>
        <w:tc>
          <w:tcPr>
            <w:tcW w:w="709" w:type="dxa"/>
          </w:tcPr>
          <w:p w14:paraId="58E9D603" w14:textId="77777777" w:rsidR="00A44793" w:rsidRPr="00576C53" w:rsidRDefault="00A44793" w:rsidP="00D54CFB">
            <w:pPr>
              <w:tabs>
                <w:tab w:val="left" w:pos="567"/>
              </w:tabs>
              <w:rPr>
                <w:rFonts w:ascii="Times New Roman" w:hAnsi="Times New Roman"/>
              </w:rPr>
            </w:pPr>
            <w:r w:rsidRPr="00576C53">
              <w:rPr>
                <w:rFonts w:ascii="Times New Roman" w:hAnsi="Times New Roman"/>
              </w:rPr>
              <w:t>95</w:t>
            </w:r>
          </w:p>
        </w:tc>
        <w:tc>
          <w:tcPr>
            <w:tcW w:w="844" w:type="dxa"/>
          </w:tcPr>
          <w:p w14:paraId="1DC41C64" w14:textId="77777777" w:rsidR="00A44793" w:rsidRPr="00576C53" w:rsidRDefault="00A44793" w:rsidP="00D54CFB">
            <w:pPr>
              <w:tabs>
                <w:tab w:val="left" w:pos="567"/>
              </w:tabs>
              <w:rPr>
                <w:rFonts w:ascii="Times New Roman" w:hAnsi="Times New Roman"/>
              </w:rPr>
            </w:pPr>
            <w:r w:rsidRPr="00576C53">
              <w:rPr>
                <w:rFonts w:ascii="Times New Roman" w:hAnsi="Times New Roman"/>
              </w:rPr>
              <w:t>95</w:t>
            </w:r>
          </w:p>
        </w:tc>
        <w:tc>
          <w:tcPr>
            <w:tcW w:w="715" w:type="dxa"/>
            <w:gridSpan w:val="2"/>
          </w:tcPr>
          <w:p w14:paraId="0781E001" w14:textId="77777777" w:rsidR="00A44793" w:rsidRPr="00576C53" w:rsidRDefault="00A44793" w:rsidP="00D54CFB">
            <w:pPr>
              <w:tabs>
                <w:tab w:val="left" w:pos="567"/>
              </w:tabs>
              <w:rPr>
                <w:rFonts w:ascii="Times New Roman" w:hAnsi="Times New Roman"/>
              </w:rPr>
            </w:pPr>
            <w:r w:rsidRPr="00576C53">
              <w:rPr>
                <w:rFonts w:ascii="Times New Roman" w:hAnsi="Times New Roman"/>
              </w:rPr>
              <w:t>95</w:t>
            </w:r>
          </w:p>
        </w:tc>
        <w:tc>
          <w:tcPr>
            <w:tcW w:w="2128" w:type="dxa"/>
          </w:tcPr>
          <w:p w14:paraId="1C7B384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w:t>
            </w:r>
            <w:r w:rsidRPr="00576C53">
              <w:rPr>
                <w:rFonts w:ascii="Times New Roman" w:hAnsi="Times New Roman"/>
              </w:rPr>
              <w:lastRenderedPageBreak/>
              <w:t>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1" w:type="dxa"/>
          </w:tcPr>
          <w:p w14:paraId="3E2A617E"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Администрация Комсомольского </w:t>
            </w:r>
            <w:r w:rsidRPr="00576C53">
              <w:rPr>
                <w:rFonts w:ascii="Times New Roman" w:hAnsi="Times New Roman"/>
              </w:rPr>
              <w:lastRenderedPageBreak/>
              <w:t>муниципального района</w:t>
            </w:r>
          </w:p>
        </w:tc>
        <w:tc>
          <w:tcPr>
            <w:tcW w:w="1417" w:type="dxa"/>
          </w:tcPr>
          <w:p w14:paraId="7AEB01FA"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Обеспечение надежного и </w:t>
            </w:r>
            <w:r w:rsidRPr="00576C53">
              <w:rPr>
                <w:rFonts w:ascii="Times New Roman" w:hAnsi="Times New Roman"/>
              </w:rPr>
              <w:lastRenderedPageBreak/>
              <w:t xml:space="preserve">устойчивого обслуживания потребителей коммунальных услуг, снижение уровня износа инженерной </w:t>
            </w:r>
            <w:proofErr w:type="gramStart"/>
            <w:r w:rsidRPr="00576C53">
              <w:rPr>
                <w:rFonts w:ascii="Times New Roman" w:hAnsi="Times New Roman"/>
              </w:rPr>
              <w:t>инфраструктуры,  повышение</w:t>
            </w:r>
            <w:proofErr w:type="gramEnd"/>
            <w:r w:rsidRPr="00576C53">
              <w:rPr>
                <w:rFonts w:ascii="Times New Roman" w:hAnsi="Times New Roman"/>
              </w:rPr>
              <w:t xml:space="preserve"> качества предоставления коммунальных услуг, снижение сверхнормативного износа объектов инженерной инфраструктуры, модернизацию этих объектов путем внедрения энергосберегающих технологий</w:t>
            </w:r>
          </w:p>
        </w:tc>
      </w:tr>
      <w:tr w:rsidR="00A44793" w:rsidRPr="00576C53" w14:paraId="71AD1350" w14:textId="77777777" w:rsidTr="00D54CFB">
        <w:tc>
          <w:tcPr>
            <w:tcW w:w="660" w:type="dxa"/>
          </w:tcPr>
          <w:p w14:paraId="38625D8D"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3.4.</w:t>
            </w:r>
          </w:p>
        </w:tc>
        <w:tc>
          <w:tcPr>
            <w:tcW w:w="1433" w:type="dxa"/>
          </w:tcPr>
          <w:p w14:paraId="30ABC7E2"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lang w:eastAsia="en-US"/>
              </w:rPr>
              <w:t>Созданы (обновлены) системы коммунальной инфраструкту</w:t>
            </w:r>
            <w:r w:rsidRPr="00576C53">
              <w:rPr>
                <w:rFonts w:ascii="Times New Roman" w:hAnsi="Times New Roman"/>
                <w:color w:val="auto"/>
                <w:lang w:eastAsia="en-US"/>
              </w:rPr>
              <w:lastRenderedPageBreak/>
              <w:t>ры (системы в целом или ее части) и (или) разработаны проектные документации</w:t>
            </w:r>
          </w:p>
        </w:tc>
        <w:tc>
          <w:tcPr>
            <w:tcW w:w="1134" w:type="dxa"/>
            <w:gridSpan w:val="3"/>
          </w:tcPr>
          <w:p w14:paraId="492004E3"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единиц</w:t>
            </w:r>
          </w:p>
        </w:tc>
        <w:tc>
          <w:tcPr>
            <w:tcW w:w="1134" w:type="dxa"/>
            <w:gridSpan w:val="2"/>
          </w:tcPr>
          <w:p w14:paraId="6C6865D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9" w:type="dxa"/>
            <w:gridSpan w:val="2"/>
          </w:tcPr>
          <w:p w14:paraId="7C188A40"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8" w:type="dxa"/>
            <w:gridSpan w:val="2"/>
          </w:tcPr>
          <w:p w14:paraId="547CB7A7"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9" w:type="dxa"/>
            <w:gridSpan w:val="2"/>
          </w:tcPr>
          <w:p w14:paraId="4F9E6BFE"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9" w:type="dxa"/>
            <w:gridSpan w:val="2"/>
          </w:tcPr>
          <w:p w14:paraId="0BA1BF73"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9" w:type="dxa"/>
          </w:tcPr>
          <w:p w14:paraId="573A5FE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844" w:type="dxa"/>
          </w:tcPr>
          <w:p w14:paraId="757D81BF"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15" w:type="dxa"/>
            <w:gridSpan w:val="2"/>
          </w:tcPr>
          <w:p w14:paraId="6AE76702"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2128" w:type="dxa"/>
          </w:tcPr>
          <w:p w14:paraId="4A67A3D9"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w:t>
            </w:r>
            <w:r w:rsidRPr="00576C53">
              <w:rPr>
                <w:rFonts w:ascii="Times New Roman" w:hAnsi="Times New Roman"/>
              </w:rPr>
              <w:lastRenderedPageBreak/>
              <w:t>стратегии социально-экономического развития Комсомольского муниципального района Ивановской области до 2030 года»</w:t>
            </w:r>
          </w:p>
        </w:tc>
        <w:tc>
          <w:tcPr>
            <w:tcW w:w="1841" w:type="dxa"/>
          </w:tcPr>
          <w:p w14:paraId="050599DF" w14:textId="77777777" w:rsidR="00A44793" w:rsidRPr="00576C53" w:rsidRDefault="00A44793" w:rsidP="00D54CFB">
            <w:pPr>
              <w:tabs>
                <w:tab w:val="left" w:pos="567"/>
              </w:tabs>
              <w:rPr>
                <w:rFonts w:ascii="Times New Roman" w:hAnsi="Times New Roman"/>
              </w:rPr>
            </w:pPr>
          </w:p>
          <w:p w14:paraId="42ECB1EA"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0D7236C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Обеспечение надежного и устойчивого обслуживания потребителей </w:t>
            </w:r>
            <w:r w:rsidRPr="00576C53">
              <w:rPr>
                <w:rFonts w:ascii="Times New Roman" w:hAnsi="Times New Roman"/>
              </w:rPr>
              <w:lastRenderedPageBreak/>
              <w:t xml:space="preserve">коммунальных услуг, снижение уровня износа инженерной </w:t>
            </w:r>
            <w:proofErr w:type="gramStart"/>
            <w:r w:rsidRPr="00576C53">
              <w:rPr>
                <w:rFonts w:ascii="Times New Roman" w:hAnsi="Times New Roman"/>
              </w:rPr>
              <w:t>инфраструктуры,  повышение</w:t>
            </w:r>
            <w:proofErr w:type="gramEnd"/>
            <w:r w:rsidRPr="00576C53">
              <w:rPr>
                <w:rFonts w:ascii="Times New Roman" w:hAnsi="Times New Roman"/>
              </w:rPr>
              <w:t xml:space="preserve"> качества предоставления коммунальных услуг, снижение сверхнормативного износа объектов инженерной инфраструктуры, модернизацию этих объектов путем внедрения энергосберегающих технологий</w:t>
            </w:r>
          </w:p>
        </w:tc>
      </w:tr>
      <w:tr w:rsidR="00A44793" w:rsidRPr="00576C53" w14:paraId="5EA1167A" w14:textId="77777777" w:rsidTr="00D54CFB">
        <w:tc>
          <w:tcPr>
            <w:tcW w:w="660" w:type="dxa"/>
          </w:tcPr>
          <w:p w14:paraId="17CAD0C9"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3.5</w:t>
            </w:r>
          </w:p>
        </w:tc>
        <w:tc>
          <w:tcPr>
            <w:tcW w:w="1433" w:type="dxa"/>
          </w:tcPr>
          <w:p w14:paraId="5AB8781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Создание мест (площадок) накопления ТКО в г. Комсомольск</w:t>
            </w:r>
          </w:p>
        </w:tc>
        <w:tc>
          <w:tcPr>
            <w:tcW w:w="1134" w:type="dxa"/>
            <w:gridSpan w:val="3"/>
          </w:tcPr>
          <w:p w14:paraId="71E34E8F"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единиц</w:t>
            </w:r>
          </w:p>
        </w:tc>
        <w:tc>
          <w:tcPr>
            <w:tcW w:w="1134" w:type="dxa"/>
            <w:gridSpan w:val="2"/>
          </w:tcPr>
          <w:p w14:paraId="3849C61A"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gridSpan w:val="2"/>
          </w:tcPr>
          <w:p w14:paraId="01419A8E"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8" w:type="dxa"/>
            <w:gridSpan w:val="2"/>
          </w:tcPr>
          <w:p w14:paraId="4CD2FB86" w14:textId="77777777" w:rsidR="00A44793" w:rsidRPr="00576C53" w:rsidRDefault="00A44793" w:rsidP="00D54CFB">
            <w:pPr>
              <w:tabs>
                <w:tab w:val="left" w:pos="567"/>
              </w:tabs>
              <w:rPr>
                <w:rFonts w:ascii="Times New Roman" w:hAnsi="Times New Roman"/>
              </w:rPr>
            </w:pPr>
            <w:r w:rsidRPr="00576C53">
              <w:rPr>
                <w:rFonts w:ascii="Times New Roman" w:hAnsi="Times New Roman"/>
              </w:rPr>
              <w:t>3</w:t>
            </w:r>
          </w:p>
        </w:tc>
        <w:tc>
          <w:tcPr>
            <w:tcW w:w="709" w:type="dxa"/>
            <w:gridSpan w:val="2"/>
          </w:tcPr>
          <w:p w14:paraId="55081786" w14:textId="77777777" w:rsidR="00A44793" w:rsidRPr="00576C53" w:rsidRDefault="00A44793" w:rsidP="00D54CFB">
            <w:pPr>
              <w:tabs>
                <w:tab w:val="left" w:pos="567"/>
              </w:tabs>
              <w:rPr>
                <w:rFonts w:ascii="Times New Roman" w:hAnsi="Times New Roman"/>
              </w:rPr>
            </w:pPr>
            <w:r w:rsidRPr="00576C53">
              <w:rPr>
                <w:rFonts w:ascii="Times New Roman" w:hAnsi="Times New Roman"/>
              </w:rPr>
              <w:t>3*</w:t>
            </w:r>
          </w:p>
        </w:tc>
        <w:tc>
          <w:tcPr>
            <w:tcW w:w="709" w:type="dxa"/>
            <w:gridSpan w:val="2"/>
          </w:tcPr>
          <w:p w14:paraId="327B5ECD"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tcPr>
          <w:p w14:paraId="41F0A043"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44" w:type="dxa"/>
          </w:tcPr>
          <w:p w14:paraId="4740F03F"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15" w:type="dxa"/>
            <w:gridSpan w:val="2"/>
          </w:tcPr>
          <w:p w14:paraId="214D8CC9"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2128" w:type="dxa"/>
          </w:tcPr>
          <w:p w14:paraId="371EC413"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социально-экономического развития Комсомольского </w:t>
            </w:r>
            <w:r w:rsidRPr="00576C53">
              <w:rPr>
                <w:rFonts w:ascii="Times New Roman" w:hAnsi="Times New Roman"/>
              </w:rPr>
              <w:lastRenderedPageBreak/>
              <w:t>муниципального района Ивановской области до 2030 года»</w:t>
            </w:r>
          </w:p>
        </w:tc>
        <w:tc>
          <w:tcPr>
            <w:tcW w:w="1841" w:type="dxa"/>
          </w:tcPr>
          <w:p w14:paraId="3254EA90" w14:textId="77777777" w:rsidR="00A44793" w:rsidRPr="00576C53" w:rsidRDefault="00A44793" w:rsidP="00D54CFB">
            <w:pPr>
              <w:rPr>
                <w:rFonts w:ascii="Times New Roman" w:hAnsi="Times New Roman"/>
              </w:rPr>
            </w:pPr>
            <w:r w:rsidRPr="00576C53">
              <w:rPr>
                <w:rFonts w:ascii="Times New Roman" w:hAnsi="Times New Roman"/>
              </w:rPr>
              <w:lastRenderedPageBreak/>
              <w:t>Администрация Комсомольского муниципального района</w:t>
            </w:r>
          </w:p>
        </w:tc>
        <w:tc>
          <w:tcPr>
            <w:tcW w:w="1417" w:type="dxa"/>
          </w:tcPr>
          <w:p w14:paraId="7EB77219"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Улучшение  санитарно</w:t>
            </w:r>
            <w:proofErr w:type="gramEnd"/>
            <w:r w:rsidRPr="00576C53">
              <w:rPr>
                <w:rFonts w:ascii="Times New Roman" w:hAnsi="Times New Roman"/>
              </w:rPr>
              <w:t xml:space="preserve">-эпидемиологической  обстановки на территории Комсомольского </w:t>
            </w:r>
            <w:r w:rsidRPr="00576C53">
              <w:rPr>
                <w:rFonts w:ascii="Times New Roman" w:hAnsi="Times New Roman"/>
              </w:rPr>
              <w:lastRenderedPageBreak/>
              <w:t>городского поселения</w:t>
            </w:r>
          </w:p>
        </w:tc>
      </w:tr>
    </w:tbl>
    <w:p w14:paraId="526827B7" w14:textId="77777777" w:rsidR="00A44793" w:rsidRPr="00576C53" w:rsidRDefault="00A44793" w:rsidP="00A44793">
      <w:pPr>
        <w:tabs>
          <w:tab w:val="left" w:pos="567"/>
        </w:tabs>
        <w:rPr>
          <w:b/>
          <w:sz w:val="28"/>
          <w:szCs w:val="28"/>
        </w:rPr>
        <w:sectPr w:rsidR="00A44793" w:rsidRPr="00576C53" w:rsidSect="00A44793">
          <w:pgSz w:w="16838" w:h="11906" w:orient="landscape"/>
          <w:pgMar w:top="1701" w:right="851" w:bottom="850" w:left="851" w:header="708" w:footer="708" w:gutter="0"/>
          <w:cols w:space="708"/>
          <w:docGrid w:linePitch="360"/>
        </w:sectPr>
      </w:pPr>
    </w:p>
    <w:p w14:paraId="5150CB53" w14:textId="77777777" w:rsidR="00A44793" w:rsidRPr="00576C53" w:rsidRDefault="00A44793" w:rsidP="00A44793">
      <w:pPr>
        <w:tabs>
          <w:tab w:val="left" w:pos="567"/>
        </w:tabs>
        <w:jc w:val="both"/>
        <w:rPr>
          <w:b/>
          <w:sz w:val="28"/>
          <w:szCs w:val="28"/>
        </w:rPr>
      </w:pPr>
      <w:r w:rsidRPr="00576C53">
        <w:rPr>
          <w:b/>
          <w:sz w:val="28"/>
          <w:szCs w:val="28"/>
        </w:rPr>
        <w:lastRenderedPageBreak/>
        <w:t>3.Перечень структурных элементов муниципальной программы</w:t>
      </w:r>
      <w:r w:rsidRPr="00576C53">
        <w:t xml:space="preserve"> </w:t>
      </w:r>
      <w:r w:rsidRPr="00576C53">
        <w:rPr>
          <w:b/>
          <w:sz w:val="28"/>
          <w:szCs w:val="28"/>
        </w:rPr>
        <w:t xml:space="preserve">Комсомольского городского поселения </w:t>
      </w:r>
      <w:r w:rsidRPr="00576C53">
        <w:t>«</w:t>
      </w:r>
      <w:r w:rsidRPr="00576C53">
        <w:rPr>
          <w:b/>
          <w:sz w:val="28"/>
          <w:szCs w:val="28"/>
        </w:rPr>
        <w:t>Обеспечение населения объектами инженерной инфраструктуры и услугами жилищно-коммунального хозяйства Комсомольского городского поселения»</w:t>
      </w:r>
    </w:p>
    <w:p w14:paraId="239515BB" w14:textId="77777777" w:rsidR="00A44793" w:rsidRPr="00576C53" w:rsidRDefault="00A44793" w:rsidP="00A44793">
      <w:pPr>
        <w:tabs>
          <w:tab w:val="left" w:pos="567"/>
        </w:tabs>
        <w:jc w:val="both"/>
        <w:rPr>
          <w:b/>
          <w:sz w:val="28"/>
          <w:szCs w:val="28"/>
        </w:rPr>
      </w:pPr>
    </w:p>
    <w:tbl>
      <w:tblPr>
        <w:tblStyle w:val="af9"/>
        <w:tblW w:w="0" w:type="auto"/>
        <w:tblLook w:val="04A0" w:firstRow="1" w:lastRow="0" w:firstColumn="1" w:lastColumn="0" w:noHBand="0" w:noVBand="1"/>
      </w:tblPr>
      <w:tblGrid>
        <w:gridCol w:w="819"/>
        <w:gridCol w:w="4020"/>
        <w:gridCol w:w="153"/>
        <w:gridCol w:w="1888"/>
        <w:gridCol w:w="644"/>
        <w:gridCol w:w="165"/>
        <w:gridCol w:w="1656"/>
      </w:tblGrid>
      <w:tr w:rsidR="00A44793" w:rsidRPr="00576C53" w14:paraId="6F7C3E52" w14:textId="77777777" w:rsidTr="00D54CFB">
        <w:tc>
          <w:tcPr>
            <w:tcW w:w="824" w:type="dxa"/>
          </w:tcPr>
          <w:p w14:paraId="296F73F6"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8295" w:type="dxa"/>
            <w:gridSpan w:val="2"/>
          </w:tcPr>
          <w:p w14:paraId="33C073B8" w14:textId="77777777" w:rsidR="00A44793" w:rsidRPr="00576C53" w:rsidRDefault="00A44793" w:rsidP="00D54CFB">
            <w:pPr>
              <w:tabs>
                <w:tab w:val="left" w:pos="567"/>
              </w:tabs>
              <w:rPr>
                <w:rFonts w:ascii="Times New Roman" w:hAnsi="Times New Roman"/>
              </w:rPr>
            </w:pPr>
            <w:r w:rsidRPr="00576C53">
              <w:rPr>
                <w:rFonts w:ascii="Times New Roman" w:hAnsi="Times New Roman"/>
              </w:rPr>
              <w:t>Задачи структурного элемента</w:t>
            </w:r>
          </w:p>
        </w:tc>
        <w:tc>
          <w:tcPr>
            <w:tcW w:w="3782" w:type="dxa"/>
            <w:gridSpan w:val="3"/>
          </w:tcPr>
          <w:p w14:paraId="79241B07"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Краткое описание ожидаемых эффектов от реализации задачи структурного элемента</w:t>
            </w:r>
          </w:p>
        </w:tc>
        <w:tc>
          <w:tcPr>
            <w:tcW w:w="1885" w:type="dxa"/>
          </w:tcPr>
          <w:p w14:paraId="792DDCCB"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w:t>
            </w:r>
          </w:p>
        </w:tc>
      </w:tr>
      <w:tr w:rsidR="00A44793" w:rsidRPr="00576C53" w14:paraId="2F899A8A" w14:textId="77777777" w:rsidTr="00D54CFB">
        <w:tc>
          <w:tcPr>
            <w:tcW w:w="824" w:type="dxa"/>
          </w:tcPr>
          <w:p w14:paraId="0C6FC34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8295" w:type="dxa"/>
            <w:gridSpan w:val="2"/>
          </w:tcPr>
          <w:p w14:paraId="36A26B0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3782" w:type="dxa"/>
            <w:gridSpan w:val="3"/>
          </w:tcPr>
          <w:p w14:paraId="0FEFEFC4"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885" w:type="dxa"/>
          </w:tcPr>
          <w:p w14:paraId="02CDE2F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r>
      <w:tr w:rsidR="00A44793" w:rsidRPr="00576C53" w14:paraId="336A02C4" w14:textId="77777777" w:rsidTr="00D54CFB">
        <w:tc>
          <w:tcPr>
            <w:tcW w:w="824" w:type="dxa"/>
          </w:tcPr>
          <w:p w14:paraId="4CFA746E"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13962" w:type="dxa"/>
            <w:gridSpan w:val="6"/>
          </w:tcPr>
          <w:p w14:paraId="3F5177B4" w14:textId="77777777" w:rsidR="00A44793" w:rsidRPr="00576C53" w:rsidRDefault="00A44793" w:rsidP="00D54CFB">
            <w:pPr>
              <w:tabs>
                <w:tab w:val="left" w:pos="567"/>
              </w:tabs>
              <w:jc w:val="center"/>
              <w:rPr>
                <w:rFonts w:ascii="Times New Roman" w:hAnsi="Times New Roman"/>
                <w:b/>
              </w:rPr>
            </w:pPr>
            <w:proofErr w:type="gramStart"/>
            <w:r w:rsidRPr="00576C53">
              <w:rPr>
                <w:rFonts w:ascii="Times New Roman" w:hAnsi="Times New Roman"/>
                <w:b/>
              </w:rPr>
              <w:t>Направление  «</w:t>
            </w:r>
            <w:proofErr w:type="gramEnd"/>
            <w:r w:rsidRPr="00576C53">
              <w:rPr>
                <w:rFonts w:ascii="Times New Roman" w:hAnsi="Times New Roman"/>
                <w:b/>
              </w:rPr>
              <w:t>Содержание муниципального жилищного фонда и иных полномочий органов местного самоуправления в соответствии с жилищным законодательством.»</w:t>
            </w:r>
          </w:p>
        </w:tc>
      </w:tr>
      <w:tr w:rsidR="00A44793" w:rsidRPr="00576C53" w14:paraId="3C62F269" w14:textId="77777777" w:rsidTr="00D54CFB">
        <w:tc>
          <w:tcPr>
            <w:tcW w:w="824" w:type="dxa"/>
          </w:tcPr>
          <w:p w14:paraId="04F8F2E5"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3962" w:type="dxa"/>
            <w:gridSpan w:val="6"/>
          </w:tcPr>
          <w:p w14:paraId="5D8AFEED"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Ведомственный проект</w:t>
            </w:r>
            <w:r w:rsidRPr="00576C53">
              <w:rPr>
                <w:rFonts w:ascii="Times New Roman" w:hAnsi="Times New Roman"/>
              </w:rPr>
              <w:t xml:space="preserve"> «</w:t>
            </w:r>
            <w:r w:rsidRPr="00576C53">
              <w:rPr>
                <w:rFonts w:ascii="Times New Roman" w:hAnsi="Times New Roman"/>
                <w:b/>
              </w:rPr>
              <w:t>Содержание муниципального жилищного фонда и иных полномочий органов местного самоуправления в соответствии с жилищным законодательством.»</w:t>
            </w:r>
          </w:p>
          <w:p w14:paraId="3862ABBB"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(Администрация Комсомольского муниципального района)</w:t>
            </w:r>
          </w:p>
        </w:tc>
      </w:tr>
      <w:tr w:rsidR="00A44793" w:rsidRPr="00576C53" w14:paraId="47BD2876" w14:textId="77777777" w:rsidTr="00D54CFB">
        <w:tc>
          <w:tcPr>
            <w:tcW w:w="824" w:type="dxa"/>
          </w:tcPr>
          <w:p w14:paraId="3AFA78F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w:t>
            </w:r>
          </w:p>
        </w:tc>
        <w:tc>
          <w:tcPr>
            <w:tcW w:w="10766" w:type="dxa"/>
            <w:gridSpan w:val="3"/>
          </w:tcPr>
          <w:p w14:paraId="35FE846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96" w:type="dxa"/>
            <w:gridSpan w:val="3"/>
          </w:tcPr>
          <w:p w14:paraId="00293404"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1D2CE4F5" w14:textId="77777777" w:rsidTr="00D54CFB">
        <w:tc>
          <w:tcPr>
            <w:tcW w:w="824" w:type="dxa"/>
          </w:tcPr>
          <w:p w14:paraId="3EC61AC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1.1.1.</w:t>
            </w:r>
          </w:p>
        </w:tc>
        <w:tc>
          <w:tcPr>
            <w:tcW w:w="8053" w:type="dxa"/>
          </w:tcPr>
          <w:p w14:paraId="50FCFE7B" w14:textId="77777777" w:rsidR="00A44793" w:rsidRPr="00576C53" w:rsidRDefault="00A44793" w:rsidP="00D54CFB">
            <w:pPr>
              <w:rPr>
                <w:rFonts w:ascii="Times New Roman" w:hAnsi="Times New Roman"/>
              </w:rPr>
            </w:pPr>
            <w:r w:rsidRPr="00576C53">
              <w:rPr>
                <w:rFonts w:ascii="Times New Roman" w:hAnsi="Times New Roman"/>
              </w:rPr>
              <w:t>Содержание муниципального жилищного фонда Комсомольского городского поселения</w:t>
            </w:r>
          </w:p>
        </w:tc>
        <w:tc>
          <w:tcPr>
            <w:tcW w:w="3830" w:type="dxa"/>
            <w:gridSpan w:val="3"/>
          </w:tcPr>
          <w:p w14:paraId="14BBA082"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и создание комфортных условий для проживания граждан в муниципальном </w:t>
            </w:r>
            <w:proofErr w:type="gramStart"/>
            <w:r w:rsidRPr="00576C53">
              <w:rPr>
                <w:rFonts w:ascii="Times New Roman" w:hAnsi="Times New Roman"/>
              </w:rPr>
              <w:t>жилищном  фонде</w:t>
            </w:r>
            <w:proofErr w:type="gramEnd"/>
          </w:p>
        </w:tc>
        <w:tc>
          <w:tcPr>
            <w:tcW w:w="2079" w:type="dxa"/>
            <w:gridSpan w:val="2"/>
          </w:tcPr>
          <w:p w14:paraId="7D095D4F" w14:textId="77777777" w:rsidR="00A44793" w:rsidRPr="00576C53" w:rsidRDefault="00A44793" w:rsidP="00D54CFB">
            <w:pPr>
              <w:spacing w:after="200" w:line="276" w:lineRule="auto"/>
              <w:contextualSpacing/>
              <w:jc w:val="both"/>
              <w:rPr>
                <w:rFonts w:ascii="Times New Roman" w:hAnsi="Times New Roman"/>
                <w:color w:val="auto"/>
                <w:lang w:eastAsia="en-US"/>
              </w:rPr>
            </w:pPr>
            <w:r w:rsidRPr="00576C53">
              <w:rPr>
                <w:rFonts w:ascii="Times New Roman" w:hAnsi="Times New Roman"/>
                <w:color w:val="auto"/>
                <w:lang w:eastAsia="en-US"/>
              </w:rPr>
              <w:t>улучшить условия проживания граждан в муниципальном жилищном фонде, увеличить долю муниципальных жилых помещений пригодных для проживания в них граждан.</w:t>
            </w:r>
          </w:p>
          <w:p w14:paraId="6B4DA7D7" w14:textId="77777777" w:rsidR="00A44793" w:rsidRPr="00576C53" w:rsidRDefault="00A44793" w:rsidP="00D54CFB">
            <w:pPr>
              <w:tabs>
                <w:tab w:val="left" w:pos="567"/>
              </w:tabs>
              <w:rPr>
                <w:rFonts w:ascii="Times New Roman" w:hAnsi="Times New Roman"/>
              </w:rPr>
            </w:pPr>
          </w:p>
        </w:tc>
      </w:tr>
      <w:tr w:rsidR="00A44793" w:rsidRPr="00576C53" w14:paraId="3E95B27F" w14:textId="77777777" w:rsidTr="00D54CFB">
        <w:tc>
          <w:tcPr>
            <w:tcW w:w="824" w:type="dxa"/>
          </w:tcPr>
          <w:p w14:paraId="5E585C99"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3962" w:type="dxa"/>
            <w:gridSpan w:val="6"/>
          </w:tcPr>
          <w:p w14:paraId="7EE5525D" w14:textId="77777777" w:rsidR="00A44793" w:rsidRPr="00576C53" w:rsidRDefault="00A44793" w:rsidP="00D54CFB">
            <w:pPr>
              <w:jc w:val="center"/>
              <w:rPr>
                <w:rFonts w:ascii="Times New Roman" w:hAnsi="Times New Roman"/>
              </w:rPr>
            </w:pPr>
            <w:r w:rsidRPr="00576C53">
              <w:rPr>
                <w:rFonts w:ascii="Times New Roman" w:hAnsi="Times New Roman"/>
                <w:b/>
              </w:rPr>
              <w:t>Направление «</w:t>
            </w:r>
            <w:r w:rsidRPr="00576C53">
              <w:rPr>
                <w:rFonts w:ascii="Times New Roman" w:hAnsi="Times New Roman"/>
                <w:b/>
                <w:sz w:val="24"/>
                <w:szCs w:val="24"/>
              </w:rPr>
              <w:t xml:space="preserve">Создание условий для обеспечения </w:t>
            </w:r>
            <w:proofErr w:type="gramStart"/>
            <w:r w:rsidRPr="00576C53">
              <w:rPr>
                <w:rFonts w:ascii="Times New Roman" w:hAnsi="Times New Roman"/>
                <w:b/>
                <w:sz w:val="24"/>
                <w:szCs w:val="24"/>
              </w:rPr>
              <w:t>населения  Комсомольского</w:t>
            </w:r>
            <w:proofErr w:type="gramEnd"/>
            <w:r w:rsidRPr="00576C53">
              <w:rPr>
                <w:rFonts w:ascii="Times New Roman" w:hAnsi="Times New Roman"/>
                <w:b/>
                <w:sz w:val="24"/>
                <w:szCs w:val="24"/>
              </w:rPr>
              <w:t xml:space="preserve"> городского поселения услугами бытового обслуживания</w:t>
            </w:r>
            <w:r w:rsidRPr="00576C53">
              <w:rPr>
                <w:rFonts w:ascii="Times New Roman" w:hAnsi="Times New Roman"/>
                <w:b/>
              </w:rPr>
              <w:t>»</w:t>
            </w:r>
          </w:p>
        </w:tc>
      </w:tr>
      <w:tr w:rsidR="00A44793" w:rsidRPr="00576C53" w14:paraId="58FE208D" w14:textId="77777777" w:rsidTr="00D54CFB">
        <w:tc>
          <w:tcPr>
            <w:tcW w:w="824" w:type="dxa"/>
          </w:tcPr>
          <w:p w14:paraId="0FED7D98"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w:t>
            </w:r>
          </w:p>
        </w:tc>
        <w:tc>
          <w:tcPr>
            <w:tcW w:w="13962" w:type="dxa"/>
            <w:gridSpan w:val="6"/>
          </w:tcPr>
          <w:p w14:paraId="24F7E053" w14:textId="77777777" w:rsidR="00A44793" w:rsidRPr="00576C53" w:rsidRDefault="00A44793" w:rsidP="00D54CFB">
            <w:pPr>
              <w:jc w:val="center"/>
              <w:rPr>
                <w:rFonts w:ascii="Times New Roman" w:hAnsi="Times New Roman"/>
                <w:b/>
              </w:rPr>
            </w:pPr>
            <w:r w:rsidRPr="00576C53">
              <w:rPr>
                <w:rFonts w:ascii="Times New Roman" w:hAnsi="Times New Roman"/>
                <w:b/>
              </w:rPr>
              <w:t>Ведомственный проект «</w:t>
            </w:r>
            <w:r w:rsidRPr="00576C53">
              <w:rPr>
                <w:rFonts w:ascii="Times New Roman" w:hAnsi="Times New Roman"/>
                <w:b/>
                <w:sz w:val="24"/>
                <w:szCs w:val="24"/>
              </w:rPr>
              <w:t xml:space="preserve">Создание условий для обеспечения </w:t>
            </w:r>
            <w:proofErr w:type="gramStart"/>
            <w:r w:rsidRPr="00576C53">
              <w:rPr>
                <w:rFonts w:ascii="Times New Roman" w:hAnsi="Times New Roman"/>
                <w:b/>
                <w:sz w:val="24"/>
                <w:szCs w:val="24"/>
              </w:rPr>
              <w:t>населения  Комсомольского</w:t>
            </w:r>
            <w:proofErr w:type="gramEnd"/>
            <w:r w:rsidRPr="00576C53">
              <w:rPr>
                <w:rFonts w:ascii="Times New Roman" w:hAnsi="Times New Roman"/>
                <w:b/>
                <w:sz w:val="24"/>
                <w:szCs w:val="24"/>
              </w:rPr>
              <w:t xml:space="preserve"> городского поселения услугами бытового обслуживания</w:t>
            </w:r>
            <w:r w:rsidRPr="00576C53">
              <w:rPr>
                <w:rFonts w:ascii="Times New Roman" w:hAnsi="Times New Roman"/>
                <w:b/>
              </w:rPr>
              <w:t>»</w:t>
            </w:r>
          </w:p>
          <w:p w14:paraId="54659B2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b/>
              </w:rPr>
              <w:t>(Администрация Комсомольского муниципального района)</w:t>
            </w:r>
          </w:p>
        </w:tc>
      </w:tr>
      <w:tr w:rsidR="00A44793" w:rsidRPr="00576C53" w14:paraId="31DD1DAE" w14:textId="77777777" w:rsidTr="00D54CFB">
        <w:tc>
          <w:tcPr>
            <w:tcW w:w="824" w:type="dxa"/>
          </w:tcPr>
          <w:p w14:paraId="2833A4F4" w14:textId="77777777" w:rsidR="00A44793" w:rsidRPr="00576C53" w:rsidRDefault="00A44793" w:rsidP="00D54CFB">
            <w:pPr>
              <w:tabs>
                <w:tab w:val="left" w:pos="567"/>
              </w:tabs>
              <w:rPr>
                <w:rFonts w:ascii="Times New Roman" w:hAnsi="Times New Roman"/>
              </w:rPr>
            </w:pPr>
          </w:p>
        </w:tc>
        <w:tc>
          <w:tcPr>
            <w:tcW w:w="10766" w:type="dxa"/>
            <w:gridSpan w:val="3"/>
          </w:tcPr>
          <w:p w14:paraId="604BF569"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96" w:type="dxa"/>
            <w:gridSpan w:val="3"/>
          </w:tcPr>
          <w:p w14:paraId="5D12B601"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29CB46CD" w14:textId="77777777" w:rsidTr="00D54CFB">
        <w:tc>
          <w:tcPr>
            <w:tcW w:w="824" w:type="dxa"/>
          </w:tcPr>
          <w:p w14:paraId="0AC86379"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2.1.1.</w:t>
            </w:r>
          </w:p>
        </w:tc>
        <w:tc>
          <w:tcPr>
            <w:tcW w:w="8053" w:type="dxa"/>
          </w:tcPr>
          <w:p w14:paraId="449CC278" w14:textId="77777777" w:rsidR="00A44793" w:rsidRPr="00576C53" w:rsidRDefault="00A44793" w:rsidP="00D54CFB">
            <w:pPr>
              <w:tabs>
                <w:tab w:val="left" w:pos="7830"/>
              </w:tabs>
              <w:rPr>
                <w:rFonts w:ascii="Times New Roman" w:hAnsi="Times New Roman"/>
              </w:rPr>
            </w:pPr>
            <w:r w:rsidRPr="00576C53">
              <w:rPr>
                <w:rFonts w:ascii="Times New Roman" w:hAnsi="Times New Roman"/>
              </w:rPr>
              <w:t>Создание условий для обеспечения     населения Комсомольского городского поселения услугами бытового обслуживания</w:t>
            </w:r>
            <w:r w:rsidRPr="00576C53">
              <w:rPr>
                <w:rFonts w:ascii="Times New Roman" w:hAnsi="Times New Roman"/>
              </w:rPr>
              <w:tab/>
            </w:r>
          </w:p>
        </w:tc>
        <w:tc>
          <w:tcPr>
            <w:tcW w:w="3830" w:type="dxa"/>
            <w:gridSpan w:val="3"/>
          </w:tcPr>
          <w:p w14:paraId="4CDD4132" w14:textId="77777777" w:rsidR="00A44793" w:rsidRPr="00576C53" w:rsidRDefault="00A44793" w:rsidP="00D54CFB">
            <w:pPr>
              <w:tabs>
                <w:tab w:val="left" w:pos="7830"/>
              </w:tabs>
              <w:rPr>
                <w:rFonts w:ascii="Times New Roman" w:hAnsi="Times New Roman"/>
              </w:rPr>
            </w:pPr>
            <w:proofErr w:type="gramStart"/>
            <w:r w:rsidRPr="00576C53">
              <w:rPr>
                <w:rFonts w:ascii="Times New Roman" w:hAnsi="Times New Roman"/>
              </w:rPr>
              <w:t>Улучшение  санитарно</w:t>
            </w:r>
            <w:proofErr w:type="gramEnd"/>
            <w:r w:rsidRPr="00576C53">
              <w:rPr>
                <w:rFonts w:ascii="Times New Roman" w:hAnsi="Times New Roman"/>
              </w:rPr>
              <w:t>-эпидемиологической  обстановки, совершенствование  и повышение качества  предоставляемых  услуг в  целях  улучшения   бытовых  услуг  для  населения</w:t>
            </w:r>
          </w:p>
        </w:tc>
        <w:tc>
          <w:tcPr>
            <w:tcW w:w="2079" w:type="dxa"/>
            <w:gridSpan w:val="2"/>
          </w:tcPr>
          <w:p w14:paraId="5F1AFF91"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создание условий для обеспечения     населения Комсомольского городского поселения услугами бытового обслуживания</w:t>
            </w:r>
          </w:p>
        </w:tc>
      </w:tr>
      <w:tr w:rsidR="00A44793" w:rsidRPr="00576C53" w14:paraId="7D205A9D" w14:textId="77777777" w:rsidTr="00D54CFB">
        <w:tc>
          <w:tcPr>
            <w:tcW w:w="824" w:type="dxa"/>
          </w:tcPr>
          <w:p w14:paraId="7667FA3D" w14:textId="77777777" w:rsidR="00A44793" w:rsidRPr="00576C53" w:rsidRDefault="00A44793" w:rsidP="00D54CFB">
            <w:pPr>
              <w:tabs>
                <w:tab w:val="left" w:pos="567"/>
              </w:tabs>
              <w:rPr>
                <w:rFonts w:ascii="Times New Roman" w:hAnsi="Times New Roman"/>
              </w:rPr>
            </w:pPr>
            <w:r w:rsidRPr="00576C53">
              <w:rPr>
                <w:rFonts w:ascii="Times New Roman" w:hAnsi="Times New Roman"/>
              </w:rPr>
              <w:t>3.</w:t>
            </w:r>
          </w:p>
        </w:tc>
        <w:tc>
          <w:tcPr>
            <w:tcW w:w="13962" w:type="dxa"/>
            <w:gridSpan w:val="6"/>
          </w:tcPr>
          <w:p w14:paraId="0DF7F937" w14:textId="77777777" w:rsidR="00A44793" w:rsidRPr="00576C53" w:rsidRDefault="00A44793" w:rsidP="00D54CFB">
            <w:pPr>
              <w:pStyle w:val="af1"/>
              <w:spacing w:after="0" w:line="0" w:lineRule="atLeast"/>
              <w:ind w:left="0"/>
              <w:jc w:val="center"/>
              <w:rPr>
                <w:rFonts w:ascii="Times New Roman" w:hAnsi="Times New Roman" w:cs="Times New Roman"/>
              </w:rPr>
            </w:pPr>
            <w:r w:rsidRPr="00576C53">
              <w:rPr>
                <w:rFonts w:ascii="Times New Roman" w:hAnsi="Times New Roman" w:cs="Times New Roman"/>
                <w:b/>
              </w:rPr>
              <w:t xml:space="preserve">Направление </w:t>
            </w:r>
            <w:r w:rsidRPr="00576C53">
              <w:rPr>
                <w:rFonts w:ascii="Times New Roman" w:hAnsi="Times New Roman" w:cs="Times New Roman"/>
                <w:b/>
                <w:sz w:val="24"/>
                <w:szCs w:val="24"/>
              </w:rPr>
              <w:t>«</w:t>
            </w:r>
            <w:r w:rsidRPr="00576C53">
              <w:rPr>
                <w:rFonts w:ascii="Times New Roman" w:hAnsi="Times New Roman" w:cs="Times New Roman"/>
                <w:b/>
                <w:sz w:val="26"/>
                <w:szCs w:val="26"/>
              </w:rPr>
              <w:t>Ремонт, содержание и техническое обслуживание коммунального хозяйства муниципального имущества Комсомольского городского поселения</w:t>
            </w:r>
            <w:r w:rsidRPr="00576C53">
              <w:rPr>
                <w:rFonts w:ascii="Times New Roman" w:hAnsi="Times New Roman" w:cs="Times New Roman"/>
                <w:b/>
                <w:sz w:val="24"/>
                <w:szCs w:val="24"/>
              </w:rPr>
              <w:t>»</w:t>
            </w:r>
          </w:p>
        </w:tc>
      </w:tr>
      <w:tr w:rsidR="00A44793" w:rsidRPr="00576C53" w14:paraId="3ADC1AEB" w14:textId="77777777" w:rsidTr="00D54CFB">
        <w:tc>
          <w:tcPr>
            <w:tcW w:w="824" w:type="dxa"/>
          </w:tcPr>
          <w:p w14:paraId="5D413C9C"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w:t>
            </w:r>
          </w:p>
        </w:tc>
        <w:tc>
          <w:tcPr>
            <w:tcW w:w="13962" w:type="dxa"/>
            <w:gridSpan w:val="6"/>
          </w:tcPr>
          <w:p w14:paraId="2ABF0504" w14:textId="77777777" w:rsidR="00A44793" w:rsidRPr="00576C53" w:rsidRDefault="00A44793" w:rsidP="00D54CFB">
            <w:pPr>
              <w:pStyle w:val="af1"/>
              <w:spacing w:after="0" w:line="0" w:lineRule="atLeast"/>
              <w:ind w:left="0"/>
              <w:jc w:val="center"/>
              <w:rPr>
                <w:rFonts w:ascii="Times New Roman" w:hAnsi="Times New Roman" w:cs="Times New Roman"/>
                <w:b/>
                <w:sz w:val="24"/>
                <w:szCs w:val="24"/>
              </w:rPr>
            </w:pPr>
            <w:r w:rsidRPr="00576C53">
              <w:rPr>
                <w:rFonts w:ascii="Times New Roman" w:hAnsi="Times New Roman" w:cs="Times New Roman"/>
                <w:b/>
              </w:rPr>
              <w:t xml:space="preserve">Комплекс процессных мероприятий </w:t>
            </w:r>
            <w:r w:rsidRPr="00576C53">
              <w:rPr>
                <w:rFonts w:ascii="Times New Roman" w:hAnsi="Times New Roman" w:cs="Times New Roman"/>
                <w:b/>
                <w:sz w:val="24"/>
                <w:szCs w:val="24"/>
              </w:rPr>
              <w:t>«</w:t>
            </w:r>
            <w:r w:rsidRPr="00576C53">
              <w:rPr>
                <w:rFonts w:ascii="Times New Roman" w:hAnsi="Times New Roman" w:cs="Times New Roman"/>
                <w:b/>
                <w:sz w:val="26"/>
                <w:szCs w:val="26"/>
              </w:rPr>
              <w:t>Реализация мероприятий по организации в границах Комсомольского городского поселения электро-, тепло-, газо-, водоснабжения населения и водоотведения, площадок накопления ТБО</w:t>
            </w:r>
            <w:r w:rsidRPr="00576C53">
              <w:rPr>
                <w:rFonts w:ascii="Times New Roman" w:hAnsi="Times New Roman" w:cs="Times New Roman"/>
                <w:b/>
                <w:sz w:val="24"/>
                <w:szCs w:val="24"/>
              </w:rPr>
              <w:t>»</w:t>
            </w:r>
          </w:p>
          <w:p w14:paraId="7D3023D8" w14:textId="77777777" w:rsidR="00A44793" w:rsidRPr="00576C53" w:rsidRDefault="00A44793" w:rsidP="00D54CFB">
            <w:pPr>
              <w:pStyle w:val="af1"/>
              <w:spacing w:after="0" w:line="240" w:lineRule="auto"/>
              <w:ind w:left="0"/>
              <w:jc w:val="center"/>
              <w:rPr>
                <w:rFonts w:ascii="Times New Roman" w:hAnsi="Times New Roman" w:cs="Times New Roman"/>
              </w:rPr>
            </w:pPr>
            <w:r w:rsidRPr="00576C53">
              <w:rPr>
                <w:rFonts w:ascii="Times New Roman" w:hAnsi="Times New Roman" w:cs="Times New Roman"/>
                <w:b/>
              </w:rPr>
              <w:t>(Администрация Комсомольского муниципального района)</w:t>
            </w:r>
          </w:p>
        </w:tc>
      </w:tr>
      <w:tr w:rsidR="00A44793" w:rsidRPr="00576C53" w14:paraId="39816827" w14:textId="77777777" w:rsidTr="00D54CFB">
        <w:tc>
          <w:tcPr>
            <w:tcW w:w="824" w:type="dxa"/>
          </w:tcPr>
          <w:p w14:paraId="2901702E" w14:textId="77777777" w:rsidR="00A44793" w:rsidRPr="00576C53" w:rsidRDefault="00A44793" w:rsidP="00D54CFB">
            <w:pPr>
              <w:tabs>
                <w:tab w:val="left" w:pos="567"/>
              </w:tabs>
              <w:rPr>
                <w:rFonts w:ascii="Times New Roman" w:hAnsi="Times New Roman"/>
              </w:rPr>
            </w:pPr>
          </w:p>
        </w:tc>
        <w:tc>
          <w:tcPr>
            <w:tcW w:w="10766" w:type="dxa"/>
            <w:gridSpan w:val="3"/>
          </w:tcPr>
          <w:p w14:paraId="3739612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96" w:type="dxa"/>
            <w:gridSpan w:val="3"/>
          </w:tcPr>
          <w:p w14:paraId="2F50600C"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7A50B8AE" w14:textId="77777777" w:rsidTr="00D54CFB">
        <w:tc>
          <w:tcPr>
            <w:tcW w:w="824" w:type="dxa"/>
          </w:tcPr>
          <w:p w14:paraId="3485780F"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3.1.1.</w:t>
            </w:r>
          </w:p>
        </w:tc>
        <w:tc>
          <w:tcPr>
            <w:tcW w:w="8053" w:type="dxa"/>
          </w:tcPr>
          <w:p w14:paraId="7F5BB3C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Ремонт, содержание и техническое обслуживание объектов коммунального хозяйства муниципального имущества Комсомольского городского поселения</w:t>
            </w:r>
          </w:p>
        </w:tc>
        <w:tc>
          <w:tcPr>
            <w:tcW w:w="3830" w:type="dxa"/>
            <w:gridSpan w:val="3"/>
          </w:tcPr>
          <w:p w14:paraId="7C0C1149"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Обеспечение надежного и устойчивого обслуживания потребителей коммунальных услуг, снижение уровня износа инженерной </w:t>
            </w:r>
            <w:proofErr w:type="gramStart"/>
            <w:r w:rsidRPr="00576C53">
              <w:rPr>
                <w:rFonts w:ascii="Times New Roman" w:hAnsi="Times New Roman"/>
              </w:rPr>
              <w:t>инфраструктуры,  повышение</w:t>
            </w:r>
            <w:proofErr w:type="gramEnd"/>
            <w:r w:rsidRPr="00576C53">
              <w:rPr>
                <w:rFonts w:ascii="Times New Roman" w:hAnsi="Times New Roman"/>
              </w:rPr>
              <w:t xml:space="preserve"> качества предоставления коммунальных услуг, снижение сверхнормативного износа объектов инженерной инфраструктуры, модернизацию этих объектов путем внедрения энергосберегающих технологий</w:t>
            </w:r>
          </w:p>
        </w:tc>
        <w:tc>
          <w:tcPr>
            <w:tcW w:w="2079" w:type="dxa"/>
            <w:gridSpan w:val="2"/>
          </w:tcPr>
          <w:p w14:paraId="7600087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Ремонт, содержание и техническое обслуживание объектов коммунального хозяйства муниципального имущества Комсомольского городского поселения</w:t>
            </w:r>
          </w:p>
        </w:tc>
      </w:tr>
      <w:tr w:rsidR="00A44793" w:rsidRPr="00576C53" w14:paraId="00FE4F40" w14:textId="77777777" w:rsidTr="00D54CFB">
        <w:tc>
          <w:tcPr>
            <w:tcW w:w="824" w:type="dxa"/>
          </w:tcPr>
          <w:p w14:paraId="05C9DF21"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3.1.2.</w:t>
            </w:r>
          </w:p>
        </w:tc>
        <w:tc>
          <w:tcPr>
            <w:tcW w:w="8053" w:type="dxa"/>
          </w:tcPr>
          <w:p w14:paraId="2C81A877"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Реализация мероприятий по модернизации объектов коммунальной инфраструктуры</w:t>
            </w:r>
          </w:p>
        </w:tc>
        <w:tc>
          <w:tcPr>
            <w:tcW w:w="3830" w:type="dxa"/>
            <w:gridSpan w:val="3"/>
          </w:tcPr>
          <w:p w14:paraId="0528AEE8"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Обеспечение надежного и устойчивого обслуживания потребителей коммунальных услуг, снижение уровня износа инженерной </w:t>
            </w:r>
            <w:proofErr w:type="gramStart"/>
            <w:r w:rsidRPr="00576C53">
              <w:rPr>
                <w:rFonts w:ascii="Times New Roman" w:hAnsi="Times New Roman"/>
              </w:rPr>
              <w:t>инфраструктуры,  повышение</w:t>
            </w:r>
            <w:proofErr w:type="gramEnd"/>
            <w:r w:rsidRPr="00576C53">
              <w:rPr>
                <w:rFonts w:ascii="Times New Roman" w:hAnsi="Times New Roman"/>
              </w:rPr>
              <w:t xml:space="preserve"> качества предоставления коммунальных услуг, снижение сверхнормативного износа объектов инженерной инфраструктуры, модернизацию этих объектов путем внедрения энергосберегающих технологий</w:t>
            </w:r>
          </w:p>
        </w:tc>
        <w:tc>
          <w:tcPr>
            <w:tcW w:w="2079" w:type="dxa"/>
            <w:gridSpan w:val="2"/>
          </w:tcPr>
          <w:p w14:paraId="04CAAD50" w14:textId="77777777" w:rsidR="00A44793" w:rsidRPr="00576C53" w:rsidRDefault="00A44793" w:rsidP="00D54CFB">
            <w:pPr>
              <w:tabs>
                <w:tab w:val="left" w:pos="426"/>
              </w:tabs>
              <w:spacing w:line="0" w:lineRule="atLeast"/>
              <w:jc w:val="both"/>
              <w:rPr>
                <w:rFonts w:ascii="Times New Roman" w:hAnsi="Times New Roman"/>
                <w:color w:val="auto"/>
                <w:lang w:eastAsia="en-US"/>
              </w:rPr>
            </w:pPr>
            <w:r w:rsidRPr="00576C53">
              <w:rPr>
                <w:rFonts w:ascii="Times New Roman" w:hAnsi="Times New Roman"/>
                <w:color w:val="auto"/>
                <w:lang w:eastAsia="en-US"/>
              </w:rPr>
              <w:t>Приобретение и поставка изоляционных материалов для изоляции труб теплоснабжения, расположенных на территории КГП;</w:t>
            </w:r>
          </w:p>
          <w:p w14:paraId="6E677DEC" w14:textId="77777777" w:rsidR="00A44793" w:rsidRPr="00576C53" w:rsidRDefault="00A44793" w:rsidP="00D54CFB">
            <w:pPr>
              <w:spacing w:line="276" w:lineRule="auto"/>
              <w:jc w:val="center"/>
              <w:rPr>
                <w:rFonts w:ascii="Times New Roman" w:hAnsi="Times New Roman"/>
                <w:b/>
                <w:color w:val="auto"/>
                <w:lang w:eastAsia="en-US"/>
              </w:rPr>
            </w:pPr>
          </w:p>
          <w:p w14:paraId="1356B8DA" w14:textId="77777777" w:rsidR="00A44793" w:rsidRPr="00576C53" w:rsidRDefault="00A44793" w:rsidP="00D54CFB">
            <w:pPr>
              <w:tabs>
                <w:tab w:val="left" w:pos="567"/>
              </w:tabs>
              <w:rPr>
                <w:rFonts w:ascii="Times New Roman" w:hAnsi="Times New Roman"/>
              </w:rPr>
            </w:pPr>
          </w:p>
        </w:tc>
      </w:tr>
      <w:tr w:rsidR="00A44793" w:rsidRPr="00576C53" w14:paraId="78DDE4D2" w14:textId="77777777" w:rsidTr="00D54CFB">
        <w:tc>
          <w:tcPr>
            <w:tcW w:w="824" w:type="dxa"/>
          </w:tcPr>
          <w:p w14:paraId="37330BBD"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3.1.3.</w:t>
            </w:r>
          </w:p>
        </w:tc>
        <w:tc>
          <w:tcPr>
            <w:tcW w:w="8053" w:type="dxa"/>
          </w:tcPr>
          <w:p w14:paraId="3C56220F" w14:textId="77777777" w:rsidR="00A44793" w:rsidRPr="00576C53" w:rsidRDefault="00A44793" w:rsidP="00D54CFB">
            <w:pPr>
              <w:tabs>
                <w:tab w:val="left" w:pos="567"/>
              </w:tabs>
              <w:rPr>
                <w:rFonts w:ascii="Times New Roman" w:hAnsi="Times New Roman"/>
              </w:rPr>
            </w:pPr>
            <w:r w:rsidRPr="00576C53">
              <w:rPr>
                <w:rFonts w:ascii="Times New Roman" w:hAnsi="Times New Roman"/>
              </w:rPr>
              <w:t>Прочие мероприятия в области коммунального хозяйства</w:t>
            </w:r>
          </w:p>
        </w:tc>
        <w:tc>
          <w:tcPr>
            <w:tcW w:w="3830" w:type="dxa"/>
            <w:gridSpan w:val="3"/>
          </w:tcPr>
          <w:p w14:paraId="4F657AEE"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Обеспечение надежного и устойчивого обслуживания потребителей коммунальных услуг, снижение уровня износа инженерной </w:t>
            </w:r>
            <w:proofErr w:type="gramStart"/>
            <w:r w:rsidRPr="00576C53">
              <w:rPr>
                <w:rFonts w:ascii="Times New Roman" w:hAnsi="Times New Roman"/>
              </w:rPr>
              <w:t>инфраструктуры,  повышение</w:t>
            </w:r>
            <w:proofErr w:type="gramEnd"/>
            <w:r w:rsidRPr="00576C53">
              <w:rPr>
                <w:rFonts w:ascii="Times New Roman" w:hAnsi="Times New Roman"/>
              </w:rPr>
              <w:t xml:space="preserve"> качества предоставления коммунальных услуг, снижение сверхнормативного износа объектов инженерной инфраструктуры, модернизацию этих объектов путем внедрения энергосберегающих технологий</w:t>
            </w:r>
          </w:p>
        </w:tc>
        <w:tc>
          <w:tcPr>
            <w:tcW w:w="2079" w:type="dxa"/>
            <w:gridSpan w:val="2"/>
          </w:tcPr>
          <w:p w14:paraId="0329E25E" w14:textId="77777777" w:rsidR="00A44793" w:rsidRPr="00576C53" w:rsidRDefault="00A44793" w:rsidP="00D54CFB">
            <w:pPr>
              <w:tabs>
                <w:tab w:val="left" w:pos="426"/>
              </w:tabs>
              <w:spacing w:line="0" w:lineRule="atLeast"/>
              <w:jc w:val="both"/>
              <w:rPr>
                <w:rFonts w:ascii="Times New Roman" w:hAnsi="Times New Roman"/>
                <w:color w:val="auto"/>
                <w:lang w:eastAsia="en-US"/>
              </w:rPr>
            </w:pPr>
            <w:r w:rsidRPr="00576C53">
              <w:rPr>
                <w:rFonts w:ascii="Times New Roman" w:hAnsi="Times New Roman"/>
              </w:rPr>
              <w:t>Ремонт, содержание и техническое обслуживание объектов коммунального хозяйства муниципального имущества Комсомольского городского поселения</w:t>
            </w:r>
          </w:p>
        </w:tc>
      </w:tr>
      <w:tr w:rsidR="00A44793" w:rsidRPr="00576C53" w14:paraId="792C46F9" w14:textId="77777777" w:rsidTr="00D54CFB">
        <w:tc>
          <w:tcPr>
            <w:tcW w:w="824" w:type="dxa"/>
          </w:tcPr>
          <w:p w14:paraId="73A040BA"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3.1.3.1.</w:t>
            </w:r>
          </w:p>
        </w:tc>
        <w:tc>
          <w:tcPr>
            <w:tcW w:w="8053" w:type="dxa"/>
          </w:tcPr>
          <w:p w14:paraId="65E01AD3"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Создание мест (площадок) накопления ТБО в г. Комсомольск</w:t>
            </w:r>
          </w:p>
        </w:tc>
        <w:tc>
          <w:tcPr>
            <w:tcW w:w="3830" w:type="dxa"/>
            <w:gridSpan w:val="3"/>
          </w:tcPr>
          <w:p w14:paraId="61720936"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Улучшение  санитарно</w:t>
            </w:r>
            <w:proofErr w:type="gramEnd"/>
            <w:r w:rsidRPr="00576C53">
              <w:rPr>
                <w:rFonts w:ascii="Times New Roman" w:hAnsi="Times New Roman"/>
              </w:rPr>
              <w:t>-эпидемиологической  обстановки на территории Комсомольского городского поселения</w:t>
            </w:r>
          </w:p>
        </w:tc>
        <w:tc>
          <w:tcPr>
            <w:tcW w:w="2079" w:type="dxa"/>
            <w:gridSpan w:val="2"/>
          </w:tcPr>
          <w:p w14:paraId="6ED8406B" w14:textId="77777777" w:rsidR="00A44793" w:rsidRPr="00576C53" w:rsidRDefault="00A44793" w:rsidP="00D54CFB">
            <w:pPr>
              <w:tabs>
                <w:tab w:val="left" w:pos="426"/>
              </w:tabs>
              <w:spacing w:line="0" w:lineRule="atLeast"/>
              <w:jc w:val="both"/>
              <w:rPr>
                <w:rFonts w:ascii="Times New Roman" w:hAnsi="Times New Roman"/>
                <w:color w:val="auto"/>
                <w:lang w:eastAsia="en-US"/>
              </w:rPr>
            </w:pPr>
            <w:r w:rsidRPr="00576C53">
              <w:rPr>
                <w:rFonts w:ascii="Times New Roman" w:hAnsi="Times New Roman"/>
                <w:color w:val="auto"/>
                <w:lang w:eastAsia="en-US"/>
              </w:rPr>
              <w:t xml:space="preserve">Установка мест (площадок) накопления ТКО </w:t>
            </w:r>
          </w:p>
        </w:tc>
      </w:tr>
    </w:tbl>
    <w:p w14:paraId="27482A97" w14:textId="77777777" w:rsidR="00A44793" w:rsidRPr="00576C53" w:rsidRDefault="00A44793" w:rsidP="00A44793">
      <w:pPr>
        <w:tabs>
          <w:tab w:val="left" w:pos="567"/>
        </w:tabs>
        <w:sectPr w:rsidR="00A44793" w:rsidRPr="00576C53" w:rsidSect="00E70E54">
          <w:pgSz w:w="11906" w:h="16838"/>
          <w:pgMar w:top="851" w:right="850" w:bottom="851" w:left="1701" w:header="708" w:footer="708" w:gutter="0"/>
          <w:cols w:space="708"/>
          <w:docGrid w:linePitch="360"/>
        </w:sectPr>
      </w:pPr>
    </w:p>
    <w:p w14:paraId="32ABB345" w14:textId="00C882A2" w:rsidR="00A44793" w:rsidRPr="00576C53" w:rsidRDefault="00A44793" w:rsidP="00A44793">
      <w:pPr>
        <w:tabs>
          <w:tab w:val="left" w:pos="567"/>
        </w:tabs>
      </w:pPr>
    </w:p>
    <w:p w14:paraId="4F9F5240" w14:textId="77777777" w:rsidR="00A44793" w:rsidRPr="00576C53" w:rsidRDefault="00A44793" w:rsidP="00A44793">
      <w:pPr>
        <w:spacing w:after="200" w:line="276" w:lineRule="auto"/>
        <w:jc w:val="center"/>
        <w:rPr>
          <w:rFonts w:eastAsia="Calibri"/>
          <w:b/>
          <w:color w:val="auto"/>
          <w:sz w:val="28"/>
          <w:szCs w:val="28"/>
          <w:lang w:eastAsia="en-US"/>
        </w:rPr>
      </w:pPr>
      <w:r w:rsidRPr="00576C53">
        <w:rPr>
          <w:rFonts w:eastAsia="Calibri"/>
          <w:b/>
          <w:color w:val="auto"/>
          <w:sz w:val="28"/>
          <w:szCs w:val="28"/>
          <w:lang w:eastAsia="en-US"/>
        </w:rPr>
        <w:t xml:space="preserve">4. Параметры финансового обеспечения реализации муниципальной программы Комсомольского городского поселения «Обеспечение населения объектами инженерной инфраструктуры и услугами жилищно-коммунального хозяйства Комсомольского городского поселения» </w:t>
      </w:r>
    </w:p>
    <w:tbl>
      <w:tblPr>
        <w:tblStyle w:val="1ffd"/>
        <w:tblW w:w="15006" w:type="dxa"/>
        <w:tblLayout w:type="fixed"/>
        <w:tblLook w:val="04A0" w:firstRow="1" w:lastRow="0" w:firstColumn="1" w:lastColumn="0" w:noHBand="0" w:noVBand="1"/>
      </w:tblPr>
      <w:tblGrid>
        <w:gridCol w:w="3227"/>
        <w:gridCol w:w="1559"/>
        <w:gridCol w:w="1559"/>
        <w:gridCol w:w="1985"/>
        <w:gridCol w:w="1559"/>
        <w:gridCol w:w="1701"/>
        <w:gridCol w:w="850"/>
        <w:gridCol w:w="851"/>
        <w:gridCol w:w="1703"/>
        <w:gridCol w:w="12"/>
      </w:tblGrid>
      <w:tr w:rsidR="00A44793" w:rsidRPr="00576C53" w14:paraId="77382F2D" w14:textId="77777777" w:rsidTr="00D54CFB">
        <w:tc>
          <w:tcPr>
            <w:tcW w:w="3227" w:type="dxa"/>
            <w:vMerge w:val="restart"/>
          </w:tcPr>
          <w:p w14:paraId="2E235398" w14:textId="77777777" w:rsidR="00A44793" w:rsidRPr="00576C53" w:rsidRDefault="00A44793" w:rsidP="00D54CFB">
            <w:pPr>
              <w:jc w:val="center"/>
              <w:rPr>
                <w:rFonts w:ascii="Times New Roman" w:hAnsi="Times New Roman"/>
                <w:color w:val="auto"/>
                <w:sz w:val="28"/>
                <w:szCs w:val="28"/>
                <w:lang w:eastAsia="en-US"/>
              </w:rPr>
            </w:pPr>
            <w:r w:rsidRPr="00576C53">
              <w:rPr>
                <w:rFonts w:ascii="Times New Roman" w:hAnsi="Times New Roman"/>
                <w:color w:val="auto"/>
                <w:sz w:val="28"/>
                <w:szCs w:val="28"/>
                <w:lang w:eastAsia="en-US"/>
              </w:rPr>
              <w:t>Наименование муниципальной программы, структурного элемента/источник финансового обеспечения</w:t>
            </w:r>
          </w:p>
        </w:tc>
        <w:tc>
          <w:tcPr>
            <w:tcW w:w="11779" w:type="dxa"/>
            <w:gridSpan w:val="9"/>
          </w:tcPr>
          <w:p w14:paraId="1C4AA8BE" w14:textId="77777777" w:rsidR="00A44793" w:rsidRPr="00576C53" w:rsidRDefault="00A44793" w:rsidP="00D54CFB">
            <w:pPr>
              <w:ind w:left="-249" w:firstLine="249"/>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 xml:space="preserve">Объем финансового обеспечения по годам реализации, рублей </w:t>
            </w:r>
          </w:p>
        </w:tc>
      </w:tr>
      <w:tr w:rsidR="00A44793" w:rsidRPr="00576C53" w14:paraId="50ACA3F9" w14:textId="77777777" w:rsidTr="00D54CFB">
        <w:trPr>
          <w:gridAfter w:val="1"/>
          <w:wAfter w:w="12" w:type="dxa"/>
        </w:trPr>
        <w:tc>
          <w:tcPr>
            <w:tcW w:w="3227" w:type="dxa"/>
            <w:vMerge/>
          </w:tcPr>
          <w:p w14:paraId="4176CD5B" w14:textId="77777777" w:rsidR="00A44793" w:rsidRPr="00576C53" w:rsidRDefault="00A44793" w:rsidP="00D54CFB">
            <w:pPr>
              <w:jc w:val="center"/>
              <w:rPr>
                <w:rFonts w:ascii="Times New Roman" w:hAnsi="Times New Roman"/>
                <w:b/>
                <w:color w:val="auto"/>
                <w:sz w:val="28"/>
                <w:szCs w:val="28"/>
                <w:lang w:eastAsia="en-US"/>
              </w:rPr>
            </w:pPr>
          </w:p>
        </w:tc>
        <w:tc>
          <w:tcPr>
            <w:tcW w:w="1559" w:type="dxa"/>
          </w:tcPr>
          <w:p w14:paraId="05B0E737"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2024</w:t>
            </w:r>
          </w:p>
        </w:tc>
        <w:tc>
          <w:tcPr>
            <w:tcW w:w="1559" w:type="dxa"/>
          </w:tcPr>
          <w:p w14:paraId="6EA2E392"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2025</w:t>
            </w:r>
          </w:p>
        </w:tc>
        <w:tc>
          <w:tcPr>
            <w:tcW w:w="1985" w:type="dxa"/>
          </w:tcPr>
          <w:p w14:paraId="7A0159E3"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2026</w:t>
            </w:r>
          </w:p>
        </w:tc>
        <w:tc>
          <w:tcPr>
            <w:tcW w:w="1559" w:type="dxa"/>
          </w:tcPr>
          <w:p w14:paraId="20E2516D"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2027</w:t>
            </w:r>
          </w:p>
        </w:tc>
        <w:tc>
          <w:tcPr>
            <w:tcW w:w="1701" w:type="dxa"/>
          </w:tcPr>
          <w:p w14:paraId="255A9518"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2028</w:t>
            </w:r>
          </w:p>
        </w:tc>
        <w:tc>
          <w:tcPr>
            <w:tcW w:w="850" w:type="dxa"/>
          </w:tcPr>
          <w:p w14:paraId="1F169309"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2029</w:t>
            </w:r>
          </w:p>
        </w:tc>
        <w:tc>
          <w:tcPr>
            <w:tcW w:w="851" w:type="dxa"/>
          </w:tcPr>
          <w:p w14:paraId="40138787"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2030</w:t>
            </w:r>
          </w:p>
        </w:tc>
        <w:tc>
          <w:tcPr>
            <w:tcW w:w="1703" w:type="dxa"/>
          </w:tcPr>
          <w:p w14:paraId="484315EB"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Всего</w:t>
            </w:r>
          </w:p>
        </w:tc>
      </w:tr>
      <w:tr w:rsidR="00A44793" w:rsidRPr="00576C53" w14:paraId="35E1E606" w14:textId="77777777" w:rsidTr="00D54CFB">
        <w:trPr>
          <w:gridAfter w:val="1"/>
          <w:wAfter w:w="12" w:type="dxa"/>
        </w:trPr>
        <w:tc>
          <w:tcPr>
            <w:tcW w:w="3227" w:type="dxa"/>
          </w:tcPr>
          <w:p w14:paraId="0A1B6BDD"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1</w:t>
            </w:r>
          </w:p>
        </w:tc>
        <w:tc>
          <w:tcPr>
            <w:tcW w:w="1559" w:type="dxa"/>
          </w:tcPr>
          <w:p w14:paraId="5905C00C"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w:t>
            </w:r>
          </w:p>
        </w:tc>
        <w:tc>
          <w:tcPr>
            <w:tcW w:w="1559" w:type="dxa"/>
          </w:tcPr>
          <w:p w14:paraId="4CA56021"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3</w:t>
            </w:r>
          </w:p>
        </w:tc>
        <w:tc>
          <w:tcPr>
            <w:tcW w:w="1985" w:type="dxa"/>
          </w:tcPr>
          <w:p w14:paraId="7F65AEAC"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4</w:t>
            </w:r>
          </w:p>
        </w:tc>
        <w:tc>
          <w:tcPr>
            <w:tcW w:w="1559" w:type="dxa"/>
          </w:tcPr>
          <w:p w14:paraId="7AEAF0C5"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5</w:t>
            </w:r>
          </w:p>
        </w:tc>
        <w:tc>
          <w:tcPr>
            <w:tcW w:w="1701" w:type="dxa"/>
          </w:tcPr>
          <w:p w14:paraId="2223B22D"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6</w:t>
            </w:r>
          </w:p>
        </w:tc>
        <w:tc>
          <w:tcPr>
            <w:tcW w:w="850" w:type="dxa"/>
          </w:tcPr>
          <w:p w14:paraId="4E771E85"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7</w:t>
            </w:r>
          </w:p>
        </w:tc>
        <w:tc>
          <w:tcPr>
            <w:tcW w:w="851" w:type="dxa"/>
          </w:tcPr>
          <w:p w14:paraId="4ADABAAB"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8</w:t>
            </w:r>
          </w:p>
        </w:tc>
        <w:tc>
          <w:tcPr>
            <w:tcW w:w="1703" w:type="dxa"/>
          </w:tcPr>
          <w:p w14:paraId="4438109B"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9</w:t>
            </w:r>
          </w:p>
        </w:tc>
      </w:tr>
      <w:tr w:rsidR="00A44793" w:rsidRPr="00576C53" w14:paraId="291E0A27" w14:textId="77777777" w:rsidTr="00D54CFB">
        <w:trPr>
          <w:gridAfter w:val="1"/>
          <w:wAfter w:w="12" w:type="dxa"/>
        </w:trPr>
        <w:tc>
          <w:tcPr>
            <w:tcW w:w="3227" w:type="dxa"/>
          </w:tcPr>
          <w:p w14:paraId="3642343F" w14:textId="77777777" w:rsidR="00A44793" w:rsidRPr="00576C53" w:rsidRDefault="00A44793" w:rsidP="00D54CFB">
            <w:pPr>
              <w:rPr>
                <w:rFonts w:ascii="Times New Roman" w:hAnsi="Times New Roman"/>
                <w:color w:val="auto"/>
                <w:lang w:eastAsia="en-US"/>
              </w:rPr>
            </w:pPr>
            <w:r w:rsidRPr="00576C53">
              <w:rPr>
                <w:rFonts w:ascii="Times New Roman" w:hAnsi="Times New Roman"/>
                <w:b/>
                <w:color w:val="auto"/>
                <w:lang w:eastAsia="en-US"/>
              </w:rPr>
              <w:t>Муниципальная программа</w:t>
            </w:r>
            <w:r w:rsidRPr="00576C53">
              <w:rPr>
                <w:rFonts w:ascii="Times New Roman" w:hAnsi="Times New Roman"/>
                <w:color w:val="auto"/>
                <w:lang w:eastAsia="en-US"/>
              </w:rPr>
              <w:t xml:space="preserve"> (ведомственная программа) всего, </w:t>
            </w:r>
          </w:p>
          <w:p w14:paraId="24DB13F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в том числе:</w:t>
            </w:r>
          </w:p>
        </w:tc>
        <w:tc>
          <w:tcPr>
            <w:tcW w:w="1559" w:type="dxa"/>
          </w:tcPr>
          <w:p w14:paraId="039A356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15 983 068,00</w:t>
            </w:r>
          </w:p>
          <w:p w14:paraId="4DFFE3F2" w14:textId="77777777" w:rsidR="00A44793" w:rsidRPr="00576C53" w:rsidRDefault="00A44793" w:rsidP="00D54CFB">
            <w:pPr>
              <w:jc w:val="center"/>
              <w:rPr>
                <w:rFonts w:ascii="Times New Roman" w:hAnsi="Times New Roman"/>
                <w:lang w:eastAsia="en-US"/>
              </w:rPr>
            </w:pPr>
          </w:p>
        </w:tc>
        <w:tc>
          <w:tcPr>
            <w:tcW w:w="1559" w:type="dxa"/>
          </w:tcPr>
          <w:p w14:paraId="6CD89CD8" w14:textId="77777777" w:rsidR="00A44793" w:rsidRPr="00576C53" w:rsidRDefault="00A44793" w:rsidP="00D54CFB">
            <w:pPr>
              <w:jc w:val="center"/>
              <w:rPr>
                <w:rFonts w:ascii="Times New Roman" w:hAnsi="Times New Roman"/>
                <w:b/>
                <w:lang w:eastAsia="en-US"/>
              </w:rPr>
            </w:pPr>
            <w:r w:rsidRPr="00576C53">
              <w:rPr>
                <w:rFonts w:ascii="Times New Roman" w:hAnsi="Times New Roman"/>
                <w:b/>
                <w:lang w:eastAsia="en-US"/>
              </w:rPr>
              <w:t>15 647 512,43</w:t>
            </w:r>
          </w:p>
        </w:tc>
        <w:tc>
          <w:tcPr>
            <w:tcW w:w="1985" w:type="dxa"/>
          </w:tcPr>
          <w:p w14:paraId="4D05F3D1" w14:textId="77777777" w:rsidR="00A44793" w:rsidRPr="00576C53" w:rsidRDefault="00A44793" w:rsidP="00D54CFB">
            <w:pPr>
              <w:jc w:val="center"/>
              <w:rPr>
                <w:rFonts w:ascii="Times New Roman" w:hAnsi="Times New Roman"/>
                <w:b/>
                <w:lang w:eastAsia="en-US"/>
              </w:rPr>
            </w:pPr>
            <w:r w:rsidRPr="00576C53">
              <w:rPr>
                <w:rFonts w:ascii="Times New Roman" w:hAnsi="Times New Roman"/>
                <w:b/>
                <w:lang w:eastAsia="en-US"/>
              </w:rPr>
              <w:t>63 207 724,86</w:t>
            </w:r>
          </w:p>
        </w:tc>
        <w:tc>
          <w:tcPr>
            <w:tcW w:w="1559" w:type="dxa"/>
          </w:tcPr>
          <w:p w14:paraId="786781B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17 553 964,67</w:t>
            </w:r>
          </w:p>
        </w:tc>
        <w:tc>
          <w:tcPr>
            <w:tcW w:w="1701" w:type="dxa"/>
          </w:tcPr>
          <w:p w14:paraId="35E9810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4 096 443,03</w:t>
            </w:r>
          </w:p>
        </w:tc>
        <w:tc>
          <w:tcPr>
            <w:tcW w:w="850" w:type="dxa"/>
          </w:tcPr>
          <w:p w14:paraId="5A07170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D0C01B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30AAF24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116 488 712,99</w:t>
            </w:r>
          </w:p>
        </w:tc>
      </w:tr>
      <w:tr w:rsidR="00A44793" w:rsidRPr="00576C53" w14:paraId="3BB294EC" w14:textId="77777777" w:rsidTr="00D54CFB">
        <w:trPr>
          <w:gridAfter w:val="1"/>
          <w:wAfter w:w="12" w:type="dxa"/>
          <w:trHeight w:val="313"/>
        </w:trPr>
        <w:tc>
          <w:tcPr>
            <w:tcW w:w="3227" w:type="dxa"/>
          </w:tcPr>
          <w:p w14:paraId="00784B0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21E2B1E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15 983 068,00</w:t>
            </w:r>
          </w:p>
          <w:p w14:paraId="10D05992" w14:textId="77777777" w:rsidR="00A44793" w:rsidRPr="00576C53" w:rsidRDefault="00A44793" w:rsidP="00D54CFB">
            <w:pPr>
              <w:jc w:val="center"/>
              <w:rPr>
                <w:rFonts w:ascii="Times New Roman" w:hAnsi="Times New Roman"/>
                <w:b/>
                <w:lang w:eastAsia="en-US"/>
              </w:rPr>
            </w:pPr>
          </w:p>
        </w:tc>
        <w:tc>
          <w:tcPr>
            <w:tcW w:w="1559" w:type="dxa"/>
          </w:tcPr>
          <w:p w14:paraId="2408E2D0" w14:textId="77777777" w:rsidR="00A44793" w:rsidRPr="00576C53" w:rsidRDefault="00A44793" w:rsidP="00D54CFB">
            <w:pPr>
              <w:jc w:val="center"/>
              <w:rPr>
                <w:rFonts w:ascii="Times New Roman" w:hAnsi="Times New Roman"/>
                <w:b/>
                <w:lang w:eastAsia="en-US"/>
              </w:rPr>
            </w:pPr>
            <w:r w:rsidRPr="00576C53">
              <w:rPr>
                <w:rFonts w:ascii="Times New Roman" w:hAnsi="Times New Roman"/>
                <w:b/>
                <w:lang w:eastAsia="en-US"/>
              </w:rPr>
              <w:t>15 647 512,43</w:t>
            </w:r>
          </w:p>
        </w:tc>
        <w:tc>
          <w:tcPr>
            <w:tcW w:w="1985" w:type="dxa"/>
          </w:tcPr>
          <w:p w14:paraId="03F1FA34" w14:textId="77777777" w:rsidR="00A44793" w:rsidRPr="00576C53" w:rsidRDefault="00A44793" w:rsidP="00D54CFB">
            <w:pPr>
              <w:jc w:val="center"/>
              <w:rPr>
                <w:rFonts w:ascii="Times New Roman" w:hAnsi="Times New Roman"/>
                <w:b/>
                <w:lang w:eastAsia="en-US"/>
              </w:rPr>
            </w:pPr>
            <w:r w:rsidRPr="00576C53">
              <w:rPr>
                <w:rFonts w:ascii="Times New Roman" w:hAnsi="Times New Roman"/>
                <w:b/>
                <w:lang w:eastAsia="en-US"/>
              </w:rPr>
              <w:t>63 207 724,86</w:t>
            </w:r>
          </w:p>
        </w:tc>
        <w:tc>
          <w:tcPr>
            <w:tcW w:w="1559" w:type="dxa"/>
          </w:tcPr>
          <w:p w14:paraId="7518544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17 553 964,67</w:t>
            </w:r>
          </w:p>
        </w:tc>
        <w:tc>
          <w:tcPr>
            <w:tcW w:w="1701" w:type="dxa"/>
          </w:tcPr>
          <w:p w14:paraId="4166E10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4 096 443,03</w:t>
            </w:r>
          </w:p>
        </w:tc>
        <w:tc>
          <w:tcPr>
            <w:tcW w:w="850" w:type="dxa"/>
          </w:tcPr>
          <w:p w14:paraId="22D3C40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3114FFE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0DA9872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116 488 712,99</w:t>
            </w:r>
          </w:p>
        </w:tc>
      </w:tr>
      <w:tr w:rsidR="00A44793" w:rsidRPr="00576C53" w14:paraId="3D3CB45F" w14:textId="77777777" w:rsidTr="00D54CFB">
        <w:trPr>
          <w:gridAfter w:val="1"/>
          <w:wAfter w:w="12" w:type="dxa"/>
        </w:trPr>
        <w:tc>
          <w:tcPr>
            <w:tcW w:w="3227" w:type="dxa"/>
          </w:tcPr>
          <w:p w14:paraId="4D07EC9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440C21F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13 554 192,55</w:t>
            </w:r>
          </w:p>
        </w:tc>
        <w:tc>
          <w:tcPr>
            <w:tcW w:w="1559" w:type="dxa"/>
          </w:tcPr>
          <w:p w14:paraId="207EE029"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9 181 003,96</w:t>
            </w:r>
          </w:p>
        </w:tc>
        <w:tc>
          <w:tcPr>
            <w:tcW w:w="1985" w:type="dxa"/>
          </w:tcPr>
          <w:p w14:paraId="3E6A54EB" w14:textId="77777777" w:rsidR="00A44793" w:rsidRPr="00576C53" w:rsidRDefault="00A44793" w:rsidP="00D54CFB">
            <w:pPr>
              <w:jc w:val="center"/>
              <w:rPr>
                <w:rFonts w:ascii="Times New Roman" w:hAnsi="Times New Roman"/>
                <w:b/>
                <w:lang w:eastAsia="en-US"/>
              </w:rPr>
            </w:pPr>
            <w:r w:rsidRPr="00576C53">
              <w:rPr>
                <w:rFonts w:ascii="Times New Roman" w:hAnsi="Times New Roman"/>
                <w:b/>
                <w:lang w:eastAsia="en-US"/>
              </w:rPr>
              <w:t>12 347 488,77</w:t>
            </w:r>
          </w:p>
        </w:tc>
        <w:tc>
          <w:tcPr>
            <w:tcW w:w="1559" w:type="dxa"/>
          </w:tcPr>
          <w:p w14:paraId="104894E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5 363 914,67</w:t>
            </w:r>
          </w:p>
        </w:tc>
        <w:tc>
          <w:tcPr>
            <w:tcW w:w="1701" w:type="dxa"/>
          </w:tcPr>
          <w:p w14:paraId="4B858AC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4 096 443,03</w:t>
            </w:r>
          </w:p>
        </w:tc>
        <w:tc>
          <w:tcPr>
            <w:tcW w:w="850" w:type="dxa"/>
          </w:tcPr>
          <w:p w14:paraId="5D2AEAB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27B14D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56DB7C4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44 543 042,98</w:t>
            </w:r>
          </w:p>
        </w:tc>
      </w:tr>
      <w:tr w:rsidR="00A44793" w:rsidRPr="00576C53" w14:paraId="3D7E3DCA" w14:textId="77777777" w:rsidTr="00D54CFB">
        <w:trPr>
          <w:gridAfter w:val="1"/>
          <w:wAfter w:w="12" w:type="dxa"/>
        </w:trPr>
        <w:tc>
          <w:tcPr>
            <w:tcW w:w="3227" w:type="dxa"/>
          </w:tcPr>
          <w:p w14:paraId="5CE079E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федеральный бюджет</w:t>
            </w:r>
          </w:p>
        </w:tc>
        <w:tc>
          <w:tcPr>
            <w:tcW w:w="1559" w:type="dxa"/>
          </w:tcPr>
          <w:p w14:paraId="2AB1612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559" w:type="dxa"/>
          </w:tcPr>
          <w:p w14:paraId="71E89431"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985" w:type="dxa"/>
          </w:tcPr>
          <w:p w14:paraId="028A0E25" w14:textId="77777777" w:rsidR="00A44793" w:rsidRPr="00576C53" w:rsidRDefault="00A44793" w:rsidP="00D54CFB">
            <w:pPr>
              <w:jc w:val="center"/>
              <w:rPr>
                <w:rFonts w:ascii="Times New Roman" w:hAnsi="Times New Roman"/>
                <w:b/>
                <w:lang w:eastAsia="en-US"/>
              </w:rPr>
            </w:pPr>
            <w:r w:rsidRPr="00576C53">
              <w:rPr>
                <w:rFonts w:ascii="Times New Roman" w:hAnsi="Times New Roman"/>
                <w:b/>
                <w:lang w:eastAsia="en-US"/>
              </w:rPr>
              <w:t>28 077 048,01</w:t>
            </w:r>
          </w:p>
        </w:tc>
        <w:tc>
          <w:tcPr>
            <w:tcW w:w="1559" w:type="dxa"/>
          </w:tcPr>
          <w:p w14:paraId="054D5C1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8 064 880,00</w:t>
            </w:r>
          </w:p>
        </w:tc>
        <w:tc>
          <w:tcPr>
            <w:tcW w:w="1701" w:type="dxa"/>
          </w:tcPr>
          <w:p w14:paraId="03D380A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63FA84E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1CC8ABF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597A222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36 141 928,01</w:t>
            </w:r>
          </w:p>
        </w:tc>
      </w:tr>
      <w:tr w:rsidR="00A44793" w:rsidRPr="00576C53" w14:paraId="49FE274B" w14:textId="77777777" w:rsidTr="00D54CFB">
        <w:trPr>
          <w:gridAfter w:val="1"/>
          <w:wAfter w:w="12" w:type="dxa"/>
        </w:trPr>
        <w:tc>
          <w:tcPr>
            <w:tcW w:w="3227" w:type="dxa"/>
          </w:tcPr>
          <w:p w14:paraId="2F154A9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5EDC803D"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2 428 875,45</w:t>
            </w:r>
          </w:p>
        </w:tc>
        <w:tc>
          <w:tcPr>
            <w:tcW w:w="1559" w:type="dxa"/>
          </w:tcPr>
          <w:p w14:paraId="4C309321"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6 466 508,47</w:t>
            </w:r>
          </w:p>
        </w:tc>
        <w:tc>
          <w:tcPr>
            <w:tcW w:w="1985" w:type="dxa"/>
          </w:tcPr>
          <w:p w14:paraId="7E89333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22 783 188,08</w:t>
            </w:r>
          </w:p>
        </w:tc>
        <w:tc>
          <w:tcPr>
            <w:tcW w:w="1559" w:type="dxa"/>
          </w:tcPr>
          <w:p w14:paraId="707E200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4 125 170,00</w:t>
            </w:r>
          </w:p>
        </w:tc>
        <w:tc>
          <w:tcPr>
            <w:tcW w:w="1701" w:type="dxa"/>
          </w:tcPr>
          <w:p w14:paraId="31A00AD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63CD4AB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5B7986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7F5DBBE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35 803 742,00</w:t>
            </w:r>
          </w:p>
        </w:tc>
      </w:tr>
      <w:tr w:rsidR="00A44793" w:rsidRPr="00576C53" w14:paraId="2FD21A35" w14:textId="77777777" w:rsidTr="00D54CFB">
        <w:trPr>
          <w:gridAfter w:val="1"/>
          <w:wAfter w:w="12" w:type="dxa"/>
        </w:trPr>
        <w:tc>
          <w:tcPr>
            <w:tcW w:w="3227" w:type="dxa"/>
          </w:tcPr>
          <w:p w14:paraId="36363FB0"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Муниципальные проекты, обеспечивающие достижения показателей и результатов региональных проектов, входящих в состав национальных проектов</w:t>
            </w:r>
          </w:p>
        </w:tc>
        <w:tc>
          <w:tcPr>
            <w:tcW w:w="1559" w:type="dxa"/>
          </w:tcPr>
          <w:p w14:paraId="5A361BCD"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559" w:type="dxa"/>
          </w:tcPr>
          <w:p w14:paraId="68D571A5"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985" w:type="dxa"/>
          </w:tcPr>
          <w:p w14:paraId="5F75AF8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42 728 534,44</w:t>
            </w:r>
          </w:p>
        </w:tc>
        <w:tc>
          <w:tcPr>
            <w:tcW w:w="1559" w:type="dxa"/>
          </w:tcPr>
          <w:p w14:paraId="40DC30D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12 311 950,50</w:t>
            </w:r>
          </w:p>
        </w:tc>
        <w:tc>
          <w:tcPr>
            <w:tcW w:w="1701" w:type="dxa"/>
          </w:tcPr>
          <w:p w14:paraId="5A4AEE5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07A7577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39D2C5A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65F62AB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55 040 484,94</w:t>
            </w:r>
          </w:p>
        </w:tc>
      </w:tr>
      <w:tr w:rsidR="00A44793" w:rsidRPr="00576C53" w14:paraId="102FF96E" w14:textId="77777777" w:rsidTr="00D54CFB">
        <w:trPr>
          <w:gridAfter w:val="1"/>
          <w:wAfter w:w="12" w:type="dxa"/>
        </w:trPr>
        <w:tc>
          <w:tcPr>
            <w:tcW w:w="3227" w:type="dxa"/>
          </w:tcPr>
          <w:p w14:paraId="2A4427AA"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 xml:space="preserve">Муниципальный проект «Модернизация </w:t>
            </w:r>
            <w:r w:rsidRPr="00576C53">
              <w:rPr>
                <w:rFonts w:ascii="Times New Roman" w:hAnsi="Times New Roman"/>
                <w:b/>
                <w:color w:val="auto"/>
                <w:lang w:eastAsia="en-US"/>
              </w:rPr>
              <w:lastRenderedPageBreak/>
              <w:t>коммунальной инфраструктуры»</w:t>
            </w:r>
          </w:p>
        </w:tc>
        <w:tc>
          <w:tcPr>
            <w:tcW w:w="1559" w:type="dxa"/>
          </w:tcPr>
          <w:p w14:paraId="13B27861"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lastRenderedPageBreak/>
              <w:t>0,00</w:t>
            </w:r>
          </w:p>
        </w:tc>
        <w:tc>
          <w:tcPr>
            <w:tcW w:w="1559" w:type="dxa"/>
          </w:tcPr>
          <w:p w14:paraId="40C0EFFD"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985" w:type="dxa"/>
          </w:tcPr>
          <w:p w14:paraId="44C3931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42 728 534,44</w:t>
            </w:r>
          </w:p>
        </w:tc>
        <w:tc>
          <w:tcPr>
            <w:tcW w:w="1559" w:type="dxa"/>
          </w:tcPr>
          <w:p w14:paraId="1DEE3BC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12 311 950,50</w:t>
            </w:r>
          </w:p>
        </w:tc>
        <w:tc>
          <w:tcPr>
            <w:tcW w:w="1701" w:type="dxa"/>
          </w:tcPr>
          <w:p w14:paraId="577764F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A69D36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68E0685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0410B65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55 040 484,94</w:t>
            </w:r>
          </w:p>
        </w:tc>
      </w:tr>
      <w:tr w:rsidR="00A44793" w:rsidRPr="00576C53" w14:paraId="0F8DBC4F" w14:textId="77777777" w:rsidTr="00D54CFB">
        <w:trPr>
          <w:gridAfter w:val="1"/>
          <w:wAfter w:w="12" w:type="dxa"/>
        </w:trPr>
        <w:tc>
          <w:tcPr>
            <w:tcW w:w="3227" w:type="dxa"/>
          </w:tcPr>
          <w:p w14:paraId="1B80B1E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33369715"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559" w:type="dxa"/>
          </w:tcPr>
          <w:p w14:paraId="504ECD21"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985" w:type="dxa"/>
          </w:tcPr>
          <w:p w14:paraId="7A20564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42 728 534,44</w:t>
            </w:r>
          </w:p>
        </w:tc>
        <w:tc>
          <w:tcPr>
            <w:tcW w:w="1559" w:type="dxa"/>
          </w:tcPr>
          <w:p w14:paraId="459B0C8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12 311 950,50</w:t>
            </w:r>
          </w:p>
        </w:tc>
        <w:tc>
          <w:tcPr>
            <w:tcW w:w="1701" w:type="dxa"/>
          </w:tcPr>
          <w:p w14:paraId="683D7BE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9C812D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2B883AA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243E92A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55 040 484,94</w:t>
            </w:r>
          </w:p>
        </w:tc>
      </w:tr>
      <w:tr w:rsidR="00A44793" w:rsidRPr="00576C53" w14:paraId="6CD6615A" w14:textId="77777777" w:rsidTr="00D54CFB">
        <w:trPr>
          <w:gridAfter w:val="1"/>
          <w:wAfter w:w="12" w:type="dxa"/>
        </w:trPr>
        <w:tc>
          <w:tcPr>
            <w:tcW w:w="3227" w:type="dxa"/>
          </w:tcPr>
          <w:p w14:paraId="4B7DE4C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37BED4CD"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559" w:type="dxa"/>
          </w:tcPr>
          <w:p w14:paraId="2EF697E3"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985" w:type="dxa"/>
          </w:tcPr>
          <w:p w14:paraId="452DAA0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145 064,84</w:t>
            </w:r>
          </w:p>
        </w:tc>
        <w:tc>
          <w:tcPr>
            <w:tcW w:w="1559" w:type="dxa"/>
          </w:tcPr>
          <w:p w14:paraId="03E0516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121 900,50</w:t>
            </w:r>
          </w:p>
        </w:tc>
        <w:tc>
          <w:tcPr>
            <w:tcW w:w="1701" w:type="dxa"/>
          </w:tcPr>
          <w:p w14:paraId="4F9F3F6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2B50E0C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8CB5A1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0C4C794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266 965,34</w:t>
            </w:r>
          </w:p>
        </w:tc>
      </w:tr>
      <w:tr w:rsidR="00A44793" w:rsidRPr="00576C53" w14:paraId="1D5D3814" w14:textId="77777777" w:rsidTr="00D54CFB">
        <w:trPr>
          <w:gridAfter w:val="1"/>
          <w:wAfter w:w="12" w:type="dxa"/>
        </w:trPr>
        <w:tc>
          <w:tcPr>
            <w:tcW w:w="3227" w:type="dxa"/>
          </w:tcPr>
          <w:p w14:paraId="7761A67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федеральный бюджет</w:t>
            </w:r>
          </w:p>
        </w:tc>
        <w:tc>
          <w:tcPr>
            <w:tcW w:w="1559" w:type="dxa"/>
          </w:tcPr>
          <w:p w14:paraId="783CFFB8"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559" w:type="dxa"/>
          </w:tcPr>
          <w:p w14:paraId="572B2EDA"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985" w:type="dxa"/>
          </w:tcPr>
          <w:p w14:paraId="2EB14886" w14:textId="77777777" w:rsidR="00A44793" w:rsidRPr="00576C53" w:rsidRDefault="00A44793" w:rsidP="00D54CFB">
            <w:pPr>
              <w:jc w:val="center"/>
              <w:rPr>
                <w:rFonts w:ascii="Times New Roman" w:hAnsi="Times New Roman"/>
                <w:b/>
                <w:lang w:eastAsia="en-US"/>
              </w:rPr>
            </w:pPr>
            <w:r w:rsidRPr="00576C53">
              <w:rPr>
                <w:rFonts w:ascii="Times New Roman" w:hAnsi="Times New Roman"/>
                <w:b/>
                <w:lang w:eastAsia="en-US"/>
              </w:rPr>
              <w:t>28 077 048,01</w:t>
            </w:r>
          </w:p>
        </w:tc>
        <w:tc>
          <w:tcPr>
            <w:tcW w:w="1559" w:type="dxa"/>
          </w:tcPr>
          <w:p w14:paraId="623802A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8 064 880,00</w:t>
            </w:r>
          </w:p>
        </w:tc>
        <w:tc>
          <w:tcPr>
            <w:tcW w:w="1701" w:type="dxa"/>
          </w:tcPr>
          <w:p w14:paraId="19CB004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BD5CF4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747D8E7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0FCF438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36 141 928,01</w:t>
            </w:r>
          </w:p>
        </w:tc>
      </w:tr>
      <w:tr w:rsidR="00A44793" w:rsidRPr="00576C53" w14:paraId="18FCCB74" w14:textId="77777777" w:rsidTr="00D54CFB">
        <w:trPr>
          <w:gridAfter w:val="1"/>
          <w:wAfter w:w="12" w:type="dxa"/>
        </w:trPr>
        <w:tc>
          <w:tcPr>
            <w:tcW w:w="3227" w:type="dxa"/>
          </w:tcPr>
          <w:p w14:paraId="1C3D220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704FE479"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559" w:type="dxa"/>
          </w:tcPr>
          <w:p w14:paraId="43FCE60D" w14:textId="77777777" w:rsidR="00A44793" w:rsidRPr="00576C53" w:rsidRDefault="00A44793" w:rsidP="00D54CFB">
            <w:pPr>
              <w:jc w:val="center"/>
              <w:rPr>
                <w:rFonts w:ascii="Times New Roman" w:hAnsi="Times New Roman"/>
                <w:b/>
                <w:color w:val="auto"/>
              </w:rPr>
            </w:pPr>
            <w:r w:rsidRPr="00576C53">
              <w:rPr>
                <w:rFonts w:ascii="Times New Roman" w:hAnsi="Times New Roman"/>
                <w:b/>
                <w:color w:val="auto"/>
              </w:rPr>
              <w:t>0,00</w:t>
            </w:r>
          </w:p>
        </w:tc>
        <w:tc>
          <w:tcPr>
            <w:tcW w:w="1985" w:type="dxa"/>
          </w:tcPr>
          <w:p w14:paraId="5812505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14 506 421,59</w:t>
            </w:r>
          </w:p>
        </w:tc>
        <w:tc>
          <w:tcPr>
            <w:tcW w:w="1559" w:type="dxa"/>
          </w:tcPr>
          <w:p w14:paraId="51A2299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4 125 170,00</w:t>
            </w:r>
          </w:p>
        </w:tc>
        <w:tc>
          <w:tcPr>
            <w:tcW w:w="1701" w:type="dxa"/>
          </w:tcPr>
          <w:p w14:paraId="5521B6C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096EE4D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7E4DC41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0868010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18 631 591,59</w:t>
            </w:r>
          </w:p>
        </w:tc>
      </w:tr>
      <w:tr w:rsidR="00A44793" w:rsidRPr="00576C53" w14:paraId="7CE69A17" w14:textId="77777777" w:rsidTr="00D54CFB">
        <w:trPr>
          <w:gridAfter w:val="1"/>
          <w:wAfter w:w="12" w:type="dxa"/>
        </w:trPr>
        <w:tc>
          <w:tcPr>
            <w:tcW w:w="3227" w:type="dxa"/>
          </w:tcPr>
          <w:p w14:paraId="3515ED6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Реализация мероприятий по модернизации коммунальной инфраструктуры</w:t>
            </w:r>
          </w:p>
        </w:tc>
        <w:tc>
          <w:tcPr>
            <w:tcW w:w="1559" w:type="dxa"/>
          </w:tcPr>
          <w:p w14:paraId="2541F844"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559" w:type="dxa"/>
          </w:tcPr>
          <w:p w14:paraId="6EDE0CBC"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985" w:type="dxa"/>
          </w:tcPr>
          <w:p w14:paraId="579B85C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42 728 534,44</w:t>
            </w:r>
          </w:p>
        </w:tc>
        <w:tc>
          <w:tcPr>
            <w:tcW w:w="1559" w:type="dxa"/>
          </w:tcPr>
          <w:p w14:paraId="0468ECE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12 311 950,50</w:t>
            </w:r>
          </w:p>
        </w:tc>
        <w:tc>
          <w:tcPr>
            <w:tcW w:w="1701" w:type="dxa"/>
          </w:tcPr>
          <w:p w14:paraId="4855352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7E608B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EE8461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4FD6C23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55 040 484,94</w:t>
            </w:r>
          </w:p>
        </w:tc>
      </w:tr>
      <w:tr w:rsidR="00A44793" w:rsidRPr="00576C53" w14:paraId="62FEEAB4" w14:textId="77777777" w:rsidTr="00D54CFB">
        <w:trPr>
          <w:gridAfter w:val="1"/>
          <w:wAfter w:w="12" w:type="dxa"/>
        </w:trPr>
        <w:tc>
          <w:tcPr>
            <w:tcW w:w="3227" w:type="dxa"/>
          </w:tcPr>
          <w:p w14:paraId="35B24ED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1486F934"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559" w:type="dxa"/>
          </w:tcPr>
          <w:p w14:paraId="1912FFBB"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985" w:type="dxa"/>
          </w:tcPr>
          <w:p w14:paraId="08E9797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42 728 534,44</w:t>
            </w:r>
          </w:p>
        </w:tc>
        <w:tc>
          <w:tcPr>
            <w:tcW w:w="1559" w:type="dxa"/>
          </w:tcPr>
          <w:p w14:paraId="7FE647A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12 311 950,50</w:t>
            </w:r>
          </w:p>
        </w:tc>
        <w:tc>
          <w:tcPr>
            <w:tcW w:w="1701" w:type="dxa"/>
          </w:tcPr>
          <w:p w14:paraId="40571DE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922A06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0704A7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1EE56FC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55 040 484,94</w:t>
            </w:r>
          </w:p>
        </w:tc>
      </w:tr>
      <w:tr w:rsidR="00A44793" w:rsidRPr="00576C53" w14:paraId="48CB5117" w14:textId="77777777" w:rsidTr="00D54CFB">
        <w:trPr>
          <w:gridAfter w:val="1"/>
          <w:wAfter w:w="12" w:type="dxa"/>
        </w:trPr>
        <w:tc>
          <w:tcPr>
            <w:tcW w:w="3227" w:type="dxa"/>
          </w:tcPr>
          <w:p w14:paraId="687EF66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69C070D0"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559" w:type="dxa"/>
          </w:tcPr>
          <w:p w14:paraId="16B4C4C4"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985" w:type="dxa"/>
          </w:tcPr>
          <w:p w14:paraId="2FED479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145 064,84</w:t>
            </w:r>
          </w:p>
        </w:tc>
        <w:tc>
          <w:tcPr>
            <w:tcW w:w="1559" w:type="dxa"/>
          </w:tcPr>
          <w:p w14:paraId="3CDFD15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121 900,50</w:t>
            </w:r>
          </w:p>
        </w:tc>
        <w:tc>
          <w:tcPr>
            <w:tcW w:w="1701" w:type="dxa"/>
          </w:tcPr>
          <w:p w14:paraId="716E782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6054F6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4C51D2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18FD4EF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266 965,34</w:t>
            </w:r>
          </w:p>
        </w:tc>
      </w:tr>
      <w:tr w:rsidR="00A44793" w:rsidRPr="00576C53" w14:paraId="3AAD1E6A" w14:textId="77777777" w:rsidTr="00D54CFB">
        <w:trPr>
          <w:gridAfter w:val="1"/>
          <w:wAfter w:w="12" w:type="dxa"/>
        </w:trPr>
        <w:tc>
          <w:tcPr>
            <w:tcW w:w="3227" w:type="dxa"/>
          </w:tcPr>
          <w:p w14:paraId="3AF2C6C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федеральный бюджет</w:t>
            </w:r>
          </w:p>
        </w:tc>
        <w:tc>
          <w:tcPr>
            <w:tcW w:w="1559" w:type="dxa"/>
          </w:tcPr>
          <w:p w14:paraId="0EBFCD6E"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559" w:type="dxa"/>
          </w:tcPr>
          <w:p w14:paraId="6F38BD57"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985" w:type="dxa"/>
          </w:tcPr>
          <w:p w14:paraId="6EC49E4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28 077 048,01</w:t>
            </w:r>
          </w:p>
        </w:tc>
        <w:tc>
          <w:tcPr>
            <w:tcW w:w="1559" w:type="dxa"/>
          </w:tcPr>
          <w:p w14:paraId="07F8E46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8 064 880,00</w:t>
            </w:r>
          </w:p>
        </w:tc>
        <w:tc>
          <w:tcPr>
            <w:tcW w:w="1701" w:type="dxa"/>
          </w:tcPr>
          <w:p w14:paraId="725E4E4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6EEE3D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5A7C9A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00F10DD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36 141 928,01</w:t>
            </w:r>
          </w:p>
        </w:tc>
      </w:tr>
      <w:tr w:rsidR="00A44793" w:rsidRPr="00576C53" w14:paraId="5EE08978" w14:textId="77777777" w:rsidTr="00D54CFB">
        <w:trPr>
          <w:gridAfter w:val="1"/>
          <w:wAfter w:w="12" w:type="dxa"/>
        </w:trPr>
        <w:tc>
          <w:tcPr>
            <w:tcW w:w="3227" w:type="dxa"/>
          </w:tcPr>
          <w:p w14:paraId="1E74A78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7C4B648B"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559" w:type="dxa"/>
          </w:tcPr>
          <w:p w14:paraId="735D106B" w14:textId="77777777" w:rsidR="00A44793" w:rsidRPr="00576C53" w:rsidRDefault="00A44793" w:rsidP="00D54CFB">
            <w:pPr>
              <w:jc w:val="center"/>
              <w:rPr>
                <w:rFonts w:ascii="Times New Roman" w:hAnsi="Times New Roman"/>
                <w:color w:val="auto"/>
              </w:rPr>
            </w:pPr>
            <w:r w:rsidRPr="00576C53">
              <w:rPr>
                <w:rFonts w:ascii="Times New Roman" w:hAnsi="Times New Roman"/>
                <w:color w:val="auto"/>
              </w:rPr>
              <w:t>0,00</w:t>
            </w:r>
          </w:p>
        </w:tc>
        <w:tc>
          <w:tcPr>
            <w:tcW w:w="1985" w:type="dxa"/>
          </w:tcPr>
          <w:p w14:paraId="544BD6A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14 506 421,59</w:t>
            </w:r>
          </w:p>
        </w:tc>
        <w:tc>
          <w:tcPr>
            <w:tcW w:w="1559" w:type="dxa"/>
          </w:tcPr>
          <w:p w14:paraId="7C7783C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4 125 170,00</w:t>
            </w:r>
          </w:p>
        </w:tc>
        <w:tc>
          <w:tcPr>
            <w:tcW w:w="1701" w:type="dxa"/>
          </w:tcPr>
          <w:p w14:paraId="1007A72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0A4B48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9AE505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4F4D2DB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18 631 591,59</w:t>
            </w:r>
          </w:p>
        </w:tc>
      </w:tr>
      <w:tr w:rsidR="00A44793" w:rsidRPr="00576C53" w14:paraId="4713F9BD" w14:textId="77777777" w:rsidTr="00D54CFB">
        <w:trPr>
          <w:gridAfter w:val="1"/>
          <w:wAfter w:w="12" w:type="dxa"/>
        </w:trPr>
        <w:tc>
          <w:tcPr>
            <w:tcW w:w="3227" w:type="dxa"/>
          </w:tcPr>
          <w:p w14:paraId="6706AA51"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Ведомственные проекты</w:t>
            </w:r>
          </w:p>
        </w:tc>
        <w:tc>
          <w:tcPr>
            <w:tcW w:w="1559" w:type="dxa"/>
          </w:tcPr>
          <w:p w14:paraId="05C0CA95" w14:textId="77777777" w:rsidR="00A44793" w:rsidRPr="00576C53" w:rsidRDefault="00A44793" w:rsidP="00D54CFB">
            <w:pPr>
              <w:jc w:val="center"/>
              <w:rPr>
                <w:rFonts w:ascii="Times New Roman" w:hAnsi="Times New Roman"/>
                <w:b/>
              </w:rPr>
            </w:pPr>
            <w:r w:rsidRPr="00576C53">
              <w:rPr>
                <w:rFonts w:ascii="Times New Roman" w:hAnsi="Times New Roman"/>
                <w:b/>
              </w:rPr>
              <w:t>8 455 851,86</w:t>
            </w:r>
          </w:p>
        </w:tc>
        <w:tc>
          <w:tcPr>
            <w:tcW w:w="1559" w:type="dxa"/>
          </w:tcPr>
          <w:p w14:paraId="502871D9" w14:textId="77777777" w:rsidR="00A44793" w:rsidRPr="00576C53" w:rsidRDefault="00A44793" w:rsidP="00D54CFB">
            <w:pPr>
              <w:jc w:val="center"/>
              <w:rPr>
                <w:rFonts w:ascii="Times New Roman" w:hAnsi="Times New Roman"/>
                <w:b/>
              </w:rPr>
            </w:pPr>
            <w:r w:rsidRPr="00576C53">
              <w:rPr>
                <w:rFonts w:ascii="Times New Roman" w:hAnsi="Times New Roman"/>
                <w:b/>
              </w:rPr>
              <w:t>7592865,01</w:t>
            </w:r>
          </w:p>
        </w:tc>
        <w:tc>
          <w:tcPr>
            <w:tcW w:w="1985" w:type="dxa"/>
          </w:tcPr>
          <w:p w14:paraId="3AA462C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7 800 832,83</w:t>
            </w:r>
          </w:p>
        </w:tc>
        <w:tc>
          <w:tcPr>
            <w:tcW w:w="1559" w:type="dxa"/>
          </w:tcPr>
          <w:p w14:paraId="4F6D668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1701" w:type="dxa"/>
          </w:tcPr>
          <w:p w14:paraId="3303D9E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850" w:type="dxa"/>
          </w:tcPr>
          <w:p w14:paraId="35CC6DD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7E9E4D3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1A04D96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29 512 555,36</w:t>
            </w:r>
          </w:p>
        </w:tc>
      </w:tr>
      <w:tr w:rsidR="00A44793" w:rsidRPr="00576C53" w14:paraId="2E8E44EA" w14:textId="77777777" w:rsidTr="00D54CFB">
        <w:trPr>
          <w:gridAfter w:val="1"/>
          <w:wAfter w:w="12" w:type="dxa"/>
        </w:trPr>
        <w:tc>
          <w:tcPr>
            <w:tcW w:w="3227" w:type="dxa"/>
          </w:tcPr>
          <w:p w14:paraId="64609489"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Ведомственный проект «Содержание муниципального жилищного фонда и иных полномочий органов местного самоуправления в соответствии с жилищным законодательством»</w:t>
            </w:r>
          </w:p>
        </w:tc>
        <w:tc>
          <w:tcPr>
            <w:tcW w:w="1559" w:type="dxa"/>
          </w:tcPr>
          <w:p w14:paraId="682F338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3 455 851,86</w:t>
            </w:r>
          </w:p>
        </w:tc>
        <w:tc>
          <w:tcPr>
            <w:tcW w:w="1559" w:type="dxa"/>
          </w:tcPr>
          <w:p w14:paraId="75D94B49" w14:textId="77777777" w:rsidR="00A44793" w:rsidRPr="00576C53" w:rsidRDefault="00A44793" w:rsidP="00D54CFB">
            <w:pPr>
              <w:jc w:val="center"/>
              <w:rPr>
                <w:rFonts w:ascii="Times New Roman" w:hAnsi="Times New Roman"/>
                <w:b/>
              </w:rPr>
            </w:pPr>
            <w:r w:rsidRPr="00576C53">
              <w:rPr>
                <w:rFonts w:ascii="Times New Roman" w:hAnsi="Times New Roman"/>
                <w:b/>
              </w:rPr>
              <w:t>2 433 520,01</w:t>
            </w:r>
          </w:p>
        </w:tc>
        <w:tc>
          <w:tcPr>
            <w:tcW w:w="1985" w:type="dxa"/>
          </w:tcPr>
          <w:p w14:paraId="2C2A300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1559" w:type="dxa"/>
          </w:tcPr>
          <w:p w14:paraId="69811D6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1701" w:type="dxa"/>
          </w:tcPr>
          <w:p w14:paraId="1953219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850" w:type="dxa"/>
          </w:tcPr>
          <w:p w14:paraId="253B5CE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7168616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4C6DE24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14 383 880,36</w:t>
            </w:r>
          </w:p>
        </w:tc>
      </w:tr>
      <w:tr w:rsidR="00A44793" w:rsidRPr="00576C53" w14:paraId="6034AE68" w14:textId="77777777" w:rsidTr="00D54CFB">
        <w:trPr>
          <w:gridAfter w:val="1"/>
          <w:wAfter w:w="12" w:type="dxa"/>
        </w:trPr>
        <w:tc>
          <w:tcPr>
            <w:tcW w:w="3227" w:type="dxa"/>
          </w:tcPr>
          <w:p w14:paraId="22F6824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65F18DC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3 455 851,86</w:t>
            </w:r>
          </w:p>
        </w:tc>
        <w:tc>
          <w:tcPr>
            <w:tcW w:w="1559" w:type="dxa"/>
          </w:tcPr>
          <w:p w14:paraId="7ED8E1E8" w14:textId="77777777" w:rsidR="00A44793" w:rsidRPr="00576C53" w:rsidRDefault="00A44793" w:rsidP="00D54CFB">
            <w:pPr>
              <w:jc w:val="center"/>
              <w:rPr>
                <w:rFonts w:ascii="Times New Roman" w:hAnsi="Times New Roman"/>
                <w:b/>
              </w:rPr>
            </w:pPr>
            <w:r w:rsidRPr="00576C53">
              <w:rPr>
                <w:rFonts w:ascii="Times New Roman" w:hAnsi="Times New Roman"/>
                <w:b/>
              </w:rPr>
              <w:t>2 433 520,01</w:t>
            </w:r>
          </w:p>
        </w:tc>
        <w:tc>
          <w:tcPr>
            <w:tcW w:w="1985" w:type="dxa"/>
          </w:tcPr>
          <w:p w14:paraId="615F809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1559" w:type="dxa"/>
          </w:tcPr>
          <w:p w14:paraId="27D4C55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1701" w:type="dxa"/>
          </w:tcPr>
          <w:p w14:paraId="28A3AC6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850" w:type="dxa"/>
          </w:tcPr>
          <w:p w14:paraId="2A1A4A7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4DA820B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45FB994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14 383 880,36</w:t>
            </w:r>
          </w:p>
        </w:tc>
      </w:tr>
      <w:tr w:rsidR="00A44793" w:rsidRPr="00576C53" w14:paraId="763F9968" w14:textId="77777777" w:rsidTr="00D54CFB">
        <w:trPr>
          <w:gridAfter w:val="1"/>
          <w:wAfter w:w="12" w:type="dxa"/>
        </w:trPr>
        <w:tc>
          <w:tcPr>
            <w:tcW w:w="3227" w:type="dxa"/>
          </w:tcPr>
          <w:p w14:paraId="6013B5A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6F2CBAC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3 455 851,86</w:t>
            </w:r>
          </w:p>
        </w:tc>
        <w:tc>
          <w:tcPr>
            <w:tcW w:w="1559" w:type="dxa"/>
          </w:tcPr>
          <w:p w14:paraId="22057E51" w14:textId="77777777" w:rsidR="00A44793" w:rsidRPr="00576C53" w:rsidRDefault="00A44793" w:rsidP="00D54CFB">
            <w:pPr>
              <w:jc w:val="center"/>
              <w:rPr>
                <w:rFonts w:ascii="Times New Roman" w:hAnsi="Times New Roman"/>
                <w:b/>
              </w:rPr>
            </w:pPr>
            <w:r w:rsidRPr="00576C53">
              <w:rPr>
                <w:rFonts w:ascii="Times New Roman" w:hAnsi="Times New Roman"/>
                <w:b/>
              </w:rPr>
              <w:t>2 433 520,01</w:t>
            </w:r>
          </w:p>
        </w:tc>
        <w:tc>
          <w:tcPr>
            <w:tcW w:w="1985" w:type="dxa"/>
          </w:tcPr>
          <w:p w14:paraId="47CBBB2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1559" w:type="dxa"/>
          </w:tcPr>
          <w:p w14:paraId="6DD8675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1701" w:type="dxa"/>
          </w:tcPr>
          <w:p w14:paraId="2201651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2 831 502,83</w:t>
            </w:r>
          </w:p>
        </w:tc>
        <w:tc>
          <w:tcPr>
            <w:tcW w:w="850" w:type="dxa"/>
          </w:tcPr>
          <w:p w14:paraId="2A8F561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7E7193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57BFDAF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14 383 880,36</w:t>
            </w:r>
          </w:p>
        </w:tc>
      </w:tr>
      <w:tr w:rsidR="00A44793" w:rsidRPr="00576C53" w14:paraId="35B0823A" w14:textId="77777777" w:rsidTr="00D54CFB">
        <w:trPr>
          <w:gridAfter w:val="1"/>
          <w:wAfter w:w="12" w:type="dxa"/>
        </w:trPr>
        <w:tc>
          <w:tcPr>
            <w:tcW w:w="3227" w:type="dxa"/>
          </w:tcPr>
          <w:p w14:paraId="00ED11A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21CB430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559" w:type="dxa"/>
          </w:tcPr>
          <w:p w14:paraId="0DD6699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985" w:type="dxa"/>
          </w:tcPr>
          <w:p w14:paraId="759C836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559" w:type="dxa"/>
          </w:tcPr>
          <w:p w14:paraId="1068FC1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269ACF8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C19109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089F405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6072F86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1BBDCF9D" w14:textId="77777777" w:rsidTr="00D54CFB">
        <w:trPr>
          <w:gridAfter w:val="1"/>
          <w:wAfter w:w="12" w:type="dxa"/>
        </w:trPr>
        <w:tc>
          <w:tcPr>
            <w:tcW w:w="3227" w:type="dxa"/>
          </w:tcPr>
          <w:p w14:paraId="4F80B9B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Содержание муниципального жилищного фонда Комсомольского городского поселения</w:t>
            </w:r>
          </w:p>
        </w:tc>
        <w:tc>
          <w:tcPr>
            <w:tcW w:w="1559" w:type="dxa"/>
          </w:tcPr>
          <w:p w14:paraId="1862A39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3 455 851,86</w:t>
            </w:r>
          </w:p>
        </w:tc>
        <w:tc>
          <w:tcPr>
            <w:tcW w:w="1559" w:type="dxa"/>
          </w:tcPr>
          <w:p w14:paraId="1B2A8B1C" w14:textId="77777777" w:rsidR="00A44793" w:rsidRPr="00576C53" w:rsidRDefault="00A44793" w:rsidP="00D54CFB">
            <w:pPr>
              <w:jc w:val="center"/>
              <w:rPr>
                <w:rFonts w:ascii="Times New Roman" w:hAnsi="Times New Roman"/>
              </w:rPr>
            </w:pPr>
            <w:r w:rsidRPr="00576C53">
              <w:rPr>
                <w:rFonts w:ascii="Times New Roman" w:hAnsi="Times New Roman"/>
              </w:rPr>
              <w:t>2 433 520,01</w:t>
            </w:r>
          </w:p>
        </w:tc>
        <w:tc>
          <w:tcPr>
            <w:tcW w:w="1985" w:type="dxa"/>
          </w:tcPr>
          <w:p w14:paraId="4A276DF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1559" w:type="dxa"/>
          </w:tcPr>
          <w:p w14:paraId="65B175F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1701" w:type="dxa"/>
          </w:tcPr>
          <w:p w14:paraId="64066BA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850" w:type="dxa"/>
          </w:tcPr>
          <w:p w14:paraId="655CBBF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1A495F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121A731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14 383 880,36</w:t>
            </w:r>
          </w:p>
        </w:tc>
      </w:tr>
      <w:tr w:rsidR="00A44793" w:rsidRPr="00576C53" w14:paraId="6542B19A" w14:textId="77777777" w:rsidTr="00D54CFB">
        <w:trPr>
          <w:gridAfter w:val="1"/>
          <w:wAfter w:w="12" w:type="dxa"/>
        </w:trPr>
        <w:tc>
          <w:tcPr>
            <w:tcW w:w="3227" w:type="dxa"/>
          </w:tcPr>
          <w:p w14:paraId="5BD26B7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бюджетные ассигнования, всего в т.ч.:</w:t>
            </w:r>
          </w:p>
        </w:tc>
        <w:tc>
          <w:tcPr>
            <w:tcW w:w="1559" w:type="dxa"/>
          </w:tcPr>
          <w:p w14:paraId="32726FC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3 455 851,86</w:t>
            </w:r>
          </w:p>
        </w:tc>
        <w:tc>
          <w:tcPr>
            <w:tcW w:w="1559" w:type="dxa"/>
          </w:tcPr>
          <w:p w14:paraId="6B3614AE" w14:textId="77777777" w:rsidR="00A44793" w:rsidRPr="00576C53" w:rsidRDefault="00A44793" w:rsidP="00D54CFB">
            <w:pPr>
              <w:jc w:val="center"/>
              <w:rPr>
                <w:rFonts w:ascii="Times New Roman" w:hAnsi="Times New Roman"/>
              </w:rPr>
            </w:pPr>
            <w:r w:rsidRPr="00576C53">
              <w:rPr>
                <w:rFonts w:ascii="Times New Roman" w:hAnsi="Times New Roman"/>
              </w:rPr>
              <w:t>2 433 520,01</w:t>
            </w:r>
          </w:p>
        </w:tc>
        <w:tc>
          <w:tcPr>
            <w:tcW w:w="1985" w:type="dxa"/>
          </w:tcPr>
          <w:p w14:paraId="14C441B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1559" w:type="dxa"/>
          </w:tcPr>
          <w:p w14:paraId="4818B4C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1701" w:type="dxa"/>
          </w:tcPr>
          <w:p w14:paraId="76DB5CA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850" w:type="dxa"/>
          </w:tcPr>
          <w:p w14:paraId="587F4FC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723A98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1E2AA68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14 383 880,36</w:t>
            </w:r>
          </w:p>
        </w:tc>
      </w:tr>
      <w:tr w:rsidR="00A44793" w:rsidRPr="00576C53" w14:paraId="53C2C300" w14:textId="77777777" w:rsidTr="00D54CFB">
        <w:trPr>
          <w:gridAfter w:val="1"/>
          <w:wAfter w:w="12" w:type="dxa"/>
        </w:trPr>
        <w:tc>
          <w:tcPr>
            <w:tcW w:w="3227" w:type="dxa"/>
          </w:tcPr>
          <w:p w14:paraId="4AA43BC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1995610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3 455 851,86</w:t>
            </w:r>
          </w:p>
        </w:tc>
        <w:tc>
          <w:tcPr>
            <w:tcW w:w="1559" w:type="dxa"/>
          </w:tcPr>
          <w:p w14:paraId="12B77A46" w14:textId="77777777" w:rsidR="00A44793" w:rsidRPr="00576C53" w:rsidRDefault="00A44793" w:rsidP="00D54CFB">
            <w:pPr>
              <w:jc w:val="center"/>
              <w:rPr>
                <w:rFonts w:ascii="Times New Roman" w:hAnsi="Times New Roman"/>
              </w:rPr>
            </w:pPr>
            <w:r w:rsidRPr="00576C53">
              <w:rPr>
                <w:rFonts w:ascii="Times New Roman" w:hAnsi="Times New Roman"/>
              </w:rPr>
              <w:t>2 433 520,01</w:t>
            </w:r>
          </w:p>
        </w:tc>
        <w:tc>
          <w:tcPr>
            <w:tcW w:w="1985" w:type="dxa"/>
          </w:tcPr>
          <w:p w14:paraId="23DA7C2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1559" w:type="dxa"/>
          </w:tcPr>
          <w:p w14:paraId="0FDA1B9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1701" w:type="dxa"/>
          </w:tcPr>
          <w:p w14:paraId="3D6162D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2 831 502,83</w:t>
            </w:r>
          </w:p>
        </w:tc>
        <w:tc>
          <w:tcPr>
            <w:tcW w:w="850" w:type="dxa"/>
          </w:tcPr>
          <w:p w14:paraId="5C1AD7E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CD8CEE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7486003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14 383 880,36</w:t>
            </w:r>
          </w:p>
        </w:tc>
      </w:tr>
      <w:tr w:rsidR="00A44793" w:rsidRPr="00576C53" w14:paraId="0CE1F958" w14:textId="77777777" w:rsidTr="00D54CFB">
        <w:trPr>
          <w:gridAfter w:val="1"/>
          <w:wAfter w:w="12" w:type="dxa"/>
        </w:trPr>
        <w:tc>
          <w:tcPr>
            <w:tcW w:w="3227" w:type="dxa"/>
          </w:tcPr>
          <w:p w14:paraId="71BFB76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62ECEE6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3682873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985" w:type="dxa"/>
          </w:tcPr>
          <w:p w14:paraId="4889F96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70310B7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492303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750B99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EEBFF1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0EA5E22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348B3965" w14:textId="77777777" w:rsidTr="00D54CFB">
        <w:trPr>
          <w:gridAfter w:val="1"/>
          <w:wAfter w:w="12" w:type="dxa"/>
        </w:trPr>
        <w:tc>
          <w:tcPr>
            <w:tcW w:w="3227" w:type="dxa"/>
          </w:tcPr>
          <w:p w14:paraId="54274C28"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Ведомственный проект «Создание условий для обеспечения населения Комсомольского городского поселения услугами бытового обслуживания»</w:t>
            </w:r>
          </w:p>
        </w:tc>
        <w:tc>
          <w:tcPr>
            <w:tcW w:w="1559" w:type="dxa"/>
          </w:tcPr>
          <w:p w14:paraId="02A1744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5 000 000,00</w:t>
            </w:r>
          </w:p>
        </w:tc>
        <w:tc>
          <w:tcPr>
            <w:tcW w:w="1559" w:type="dxa"/>
          </w:tcPr>
          <w:p w14:paraId="06F7525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5 159 345,00</w:t>
            </w:r>
          </w:p>
        </w:tc>
        <w:tc>
          <w:tcPr>
            <w:tcW w:w="1985" w:type="dxa"/>
          </w:tcPr>
          <w:p w14:paraId="591DA49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4 969 330,00</w:t>
            </w:r>
          </w:p>
        </w:tc>
        <w:tc>
          <w:tcPr>
            <w:tcW w:w="1559" w:type="dxa"/>
          </w:tcPr>
          <w:p w14:paraId="613F803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5C27CE2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7E1D4D4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452B11E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2059EAA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15 128 675,00</w:t>
            </w:r>
          </w:p>
        </w:tc>
      </w:tr>
      <w:tr w:rsidR="00A44793" w:rsidRPr="00576C53" w14:paraId="0180E14D" w14:textId="77777777" w:rsidTr="00D54CFB">
        <w:trPr>
          <w:gridAfter w:val="1"/>
          <w:wAfter w:w="12" w:type="dxa"/>
        </w:trPr>
        <w:tc>
          <w:tcPr>
            <w:tcW w:w="3227" w:type="dxa"/>
          </w:tcPr>
          <w:p w14:paraId="5C25AAC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2C15CBB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5 000 000,00</w:t>
            </w:r>
          </w:p>
        </w:tc>
        <w:tc>
          <w:tcPr>
            <w:tcW w:w="1559" w:type="dxa"/>
          </w:tcPr>
          <w:p w14:paraId="5B351E7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5 159 345,00</w:t>
            </w:r>
          </w:p>
        </w:tc>
        <w:tc>
          <w:tcPr>
            <w:tcW w:w="1985" w:type="dxa"/>
          </w:tcPr>
          <w:p w14:paraId="1FDFC10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4 969 330,00</w:t>
            </w:r>
          </w:p>
        </w:tc>
        <w:tc>
          <w:tcPr>
            <w:tcW w:w="1559" w:type="dxa"/>
          </w:tcPr>
          <w:p w14:paraId="65FC3F8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191DAA5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221C50A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334DEA7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4F29612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15 128 675,00</w:t>
            </w:r>
          </w:p>
        </w:tc>
      </w:tr>
      <w:tr w:rsidR="00A44793" w:rsidRPr="00576C53" w14:paraId="0B3DF1C5" w14:textId="77777777" w:rsidTr="00D54CFB">
        <w:trPr>
          <w:gridAfter w:val="1"/>
          <w:wAfter w:w="12" w:type="dxa"/>
        </w:trPr>
        <w:tc>
          <w:tcPr>
            <w:tcW w:w="3227" w:type="dxa"/>
          </w:tcPr>
          <w:p w14:paraId="484FE91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3CACFD7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5 000 000,00</w:t>
            </w:r>
          </w:p>
        </w:tc>
        <w:tc>
          <w:tcPr>
            <w:tcW w:w="1559" w:type="dxa"/>
          </w:tcPr>
          <w:p w14:paraId="53842CF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5 159 345,00</w:t>
            </w:r>
          </w:p>
        </w:tc>
        <w:tc>
          <w:tcPr>
            <w:tcW w:w="1985" w:type="dxa"/>
          </w:tcPr>
          <w:p w14:paraId="10BF150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4 969 330,00</w:t>
            </w:r>
          </w:p>
        </w:tc>
        <w:tc>
          <w:tcPr>
            <w:tcW w:w="1559" w:type="dxa"/>
          </w:tcPr>
          <w:p w14:paraId="0D96274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546C923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6431811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A327C5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5DD9E54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15 128 675,00</w:t>
            </w:r>
          </w:p>
        </w:tc>
      </w:tr>
      <w:tr w:rsidR="00A44793" w:rsidRPr="00576C53" w14:paraId="379B36C9" w14:textId="77777777" w:rsidTr="00D54CFB">
        <w:trPr>
          <w:gridAfter w:val="1"/>
          <w:wAfter w:w="12" w:type="dxa"/>
        </w:trPr>
        <w:tc>
          <w:tcPr>
            <w:tcW w:w="3227" w:type="dxa"/>
          </w:tcPr>
          <w:p w14:paraId="6270DAA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1E80E21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559" w:type="dxa"/>
          </w:tcPr>
          <w:p w14:paraId="516EEA7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985" w:type="dxa"/>
          </w:tcPr>
          <w:p w14:paraId="2724D994"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559" w:type="dxa"/>
          </w:tcPr>
          <w:p w14:paraId="4BBBC527"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701" w:type="dxa"/>
          </w:tcPr>
          <w:p w14:paraId="7D87407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48C0B9C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24A4932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58AE73B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5671E1DA" w14:textId="77777777" w:rsidTr="00D54CFB">
        <w:trPr>
          <w:gridAfter w:val="1"/>
          <w:wAfter w:w="12" w:type="dxa"/>
        </w:trPr>
        <w:tc>
          <w:tcPr>
            <w:tcW w:w="3227" w:type="dxa"/>
          </w:tcPr>
          <w:p w14:paraId="5891930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Предоставление банных услуг по помывке граждан в целях обеспечения населения Комсомольского городского поселения</w:t>
            </w:r>
          </w:p>
        </w:tc>
        <w:tc>
          <w:tcPr>
            <w:tcW w:w="1559" w:type="dxa"/>
          </w:tcPr>
          <w:p w14:paraId="63C2AE3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5 000 000,00</w:t>
            </w:r>
          </w:p>
        </w:tc>
        <w:tc>
          <w:tcPr>
            <w:tcW w:w="1559" w:type="dxa"/>
          </w:tcPr>
          <w:p w14:paraId="3EA1532F" w14:textId="77777777" w:rsidR="00A44793" w:rsidRPr="00576C53" w:rsidRDefault="00A44793" w:rsidP="00D54CFB">
            <w:pPr>
              <w:jc w:val="center"/>
              <w:rPr>
                <w:rFonts w:ascii="Times New Roman" w:hAnsi="Times New Roman"/>
              </w:rPr>
            </w:pPr>
            <w:r w:rsidRPr="00576C53">
              <w:rPr>
                <w:rFonts w:ascii="Times New Roman" w:hAnsi="Times New Roman"/>
              </w:rPr>
              <w:t>59 670,00</w:t>
            </w:r>
          </w:p>
        </w:tc>
        <w:tc>
          <w:tcPr>
            <w:tcW w:w="1985" w:type="dxa"/>
          </w:tcPr>
          <w:p w14:paraId="4E01138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1A58147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4016DA7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7C73BD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14FFE6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4DE7D18" w14:textId="77777777" w:rsidR="00A44793" w:rsidRPr="00576C53" w:rsidRDefault="00A44793" w:rsidP="00D54CFB">
            <w:pPr>
              <w:jc w:val="center"/>
              <w:rPr>
                <w:rFonts w:ascii="Times New Roman" w:hAnsi="Times New Roman"/>
                <w:b/>
              </w:rPr>
            </w:pPr>
            <w:r w:rsidRPr="00576C53">
              <w:rPr>
                <w:rFonts w:ascii="Times New Roman" w:hAnsi="Times New Roman"/>
                <w:b/>
              </w:rPr>
              <w:t>5 059 670,00</w:t>
            </w:r>
          </w:p>
        </w:tc>
      </w:tr>
      <w:tr w:rsidR="00A44793" w:rsidRPr="00576C53" w14:paraId="57804A01" w14:textId="77777777" w:rsidTr="00D54CFB">
        <w:trPr>
          <w:gridAfter w:val="1"/>
          <w:wAfter w:w="12" w:type="dxa"/>
        </w:trPr>
        <w:tc>
          <w:tcPr>
            <w:tcW w:w="3227" w:type="dxa"/>
          </w:tcPr>
          <w:p w14:paraId="69F243C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0E1E41F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5 000 000,00</w:t>
            </w:r>
          </w:p>
        </w:tc>
        <w:tc>
          <w:tcPr>
            <w:tcW w:w="1559" w:type="dxa"/>
          </w:tcPr>
          <w:p w14:paraId="39D58E6D" w14:textId="77777777" w:rsidR="00A44793" w:rsidRPr="00576C53" w:rsidRDefault="00A44793" w:rsidP="00D54CFB">
            <w:pPr>
              <w:jc w:val="center"/>
              <w:rPr>
                <w:rFonts w:ascii="Times New Roman" w:hAnsi="Times New Roman"/>
              </w:rPr>
            </w:pPr>
            <w:r w:rsidRPr="00576C53">
              <w:rPr>
                <w:rFonts w:ascii="Times New Roman" w:hAnsi="Times New Roman"/>
              </w:rPr>
              <w:t>59 670,00</w:t>
            </w:r>
          </w:p>
        </w:tc>
        <w:tc>
          <w:tcPr>
            <w:tcW w:w="1985" w:type="dxa"/>
          </w:tcPr>
          <w:p w14:paraId="50C5C27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4DC1308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076FB63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3AD0EA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118E86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3978970" w14:textId="77777777" w:rsidR="00A44793" w:rsidRPr="00576C53" w:rsidRDefault="00A44793" w:rsidP="00D54CFB">
            <w:pPr>
              <w:jc w:val="center"/>
              <w:rPr>
                <w:rFonts w:ascii="Times New Roman" w:hAnsi="Times New Roman"/>
                <w:b/>
              </w:rPr>
            </w:pPr>
            <w:r w:rsidRPr="00576C53">
              <w:rPr>
                <w:rFonts w:ascii="Times New Roman" w:hAnsi="Times New Roman"/>
                <w:b/>
              </w:rPr>
              <w:t>5 059 670,00</w:t>
            </w:r>
          </w:p>
        </w:tc>
      </w:tr>
      <w:tr w:rsidR="00A44793" w:rsidRPr="00576C53" w14:paraId="507D0F11" w14:textId="77777777" w:rsidTr="00D54CFB">
        <w:trPr>
          <w:gridAfter w:val="1"/>
          <w:wAfter w:w="12" w:type="dxa"/>
        </w:trPr>
        <w:tc>
          <w:tcPr>
            <w:tcW w:w="3227" w:type="dxa"/>
          </w:tcPr>
          <w:p w14:paraId="6FA3F62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0027C41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5 000 000,00</w:t>
            </w:r>
          </w:p>
        </w:tc>
        <w:tc>
          <w:tcPr>
            <w:tcW w:w="1559" w:type="dxa"/>
          </w:tcPr>
          <w:p w14:paraId="109957C8" w14:textId="77777777" w:rsidR="00A44793" w:rsidRPr="00576C53" w:rsidRDefault="00A44793" w:rsidP="00D54CFB">
            <w:pPr>
              <w:jc w:val="center"/>
              <w:rPr>
                <w:rFonts w:ascii="Times New Roman" w:hAnsi="Times New Roman"/>
              </w:rPr>
            </w:pPr>
            <w:r w:rsidRPr="00576C53">
              <w:rPr>
                <w:rFonts w:ascii="Times New Roman" w:hAnsi="Times New Roman"/>
              </w:rPr>
              <w:t>59 670,00</w:t>
            </w:r>
          </w:p>
        </w:tc>
        <w:tc>
          <w:tcPr>
            <w:tcW w:w="1985" w:type="dxa"/>
          </w:tcPr>
          <w:p w14:paraId="65C94F7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76F9D50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696E99A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3097E5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E40FEA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0E75990C" w14:textId="77777777" w:rsidR="00A44793" w:rsidRPr="00576C53" w:rsidRDefault="00A44793" w:rsidP="00D54CFB">
            <w:pPr>
              <w:jc w:val="center"/>
              <w:rPr>
                <w:rFonts w:ascii="Times New Roman" w:hAnsi="Times New Roman"/>
                <w:b/>
              </w:rPr>
            </w:pPr>
            <w:r w:rsidRPr="00576C53">
              <w:rPr>
                <w:rFonts w:ascii="Times New Roman" w:hAnsi="Times New Roman"/>
                <w:b/>
              </w:rPr>
              <w:t>5 059 670,00</w:t>
            </w:r>
          </w:p>
        </w:tc>
      </w:tr>
      <w:tr w:rsidR="00A44793" w:rsidRPr="00576C53" w14:paraId="15FDAD63" w14:textId="77777777" w:rsidTr="00D54CFB">
        <w:trPr>
          <w:gridAfter w:val="1"/>
          <w:wAfter w:w="12" w:type="dxa"/>
        </w:trPr>
        <w:tc>
          <w:tcPr>
            <w:tcW w:w="3227" w:type="dxa"/>
          </w:tcPr>
          <w:p w14:paraId="68B7D15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6EE80D5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5753B42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985" w:type="dxa"/>
          </w:tcPr>
          <w:p w14:paraId="4133A41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752A273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D2E8F2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E363A2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16207E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58D59D3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0695567F" w14:textId="77777777" w:rsidTr="00D54CFB">
        <w:trPr>
          <w:gridAfter w:val="1"/>
          <w:wAfter w:w="12" w:type="dxa"/>
        </w:trPr>
        <w:tc>
          <w:tcPr>
            <w:tcW w:w="3227" w:type="dxa"/>
          </w:tcPr>
          <w:p w14:paraId="3FF1775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Предоставление банных услуг по помывке граждан в целях обеспечения населения Комсомольского городского поселения (Иные бюджетные ассигнования)</w:t>
            </w:r>
          </w:p>
        </w:tc>
        <w:tc>
          <w:tcPr>
            <w:tcW w:w="1559" w:type="dxa"/>
          </w:tcPr>
          <w:p w14:paraId="2D7C56A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1614AC1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5 099 675,00</w:t>
            </w:r>
          </w:p>
        </w:tc>
        <w:tc>
          <w:tcPr>
            <w:tcW w:w="1985" w:type="dxa"/>
          </w:tcPr>
          <w:p w14:paraId="321AD86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4AEBDBE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55FFE8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EB3E05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5B3953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4570771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5 099 675,00</w:t>
            </w:r>
          </w:p>
        </w:tc>
      </w:tr>
      <w:tr w:rsidR="00A44793" w:rsidRPr="00576C53" w14:paraId="7A9C3659" w14:textId="77777777" w:rsidTr="00D54CFB">
        <w:trPr>
          <w:gridAfter w:val="1"/>
          <w:wAfter w:w="12" w:type="dxa"/>
        </w:trPr>
        <w:tc>
          <w:tcPr>
            <w:tcW w:w="3227" w:type="dxa"/>
          </w:tcPr>
          <w:p w14:paraId="2A23EEE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3F90C03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2F2A4BC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5 099 675,00</w:t>
            </w:r>
          </w:p>
        </w:tc>
        <w:tc>
          <w:tcPr>
            <w:tcW w:w="1985" w:type="dxa"/>
          </w:tcPr>
          <w:p w14:paraId="04A9F6A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0768F51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08FF7B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E1FA27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EA9824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77F7DB1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5 059 675,00</w:t>
            </w:r>
          </w:p>
        </w:tc>
      </w:tr>
      <w:tr w:rsidR="00A44793" w:rsidRPr="00576C53" w14:paraId="4CCC5749" w14:textId="77777777" w:rsidTr="00D54CFB">
        <w:trPr>
          <w:gridAfter w:val="1"/>
          <w:wAfter w:w="12" w:type="dxa"/>
        </w:trPr>
        <w:tc>
          <w:tcPr>
            <w:tcW w:w="3227" w:type="dxa"/>
          </w:tcPr>
          <w:p w14:paraId="55DDFB6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 бюджет Комсомольского городского поселения</w:t>
            </w:r>
          </w:p>
        </w:tc>
        <w:tc>
          <w:tcPr>
            <w:tcW w:w="1559" w:type="dxa"/>
          </w:tcPr>
          <w:p w14:paraId="4003719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5F2A9F4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5 099 675,00</w:t>
            </w:r>
          </w:p>
        </w:tc>
        <w:tc>
          <w:tcPr>
            <w:tcW w:w="1985" w:type="dxa"/>
          </w:tcPr>
          <w:p w14:paraId="012C46D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1AA5C7B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4EAD69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037963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F8BA4D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7B3F773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5 059 675,00</w:t>
            </w:r>
          </w:p>
        </w:tc>
      </w:tr>
      <w:tr w:rsidR="00A44793" w:rsidRPr="00576C53" w14:paraId="2BB6B374" w14:textId="77777777" w:rsidTr="00D54CFB">
        <w:trPr>
          <w:gridAfter w:val="1"/>
          <w:wAfter w:w="12" w:type="dxa"/>
        </w:trPr>
        <w:tc>
          <w:tcPr>
            <w:tcW w:w="3227" w:type="dxa"/>
          </w:tcPr>
          <w:p w14:paraId="563D664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0C88CA8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76CF04C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985" w:type="dxa"/>
          </w:tcPr>
          <w:p w14:paraId="7EF7D8D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05462B3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FF57E2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7F48FF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C43671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00D5F8C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098E5257" w14:textId="77777777" w:rsidTr="00D54CFB">
        <w:trPr>
          <w:gridAfter w:val="1"/>
          <w:wAfter w:w="12" w:type="dxa"/>
        </w:trPr>
        <w:tc>
          <w:tcPr>
            <w:tcW w:w="3227" w:type="dxa"/>
          </w:tcPr>
          <w:p w14:paraId="1B0F40F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создание условий для обеспечения жителей поселения услугами бытового обслуживания (межбюджетные трансферты)</w:t>
            </w:r>
          </w:p>
        </w:tc>
        <w:tc>
          <w:tcPr>
            <w:tcW w:w="1559" w:type="dxa"/>
          </w:tcPr>
          <w:p w14:paraId="333BD7D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19D4840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985" w:type="dxa"/>
          </w:tcPr>
          <w:p w14:paraId="08DAAB4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4 969 330,00</w:t>
            </w:r>
          </w:p>
        </w:tc>
        <w:tc>
          <w:tcPr>
            <w:tcW w:w="1559" w:type="dxa"/>
          </w:tcPr>
          <w:p w14:paraId="47E85AC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7EF600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5445CC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AA78BB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68A7D47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4 969 330,00</w:t>
            </w:r>
          </w:p>
        </w:tc>
      </w:tr>
      <w:tr w:rsidR="00A44793" w:rsidRPr="00576C53" w14:paraId="3CE2F84A" w14:textId="77777777" w:rsidTr="00D54CFB">
        <w:trPr>
          <w:gridAfter w:val="1"/>
          <w:wAfter w:w="12" w:type="dxa"/>
        </w:trPr>
        <w:tc>
          <w:tcPr>
            <w:tcW w:w="3227" w:type="dxa"/>
          </w:tcPr>
          <w:p w14:paraId="33F9922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08696F2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4FDA552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985" w:type="dxa"/>
          </w:tcPr>
          <w:p w14:paraId="0602A50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4 969 330,00</w:t>
            </w:r>
          </w:p>
        </w:tc>
        <w:tc>
          <w:tcPr>
            <w:tcW w:w="1559" w:type="dxa"/>
          </w:tcPr>
          <w:p w14:paraId="2E818C7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AF61D9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EDA602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AA7B5B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EF44AB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4 969 330,00</w:t>
            </w:r>
          </w:p>
        </w:tc>
      </w:tr>
      <w:tr w:rsidR="00A44793" w:rsidRPr="00576C53" w14:paraId="5C32CD88" w14:textId="77777777" w:rsidTr="00D54CFB">
        <w:trPr>
          <w:gridAfter w:val="1"/>
          <w:wAfter w:w="12" w:type="dxa"/>
        </w:trPr>
        <w:tc>
          <w:tcPr>
            <w:tcW w:w="3227" w:type="dxa"/>
          </w:tcPr>
          <w:p w14:paraId="6A5C165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69D29B5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4F9E433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985" w:type="dxa"/>
          </w:tcPr>
          <w:p w14:paraId="0585F41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4 969 330,00</w:t>
            </w:r>
          </w:p>
        </w:tc>
        <w:tc>
          <w:tcPr>
            <w:tcW w:w="1559" w:type="dxa"/>
          </w:tcPr>
          <w:p w14:paraId="7EF2F9E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A69753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AC3CE6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4D2EB9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AA4B7F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4 969 330,00</w:t>
            </w:r>
          </w:p>
        </w:tc>
      </w:tr>
      <w:tr w:rsidR="00A44793" w:rsidRPr="00576C53" w14:paraId="6904F9C0" w14:textId="77777777" w:rsidTr="00D54CFB">
        <w:trPr>
          <w:gridAfter w:val="1"/>
          <w:wAfter w:w="12" w:type="dxa"/>
        </w:trPr>
        <w:tc>
          <w:tcPr>
            <w:tcW w:w="3227" w:type="dxa"/>
          </w:tcPr>
          <w:p w14:paraId="2403C0D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3F0990D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6D0612F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985" w:type="dxa"/>
          </w:tcPr>
          <w:p w14:paraId="1D129AE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6DCD251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215FF9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0FBEC7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BACA27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58E1C9B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1F9618B1" w14:textId="77777777" w:rsidTr="00D54CFB">
        <w:trPr>
          <w:gridAfter w:val="1"/>
          <w:wAfter w:w="12" w:type="dxa"/>
        </w:trPr>
        <w:tc>
          <w:tcPr>
            <w:tcW w:w="3227" w:type="dxa"/>
          </w:tcPr>
          <w:p w14:paraId="7EEE2D63"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Комплексы процессных мероприятий</w:t>
            </w:r>
          </w:p>
        </w:tc>
        <w:tc>
          <w:tcPr>
            <w:tcW w:w="1559" w:type="dxa"/>
          </w:tcPr>
          <w:p w14:paraId="12502BB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7 527 216,14</w:t>
            </w:r>
          </w:p>
        </w:tc>
        <w:tc>
          <w:tcPr>
            <w:tcW w:w="1559" w:type="dxa"/>
          </w:tcPr>
          <w:p w14:paraId="28AA1C5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8 054 647,42</w:t>
            </w:r>
          </w:p>
        </w:tc>
        <w:tc>
          <w:tcPr>
            <w:tcW w:w="1985" w:type="dxa"/>
          </w:tcPr>
          <w:p w14:paraId="210D2D8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12 678 357,59</w:t>
            </w:r>
          </w:p>
        </w:tc>
        <w:tc>
          <w:tcPr>
            <w:tcW w:w="1559" w:type="dxa"/>
          </w:tcPr>
          <w:p w14:paraId="1198C00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2 410 511,34</w:t>
            </w:r>
          </w:p>
        </w:tc>
        <w:tc>
          <w:tcPr>
            <w:tcW w:w="1701" w:type="dxa"/>
          </w:tcPr>
          <w:p w14:paraId="2C0ABB0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1 264 940,20</w:t>
            </w:r>
          </w:p>
        </w:tc>
        <w:tc>
          <w:tcPr>
            <w:tcW w:w="850" w:type="dxa"/>
          </w:tcPr>
          <w:p w14:paraId="32B6057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0BFD4F4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0FD5FEA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31 935 672,69</w:t>
            </w:r>
          </w:p>
        </w:tc>
      </w:tr>
      <w:tr w:rsidR="00A44793" w:rsidRPr="00576C53" w14:paraId="3DE502DB" w14:textId="77777777" w:rsidTr="00D54CFB">
        <w:trPr>
          <w:gridAfter w:val="1"/>
          <w:wAfter w:w="12" w:type="dxa"/>
        </w:trPr>
        <w:tc>
          <w:tcPr>
            <w:tcW w:w="3227" w:type="dxa"/>
          </w:tcPr>
          <w:p w14:paraId="5C3E0C99"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Комплекс процессных мероприятий «</w:t>
            </w:r>
            <w:r w:rsidRPr="00576C53">
              <w:rPr>
                <w:rFonts w:ascii="Times New Roman" w:hAnsi="Times New Roman"/>
                <w:b/>
              </w:rPr>
              <w:t xml:space="preserve">Реализация мероприятий по организации в границах Комсомольского городского поселения электро-, тепло-, газо-, водоснабжения населения </w:t>
            </w:r>
            <w:proofErr w:type="gramStart"/>
            <w:r w:rsidRPr="00576C53">
              <w:rPr>
                <w:rFonts w:ascii="Times New Roman" w:hAnsi="Times New Roman"/>
                <w:b/>
              </w:rPr>
              <w:t>и  водоотведения</w:t>
            </w:r>
            <w:proofErr w:type="gramEnd"/>
            <w:r w:rsidRPr="00576C53">
              <w:rPr>
                <w:rFonts w:ascii="Times New Roman" w:hAnsi="Times New Roman"/>
                <w:b/>
              </w:rPr>
              <w:t>, площадок накопления ТБО»</w:t>
            </w:r>
          </w:p>
        </w:tc>
        <w:tc>
          <w:tcPr>
            <w:tcW w:w="1559" w:type="dxa"/>
          </w:tcPr>
          <w:p w14:paraId="537642A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7 527 216,14</w:t>
            </w:r>
          </w:p>
        </w:tc>
        <w:tc>
          <w:tcPr>
            <w:tcW w:w="1559" w:type="dxa"/>
          </w:tcPr>
          <w:p w14:paraId="7AE861F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8 054 647,42</w:t>
            </w:r>
          </w:p>
        </w:tc>
        <w:tc>
          <w:tcPr>
            <w:tcW w:w="1985" w:type="dxa"/>
          </w:tcPr>
          <w:p w14:paraId="4003951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12 678 357,59</w:t>
            </w:r>
          </w:p>
        </w:tc>
        <w:tc>
          <w:tcPr>
            <w:tcW w:w="1559" w:type="dxa"/>
          </w:tcPr>
          <w:p w14:paraId="647AF16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2 410 511,34</w:t>
            </w:r>
          </w:p>
        </w:tc>
        <w:tc>
          <w:tcPr>
            <w:tcW w:w="1701" w:type="dxa"/>
          </w:tcPr>
          <w:p w14:paraId="5B8C3E7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1 264 940,20</w:t>
            </w:r>
          </w:p>
        </w:tc>
        <w:tc>
          <w:tcPr>
            <w:tcW w:w="850" w:type="dxa"/>
          </w:tcPr>
          <w:p w14:paraId="2E45DFC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49A5DE9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7B59C4E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31 935 672,69</w:t>
            </w:r>
          </w:p>
        </w:tc>
      </w:tr>
      <w:tr w:rsidR="00A44793" w:rsidRPr="00576C53" w14:paraId="7766837A" w14:textId="77777777" w:rsidTr="00D54CFB">
        <w:trPr>
          <w:gridAfter w:val="1"/>
          <w:wAfter w:w="12" w:type="dxa"/>
        </w:trPr>
        <w:tc>
          <w:tcPr>
            <w:tcW w:w="3227" w:type="dxa"/>
          </w:tcPr>
          <w:p w14:paraId="15AB531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68A06B4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7 527 216,14</w:t>
            </w:r>
          </w:p>
        </w:tc>
        <w:tc>
          <w:tcPr>
            <w:tcW w:w="1559" w:type="dxa"/>
          </w:tcPr>
          <w:p w14:paraId="6D408AA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8 054 647,42</w:t>
            </w:r>
          </w:p>
        </w:tc>
        <w:tc>
          <w:tcPr>
            <w:tcW w:w="1985" w:type="dxa"/>
          </w:tcPr>
          <w:p w14:paraId="6013751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12 678 357,59</w:t>
            </w:r>
          </w:p>
        </w:tc>
        <w:tc>
          <w:tcPr>
            <w:tcW w:w="1559" w:type="dxa"/>
          </w:tcPr>
          <w:p w14:paraId="6580DAE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2 410 511,34</w:t>
            </w:r>
          </w:p>
        </w:tc>
        <w:tc>
          <w:tcPr>
            <w:tcW w:w="1701" w:type="dxa"/>
          </w:tcPr>
          <w:p w14:paraId="1B5BF74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1 264 940,20</w:t>
            </w:r>
          </w:p>
        </w:tc>
        <w:tc>
          <w:tcPr>
            <w:tcW w:w="850" w:type="dxa"/>
          </w:tcPr>
          <w:p w14:paraId="3229A98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0359278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0E4E92E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31 935 672,69</w:t>
            </w:r>
          </w:p>
        </w:tc>
      </w:tr>
      <w:tr w:rsidR="00A44793" w:rsidRPr="00576C53" w14:paraId="7A038E58" w14:textId="77777777" w:rsidTr="00D54CFB">
        <w:trPr>
          <w:gridAfter w:val="1"/>
          <w:wAfter w:w="12" w:type="dxa"/>
        </w:trPr>
        <w:tc>
          <w:tcPr>
            <w:tcW w:w="3227" w:type="dxa"/>
          </w:tcPr>
          <w:p w14:paraId="32CEDE2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452E2BC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5 098 340,69</w:t>
            </w:r>
          </w:p>
        </w:tc>
        <w:tc>
          <w:tcPr>
            <w:tcW w:w="1559" w:type="dxa"/>
          </w:tcPr>
          <w:p w14:paraId="175168E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1 588 138,95</w:t>
            </w:r>
          </w:p>
        </w:tc>
        <w:tc>
          <w:tcPr>
            <w:tcW w:w="1985" w:type="dxa"/>
          </w:tcPr>
          <w:p w14:paraId="29330F7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4 401 591,10</w:t>
            </w:r>
          </w:p>
        </w:tc>
        <w:tc>
          <w:tcPr>
            <w:tcW w:w="1559" w:type="dxa"/>
          </w:tcPr>
          <w:p w14:paraId="26E4E0A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2 410 511,34</w:t>
            </w:r>
          </w:p>
        </w:tc>
        <w:tc>
          <w:tcPr>
            <w:tcW w:w="1701" w:type="dxa"/>
          </w:tcPr>
          <w:p w14:paraId="358B6F1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1 264 940,20</w:t>
            </w:r>
          </w:p>
        </w:tc>
        <w:tc>
          <w:tcPr>
            <w:tcW w:w="850" w:type="dxa"/>
          </w:tcPr>
          <w:p w14:paraId="41327C7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48DD74F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72DBEC4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14 763 522,28</w:t>
            </w:r>
          </w:p>
        </w:tc>
      </w:tr>
      <w:tr w:rsidR="00A44793" w:rsidRPr="00576C53" w14:paraId="6C074770" w14:textId="77777777" w:rsidTr="00D54CFB">
        <w:trPr>
          <w:gridAfter w:val="1"/>
          <w:wAfter w:w="12" w:type="dxa"/>
        </w:trPr>
        <w:tc>
          <w:tcPr>
            <w:tcW w:w="3227" w:type="dxa"/>
          </w:tcPr>
          <w:p w14:paraId="7578B53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 областной бюджет</w:t>
            </w:r>
          </w:p>
        </w:tc>
        <w:tc>
          <w:tcPr>
            <w:tcW w:w="1559" w:type="dxa"/>
          </w:tcPr>
          <w:p w14:paraId="32CDB4F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2 428 875,45</w:t>
            </w:r>
          </w:p>
        </w:tc>
        <w:tc>
          <w:tcPr>
            <w:tcW w:w="1559" w:type="dxa"/>
          </w:tcPr>
          <w:p w14:paraId="18A4061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6 466 508,47</w:t>
            </w:r>
          </w:p>
        </w:tc>
        <w:tc>
          <w:tcPr>
            <w:tcW w:w="1985" w:type="dxa"/>
          </w:tcPr>
          <w:p w14:paraId="6789F66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8 276 766,49</w:t>
            </w:r>
          </w:p>
        </w:tc>
        <w:tc>
          <w:tcPr>
            <w:tcW w:w="1559" w:type="dxa"/>
          </w:tcPr>
          <w:p w14:paraId="32BE655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4D41D27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713399E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63A45D7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3" w:type="dxa"/>
          </w:tcPr>
          <w:p w14:paraId="33A214D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17 172 150,41</w:t>
            </w:r>
          </w:p>
        </w:tc>
      </w:tr>
      <w:tr w:rsidR="00A44793" w:rsidRPr="00576C53" w14:paraId="0DA9D081" w14:textId="77777777" w:rsidTr="00D54CFB">
        <w:trPr>
          <w:gridAfter w:val="1"/>
          <w:wAfter w:w="12" w:type="dxa"/>
        </w:trPr>
        <w:tc>
          <w:tcPr>
            <w:tcW w:w="3227" w:type="dxa"/>
          </w:tcPr>
          <w:p w14:paraId="6E4C75C4" w14:textId="77777777" w:rsidR="00A44793" w:rsidRPr="00576C53" w:rsidRDefault="00A44793" w:rsidP="00D54CFB">
            <w:pPr>
              <w:rPr>
                <w:rFonts w:ascii="Times New Roman" w:hAnsi="Times New Roman"/>
                <w:color w:val="auto"/>
                <w:lang w:eastAsia="en-US"/>
              </w:rPr>
            </w:pPr>
            <w:r w:rsidRPr="00576C53">
              <w:rPr>
                <w:rFonts w:ascii="Times New Roman" w:hAnsi="Times New Roman"/>
              </w:rPr>
              <w:t>Ремонт, содержание и техническое обслуживание объектов коммунального хозяйства муниципального имущества Комсомольского городского поселения</w:t>
            </w:r>
          </w:p>
        </w:tc>
        <w:tc>
          <w:tcPr>
            <w:tcW w:w="1559" w:type="dxa"/>
          </w:tcPr>
          <w:p w14:paraId="064ED79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4 108 627,14</w:t>
            </w:r>
          </w:p>
        </w:tc>
        <w:tc>
          <w:tcPr>
            <w:tcW w:w="1559" w:type="dxa"/>
          </w:tcPr>
          <w:p w14:paraId="19B096C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704 756,23</w:t>
            </w:r>
          </w:p>
        </w:tc>
        <w:tc>
          <w:tcPr>
            <w:tcW w:w="1985" w:type="dxa"/>
          </w:tcPr>
          <w:p w14:paraId="2695974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1 358 045,02</w:t>
            </w:r>
          </w:p>
        </w:tc>
        <w:tc>
          <w:tcPr>
            <w:tcW w:w="1559" w:type="dxa"/>
          </w:tcPr>
          <w:p w14:paraId="53DA4F9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818 355,03</w:t>
            </w:r>
          </w:p>
        </w:tc>
        <w:tc>
          <w:tcPr>
            <w:tcW w:w="1701" w:type="dxa"/>
          </w:tcPr>
          <w:p w14:paraId="792C6643" w14:textId="77777777" w:rsidR="00A44793" w:rsidRPr="00576C53" w:rsidRDefault="00A44793" w:rsidP="00D54CFB">
            <w:pPr>
              <w:jc w:val="center"/>
              <w:rPr>
                <w:rFonts w:ascii="Times New Roman" w:hAnsi="Times New Roman"/>
              </w:rPr>
            </w:pPr>
            <w:r w:rsidRPr="00576C53">
              <w:rPr>
                <w:rFonts w:ascii="Times New Roman" w:hAnsi="Times New Roman"/>
              </w:rPr>
              <w:t>818 355,03</w:t>
            </w:r>
          </w:p>
        </w:tc>
        <w:tc>
          <w:tcPr>
            <w:tcW w:w="850" w:type="dxa"/>
          </w:tcPr>
          <w:p w14:paraId="375C15B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62B9232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3" w:type="dxa"/>
          </w:tcPr>
          <w:p w14:paraId="7386990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7 808 138,45</w:t>
            </w:r>
          </w:p>
        </w:tc>
      </w:tr>
      <w:tr w:rsidR="00A44793" w:rsidRPr="00576C53" w14:paraId="0449AC2C" w14:textId="77777777" w:rsidTr="00D54CFB">
        <w:trPr>
          <w:gridAfter w:val="1"/>
          <w:wAfter w:w="12" w:type="dxa"/>
        </w:trPr>
        <w:tc>
          <w:tcPr>
            <w:tcW w:w="3227" w:type="dxa"/>
          </w:tcPr>
          <w:p w14:paraId="46B09D6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00948A7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4 108 627,14</w:t>
            </w:r>
          </w:p>
        </w:tc>
        <w:tc>
          <w:tcPr>
            <w:tcW w:w="1559" w:type="dxa"/>
          </w:tcPr>
          <w:p w14:paraId="5D9184B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704 756,23</w:t>
            </w:r>
          </w:p>
        </w:tc>
        <w:tc>
          <w:tcPr>
            <w:tcW w:w="1985" w:type="dxa"/>
          </w:tcPr>
          <w:p w14:paraId="329E7B1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1 358 045,02</w:t>
            </w:r>
          </w:p>
        </w:tc>
        <w:tc>
          <w:tcPr>
            <w:tcW w:w="1559" w:type="dxa"/>
          </w:tcPr>
          <w:p w14:paraId="04E4EF4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818 355,03</w:t>
            </w:r>
          </w:p>
        </w:tc>
        <w:tc>
          <w:tcPr>
            <w:tcW w:w="1701" w:type="dxa"/>
          </w:tcPr>
          <w:p w14:paraId="5DBC7366" w14:textId="77777777" w:rsidR="00A44793" w:rsidRPr="00576C53" w:rsidRDefault="00A44793" w:rsidP="00D54CFB">
            <w:pPr>
              <w:jc w:val="center"/>
              <w:rPr>
                <w:rFonts w:ascii="Times New Roman" w:hAnsi="Times New Roman"/>
              </w:rPr>
            </w:pPr>
            <w:r w:rsidRPr="00576C53">
              <w:rPr>
                <w:rFonts w:ascii="Times New Roman" w:hAnsi="Times New Roman"/>
              </w:rPr>
              <w:t>818 355,03</w:t>
            </w:r>
          </w:p>
        </w:tc>
        <w:tc>
          <w:tcPr>
            <w:tcW w:w="850" w:type="dxa"/>
          </w:tcPr>
          <w:p w14:paraId="21A3EC8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28B5635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3" w:type="dxa"/>
          </w:tcPr>
          <w:p w14:paraId="51B0BCD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7 808 138,45</w:t>
            </w:r>
          </w:p>
        </w:tc>
      </w:tr>
      <w:tr w:rsidR="00A44793" w:rsidRPr="00576C53" w14:paraId="2E64C66A" w14:textId="77777777" w:rsidTr="00D54CFB">
        <w:trPr>
          <w:gridAfter w:val="1"/>
          <w:wAfter w:w="12" w:type="dxa"/>
        </w:trPr>
        <w:tc>
          <w:tcPr>
            <w:tcW w:w="3227" w:type="dxa"/>
          </w:tcPr>
          <w:p w14:paraId="195ED79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6680CFB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4 108 627,14</w:t>
            </w:r>
          </w:p>
        </w:tc>
        <w:tc>
          <w:tcPr>
            <w:tcW w:w="1559" w:type="dxa"/>
          </w:tcPr>
          <w:p w14:paraId="76AE350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704 756,23</w:t>
            </w:r>
          </w:p>
        </w:tc>
        <w:tc>
          <w:tcPr>
            <w:tcW w:w="1985" w:type="dxa"/>
          </w:tcPr>
          <w:p w14:paraId="1434AC8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1 358 045,02</w:t>
            </w:r>
          </w:p>
        </w:tc>
        <w:tc>
          <w:tcPr>
            <w:tcW w:w="1559" w:type="dxa"/>
          </w:tcPr>
          <w:p w14:paraId="43CA807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818 355,03</w:t>
            </w:r>
          </w:p>
        </w:tc>
        <w:tc>
          <w:tcPr>
            <w:tcW w:w="1701" w:type="dxa"/>
          </w:tcPr>
          <w:p w14:paraId="4AAE5600" w14:textId="77777777" w:rsidR="00A44793" w:rsidRPr="00576C53" w:rsidRDefault="00A44793" w:rsidP="00D54CFB">
            <w:pPr>
              <w:jc w:val="center"/>
              <w:rPr>
                <w:rFonts w:ascii="Times New Roman" w:hAnsi="Times New Roman"/>
              </w:rPr>
            </w:pPr>
            <w:r w:rsidRPr="00576C53">
              <w:rPr>
                <w:rFonts w:ascii="Times New Roman" w:hAnsi="Times New Roman"/>
              </w:rPr>
              <w:t>818 355,03</w:t>
            </w:r>
          </w:p>
        </w:tc>
        <w:tc>
          <w:tcPr>
            <w:tcW w:w="850" w:type="dxa"/>
          </w:tcPr>
          <w:p w14:paraId="1D262DD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5CBA7EC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3" w:type="dxa"/>
          </w:tcPr>
          <w:p w14:paraId="799D9B8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7 808 138,45</w:t>
            </w:r>
          </w:p>
        </w:tc>
      </w:tr>
      <w:tr w:rsidR="00A44793" w:rsidRPr="00576C53" w14:paraId="4568EE68" w14:textId="77777777" w:rsidTr="00D54CFB">
        <w:trPr>
          <w:gridAfter w:val="1"/>
          <w:wAfter w:w="12" w:type="dxa"/>
        </w:trPr>
        <w:tc>
          <w:tcPr>
            <w:tcW w:w="3227" w:type="dxa"/>
          </w:tcPr>
          <w:p w14:paraId="6B1C9CD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43BA814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64FE8D9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985" w:type="dxa"/>
          </w:tcPr>
          <w:p w14:paraId="148A729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1E5A95B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42E9AA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AEF8DD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3228D5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4F95EB1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6DACD6DA" w14:textId="77777777" w:rsidTr="00D54CFB">
        <w:trPr>
          <w:gridAfter w:val="1"/>
          <w:wAfter w:w="12" w:type="dxa"/>
        </w:trPr>
        <w:tc>
          <w:tcPr>
            <w:tcW w:w="3227" w:type="dxa"/>
          </w:tcPr>
          <w:p w14:paraId="658EDAD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xml:space="preserve">Прочие мероприятия в области коммунального хозяйства </w:t>
            </w:r>
          </w:p>
        </w:tc>
        <w:tc>
          <w:tcPr>
            <w:tcW w:w="1559" w:type="dxa"/>
          </w:tcPr>
          <w:p w14:paraId="346DE90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836 878,00</w:t>
            </w:r>
          </w:p>
        </w:tc>
        <w:tc>
          <w:tcPr>
            <w:tcW w:w="1559" w:type="dxa"/>
          </w:tcPr>
          <w:p w14:paraId="7792A97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211 398,61</w:t>
            </w:r>
          </w:p>
        </w:tc>
        <w:tc>
          <w:tcPr>
            <w:tcW w:w="1985" w:type="dxa"/>
          </w:tcPr>
          <w:p w14:paraId="507BD28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599 000,00</w:t>
            </w:r>
          </w:p>
        </w:tc>
        <w:tc>
          <w:tcPr>
            <w:tcW w:w="1559" w:type="dxa"/>
          </w:tcPr>
          <w:p w14:paraId="3947995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702 156,31</w:t>
            </w:r>
          </w:p>
        </w:tc>
        <w:tc>
          <w:tcPr>
            <w:tcW w:w="1701" w:type="dxa"/>
          </w:tcPr>
          <w:p w14:paraId="0AD3AAA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446 585,17</w:t>
            </w:r>
          </w:p>
        </w:tc>
        <w:tc>
          <w:tcPr>
            <w:tcW w:w="850" w:type="dxa"/>
          </w:tcPr>
          <w:p w14:paraId="75478E8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533CF8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FAD128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2 796 018,09</w:t>
            </w:r>
          </w:p>
        </w:tc>
      </w:tr>
      <w:tr w:rsidR="00A44793" w:rsidRPr="00576C53" w14:paraId="73CB493D" w14:textId="77777777" w:rsidTr="00D54CFB">
        <w:trPr>
          <w:gridAfter w:val="1"/>
          <w:wAfter w:w="12" w:type="dxa"/>
        </w:trPr>
        <w:tc>
          <w:tcPr>
            <w:tcW w:w="3227" w:type="dxa"/>
          </w:tcPr>
          <w:p w14:paraId="1ABB552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1FBF22B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836 878,00</w:t>
            </w:r>
          </w:p>
        </w:tc>
        <w:tc>
          <w:tcPr>
            <w:tcW w:w="1559" w:type="dxa"/>
          </w:tcPr>
          <w:p w14:paraId="02A3CD5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211 398,61</w:t>
            </w:r>
          </w:p>
        </w:tc>
        <w:tc>
          <w:tcPr>
            <w:tcW w:w="1985" w:type="dxa"/>
          </w:tcPr>
          <w:p w14:paraId="6109CDB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599 000,00</w:t>
            </w:r>
          </w:p>
        </w:tc>
        <w:tc>
          <w:tcPr>
            <w:tcW w:w="1559" w:type="dxa"/>
          </w:tcPr>
          <w:p w14:paraId="50268F8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702 156,31</w:t>
            </w:r>
          </w:p>
        </w:tc>
        <w:tc>
          <w:tcPr>
            <w:tcW w:w="1701" w:type="dxa"/>
          </w:tcPr>
          <w:p w14:paraId="725DCE1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446 585,17</w:t>
            </w:r>
          </w:p>
        </w:tc>
        <w:tc>
          <w:tcPr>
            <w:tcW w:w="850" w:type="dxa"/>
          </w:tcPr>
          <w:p w14:paraId="13B744B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8D3A83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6AE87B3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2 796 018,09</w:t>
            </w:r>
          </w:p>
        </w:tc>
      </w:tr>
      <w:tr w:rsidR="00A44793" w:rsidRPr="00576C53" w14:paraId="0BAF28F4" w14:textId="77777777" w:rsidTr="00D54CFB">
        <w:trPr>
          <w:gridAfter w:val="1"/>
          <w:wAfter w:w="12" w:type="dxa"/>
        </w:trPr>
        <w:tc>
          <w:tcPr>
            <w:tcW w:w="3227" w:type="dxa"/>
          </w:tcPr>
          <w:p w14:paraId="58C590C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2E5050F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836 878,00</w:t>
            </w:r>
          </w:p>
        </w:tc>
        <w:tc>
          <w:tcPr>
            <w:tcW w:w="1559" w:type="dxa"/>
          </w:tcPr>
          <w:p w14:paraId="5A3E63A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211 398,61</w:t>
            </w:r>
          </w:p>
        </w:tc>
        <w:tc>
          <w:tcPr>
            <w:tcW w:w="1985" w:type="dxa"/>
          </w:tcPr>
          <w:p w14:paraId="2680D9C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599 000,00</w:t>
            </w:r>
          </w:p>
        </w:tc>
        <w:tc>
          <w:tcPr>
            <w:tcW w:w="1559" w:type="dxa"/>
          </w:tcPr>
          <w:p w14:paraId="38305DC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702 156,31</w:t>
            </w:r>
          </w:p>
        </w:tc>
        <w:tc>
          <w:tcPr>
            <w:tcW w:w="1701" w:type="dxa"/>
          </w:tcPr>
          <w:p w14:paraId="328B2A2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446 585,17</w:t>
            </w:r>
          </w:p>
        </w:tc>
        <w:tc>
          <w:tcPr>
            <w:tcW w:w="850" w:type="dxa"/>
          </w:tcPr>
          <w:p w14:paraId="1FDD329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3E9F66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419EFF2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2 796 018,09</w:t>
            </w:r>
          </w:p>
        </w:tc>
      </w:tr>
      <w:tr w:rsidR="00A44793" w:rsidRPr="00576C53" w14:paraId="75C9EF3F" w14:textId="77777777" w:rsidTr="00D54CFB">
        <w:trPr>
          <w:gridAfter w:val="1"/>
          <w:wAfter w:w="12" w:type="dxa"/>
        </w:trPr>
        <w:tc>
          <w:tcPr>
            <w:tcW w:w="3227" w:type="dxa"/>
          </w:tcPr>
          <w:p w14:paraId="59C2CB7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21038DB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20613D6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985" w:type="dxa"/>
          </w:tcPr>
          <w:p w14:paraId="4D7DD65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6F9572D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53649A9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558C95D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0D5DF96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3" w:type="dxa"/>
          </w:tcPr>
          <w:p w14:paraId="6936C900"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r>
      <w:tr w:rsidR="00A44793" w:rsidRPr="00576C53" w14:paraId="6CE7D029" w14:textId="77777777" w:rsidTr="00D54CFB">
        <w:trPr>
          <w:gridAfter w:val="1"/>
          <w:wAfter w:w="12" w:type="dxa"/>
        </w:trPr>
        <w:tc>
          <w:tcPr>
            <w:tcW w:w="3227" w:type="dxa"/>
          </w:tcPr>
          <w:p w14:paraId="5EEC337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Прочие мероприятия в области коммунального хозяйства (капитальные вложения в объекты государственной (муниципальной)</w:t>
            </w:r>
          </w:p>
        </w:tc>
        <w:tc>
          <w:tcPr>
            <w:tcW w:w="1559" w:type="dxa"/>
          </w:tcPr>
          <w:p w14:paraId="267ED4D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6AB70A1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985" w:type="dxa"/>
          </w:tcPr>
          <w:p w14:paraId="0B0A64EE" w14:textId="77777777" w:rsidR="00A44793" w:rsidRPr="00576C53" w:rsidRDefault="00A44793" w:rsidP="00D54CFB">
            <w:pPr>
              <w:jc w:val="center"/>
              <w:rPr>
                <w:rFonts w:ascii="Times New Roman" w:hAnsi="Times New Roman"/>
              </w:rPr>
            </w:pPr>
            <w:r w:rsidRPr="00576C53">
              <w:rPr>
                <w:rFonts w:ascii="Times New Roman" w:hAnsi="Times New Roman"/>
              </w:rPr>
              <w:t>1 600 000,00</w:t>
            </w:r>
          </w:p>
        </w:tc>
        <w:tc>
          <w:tcPr>
            <w:tcW w:w="1559" w:type="dxa"/>
          </w:tcPr>
          <w:p w14:paraId="28CEB2C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1CACB47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2892FF1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A51A78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199464B2" w14:textId="77777777" w:rsidR="00A44793" w:rsidRPr="00576C53" w:rsidRDefault="00A44793" w:rsidP="00D54CFB">
            <w:pPr>
              <w:jc w:val="center"/>
              <w:rPr>
                <w:rFonts w:ascii="Times New Roman" w:hAnsi="Times New Roman"/>
                <w:b/>
              </w:rPr>
            </w:pPr>
            <w:r w:rsidRPr="00576C53">
              <w:rPr>
                <w:rFonts w:ascii="Times New Roman" w:hAnsi="Times New Roman"/>
                <w:b/>
              </w:rPr>
              <w:t>1 600 000,00</w:t>
            </w:r>
          </w:p>
        </w:tc>
      </w:tr>
      <w:tr w:rsidR="00A44793" w:rsidRPr="00576C53" w14:paraId="3674A4CF" w14:textId="77777777" w:rsidTr="00D54CFB">
        <w:trPr>
          <w:gridAfter w:val="1"/>
          <w:wAfter w:w="12" w:type="dxa"/>
        </w:trPr>
        <w:tc>
          <w:tcPr>
            <w:tcW w:w="3227" w:type="dxa"/>
          </w:tcPr>
          <w:p w14:paraId="1429AA6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1D7A444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76990C2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985" w:type="dxa"/>
          </w:tcPr>
          <w:p w14:paraId="68738017" w14:textId="77777777" w:rsidR="00A44793" w:rsidRPr="00576C53" w:rsidRDefault="00A44793" w:rsidP="00D54CFB">
            <w:pPr>
              <w:jc w:val="center"/>
              <w:rPr>
                <w:rFonts w:ascii="Times New Roman" w:hAnsi="Times New Roman"/>
              </w:rPr>
            </w:pPr>
            <w:r w:rsidRPr="00576C53">
              <w:rPr>
                <w:rFonts w:ascii="Times New Roman" w:hAnsi="Times New Roman"/>
              </w:rPr>
              <w:t>1 600 000,00</w:t>
            </w:r>
          </w:p>
        </w:tc>
        <w:tc>
          <w:tcPr>
            <w:tcW w:w="1559" w:type="dxa"/>
          </w:tcPr>
          <w:p w14:paraId="3205E96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27D8796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36B61B7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34977A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4803B6D" w14:textId="77777777" w:rsidR="00A44793" w:rsidRPr="00576C53" w:rsidRDefault="00A44793" w:rsidP="00D54CFB">
            <w:pPr>
              <w:jc w:val="center"/>
              <w:rPr>
                <w:rFonts w:ascii="Times New Roman" w:hAnsi="Times New Roman"/>
                <w:b/>
              </w:rPr>
            </w:pPr>
            <w:r w:rsidRPr="00576C53">
              <w:rPr>
                <w:rFonts w:ascii="Times New Roman" w:hAnsi="Times New Roman"/>
                <w:b/>
              </w:rPr>
              <w:t>1 600 000,00</w:t>
            </w:r>
          </w:p>
        </w:tc>
      </w:tr>
      <w:tr w:rsidR="00A44793" w:rsidRPr="00576C53" w14:paraId="0C023A1F" w14:textId="77777777" w:rsidTr="00D54CFB">
        <w:trPr>
          <w:gridAfter w:val="1"/>
          <w:wAfter w:w="12" w:type="dxa"/>
        </w:trPr>
        <w:tc>
          <w:tcPr>
            <w:tcW w:w="3227" w:type="dxa"/>
          </w:tcPr>
          <w:p w14:paraId="33E36C5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36C143D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2F53717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985" w:type="dxa"/>
          </w:tcPr>
          <w:p w14:paraId="2F3468C0" w14:textId="77777777" w:rsidR="00A44793" w:rsidRPr="00576C53" w:rsidRDefault="00A44793" w:rsidP="00D54CFB">
            <w:pPr>
              <w:jc w:val="center"/>
              <w:rPr>
                <w:rFonts w:ascii="Times New Roman" w:hAnsi="Times New Roman"/>
              </w:rPr>
            </w:pPr>
            <w:r w:rsidRPr="00576C53">
              <w:rPr>
                <w:rFonts w:ascii="Times New Roman" w:hAnsi="Times New Roman"/>
              </w:rPr>
              <w:t>1 600 000,00</w:t>
            </w:r>
          </w:p>
        </w:tc>
        <w:tc>
          <w:tcPr>
            <w:tcW w:w="1559" w:type="dxa"/>
          </w:tcPr>
          <w:p w14:paraId="08A3600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7EA78A9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7C7C967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2A5951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554A9C8" w14:textId="77777777" w:rsidR="00A44793" w:rsidRPr="00576C53" w:rsidRDefault="00A44793" w:rsidP="00D54CFB">
            <w:pPr>
              <w:jc w:val="center"/>
              <w:rPr>
                <w:rFonts w:ascii="Times New Roman" w:hAnsi="Times New Roman"/>
                <w:b/>
              </w:rPr>
            </w:pPr>
            <w:r w:rsidRPr="00576C53">
              <w:rPr>
                <w:rFonts w:ascii="Times New Roman" w:hAnsi="Times New Roman"/>
                <w:b/>
              </w:rPr>
              <w:t>1 600 000,00</w:t>
            </w:r>
          </w:p>
        </w:tc>
      </w:tr>
      <w:tr w:rsidR="00A44793" w:rsidRPr="00576C53" w14:paraId="177E64A9" w14:textId="77777777" w:rsidTr="00D54CFB">
        <w:trPr>
          <w:gridAfter w:val="1"/>
          <w:wAfter w:w="12" w:type="dxa"/>
        </w:trPr>
        <w:tc>
          <w:tcPr>
            <w:tcW w:w="3227" w:type="dxa"/>
          </w:tcPr>
          <w:p w14:paraId="4C7C7048"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5CEC5CC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72AF802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985" w:type="dxa"/>
          </w:tcPr>
          <w:p w14:paraId="51D5284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7977BF7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01F8A8C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3B70641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1BB9E5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75B763D9"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r>
      <w:tr w:rsidR="00A44793" w:rsidRPr="00576C53" w14:paraId="7BF4C83D" w14:textId="77777777" w:rsidTr="00D54CFB">
        <w:trPr>
          <w:gridAfter w:val="1"/>
          <w:wAfter w:w="12" w:type="dxa"/>
          <w:trHeight w:val="926"/>
        </w:trPr>
        <w:tc>
          <w:tcPr>
            <w:tcW w:w="3227" w:type="dxa"/>
          </w:tcPr>
          <w:p w14:paraId="66E85F5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Выполнение работ по актуализации схем теплоснабжения, водоснабжения и водоотведения г. Комсомольск на период 2015-2026гг.</w:t>
            </w:r>
          </w:p>
        </w:tc>
        <w:tc>
          <w:tcPr>
            <w:tcW w:w="1559" w:type="dxa"/>
          </w:tcPr>
          <w:p w14:paraId="7B9F66E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25 000,00</w:t>
            </w:r>
          </w:p>
        </w:tc>
        <w:tc>
          <w:tcPr>
            <w:tcW w:w="1559" w:type="dxa"/>
          </w:tcPr>
          <w:p w14:paraId="2D3C5A6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16 250,00</w:t>
            </w:r>
          </w:p>
        </w:tc>
        <w:tc>
          <w:tcPr>
            <w:tcW w:w="1985" w:type="dxa"/>
          </w:tcPr>
          <w:p w14:paraId="7F65063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23 100,00</w:t>
            </w:r>
          </w:p>
        </w:tc>
        <w:tc>
          <w:tcPr>
            <w:tcW w:w="1559" w:type="dxa"/>
          </w:tcPr>
          <w:p w14:paraId="61AB91C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890 000,00</w:t>
            </w:r>
          </w:p>
        </w:tc>
        <w:tc>
          <w:tcPr>
            <w:tcW w:w="1701" w:type="dxa"/>
          </w:tcPr>
          <w:p w14:paraId="0E03F1B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85D717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3D7D17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498B317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954 350,00</w:t>
            </w:r>
          </w:p>
        </w:tc>
      </w:tr>
      <w:tr w:rsidR="00A44793" w:rsidRPr="00576C53" w14:paraId="75B50A95" w14:textId="77777777" w:rsidTr="00D54CFB">
        <w:trPr>
          <w:gridAfter w:val="1"/>
          <w:wAfter w:w="12" w:type="dxa"/>
        </w:trPr>
        <w:tc>
          <w:tcPr>
            <w:tcW w:w="3227" w:type="dxa"/>
          </w:tcPr>
          <w:p w14:paraId="78B2C69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бюджетные ассигнования, всего в т.ч.:</w:t>
            </w:r>
          </w:p>
        </w:tc>
        <w:tc>
          <w:tcPr>
            <w:tcW w:w="1559" w:type="dxa"/>
          </w:tcPr>
          <w:p w14:paraId="7D79879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25 000,00</w:t>
            </w:r>
          </w:p>
        </w:tc>
        <w:tc>
          <w:tcPr>
            <w:tcW w:w="1559" w:type="dxa"/>
          </w:tcPr>
          <w:p w14:paraId="3A529121" w14:textId="77777777" w:rsidR="00A44793" w:rsidRPr="00576C53" w:rsidRDefault="00A44793" w:rsidP="00D54CFB">
            <w:pPr>
              <w:jc w:val="center"/>
              <w:rPr>
                <w:rFonts w:ascii="Times New Roman" w:hAnsi="Times New Roman"/>
              </w:rPr>
            </w:pPr>
            <w:r w:rsidRPr="00576C53">
              <w:rPr>
                <w:rFonts w:ascii="Times New Roman" w:hAnsi="Times New Roman"/>
              </w:rPr>
              <w:t>16 250,00</w:t>
            </w:r>
          </w:p>
        </w:tc>
        <w:tc>
          <w:tcPr>
            <w:tcW w:w="1985" w:type="dxa"/>
          </w:tcPr>
          <w:p w14:paraId="0C96758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23 100,00</w:t>
            </w:r>
          </w:p>
        </w:tc>
        <w:tc>
          <w:tcPr>
            <w:tcW w:w="1559" w:type="dxa"/>
          </w:tcPr>
          <w:p w14:paraId="0327B46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890 000,00</w:t>
            </w:r>
          </w:p>
        </w:tc>
        <w:tc>
          <w:tcPr>
            <w:tcW w:w="1701" w:type="dxa"/>
          </w:tcPr>
          <w:p w14:paraId="253FBC2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9216ED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2A5528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0B5C79B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954 350,00</w:t>
            </w:r>
          </w:p>
        </w:tc>
      </w:tr>
      <w:tr w:rsidR="00A44793" w:rsidRPr="00576C53" w14:paraId="48FE574A" w14:textId="77777777" w:rsidTr="00D54CFB">
        <w:trPr>
          <w:gridAfter w:val="1"/>
          <w:wAfter w:w="12" w:type="dxa"/>
        </w:trPr>
        <w:tc>
          <w:tcPr>
            <w:tcW w:w="3227" w:type="dxa"/>
          </w:tcPr>
          <w:p w14:paraId="3D63F86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3F3E690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25 000,00</w:t>
            </w:r>
          </w:p>
        </w:tc>
        <w:tc>
          <w:tcPr>
            <w:tcW w:w="1559" w:type="dxa"/>
          </w:tcPr>
          <w:p w14:paraId="584F2B6C" w14:textId="77777777" w:rsidR="00A44793" w:rsidRPr="00576C53" w:rsidRDefault="00A44793" w:rsidP="00D54CFB">
            <w:pPr>
              <w:jc w:val="center"/>
              <w:rPr>
                <w:rFonts w:ascii="Times New Roman" w:hAnsi="Times New Roman"/>
              </w:rPr>
            </w:pPr>
            <w:r w:rsidRPr="00576C53">
              <w:rPr>
                <w:rFonts w:ascii="Times New Roman" w:hAnsi="Times New Roman"/>
              </w:rPr>
              <w:t>16 250,00</w:t>
            </w:r>
          </w:p>
        </w:tc>
        <w:tc>
          <w:tcPr>
            <w:tcW w:w="1985" w:type="dxa"/>
          </w:tcPr>
          <w:p w14:paraId="7041A2D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23 100,00</w:t>
            </w:r>
          </w:p>
        </w:tc>
        <w:tc>
          <w:tcPr>
            <w:tcW w:w="1559" w:type="dxa"/>
          </w:tcPr>
          <w:p w14:paraId="21107BA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890 000,00</w:t>
            </w:r>
          </w:p>
        </w:tc>
        <w:tc>
          <w:tcPr>
            <w:tcW w:w="1701" w:type="dxa"/>
          </w:tcPr>
          <w:p w14:paraId="1063967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78F6DC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473476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4586372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954 350,00</w:t>
            </w:r>
          </w:p>
        </w:tc>
      </w:tr>
      <w:tr w:rsidR="00A44793" w:rsidRPr="00576C53" w14:paraId="050B67A2" w14:textId="77777777" w:rsidTr="00D54CFB">
        <w:trPr>
          <w:gridAfter w:val="1"/>
          <w:wAfter w:w="12" w:type="dxa"/>
        </w:trPr>
        <w:tc>
          <w:tcPr>
            <w:tcW w:w="3227" w:type="dxa"/>
          </w:tcPr>
          <w:p w14:paraId="60678B58"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7F59AA8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2DEFC4A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985" w:type="dxa"/>
          </w:tcPr>
          <w:p w14:paraId="6258ED3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08909AE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2E92DCB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532B3C8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3CBE59F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3" w:type="dxa"/>
          </w:tcPr>
          <w:p w14:paraId="6D8E3EC8"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r>
      <w:tr w:rsidR="00A44793" w:rsidRPr="00576C53" w14:paraId="08599589" w14:textId="77777777" w:rsidTr="00D54CFB">
        <w:trPr>
          <w:gridAfter w:val="1"/>
          <w:wAfter w:w="12" w:type="dxa"/>
        </w:trPr>
        <w:tc>
          <w:tcPr>
            <w:tcW w:w="3227" w:type="dxa"/>
          </w:tcPr>
          <w:p w14:paraId="219377C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xml:space="preserve">Реализация </w:t>
            </w:r>
            <w:proofErr w:type="gramStart"/>
            <w:r w:rsidRPr="00576C53">
              <w:rPr>
                <w:rFonts w:ascii="Times New Roman" w:hAnsi="Times New Roman"/>
                <w:color w:val="auto"/>
                <w:lang w:eastAsia="en-US"/>
              </w:rPr>
              <w:t>мероприятий  по</w:t>
            </w:r>
            <w:proofErr w:type="gramEnd"/>
            <w:r w:rsidRPr="00576C53">
              <w:rPr>
                <w:rFonts w:ascii="Times New Roman" w:hAnsi="Times New Roman"/>
                <w:color w:val="auto"/>
                <w:lang w:eastAsia="en-US"/>
              </w:rPr>
              <w:t xml:space="preserve"> модернизации объектов  коммунальной инфраструктуры</w:t>
            </w:r>
          </w:p>
        </w:tc>
        <w:tc>
          <w:tcPr>
            <w:tcW w:w="1559" w:type="dxa"/>
          </w:tcPr>
          <w:p w14:paraId="3166396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2 556 711,00</w:t>
            </w:r>
          </w:p>
        </w:tc>
        <w:tc>
          <w:tcPr>
            <w:tcW w:w="1559" w:type="dxa"/>
          </w:tcPr>
          <w:p w14:paraId="39B3E0E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6 596 198,28</w:t>
            </w:r>
          </w:p>
        </w:tc>
        <w:tc>
          <w:tcPr>
            <w:tcW w:w="1985" w:type="dxa"/>
          </w:tcPr>
          <w:p w14:paraId="44C8E81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8 449 998,00</w:t>
            </w:r>
          </w:p>
        </w:tc>
        <w:tc>
          <w:tcPr>
            <w:tcW w:w="1559" w:type="dxa"/>
          </w:tcPr>
          <w:p w14:paraId="6A7DC90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696BEC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020D37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65C947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8B8106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17 602 907,28</w:t>
            </w:r>
          </w:p>
        </w:tc>
      </w:tr>
      <w:tr w:rsidR="00A44793" w:rsidRPr="00576C53" w14:paraId="1533C11C" w14:textId="77777777" w:rsidTr="00D54CFB">
        <w:trPr>
          <w:gridAfter w:val="1"/>
          <w:wAfter w:w="12" w:type="dxa"/>
        </w:trPr>
        <w:tc>
          <w:tcPr>
            <w:tcW w:w="3227" w:type="dxa"/>
          </w:tcPr>
          <w:p w14:paraId="6FCA6E00"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43EAEFE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2 556 711,00</w:t>
            </w:r>
          </w:p>
        </w:tc>
        <w:tc>
          <w:tcPr>
            <w:tcW w:w="1559" w:type="dxa"/>
          </w:tcPr>
          <w:p w14:paraId="2702858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6 596 198,28</w:t>
            </w:r>
          </w:p>
        </w:tc>
        <w:tc>
          <w:tcPr>
            <w:tcW w:w="1985" w:type="dxa"/>
          </w:tcPr>
          <w:p w14:paraId="26C860C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8 449 998,00</w:t>
            </w:r>
          </w:p>
        </w:tc>
        <w:tc>
          <w:tcPr>
            <w:tcW w:w="1559" w:type="dxa"/>
          </w:tcPr>
          <w:p w14:paraId="7034C37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33BE05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B1AF66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46A894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36206E4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17 602 907,28</w:t>
            </w:r>
          </w:p>
        </w:tc>
      </w:tr>
      <w:tr w:rsidR="00A44793" w:rsidRPr="00576C53" w14:paraId="7C2B6B4B" w14:textId="77777777" w:rsidTr="00D54CFB">
        <w:trPr>
          <w:gridAfter w:val="1"/>
          <w:wAfter w:w="12" w:type="dxa"/>
        </w:trPr>
        <w:tc>
          <w:tcPr>
            <w:tcW w:w="3227" w:type="dxa"/>
          </w:tcPr>
          <w:p w14:paraId="7D8419C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4FDEA40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127 835,55</w:t>
            </w:r>
          </w:p>
        </w:tc>
        <w:tc>
          <w:tcPr>
            <w:tcW w:w="1559" w:type="dxa"/>
          </w:tcPr>
          <w:p w14:paraId="2B46FF8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329 809,92</w:t>
            </w:r>
          </w:p>
        </w:tc>
        <w:tc>
          <w:tcPr>
            <w:tcW w:w="1985" w:type="dxa"/>
          </w:tcPr>
          <w:p w14:paraId="5DC4A75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431 451,01</w:t>
            </w:r>
          </w:p>
        </w:tc>
        <w:tc>
          <w:tcPr>
            <w:tcW w:w="1559" w:type="dxa"/>
          </w:tcPr>
          <w:p w14:paraId="5C55A12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C1362F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EC8F18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DE79B2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3" w:type="dxa"/>
          </w:tcPr>
          <w:p w14:paraId="29389EA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889 096,48</w:t>
            </w:r>
          </w:p>
        </w:tc>
      </w:tr>
      <w:tr w:rsidR="00A44793" w:rsidRPr="00576C53" w14:paraId="7159381E" w14:textId="77777777" w:rsidTr="00D54CFB">
        <w:trPr>
          <w:gridAfter w:val="1"/>
          <w:wAfter w:w="12" w:type="dxa"/>
        </w:trPr>
        <w:tc>
          <w:tcPr>
            <w:tcW w:w="3227" w:type="dxa"/>
          </w:tcPr>
          <w:p w14:paraId="28C01B6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6CE7FB55" w14:textId="77777777" w:rsidR="00A44793" w:rsidRPr="00576C53" w:rsidRDefault="00A44793" w:rsidP="00D54CFB">
            <w:pPr>
              <w:jc w:val="center"/>
              <w:rPr>
                <w:rFonts w:ascii="Times New Roman" w:hAnsi="Times New Roman"/>
              </w:rPr>
            </w:pPr>
            <w:r w:rsidRPr="00576C53">
              <w:rPr>
                <w:rFonts w:ascii="Times New Roman" w:hAnsi="Times New Roman"/>
              </w:rPr>
              <w:t>2 428 875,45</w:t>
            </w:r>
          </w:p>
        </w:tc>
        <w:tc>
          <w:tcPr>
            <w:tcW w:w="1559" w:type="dxa"/>
          </w:tcPr>
          <w:p w14:paraId="1AA1DF92" w14:textId="77777777" w:rsidR="00A44793" w:rsidRPr="00576C53" w:rsidRDefault="00A44793" w:rsidP="00D54CFB">
            <w:pPr>
              <w:jc w:val="center"/>
              <w:rPr>
                <w:rFonts w:ascii="Times New Roman" w:hAnsi="Times New Roman"/>
              </w:rPr>
            </w:pPr>
            <w:r w:rsidRPr="00576C53">
              <w:rPr>
                <w:rFonts w:ascii="Times New Roman" w:hAnsi="Times New Roman"/>
              </w:rPr>
              <w:t>6 266 388,36</w:t>
            </w:r>
          </w:p>
        </w:tc>
        <w:tc>
          <w:tcPr>
            <w:tcW w:w="1985" w:type="dxa"/>
          </w:tcPr>
          <w:p w14:paraId="4F0AA8E6" w14:textId="77777777" w:rsidR="00A44793" w:rsidRPr="00576C53" w:rsidRDefault="00A44793" w:rsidP="00D54CFB">
            <w:pPr>
              <w:jc w:val="center"/>
              <w:rPr>
                <w:rFonts w:ascii="Times New Roman" w:hAnsi="Times New Roman"/>
              </w:rPr>
            </w:pPr>
            <w:r w:rsidRPr="00576C53">
              <w:rPr>
                <w:rFonts w:ascii="Times New Roman" w:hAnsi="Times New Roman"/>
              </w:rPr>
              <w:t>8 018 546,99</w:t>
            </w:r>
          </w:p>
        </w:tc>
        <w:tc>
          <w:tcPr>
            <w:tcW w:w="1559" w:type="dxa"/>
          </w:tcPr>
          <w:p w14:paraId="66FE569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464DEE2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36B6003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7F334B1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3" w:type="dxa"/>
          </w:tcPr>
          <w:p w14:paraId="6DD3CC80" w14:textId="77777777" w:rsidR="00A44793" w:rsidRPr="00576C53" w:rsidRDefault="00A44793" w:rsidP="00D54CFB">
            <w:pPr>
              <w:jc w:val="center"/>
              <w:rPr>
                <w:rFonts w:ascii="Times New Roman" w:hAnsi="Times New Roman"/>
                <w:b/>
              </w:rPr>
            </w:pPr>
            <w:r w:rsidRPr="00576C53">
              <w:rPr>
                <w:rFonts w:ascii="Times New Roman" w:hAnsi="Times New Roman"/>
                <w:b/>
              </w:rPr>
              <w:t>16 713 810,80</w:t>
            </w:r>
          </w:p>
        </w:tc>
      </w:tr>
      <w:tr w:rsidR="00A44793" w:rsidRPr="00576C53" w14:paraId="6589235C" w14:textId="77777777" w:rsidTr="00D54CFB">
        <w:trPr>
          <w:gridAfter w:val="1"/>
          <w:wAfter w:w="12" w:type="dxa"/>
        </w:trPr>
        <w:tc>
          <w:tcPr>
            <w:tcW w:w="3227" w:type="dxa"/>
          </w:tcPr>
          <w:p w14:paraId="06CACD3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Мероприятия по созданию мест (площадок) накопления твердых коммунальных отходов</w:t>
            </w:r>
          </w:p>
        </w:tc>
        <w:tc>
          <w:tcPr>
            <w:tcW w:w="1559" w:type="dxa"/>
          </w:tcPr>
          <w:p w14:paraId="2D2F634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0DFFE898" w14:textId="77777777" w:rsidR="00A44793" w:rsidRPr="00576C53" w:rsidRDefault="00A44793" w:rsidP="00D54CFB">
            <w:pPr>
              <w:jc w:val="center"/>
              <w:rPr>
                <w:rFonts w:ascii="Times New Roman" w:hAnsi="Times New Roman"/>
              </w:rPr>
            </w:pPr>
            <w:r w:rsidRPr="00576C53">
              <w:rPr>
                <w:rFonts w:ascii="Times New Roman" w:hAnsi="Times New Roman"/>
              </w:rPr>
              <w:t>210 652,75</w:t>
            </w:r>
          </w:p>
        </w:tc>
        <w:tc>
          <w:tcPr>
            <w:tcW w:w="1985" w:type="dxa"/>
          </w:tcPr>
          <w:p w14:paraId="2D8ACE3C" w14:textId="77777777" w:rsidR="00A44793" w:rsidRPr="00576C53" w:rsidRDefault="00A44793" w:rsidP="00D54CFB">
            <w:pPr>
              <w:jc w:val="center"/>
              <w:rPr>
                <w:rFonts w:ascii="Times New Roman" w:hAnsi="Times New Roman"/>
              </w:rPr>
            </w:pPr>
            <w:r w:rsidRPr="00576C53">
              <w:rPr>
                <w:rFonts w:ascii="Times New Roman" w:hAnsi="Times New Roman"/>
              </w:rPr>
              <w:t>298 214,57</w:t>
            </w:r>
          </w:p>
        </w:tc>
        <w:tc>
          <w:tcPr>
            <w:tcW w:w="1559" w:type="dxa"/>
          </w:tcPr>
          <w:p w14:paraId="4116A46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1CAE87C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6E9C584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7EF46ED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3" w:type="dxa"/>
          </w:tcPr>
          <w:p w14:paraId="024D2B77" w14:textId="77777777" w:rsidR="00A44793" w:rsidRPr="00576C53" w:rsidRDefault="00A44793" w:rsidP="00D54CFB">
            <w:pPr>
              <w:jc w:val="center"/>
              <w:rPr>
                <w:rFonts w:ascii="Times New Roman" w:hAnsi="Times New Roman"/>
                <w:b/>
              </w:rPr>
            </w:pPr>
            <w:r w:rsidRPr="00576C53">
              <w:rPr>
                <w:rFonts w:ascii="Times New Roman" w:hAnsi="Times New Roman"/>
                <w:b/>
              </w:rPr>
              <w:t>508 867,32</w:t>
            </w:r>
          </w:p>
        </w:tc>
      </w:tr>
      <w:tr w:rsidR="00A44793" w:rsidRPr="00576C53" w14:paraId="424DCFB7" w14:textId="77777777" w:rsidTr="00D54CFB">
        <w:trPr>
          <w:gridAfter w:val="1"/>
          <w:wAfter w:w="12" w:type="dxa"/>
        </w:trPr>
        <w:tc>
          <w:tcPr>
            <w:tcW w:w="3227" w:type="dxa"/>
          </w:tcPr>
          <w:p w14:paraId="591E63E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7DEC745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7337B6AB" w14:textId="77777777" w:rsidR="00A44793" w:rsidRPr="00576C53" w:rsidRDefault="00A44793" w:rsidP="00D54CFB">
            <w:pPr>
              <w:jc w:val="center"/>
              <w:rPr>
                <w:rFonts w:ascii="Times New Roman" w:hAnsi="Times New Roman"/>
              </w:rPr>
            </w:pPr>
            <w:r w:rsidRPr="00576C53">
              <w:rPr>
                <w:rFonts w:ascii="Times New Roman" w:hAnsi="Times New Roman"/>
              </w:rPr>
              <w:t>210 652,75</w:t>
            </w:r>
          </w:p>
        </w:tc>
        <w:tc>
          <w:tcPr>
            <w:tcW w:w="1985" w:type="dxa"/>
          </w:tcPr>
          <w:p w14:paraId="3B67BD93" w14:textId="77777777" w:rsidR="00A44793" w:rsidRPr="00576C53" w:rsidRDefault="00A44793" w:rsidP="00D54CFB">
            <w:pPr>
              <w:jc w:val="center"/>
              <w:rPr>
                <w:rFonts w:ascii="Times New Roman" w:hAnsi="Times New Roman"/>
              </w:rPr>
            </w:pPr>
            <w:r w:rsidRPr="00576C53">
              <w:rPr>
                <w:rFonts w:ascii="Times New Roman" w:hAnsi="Times New Roman"/>
              </w:rPr>
              <w:t>298 214,57</w:t>
            </w:r>
          </w:p>
        </w:tc>
        <w:tc>
          <w:tcPr>
            <w:tcW w:w="1559" w:type="dxa"/>
          </w:tcPr>
          <w:p w14:paraId="15E0893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61FC000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1B99131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5A7DFBF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3" w:type="dxa"/>
          </w:tcPr>
          <w:p w14:paraId="2E385627" w14:textId="77777777" w:rsidR="00A44793" w:rsidRPr="00576C53" w:rsidRDefault="00A44793" w:rsidP="00D54CFB">
            <w:pPr>
              <w:jc w:val="center"/>
              <w:rPr>
                <w:rFonts w:ascii="Times New Roman" w:hAnsi="Times New Roman"/>
                <w:b/>
              </w:rPr>
            </w:pPr>
            <w:r w:rsidRPr="00576C53">
              <w:rPr>
                <w:rFonts w:ascii="Times New Roman" w:hAnsi="Times New Roman"/>
                <w:b/>
              </w:rPr>
              <w:t>508 867,32</w:t>
            </w:r>
          </w:p>
        </w:tc>
      </w:tr>
      <w:tr w:rsidR="00A44793" w:rsidRPr="00576C53" w14:paraId="7929C802" w14:textId="77777777" w:rsidTr="00D54CFB">
        <w:trPr>
          <w:gridAfter w:val="1"/>
          <w:wAfter w:w="12" w:type="dxa"/>
        </w:trPr>
        <w:tc>
          <w:tcPr>
            <w:tcW w:w="3227" w:type="dxa"/>
          </w:tcPr>
          <w:p w14:paraId="3E26662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6229319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615F743F" w14:textId="77777777" w:rsidR="00A44793" w:rsidRPr="00576C53" w:rsidRDefault="00A44793" w:rsidP="00D54CFB">
            <w:pPr>
              <w:jc w:val="center"/>
              <w:rPr>
                <w:rFonts w:ascii="Times New Roman" w:hAnsi="Times New Roman"/>
              </w:rPr>
            </w:pPr>
            <w:r w:rsidRPr="00576C53">
              <w:rPr>
                <w:rFonts w:ascii="Times New Roman" w:hAnsi="Times New Roman"/>
              </w:rPr>
              <w:t>10 532,64</w:t>
            </w:r>
          </w:p>
        </w:tc>
        <w:tc>
          <w:tcPr>
            <w:tcW w:w="1985" w:type="dxa"/>
          </w:tcPr>
          <w:p w14:paraId="25FB764C" w14:textId="77777777" w:rsidR="00A44793" w:rsidRPr="00576C53" w:rsidRDefault="00A44793" w:rsidP="00D54CFB">
            <w:pPr>
              <w:jc w:val="center"/>
              <w:rPr>
                <w:rFonts w:ascii="Times New Roman" w:hAnsi="Times New Roman"/>
              </w:rPr>
            </w:pPr>
            <w:r w:rsidRPr="00576C53">
              <w:rPr>
                <w:rFonts w:ascii="Times New Roman" w:hAnsi="Times New Roman"/>
              </w:rPr>
              <w:t>39 995,07</w:t>
            </w:r>
          </w:p>
        </w:tc>
        <w:tc>
          <w:tcPr>
            <w:tcW w:w="1559" w:type="dxa"/>
          </w:tcPr>
          <w:p w14:paraId="3AF5FA2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098B95E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4B0159B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0DDB82D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3" w:type="dxa"/>
          </w:tcPr>
          <w:p w14:paraId="393674C0" w14:textId="77777777" w:rsidR="00A44793" w:rsidRPr="00576C53" w:rsidRDefault="00A44793" w:rsidP="00D54CFB">
            <w:pPr>
              <w:jc w:val="center"/>
              <w:rPr>
                <w:rFonts w:ascii="Times New Roman" w:hAnsi="Times New Roman"/>
                <w:b/>
              </w:rPr>
            </w:pPr>
            <w:r w:rsidRPr="00576C53">
              <w:rPr>
                <w:rFonts w:ascii="Times New Roman" w:hAnsi="Times New Roman"/>
                <w:b/>
              </w:rPr>
              <w:t>50 527,71</w:t>
            </w:r>
          </w:p>
        </w:tc>
      </w:tr>
      <w:tr w:rsidR="00A44793" w:rsidRPr="00576C53" w14:paraId="674741EE" w14:textId="77777777" w:rsidTr="00D54CFB">
        <w:trPr>
          <w:gridAfter w:val="1"/>
          <w:wAfter w:w="12" w:type="dxa"/>
        </w:trPr>
        <w:tc>
          <w:tcPr>
            <w:tcW w:w="3227" w:type="dxa"/>
          </w:tcPr>
          <w:p w14:paraId="52EAE1E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17E9010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60DA6162" w14:textId="77777777" w:rsidR="00A44793" w:rsidRPr="00576C53" w:rsidRDefault="00A44793" w:rsidP="00D54CFB">
            <w:pPr>
              <w:jc w:val="center"/>
              <w:rPr>
                <w:rFonts w:ascii="Times New Roman" w:hAnsi="Times New Roman"/>
              </w:rPr>
            </w:pPr>
            <w:r w:rsidRPr="00576C53">
              <w:rPr>
                <w:rFonts w:ascii="Times New Roman" w:hAnsi="Times New Roman"/>
              </w:rPr>
              <w:t>200 120,11</w:t>
            </w:r>
          </w:p>
        </w:tc>
        <w:tc>
          <w:tcPr>
            <w:tcW w:w="1985" w:type="dxa"/>
          </w:tcPr>
          <w:p w14:paraId="34D6CAA3" w14:textId="77777777" w:rsidR="00A44793" w:rsidRPr="00576C53" w:rsidRDefault="00A44793" w:rsidP="00D54CFB">
            <w:pPr>
              <w:jc w:val="center"/>
              <w:rPr>
                <w:rFonts w:ascii="Times New Roman" w:hAnsi="Times New Roman"/>
              </w:rPr>
            </w:pPr>
            <w:r w:rsidRPr="00576C53">
              <w:rPr>
                <w:rFonts w:ascii="Times New Roman" w:hAnsi="Times New Roman"/>
              </w:rPr>
              <w:t>258 219,50</w:t>
            </w:r>
          </w:p>
        </w:tc>
        <w:tc>
          <w:tcPr>
            <w:tcW w:w="1559" w:type="dxa"/>
          </w:tcPr>
          <w:p w14:paraId="2F28A77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45ADF27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3D3BEF2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3F52E49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3" w:type="dxa"/>
          </w:tcPr>
          <w:p w14:paraId="6A194A60" w14:textId="77777777" w:rsidR="00A44793" w:rsidRPr="00576C53" w:rsidRDefault="00A44793" w:rsidP="00D54CFB">
            <w:pPr>
              <w:jc w:val="center"/>
              <w:rPr>
                <w:rFonts w:ascii="Times New Roman" w:hAnsi="Times New Roman"/>
                <w:b/>
              </w:rPr>
            </w:pPr>
            <w:r w:rsidRPr="00576C53">
              <w:rPr>
                <w:rFonts w:ascii="Times New Roman" w:hAnsi="Times New Roman"/>
                <w:b/>
              </w:rPr>
              <w:t>458 339,61</w:t>
            </w:r>
          </w:p>
        </w:tc>
      </w:tr>
      <w:tr w:rsidR="00A44793" w:rsidRPr="00576C53" w14:paraId="4430520F" w14:textId="77777777" w:rsidTr="00D54CFB">
        <w:trPr>
          <w:gridAfter w:val="1"/>
          <w:wAfter w:w="12" w:type="dxa"/>
        </w:trPr>
        <w:tc>
          <w:tcPr>
            <w:tcW w:w="3227" w:type="dxa"/>
          </w:tcPr>
          <w:p w14:paraId="33B9275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Мероприятия по устройству (созданию) и их содержанию мест площадок ТКО</w:t>
            </w:r>
          </w:p>
        </w:tc>
        <w:tc>
          <w:tcPr>
            <w:tcW w:w="1559" w:type="dxa"/>
          </w:tcPr>
          <w:p w14:paraId="61282E2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5D800C79" w14:textId="77777777" w:rsidR="00A44793" w:rsidRPr="00576C53" w:rsidRDefault="00A44793" w:rsidP="00D54CFB">
            <w:pPr>
              <w:jc w:val="center"/>
              <w:rPr>
                <w:rFonts w:ascii="Times New Roman" w:hAnsi="Times New Roman"/>
              </w:rPr>
            </w:pPr>
            <w:r w:rsidRPr="00576C53">
              <w:rPr>
                <w:rFonts w:ascii="Times New Roman" w:hAnsi="Times New Roman"/>
              </w:rPr>
              <w:t>315 391,55</w:t>
            </w:r>
          </w:p>
        </w:tc>
        <w:tc>
          <w:tcPr>
            <w:tcW w:w="1985" w:type="dxa"/>
          </w:tcPr>
          <w:p w14:paraId="146B6A88" w14:textId="77777777" w:rsidR="00A44793" w:rsidRPr="00576C53" w:rsidRDefault="00A44793" w:rsidP="00D54CFB">
            <w:pPr>
              <w:jc w:val="center"/>
              <w:rPr>
                <w:rFonts w:ascii="Times New Roman" w:hAnsi="Times New Roman"/>
              </w:rPr>
            </w:pPr>
            <w:r w:rsidRPr="00576C53">
              <w:rPr>
                <w:rFonts w:ascii="Times New Roman" w:hAnsi="Times New Roman"/>
              </w:rPr>
              <w:t>350 000,00</w:t>
            </w:r>
          </w:p>
        </w:tc>
        <w:tc>
          <w:tcPr>
            <w:tcW w:w="1559" w:type="dxa"/>
          </w:tcPr>
          <w:p w14:paraId="77E29E7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4BE580B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3E87A55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74DF425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3" w:type="dxa"/>
          </w:tcPr>
          <w:p w14:paraId="3401CD5E" w14:textId="77777777" w:rsidR="00A44793" w:rsidRPr="00576C53" w:rsidRDefault="00A44793" w:rsidP="00D54CFB">
            <w:pPr>
              <w:jc w:val="center"/>
              <w:rPr>
                <w:rFonts w:ascii="Times New Roman" w:hAnsi="Times New Roman"/>
                <w:b/>
              </w:rPr>
            </w:pPr>
            <w:r w:rsidRPr="00576C53">
              <w:rPr>
                <w:rFonts w:ascii="Times New Roman" w:hAnsi="Times New Roman"/>
                <w:b/>
              </w:rPr>
              <w:t>665 391,55</w:t>
            </w:r>
          </w:p>
        </w:tc>
      </w:tr>
      <w:tr w:rsidR="00A44793" w:rsidRPr="00576C53" w14:paraId="666460A2" w14:textId="77777777" w:rsidTr="00D54CFB">
        <w:trPr>
          <w:gridAfter w:val="1"/>
          <w:wAfter w:w="12" w:type="dxa"/>
        </w:trPr>
        <w:tc>
          <w:tcPr>
            <w:tcW w:w="3227" w:type="dxa"/>
          </w:tcPr>
          <w:p w14:paraId="0CC8EB2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59" w:type="dxa"/>
          </w:tcPr>
          <w:p w14:paraId="12F231F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7074127E" w14:textId="77777777" w:rsidR="00A44793" w:rsidRPr="00576C53" w:rsidRDefault="00A44793" w:rsidP="00D54CFB">
            <w:pPr>
              <w:jc w:val="center"/>
              <w:rPr>
                <w:rFonts w:ascii="Times New Roman" w:hAnsi="Times New Roman"/>
              </w:rPr>
            </w:pPr>
            <w:r w:rsidRPr="00576C53">
              <w:rPr>
                <w:rFonts w:ascii="Times New Roman" w:hAnsi="Times New Roman"/>
              </w:rPr>
              <w:t>315 391,55</w:t>
            </w:r>
          </w:p>
        </w:tc>
        <w:tc>
          <w:tcPr>
            <w:tcW w:w="1985" w:type="dxa"/>
          </w:tcPr>
          <w:p w14:paraId="2FF66156" w14:textId="77777777" w:rsidR="00A44793" w:rsidRPr="00576C53" w:rsidRDefault="00A44793" w:rsidP="00D54CFB">
            <w:pPr>
              <w:jc w:val="center"/>
              <w:rPr>
                <w:rFonts w:ascii="Times New Roman" w:hAnsi="Times New Roman"/>
              </w:rPr>
            </w:pPr>
            <w:r w:rsidRPr="00576C53">
              <w:rPr>
                <w:rFonts w:ascii="Times New Roman" w:hAnsi="Times New Roman"/>
              </w:rPr>
              <w:t>350 000,00</w:t>
            </w:r>
          </w:p>
        </w:tc>
        <w:tc>
          <w:tcPr>
            <w:tcW w:w="1559" w:type="dxa"/>
          </w:tcPr>
          <w:p w14:paraId="1A00F9E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3281098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1B58949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3048E59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3" w:type="dxa"/>
          </w:tcPr>
          <w:p w14:paraId="779D3E1A" w14:textId="77777777" w:rsidR="00A44793" w:rsidRPr="00576C53" w:rsidRDefault="00A44793" w:rsidP="00D54CFB">
            <w:pPr>
              <w:jc w:val="center"/>
              <w:rPr>
                <w:rFonts w:ascii="Times New Roman" w:hAnsi="Times New Roman"/>
                <w:b/>
              </w:rPr>
            </w:pPr>
            <w:r w:rsidRPr="00576C53">
              <w:rPr>
                <w:rFonts w:ascii="Times New Roman" w:hAnsi="Times New Roman"/>
                <w:b/>
              </w:rPr>
              <w:t>665 391,55</w:t>
            </w:r>
          </w:p>
        </w:tc>
      </w:tr>
      <w:tr w:rsidR="00A44793" w:rsidRPr="00576C53" w14:paraId="4015E805" w14:textId="77777777" w:rsidTr="00D54CFB">
        <w:trPr>
          <w:gridAfter w:val="1"/>
          <w:wAfter w:w="12" w:type="dxa"/>
        </w:trPr>
        <w:tc>
          <w:tcPr>
            <w:tcW w:w="3227" w:type="dxa"/>
          </w:tcPr>
          <w:p w14:paraId="33DC03F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59" w:type="dxa"/>
          </w:tcPr>
          <w:p w14:paraId="1A91D24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673CF809" w14:textId="77777777" w:rsidR="00A44793" w:rsidRPr="00576C53" w:rsidRDefault="00A44793" w:rsidP="00D54CFB">
            <w:pPr>
              <w:jc w:val="center"/>
              <w:rPr>
                <w:rFonts w:ascii="Times New Roman" w:hAnsi="Times New Roman"/>
              </w:rPr>
            </w:pPr>
            <w:r w:rsidRPr="00576C53">
              <w:rPr>
                <w:rFonts w:ascii="Times New Roman" w:hAnsi="Times New Roman"/>
              </w:rPr>
              <w:t>315 391,55</w:t>
            </w:r>
          </w:p>
        </w:tc>
        <w:tc>
          <w:tcPr>
            <w:tcW w:w="1985" w:type="dxa"/>
          </w:tcPr>
          <w:p w14:paraId="29044FFB" w14:textId="77777777" w:rsidR="00A44793" w:rsidRPr="00576C53" w:rsidRDefault="00A44793" w:rsidP="00D54CFB">
            <w:pPr>
              <w:jc w:val="center"/>
              <w:rPr>
                <w:rFonts w:ascii="Times New Roman" w:hAnsi="Times New Roman"/>
              </w:rPr>
            </w:pPr>
            <w:r w:rsidRPr="00576C53">
              <w:rPr>
                <w:rFonts w:ascii="Times New Roman" w:hAnsi="Times New Roman"/>
              </w:rPr>
              <w:t>350 000,00</w:t>
            </w:r>
          </w:p>
        </w:tc>
        <w:tc>
          <w:tcPr>
            <w:tcW w:w="1559" w:type="dxa"/>
          </w:tcPr>
          <w:p w14:paraId="257D1A7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4B6C14C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0C64F05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1764938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3" w:type="dxa"/>
          </w:tcPr>
          <w:p w14:paraId="087D0AD9" w14:textId="77777777" w:rsidR="00A44793" w:rsidRPr="00576C53" w:rsidRDefault="00A44793" w:rsidP="00D54CFB">
            <w:pPr>
              <w:jc w:val="center"/>
              <w:rPr>
                <w:rFonts w:ascii="Times New Roman" w:hAnsi="Times New Roman"/>
                <w:b/>
              </w:rPr>
            </w:pPr>
            <w:r w:rsidRPr="00576C53">
              <w:rPr>
                <w:rFonts w:ascii="Times New Roman" w:hAnsi="Times New Roman"/>
                <w:b/>
              </w:rPr>
              <w:t>665 391,55</w:t>
            </w:r>
          </w:p>
        </w:tc>
      </w:tr>
      <w:tr w:rsidR="00A44793" w:rsidRPr="00576C53" w14:paraId="016F725E" w14:textId="77777777" w:rsidTr="00D54CFB">
        <w:trPr>
          <w:gridAfter w:val="1"/>
          <w:wAfter w:w="12" w:type="dxa"/>
        </w:trPr>
        <w:tc>
          <w:tcPr>
            <w:tcW w:w="3227" w:type="dxa"/>
          </w:tcPr>
          <w:p w14:paraId="2372E2B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59" w:type="dxa"/>
          </w:tcPr>
          <w:p w14:paraId="096FF9E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27D28C4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985" w:type="dxa"/>
          </w:tcPr>
          <w:p w14:paraId="535B46B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6FB4E80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0A35E63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0" w:type="dxa"/>
          </w:tcPr>
          <w:p w14:paraId="50CE13D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0CDAFD1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3" w:type="dxa"/>
          </w:tcPr>
          <w:p w14:paraId="482D0040"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r>
    </w:tbl>
    <w:p w14:paraId="2B832ED5" w14:textId="77777777" w:rsidR="00A44793" w:rsidRPr="00576C53" w:rsidRDefault="00A44793" w:rsidP="00A44793">
      <w:pPr>
        <w:spacing w:after="200" w:line="276" w:lineRule="auto"/>
        <w:ind w:left="3479"/>
        <w:contextualSpacing/>
        <w:rPr>
          <w:rFonts w:eastAsia="Calibri"/>
          <w:sz w:val="22"/>
          <w:szCs w:val="22"/>
          <w:lang w:eastAsia="en-US"/>
        </w:rPr>
      </w:pPr>
    </w:p>
    <w:p w14:paraId="62A85B13" w14:textId="77777777" w:rsidR="00A44793" w:rsidRPr="00576C53" w:rsidRDefault="00A44793" w:rsidP="00A44793">
      <w:pPr>
        <w:jc w:val="center"/>
        <w:rPr>
          <w:b/>
          <w:sz w:val="28"/>
          <w:szCs w:val="28"/>
        </w:rPr>
      </w:pPr>
    </w:p>
    <w:p w14:paraId="6FBAC7FF" w14:textId="77777777" w:rsidR="00A44793" w:rsidRPr="00576C53" w:rsidRDefault="00A44793" w:rsidP="00A44793">
      <w:pPr>
        <w:jc w:val="center"/>
        <w:rPr>
          <w:b/>
          <w:sz w:val="28"/>
          <w:szCs w:val="28"/>
        </w:rPr>
      </w:pPr>
    </w:p>
    <w:p w14:paraId="6B976CEF" w14:textId="77777777" w:rsidR="00A44793" w:rsidRPr="00576C53" w:rsidRDefault="00A44793" w:rsidP="00A44793">
      <w:pPr>
        <w:jc w:val="center"/>
        <w:rPr>
          <w:b/>
          <w:sz w:val="28"/>
          <w:szCs w:val="28"/>
        </w:rPr>
      </w:pPr>
    </w:p>
    <w:p w14:paraId="2B3AEADC" w14:textId="77777777" w:rsidR="00A44793" w:rsidRPr="00576C53" w:rsidRDefault="00A44793" w:rsidP="00A44793">
      <w:pPr>
        <w:jc w:val="center"/>
        <w:rPr>
          <w:b/>
          <w:sz w:val="28"/>
          <w:szCs w:val="28"/>
        </w:rPr>
      </w:pPr>
    </w:p>
    <w:p w14:paraId="0E50D244" w14:textId="77777777" w:rsidR="00A44793" w:rsidRPr="00576C53" w:rsidRDefault="00A44793" w:rsidP="00A44793">
      <w:pPr>
        <w:jc w:val="center"/>
        <w:rPr>
          <w:b/>
          <w:sz w:val="28"/>
          <w:szCs w:val="28"/>
        </w:rPr>
      </w:pPr>
    </w:p>
    <w:p w14:paraId="4D9F3419" w14:textId="77777777" w:rsidR="00A44793" w:rsidRPr="00576C53" w:rsidRDefault="00A44793" w:rsidP="00A44793">
      <w:pPr>
        <w:jc w:val="center"/>
        <w:rPr>
          <w:b/>
          <w:sz w:val="28"/>
          <w:szCs w:val="28"/>
        </w:rPr>
      </w:pPr>
    </w:p>
    <w:p w14:paraId="6F9E822A" w14:textId="77777777" w:rsidR="00A44793" w:rsidRPr="00576C53" w:rsidRDefault="00A44793" w:rsidP="00A44793">
      <w:pPr>
        <w:jc w:val="center"/>
        <w:rPr>
          <w:b/>
          <w:sz w:val="28"/>
          <w:szCs w:val="28"/>
        </w:rPr>
      </w:pPr>
    </w:p>
    <w:p w14:paraId="2EF4725B" w14:textId="77777777" w:rsidR="00A44793" w:rsidRPr="00576C53" w:rsidRDefault="00A44793" w:rsidP="00A44793">
      <w:pPr>
        <w:jc w:val="center"/>
        <w:rPr>
          <w:b/>
          <w:sz w:val="28"/>
          <w:szCs w:val="28"/>
        </w:rPr>
      </w:pPr>
    </w:p>
    <w:p w14:paraId="72D3D284" w14:textId="77777777" w:rsidR="00A44793" w:rsidRPr="00576C53" w:rsidRDefault="00A44793" w:rsidP="00A44793">
      <w:pPr>
        <w:jc w:val="center"/>
        <w:rPr>
          <w:b/>
          <w:sz w:val="28"/>
          <w:szCs w:val="28"/>
        </w:rPr>
      </w:pPr>
    </w:p>
    <w:p w14:paraId="433FFA67" w14:textId="77777777" w:rsidR="00A44793" w:rsidRPr="00576C53" w:rsidRDefault="00A44793" w:rsidP="00A44793">
      <w:pPr>
        <w:jc w:val="center"/>
        <w:rPr>
          <w:b/>
          <w:sz w:val="28"/>
          <w:szCs w:val="28"/>
        </w:rPr>
      </w:pPr>
    </w:p>
    <w:p w14:paraId="0876235A" w14:textId="77777777" w:rsidR="00A44793" w:rsidRPr="00576C53" w:rsidRDefault="00A44793" w:rsidP="00A44793">
      <w:pPr>
        <w:jc w:val="center"/>
        <w:rPr>
          <w:b/>
          <w:sz w:val="28"/>
          <w:szCs w:val="28"/>
        </w:rPr>
      </w:pPr>
    </w:p>
    <w:p w14:paraId="3736F6AF" w14:textId="77777777" w:rsidR="00A44793" w:rsidRPr="00576C53" w:rsidRDefault="00A44793" w:rsidP="00A44793">
      <w:pPr>
        <w:jc w:val="center"/>
        <w:rPr>
          <w:b/>
          <w:sz w:val="28"/>
          <w:szCs w:val="28"/>
        </w:rPr>
      </w:pPr>
    </w:p>
    <w:p w14:paraId="52A259E3" w14:textId="77777777" w:rsidR="00A44793" w:rsidRPr="00576C53" w:rsidRDefault="00A44793" w:rsidP="00A44793">
      <w:pPr>
        <w:jc w:val="center"/>
        <w:rPr>
          <w:b/>
          <w:sz w:val="28"/>
          <w:szCs w:val="28"/>
        </w:rPr>
      </w:pPr>
    </w:p>
    <w:p w14:paraId="395F29CA" w14:textId="77777777" w:rsidR="00A44793" w:rsidRPr="00576C53" w:rsidRDefault="00A44793" w:rsidP="00A44793">
      <w:pPr>
        <w:jc w:val="center"/>
        <w:rPr>
          <w:b/>
          <w:sz w:val="28"/>
          <w:szCs w:val="28"/>
        </w:rPr>
      </w:pPr>
    </w:p>
    <w:p w14:paraId="12D2F96F" w14:textId="77777777" w:rsidR="00A44793" w:rsidRPr="00576C53" w:rsidRDefault="00A44793" w:rsidP="00A44793">
      <w:pPr>
        <w:jc w:val="center"/>
        <w:rPr>
          <w:b/>
          <w:sz w:val="28"/>
          <w:szCs w:val="28"/>
        </w:rPr>
      </w:pPr>
    </w:p>
    <w:p w14:paraId="42B7E301" w14:textId="77777777" w:rsidR="00A44793" w:rsidRPr="00576C53" w:rsidRDefault="00A44793" w:rsidP="00A44793">
      <w:pPr>
        <w:jc w:val="center"/>
        <w:rPr>
          <w:b/>
          <w:sz w:val="28"/>
          <w:szCs w:val="28"/>
        </w:rPr>
      </w:pPr>
    </w:p>
    <w:p w14:paraId="476EA15F" w14:textId="77777777" w:rsidR="00A44793" w:rsidRPr="00576C53" w:rsidRDefault="00A44793" w:rsidP="00A44793">
      <w:pPr>
        <w:jc w:val="center"/>
        <w:rPr>
          <w:b/>
          <w:sz w:val="28"/>
          <w:szCs w:val="28"/>
        </w:rPr>
      </w:pPr>
      <w:r w:rsidRPr="00576C53">
        <w:rPr>
          <w:b/>
          <w:sz w:val="28"/>
          <w:szCs w:val="28"/>
        </w:rPr>
        <w:t>5. Сведения о порядке сбора информации и методике расчета показателя муниципальной программы Комсомольского городского поселения «Обеспечение населения объектами инженерной инфраструктуры и услугами жилищно-коммунального хозяйства Комсомольского городского поселения»</w:t>
      </w:r>
    </w:p>
    <w:p w14:paraId="7A318363" w14:textId="77777777" w:rsidR="00A44793" w:rsidRPr="00576C53" w:rsidRDefault="00A44793" w:rsidP="00A44793">
      <w:pPr>
        <w:jc w:val="center"/>
        <w:rPr>
          <w:b/>
          <w:sz w:val="28"/>
          <w:szCs w:val="28"/>
        </w:rPr>
      </w:pPr>
    </w:p>
    <w:p w14:paraId="588A70EA" w14:textId="77777777" w:rsidR="00A44793" w:rsidRPr="00576C53" w:rsidRDefault="00A44793" w:rsidP="00A44793">
      <w:pPr>
        <w:jc w:val="center"/>
        <w:rPr>
          <w:b/>
          <w:color w:val="auto"/>
          <w:sz w:val="28"/>
          <w:szCs w:val="28"/>
        </w:rPr>
      </w:pPr>
    </w:p>
    <w:tbl>
      <w:tblPr>
        <w:tblStyle w:val="af9"/>
        <w:tblW w:w="16035" w:type="dxa"/>
        <w:tblInd w:w="-459" w:type="dxa"/>
        <w:tblLayout w:type="fixed"/>
        <w:tblLook w:val="04A0" w:firstRow="1" w:lastRow="0" w:firstColumn="1" w:lastColumn="0" w:noHBand="0" w:noVBand="1"/>
      </w:tblPr>
      <w:tblGrid>
        <w:gridCol w:w="514"/>
        <w:gridCol w:w="1754"/>
        <w:gridCol w:w="567"/>
        <w:gridCol w:w="1276"/>
        <w:gridCol w:w="2997"/>
        <w:gridCol w:w="1621"/>
        <w:gridCol w:w="1404"/>
        <w:gridCol w:w="1363"/>
        <w:gridCol w:w="2128"/>
        <w:gridCol w:w="709"/>
        <w:gridCol w:w="1702"/>
      </w:tblGrid>
      <w:tr w:rsidR="00A44793" w:rsidRPr="00576C53" w14:paraId="637EE941" w14:textId="77777777" w:rsidTr="00D54CFB">
        <w:tc>
          <w:tcPr>
            <w:tcW w:w="514" w:type="dxa"/>
            <w:tcBorders>
              <w:top w:val="single" w:sz="4" w:space="0" w:color="auto"/>
              <w:left w:val="single" w:sz="4" w:space="0" w:color="auto"/>
              <w:bottom w:val="single" w:sz="4" w:space="0" w:color="auto"/>
              <w:right w:val="single" w:sz="4" w:space="0" w:color="auto"/>
            </w:tcBorders>
            <w:hideMark/>
          </w:tcPr>
          <w:p w14:paraId="521A95E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п/п</w:t>
            </w:r>
          </w:p>
        </w:tc>
        <w:tc>
          <w:tcPr>
            <w:tcW w:w="1754" w:type="dxa"/>
            <w:tcBorders>
              <w:top w:val="single" w:sz="4" w:space="0" w:color="auto"/>
              <w:left w:val="single" w:sz="4" w:space="0" w:color="auto"/>
              <w:bottom w:val="single" w:sz="4" w:space="0" w:color="auto"/>
              <w:right w:val="single" w:sz="4" w:space="0" w:color="auto"/>
            </w:tcBorders>
            <w:hideMark/>
          </w:tcPr>
          <w:p w14:paraId="60F5910A"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Наименование показателя</w:t>
            </w:r>
          </w:p>
        </w:tc>
        <w:tc>
          <w:tcPr>
            <w:tcW w:w="567" w:type="dxa"/>
            <w:tcBorders>
              <w:top w:val="single" w:sz="4" w:space="0" w:color="auto"/>
              <w:left w:val="single" w:sz="4" w:space="0" w:color="auto"/>
              <w:bottom w:val="single" w:sz="4" w:space="0" w:color="auto"/>
              <w:right w:val="single" w:sz="4" w:space="0" w:color="auto"/>
            </w:tcBorders>
            <w:hideMark/>
          </w:tcPr>
          <w:p w14:paraId="47CA097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14:paraId="2CDA1C7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Временные характеристики показателя</w:t>
            </w:r>
          </w:p>
        </w:tc>
        <w:tc>
          <w:tcPr>
            <w:tcW w:w="2997" w:type="dxa"/>
            <w:tcBorders>
              <w:top w:val="single" w:sz="4" w:space="0" w:color="auto"/>
              <w:left w:val="single" w:sz="4" w:space="0" w:color="auto"/>
              <w:bottom w:val="single" w:sz="4" w:space="0" w:color="auto"/>
              <w:right w:val="single" w:sz="4" w:space="0" w:color="auto"/>
            </w:tcBorders>
            <w:hideMark/>
          </w:tcPr>
          <w:p w14:paraId="4682828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формирования (формула) и методологические пояснения к показателю</w:t>
            </w:r>
          </w:p>
        </w:tc>
        <w:tc>
          <w:tcPr>
            <w:tcW w:w="1621" w:type="dxa"/>
            <w:tcBorders>
              <w:top w:val="single" w:sz="4" w:space="0" w:color="auto"/>
              <w:left w:val="single" w:sz="4" w:space="0" w:color="auto"/>
              <w:bottom w:val="single" w:sz="4" w:space="0" w:color="auto"/>
              <w:right w:val="single" w:sz="4" w:space="0" w:color="auto"/>
            </w:tcBorders>
            <w:hideMark/>
          </w:tcPr>
          <w:p w14:paraId="17D56C1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Базовые показатели (используемые в формуле)</w:t>
            </w:r>
          </w:p>
        </w:tc>
        <w:tc>
          <w:tcPr>
            <w:tcW w:w="1404" w:type="dxa"/>
            <w:tcBorders>
              <w:top w:val="single" w:sz="4" w:space="0" w:color="auto"/>
              <w:left w:val="single" w:sz="4" w:space="0" w:color="auto"/>
              <w:bottom w:val="single" w:sz="4" w:space="0" w:color="auto"/>
              <w:right w:val="single" w:sz="4" w:space="0" w:color="auto"/>
            </w:tcBorders>
            <w:hideMark/>
          </w:tcPr>
          <w:p w14:paraId="719FED3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Метод сбора информации</w:t>
            </w:r>
          </w:p>
        </w:tc>
        <w:tc>
          <w:tcPr>
            <w:tcW w:w="1363" w:type="dxa"/>
            <w:tcBorders>
              <w:top w:val="single" w:sz="4" w:space="0" w:color="auto"/>
              <w:left w:val="single" w:sz="4" w:space="0" w:color="auto"/>
              <w:bottom w:val="single" w:sz="4" w:space="0" w:color="auto"/>
              <w:right w:val="single" w:sz="4" w:space="0" w:color="auto"/>
            </w:tcBorders>
            <w:hideMark/>
          </w:tcPr>
          <w:p w14:paraId="1F5D434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Объект и единица наблюдения</w:t>
            </w:r>
          </w:p>
        </w:tc>
        <w:tc>
          <w:tcPr>
            <w:tcW w:w="2128" w:type="dxa"/>
            <w:tcBorders>
              <w:top w:val="single" w:sz="4" w:space="0" w:color="auto"/>
              <w:left w:val="single" w:sz="4" w:space="0" w:color="auto"/>
              <w:bottom w:val="single" w:sz="4" w:space="0" w:color="auto"/>
              <w:right w:val="single" w:sz="4" w:space="0" w:color="auto"/>
            </w:tcBorders>
            <w:hideMark/>
          </w:tcPr>
          <w:p w14:paraId="57EB006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Ответственный </w:t>
            </w:r>
            <w:proofErr w:type="gramStart"/>
            <w:r w:rsidRPr="00576C53">
              <w:rPr>
                <w:rFonts w:ascii="Times New Roman" w:hAnsi="Times New Roman"/>
                <w:lang w:eastAsia="en-US"/>
              </w:rPr>
              <w:t>за  сбор</w:t>
            </w:r>
            <w:proofErr w:type="gramEnd"/>
            <w:r w:rsidRPr="00576C53">
              <w:rPr>
                <w:rFonts w:ascii="Times New Roman" w:hAnsi="Times New Roman"/>
                <w:lang w:eastAsia="en-US"/>
              </w:rPr>
              <w:t xml:space="preserve"> данных по показателю</w:t>
            </w:r>
          </w:p>
        </w:tc>
        <w:tc>
          <w:tcPr>
            <w:tcW w:w="709" w:type="dxa"/>
            <w:tcBorders>
              <w:top w:val="single" w:sz="4" w:space="0" w:color="auto"/>
              <w:left w:val="single" w:sz="4" w:space="0" w:color="auto"/>
              <w:bottom w:val="single" w:sz="4" w:space="0" w:color="auto"/>
              <w:right w:val="single" w:sz="4" w:space="0" w:color="auto"/>
            </w:tcBorders>
            <w:hideMark/>
          </w:tcPr>
          <w:p w14:paraId="6D7AD0F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Реквизиты акта</w:t>
            </w:r>
          </w:p>
        </w:tc>
        <w:tc>
          <w:tcPr>
            <w:tcW w:w="1702" w:type="dxa"/>
            <w:tcBorders>
              <w:top w:val="single" w:sz="4" w:space="0" w:color="auto"/>
              <w:left w:val="single" w:sz="4" w:space="0" w:color="auto"/>
              <w:bottom w:val="single" w:sz="4" w:space="0" w:color="auto"/>
              <w:right w:val="single" w:sz="4" w:space="0" w:color="auto"/>
            </w:tcBorders>
            <w:hideMark/>
          </w:tcPr>
          <w:p w14:paraId="1BB0AA3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Срок предоставления годовой отчетной информации</w:t>
            </w:r>
          </w:p>
        </w:tc>
      </w:tr>
      <w:tr w:rsidR="00A44793" w:rsidRPr="00576C53" w14:paraId="284131E6" w14:textId="77777777" w:rsidTr="00D54CFB">
        <w:tc>
          <w:tcPr>
            <w:tcW w:w="514" w:type="dxa"/>
            <w:tcBorders>
              <w:top w:val="single" w:sz="4" w:space="0" w:color="auto"/>
              <w:left w:val="single" w:sz="4" w:space="0" w:color="auto"/>
              <w:bottom w:val="single" w:sz="4" w:space="0" w:color="auto"/>
              <w:right w:val="single" w:sz="4" w:space="0" w:color="auto"/>
            </w:tcBorders>
            <w:hideMark/>
          </w:tcPr>
          <w:p w14:paraId="16C7445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w:t>
            </w:r>
          </w:p>
        </w:tc>
        <w:tc>
          <w:tcPr>
            <w:tcW w:w="1754" w:type="dxa"/>
            <w:tcBorders>
              <w:top w:val="single" w:sz="4" w:space="0" w:color="auto"/>
              <w:left w:val="single" w:sz="4" w:space="0" w:color="auto"/>
              <w:bottom w:val="single" w:sz="4" w:space="0" w:color="auto"/>
              <w:right w:val="single" w:sz="4" w:space="0" w:color="auto"/>
            </w:tcBorders>
            <w:hideMark/>
          </w:tcPr>
          <w:p w14:paraId="7594D23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14:paraId="6952167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14:paraId="0D34EF4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4</w:t>
            </w:r>
          </w:p>
        </w:tc>
        <w:tc>
          <w:tcPr>
            <w:tcW w:w="2997" w:type="dxa"/>
            <w:tcBorders>
              <w:top w:val="single" w:sz="4" w:space="0" w:color="auto"/>
              <w:left w:val="single" w:sz="4" w:space="0" w:color="auto"/>
              <w:bottom w:val="single" w:sz="4" w:space="0" w:color="auto"/>
              <w:right w:val="single" w:sz="4" w:space="0" w:color="auto"/>
            </w:tcBorders>
            <w:hideMark/>
          </w:tcPr>
          <w:p w14:paraId="42CD6AE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w:t>
            </w:r>
          </w:p>
        </w:tc>
        <w:tc>
          <w:tcPr>
            <w:tcW w:w="1621" w:type="dxa"/>
            <w:tcBorders>
              <w:top w:val="single" w:sz="4" w:space="0" w:color="auto"/>
              <w:left w:val="single" w:sz="4" w:space="0" w:color="auto"/>
              <w:bottom w:val="single" w:sz="4" w:space="0" w:color="auto"/>
              <w:right w:val="single" w:sz="4" w:space="0" w:color="auto"/>
            </w:tcBorders>
            <w:hideMark/>
          </w:tcPr>
          <w:p w14:paraId="5D8A615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6</w:t>
            </w:r>
          </w:p>
        </w:tc>
        <w:tc>
          <w:tcPr>
            <w:tcW w:w="1404" w:type="dxa"/>
            <w:tcBorders>
              <w:top w:val="single" w:sz="4" w:space="0" w:color="auto"/>
              <w:left w:val="single" w:sz="4" w:space="0" w:color="auto"/>
              <w:bottom w:val="single" w:sz="4" w:space="0" w:color="auto"/>
              <w:right w:val="single" w:sz="4" w:space="0" w:color="auto"/>
            </w:tcBorders>
            <w:hideMark/>
          </w:tcPr>
          <w:p w14:paraId="20C5A03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w:t>
            </w:r>
          </w:p>
        </w:tc>
        <w:tc>
          <w:tcPr>
            <w:tcW w:w="1363" w:type="dxa"/>
            <w:tcBorders>
              <w:top w:val="single" w:sz="4" w:space="0" w:color="auto"/>
              <w:left w:val="single" w:sz="4" w:space="0" w:color="auto"/>
              <w:bottom w:val="single" w:sz="4" w:space="0" w:color="auto"/>
              <w:right w:val="single" w:sz="4" w:space="0" w:color="auto"/>
            </w:tcBorders>
            <w:hideMark/>
          </w:tcPr>
          <w:p w14:paraId="589F8A9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8</w:t>
            </w:r>
          </w:p>
        </w:tc>
        <w:tc>
          <w:tcPr>
            <w:tcW w:w="2128" w:type="dxa"/>
            <w:tcBorders>
              <w:top w:val="single" w:sz="4" w:space="0" w:color="auto"/>
              <w:left w:val="single" w:sz="4" w:space="0" w:color="auto"/>
              <w:bottom w:val="single" w:sz="4" w:space="0" w:color="auto"/>
              <w:right w:val="single" w:sz="4" w:space="0" w:color="auto"/>
            </w:tcBorders>
            <w:hideMark/>
          </w:tcPr>
          <w:p w14:paraId="7B946FF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14:paraId="0898178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10</w:t>
            </w:r>
          </w:p>
        </w:tc>
        <w:tc>
          <w:tcPr>
            <w:tcW w:w="1702" w:type="dxa"/>
            <w:tcBorders>
              <w:top w:val="single" w:sz="4" w:space="0" w:color="auto"/>
              <w:left w:val="single" w:sz="4" w:space="0" w:color="auto"/>
              <w:bottom w:val="single" w:sz="4" w:space="0" w:color="auto"/>
              <w:right w:val="single" w:sz="4" w:space="0" w:color="auto"/>
            </w:tcBorders>
            <w:hideMark/>
          </w:tcPr>
          <w:p w14:paraId="4DCC0DF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11</w:t>
            </w:r>
          </w:p>
        </w:tc>
      </w:tr>
      <w:tr w:rsidR="00A44793" w:rsidRPr="00576C53" w14:paraId="1E12FD23" w14:textId="77777777" w:rsidTr="00D54CFB">
        <w:tc>
          <w:tcPr>
            <w:tcW w:w="514" w:type="dxa"/>
            <w:tcBorders>
              <w:top w:val="single" w:sz="4" w:space="0" w:color="auto"/>
              <w:left w:val="single" w:sz="4" w:space="0" w:color="auto"/>
              <w:bottom w:val="single" w:sz="4" w:space="0" w:color="auto"/>
              <w:right w:val="single" w:sz="4" w:space="0" w:color="auto"/>
            </w:tcBorders>
          </w:tcPr>
          <w:p w14:paraId="6824049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w:t>
            </w:r>
          </w:p>
        </w:tc>
        <w:tc>
          <w:tcPr>
            <w:tcW w:w="1754" w:type="dxa"/>
            <w:tcBorders>
              <w:top w:val="single" w:sz="4" w:space="0" w:color="auto"/>
              <w:left w:val="single" w:sz="4" w:space="0" w:color="auto"/>
              <w:bottom w:val="single" w:sz="4" w:space="0" w:color="auto"/>
              <w:right w:val="single" w:sz="4" w:space="0" w:color="auto"/>
            </w:tcBorders>
          </w:tcPr>
          <w:p w14:paraId="48D206DA" w14:textId="77777777" w:rsidR="00A44793" w:rsidRPr="00576C53" w:rsidRDefault="00A44793" w:rsidP="00D54CFB">
            <w:pPr>
              <w:tabs>
                <w:tab w:val="left" w:pos="504"/>
              </w:tabs>
              <w:spacing w:after="200" w:line="0" w:lineRule="atLeast"/>
              <w:contextualSpacing/>
              <w:rPr>
                <w:rFonts w:ascii="Times New Roman" w:hAnsi="Times New Roman"/>
                <w:color w:val="auto"/>
                <w:lang w:eastAsia="en-US"/>
              </w:rPr>
            </w:pPr>
            <w:r w:rsidRPr="00576C53">
              <w:rPr>
                <w:rFonts w:ascii="Times New Roman" w:hAnsi="Times New Roman"/>
                <w:color w:val="auto"/>
                <w:lang w:eastAsia="en-US"/>
              </w:rPr>
              <w:t>Количество муниципальных жилых помещений</w:t>
            </w:r>
          </w:p>
          <w:p w14:paraId="3C5DB0C9" w14:textId="77777777" w:rsidR="00A44793" w:rsidRPr="00576C53" w:rsidRDefault="00A44793" w:rsidP="00D54CFB">
            <w:pPr>
              <w:jc w:val="center"/>
              <w:rPr>
                <w:rFonts w:ascii="Times New Roman" w:hAnsi="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14:paraId="7153F5D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шт.</w:t>
            </w:r>
          </w:p>
        </w:tc>
        <w:tc>
          <w:tcPr>
            <w:tcW w:w="1276" w:type="dxa"/>
            <w:tcBorders>
              <w:top w:val="single" w:sz="4" w:space="0" w:color="auto"/>
              <w:left w:val="single" w:sz="4" w:space="0" w:color="auto"/>
              <w:bottom w:val="single" w:sz="4" w:space="0" w:color="auto"/>
              <w:right w:val="single" w:sz="4" w:space="0" w:color="auto"/>
            </w:tcBorders>
          </w:tcPr>
          <w:p w14:paraId="3D0A5B3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515A5CC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w:t>
            </w:r>
            <w:proofErr w:type="gramStart"/>
            <w:r w:rsidRPr="00576C53">
              <w:rPr>
                <w:rFonts w:ascii="Times New Roman" w:hAnsi="Times New Roman"/>
                <w:lang w:eastAsia="en-US"/>
              </w:rPr>
              <w:t>формируется  из</w:t>
            </w:r>
            <w:proofErr w:type="gramEnd"/>
            <w:r w:rsidRPr="00576C53">
              <w:rPr>
                <w:rFonts w:ascii="Times New Roman" w:hAnsi="Times New Roman"/>
                <w:lang w:eastAsia="en-US"/>
              </w:rPr>
              <w:t xml:space="preserve"> реестра муниципального жилья</w:t>
            </w:r>
          </w:p>
        </w:tc>
        <w:tc>
          <w:tcPr>
            <w:tcW w:w="1621" w:type="dxa"/>
            <w:tcBorders>
              <w:top w:val="single" w:sz="4" w:space="0" w:color="auto"/>
              <w:left w:val="single" w:sz="4" w:space="0" w:color="auto"/>
              <w:bottom w:val="single" w:sz="4" w:space="0" w:color="auto"/>
              <w:right w:val="single" w:sz="4" w:space="0" w:color="auto"/>
            </w:tcBorders>
          </w:tcPr>
          <w:p w14:paraId="12A5BAD9" w14:textId="77777777" w:rsidR="00A44793" w:rsidRPr="00576C53" w:rsidRDefault="00A44793" w:rsidP="00D54CFB">
            <w:pPr>
              <w:tabs>
                <w:tab w:val="left" w:pos="504"/>
              </w:tabs>
              <w:spacing w:after="200" w:line="0" w:lineRule="atLeast"/>
              <w:contextualSpacing/>
              <w:rPr>
                <w:rFonts w:ascii="Times New Roman" w:hAnsi="Times New Roman"/>
                <w:color w:val="auto"/>
                <w:lang w:eastAsia="en-US"/>
              </w:rPr>
            </w:pPr>
            <w:r w:rsidRPr="00576C53">
              <w:rPr>
                <w:rFonts w:ascii="Times New Roman" w:hAnsi="Times New Roman"/>
                <w:color w:val="auto"/>
                <w:lang w:eastAsia="en-US"/>
              </w:rPr>
              <w:t>Количество муниципальных жилых помещений</w:t>
            </w:r>
          </w:p>
          <w:p w14:paraId="7AFDE308" w14:textId="77777777" w:rsidR="00A44793" w:rsidRPr="00576C53" w:rsidRDefault="00A44793" w:rsidP="00D54CFB">
            <w:pPr>
              <w:jc w:val="center"/>
              <w:rPr>
                <w:rFonts w:ascii="Times New Roman" w:hAnsi="Times New Roman"/>
                <w:lang w:eastAsia="en-US"/>
              </w:rPr>
            </w:pPr>
          </w:p>
        </w:tc>
        <w:tc>
          <w:tcPr>
            <w:tcW w:w="1404" w:type="dxa"/>
            <w:tcBorders>
              <w:top w:val="single" w:sz="4" w:space="0" w:color="auto"/>
              <w:left w:val="single" w:sz="4" w:space="0" w:color="auto"/>
              <w:bottom w:val="single" w:sz="4" w:space="0" w:color="auto"/>
              <w:right w:val="single" w:sz="4" w:space="0" w:color="auto"/>
            </w:tcBorders>
          </w:tcPr>
          <w:p w14:paraId="78FB9FB1"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Данные формируются Администрацией Комсомольского </w:t>
            </w:r>
            <w:r w:rsidRPr="00576C53">
              <w:rPr>
                <w:rFonts w:ascii="Times New Roman" w:hAnsi="Times New Roman"/>
              </w:rPr>
              <w:lastRenderedPageBreak/>
              <w:t>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682A37D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Реестр муниципального жилья</w:t>
            </w:r>
          </w:p>
        </w:tc>
        <w:tc>
          <w:tcPr>
            <w:tcW w:w="2128" w:type="dxa"/>
            <w:tcBorders>
              <w:top w:val="single" w:sz="4" w:space="0" w:color="auto"/>
              <w:left w:val="single" w:sz="4" w:space="0" w:color="auto"/>
              <w:bottom w:val="single" w:sz="4" w:space="0" w:color="auto"/>
              <w:right w:val="single" w:sz="4" w:space="0" w:color="auto"/>
            </w:tcBorders>
          </w:tcPr>
          <w:p w14:paraId="36AC4A22"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0AA4C1D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6DACED2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06BBA986" w14:textId="77777777" w:rsidTr="00D54CFB">
        <w:tc>
          <w:tcPr>
            <w:tcW w:w="514" w:type="dxa"/>
            <w:tcBorders>
              <w:top w:val="single" w:sz="4" w:space="0" w:color="auto"/>
              <w:left w:val="single" w:sz="4" w:space="0" w:color="auto"/>
              <w:bottom w:val="single" w:sz="4" w:space="0" w:color="auto"/>
              <w:right w:val="single" w:sz="4" w:space="0" w:color="auto"/>
            </w:tcBorders>
          </w:tcPr>
          <w:p w14:paraId="5985E6E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w:t>
            </w:r>
          </w:p>
        </w:tc>
        <w:tc>
          <w:tcPr>
            <w:tcW w:w="1754" w:type="dxa"/>
            <w:tcBorders>
              <w:top w:val="single" w:sz="4" w:space="0" w:color="auto"/>
              <w:left w:val="single" w:sz="4" w:space="0" w:color="auto"/>
              <w:bottom w:val="single" w:sz="4" w:space="0" w:color="auto"/>
              <w:right w:val="single" w:sz="4" w:space="0" w:color="auto"/>
            </w:tcBorders>
          </w:tcPr>
          <w:p w14:paraId="00F7244D"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Доля муниципальных жилых помещений, требующих ремонта</w:t>
            </w:r>
          </w:p>
        </w:tc>
        <w:tc>
          <w:tcPr>
            <w:tcW w:w="567" w:type="dxa"/>
            <w:tcBorders>
              <w:top w:val="single" w:sz="4" w:space="0" w:color="auto"/>
              <w:left w:val="single" w:sz="4" w:space="0" w:color="auto"/>
              <w:bottom w:val="single" w:sz="4" w:space="0" w:color="auto"/>
              <w:right w:val="single" w:sz="4" w:space="0" w:color="auto"/>
            </w:tcBorders>
          </w:tcPr>
          <w:p w14:paraId="24385A4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20ECAB31"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327041C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w:t>
            </w:r>
            <w:proofErr w:type="gramStart"/>
            <w:r w:rsidRPr="00576C53">
              <w:rPr>
                <w:rFonts w:ascii="Times New Roman" w:hAnsi="Times New Roman"/>
                <w:lang w:eastAsia="en-US"/>
              </w:rPr>
              <w:t>формируется  из</w:t>
            </w:r>
            <w:proofErr w:type="gramEnd"/>
            <w:r w:rsidRPr="00576C53">
              <w:rPr>
                <w:rFonts w:ascii="Times New Roman" w:hAnsi="Times New Roman"/>
                <w:lang w:eastAsia="en-US"/>
              </w:rPr>
              <w:t xml:space="preserve"> реестра муниципального жилья</w:t>
            </w:r>
          </w:p>
        </w:tc>
        <w:tc>
          <w:tcPr>
            <w:tcW w:w="1621" w:type="dxa"/>
            <w:tcBorders>
              <w:top w:val="single" w:sz="4" w:space="0" w:color="auto"/>
              <w:left w:val="single" w:sz="4" w:space="0" w:color="auto"/>
              <w:bottom w:val="single" w:sz="4" w:space="0" w:color="auto"/>
              <w:right w:val="single" w:sz="4" w:space="0" w:color="auto"/>
            </w:tcBorders>
          </w:tcPr>
          <w:p w14:paraId="1797DEED"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Доля муниципальных жилых помещений, требующих ремонта</w:t>
            </w:r>
          </w:p>
        </w:tc>
        <w:tc>
          <w:tcPr>
            <w:tcW w:w="1404" w:type="dxa"/>
            <w:tcBorders>
              <w:top w:val="single" w:sz="4" w:space="0" w:color="auto"/>
              <w:left w:val="single" w:sz="4" w:space="0" w:color="auto"/>
              <w:bottom w:val="single" w:sz="4" w:space="0" w:color="auto"/>
              <w:right w:val="single" w:sz="4" w:space="0" w:color="auto"/>
            </w:tcBorders>
          </w:tcPr>
          <w:p w14:paraId="384FD658"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69DEBE8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муниципального жилья</w:t>
            </w:r>
          </w:p>
        </w:tc>
        <w:tc>
          <w:tcPr>
            <w:tcW w:w="2128" w:type="dxa"/>
            <w:tcBorders>
              <w:top w:val="single" w:sz="4" w:space="0" w:color="auto"/>
              <w:left w:val="single" w:sz="4" w:space="0" w:color="auto"/>
              <w:bottom w:val="single" w:sz="4" w:space="0" w:color="auto"/>
              <w:right w:val="single" w:sz="4" w:space="0" w:color="auto"/>
            </w:tcBorders>
          </w:tcPr>
          <w:p w14:paraId="214121CF"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5ABABBF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48C9F4A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36833F35" w14:textId="77777777" w:rsidTr="00D54CFB">
        <w:tc>
          <w:tcPr>
            <w:tcW w:w="514" w:type="dxa"/>
            <w:tcBorders>
              <w:top w:val="single" w:sz="4" w:space="0" w:color="auto"/>
              <w:left w:val="single" w:sz="4" w:space="0" w:color="auto"/>
              <w:bottom w:val="single" w:sz="4" w:space="0" w:color="auto"/>
              <w:right w:val="single" w:sz="4" w:space="0" w:color="auto"/>
            </w:tcBorders>
          </w:tcPr>
          <w:p w14:paraId="6863410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3</w:t>
            </w:r>
          </w:p>
        </w:tc>
        <w:tc>
          <w:tcPr>
            <w:tcW w:w="1754" w:type="dxa"/>
            <w:tcBorders>
              <w:top w:val="single" w:sz="4" w:space="0" w:color="auto"/>
              <w:left w:val="single" w:sz="4" w:space="0" w:color="auto"/>
              <w:bottom w:val="single" w:sz="4" w:space="0" w:color="auto"/>
              <w:right w:val="single" w:sz="4" w:space="0" w:color="auto"/>
            </w:tcBorders>
          </w:tcPr>
          <w:p w14:paraId="42C1E6EF"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Взносы на капитальный ремонт за муниципальные квартиры</w:t>
            </w:r>
          </w:p>
        </w:tc>
        <w:tc>
          <w:tcPr>
            <w:tcW w:w="567" w:type="dxa"/>
            <w:tcBorders>
              <w:top w:val="single" w:sz="4" w:space="0" w:color="auto"/>
              <w:left w:val="single" w:sz="4" w:space="0" w:color="auto"/>
              <w:bottom w:val="single" w:sz="4" w:space="0" w:color="auto"/>
              <w:right w:val="single" w:sz="4" w:space="0" w:color="auto"/>
            </w:tcBorders>
          </w:tcPr>
          <w:p w14:paraId="23C5264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шт.</w:t>
            </w:r>
          </w:p>
        </w:tc>
        <w:tc>
          <w:tcPr>
            <w:tcW w:w="1276" w:type="dxa"/>
            <w:tcBorders>
              <w:top w:val="single" w:sz="4" w:space="0" w:color="auto"/>
              <w:left w:val="single" w:sz="4" w:space="0" w:color="auto"/>
              <w:bottom w:val="single" w:sz="4" w:space="0" w:color="auto"/>
              <w:right w:val="single" w:sz="4" w:space="0" w:color="auto"/>
            </w:tcBorders>
          </w:tcPr>
          <w:p w14:paraId="5D5B631D"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15F6352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w:t>
            </w:r>
            <w:proofErr w:type="gramStart"/>
            <w:r w:rsidRPr="00576C53">
              <w:rPr>
                <w:rFonts w:ascii="Times New Roman" w:hAnsi="Times New Roman"/>
                <w:lang w:eastAsia="en-US"/>
              </w:rPr>
              <w:t>формируется  из</w:t>
            </w:r>
            <w:proofErr w:type="gramEnd"/>
            <w:r w:rsidRPr="00576C53">
              <w:rPr>
                <w:rFonts w:ascii="Times New Roman" w:hAnsi="Times New Roman"/>
                <w:lang w:eastAsia="en-US"/>
              </w:rPr>
              <w:t xml:space="preserve"> реестра муниципального жилья</w:t>
            </w:r>
          </w:p>
        </w:tc>
        <w:tc>
          <w:tcPr>
            <w:tcW w:w="1621" w:type="dxa"/>
            <w:tcBorders>
              <w:top w:val="single" w:sz="4" w:space="0" w:color="auto"/>
              <w:left w:val="single" w:sz="4" w:space="0" w:color="auto"/>
              <w:bottom w:val="single" w:sz="4" w:space="0" w:color="auto"/>
              <w:right w:val="single" w:sz="4" w:space="0" w:color="auto"/>
            </w:tcBorders>
          </w:tcPr>
          <w:p w14:paraId="2161653F"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Взносы на капитальный ремонт за муниципальные квартиры</w:t>
            </w:r>
          </w:p>
        </w:tc>
        <w:tc>
          <w:tcPr>
            <w:tcW w:w="1404" w:type="dxa"/>
            <w:tcBorders>
              <w:top w:val="single" w:sz="4" w:space="0" w:color="auto"/>
              <w:left w:val="single" w:sz="4" w:space="0" w:color="auto"/>
              <w:bottom w:val="single" w:sz="4" w:space="0" w:color="auto"/>
              <w:right w:val="single" w:sz="4" w:space="0" w:color="auto"/>
            </w:tcBorders>
          </w:tcPr>
          <w:p w14:paraId="3075DA16"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343C3A4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муниципального жилья</w:t>
            </w:r>
          </w:p>
        </w:tc>
        <w:tc>
          <w:tcPr>
            <w:tcW w:w="2128" w:type="dxa"/>
            <w:tcBorders>
              <w:top w:val="single" w:sz="4" w:space="0" w:color="auto"/>
              <w:left w:val="single" w:sz="4" w:space="0" w:color="auto"/>
              <w:bottom w:val="single" w:sz="4" w:space="0" w:color="auto"/>
              <w:right w:val="single" w:sz="4" w:space="0" w:color="auto"/>
            </w:tcBorders>
          </w:tcPr>
          <w:p w14:paraId="0595CB02"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5E99CB3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4D14EAD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2976C405" w14:textId="77777777" w:rsidTr="00D54CFB">
        <w:tc>
          <w:tcPr>
            <w:tcW w:w="514" w:type="dxa"/>
            <w:tcBorders>
              <w:top w:val="single" w:sz="4" w:space="0" w:color="auto"/>
              <w:left w:val="single" w:sz="4" w:space="0" w:color="auto"/>
              <w:bottom w:val="single" w:sz="4" w:space="0" w:color="auto"/>
              <w:right w:val="single" w:sz="4" w:space="0" w:color="auto"/>
            </w:tcBorders>
          </w:tcPr>
          <w:p w14:paraId="641CB80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4</w:t>
            </w:r>
          </w:p>
        </w:tc>
        <w:tc>
          <w:tcPr>
            <w:tcW w:w="1754" w:type="dxa"/>
            <w:tcBorders>
              <w:top w:val="single" w:sz="4" w:space="0" w:color="auto"/>
              <w:left w:val="single" w:sz="4" w:space="0" w:color="auto"/>
              <w:bottom w:val="single" w:sz="4" w:space="0" w:color="auto"/>
              <w:right w:val="single" w:sz="4" w:space="0" w:color="auto"/>
            </w:tcBorders>
          </w:tcPr>
          <w:p w14:paraId="3CCDEF31"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Предоставление банных услуг по помывке граждан в целях социального обеспечения населения Комсомольского городского поселения</w:t>
            </w:r>
          </w:p>
        </w:tc>
        <w:tc>
          <w:tcPr>
            <w:tcW w:w="567" w:type="dxa"/>
            <w:tcBorders>
              <w:top w:val="single" w:sz="4" w:space="0" w:color="auto"/>
              <w:left w:val="single" w:sz="4" w:space="0" w:color="auto"/>
              <w:bottom w:val="single" w:sz="4" w:space="0" w:color="auto"/>
              <w:right w:val="single" w:sz="4" w:space="0" w:color="auto"/>
            </w:tcBorders>
          </w:tcPr>
          <w:p w14:paraId="435DF92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Количество </w:t>
            </w:r>
            <w:proofErr w:type="spellStart"/>
            <w:r w:rsidRPr="00576C53">
              <w:rPr>
                <w:rFonts w:ascii="Times New Roman" w:hAnsi="Times New Roman"/>
                <w:lang w:eastAsia="en-US"/>
              </w:rPr>
              <w:t>помывок</w:t>
            </w:r>
            <w:proofErr w:type="spellEnd"/>
            <w:r w:rsidRPr="00576C53">
              <w:rPr>
                <w:rFonts w:ascii="Times New Roman" w:hAnsi="Times New Roman"/>
                <w:lang w:eastAsia="en-US"/>
              </w:rPr>
              <w:t xml:space="preserve"> в год</w:t>
            </w:r>
          </w:p>
        </w:tc>
        <w:tc>
          <w:tcPr>
            <w:tcW w:w="1276" w:type="dxa"/>
            <w:tcBorders>
              <w:top w:val="single" w:sz="4" w:space="0" w:color="auto"/>
              <w:left w:val="single" w:sz="4" w:space="0" w:color="auto"/>
              <w:bottom w:val="single" w:sz="4" w:space="0" w:color="auto"/>
              <w:right w:val="single" w:sz="4" w:space="0" w:color="auto"/>
            </w:tcBorders>
          </w:tcPr>
          <w:p w14:paraId="072D0D0A"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6659FC5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потребности граждан в предоставлении данной услуги</w:t>
            </w:r>
          </w:p>
        </w:tc>
        <w:tc>
          <w:tcPr>
            <w:tcW w:w="1621" w:type="dxa"/>
            <w:tcBorders>
              <w:top w:val="single" w:sz="4" w:space="0" w:color="auto"/>
              <w:left w:val="single" w:sz="4" w:space="0" w:color="auto"/>
              <w:bottom w:val="single" w:sz="4" w:space="0" w:color="auto"/>
              <w:right w:val="single" w:sz="4" w:space="0" w:color="auto"/>
            </w:tcBorders>
          </w:tcPr>
          <w:p w14:paraId="253383C8"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Предоставление банных услуг по помывке граждан в целях социального обеспечения населения Комсомольского городского поселения</w:t>
            </w:r>
          </w:p>
        </w:tc>
        <w:tc>
          <w:tcPr>
            <w:tcW w:w="1404" w:type="dxa"/>
            <w:tcBorders>
              <w:top w:val="single" w:sz="4" w:space="0" w:color="auto"/>
              <w:left w:val="single" w:sz="4" w:space="0" w:color="auto"/>
              <w:bottom w:val="single" w:sz="4" w:space="0" w:color="auto"/>
              <w:right w:val="single" w:sz="4" w:space="0" w:color="auto"/>
            </w:tcBorders>
          </w:tcPr>
          <w:p w14:paraId="44535D22"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4D28B42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Количество </w:t>
            </w:r>
            <w:proofErr w:type="spellStart"/>
            <w:r w:rsidRPr="00576C53">
              <w:rPr>
                <w:rFonts w:ascii="Times New Roman" w:hAnsi="Times New Roman"/>
                <w:lang w:eastAsia="en-US"/>
              </w:rPr>
              <w:t>помывок</w:t>
            </w:r>
            <w:proofErr w:type="spellEnd"/>
            <w:r w:rsidRPr="00576C53">
              <w:rPr>
                <w:rFonts w:ascii="Times New Roman" w:hAnsi="Times New Roman"/>
                <w:lang w:eastAsia="en-US"/>
              </w:rPr>
              <w:t xml:space="preserve"> граждан</w:t>
            </w:r>
          </w:p>
        </w:tc>
        <w:tc>
          <w:tcPr>
            <w:tcW w:w="2128" w:type="dxa"/>
            <w:tcBorders>
              <w:top w:val="single" w:sz="4" w:space="0" w:color="auto"/>
              <w:left w:val="single" w:sz="4" w:space="0" w:color="auto"/>
              <w:bottom w:val="single" w:sz="4" w:space="0" w:color="auto"/>
              <w:right w:val="single" w:sz="4" w:space="0" w:color="auto"/>
            </w:tcBorders>
          </w:tcPr>
          <w:p w14:paraId="2D93E4A1"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1DB6D1A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0994B88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3BE4768D" w14:textId="77777777" w:rsidTr="00D54CFB">
        <w:tc>
          <w:tcPr>
            <w:tcW w:w="514" w:type="dxa"/>
            <w:tcBorders>
              <w:top w:val="single" w:sz="4" w:space="0" w:color="auto"/>
              <w:left w:val="single" w:sz="4" w:space="0" w:color="auto"/>
              <w:bottom w:val="single" w:sz="4" w:space="0" w:color="auto"/>
              <w:right w:val="single" w:sz="4" w:space="0" w:color="auto"/>
            </w:tcBorders>
          </w:tcPr>
          <w:p w14:paraId="4C4AAC2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w:t>
            </w:r>
          </w:p>
        </w:tc>
        <w:tc>
          <w:tcPr>
            <w:tcW w:w="1754" w:type="dxa"/>
            <w:tcBorders>
              <w:top w:val="single" w:sz="4" w:space="0" w:color="auto"/>
              <w:left w:val="single" w:sz="4" w:space="0" w:color="auto"/>
              <w:bottom w:val="single" w:sz="4" w:space="0" w:color="auto"/>
              <w:right w:val="single" w:sz="4" w:space="0" w:color="auto"/>
            </w:tcBorders>
          </w:tcPr>
          <w:p w14:paraId="67BB9182"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Ремонт, содержание и техническое обслуживание объектов </w:t>
            </w:r>
            <w:r w:rsidRPr="00576C53">
              <w:rPr>
                <w:rFonts w:ascii="Times New Roman" w:hAnsi="Times New Roman"/>
              </w:rPr>
              <w:lastRenderedPageBreak/>
              <w:t>коммунального хозяйства муниципального имуществ</w:t>
            </w:r>
          </w:p>
        </w:tc>
        <w:tc>
          <w:tcPr>
            <w:tcW w:w="567" w:type="dxa"/>
            <w:tcBorders>
              <w:top w:val="single" w:sz="4" w:space="0" w:color="auto"/>
              <w:left w:val="single" w:sz="4" w:space="0" w:color="auto"/>
              <w:bottom w:val="single" w:sz="4" w:space="0" w:color="auto"/>
              <w:right w:val="single" w:sz="4" w:space="0" w:color="auto"/>
            </w:tcBorders>
          </w:tcPr>
          <w:p w14:paraId="21CA28A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единиц</w:t>
            </w:r>
          </w:p>
        </w:tc>
        <w:tc>
          <w:tcPr>
            <w:tcW w:w="1276" w:type="dxa"/>
            <w:tcBorders>
              <w:top w:val="single" w:sz="4" w:space="0" w:color="auto"/>
              <w:left w:val="single" w:sz="4" w:space="0" w:color="auto"/>
              <w:bottom w:val="single" w:sz="4" w:space="0" w:color="auto"/>
              <w:right w:val="single" w:sz="4" w:space="0" w:color="auto"/>
            </w:tcBorders>
          </w:tcPr>
          <w:p w14:paraId="6386753E"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384CBEE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формируется исходя из реестра на содержание, техническое обслуживание объектов коммунального </w:t>
            </w:r>
            <w:r w:rsidRPr="00576C53">
              <w:rPr>
                <w:rFonts w:ascii="Times New Roman" w:hAnsi="Times New Roman"/>
                <w:lang w:eastAsia="en-US"/>
              </w:rPr>
              <w:lastRenderedPageBreak/>
              <w:t>хозяйства муниципального имущества</w:t>
            </w:r>
          </w:p>
        </w:tc>
        <w:tc>
          <w:tcPr>
            <w:tcW w:w="1621" w:type="dxa"/>
            <w:tcBorders>
              <w:top w:val="single" w:sz="4" w:space="0" w:color="auto"/>
              <w:left w:val="single" w:sz="4" w:space="0" w:color="auto"/>
              <w:bottom w:val="single" w:sz="4" w:space="0" w:color="auto"/>
              <w:right w:val="single" w:sz="4" w:space="0" w:color="auto"/>
            </w:tcBorders>
          </w:tcPr>
          <w:p w14:paraId="7344E65B" w14:textId="77777777" w:rsidR="00A44793" w:rsidRPr="00576C53" w:rsidRDefault="00A44793" w:rsidP="00D54CFB">
            <w:pPr>
              <w:jc w:val="center"/>
              <w:rPr>
                <w:rFonts w:ascii="Times New Roman" w:hAnsi="Times New Roman"/>
                <w:lang w:eastAsia="en-US"/>
              </w:rPr>
            </w:pPr>
            <w:r w:rsidRPr="00576C53">
              <w:rPr>
                <w:rFonts w:ascii="Times New Roman" w:hAnsi="Times New Roman"/>
              </w:rPr>
              <w:lastRenderedPageBreak/>
              <w:t xml:space="preserve">Ремонт, содержание и техническое обслуживание объектов </w:t>
            </w:r>
            <w:r w:rsidRPr="00576C53">
              <w:rPr>
                <w:rFonts w:ascii="Times New Roman" w:hAnsi="Times New Roman"/>
              </w:rPr>
              <w:lastRenderedPageBreak/>
              <w:t>коммунального хозяйства муниципального имуществ</w:t>
            </w:r>
          </w:p>
        </w:tc>
        <w:tc>
          <w:tcPr>
            <w:tcW w:w="1404" w:type="dxa"/>
            <w:tcBorders>
              <w:top w:val="single" w:sz="4" w:space="0" w:color="auto"/>
              <w:left w:val="single" w:sz="4" w:space="0" w:color="auto"/>
              <w:bottom w:val="single" w:sz="4" w:space="0" w:color="auto"/>
              <w:right w:val="single" w:sz="4" w:space="0" w:color="auto"/>
            </w:tcBorders>
          </w:tcPr>
          <w:p w14:paraId="3546189C" w14:textId="77777777" w:rsidR="00A44793" w:rsidRPr="00576C53" w:rsidRDefault="00A44793" w:rsidP="00D54CFB">
            <w:pPr>
              <w:jc w:val="center"/>
              <w:rPr>
                <w:rFonts w:ascii="Times New Roman" w:hAnsi="Times New Roman"/>
                <w:lang w:eastAsia="en-US"/>
              </w:rPr>
            </w:pPr>
            <w:r w:rsidRPr="00576C53">
              <w:rPr>
                <w:rFonts w:ascii="Times New Roman" w:hAnsi="Times New Roman"/>
              </w:rPr>
              <w:lastRenderedPageBreak/>
              <w:t>Данные формируются Администрацией Комсомольск</w:t>
            </w:r>
            <w:r w:rsidRPr="00576C53">
              <w:rPr>
                <w:rFonts w:ascii="Times New Roman" w:hAnsi="Times New Roman"/>
              </w:rPr>
              <w:lastRenderedPageBreak/>
              <w:t>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5D2AF3B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xml:space="preserve">реестра на содержание, техническое обслуживание объектов </w:t>
            </w:r>
            <w:r w:rsidRPr="00576C53">
              <w:rPr>
                <w:rFonts w:ascii="Times New Roman" w:hAnsi="Times New Roman"/>
                <w:lang w:eastAsia="en-US"/>
              </w:rPr>
              <w:lastRenderedPageBreak/>
              <w:t>коммунального хозяйства муниципального имущества</w:t>
            </w:r>
          </w:p>
        </w:tc>
        <w:tc>
          <w:tcPr>
            <w:tcW w:w="2128" w:type="dxa"/>
            <w:tcBorders>
              <w:top w:val="single" w:sz="4" w:space="0" w:color="auto"/>
              <w:left w:val="single" w:sz="4" w:space="0" w:color="auto"/>
              <w:bottom w:val="single" w:sz="4" w:space="0" w:color="auto"/>
              <w:right w:val="single" w:sz="4" w:space="0" w:color="auto"/>
            </w:tcBorders>
          </w:tcPr>
          <w:p w14:paraId="53D45B31"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lastRenderedPageBreak/>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14BB4AF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7038536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20D3C26F" w14:textId="77777777" w:rsidTr="00D54CFB">
        <w:tc>
          <w:tcPr>
            <w:tcW w:w="514" w:type="dxa"/>
            <w:tcBorders>
              <w:top w:val="single" w:sz="4" w:space="0" w:color="auto"/>
              <w:left w:val="single" w:sz="4" w:space="0" w:color="auto"/>
              <w:bottom w:val="single" w:sz="4" w:space="0" w:color="auto"/>
              <w:right w:val="single" w:sz="4" w:space="0" w:color="auto"/>
            </w:tcBorders>
          </w:tcPr>
          <w:p w14:paraId="46A4DAD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6</w:t>
            </w:r>
          </w:p>
        </w:tc>
        <w:tc>
          <w:tcPr>
            <w:tcW w:w="1754" w:type="dxa"/>
            <w:tcBorders>
              <w:top w:val="single" w:sz="4" w:space="0" w:color="auto"/>
              <w:left w:val="single" w:sz="4" w:space="0" w:color="auto"/>
              <w:bottom w:val="single" w:sz="4" w:space="0" w:color="auto"/>
              <w:right w:val="single" w:sz="4" w:space="0" w:color="auto"/>
            </w:tcBorders>
          </w:tcPr>
          <w:p w14:paraId="3D6D0962"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Обеспечение снижения уровня износа объектов коммунальной инфраструктуры</w:t>
            </w:r>
          </w:p>
        </w:tc>
        <w:tc>
          <w:tcPr>
            <w:tcW w:w="567" w:type="dxa"/>
            <w:tcBorders>
              <w:top w:val="single" w:sz="4" w:space="0" w:color="auto"/>
              <w:left w:val="single" w:sz="4" w:space="0" w:color="auto"/>
              <w:bottom w:val="single" w:sz="4" w:space="0" w:color="auto"/>
              <w:right w:val="single" w:sz="4" w:space="0" w:color="auto"/>
            </w:tcBorders>
          </w:tcPr>
          <w:p w14:paraId="1B0DB7D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78517DC7"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6953259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объектов коммунальной инфраструктуры</w:t>
            </w:r>
          </w:p>
        </w:tc>
        <w:tc>
          <w:tcPr>
            <w:tcW w:w="1621" w:type="dxa"/>
            <w:tcBorders>
              <w:top w:val="single" w:sz="4" w:space="0" w:color="auto"/>
              <w:left w:val="single" w:sz="4" w:space="0" w:color="auto"/>
              <w:bottom w:val="single" w:sz="4" w:space="0" w:color="auto"/>
              <w:right w:val="single" w:sz="4" w:space="0" w:color="auto"/>
            </w:tcBorders>
          </w:tcPr>
          <w:p w14:paraId="35D6EEA6"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Обеспечение снижения уровня износа объектов коммунальной инфраструктуры</w:t>
            </w:r>
          </w:p>
        </w:tc>
        <w:tc>
          <w:tcPr>
            <w:tcW w:w="1404" w:type="dxa"/>
            <w:tcBorders>
              <w:top w:val="single" w:sz="4" w:space="0" w:color="auto"/>
              <w:left w:val="single" w:sz="4" w:space="0" w:color="auto"/>
              <w:bottom w:val="single" w:sz="4" w:space="0" w:color="auto"/>
              <w:right w:val="single" w:sz="4" w:space="0" w:color="auto"/>
            </w:tcBorders>
          </w:tcPr>
          <w:p w14:paraId="118E1E64"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14308BC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объектов коммунальной инфраструктуры</w:t>
            </w:r>
          </w:p>
        </w:tc>
        <w:tc>
          <w:tcPr>
            <w:tcW w:w="2128" w:type="dxa"/>
            <w:tcBorders>
              <w:top w:val="single" w:sz="4" w:space="0" w:color="auto"/>
              <w:left w:val="single" w:sz="4" w:space="0" w:color="auto"/>
              <w:bottom w:val="single" w:sz="4" w:space="0" w:color="auto"/>
              <w:right w:val="single" w:sz="4" w:space="0" w:color="auto"/>
            </w:tcBorders>
          </w:tcPr>
          <w:p w14:paraId="256EA2D7"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2069D44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17011D7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10E39322" w14:textId="77777777" w:rsidTr="00D54CFB">
        <w:tc>
          <w:tcPr>
            <w:tcW w:w="514" w:type="dxa"/>
            <w:tcBorders>
              <w:top w:val="single" w:sz="4" w:space="0" w:color="auto"/>
              <w:left w:val="single" w:sz="4" w:space="0" w:color="auto"/>
              <w:bottom w:val="single" w:sz="4" w:space="0" w:color="auto"/>
              <w:right w:val="single" w:sz="4" w:space="0" w:color="auto"/>
            </w:tcBorders>
          </w:tcPr>
          <w:p w14:paraId="76D6E74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w:t>
            </w:r>
          </w:p>
        </w:tc>
        <w:tc>
          <w:tcPr>
            <w:tcW w:w="1754" w:type="dxa"/>
            <w:tcBorders>
              <w:top w:val="single" w:sz="4" w:space="0" w:color="auto"/>
              <w:left w:val="single" w:sz="4" w:space="0" w:color="auto"/>
              <w:bottom w:val="single" w:sz="4" w:space="0" w:color="auto"/>
              <w:right w:val="single" w:sz="4" w:space="0" w:color="auto"/>
            </w:tcBorders>
          </w:tcPr>
          <w:p w14:paraId="2D7274AB"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Повышение качества предоставления коммунальных услуг</w:t>
            </w:r>
          </w:p>
        </w:tc>
        <w:tc>
          <w:tcPr>
            <w:tcW w:w="567" w:type="dxa"/>
            <w:tcBorders>
              <w:top w:val="single" w:sz="4" w:space="0" w:color="auto"/>
              <w:left w:val="single" w:sz="4" w:space="0" w:color="auto"/>
              <w:bottom w:val="single" w:sz="4" w:space="0" w:color="auto"/>
              <w:right w:val="single" w:sz="4" w:space="0" w:color="auto"/>
            </w:tcBorders>
          </w:tcPr>
          <w:p w14:paraId="1AF285B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64FF61F0"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345D2C7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предоставления коммунальных услуг</w:t>
            </w:r>
          </w:p>
        </w:tc>
        <w:tc>
          <w:tcPr>
            <w:tcW w:w="1621" w:type="dxa"/>
            <w:tcBorders>
              <w:top w:val="single" w:sz="4" w:space="0" w:color="auto"/>
              <w:left w:val="single" w:sz="4" w:space="0" w:color="auto"/>
              <w:bottom w:val="single" w:sz="4" w:space="0" w:color="auto"/>
              <w:right w:val="single" w:sz="4" w:space="0" w:color="auto"/>
            </w:tcBorders>
          </w:tcPr>
          <w:p w14:paraId="757EFFB5"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Повышение качества предоставления коммунальных услуг</w:t>
            </w:r>
          </w:p>
        </w:tc>
        <w:tc>
          <w:tcPr>
            <w:tcW w:w="1404" w:type="dxa"/>
            <w:tcBorders>
              <w:top w:val="single" w:sz="4" w:space="0" w:color="auto"/>
              <w:left w:val="single" w:sz="4" w:space="0" w:color="auto"/>
              <w:bottom w:val="single" w:sz="4" w:space="0" w:color="auto"/>
              <w:right w:val="single" w:sz="4" w:space="0" w:color="auto"/>
            </w:tcBorders>
          </w:tcPr>
          <w:p w14:paraId="2424AAFB"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2DC02C2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коммунальных услуг</w:t>
            </w:r>
          </w:p>
        </w:tc>
        <w:tc>
          <w:tcPr>
            <w:tcW w:w="2128" w:type="dxa"/>
            <w:tcBorders>
              <w:top w:val="single" w:sz="4" w:space="0" w:color="auto"/>
              <w:left w:val="single" w:sz="4" w:space="0" w:color="auto"/>
              <w:bottom w:val="single" w:sz="4" w:space="0" w:color="auto"/>
              <w:right w:val="single" w:sz="4" w:space="0" w:color="auto"/>
            </w:tcBorders>
          </w:tcPr>
          <w:p w14:paraId="406A0319"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3E059B6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782725D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77C1B721" w14:textId="77777777" w:rsidTr="00D54CFB">
        <w:tc>
          <w:tcPr>
            <w:tcW w:w="514" w:type="dxa"/>
            <w:tcBorders>
              <w:top w:val="single" w:sz="4" w:space="0" w:color="auto"/>
              <w:left w:val="single" w:sz="4" w:space="0" w:color="auto"/>
              <w:bottom w:val="single" w:sz="4" w:space="0" w:color="auto"/>
              <w:right w:val="single" w:sz="4" w:space="0" w:color="auto"/>
            </w:tcBorders>
          </w:tcPr>
          <w:p w14:paraId="059033B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8</w:t>
            </w:r>
          </w:p>
        </w:tc>
        <w:tc>
          <w:tcPr>
            <w:tcW w:w="1754" w:type="dxa"/>
            <w:tcBorders>
              <w:top w:val="single" w:sz="4" w:space="0" w:color="auto"/>
              <w:left w:val="single" w:sz="4" w:space="0" w:color="auto"/>
              <w:bottom w:val="single" w:sz="4" w:space="0" w:color="auto"/>
              <w:right w:val="single" w:sz="4" w:space="0" w:color="auto"/>
            </w:tcBorders>
          </w:tcPr>
          <w:p w14:paraId="081D3F24" w14:textId="77777777" w:rsidR="00A44793" w:rsidRPr="00576C53" w:rsidRDefault="00A44793" w:rsidP="00D54CFB">
            <w:pPr>
              <w:rPr>
                <w:rFonts w:ascii="Times New Roman" w:hAnsi="Times New Roman"/>
                <w:lang w:eastAsia="en-US"/>
              </w:rPr>
            </w:pPr>
            <w:r w:rsidRPr="00576C53">
              <w:rPr>
                <w:rFonts w:ascii="Times New Roman" w:hAnsi="Times New Roman"/>
                <w:color w:val="auto"/>
                <w:lang w:eastAsia="en-US"/>
              </w:rPr>
              <w:t>Созданы (обновлены) системы коммунальной инфраструктуры (системы в целом или ее части) и (или) разработаны проектные документации</w:t>
            </w:r>
          </w:p>
        </w:tc>
        <w:tc>
          <w:tcPr>
            <w:tcW w:w="567" w:type="dxa"/>
            <w:tcBorders>
              <w:top w:val="single" w:sz="4" w:space="0" w:color="auto"/>
              <w:left w:val="single" w:sz="4" w:space="0" w:color="auto"/>
              <w:bottom w:val="single" w:sz="4" w:space="0" w:color="auto"/>
              <w:right w:val="single" w:sz="4" w:space="0" w:color="auto"/>
            </w:tcBorders>
          </w:tcPr>
          <w:p w14:paraId="650BF00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единиц</w:t>
            </w:r>
          </w:p>
        </w:tc>
        <w:tc>
          <w:tcPr>
            <w:tcW w:w="1276" w:type="dxa"/>
            <w:tcBorders>
              <w:top w:val="single" w:sz="4" w:space="0" w:color="auto"/>
              <w:left w:val="single" w:sz="4" w:space="0" w:color="auto"/>
              <w:bottom w:val="single" w:sz="4" w:space="0" w:color="auto"/>
              <w:right w:val="single" w:sz="4" w:space="0" w:color="auto"/>
            </w:tcBorders>
          </w:tcPr>
          <w:p w14:paraId="16039C2D"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238B3235"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Алгоритм формируется исходя из объектов коммунальной инфраструктуры, требующих модернизации</w:t>
            </w:r>
          </w:p>
        </w:tc>
        <w:tc>
          <w:tcPr>
            <w:tcW w:w="1621" w:type="dxa"/>
            <w:tcBorders>
              <w:top w:val="single" w:sz="4" w:space="0" w:color="auto"/>
              <w:left w:val="single" w:sz="4" w:space="0" w:color="auto"/>
              <w:bottom w:val="single" w:sz="4" w:space="0" w:color="auto"/>
              <w:right w:val="single" w:sz="4" w:space="0" w:color="auto"/>
            </w:tcBorders>
          </w:tcPr>
          <w:p w14:paraId="2E11D62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Мероприятия по модернизации объектов</w:t>
            </w:r>
          </w:p>
          <w:p w14:paraId="7D5140CC" w14:textId="77777777" w:rsidR="00A44793" w:rsidRPr="00576C53" w:rsidRDefault="00A44793" w:rsidP="00D54CFB">
            <w:pPr>
              <w:jc w:val="center"/>
              <w:rPr>
                <w:rFonts w:ascii="Times New Roman" w:hAnsi="Times New Roman"/>
                <w:lang w:eastAsia="en-US"/>
              </w:rPr>
            </w:pPr>
            <w:r w:rsidRPr="00576C53">
              <w:rPr>
                <w:rFonts w:ascii="Times New Roman" w:hAnsi="Times New Roman"/>
                <w:color w:val="auto"/>
                <w:lang w:eastAsia="en-US"/>
              </w:rPr>
              <w:t>коммунальной инфраструктуры</w:t>
            </w:r>
          </w:p>
        </w:tc>
        <w:tc>
          <w:tcPr>
            <w:tcW w:w="1404" w:type="dxa"/>
            <w:tcBorders>
              <w:top w:val="single" w:sz="4" w:space="0" w:color="auto"/>
              <w:left w:val="single" w:sz="4" w:space="0" w:color="auto"/>
              <w:bottom w:val="single" w:sz="4" w:space="0" w:color="auto"/>
              <w:right w:val="single" w:sz="4" w:space="0" w:color="auto"/>
            </w:tcBorders>
          </w:tcPr>
          <w:p w14:paraId="312FDFE0"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14AC6154"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объектов модернизации</w:t>
            </w:r>
          </w:p>
        </w:tc>
        <w:tc>
          <w:tcPr>
            <w:tcW w:w="2128" w:type="dxa"/>
            <w:tcBorders>
              <w:top w:val="single" w:sz="4" w:space="0" w:color="auto"/>
              <w:left w:val="single" w:sz="4" w:space="0" w:color="auto"/>
              <w:bottom w:val="single" w:sz="4" w:space="0" w:color="auto"/>
              <w:right w:val="single" w:sz="4" w:space="0" w:color="auto"/>
            </w:tcBorders>
          </w:tcPr>
          <w:p w14:paraId="341E9BE6"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154F8BD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27B577C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247BAD8C" w14:textId="77777777" w:rsidTr="00D54CFB">
        <w:tc>
          <w:tcPr>
            <w:tcW w:w="514" w:type="dxa"/>
            <w:tcBorders>
              <w:top w:val="single" w:sz="4" w:space="0" w:color="auto"/>
              <w:left w:val="single" w:sz="4" w:space="0" w:color="auto"/>
              <w:bottom w:val="single" w:sz="4" w:space="0" w:color="auto"/>
              <w:right w:val="single" w:sz="4" w:space="0" w:color="auto"/>
            </w:tcBorders>
          </w:tcPr>
          <w:p w14:paraId="5D9B6E0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9</w:t>
            </w:r>
          </w:p>
        </w:tc>
        <w:tc>
          <w:tcPr>
            <w:tcW w:w="1754" w:type="dxa"/>
            <w:tcBorders>
              <w:top w:val="single" w:sz="4" w:space="0" w:color="auto"/>
              <w:left w:val="single" w:sz="4" w:space="0" w:color="auto"/>
              <w:bottom w:val="single" w:sz="4" w:space="0" w:color="auto"/>
              <w:right w:val="single" w:sz="4" w:space="0" w:color="auto"/>
            </w:tcBorders>
          </w:tcPr>
          <w:p w14:paraId="2ED8613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xml:space="preserve">Создание мест (площадок) </w:t>
            </w:r>
            <w:r w:rsidRPr="00576C53">
              <w:rPr>
                <w:rFonts w:ascii="Times New Roman" w:hAnsi="Times New Roman"/>
                <w:color w:val="auto"/>
                <w:lang w:eastAsia="en-US"/>
              </w:rPr>
              <w:lastRenderedPageBreak/>
              <w:t>накопления ТКО в г. Комсомольск</w:t>
            </w:r>
          </w:p>
        </w:tc>
        <w:tc>
          <w:tcPr>
            <w:tcW w:w="567" w:type="dxa"/>
            <w:tcBorders>
              <w:top w:val="single" w:sz="4" w:space="0" w:color="auto"/>
              <w:left w:val="single" w:sz="4" w:space="0" w:color="auto"/>
              <w:bottom w:val="single" w:sz="4" w:space="0" w:color="auto"/>
              <w:right w:val="single" w:sz="4" w:space="0" w:color="auto"/>
            </w:tcBorders>
          </w:tcPr>
          <w:p w14:paraId="3E15C1E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единиц</w:t>
            </w:r>
          </w:p>
        </w:tc>
        <w:tc>
          <w:tcPr>
            <w:tcW w:w="1276" w:type="dxa"/>
            <w:tcBorders>
              <w:top w:val="single" w:sz="4" w:space="0" w:color="auto"/>
              <w:left w:val="single" w:sz="4" w:space="0" w:color="auto"/>
              <w:bottom w:val="single" w:sz="4" w:space="0" w:color="auto"/>
              <w:right w:val="single" w:sz="4" w:space="0" w:color="auto"/>
            </w:tcBorders>
          </w:tcPr>
          <w:p w14:paraId="63BBEB91" w14:textId="77777777" w:rsidR="00A44793" w:rsidRPr="00576C53" w:rsidRDefault="00A44793" w:rsidP="00D54CFB">
            <w:pP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3B490C2B" w14:textId="77777777" w:rsidR="00A44793" w:rsidRPr="00576C53" w:rsidRDefault="00A44793" w:rsidP="00D54CFB">
            <w:pPr>
              <w:jc w:val="center"/>
              <w:rPr>
                <w:rFonts w:ascii="Times New Roman" w:hAnsi="Times New Roman"/>
              </w:rPr>
            </w:pPr>
            <w:r w:rsidRPr="00576C53">
              <w:rPr>
                <w:rFonts w:ascii="Times New Roman" w:hAnsi="Times New Roman"/>
              </w:rPr>
              <w:t xml:space="preserve">Алгоритм формируется исходя из реестра ТКО, необходимых к установке </w:t>
            </w:r>
          </w:p>
        </w:tc>
        <w:tc>
          <w:tcPr>
            <w:tcW w:w="1621" w:type="dxa"/>
            <w:tcBorders>
              <w:top w:val="single" w:sz="4" w:space="0" w:color="auto"/>
              <w:left w:val="single" w:sz="4" w:space="0" w:color="auto"/>
              <w:bottom w:val="single" w:sz="4" w:space="0" w:color="auto"/>
              <w:right w:val="single" w:sz="4" w:space="0" w:color="auto"/>
            </w:tcBorders>
          </w:tcPr>
          <w:p w14:paraId="7C64961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xml:space="preserve">Мероприятия по созданию мест </w:t>
            </w:r>
            <w:r w:rsidRPr="00576C53">
              <w:rPr>
                <w:rFonts w:ascii="Times New Roman" w:hAnsi="Times New Roman"/>
                <w:color w:val="auto"/>
                <w:lang w:eastAsia="en-US"/>
              </w:rPr>
              <w:lastRenderedPageBreak/>
              <w:t>(площадок) накопления ТКО в г. Комсомольск</w:t>
            </w:r>
          </w:p>
        </w:tc>
        <w:tc>
          <w:tcPr>
            <w:tcW w:w="1404" w:type="dxa"/>
            <w:tcBorders>
              <w:top w:val="single" w:sz="4" w:space="0" w:color="auto"/>
              <w:left w:val="single" w:sz="4" w:space="0" w:color="auto"/>
              <w:bottom w:val="single" w:sz="4" w:space="0" w:color="auto"/>
              <w:right w:val="single" w:sz="4" w:space="0" w:color="auto"/>
            </w:tcBorders>
          </w:tcPr>
          <w:p w14:paraId="39DE498B"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Данные формируются Администрац</w:t>
            </w:r>
            <w:r w:rsidRPr="00576C53">
              <w:rPr>
                <w:rFonts w:ascii="Times New Roman" w:hAnsi="Times New Roman"/>
              </w:rPr>
              <w:lastRenderedPageBreak/>
              <w:t>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1FB8300A"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Количество ТКО необходимы</w:t>
            </w:r>
            <w:r w:rsidRPr="00576C53">
              <w:rPr>
                <w:rFonts w:ascii="Times New Roman" w:hAnsi="Times New Roman"/>
              </w:rPr>
              <w:lastRenderedPageBreak/>
              <w:t>х к установке</w:t>
            </w:r>
          </w:p>
        </w:tc>
        <w:tc>
          <w:tcPr>
            <w:tcW w:w="2128" w:type="dxa"/>
            <w:tcBorders>
              <w:top w:val="single" w:sz="4" w:space="0" w:color="auto"/>
              <w:left w:val="single" w:sz="4" w:space="0" w:color="auto"/>
              <w:bottom w:val="single" w:sz="4" w:space="0" w:color="auto"/>
              <w:right w:val="single" w:sz="4" w:space="0" w:color="auto"/>
            </w:tcBorders>
          </w:tcPr>
          <w:p w14:paraId="7817C19A"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lastRenderedPageBreak/>
              <w:t xml:space="preserve">Администрация Комсомольского муниципального </w:t>
            </w:r>
            <w:r w:rsidRPr="00576C53">
              <w:rPr>
                <w:rFonts w:ascii="Times New Roman" w:hAnsi="Times New Roman"/>
                <w:lang w:eastAsia="en-US"/>
              </w:rPr>
              <w:lastRenderedPageBreak/>
              <w:t>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426B263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w:t>
            </w:r>
          </w:p>
        </w:tc>
        <w:tc>
          <w:tcPr>
            <w:tcW w:w="1702" w:type="dxa"/>
            <w:tcBorders>
              <w:top w:val="single" w:sz="4" w:space="0" w:color="auto"/>
              <w:left w:val="single" w:sz="4" w:space="0" w:color="auto"/>
              <w:bottom w:val="single" w:sz="4" w:space="0" w:color="auto"/>
              <w:right w:val="single" w:sz="4" w:space="0" w:color="auto"/>
            </w:tcBorders>
          </w:tcPr>
          <w:p w14:paraId="23A5A36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bl>
    <w:p w14:paraId="2B11EC8B" w14:textId="77777777" w:rsidR="00A44793" w:rsidRPr="00576C53" w:rsidRDefault="00A44793" w:rsidP="00A44793">
      <w:pPr>
        <w:pStyle w:val="af1"/>
        <w:ind w:left="3479"/>
        <w:rPr>
          <w:rFonts w:ascii="Times New Roman" w:hAnsi="Times New Roman" w:cs="Times New Roman"/>
        </w:rPr>
        <w:sectPr w:rsidR="00A44793" w:rsidRPr="00576C53" w:rsidSect="00A44793">
          <w:pgSz w:w="16838" w:h="11906" w:orient="landscape"/>
          <w:pgMar w:top="1701" w:right="851" w:bottom="850" w:left="851" w:header="708" w:footer="708" w:gutter="0"/>
          <w:cols w:space="708"/>
          <w:docGrid w:linePitch="360"/>
        </w:sectPr>
      </w:pPr>
    </w:p>
    <w:p w14:paraId="0114569D" w14:textId="77777777" w:rsidR="00A44793" w:rsidRPr="00576C53" w:rsidRDefault="00A44793" w:rsidP="00A44793">
      <w:pPr>
        <w:widowControl w:val="0"/>
        <w:autoSpaceDE w:val="0"/>
        <w:autoSpaceDN w:val="0"/>
        <w:adjustRightInd w:val="0"/>
        <w:jc w:val="center"/>
        <w:rPr>
          <w:b/>
          <w:sz w:val="28"/>
          <w:szCs w:val="28"/>
        </w:rPr>
      </w:pPr>
      <w:r w:rsidRPr="00576C53">
        <w:rPr>
          <w:b/>
          <w:noProof/>
          <w:sz w:val="28"/>
          <w:szCs w:val="28"/>
        </w:rPr>
        <w:lastRenderedPageBreak/>
        <w:drawing>
          <wp:inline distT="0" distB="0" distL="0" distR="0" wp14:anchorId="39A19FA8" wp14:editId="0876B1BF">
            <wp:extent cx="552450" cy="666750"/>
            <wp:effectExtent l="19050" t="0" r="0" b="0"/>
            <wp:docPr id="6" name="Рисунок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0">
                      <a:lum bright="6000" contrast="42000"/>
                    </a:blip>
                    <a:srcRect/>
                    <a:stretch>
                      <a:fillRect/>
                    </a:stretch>
                  </pic:blipFill>
                  <pic:spPr bwMode="auto">
                    <a:xfrm>
                      <a:off x="0" y="0"/>
                      <a:ext cx="552450" cy="666750"/>
                    </a:xfrm>
                    <a:prstGeom prst="rect">
                      <a:avLst/>
                    </a:prstGeom>
                    <a:noFill/>
                    <a:ln w="9525">
                      <a:noFill/>
                      <a:miter lim="800000"/>
                      <a:headEnd/>
                      <a:tailEnd/>
                    </a:ln>
                  </pic:spPr>
                </pic:pic>
              </a:graphicData>
            </a:graphic>
          </wp:inline>
        </w:drawing>
      </w:r>
    </w:p>
    <w:p w14:paraId="044B6879" w14:textId="77777777" w:rsidR="00A44793" w:rsidRPr="00576C53" w:rsidRDefault="00A44793" w:rsidP="00A44793">
      <w:pPr>
        <w:keepNext/>
        <w:jc w:val="center"/>
        <w:outlineLvl w:val="0"/>
        <w:rPr>
          <w:b/>
          <w:bCs/>
          <w:color w:val="003366"/>
          <w:sz w:val="36"/>
          <w:szCs w:val="24"/>
        </w:rPr>
      </w:pPr>
      <w:r w:rsidRPr="00576C53">
        <w:rPr>
          <w:b/>
          <w:bCs/>
          <w:color w:val="003366"/>
          <w:sz w:val="36"/>
          <w:szCs w:val="24"/>
        </w:rPr>
        <w:t>ПОСТАНОВЛЕНИЕ</w:t>
      </w:r>
    </w:p>
    <w:p w14:paraId="5BF38AF4" w14:textId="77777777" w:rsidR="00A44793" w:rsidRPr="00576C53" w:rsidRDefault="00A44793" w:rsidP="00A44793">
      <w:pPr>
        <w:jc w:val="center"/>
        <w:rPr>
          <w:b/>
          <w:color w:val="003366"/>
          <w:sz w:val="24"/>
          <w:szCs w:val="24"/>
        </w:rPr>
      </w:pPr>
      <w:r w:rsidRPr="00576C53">
        <w:rPr>
          <w:b/>
          <w:color w:val="003366"/>
          <w:sz w:val="24"/>
          <w:szCs w:val="24"/>
        </w:rPr>
        <w:t>АДМИНИСТРАЦИИ</w:t>
      </w:r>
    </w:p>
    <w:p w14:paraId="29269C64" w14:textId="77777777" w:rsidR="00A44793" w:rsidRPr="00576C53" w:rsidRDefault="00A44793" w:rsidP="00A44793">
      <w:pPr>
        <w:jc w:val="center"/>
        <w:rPr>
          <w:b/>
          <w:color w:val="003366"/>
          <w:sz w:val="24"/>
          <w:szCs w:val="24"/>
        </w:rPr>
      </w:pPr>
      <w:r w:rsidRPr="00576C53">
        <w:rPr>
          <w:b/>
          <w:color w:val="003366"/>
          <w:sz w:val="24"/>
          <w:szCs w:val="24"/>
        </w:rPr>
        <w:t xml:space="preserve"> КОМСОМОЛЬСКОГО </w:t>
      </w:r>
      <w:proofErr w:type="gramStart"/>
      <w:r w:rsidRPr="00576C53">
        <w:rPr>
          <w:b/>
          <w:color w:val="003366"/>
          <w:sz w:val="24"/>
          <w:szCs w:val="24"/>
        </w:rPr>
        <w:t>МУНИЦИПАЛЬНОГО  РАЙОНА</w:t>
      </w:r>
      <w:proofErr w:type="gramEnd"/>
    </w:p>
    <w:p w14:paraId="494A66E5" w14:textId="77777777" w:rsidR="00A44793" w:rsidRPr="00576C53" w:rsidRDefault="00A44793" w:rsidP="00A44793">
      <w:pPr>
        <w:jc w:val="center"/>
        <w:rPr>
          <w:b/>
          <w:color w:val="003366"/>
          <w:sz w:val="24"/>
          <w:szCs w:val="24"/>
        </w:rPr>
      </w:pPr>
      <w:r w:rsidRPr="00576C53">
        <w:rPr>
          <w:b/>
          <w:color w:val="003366"/>
          <w:sz w:val="24"/>
          <w:szCs w:val="24"/>
        </w:rPr>
        <w:t>ИВАНОВСКОЙ ОБЛАСТИ</w:t>
      </w:r>
    </w:p>
    <w:p w14:paraId="465A2C5E" w14:textId="77777777" w:rsidR="00A44793" w:rsidRPr="00576C53" w:rsidRDefault="00A44793" w:rsidP="00A44793">
      <w:pPr>
        <w:jc w:val="center"/>
        <w:rPr>
          <w:sz w:val="24"/>
          <w:szCs w:val="24"/>
        </w:rPr>
      </w:pPr>
    </w:p>
    <w:tbl>
      <w:tblPr>
        <w:tblpPr w:leftFromText="180" w:rightFromText="180" w:vertAnchor="text" w:tblpY="1"/>
        <w:tblOverlap w:val="never"/>
        <w:tblW w:w="9072" w:type="dxa"/>
        <w:tblBorders>
          <w:top w:val="single" w:sz="4" w:space="0" w:color="auto"/>
        </w:tblBorders>
        <w:tblLayout w:type="fixed"/>
        <w:tblLook w:val="0000" w:firstRow="0" w:lastRow="0" w:firstColumn="0" w:lastColumn="0" w:noHBand="0" w:noVBand="0"/>
      </w:tblPr>
      <w:tblGrid>
        <w:gridCol w:w="1582"/>
        <w:gridCol w:w="360"/>
        <w:gridCol w:w="610"/>
        <w:gridCol w:w="540"/>
        <w:gridCol w:w="1728"/>
        <w:gridCol w:w="1417"/>
        <w:gridCol w:w="1038"/>
        <w:gridCol w:w="520"/>
        <w:gridCol w:w="780"/>
        <w:gridCol w:w="497"/>
      </w:tblGrid>
      <w:tr w:rsidR="00A44793" w:rsidRPr="00576C53" w14:paraId="61C0E8DE" w14:textId="77777777" w:rsidTr="00D54CFB">
        <w:trPr>
          <w:trHeight w:val="100"/>
        </w:trPr>
        <w:tc>
          <w:tcPr>
            <w:tcW w:w="9072" w:type="dxa"/>
            <w:gridSpan w:val="10"/>
            <w:tcBorders>
              <w:top w:val="thinThickThinSmallGap" w:sz="24" w:space="0" w:color="auto"/>
              <w:left w:val="nil"/>
              <w:bottom w:val="nil"/>
              <w:right w:val="nil"/>
            </w:tcBorders>
          </w:tcPr>
          <w:p w14:paraId="0C64EF70" w14:textId="77777777" w:rsidR="00A44793" w:rsidRPr="00576C53" w:rsidRDefault="00A44793" w:rsidP="00D54CFB">
            <w:pPr>
              <w:jc w:val="center"/>
              <w:rPr>
                <w:color w:val="003366"/>
                <w:szCs w:val="24"/>
              </w:rPr>
            </w:pPr>
            <w:r w:rsidRPr="00576C53">
              <w:rPr>
                <w:color w:val="003366"/>
                <w:szCs w:val="24"/>
              </w:rPr>
              <w:t xml:space="preserve">155150, Ивановская область, </w:t>
            </w:r>
            <w:proofErr w:type="spellStart"/>
            <w:r w:rsidRPr="00576C53">
              <w:rPr>
                <w:color w:val="003366"/>
                <w:szCs w:val="24"/>
              </w:rPr>
              <w:t>г.Комсомольск</w:t>
            </w:r>
            <w:proofErr w:type="spellEnd"/>
            <w:r w:rsidRPr="00576C53">
              <w:rPr>
                <w:color w:val="003366"/>
                <w:szCs w:val="24"/>
              </w:rPr>
              <w:t xml:space="preserve">, ул.50 лет ВЛКСМ, д.2, </w:t>
            </w:r>
            <w:r w:rsidRPr="00576C53">
              <w:rPr>
                <w:color w:val="003366"/>
              </w:rPr>
              <w:t xml:space="preserve">ИНН </w:t>
            </w:r>
            <w:proofErr w:type="gramStart"/>
            <w:r w:rsidRPr="00576C53">
              <w:rPr>
                <w:color w:val="003366"/>
              </w:rPr>
              <w:t>3714002224,КПП</w:t>
            </w:r>
            <w:proofErr w:type="gramEnd"/>
            <w:r w:rsidRPr="00576C53">
              <w:rPr>
                <w:color w:val="003366"/>
              </w:rPr>
              <w:t xml:space="preserve"> 371401001,</w:t>
            </w:r>
          </w:p>
          <w:p w14:paraId="174254A3" w14:textId="77777777" w:rsidR="00A44793" w:rsidRPr="00576C53" w:rsidRDefault="00A44793" w:rsidP="00D54CFB">
            <w:pPr>
              <w:jc w:val="center"/>
              <w:rPr>
                <w:color w:val="003366"/>
              </w:rPr>
            </w:pPr>
            <w:r w:rsidRPr="00576C53">
              <w:rPr>
                <w:color w:val="003366"/>
              </w:rPr>
              <w:t xml:space="preserve">ОГРН 1023701625595, </w:t>
            </w:r>
            <w:r w:rsidRPr="00576C53">
              <w:rPr>
                <w:color w:val="003366"/>
                <w:szCs w:val="24"/>
              </w:rPr>
              <w:t>Тел./Факс (49352) 4-11-78</w:t>
            </w:r>
            <w:r w:rsidRPr="00576C53">
              <w:rPr>
                <w:color w:val="003366"/>
              </w:rPr>
              <w:t xml:space="preserve">, </w:t>
            </w:r>
            <w:proofErr w:type="spellStart"/>
            <w:r w:rsidRPr="00576C53">
              <w:rPr>
                <w:color w:val="003366"/>
              </w:rPr>
              <w:t>e-mail</w:t>
            </w:r>
            <w:proofErr w:type="spellEnd"/>
            <w:r w:rsidRPr="00576C53">
              <w:rPr>
                <w:color w:val="003366"/>
              </w:rPr>
              <w:t xml:space="preserve">: </w:t>
            </w:r>
            <w:hyperlink r:id="rId12" w:history="1">
              <w:r w:rsidRPr="00576C53">
                <w:rPr>
                  <w:color w:val="0000FF"/>
                  <w:szCs w:val="24"/>
                  <w:u w:val="single"/>
                </w:rPr>
                <w:t>admin.komsomolsk@mail.ru</w:t>
              </w:r>
            </w:hyperlink>
          </w:p>
          <w:p w14:paraId="66B5A67D" w14:textId="77777777" w:rsidR="00A44793" w:rsidRPr="00576C53" w:rsidRDefault="00A44793" w:rsidP="00D54CFB">
            <w:pPr>
              <w:rPr>
                <w:color w:val="003366"/>
                <w:sz w:val="28"/>
                <w:szCs w:val="28"/>
              </w:rPr>
            </w:pPr>
          </w:p>
        </w:tc>
      </w:tr>
      <w:tr w:rsidR="00A44793" w:rsidRPr="00576C53" w14:paraId="523F377B" w14:textId="77777777" w:rsidTr="00D54CFB">
        <w:tblPrEx>
          <w:tblBorders>
            <w:top w:val="none" w:sz="0" w:space="0" w:color="auto"/>
          </w:tblBorders>
        </w:tblPrEx>
        <w:trPr>
          <w:gridAfter w:val="1"/>
          <w:wAfter w:w="497" w:type="dxa"/>
          <w:trHeight w:val="415"/>
        </w:trPr>
        <w:tc>
          <w:tcPr>
            <w:tcW w:w="1582" w:type="dxa"/>
          </w:tcPr>
          <w:p w14:paraId="40B27639" w14:textId="77777777" w:rsidR="00A44793" w:rsidRPr="00576C53" w:rsidRDefault="00A44793" w:rsidP="00D54CFB">
            <w:pPr>
              <w:ind w:right="-108"/>
              <w:jc w:val="center"/>
              <w:rPr>
                <w:sz w:val="28"/>
                <w:szCs w:val="28"/>
              </w:rPr>
            </w:pPr>
          </w:p>
        </w:tc>
        <w:tc>
          <w:tcPr>
            <w:tcW w:w="360" w:type="dxa"/>
          </w:tcPr>
          <w:p w14:paraId="196E3FED" w14:textId="77777777" w:rsidR="00A44793" w:rsidRPr="00576C53" w:rsidRDefault="00A44793" w:rsidP="00D54CFB">
            <w:pPr>
              <w:ind w:right="-108"/>
              <w:jc w:val="center"/>
              <w:rPr>
                <w:sz w:val="28"/>
                <w:szCs w:val="28"/>
              </w:rPr>
            </w:pPr>
          </w:p>
          <w:p w14:paraId="35972B0F" w14:textId="77777777" w:rsidR="00A44793" w:rsidRPr="00576C53" w:rsidRDefault="00A44793" w:rsidP="00D54CFB">
            <w:pPr>
              <w:ind w:right="-108"/>
              <w:jc w:val="center"/>
              <w:rPr>
                <w:sz w:val="24"/>
                <w:szCs w:val="24"/>
              </w:rPr>
            </w:pPr>
            <w:r w:rsidRPr="00576C53">
              <w:rPr>
                <w:sz w:val="28"/>
                <w:szCs w:val="28"/>
              </w:rPr>
              <w:t>«</w:t>
            </w:r>
          </w:p>
        </w:tc>
        <w:tc>
          <w:tcPr>
            <w:tcW w:w="610" w:type="dxa"/>
            <w:tcBorders>
              <w:bottom w:val="single" w:sz="4" w:space="0" w:color="auto"/>
            </w:tcBorders>
            <w:vAlign w:val="bottom"/>
          </w:tcPr>
          <w:p w14:paraId="035BAEA0" w14:textId="77777777" w:rsidR="00A44793" w:rsidRPr="00576C53" w:rsidRDefault="00A44793" w:rsidP="00D54CFB">
            <w:pPr>
              <w:ind w:right="-108"/>
              <w:jc w:val="center"/>
              <w:rPr>
                <w:sz w:val="28"/>
                <w:szCs w:val="28"/>
              </w:rPr>
            </w:pPr>
            <w:r w:rsidRPr="00576C53">
              <w:rPr>
                <w:sz w:val="28"/>
                <w:szCs w:val="28"/>
              </w:rPr>
              <w:t>20</w:t>
            </w:r>
          </w:p>
        </w:tc>
        <w:tc>
          <w:tcPr>
            <w:tcW w:w="540" w:type="dxa"/>
            <w:vAlign w:val="bottom"/>
          </w:tcPr>
          <w:p w14:paraId="6F46F13C" w14:textId="77777777" w:rsidR="00A44793" w:rsidRPr="00576C53" w:rsidRDefault="00A44793" w:rsidP="00D54CFB">
            <w:pPr>
              <w:ind w:left="-734" w:firstLine="720"/>
              <w:rPr>
                <w:sz w:val="28"/>
                <w:szCs w:val="28"/>
              </w:rPr>
            </w:pPr>
            <w:r w:rsidRPr="00576C53">
              <w:rPr>
                <w:sz w:val="28"/>
                <w:szCs w:val="28"/>
              </w:rPr>
              <w:t>»</w:t>
            </w:r>
          </w:p>
        </w:tc>
        <w:tc>
          <w:tcPr>
            <w:tcW w:w="1728" w:type="dxa"/>
            <w:tcBorders>
              <w:bottom w:val="single" w:sz="4" w:space="0" w:color="auto"/>
            </w:tcBorders>
            <w:vAlign w:val="bottom"/>
          </w:tcPr>
          <w:p w14:paraId="0FA18515" w14:textId="77777777" w:rsidR="00A44793" w:rsidRPr="00576C53" w:rsidRDefault="00A44793" w:rsidP="00D54CFB">
            <w:pPr>
              <w:jc w:val="center"/>
              <w:rPr>
                <w:sz w:val="28"/>
                <w:szCs w:val="28"/>
              </w:rPr>
            </w:pPr>
          </w:p>
          <w:p w14:paraId="427B3AE4" w14:textId="77777777" w:rsidR="00A44793" w:rsidRPr="00576C53" w:rsidRDefault="00A44793" w:rsidP="00D54CFB">
            <w:pPr>
              <w:jc w:val="center"/>
              <w:rPr>
                <w:sz w:val="28"/>
                <w:szCs w:val="28"/>
              </w:rPr>
            </w:pPr>
            <w:r w:rsidRPr="00576C53">
              <w:rPr>
                <w:sz w:val="28"/>
                <w:szCs w:val="28"/>
              </w:rPr>
              <w:t>07</w:t>
            </w:r>
          </w:p>
        </w:tc>
        <w:tc>
          <w:tcPr>
            <w:tcW w:w="1417" w:type="dxa"/>
            <w:vAlign w:val="bottom"/>
          </w:tcPr>
          <w:p w14:paraId="0C8F0284" w14:textId="77777777" w:rsidR="00A44793" w:rsidRPr="00576C53" w:rsidRDefault="00A44793" w:rsidP="00D54CFB">
            <w:pPr>
              <w:rPr>
                <w:sz w:val="28"/>
                <w:szCs w:val="28"/>
              </w:rPr>
            </w:pPr>
            <w:r w:rsidRPr="00576C53">
              <w:rPr>
                <w:sz w:val="28"/>
                <w:szCs w:val="28"/>
              </w:rPr>
              <w:t>2026г.  №</w:t>
            </w:r>
          </w:p>
        </w:tc>
        <w:tc>
          <w:tcPr>
            <w:tcW w:w="1038" w:type="dxa"/>
            <w:tcBorders>
              <w:left w:val="nil"/>
              <w:bottom w:val="single" w:sz="4" w:space="0" w:color="auto"/>
            </w:tcBorders>
            <w:vAlign w:val="bottom"/>
          </w:tcPr>
          <w:p w14:paraId="65603294" w14:textId="77777777" w:rsidR="00A44793" w:rsidRPr="00576C53" w:rsidRDefault="00A44793" w:rsidP="00D54CFB">
            <w:pPr>
              <w:jc w:val="center"/>
              <w:rPr>
                <w:sz w:val="28"/>
                <w:szCs w:val="28"/>
              </w:rPr>
            </w:pPr>
          </w:p>
          <w:p w14:paraId="3681538C" w14:textId="77777777" w:rsidR="00A44793" w:rsidRPr="00576C53" w:rsidRDefault="00A44793" w:rsidP="00D54CFB">
            <w:pPr>
              <w:jc w:val="center"/>
              <w:rPr>
                <w:sz w:val="28"/>
                <w:szCs w:val="28"/>
              </w:rPr>
            </w:pPr>
            <w:r w:rsidRPr="00576C53">
              <w:rPr>
                <w:sz w:val="28"/>
                <w:szCs w:val="28"/>
              </w:rPr>
              <w:t>136</w:t>
            </w:r>
          </w:p>
        </w:tc>
        <w:tc>
          <w:tcPr>
            <w:tcW w:w="520" w:type="dxa"/>
            <w:tcBorders>
              <w:left w:val="nil"/>
            </w:tcBorders>
            <w:vAlign w:val="bottom"/>
          </w:tcPr>
          <w:p w14:paraId="1A6EFE66" w14:textId="77777777" w:rsidR="00A44793" w:rsidRPr="00576C53" w:rsidRDefault="00A44793" w:rsidP="00D54CFB">
            <w:pPr>
              <w:jc w:val="center"/>
              <w:rPr>
                <w:sz w:val="28"/>
                <w:szCs w:val="28"/>
              </w:rPr>
            </w:pPr>
          </w:p>
        </w:tc>
        <w:tc>
          <w:tcPr>
            <w:tcW w:w="780" w:type="dxa"/>
            <w:tcBorders>
              <w:left w:val="nil"/>
            </w:tcBorders>
            <w:vAlign w:val="bottom"/>
          </w:tcPr>
          <w:p w14:paraId="2F224F0B" w14:textId="77777777" w:rsidR="00A44793" w:rsidRPr="00576C53" w:rsidRDefault="00A44793" w:rsidP="00D54CFB">
            <w:pPr>
              <w:jc w:val="center"/>
              <w:rPr>
                <w:sz w:val="24"/>
                <w:szCs w:val="24"/>
              </w:rPr>
            </w:pPr>
          </w:p>
        </w:tc>
      </w:tr>
    </w:tbl>
    <w:p w14:paraId="5E404565" w14:textId="77777777" w:rsidR="00A44793" w:rsidRPr="00576C53" w:rsidRDefault="00A44793" w:rsidP="00A44793">
      <w:pPr>
        <w:pStyle w:val="af4"/>
        <w:jc w:val="center"/>
        <w:rPr>
          <w:b/>
          <w:color w:val="000000"/>
          <w:sz w:val="27"/>
          <w:szCs w:val="27"/>
        </w:rPr>
      </w:pPr>
    </w:p>
    <w:p w14:paraId="62B31A1E" w14:textId="77777777" w:rsidR="00A44793" w:rsidRPr="00576C53" w:rsidRDefault="00A44793" w:rsidP="00A44793">
      <w:pPr>
        <w:pStyle w:val="af4"/>
        <w:tabs>
          <w:tab w:val="left" w:pos="142"/>
        </w:tabs>
        <w:jc w:val="center"/>
        <w:rPr>
          <w:b/>
          <w:sz w:val="28"/>
          <w:szCs w:val="28"/>
        </w:rPr>
      </w:pPr>
    </w:p>
    <w:p w14:paraId="0BFDD65B" w14:textId="77777777" w:rsidR="00A44793" w:rsidRPr="00576C53" w:rsidRDefault="00A44793" w:rsidP="00A44793">
      <w:pPr>
        <w:pStyle w:val="af4"/>
        <w:tabs>
          <w:tab w:val="left" w:pos="142"/>
        </w:tabs>
        <w:jc w:val="center"/>
        <w:rPr>
          <w:b/>
          <w:color w:val="000000"/>
          <w:sz w:val="27"/>
          <w:szCs w:val="27"/>
        </w:rPr>
      </w:pPr>
      <w:r w:rsidRPr="00576C53">
        <w:rPr>
          <w:b/>
          <w:sz w:val="28"/>
          <w:szCs w:val="28"/>
        </w:rPr>
        <w:t>О внесении изменений в постановление Администрации Комсомольского муниципального района от 27.12.2023г. № 330 «</w:t>
      </w:r>
      <w:r w:rsidRPr="00576C53">
        <w:rPr>
          <w:b/>
          <w:color w:val="000000"/>
          <w:sz w:val="27"/>
          <w:szCs w:val="27"/>
        </w:rPr>
        <w:t>Об утверждении муниципальной программы Комсомольского муниципального района «Обеспечение населения сельских поселений Комсомольского муниципального района объектами инженерной инфраструктуры и услугами жилищно-коммунального хозяйства»</w:t>
      </w:r>
    </w:p>
    <w:p w14:paraId="2415124A" w14:textId="77777777" w:rsidR="00A44793" w:rsidRPr="00576C53" w:rsidRDefault="00A44793" w:rsidP="00A44793">
      <w:pPr>
        <w:pStyle w:val="af4"/>
        <w:jc w:val="both"/>
        <w:rPr>
          <w:b/>
          <w:color w:val="000000"/>
          <w:sz w:val="27"/>
          <w:szCs w:val="27"/>
        </w:rPr>
      </w:pPr>
      <w:r w:rsidRPr="00576C53">
        <w:rPr>
          <w:color w:val="000000"/>
          <w:sz w:val="27"/>
          <w:szCs w:val="27"/>
        </w:rPr>
        <w:t xml:space="preserve">        В соответствии с постановлениями Администрации Комсомольского муниципального района от 21.04.2023 г. №117 «О порядке разработки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от 03.05.2023 г. № 124 «Об утверждении Методических указаний по разработке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Администрация Комсомольского муниципального района  </w:t>
      </w:r>
      <w:r w:rsidRPr="00576C53">
        <w:rPr>
          <w:b/>
          <w:color w:val="000000"/>
          <w:sz w:val="27"/>
          <w:szCs w:val="27"/>
        </w:rPr>
        <w:t>ПОСТАНОВЛЯЕТ:</w:t>
      </w:r>
    </w:p>
    <w:p w14:paraId="576B6152" w14:textId="77777777" w:rsidR="00A44793" w:rsidRPr="00576C53" w:rsidRDefault="00A44793" w:rsidP="00F415A8">
      <w:pPr>
        <w:pStyle w:val="af4"/>
        <w:numPr>
          <w:ilvl w:val="0"/>
          <w:numId w:val="20"/>
        </w:numPr>
        <w:ind w:left="0" w:firstLine="360"/>
        <w:jc w:val="both"/>
        <w:rPr>
          <w:color w:val="000000"/>
          <w:sz w:val="27"/>
          <w:szCs w:val="27"/>
        </w:rPr>
      </w:pPr>
      <w:r w:rsidRPr="00576C53">
        <w:rPr>
          <w:color w:val="000000"/>
          <w:sz w:val="27"/>
          <w:szCs w:val="27"/>
        </w:rPr>
        <w:t>Внести в постановление Администрации Комсомольского муниципального района от 27.12.2023г. № 330 «Об утверждении муниципальной программы Комсомольского муниципального района «Обеспечение населения сельских поселений Комсомольского муниципального района объектами инженерной инфраструктуры и услугами жилищно-коммунального хозяйства» следующие изменения:</w:t>
      </w:r>
    </w:p>
    <w:p w14:paraId="4D8168B8" w14:textId="77777777" w:rsidR="00A44793" w:rsidRPr="00576C53" w:rsidRDefault="00A44793" w:rsidP="00F415A8">
      <w:pPr>
        <w:pStyle w:val="af4"/>
        <w:numPr>
          <w:ilvl w:val="1"/>
          <w:numId w:val="20"/>
        </w:numPr>
        <w:ind w:left="0" w:firstLine="360"/>
        <w:jc w:val="both"/>
        <w:rPr>
          <w:color w:val="000000"/>
          <w:sz w:val="27"/>
          <w:szCs w:val="27"/>
        </w:rPr>
      </w:pPr>
      <w:r w:rsidRPr="00576C53">
        <w:rPr>
          <w:color w:val="000000"/>
          <w:sz w:val="27"/>
          <w:szCs w:val="27"/>
        </w:rPr>
        <w:t>Наименование постановления изложить в новой редакции: «Об утверждении муниципальной программы Комсомольского муниципального района «Обеспечение населения Комсомольского муниципального района объектами инженерной инфраструктуры и услугами жилищно-коммунального хозяйства»;</w:t>
      </w:r>
    </w:p>
    <w:p w14:paraId="789B4431" w14:textId="77777777" w:rsidR="00A44793" w:rsidRPr="00576C53" w:rsidRDefault="00A44793" w:rsidP="00F415A8">
      <w:pPr>
        <w:pStyle w:val="af4"/>
        <w:numPr>
          <w:ilvl w:val="1"/>
          <w:numId w:val="20"/>
        </w:numPr>
        <w:ind w:left="0" w:firstLine="360"/>
        <w:jc w:val="both"/>
        <w:rPr>
          <w:color w:val="000000"/>
          <w:sz w:val="27"/>
          <w:szCs w:val="27"/>
        </w:rPr>
      </w:pPr>
      <w:r w:rsidRPr="00576C53">
        <w:rPr>
          <w:color w:val="000000"/>
          <w:sz w:val="27"/>
          <w:szCs w:val="27"/>
        </w:rPr>
        <w:t>Пункт 1 постановления изложить в новой редакции:</w:t>
      </w:r>
    </w:p>
    <w:p w14:paraId="7793F479" w14:textId="77777777" w:rsidR="00A44793" w:rsidRPr="00576C53" w:rsidRDefault="00A44793" w:rsidP="00A44793">
      <w:pPr>
        <w:pStyle w:val="af4"/>
        <w:ind w:left="360"/>
        <w:jc w:val="both"/>
        <w:rPr>
          <w:color w:val="000000"/>
          <w:sz w:val="27"/>
          <w:szCs w:val="27"/>
        </w:rPr>
      </w:pPr>
      <w:r w:rsidRPr="00576C53">
        <w:rPr>
          <w:color w:val="000000"/>
          <w:sz w:val="27"/>
          <w:szCs w:val="27"/>
        </w:rPr>
        <w:lastRenderedPageBreak/>
        <w:t>«1. Утвердить муниципальную программу Комсомольского муниципального района «Обеспечение населения Комсомольского муниципального района объектами инженерной инфраструктуры и услугами жилищно-коммунального хозяйства»;</w:t>
      </w:r>
    </w:p>
    <w:p w14:paraId="0216BCB9" w14:textId="77777777" w:rsidR="00A44793" w:rsidRPr="00576C53" w:rsidRDefault="00A44793" w:rsidP="00F415A8">
      <w:pPr>
        <w:pStyle w:val="af4"/>
        <w:numPr>
          <w:ilvl w:val="1"/>
          <w:numId w:val="20"/>
        </w:numPr>
        <w:jc w:val="both"/>
        <w:rPr>
          <w:color w:val="000000"/>
          <w:sz w:val="27"/>
          <w:szCs w:val="27"/>
        </w:rPr>
      </w:pPr>
      <w:r w:rsidRPr="00576C53">
        <w:rPr>
          <w:color w:val="000000"/>
          <w:sz w:val="27"/>
          <w:szCs w:val="27"/>
        </w:rPr>
        <w:t>Приложение к постановлению изложить в новой редакции (прилагается).</w:t>
      </w:r>
    </w:p>
    <w:p w14:paraId="3D52B4F0" w14:textId="77777777" w:rsidR="00A44793" w:rsidRPr="00576C53" w:rsidRDefault="00A44793" w:rsidP="00A44793">
      <w:pPr>
        <w:pStyle w:val="af4"/>
        <w:ind w:firstLine="142"/>
        <w:jc w:val="both"/>
        <w:rPr>
          <w:color w:val="000000"/>
          <w:sz w:val="27"/>
          <w:szCs w:val="27"/>
        </w:rPr>
      </w:pPr>
      <w:r w:rsidRPr="00576C53">
        <w:rPr>
          <w:color w:val="000000"/>
          <w:sz w:val="27"/>
          <w:szCs w:val="27"/>
        </w:rPr>
        <w:t xml:space="preserve">2. Разместить настоящее постановление на официальном сайте органов местного самоуправления Комсомольского муниципального района в информационно-телекоммуникационной сети «Интернет» и опубликовать в «Вестнике нормативных правовых актов органов местного </w:t>
      </w:r>
      <w:proofErr w:type="gramStart"/>
      <w:r w:rsidRPr="00576C53">
        <w:rPr>
          <w:color w:val="000000"/>
          <w:sz w:val="27"/>
          <w:szCs w:val="27"/>
        </w:rPr>
        <w:t>самоуправления  Комсомольского</w:t>
      </w:r>
      <w:proofErr w:type="gramEnd"/>
      <w:r w:rsidRPr="00576C53">
        <w:rPr>
          <w:color w:val="000000"/>
          <w:sz w:val="27"/>
          <w:szCs w:val="27"/>
        </w:rPr>
        <w:t xml:space="preserve"> муниципального района».</w:t>
      </w:r>
    </w:p>
    <w:p w14:paraId="28F429B7" w14:textId="77777777" w:rsidR="00A44793" w:rsidRPr="00576C53" w:rsidRDefault="00A44793" w:rsidP="00A44793">
      <w:pPr>
        <w:pStyle w:val="af4"/>
        <w:jc w:val="both"/>
        <w:rPr>
          <w:color w:val="000000"/>
          <w:sz w:val="27"/>
          <w:szCs w:val="27"/>
        </w:rPr>
      </w:pPr>
      <w:r w:rsidRPr="00576C53">
        <w:rPr>
          <w:color w:val="000000"/>
          <w:sz w:val="27"/>
          <w:szCs w:val="27"/>
        </w:rPr>
        <w:t>3. Настоящее постановление вступает в силу со дня его официального опубликования.</w:t>
      </w:r>
    </w:p>
    <w:p w14:paraId="39F129BF" w14:textId="77777777" w:rsidR="00A44793" w:rsidRPr="00576C53" w:rsidRDefault="00A44793" w:rsidP="00A44793">
      <w:pPr>
        <w:pStyle w:val="af4"/>
        <w:jc w:val="both"/>
        <w:rPr>
          <w:color w:val="000000"/>
          <w:sz w:val="27"/>
          <w:szCs w:val="27"/>
        </w:rPr>
      </w:pPr>
      <w:r w:rsidRPr="00576C53">
        <w:rPr>
          <w:color w:val="000000"/>
          <w:sz w:val="27"/>
          <w:szCs w:val="27"/>
        </w:rPr>
        <w:t xml:space="preserve">4. Контроль за исполнением данного постановления возложить на начальника Управления по вопросу развития инфраструктуры Администрации Комсомольского муниципального района Ивановской области Новикову </w:t>
      </w:r>
      <w:proofErr w:type="gramStart"/>
      <w:r w:rsidRPr="00576C53">
        <w:rPr>
          <w:color w:val="000000"/>
          <w:sz w:val="27"/>
          <w:szCs w:val="27"/>
        </w:rPr>
        <w:t>И.Г</w:t>
      </w:r>
      <w:proofErr w:type="gramEnd"/>
      <w:r w:rsidRPr="00576C53">
        <w:rPr>
          <w:color w:val="000000"/>
          <w:sz w:val="27"/>
          <w:szCs w:val="27"/>
        </w:rPr>
        <w:t xml:space="preserve"> </w:t>
      </w:r>
    </w:p>
    <w:p w14:paraId="73DB5D2D" w14:textId="77777777" w:rsidR="00A44793" w:rsidRPr="00576C53" w:rsidRDefault="00A44793" w:rsidP="00A44793">
      <w:pPr>
        <w:widowControl w:val="0"/>
        <w:autoSpaceDE w:val="0"/>
        <w:autoSpaceDN w:val="0"/>
        <w:adjustRightInd w:val="0"/>
        <w:ind w:firstLine="720"/>
        <w:jc w:val="both"/>
        <w:rPr>
          <w:b/>
          <w:sz w:val="23"/>
          <w:szCs w:val="23"/>
        </w:rPr>
      </w:pPr>
    </w:p>
    <w:p w14:paraId="41926A8E" w14:textId="77777777" w:rsidR="00A44793" w:rsidRPr="00576C53" w:rsidRDefault="00A44793" w:rsidP="00A44793">
      <w:pPr>
        <w:widowControl w:val="0"/>
        <w:autoSpaceDE w:val="0"/>
        <w:autoSpaceDN w:val="0"/>
        <w:adjustRightInd w:val="0"/>
        <w:ind w:firstLine="720"/>
        <w:jc w:val="both"/>
        <w:rPr>
          <w:b/>
          <w:sz w:val="23"/>
          <w:szCs w:val="23"/>
        </w:rPr>
      </w:pPr>
    </w:p>
    <w:p w14:paraId="290E8FF2" w14:textId="77777777" w:rsidR="00A44793" w:rsidRPr="00576C53" w:rsidRDefault="00A44793" w:rsidP="00A44793">
      <w:pPr>
        <w:widowControl w:val="0"/>
        <w:autoSpaceDE w:val="0"/>
        <w:autoSpaceDN w:val="0"/>
        <w:adjustRightInd w:val="0"/>
        <w:ind w:firstLine="720"/>
        <w:jc w:val="both"/>
        <w:rPr>
          <w:b/>
          <w:sz w:val="23"/>
          <w:szCs w:val="23"/>
        </w:rPr>
      </w:pPr>
    </w:p>
    <w:p w14:paraId="2EB4FFE5" w14:textId="77777777" w:rsidR="00A44793" w:rsidRPr="00576C53" w:rsidRDefault="00A44793" w:rsidP="00A44793">
      <w:pPr>
        <w:widowControl w:val="0"/>
        <w:autoSpaceDE w:val="0"/>
        <w:autoSpaceDN w:val="0"/>
        <w:adjustRightInd w:val="0"/>
        <w:ind w:firstLine="720"/>
        <w:jc w:val="both"/>
        <w:rPr>
          <w:b/>
          <w:sz w:val="23"/>
          <w:szCs w:val="23"/>
        </w:rPr>
      </w:pPr>
    </w:p>
    <w:p w14:paraId="70C9CAE1" w14:textId="77777777" w:rsidR="00A44793" w:rsidRPr="00576C53" w:rsidRDefault="00A44793" w:rsidP="00A44793">
      <w:pPr>
        <w:widowControl w:val="0"/>
        <w:autoSpaceDE w:val="0"/>
        <w:autoSpaceDN w:val="0"/>
        <w:adjustRightInd w:val="0"/>
        <w:ind w:firstLine="720"/>
        <w:jc w:val="both"/>
        <w:rPr>
          <w:b/>
          <w:sz w:val="23"/>
          <w:szCs w:val="23"/>
        </w:rPr>
      </w:pPr>
    </w:p>
    <w:p w14:paraId="08792003" w14:textId="77777777" w:rsidR="00A44793" w:rsidRPr="00576C53" w:rsidRDefault="00A44793" w:rsidP="00A44793">
      <w:pPr>
        <w:widowControl w:val="0"/>
        <w:autoSpaceDE w:val="0"/>
        <w:autoSpaceDN w:val="0"/>
        <w:adjustRightInd w:val="0"/>
        <w:jc w:val="both"/>
        <w:rPr>
          <w:sz w:val="28"/>
          <w:szCs w:val="23"/>
        </w:rPr>
      </w:pPr>
      <w:r w:rsidRPr="00576C53">
        <w:rPr>
          <w:b/>
          <w:sz w:val="28"/>
          <w:szCs w:val="23"/>
        </w:rPr>
        <w:t>Глава Комсомольского</w:t>
      </w:r>
    </w:p>
    <w:p w14:paraId="29CDD9C0" w14:textId="77777777" w:rsidR="00A44793" w:rsidRPr="00576C53" w:rsidRDefault="00A44793" w:rsidP="00A44793">
      <w:pPr>
        <w:spacing w:line="0" w:lineRule="atLeast"/>
        <w:ind w:left="-142" w:right="-2"/>
        <w:contextualSpacing/>
        <w:rPr>
          <w:b/>
          <w:sz w:val="28"/>
          <w:szCs w:val="23"/>
        </w:rPr>
      </w:pPr>
      <w:r w:rsidRPr="00576C53">
        <w:rPr>
          <w:b/>
          <w:sz w:val="28"/>
          <w:szCs w:val="23"/>
        </w:rPr>
        <w:t xml:space="preserve"> муниципального </w:t>
      </w:r>
      <w:proofErr w:type="gramStart"/>
      <w:r w:rsidRPr="00576C53">
        <w:rPr>
          <w:b/>
          <w:sz w:val="28"/>
          <w:szCs w:val="23"/>
        </w:rPr>
        <w:t xml:space="preserve">района:   </w:t>
      </w:r>
      <w:proofErr w:type="gramEnd"/>
      <w:r w:rsidRPr="00576C53">
        <w:rPr>
          <w:b/>
          <w:sz w:val="28"/>
          <w:szCs w:val="23"/>
        </w:rPr>
        <w:t xml:space="preserve">                                                 О.В. </w:t>
      </w:r>
      <w:proofErr w:type="spellStart"/>
      <w:r w:rsidRPr="00576C53">
        <w:rPr>
          <w:b/>
          <w:sz w:val="28"/>
          <w:szCs w:val="23"/>
        </w:rPr>
        <w:t>Бузулуцкая</w:t>
      </w:r>
      <w:proofErr w:type="spellEnd"/>
      <w:r w:rsidRPr="00576C53">
        <w:rPr>
          <w:b/>
          <w:sz w:val="28"/>
          <w:szCs w:val="23"/>
        </w:rPr>
        <w:t xml:space="preserve"> </w:t>
      </w:r>
    </w:p>
    <w:p w14:paraId="5927593D" w14:textId="77777777" w:rsidR="00A44793" w:rsidRPr="00576C53" w:rsidRDefault="00A44793" w:rsidP="00A44793">
      <w:pPr>
        <w:spacing w:line="0" w:lineRule="atLeast"/>
        <w:ind w:left="-142" w:right="-2"/>
        <w:contextualSpacing/>
        <w:rPr>
          <w:b/>
          <w:sz w:val="28"/>
          <w:szCs w:val="23"/>
        </w:rPr>
      </w:pPr>
    </w:p>
    <w:p w14:paraId="559765BB" w14:textId="77777777" w:rsidR="00A44793" w:rsidRPr="00576C53" w:rsidRDefault="00A44793" w:rsidP="00A44793">
      <w:pPr>
        <w:spacing w:line="0" w:lineRule="atLeast"/>
        <w:ind w:left="-142" w:right="-2"/>
        <w:contextualSpacing/>
        <w:rPr>
          <w:b/>
          <w:sz w:val="28"/>
          <w:szCs w:val="23"/>
        </w:rPr>
      </w:pPr>
    </w:p>
    <w:p w14:paraId="2C269858" w14:textId="77777777" w:rsidR="00A44793" w:rsidRPr="00576C53" w:rsidRDefault="00A44793" w:rsidP="00A44793">
      <w:pPr>
        <w:spacing w:line="0" w:lineRule="atLeast"/>
        <w:ind w:left="-142" w:right="-2"/>
        <w:contextualSpacing/>
        <w:jc w:val="right"/>
      </w:pPr>
      <w:r w:rsidRPr="00576C53">
        <w:t xml:space="preserve">                                                             </w:t>
      </w:r>
    </w:p>
    <w:p w14:paraId="5FAF208A" w14:textId="77777777" w:rsidR="00A44793" w:rsidRPr="00576C53" w:rsidRDefault="00A44793" w:rsidP="00A44793">
      <w:pPr>
        <w:spacing w:line="0" w:lineRule="atLeast"/>
        <w:ind w:left="-142" w:right="-2"/>
        <w:contextualSpacing/>
        <w:jc w:val="right"/>
      </w:pPr>
    </w:p>
    <w:p w14:paraId="5C802D4A" w14:textId="77777777" w:rsidR="00A44793" w:rsidRPr="00576C53" w:rsidRDefault="00A44793" w:rsidP="00A44793">
      <w:pPr>
        <w:spacing w:line="0" w:lineRule="atLeast"/>
        <w:ind w:left="-142" w:right="-2"/>
        <w:contextualSpacing/>
        <w:jc w:val="right"/>
      </w:pPr>
    </w:p>
    <w:p w14:paraId="3C5663F3" w14:textId="77777777" w:rsidR="00A44793" w:rsidRPr="00576C53" w:rsidRDefault="00A44793" w:rsidP="00A44793">
      <w:pPr>
        <w:spacing w:line="0" w:lineRule="atLeast"/>
        <w:ind w:left="-142" w:right="-2"/>
        <w:contextualSpacing/>
        <w:jc w:val="right"/>
      </w:pPr>
    </w:p>
    <w:p w14:paraId="5945229D" w14:textId="77777777" w:rsidR="00A44793" w:rsidRPr="00576C53" w:rsidRDefault="00A44793" w:rsidP="00A44793">
      <w:pPr>
        <w:spacing w:line="0" w:lineRule="atLeast"/>
        <w:ind w:left="-142" w:right="-2"/>
        <w:contextualSpacing/>
        <w:jc w:val="right"/>
      </w:pPr>
    </w:p>
    <w:p w14:paraId="4C4DC9DC" w14:textId="77777777" w:rsidR="00A44793" w:rsidRPr="00576C53" w:rsidRDefault="00A44793" w:rsidP="00A44793">
      <w:pPr>
        <w:spacing w:line="0" w:lineRule="atLeast"/>
        <w:ind w:left="-142" w:right="-2"/>
        <w:contextualSpacing/>
        <w:jc w:val="right"/>
      </w:pPr>
    </w:p>
    <w:p w14:paraId="5F45DB2E" w14:textId="77777777" w:rsidR="00A44793" w:rsidRPr="00576C53" w:rsidRDefault="00A44793" w:rsidP="00A44793">
      <w:pPr>
        <w:spacing w:line="0" w:lineRule="atLeast"/>
        <w:ind w:left="-142" w:right="-2"/>
        <w:contextualSpacing/>
        <w:jc w:val="right"/>
      </w:pPr>
    </w:p>
    <w:p w14:paraId="15F660E2" w14:textId="77777777" w:rsidR="00A44793" w:rsidRPr="00576C53" w:rsidRDefault="00A44793" w:rsidP="00A44793">
      <w:pPr>
        <w:spacing w:line="0" w:lineRule="atLeast"/>
        <w:ind w:left="-142" w:right="-2"/>
        <w:contextualSpacing/>
        <w:jc w:val="right"/>
      </w:pPr>
    </w:p>
    <w:p w14:paraId="27EF8A88" w14:textId="77777777" w:rsidR="00A44793" w:rsidRPr="00576C53" w:rsidRDefault="00A44793" w:rsidP="00A44793">
      <w:pPr>
        <w:spacing w:line="0" w:lineRule="atLeast"/>
        <w:ind w:left="-142" w:right="-2"/>
        <w:contextualSpacing/>
        <w:jc w:val="right"/>
      </w:pPr>
    </w:p>
    <w:p w14:paraId="2BA24160" w14:textId="77777777" w:rsidR="00A44793" w:rsidRPr="00576C53" w:rsidRDefault="00A44793" w:rsidP="00A44793">
      <w:pPr>
        <w:spacing w:line="0" w:lineRule="atLeast"/>
        <w:ind w:left="-142" w:right="-2"/>
        <w:contextualSpacing/>
        <w:jc w:val="right"/>
      </w:pPr>
    </w:p>
    <w:p w14:paraId="0AB2BBAC" w14:textId="77777777" w:rsidR="00A44793" w:rsidRPr="00576C53" w:rsidRDefault="00A44793" w:rsidP="00A44793">
      <w:pPr>
        <w:spacing w:line="0" w:lineRule="atLeast"/>
        <w:ind w:left="-142" w:right="-2"/>
        <w:contextualSpacing/>
        <w:jc w:val="right"/>
      </w:pPr>
    </w:p>
    <w:p w14:paraId="05D66704" w14:textId="77777777" w:rsidR="00A44793" w:rsidRPr="00576C53" w:rsidRDefault="00A44793" w:rsidP="00A44793">
      <w:pPr>
        <w:spacing w:line="0" w:lineRule="atLeast"/>
        <w:ind w:left="-142" w:right="-2"/>
        <w:contextualSpacing/>
        <w:jc w:val="right"/>
      </w:pPr>
    </w:p>
    <w:p w14:paraId="0D3ABA68" w14:textId="77777777" w:rsidR="00A44793" w:rsidRPr="00576C53" w:rsidRDefault="00A44793" w:rsidP="00A44793">
      <w:pPr>
        <w:spacing w:line="0" w:lineRule="atLeast"/>
        <w:ind w:left="-142" w:right="-2"/>
        <w:contextualSpacing/>
        <w:jc w:val="right"/>
      </w:pPr>
    </w:p>
    <w:p w14:paraId="210DD2DE" w14:textId="77777777" w:rsidR="00A44793" w:rsidRPr="00576C53" w:rsidRDefault="00A44793" w:rsidP="00A44793">
      <w:pPr>
        <w:spacing w:line="0" w:lineRule="atLeast"/>
        <w:ind w:left="-142" w:right="-2"/>
        <w:contextualSpacing/>
        <w:jc w:val="right"/>
      </w:pPr>
    </w:p>
    <w:p w14:paraId="2A5F5322" w14:textId="69AC6307" w:rsidR="00A44793" w:rsidRPr="00576C53" w:rsidRDefault="00A44793" w:rsidP="00A44793">
      <w:pPr>
        <w:spacing w:line="0" w:lineRule="atLeast"/>
        <w:ind w:left="-142" w:right="-2"/>
        <w:contextualSpacing/>
        <w:jc w:val="right"/>
      </w:pPr>
    </w:p>
    <w:p w14:paraId="155FF387" w14:textId="77777777" w:rsidR="00A44793" w:rsidRPr="00576C53" w:rsidRDefault="00A44793" w:rsidP="00A44793">
      <w:pPr>
        <w:spacing w:line="0" w:lineRule="atLeast"/>
        <w:ind w:left="-142" w:right="-2"/>
        <w:contextualSpacing/>
        <w:jc w:val="right"/>
      </w:pPr>
    </w:p>
    <w:p w14:paraId="260519F1" w14:textId="77777777" w:rsidR="00A44793" w:rsidRPr="00576C53" w:rsidRDefault="00A44793" w:rsidP="00A44793">
      <w:pPr>
        <w:spacing w:line="0" w:lineRule="atLeast"/>
        <w:ind w:left="-142" w:right="-2"/>
        <w:contextualSpacing/>
        <w:jc w:val="right"/>
      </w:pPr>
    </w:p>
    <w:p w14:paraId="2CC0FD2E" w14:textId="77777777" w:rsidR="00A44793" w:rsidRPr="00576C53" w:rsidRDefault="00A44793" w:rsidP="00A44793">
      <w:pPr>
        <w:tabs>
          <w:tab w:val="left" w:pos="6540"/>
          <w:tab w:val="right" w:pos="9923"/>
        </w:tabs>
        <w:spacing w:line="0" w:lineRule="atLeast"/>
        <w:ind w:left="-142" w:right="-2"/>
        <w:contextualSpacing/>
        <w:rPr>
          <w:sz w:val="24"/>
          <w:szCs w:val="24"/>
        </w:rPr>
      </w:pPr>
      <w:r w:rsidRPr="00576C53">
        <w:rPr>
          <w:sz w:val="24"/>
          <w:szCs w:val="24"/>
        </w:rPr>
        <w:t xml:space="preserve">                                                                                   </w:t>
      </w:r>
    </w:p>
    <w:p w14:paraId="02BDA442" w14:textId="77777777" w:rsidR="00A44793" w:rsidRPr="00576C53" w:rsidRDefault="00A44793" w:rsidP="00A44793">
      <w:pPr>
        <w:tabs>
          <w:tab w:val="left" w:pos="6540"/>
          <w:tab w:val="right" w:pos="9923"/>
        </w:tabs>
        <w:spacing w:line="0" w:lineRule="atLeast"/>
        <w:ind w:left="-142" w:right="-2"/>
        <w:contextualSpacing/>
        <w:rPr>
          <w:sz w:val="24"/>
          <w:szCs w:val="24"/>
        </w:rPr>
      </w:pPr>
      <w:r w:rsidRPr="00576C53">
        <w:rPr>
          <w:sz w:val="24"/>
          <w:szCs w:val="24"/>
        </w:rPr>
        <w:t xml:space="preserve">                                                                                                   </w:t>
      </w:r>
    </w:p>
    <w:p w14:paraId="40532396" w14:textId="77777777" w:rsidR="00A44793" w:rsidRPr="00576C53" w:rsidRDefault="00A44793" w:rsidP="00A44793">
      <w:pPr>
        <w:tabs>
          <w:tab w:val="left" w:pos="6540"/>
          <w:tab w:val="right" w:pos="9923"/>
        </w:tabs>
        <w:spacing w:line="0" w:lineRule="atLeast"/>
        <w:ind w:left="-142" w:right="-2"/>
        <w:contextualSpacing/>
        <w:rPr>
          <w:sz w:val="24"/>
          <w:szCs w:val="24"/>
        </w:rPr>
      </w:pPr>
      <w:r w:rsidRPr="00576C53">
        <w:rPr>
          <w:sz w:val="24"/>
          <w:szCs w:val="24"/>
        </w:rPr>
        <w:t xml:space="preserve">                                                                                                         </w:t>
      </w:r>
    </w:p>
    <w:p w14:paraId="50890065" w14:textId="77777777" w:rsidR="00A44793" w:rsidRPr="00576C53" w:rsidRDefault="00A44793" w:rsidP="00A44793">
      <w:pPr>
        <w:tabs>
          <w:tab w:val="left" w:pos="6540"/>
          <w:tab w:val="right" w:pos="9923"/>
        </w:tabs>
        <w:spacing w:line="0" w:lineRule="atLeast"/>
        <w:ind w:left="-142" w:right="-2"/>
        <w:contextualSpacing/>
        <w:rPr>
          <w:sz w:val="24"/>
          <w:szCs w:val="24"/>
        </w:rPr>
      </w:pPr>
    </w:p>
    <w:p w14:paraId="32E0F770" w14:textId="77777777" w:rsidR="00A44793" w:rsidRPr="00576C53" w:rsidRDefault="00A44793" w:rsidP="00A44793">
      <w:pPr>
        <w:tabs>
          <w:tab w:val="left" w:pos="6540"/>
          <w:tab w:val="right" w:pos="9923"/>
        </w:tabs>
        <w:spacing w:line="0" w:lineRule="atLeast"/>
        <w:ind w:left="-142" w:right="-2"/>
        <w:contextualSpacing/>
        <w:rPr>
          <w:sz w:val="24"/>
          <w:szCs w:val="24"/>
        </w:rPr>
      </w:pPr>
    </w:p>
    <w:p w14:paraId="7B8147DE" w14:textId="77777777" w:rsidR="00A44793" w:rsidRPr="00576C53" w:rsidRDefault="00A44793" w:rsidP="00A44793">
      <w:pPr>
        <w:tabs>
          <w:tab w:val="left" w:pos="6540"/>
          <w:tab w:val="right" w:pos="9923"/>
        </w:tabs>
        <w:spacing w:line="0" w:lineRule="atLeast"/>
        <w:ind w:left="-142" w:right="-2"/>
        <w:contextualSpacing/>
        <w:rPr>
          <w:sz w:val="24"/>
          <w:szCs w:val="24"/>
        </w:rPr>
      </w:pPr>
      <w:r w:rsidRPr="00576C53">
        <w:rPr>
          <w:sz w:val="24"/>
          <w:szCs w:val="24"/>
        </w:rPr>
        <w:t xml:space="preserve">                                                                                                     </w:t>
      </w:r>
    </w:p>
    <w:p w14:paraId="29AF1B17" w14:textId="77777777" w:rsidR="00A44793" w:rsidRPr="00576C53" w:rsidRDefault="00A44793" w:rsidP="00A44793">
      <w:pPr>
        <w:tabs>
          <w:tab w:val="left" w:pos="6540"/>
          <w:tab w:val="right" w:pos="9923"/>
        </w:tabs>
        <w:spacing w:line="0" w:lineRule="atLeast"/>
        <w:ind w:left="-142" w:right="-2"/>
        <w:contextualSpacing/>
        <w:rPr>
          <w:sz w:val="24"/>
          <w:szCs w:val="24"/>
        </w:rPr>
      </w:pPr>
      <w:r w:rsidRPr="00576C53">
        <w:rPr>
          <w:sz w:val="24"/>
          <w:szCs w:val="24"/>
        </w:rPr>
        <w:lastRenderedPageBreak/>
        <w:t xml:space="preserve">                                                                                                          Приложение к постановлению                                                                                    </w:t>
      </w:r>
    </w:p>
    <w:p w14:paraId="3DAF1C8B" w14:textId="77777777" w:rsidR="00A44793" w:rsidRPr="00576C53" w:rsidRDefault="00A44793" w:rsidP="00A44793">
      <w:pPr>
        <w:spacing w:line="0" w:lineRule="atLeast"/>
        <w:ind w:left="-142" w:right="-2"/>
        <w:contextualSpacing/>
        <w:jc w:val="right"/>
        <w:rPr>
          <w:sz w:val="24"/>
          <w:szCs w:val="24"/>
        </w:rPr>
      </w:pPr>
      <w:r w:rsidRPr="00576C53">
        <w:rPr>
          <w:sz w:val="24"/>
          <w:szCs w:val="24"/>
        </w:rPr>
        <w:t xml:space="preserve">      Администрации Комсомольского</w:t>
      </w:r>
    </w:p>
    <w:p w14:paraId="01E6DC83" w14:textId="77777777" w:rsidR="00A44793" w:rsidRPr="00576C53" w:rsidRDefault="00A44793" w:rsidP="00A44793">
      <w:pPr>
        <w:spacing w:line="0" w:lineRule="atLeast"/>
        <w:ind w:left="-142" w:right="-2"/>
        <w:contextualSpacing/>
        <w:jc w:val="right"/>
        <w:rPr>
          <w:sz w:val="24"/>
          <w:szCs w:val="24"/>
        </w:rPr>
      </w:pPr>
      <w:r w:rsidRPr="00576C53">
        <w:rPr>
          <w:sz w:val="24"/>
          <w:szCs w:val="24"/>
        </w:rPr>
        <w:t xml:space="preserve">муниципального района </w:t>
      </w:r>
    </w:p>
    <w:p w14:paraId="10A6432B" w14:textId="77777777" w:rsidR="00A44793" w:rsidRPr="00576C53" w:rsidRDefault="00A44793" w:rsidP="00A44793">
      <w:pPr>
        <w:tabs>
          <w:tab w:val="left" w:pos="4962"/>
        </w:tabs>
        <w:spacing w:line="0" w:lineRule="atLeast"/>
        <w:ind w:left="-142" w:right="-2"/>
        <w:contextualSpacing/>
        <w:jc w:val="center"/>
      </w:pPr>
      <w:r w:rsidRPr="00576C53">
        <w:rPr>
          <w:sz w:val="24"/>
          <w:szCs w:val="24"/>
        </w:rPr>
        <w:t xml:space="preserve">                                                                                                            </w:t>
      </w:r>
      <w:r w:rsidRPr="00576C53">
        <w:rPr>
          <w:sz w:val="24"/>
          <w:szCs w:val="24"/>
          <w:u w:val="single"/>
        </w:rPr>
        <w:t xml:space="preserve">от </w:t>
      </w:r>
      <w:proofErr w:type="gramStart"/>
      <w:r w:rsidRPr="00576C53">
        <w:rPr>
          <w:sz w:val="24"/>
          <w:szCs w:val="24"/>
          <w:u w:val="single"/>
        </w:rPr>
        <w:t>« 20</w:t>
      </w:r>
      <w:proofErr w:type="gramEnd"/>
      <w:r w:rsidRPr="00576C53">
        <w:rPr>
          <w:sz w:val="24"/>
          <w:szCs w:val="24"/>
          <w:u w:val="single"/>
        </w:rPr>
        <w:t xml:space="preserve">  »  07  .2026 г.  №136    </w:t>
      </w:r>
    </w:p>
    <w:p w14:paraId="556B773A" w14:textId="77777777" w:rsidR="00A44793" w:rsidRPr="00576C53" w:rsidRDefault="00A44793" w:rsidP="00A44793">
      <w:pPr>
        <w:tabs>
          <w:tab w:val="left" w:pos="6540"/>
          <w:tab w:val="right" w:pos="9923"/>
        </w:tabs>
        <w:spacing w:line="0" w:lineRule="atLeast"/>
        <w:ind w:left="7513" w:right="-2" w:hanging="7655"/>
        <w:contextualSpacing/>
        <w:rPr>
          <w:sz w:val="24"/>
          <w:szCs w:val="24"/>
        </w:rPr>
      </w:pPr>
      <w:r w:rsidRPr="00576C53">
        <w:rPr>
          <w:sz w:val="24"/>
          <w:szCs w:val="24"/>
        </w:rPr>
        <w:t xml:space="preserve">                                                                                                      Приложение к постановлению                                                                                    </w:t>
      </w:r>
    </w:p>
    <w:p w14:paraId="16C9DC2A" w14:textId="77777777" w:rsidR="00A44793" w:rsidRPr="00576C53" w:rsidRDefault="00A44793" w:rsidP="00A44793">
      <w:pPr>
        <w:spacing w:line="0" w:lineRule="atLeast"/>
        <w:ind w:left="-142" w:right="-2"/>
        <w:contextualSpacing/>
        <w:jc w:val="right"/>
        <w:rPr>
          <w:sz w:val="24"/>
          <w:szCs w:val="24"/>
        </w:rPr>
      </w:pPr>
      <w:r w:rsidRPr="00576C53">
        <w:rPr>
          <w:sz w:val="24"/>
          <w:szCs w:val="24"/>
        </w:rPr>
        <w:t xml:space="preserve">      Администрации Комсомольского</w:t>
      </w:r>
    </w:p>
    <w:p w14:paraId="591006E8" w14:textId="77777777" w:rsidR="00A44793" w:rsidRPr="00576C53" w:rsidRDefault="00A44793" w:rsidP="00A44793">
      <w:pPr>
        <w:spacing w:line="0" w:lineRule="atLeast"/>
        <w:ind w:left="-142" w:right="-2"/>
        <w:contextualSpacing/>
        <w:jc w:val="right"/>
        <w:rPr>
          <w:sz w:val="24"/>
          <w:szCs w:val="24"/>
        </w:rPr>
      </w:pPr>
      <w:r w:rsidRPr="00576C53">
        <w:rPr>
          <w:sz w:val="24"/>
          <w:szCs w:val="24"/>
        </w:rPr>
        <w:t xml:space="preserve">муниципального района </w:t>
      </w:r>
    </w:p>
    <w:p w14:paraId="56E5CF57" w14:textId="77777777" w:rsidR="00A44793" w:rsidRPr="00576C53" w:rsidRDefault="00A44793" w:rsidP="00A44793">
      <w:pPr>
        <w:tabs>
          <w:tab w:val="left" w:pos="4962"/>
        </w:tabs>
        <w:spacing w:line="0" w:lineRule="atLeast"/>
        <w:ind w:left="-142" w:right="-2"/>
        <w:contextualSpacing/>
        <w:jc w:val="center"/>
        <w:rPr>
          <w:sz w:val="24"/>
          <w:szCs w:val="24"/>
          <w:u w:val="single"/>
        </w:rPr>
      </w:pPr>
      <w:r w:rsidRPr="00576C53">
        <w:rPr>
          <w:sz w:val="24"/>
          <w:szCs w:val="24"/>
        </w:rPr>
        <w:t xml:space="preserve">                                                                                                        </w:t>
      </w:r>
      <w:r w:rsidRPr="00576C53">
        <w:rPr>
          <w:sz w:val="24"/>
          <w:szCs w:val="24"/>
          <w:u w:val="single"/>
        </w:rPr>
        <w:t xml:space="preserve">от </w:t>
      </w:r>
      <w:proofErr w:type="gramStart"/>
      <w:r w:rsidRPr="00576C53">
        <w:rPr>
          <w:sz w:val="24"/>
          <w:szCs w:val="24"/>
          <w:u w:val="single"/>
        </w:rPr>
        <w:t>« 27</w:t>
      </w:r>
      <w:proofErr w:type="gramEnd"/>
      <w:r w:rsidRPr="00576C53">
        <w:rPr>
          <w:sz w:val="24"/>
          <w:szCs w:val="24"/>
          <w:u w:val="single"/>
        </w:rPr>
        <w:t xml:space="preserve"> » 12 .2023г. № 330 </w:t>
      </w:r>
    </w:p>
    <w:p w14:paraId="49502D5F" w14:textId="77777777" w:rsidR="00A44793" w:rsidRPr="00576C53" w:rsidRDefault="00A44793" w:rsidP="00A44793">
      <w:pPr>
        <w:tabs>
          <w:tab w:val="left" w:pos="4962"/>
        </w:tabs>
        <w:spacing w:line="0" w:lineRule="atLeast"/>
        <w:ind w:left="-142" w:right="-2"/>
        <w:contextualSpacing/>
        <w:jc w:val="center"/>
        <w:rPr>
          <w:sz w:val="24"/>
          <w:szCs w:val="24"/>
          <w:u w:val="single"/>
        </w:rPr>
      </w:pPr>
    </w:p>
    <w:p w14:paraId="23E97D84" w14:textId="77777777" w:rsidR="00A44793" w:rsidRPr="00576C53" w:rsidRDefault="00A44793" w:rsidP="00A44793">
      <w:pPr>
        <w:tabs>
          <w:tab w:val="left" w:pos="4962"/>
        </w:tabs>
        <w:spacing w:line="0" w:lineRule="atLeast"/>
        <w:ind w:left="-142" w:right="-2"/>
        <w:contextualSpacing/>
        <w:jc w:val="center"/>
        <w:rPr>
          <w:sz w:val="24"/>
          <w:szCs w:val="24"/>
          <w:u w:val="single"/>
        </w:rPr>
      </w:pPr>
    </w:p>
    <w:p w14:paraId="4F80E8ED" w14:textId="77777777" w:rsidR="00A44793" w:rsidRPr="00576C53" w:rsidRDefault="00A44793" w:rsidP="00A44793">
      <w:pPr>
        <w:spacing w:line="0" w:lineRule="atLeast"/>
        <w:ind w:left="-142" w:right="-2"/>
        <w:contextualSpacing/>
        <w:jc w:val="right"/>
        <w:rPr>
          <w:b/>
        </w:rPr>
      </w:pPr>
    </w:p>
    <w:p w14:paraId="1F7499E0" w14:textId="77777777" w:rsidR="00A44793" w:rsidRPr="00576C53" w:rsidRDefault="00A44793" w:rsidP="00A44793">
      <w:pPr>
        <w:spacing w:line="0" w:lineRule="atLeast"/>
        <w:ind w:left="-142" w:right="-2"/>
        <w:contextualSpacing/>
        <w:jc w:val="center"/>
        <w:rPr>
          <w:b/>
          <w:sz w:val="28"/>
          <w:szCs w:val="28"/>
        </w:rPr>
      </w:pPr>
    </w:p>
    <w:p w14:paraId="573FEEAE" w14:textId="77777777" w:rsidR="00A44793" w:rsidRPr="00576C53" w:rsidRDefault="00A44793" w:rsidP="00A44793">
      <w:pPr>
        <w:spacing w:line="0" w:lineRule="atLeast"/>
        <w:ind w:left="-142" w:right="-2"/>
        <w:contextualSpacing/>
        <w:jc w:val="center"/>
        <w:rPr>
          <w:b/>
          <w:sz w:val="28"/>
          <w:szCs w:val="28"/>
        </w:rPr>
      </w:pPr>
    </w:p>
    <w:p w14:paraId="4AB46DEA" w14:textId="77777777" w:rsidR="00A44793" w:rsidRPr="00576C53" w:rsidRDefault="00A44793" w:rsidP="00A44793">
      <w:pPr>
        <w:spacing w:line="0" w:lineRule="atLeast"/>
        <w:ind w:left="-142" w:right="-2"/>
        <w:contextualSpacing/>
        <w:jc w:val="center"/>
        <w:rPr>
          <w:b/>
          <w:sz w:val="28"/>
          <w:szCs w:val="28"/>
        </w:rPr>
      </w:pPr>
    </w:p>
    <w:p w14:paraId="06E988A5" w14:textId="77777777" w:rsidR="00A44793" w:rsidRPr="00576C53" w:rsidRDefault="00A44793" w:rsidP="00A44793">
      <w:pPr>
        <w:spacing w:line="0" w:lineRule="atLeast"/>
        <w:ind w:left="-142" w:right="-2"/>
        <w:contextualSpacing/>
        <w:jc w:val="center"/>
        <w:rPr>
          <w:b/>
          <w:sz w:val="28"/>
          <w:szCs w:val="28"/>
        </w:rPr>
      </w:pPr>
    </w:p>
    <w:p w14:paraId="482BE53A" w14:textId="77777777" w:rsidR="00A44793" w:rsidRPr="00576C53" w:rsidRDefault="00A44793" w:rsidP="00A44793">
      <w:pPr>
        <w:spacing w:line="0" w:lineRule="atLeast"/>
        <w:ind w:left="-142" w:right="-2"/>
        <w:contextualSpacing/>
        <w:jc w:val="center"/>
        <w:rPr>
          <w:b/>
          <w:sz w:val="28"/>
          <w:szCs w:val="28"/>
        </w:rPr>
      </w:pPr>
    </w:p>
    <w:p w14:paraId="5705C041" w14:textId="77777777" w:rsidR="00A44793" w:rsidRPr="00576C53" w:rsidRDefault="00A44793" w:rsidP="00A44793">
      <w:pPr>
        <w:spacing w:line="0" w:lineRule="atLeast"/>
        <w:ind w:left="-142" w:right="-2"/>
        <w:contextualSpacing/>
        <w:jc w:val="center"/>
        <w:rPr>
          <w:b/>
          <w:sz w:val="28"/>
          <w:szCs w:val="28"/>
        </w:rPr>
      </w:pPr>
    </w:p>
    <w:p w14:paraId="12AD63D2" w14:textId="77777777" w:rsidR="00A44793" w:rsidRPr="00576C53" w:rsidRDefault="00A44793" w:rsidP="00A44793">
      <w:pPr>
        <w:spacing w:line="0" w:lineRule="atLeast"/>
        <w:ind w:left="-142" w:right="-2"/>
        <w:contextualSpacing/>
        <w:jc w:val="center"/>
        <w:rPr>
          <w:b/>
          <w:sz w:val="28"/>
          <w:szCs w:val="28"/>
        </w:rPr>
      </w:pPr>
    </w:p>
    <w:p w14:paraId="20DB197A" w14:textId="77777777" w:rsidR="00A44793" w:rsidRPr="00576C53" w:rsidRDefault="00A44793" w:rsidP="00A44793">
      <w:pPr>
        <w:spacing w:line="0" w:lineRule="atLeast"/>
        <w:ind w:left="-142" w:right="-2"/>
        <w:contextualSpacing/>
        <w:jc w:val="center"/>
        <w:rPr>
          <w:b/>
          <w:sz w:val="28"/>
          <w:szCs w:val="28"/>
        </w:rPr>
      </w:pPr>
    </w:p>
    <w:p w14:paraId="106D1AEA" w14:textId="77777777" w:rsidR="00A44793" w:rsidRPr="00576C53" w:rsidRDefault="00A44793" w:rsidP="00A44793">
      <w:pPr>
        <w:spacing w:line="0" w:lineRule="atLeast"/>
        <w:ind w:left="-142" w:right="-2"/>
        <w:contextualSpacing/>
        <w:jc w:val="center"/>
        <w:rPr>
          <w:b/>
          <w:sz w:val="28"/>
          <w:szCs w:val="28"/>
        </w:rPr>
      </w:pPr>
    </w:p>
    <w:p w14:paraId="44AE4252" w14:textId="77777777" w:rsidR="00A44793" w:rsidRPr="00576C53" w:rsidRDefault="00A44793" w:rsidP="00A44793">
      <w:pPr>
        <w:spacing w:line="0" w:lineRule="atLeast"/>
        <w:ind w:left="-142" w:right="-2"/>
        <w:contextualSpacing/>
        <w:jc w:val="center"/>
        <w:rPr>
          <w:b/>
          <w:sz w:val="28"/>
          <w:szCs w:val="28"/>
        </w:rPr>
      </w:pPr>
      <w:r w:rsidRPr="00576C53">
        <w:rPr>
          <w:b/>
          <w:sz w:val="28"/>
          <w:szCs w:val="28"/>
        </w:rPr>
        <w:t>Муниципальная программа Комсомольского муниципального района</w:t>
      </w:r>
    </w:p>
    <w:p w14:paraId="6C333048" w14:textId="77777777" w:rsidR="00A44793" w:rsidRPr="00576C53" w:rsidRDefault="00A44793" w:rsidP="00A44793">
      <w:pPr>
        <w:spacing w:line="0" w:lineRule="atLeast"/>
        <w:ind w:left="-142" w:right="-2" w:firstLine="141"/>
        <w:contextualSpacing/>
        <w:jc w:val="center"/>
        <w:rPr>
          <w:b/>
          <w:sz w:val="28"/>
          <w:szCs w:val="28"/>
        </w:rPr>
      </w:pPr>
    </w:p>
    <w:p w14:paraId="02D03AF6" w14:textId="77777777" w:rsidR="00A44793" w:rsidRPr="00576C53" w:rsidRDefault="00A44793" w:rsidP="00A44793">
      <w:pPr>
        <w:spacing w:line="0" w:lineRule="atLeast"/>
        <w:ind w:left="-142" w:right="-2" w:firstLine="141"/>
        <w:contextualSpacing/>
        <w:jc w:val="center"/>
        <w:rPr>
          <w:b/>
          <w:sz w:val="28"/>
          <w:szCs w:val="28"/>
        </w:rPr>
      </w:pPr>
    </w:p>
    <w:p w14:paraId="0972AC23" w14:textId="77777777" w:rsidR="00A44793" w:rsidRPr="00576C53" w:rsidRDefault="00A44793" w:rsidP="00A44793">
      <w:pPr>
        <w:spacing w:line="0" w:lineRule="atLeast"/>
        <w:ind w:left="-142" w:right="-2" w:firstLine="141"/>
        <w:contextualSpacing/>
        <w:jc w:val="center"/>
        <w:rPr>
          <w:b/>
          <w:sz w:val="28"/>
          <w:szCs w:val="28"/>
        </w:rPr>
      </w:pPr>
    </w:p>
    <w:p w14:paraId="0F427A1C" w14:textId="77777777" w:rsidR="00A44793" w:rsidRPr="00576C53" w:rsidRDefault="00A44793" w:rsidP="00A44793">
      <w:pPr>
        <w:spacing w:line="0" w:lineRule="atLeast"/>
        <w:ind w:left="-142" w:right="-2" w:firstLine="141"/>
        <w:contextualSpacing/>
        <w:jc w:val="center"/>
        <w:rPr>
          <w:b/>
          <w:sz w:val="28"/>
          <w:szCs w:val="28"/>
        </w:rPr>
      </w:pPr>
      <w:r w:rsidRPr="00576C53">
        <w:rPr>
          <w:b/>
          <w:sz w:val="28"/>
          <w:szCs w:val="28"/>
        </w:rPr>
        <w:t>«Обеспечение населения Комсомольского муниципального района объектами инженерной инфраструктуры и услугами жилищно-коммунального хозяйства»</w:t>
      </w:r>
    </w:p>
    <w:p w14:paraId="045341E8" w14:textId="77777777" w:rsidR="00A44793" w:rsidRPr="00576C53" w:rsidRDefault="00A44793" w:rsidP="00A44793">
      <w:pPr>
        <w:spacing w:line="0" w:lineRule="atLeast"/>
        <w:ind w:left="-142" w:right="-2"/>
        <w:contextualSpacing/>
        <w:jc w:val="center"/>
        <w:rPr>
          <w:b/>
          <w:sz w:val="32"/>
          <w:szCs w:val="32"/>
        </w:rPr>
      </w:pPr>
    </w:p>
    <w:p w14:paraId="09141F4A" w14:textId="77777777" w:rsidR="00A44793" w:rsidRPr="00576C53" w:rsidRDefault="00A44793" w:rsidP="00A44793">
      <w:pPr>
        <w:spacing w:line="0" w:lineRule="atLeast"/>
        <w:ind w:left="-142" w:right="-2"/>
        <w:contextualSpacing/>
        <w:jc w:val="center"/>
        <w:rPr>
          <w:b/>
          <w:sz w:val="32"/>
          <w:szCs w:val="32"/>
        </w:rPr>
      </w:pPr>
    </w:p>
    <w:p w14:paraId="640105FA"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164F30D6"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771137D6"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6A98127D"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670A2817"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0BB0DCAA"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1B0E253A"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08B6CFC8"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684DD77D"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0D50BA38"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6D04A7B8"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66A33294" w14:textId="77777777" w:rsidR="00A44793" w:rsidRPr="00576C53" w:rsidRDefault="00A44793" w:rsidP="00A44793">
      <w:pPr>
        <w:pStyle w:val="af1"/>
        <w:spacing w:line="0" w:lineRule="atLeast"/>
        <w:ind w:left="-142" w:right="-2"/>
        <w:jc w:val="center"/>
        <w:rPr>
          <w:rFonts w:ascii="Times New Roman" w:hAnsi="Times New Roman" w:cs="Times New Roman"/>
          <w:b/>
          <w:sz w:val="24"/>
          <w:szCs w:val="24"/>
        </w:rPr>
      </w:pPr>
    </w:p>
    <w:p w14:paraId="2EA488C5" w14:textId="77777777" w:rsidR="00A44793" w:rsidRPr="00576C53" w:rsidRDefault="00A44793" w:rsidP="00A44793">
      <w:pPr>
        <w:pStyle w:val="af1"/>
        <w:spacing w:line="0" w:lineRule="atLeast"/>
        <w:ind w:left="-142" w:right="-2"/>
        <w:jc w:val="center"/>
        <w:rPr>
          <w:rFonts w:ascii="Times New Roman" w:hAnsi="Times New Roman" w:cs="Times New Roman"/>
          <w:b/>
          <w:sz w:val="28"/>
          <w:szCs w:val="28"/>
        </w:rPr>
      </w:pPr>
      <w:r w:rsidRPr="00576C53">
        <w:rPr>
          <w:rFonts w:ascii="Times New Roman" w:hAnsi="Times New Roman" w:cs="Times New Roman"/>
          <w:b/>
          <w:sz w:val="28"/>
          <w:szCs w:val="28"/>
        </w:rPr>
        <w:lastRenderedPageBreak/>
        <w:t>Приоритеты и цели муниципальной политики в сфере жилищно-коммунального хозяйства и благоустройства</w:t>
      </w:r>
    </w:p>
    <w:p w14:paraId="791FC78D" w14:textId="77777777" w:rsidR="00A44793" w:rsidRPr="00576C53" w:rsidRDefault="00A44793" w:rsidP="00A44793">
      <w:pPr>
        <w:pStyle w:val="af1"/>
        <w:spacing w:line="0" w:lineRule="atLeast"/>
        <w:ind w:left="-142" w:right="-2"/>
        <w:rPr>
          <w:rFonts w:ascii="Times New Roman" w:hAnsi="Times New Roman" w:cs="Times New Roman"/>
          <w:b/>
          <w:sz w:val="28"/>
          <w:szCs w:val="28"/>
        </w:rPr>
      </w:pPr>
    </w:p>
    <w:p w14:paraId="53377232" w14:textId="77777777" w:rsidR="00A44793" w:rsidRPr="00576C53" w:rsidRDefault="00A44793" w:rsidP="00F415A8">
      <w:pPr>
        <w:pStyle w:val="af1"/>
        <w:numPr>
          <w:ilvl w:val="1"/>
          <w:numId w:val="18"/>
        </w:numPr>
        <w:spacing w:line="0" w:lineRule="atLeast"/>
        <w:ind w:left="-142" w:right="-2"/>
        <w:contextualSpacing/>
        <w:jc w:val="center"/>
        <w:rPr>
          <w:rFonts w:ascii="Times New Roman" w:hAnsi="Times New Roman" w:cs="Times New Roman"/>
          <w:b/>
          <w:sz w:val="28"/>
          <w:szCs w:val="28"/>
        </w:rPr>
      </w:pPr>
      <w:r w:rsidRPr="00576C53">
        <w:rPr>
          <w:rFonts w:ascii="Times New Roman" w:hAnsi="Times New Roman" w:cs="Times New Roman"/>
          <w:b/>
          <w:sz w:val="28"/>
          <w:szCs w:val="28"/>
        </w:rPr>
        <w:t>Содержание муниципального жилищного фонда и иных полномочий органов местного самоуправления в соответствии с жилищным законодательством</w:t>
      </w:r>
    </w:p>
    <w:p w14:paraId="1124B951" w14:textId="77777777" w:rsidR="00A44793" w:rsidRPr="00576C53" w:rsidRDefault="00A44793" w:rsidP="00A44793">
      <w:pPr>
        <w:pStyle w:val="af1"/>
        <w:tabs>
          <w:tab w:val="left" w:pos="-142"/>
        </w:tabs>
        <w:spacing w:after="0" w:line="0" w:lineRule="atLeast"/>
        <w:ind w:left="-142" w:right="-2" w:hanging="142"/>
        <w:jc w:val="both"/>
        <w:rPr>
          <w:rFonts w:ascii="Times New Roman" w:hAnsi="Times New Roman" w:cs="Times New Roman"/>
          <w:sz w:val="28"/>
          <w:szCs w:val="28"/>
        </w:rPr>
      </w:pPr>
    </w:p>
    <w:p w14:paraId="48E60109" w14:textId="77777777" w:rsidR="00A44793" w:rsidRPr="00576C53" w:rsidRDefault="00A44793" w:rsidP="00A44793">
      <w:pPr>
        <w:pStyle w:val="af1"/>
        <w:tabs>
          <w:tab w:val="left" w:pos="-142"/>
        </w:tabs>
        <w:spacing w:after="0" w:line="0" w:lineRule="atLeast"/>
        <w:ind w:left="-142" w:right="-2" w:hanging="142"/>
        <w:jc w:val="both"/>
        <w:rPr>
          <w:rFonts w:ascii="Times New Roman" w:hAnsi="Times New Roman" w:cs="Times New Roman"/>
          <w:sz w:val="28"/>
          <w:szCs w:val="28"/>
        </w:rPr>
      </w:pPr>
      <w:r w:rsidRPr="00576C53">
        <w:rPr>
          <w:rFonts w:ascii="Times New Roman" w:hAnsi="Times New Roman" w:cs="Times New Roman"/>
          <w:sz w:val="28"/>
          <w:szCs w:val="28"/>
        </w:rPr>
        <w:t xml:space="preserve">      Муниципальный жилищный фонд сельских поселений Комсомольского муниципального района по состоянию на 01.01.2026 года состоит из 314 жилых помещений. </w:t>
      </w:r>
    </w:p>
    <w:p w14:paraId="3AC2A158" w14:textId="77777777" w:rsidR="00A44793" w:rsidRPr="00576C53" w:rsidRDefault="00A44793" w:rsidP="00A44793">
      <w:pPr>
        <w:spacing w:line="0" w:lineRule="atLeast"/>
        <w:ind w:left="-142" w:right="-2"/>
        <w:contextualSpacing/>
        <w:jc w:val="right"/>
        <w:rPr>
          <w:b/>
          <w:sz w:val="28"/>
          <w:szCs w:val="28"/>
        </w:rPr>
      </w:pPr>
    </w:p>
    <w:p w14:paraId="57B47619" w14:textId="77777777" w:rsidR="00A44793" w:rsidRPr="00576C53" w:rsidRDefault="00A44793" w:rsidP="00A44793">
      <w:pPr>
        <w:spacing w:line="0" w:lineRule="atLeast"/>
        <w:ind w:left="-142" w:right="-2"/>
        <w:contextualSpacing/>
        <w:jc w:val="right"/>
        <w:rPr>
          <w:b/>
          <w:sz w:val="28"/>
          <w:szCs w:val="28"/>
        </w:rPr>
      </w:pPr>
    </w:p>
    <w:p w14:paraId="412381B6" w14:textId="77777777" w:rsidR="00A44793" w:rsidRPr="00576C53" w:rsidRDefault="00A44793" w:rsidP="00A44793">
      <w:pPr>
        <w:spacing w:line="0" w:lineRule="atLeast"/>
        <w:ind w:left="-142" w:right="-2"/>
        <w:contextualSpacing/>
        <w:jc w:val="center"/>
        <w:rPr>
          <w:b/>
          <w:sz w:val="28"/>
          <w:szCs w:val="28"/>
        </w:rPr>
      </w:pPr>
      <w:r w:rsidRPr="00576C53">
        <w:rPr>
          <w:b/>
          <w:sz w:val="28"/>
          <w:szCs w:val="28"/>
        </w:rPr>
        <w:t>Создание условий для обеспечения населения сельских поселений Комсомольского муниципального района услугами по содержанию и строительству колодцев, содержанию кладбищ, прочие мероприятия</w:t>
      </w:r>
    </w:p>
    <w:p w14:paraId="0A33FAC9" w14:textId="77777777" w:rsidR="00A44793" w:rsidRPr="00576C53" w:rsidRDefault="00A44793" w:rsidP="00A44793">
      <w:pPr>
        <w:pStyle w:val="af1"/>
        <w:tabs>
          <w:tab w:val="left" w:pos="0"/>
        </w:tabs>
        <w:spacing w:line="0" w:lineRule="atLeast"/>
        <w:ind w:left="-142" w:right="-2"/>
        <w:jc w:val="both"/>
        <w:rPr>
          <w:rFonts w:ascii="Times New Roman" w:hAnsi="Times New Roman" w:cs="Times New Roman"/>
          <w:sz w:val="28"/>
          <w:szCs w:val="28"/>
        </w:rPr>
      </w:pPr>
      <w:r w:rsidRPr="00576C53">
        <w:rPr>
          <w:rFonts w:ascii="Times New Roman" w:hAnsi="Times New Roman" w:cs="Times New Roman"/>
          <w:sz w:val="28"/>
          <w:szCs w:val="28"/>
        </w:rPr>
        <w:t xml:space="preserve">Создание благоприятной и комфортной среды жизнедеятельности населения   в </w:t>
      </w:r>
      <w:r w:rsidRPr="00576C53">
        <w:rPr>
          <w:rFonts w:ascii="Times New Roman" w:hAnsi="Times New Roman" w:cs="Times New Roman"/>
          <w:color w:val="000000"/>
          <w:sz w:val="28"/>
          <w:szCs w:val="28"/>
          <w:shd w:val="clear" w:color="auto" w:fill="FFFFFF"/>
        </w:rPr>
        <w:t xml:space="preserve">сельских </w:t>
      </w:r>
      <w:r w:rsidRPr="00576C53">
        <w:rPr>
          <w:rFonts w:ascii="Times New Roman" w:hAnsi="Times New Roman" w:cs="Times New Roman"/>
          <w:sz w:val="28"/>
          <w:szCs w:val="28"/>
        </w:rPr>
        <w:t xml:space="preserve">поселениях Комсомольского муниципального района, прежде </w:t>
      </w:r>
      <w:proofErr w:type="gramStart"/>
      <w:r w:rsidRPr="00576C53">
        <w:rPr>
          <w:rFonts w:ascii="Times New Roman" w:hAnsi="Times New Roman" w:cs="Times New Roman"/>
          <w:sz w:val="28"/>
          <w:szCs w:val="28"/>
        </w:rPr>
        <w:t>всего,  улучшение</w:t>
      </w:r>
      <w:proofErr w:type="gramEnd"/>
      <w:r w:rsidRPr="00576C53">
        <w:rPr>
          <w:rFonts w:ascii="Times New Roman" w:hAnsi="Times New Roman" w:cs="Times New Roman"/>
          <w:sz w:val="28"/>
          <w:szCs w:val="28"/>
        </w:rPr>
        <w:t xml:space="preserve">  санитарно-эпидемиологической  обстановки, создание условий для обеспечения населения  Комсомольского муниципального района услугами  по содержанию, строительству и капитальному ремонту колодцев, содержанию кладбищ, прочие мероприятия. Оздоровление экологической обстановки в поселениях – обрезка высокорослых и аварийно-опасных деревьев в населенных пунктах района.</w:t>
      </w:r>
    </w:p>
    <w:p w14:paraId="0728B86E" w14:textId="77777777" w:rsidR="00A44793" w:rsidRPr="00576C53" w:rsidRDefault="00A44793" w:rsidP="00A44793">
      <w:pPr>
        <w:spacing w:line="0" w:lineRule="atLeast"/>
        <w:ind w:left="-142" w:right="-2"/>
        <w:contextualSpacing/>
        <w:jc w:val="right"/>
        <w:rPr>
          <w:b/>
          <w:sz w:val="28"/>
          <w:szCs w:val="28"/>
        </w:rPr>
      </w:pPr>
    </w:p>
    <w:p w14:paraId="40380B68" w14:textId="77777777" w:rsidR="00A44793" w:rsidRPr="00576C53" w:rsidRDefault="00A44793" w:rsidP="00A44793">
      <w:pPr>
        <w:pStyle w:val="af1"/>
        <w:tabs>
          <w:tab w:val="left" w:pos="2694"/>
        </w:tabs>
        <w:spacing w:line="0" w:lineRule="atLeast"/>
        <w:ind w:left="-142" w:right="-2"/>
        <w:jc w:val="center"/>
        <w:rPr>
          <w:rFonts w:ascii="Times New Roman" w:hAnsi="Times New Roman" w:cs="Times New Roman"/>
          <w:b/>
          <w:sz w:val="28"/>
          <w:szCs w:val="28"/>
        </w:rPr>
      </w:pPr>
      <w:r w:rsidRPr="00576C53">
        <w:rPr>
          <w:rFonts w:ascii="Times New Roman" w:hAnsi="Times New Roman" w:cs="Times New Roman"/>
          <w:b/>
          <w:sz w:val="28"/>
          <w:szCs w:val="28"/>
        </w:rPr>
        <w:t>Реализация мероприятий по организации в границах сельских поселений Комсомольского муниципального района электро-, тепло-, газо-, водоснабжения и водоотведения</w:t>
      </w:r>
    </w:p>
    <w:p w14:paraId="411A7E81" w14:textId="77777777" w:rsidR="00A44793" w:rsidRPr="00576C53" w:rsidRDefault="00A44793" w:rsidP="00A44793">
      <w:pPr>
        <w:spacing w:line="0" w:lineRule="atLeast"/>
        <w:ind w:left="-142" w:right="-2"/>
        <w:contextualSpacing/>
        <w:jc w:val="both"/>
        <w:rPr>
          <w:sz w:val="28"/>
          <w:szCs w:val="28"/>
        </w:rPr>
      </w:pPr>
      <w:r w:rsidRPr="00576C53">
        <w:rPr>
          <w:sz w:val="28"/>
          <w:szCs w:val="28"/>
        </w:rPr>
        <w:t xml:space="preserve">            Основными задачами функционирования жилищно-</w:t>
      </w:r>
      <w:proofErr w:type="gramStart"/>
      <w:r w:rsidRPr="00576C53">
        <w:rPr>
          <w:sz w:val="28"/>
          <w:szCs w:val="28"/>
        </w:rPr>
        <w:t>коммунального  хозяйства</w:t>
      </w:r>
      <w:proofErr w:type="gramEnd"/>
      <w:r w:rsidRPr="00576C53">
        <w:rPr>
          <w:sz w:val="28"/>
          <w:szCs w:val="28"/>
        </w:rPr>
        <w:t xml:space="preserve"> является надежное, бесперебойное  обеспечение в достаточном  объеме населения электрической, тепловой энергией, водой, газом, а также  стабильное  функционирование  системы  водоотведения, устойчивая  работа предприятий и организаций, оказывающих  жилищные и коммунальные услуги.</w:t>
      </w:r>
    </w:p>
    <w:p w14:paraId="30740005" w14:textId="77777777" w:rsidR="00A44793" w:rsidRPr="00576C53" w:rsidRDefault="00A44793" w:rsidP="00A44793">
      <w:pPr>
        <w:spacing w:line="0" w:lineRule="atLeast"/>
        <w:ind w:left="-142" w:right="-2"/>
        <w:contextualSpacing/>
        <w:jc w:val="both"/>
        <w:rPr>
          <w:sz w:val="28"/>
          <w:szCs w:val="28"/>
        </w:rPr>
      </w:pPr>
      <w:r w:rsidRPr="00576C53">
        <w:rPr>
          <w:sz w:val="28"/>
          <w:szCs w:val="28"/>
        </w:rPr>
        <w:t xml:space="preserve">             При предоставлении коммунальных услуг потребителям предприятия и </w:t>
      </w:r>
      <w:proofErr w:type="gramStart"/>
      <w:r w:rsidRPr="00576C53">
        <w:rPr>
          <w:sz w:val="28"/>
          <w:szCs w:val="28"/>
        </w:rPr>
        <w:t>организации  испытывают</w:t>
      </w:r>
      <w:proofErr w:type="gramEnd"/>
      <w:r w:rsidRPr="00576C53">
        <w:rPr>
          <w:sz w:val="28"/>
          <w:szCs w:val="28"/>
        </w:rPr>
        <w:t xml:space="preserve">  трудности как объективного, так и субъективного  характера. Основной причиной такой ситуации является высокая </w:t>
      </w:r>
      <w:proofErr w:type="gramStart"/>
      <w:r w:rsidRPr="00576C53">
        <w:rPr>
          <w:sz w:val="28"/>
          <w:szCs w:val="28"/>
        </w:rPr>
        <w:t>степень  износа</w:t>
      </w:r>
      <w:proofErr w:type="gramEnd"/>
      <w:r w:rsidRPr="00576C53">
        <w:rPr>
          <w:sz w:val="28"/>
          <w:szCs w:val="28"/>
        </w:rPr>
        <w:t xml:space="preserve">  муниципального  жилищного фонда, объектов   инженерных  сетей  коммунальной  инфраструктуры, что не позволяет  предоставить населению  района  коммунальные услуги надлежащего качества. </w:t>
      </w:r>
    </w:p>
    <w:p w14:paraId="6D317B88" w14:textId="77777777" w:rsidR="00A44793" w:rsidRPr="00576C53" w:rsidRDefault="00A44793" w:rsidP="00A44793">
      <w:pPr>
        <w:pStyle w:val="af1"/>
        <w:spacing w:line="0" w:lineRule="atLeast"/>
        <w:ind w:left="-142" w:right="-2"/>
        <w:jc w:val="center"/>
        <w:rPr>
          <w:rFonts w:ascii="Times New Roman" w:hAnsi="Times New Roman" w:cs="Times New Roman"/>
          <w:b/>
          <w:sz w:val="28"/>
          <w:szCs w:val="28"/>
        </w:rPr>
      </w:pPr>
    </w:p>
    <w:p w14:paraId="1E5D07B2" w14:textId="77777777" w:rsidR="00A44793" w:rsidRPr="00576C53" w:rsidRDefault="00A44793" w:rsidP="00A44793">
      <w:pPr>
        <w:pStyle w:val="af1"/>
        <w:spacing w:line="0" w:lineRule="atLeast"/>
        <w:ind w:left="-142" w:right="-2"/>
        <w:jc w:val="center"/>
        <w:rPr>
          <w:rFonts w:ascii="Times New Roman" w:hAnsi="Times New Roman" w:cs="Times New Roman"/>
          <w:b/>
          <w:sz w:val="28"/>
          <w:szCs w:val="28"/>
        </w:rPr>
      </w:pPr>
    </w:p>
    <w:p w14:paraId="71FCF1BB" w14:textId="77777777" w:rsidR="00A44793" w:rsidRPr="00576C53" w:rsidRDefault="00A44793" w:rsidP="00A44793">
      <w:pPr>
        <w:pStyle w:val="af1"/>
        <w:spacing w:line="0" w:lineRule="atLeast"/>
        <w:ind w:left="-142" w:right="-2"/>
        <w:jc w:val="center"/>
        <w:rPr>
          <w:rFonts w:ascii="Times New Roman" w:hAnsi="Times New Roman" w:cs="Times New Roman"/>
          <w:b/>
          <w:sz w:val="28"/>
          <w:szCs w:val="28"/>
        </w:rPr>
      </w:pPr>
    </w:p>
    <w:p w14:paraId="0FD28A5F" w14:textId="77777777" w:rsidR="00A44793" w:rsidRPr="00576C53" w:rsidRDefault="00A44793" w:rsidP="00A44793">
      <w:pPr>
        <w:pStyle w:val="af1"/>
        <w:spacing w:line="0" w:lineRule="atLeast"/>
        <w:ind w:left="-142" w:right="-2"/>
        <w:jc w:val="center"/>
        <w:rPr>
          <w:rFonts w:ascii="Times New Roman" w:hAnsi="Times New Roman" w:cs="Times New Roman"/>
          <w:b/>
          <w:sz w:val="28"/>
          <w:szCs w:val="28"/>
        </w:rPr>
      </w:pPr>
      <w:r w:rsidRPr="00576C53">
        <w:rPr>
          <w:rFonts w:ascii="Times New Roman" w:hAnsi="Times New Roman" w:cs="Times New Roman"/>
          <w:b/>
          <w:sz w:val="28"/>
          <w:szCs w:val="28"/>
        </w:rPr>
        <w:lastRenderedPageBreak/>
        <w:t>Транспортные расходы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p w14:paraId="1B1326AC" w14:textId="77777777" w:rsidR="00A44793" w:rsidRPr="00576C53" w:rsidRDefault="00A44793" w:rsidP="00A44793">
      <w:pPr>
        <w:spacing w:line="0" w:lineRule="atLeast"/>
        <w:ind w:right="-2"/>
        <w:contextualSpacing/>
        <w:jc w:val="both"/>
        <w:rPr>
          <w:sz w:val="28"/>
          <w:szCs w:val="28"/>
        </w:rPr>
      </w:pPr>
      <w:r w:rsidRPr="00576C53">
        <w:rPr>
          <w:sz w:val="28"/>
          <w:szCs w:val="28"/>
        </w:rPr>
        <w:t xml:space="preserve">     Основное мероприятие   ведомственного проекта – транспортные расходы               на оказание услуг по перевозке умерших граждан, зарегистрированных на территории Комсомольского муниципального района, невостребованных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p w14:paraId="48BF44E3" w14:textId="77777777" w:rsidR="00A44793" w:rsidRPr="00576C53" w:rsidRDefault="00A44793" w:rsidP="00A44793">
      <w:pPr>
        <w:spacing w:line="0" w:lineRule="atLeast"/>
        <w:ind w:right="-2"/>
        <w:contextualSpacing/>
        <w:jc w:val="both"/>
        <w:rPr>
          <w:b/>
          <w:sz w:val="28"/>
          <w:szCs w:val="28"/>
        </w:rPr>
      </w:pPr>
      <w:r w:rsidRPr="00576C53">
        <w:rPr>
          <w:sz w:val="28"/>
          <w:szCs w:val="28"/>
        </w:rPr>
        <w:t xml:space="preserve">     В рамки данного мероприятия </w:t>
      </w:r>
      <w:r w:rsidRPr="00576C53">
        <w:rPr>
          <w:sz w:val="28"/>
          <w:szCs w:val="28"/>
          <w:shd w:val="clear" w:color="auto" w:fill="FFFFFF"/>
        </w:rPr>
        <w:t xml:space="preserve">входит организация оказания услуги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с морга г. Иваново после проведения медицинской экспертизы до сельского поселения. </w:t>
      </w:r>
    </w:p>
    <w:p w14:paraId="6CC29F57" w14:textId="77777777" w:rsidR="00A44793" w:rsidRPr="00576C53" w:rsidRDefault="00A44793" w:rsidP="00A44793">
      <w:pPr>
        <w:pStyle w:val="af1"/>
        <w:spacing w:line="0" w:lineRule="atLeast"/>
        <w:ind w:left="-142" w:right="-2"/>
        <w:jc w:val="center"/>
        <w:rPr>
          <w:rFonts w:ascii="Times New Roman" w:hAnsi="Times New Roman" w:cs="Times New Roman"/>
          <w:b/>
          <w:sz w:val="28"/>
          <w:szCs w:val="28"/>
        </w:rPr>
      </w:pPr>
    </w:p>
    <w:p w14:paraId="0167B582" w14:textId="77777777" w:rsidR="00A44793" w:rsidRPr="00576C53" w:rsidRDefault="00A44793" w:rsidP="00A44793">
      <w:pPr>
        <w:spacing w:line="0" w:lineRule="atLeast"/>
        <w:ind w:left="-142" w:right="-2"/>
        <w:contextualSpacing/>
        <w:jc w:val="right"/>
        <w:rPr>
          <w:b/>
          <w:sz w:val="28"/>
          <w:szCs w:val="28"/>
        </w:rPr>
      </w:pPr>
    </w:p>
    <w:p w14:paraId="02AAFB18" w14:textId="77777777" w:rsidR="00A44793" w:rsidRPr="00576C53" w:rsidRDefault="00A44793" w:rsidP="00A44793">
      <w:pPr>
        <w:spacing w:line="0" w:lineRule="atLeast"/>
        <w:ind w:left="-142" w:right="-2"/>
        <w:contextualSpacing/>
        <w:jc w:val="center"/>
        <w:rPr>
          <w:b/>
          <w:sz w:val="28"/>
          <w:szCs w:val="28"/>
        </w:rPr>
      </w:pPr>
      <w:r w:rsidRPr="00576C53">
        <w:rPr>
          <w:b/>
          <w:sz w:val="28"/>
          <w:szCs w:val="28"/>
        </w:rPr>
        <w:t>Ликвидация несанкционированных навалов мусора, организация санитарной очистки, сборов и вывоз твердых отходов вне границ сельских населенных пунктов на территории Комсомольского муниципального района</w:t>
      </w:r>
    </w:p>
    <w:p w14:paraId="746F8A67" w14:textId="77777777" w:rsidR="00A44793" w:rsidRPr="00576C53" w:rsidRDefault="00A44793" w:rsidP="00A44793">
      <w:pPr>
        <w:spacing w:line="0" w:lineRule="atLeast"/>
        <w:ind w:left="-142" w:right="-2"/>
        <w:contextualSpacing/>
        <w:jc w:val="center"/>
        <w:rPr>
          <w:b/>
          <w:sz w:val="28"/>
          <w:szCs w:val="28"/>
        </w:rPr>
      </w:pPr>
    </w:p>
    <w:p w14:paraId="761D9014" w14:textId="77777777" w:rsidR="00A44793" w:rsidRPr="00576C53" w:rsidRDefault="00A44793" w:rsidP="00A44793">
      <w:pPr>
        <w:spacing w:line="0" w:lineRule="atLeast"/>
        <w:ind w:left="-142" w:right="-2" w:firstLine="850"/>
        <w:contextualSpacing/>
        <w:jc w:val="both"/>
        <w:rPr>
          <w:b/>
          <w:sz w:val="28"/>
          <w:szCs w:val="28"/>
        </w:rPr>
      </w:pPr>
      <w:r w:rsidRPr="00576C53">
        <w:rPr>
          <w:sz w:val="28"/>
          <w:szCs w:val="28"/>
        </w:rPr>
        <w:t>Одной из основных проблем в экологической сфере Комсомольского муниципального района является усиливающееся по мере социально-экономического развития негативное воздействие отходов производства и потребления на состояние окружающей природной среды и всех её компонентов – воздушной среды, водных объектов, почв, недр. Результатом такого воздействия является загрязнение природных экосистем, истощение природных ресурсов. Несмотря на то, что на территории района расположены контейнерные площадки накопления твердых коммунальных отходов и организован регулярный сбор ТБО специализированной организацией, на территории района периодически образуются несанкционированные навалы мусора. В целях ликвидации и профилактики образования несанкционированных навалов бытовых отходов, расположенных вне границ сельских населенных пунктов на территории Комсомольского муниципального района, организации санитарной очистки, необходимо производить вывоз накопившихся твердых бытовых отходов.</w:t>
      </w:r>
    </w:p>
    <w:p w14:paraId="672D4E1E" w14:textId="77777777" w:rsidR="00A44793" w:rsidRPr="00576C53" w:rsidRDefault="00A44793" w:rsidP="00A44793">
      <w:pPr>
        <w:spacing w:line="0" w:lineRule="atLeast"/>
        <w:ind w:left="-142" w:right="-2"/>
        <w:contextualSpacing/>
        <w:jc w:val="right"/>
        <w:rPr>
          <w:b/>
          <w:sz w:val="28"/>
          <w:szCs w:val="28"/>
        </w:rPr>
      </w:pPr>
    </w:p>
    <w:p w14:paraId="501AC2AB" w14:textId="77777777" w:rsidR="00A44793" w:rsidRPr="00576C53" w:rsidRDefault="00A44793" w:rsidP="00A44793">
      <w:pPr>
        <w:widowControl w:val="0"/>
        <w:autoSpaceDE w:val="0"/>
        <w:autoSpaceDN w:val="0"/>
        <w:adjustRightInd w:val="0"/>
        <w:spacing w:line="0" w:lineRule="atLeast"/>
        <w:ind w:left="-142" w:right="-2"/>
        <w:contextualSpacing/>
        <w:jc w:val="center"/>
        <w:outlineLvl w:val="2"/>
        <w:rPr>
          <w:sz w:val="28"/>
          <w:szCs w:val="28"/>
          <w:lang w:eastAsia="ar-SA"/>
        </w:rPr>
      </w:pPr>
      <w:r w:rsidRPr="00576C53">
        <w:rPr>
          <w:b/>
          <w:sz w:val="28"/>
          <w:szCs w:val="28"/>
          <w:lang w:eastAsia="ar-SA"/>
        </w:rPr>
        <w:t>Обеспечение населения Комсомольского муниципального района                    теплоснабжением</w:t>
      </w:r>
      <w:r w:rsidRPr="00576C53">
        <w:rPr>
          <w:sz w:val="28"/>
          <w:szCs w:val="28"/>
          <w:lang w:eastAsia="ar-SA"/>
        </w:rPr>
        <w:t>.</w:t>
      </w:r>
    </w:p>
    <w:p w14:paraId="2DAAF7EF" w14:textId="77777777" w:rsidR="00A44793" w:rsidRPr="00576C53" w:rsidRDefault="00A44793" w:rsidP="00A44793">
      <w:pPr>
        <w:widowControl w:val="0"/>
        <w:autoSpaceDE w:val="0"/>
        <w:autoSpaceDN w:val="0"/>
        <w:adjustRightInd w:val="0"/>
        <w:spacing w:line="0" w:lineRule="atLeast"/>
        <w:ind w:left="-142" w:right="-2"/>
        <w:contextualSpacing/>
        <w:outlineLvl w:val="2"/>
        <w:rPr>
          <w:b/>
          <w:sz w:val="28"/>
          <w:szCs w:val="28"/>
        </w:rPr>
      </w:pPr>
    </w:p>
    <w:p w14:paraId="12F64F30" w14:textId="77777777" w:rsidR="00A44793" w:rsidRPr="00576C53" w:rsidRDefault="00A44793" w:rsidP="00A44793">
      <w:pPr>
        <w:widowControl w:val="0"/>
        <w:shd w:val="clear" w:color="auto" w:fill="FFFFFF"/>
        <w:autoSpaceDE w:val="0"/>
        <w:autoSpaceDN w:val="0"/>
        <w:ind w:firstLine="540"/>
        <w:jc w:val="both"/>
        <w:rPr>
          <w:sz w:val="28"/>
          <w:szCs w:val="28"/>
        </w:rPr>
      </w:pPr>
      <w:r w:rsidRPr="00576C53">
        <w:rPr>
          <w:sz w:val="28"/>
          <w:szCs w:val="28"/>
        </w:rPr>
        <w:t xml:space="preserve">Ведомственный проект предусматривает предоставление субсидий </w:t>
      </w:r>
      <w:r w:rsidRPr="00576C53">
        <w:rPr>
          <w:sz w:val="28"/>
          <w:szCs w:val="28"/>
        </w:rPr>
        <w:lastRenderedPageBreak/>
        <w:t>организациям коммунального комплекса Комсомольского муниципального района на организацию обеспечения теплоснабжения потребителей в условиях подготовки и прохождения отопительного периода, а также ежегодное формирование районного фонда материально-технических ресурсов для предупреждения и ликвидации последствий аварийных ситуаций на муниципальных объектах ЖКХ.</w:t>
      </w:r>
    </w:p>
    <w:p w14:paraId="0E48A33B" w14:textId="77777777" w:rsidR="00A44793" w:rsidRPr="00576C53" w:rsidRDefault="00A44793" w:rsidP="00A44793">
      <w:pPr>
        <w:widowControl w:val="0"/>
        <w:shd w:val="clear" w:color="auto" w:fill="FFFFFF"/>
        <w:tabs>
          <w:tab w:val="left" w:pos="532"/>
          <w:tab w:val="left" w:pos="2950"/>
          <w:tab w:val="left" w:pos="4567"/>
        </w:tabs>
        <w:ind w:right="112" w:firstLine="567"/>
        <w:jc w:val="both"/>
        <w:rPr>
          <w:b/>
          <w:sz w:val="28"/>
          <w:szCs w:val="28"/>
        </w:rPr>
      </w:pPr>
      <w:r w:rsidRPr="00576C53">
        <w:rPr>
          <w:sz w:val="28"/>
          <w:szCs w:val="28"/>
        </w:rPr>
        <w:t>Реализация ведомственного проекта обеспечит 100-процентный уровень надежности топливоснабжения источников тепловой энергии, 100-процентный уровень готовности теплоснабжающих организаций к проведению аварийно-восстановительных работ в системах теплоснабжения. Позволит оперативно реагировать на возникающие аварийные ситуации на объектах жизнеобеспечения, своевременно выполнять работы по их устранению. Обеспечит создание безопасных и благоприятных условий проживания граждан на территории Комсомольского муниципального района.</w:t>
      </w:r>
    </w:p>
    <w:p w14:paraId="13AACA28" w14:textId="77777777" w:rsidR="00A44793" w:rsidRPr="00576C53" w:rsidRDefault="00A44793" w:rsidP="00A44793">
      <w:pPr>
        <w:spacing w:line="0" w:lineRule="atLeast"/>
        <w:ind w:left="-142" w:right="-2"/>
        <w:contextualSpacing/>
        <w:jc w:val="both"/>
        <w:rPr>
          <w:sz w:val="28"/>
          <w:szCs w:val="28"/>
          <w:shd w:val="clear" w:color="auto" w:fill="FFFFFF"/>
        </w:rPr>
      </w:pPr>
      <w:r w:rsidRPr="00576C53">
        <w:rPr>
          <w:sz w:val="28"/>
          <w:szCs w:val="28"/>
          <w:shd w:val="clear" w:color="auto" w:fill="FFFFFF"/>
        </w:rPr>
        <w:t>Основной целью муниципальной программы по обеспечению населения сельских поселений объектами инженерной инфраструктуры и услугами жилищно-коммунального хозяйства является создание комфортной среды обитания и жизнедеятельности для человека, которые позволят не только удовлетворить жилищные потребности, но и обеспечить высокое качество жизни в целом.</w:t>
      </w:r>
    </w:p>
    <w:p w14:paraId="1A1A0B18" w14:textId="77777777" w:rsidR="00A44793" w:rsidRPr="00576C53" w:rsidRDefault="00A44793" w:rsidP="00A44793">
      <w:pPr>
        <w:tabs>
          <w:tab w:val="left" w:pos="426"/>
        </w:tabs>
        <w:spacing w:line="0" w:lineRule="atLeast"/>
        <w:ind w:left="-142" w:right="-2"/>
        <w:contextualSpacing/>
        <w:rPr>
          <w:sz w:val="28"/>
          <w:szCs w:val="28"/>
          <w:shd w:val="clear" w:color="auto" w:fill="FFFFFF"/>
        </w:rPr>
      </w:pPr>
      <w:r w:rsidRPr="00576C53">
        <w:rPr>
          <w:sz w:val="28"/>
          <w:szCs w:val="28"/>
          <w:shd w:val="clear" w:color="auto" w:fill="FFFFFF"/>
        </w:rPr>
        <w:t xml:space="preserve">     Для достижения основных целей муниципальной программы необходимо решить следующие задачи:</w:t>
      </w:r>
    </w:p>
    <w:p w14:paraId="742851C9" w14:textId="77777777" w:rsidR="00A44793" w:rsidRPr="00576C53" w:rsidRDefault="00A44793" w:rsidP="00A44793">
      <w:pPr>
        <w:spacing w:line="0" w:lineRule="atLeast"/>
        <w:ind w:left="-142" w:right="-2"/>
        <w:contextualSpacing/>
        <w:jc w:val="both"/>
        <w:rPr>
          <w:sz w:val="28"/>
          <w:szCs w:val="28"/>
          <w:shd w:val="clear" w:color="auto" w:fill="FFFFFF"/>
        </w:rPr>
      </w:pPr>
      <w:r w:rsidRPr="00576C53">
        <w:rPr>
          <w:sz w:val="28"/>
          <w:szCs w:val="28"/>
          <w:shd w:val="clear" w:color="auto" w:fill="FFFFFF"/>
        </w:rPr>
        <w:t xml:space="preserve">- содержание в надлежащем состоянии квартир муниципального жилого фонда расположенных на </w:t>
      </w:r>
      <w:proofErr w:type="gramStart"/>
      <w:r w:rsidRPr="00576C53">
        <w:rPr>
          <w:sz w:val="28"/>
          <w:szCs w:val="28"/>
          <w:shd w:val="clear" w:color="auto" w:fill="FFFFFF"/>
        </w:rPr>
        <w:t>территории  сельских</w:t>
      </w:r>
      <w:proofErr w:type="gramEnd"/>
      <w:r w:rsidRPr="00576C53">
        <w:rPr>
          <w:sz w:val="28"/>
          <w:szCs w:val="28"/>
          <w:shd w:val="clear" w:color="auto" w:fill="FFFFFF"/>
        </w:rPr>
        <w:t xml:space="preserve"> поселений;</w:t>
      </w:r>
    </w:p>
    <w:p w14:paraId="49D68374" w14:textId="77777777" w:rsidR="00A44793" w:rsidRPr="00576C53" w:rsidRDefault="00A44793" w:rsidP="00A44793">
      <w:pPr>
        <w:spacing w:line="0" w:lineRule="atLeast"/>
        <w:ind w:left="-142" w:right="-2" w:hanging="568"/>
        <w:contextualSpacing/>
        <w:jc w:val="both"/>
        <w:rPr>
          <w:sz w:val="28"/>
          <w:szCs w:val="28"/>
          <w:shd w:val="clear" w:color="auto" w:fill="FFFFFF"/>
        </w:rPr>
      </w:pPr>
      <w:r w:rsidRPr="00576C53">
        <w:rPr>
          <w:sz w:val="28"/>
          <w:szCs w:val="28"/>
          <w:shd w:val="clear" w:color="auto" w:fill="FFFFFF"/>
        </w:rPr>
        <w:t xml:space="preserve">          - оказание услуг по содержанию кладбищ;</w:t>
      </w:r>
    </w:p>
    <w:p w14:paraId="457DE7A9" w14:textId="77777777" w:rsidR="00A44793" w:rsidRPr="00576C53" w:rsidRDefault="00A44793" w:rsidP="00A44793">
      <w:pPr>
        <w:spacing w:line="0" w:lineRule="atLeast"/>
        <w:ind w:left="-142" w:right="-2" w:hanging="142"/>
        <w:contextualSpacing/>
        <w:jc w:val="both"/>
        <w:rPr>
          <w:sz w:val="28"/>
          <w:szCs w:val="28"/>
          <w:shd w:val="clear" w:color="auto" w:fill="FFFFFF"/>
        </w:rPr>
      </w:pPr>
      <w:r w:rsidRPr="00576C53">
        <w:rPr>
          <w:sz w:val="28"/>
          <w:szCs w:val="28"/>
          <w:shd w:val="clear" w:color="auto" w:fill="FFFFFF"/>
        </w:rPr>
        <w:t xml:space="preserve">   - оказание услуг по содержанию и строительству колодцев в сельских поселениях Комсомольского муниципального района;</w:t>
      </w:r>
    </w:p>
    <w:p w14:paraId="0A2D152A" w14:textId="77777777" w:rsidR="00A44793" w:rsidRPr="00576C53" w:rsidRDefault="00A44793" w:rsidP="00A44793">
      <w:pPr>
        <w:spacing w:line="0" w:lineRule="atLeast"/>
        <w:ind w:left="-142" w:right="-2"/>
        <w:contextualSpacing/>
        <w:jc w:val="both"/>
        <w:rPr>
          <w:sz w:val="28"/>
          <w:szCs w:val="28"/>
        </w:rPr>
      </w:pPr>
      <w:r w:rsidRPr="00576C53">
        <w:rPr>
          <w:sz w:val="28"/>
          <w:szCs w:val="28"/>
          <w:shd w:val="clear" w:color="auto" w:fill="FFFFFF"/>
        </w:rPr>
        <w:t xml:space="preserve">       -в</w:t>
      </w:r>
      <w:r w:rsidRPr="00576C53">
        <w:rPr>
          <w:sz w:val="28"/>
          <w:szCs w:val="28"/>
        </w:rPr>
        <w:t xml:space="preserve">ыполнение работ по актуализации схемы теплоснабжения, водоснабжения и водоотведения в </w:t>
      </w:r>
      <w:r w:rsidRPr="00576C53">
        <w:rPr>
          <w:sz w:val="28"/>
          <w:szCs w:val="28"/>
          <w:shd w:val="clear" w:color="auto" w:fill="FFFFFF"/>
        </w:rPr>
        <w:t xml:space="preserve">сельских </w:t>
      </w:r>
      <w:r w:rsidRPr="00576C53">
        <w:rPr>
          <w:sz w:val="28"/>
          <w:szCs w:val="28"/>
        </w:rPr>
        <w:t>поселениях Комсомольского муниципального района;</w:t>
      </w:r>
    </w:p>
    <w:p w14:paraId="7E91ACC5" w14:textId="77777777" w:rsidR="00A44793" w:rsidRPr="00576C53" w:rsidRDefault="00A44793" w:rsidP="00A44793">
      <w:pPr>
        <w:spacing w:line="0" w:lineRule="atLeast"/>
        <w:ind w:left="-142" w:right="-2" w:hanging="426"/>
        <w:contextualSpacing/>
        <w:jc w:val="both"/>
        <w:rPr>
          <w:sz w:val="28"/>
          <w:szCs w:val="28"/>
        </w:rPr>
      </w:pPr>
      <w:r w:rsidRPr="00576C53">
        <w:rPr>
          <w:sz w:val="28"/>
          <w:szCs w:val="28"/>
        </w:rPr>
        <w:t xml:space="preserve">       - захоронение невостребованных трупов в сельских поселениях Комсомольского муниципального района (оказание услуги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с морга г. Иваново после проведения медицинской экспертизы до населенных пунктов;</w:t>
      </w:r>
    </w:p>
    <w:p w14:paraId="359DEA78" w14:textId="77777777" w:rsidR="00A44793" w:rsidRPr="00576C53" w:rsidRDefault="00A44793" w:rsidP="00A44793">
      <w:pPr>
        <w:spacing w:line="0" w:lineRule="atLeast"/>
        <w:ind w:left="-142" w:right="-2"/>
        <w:contextualSpacing/>
        <w:rPr>
          <w:sz w:val="28"/>
          <w:szCs w:val="28"/>
        </w:rPr>
      </w:pPr>
      <w:r w:rsidRPr="00576C53">
        <w:rPr>
          <w:sz w:val="28"/>
          <w:szCs w:val="28"/>
        </w:rPr>
        <w:t xml:space="preserve">- ликвидация несанкционированных навалов мусора, организация санитарной очистки, сбор и вывоз твердых бытовых отходов вне границ </w:t>
      </w:r>
      <w:r w:rsidRPr="00576C53">
        <w:rPr>
          <w:sz w:val="28"/>
          <w:szCs w:val="28"/>
          <w:shd w:val="clear" w:color="auto" w:fill="FFFFFF"/>
        </w:rPr>
        <w:t xml:space="preserve">сельских </w:t>
      </w:r>
      <w:r w:rsidRPr="00576C53">
        <w:rPr>
          <w:sz w:val="28"/>
          <w:szCs w:val="28"/>
        </w:rPr>
        <w:t>населенных пунктов на территории Комсомольского муниципального района;</w:t>
      </w:r>
    </w:p>
    <w:p w14:paraId="0638BC76" w14:textId="77777777" w:rsidR="00A44793" w:rsidRPr="00576C53" w:rsidRDefault="00A44793" w:rsidP="00A44793">
      <w:pPr>
        <w:spacing w:line="0" w:lineRule="atLeast"/>
        <w:ind w:left="-142" w:right="-2"/>
        <w:contextualSpacing/>
        <w:rPr>
          <w:sz w:val="28"/>
          <w:szCs w:val="28"/>
        </w:rPr>
      </w:pPr>
      <w:r w:rsidRPr="00576C53">
        <w:rPr>
          <w:sz w:val="28"/>
          <w:szCs w:val="28"/>
        </w:rPr>
        <w:t xml:space="preserve">-     </w:t>
      </w:r>
      <w:r w:rsidRPr="00576C53">
        <w:rPr>
          <w:sz w:val="28"/>
          <w:szCs w:val="28"/>
          <w:lang w:eastAsia="ar-SA"/>
        </w:rPr>
        <w:t>обеспечение населения Комсомольского муниципального района</w:t>
      </w:r>
      <w:r w:rsidRPr="00576C53">
        <w:rPr>
          <w:b/>
          <w:sz w:val="28"/>
          <w:szCs w:val="28"/>
          <w:lang w:eastAsia="ar-SA"/>
        </w:rPr>
        <w:t xml:space="preserve">   </w:t>
      </w:r>
      <w:r w:rsidRPr="00576C53">
        <w:rPr>
          <w:sz w:val="28"/>
          <w:szCs w:val="28"/>
          <w:lang w:eastAsia="ar-SA"/>
        </w:rPr>
        <w:t>теплоснабжением</w:t>
      </w:r>
      <w:r w:rsidRPr="00576C53">
        <w:rPr>
          <w:sz w:val="28"/>
          <w:szCs w:val="28"/>
        </w:rPr>
        <w:t xml:space="preserve">. </w:t>
      </w:r>
    </w:p>
    <w:p w14:paraId="49A2BD8E" w14:textId="77777777" w:rsidR="00A44793" w:rsidRPr="00576C53" w:rsidRDefault="00A44793" w:rsidP="00A44793">
      <w:pPr>
        <w:spacing w:line="0" w:lineRule="atLeast"/>
        <w:ind w:left="-142" w:right="-2"/>
        <w:contextualSpacing/>
        <w:jc w:val="right"/>
        <w:rPr>
          <w:b/>
          <w:sz w:val="28"/>
          <w:szCs w:val="28"/>
        </w:rPr>
      </w:pPr>
    </w:p>
    <w:p w14:paraId="034EBD64" w14:textId="77777777" w:rsidR="00A44793" w:rsidRPr="00576C53" w:rsidRDefault="00A44793" w:rsidP="00A44793">
      <w:pPr>
        <w:spacing w:line="0" w:lineRule="atLeast"/>
        <w:ind w:left="-142" w:right="-2"/>
        <w:contextualSpacing/>
        <w:jc w:val="right"/>
        <w:rPr>
          <w:b/>
          <w:sz w:val="28"/>
          <w:szCs w:val="28"/>
        </w:rPr>
      </w:pPr>
    </w:p>
    <w:p w14:paraId="7EC45FC5" w14:textId="77777777" w:rsidR="00A44793" w:rsidRPr="00576C53" w:rsidRDefault="00A44793" w:rsidP="00A44793">
      <w:pPr>
        <w:spacing w:line="0" w:lineRule="atLeast"/>
        <w:ind w:left="-142" w:right="-2"/>
        <w:contextualSpacing/>
        <w:jc w:val="right"/>
        <w:rPr>
          <w:b/>
          <w:sz w:val="28"/>
          <w:szCs w:val="28"/>
        </w:rPr>
      </w:pPr>
    </w:p>
    <w:tbl>
      <w:tblPr>
        <w:tblStyle w:val="af9"/>
        <w:tblW w:w="4961" w:type="dxa"/>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tblGrid>
      <w:tr w:rsidR="00A44793" w:rsidRPr="00576C53" w14:paraId="5607F043" w14:textId="77777777" w:rsidTr="00D54CFB">
        <w:tc>
          <w:tcPr>
            <w:tcW w:w="4961" w:type="dxa"/>
          </w:tcPr>
          <w:p w14:paraId="4E9AFC7B" w14:textId="77777777" w:rsidR="00A44793" w:rsidRPr="00576C53" w:rsidRDefault="00A44793" w:rsidP="00D54CFB">
            <w:pPr>
              <w:spacing w:line="0" w:lineRule="atLeast"/>
              <w:jc w:val="center"/>
              <w:rPr>
                <w:rFonts w:ascii="Times New Roman" w:hAnsi="Times New Roman"/>
              </w:rPr>
            </w:pPr>
            <w:r w:rsidRPr="00576C53">
              <w:rPr>
                <w:rFonts w:ascii="Times New Roman" w:hAnsi="Times New Roman"/>
              </w:rPr>
              <w:t xml:space="preserve">                                                       </w:t>
            </w:r>
          </w:p>
          <w:p w14:paraId="2AD4EB74" w14:textId="77777777" w:rsidR="00A44793" w:rsidRPr="00576C53" w:rsidRDefault="00A44793" w:rsidP="00D54CFB">
            <w:pPr>
              <w:spacing w:line="0" w:lineRule="atLeast"/>
              <w:jc w:val="center"/>
              <w:rPr>
                <w:rFonts w:ascii="Times New Roman" w:hAnsi="Times New Roman"/>
              </w:rPr>
            </w:pPr>
          </w:p>
          <w:p w14:paraId="455982C7" w14:textId="77777777" w:rsidR="00A44793" w:rsidRPr="00576C53" w:rsidRDefault="00A44793" w:rsidP="00D54CFB">
            <w:pPr>
              <w:spacing w:line="0" w:lineRule="atLeast"/>
              <w:jc w:val="center"/>
              <w:rPr>
                <w:rFonts w:ascii="Times New Roman" w:hAnsi="Times New Roman"/>
              </w:rPr>
            </w:pPr>
            <w:r w:rsidRPr="00576C53">
              <w:rPr>
                <w:rFonts w:ascii="Times New Roman" w:hAnsi="Times New Roman"/>
              </w:rPr>
              <w:t xml:space="preserve">                                                    Приложение</w:t>
            </w:r>
          </w:p>
          <w:p w14:paraId="15FAEAA1" w14:textId="77777777" w:rsidR="00A44793" w:rsidRPr="00576C53" w:rsidRDefault="00A44793" w:rsidP="00D54CFB">
            <w:pPr>
              <w:spacing w:line="0" w:lineRule="atLeast"/>
              <w:jc w:val="center"/>
              <w:rPr>
                <w:rFonts w:ascii="Times New Roman" w:hAnsi="Times New Roman"/>
              </w:rPr>
            </w:pPr>
            <w:r w:rsidRPr="00576C53">
              <w:rPr>
                <w:rFonts w:ascii="Times New Roman" w:hAnsi="Times New Roman"/>
              </w:rPr>
              <w:t xml:space="preserve">к муниципальной программе Комсомольского муниципального района </w:t>
            </w:r>
            <w:proofErr w:type="gramStart"/>
            <w:r w:rsidRPr="00576C53">
              <w:rPr>
                <w:rFonts w:ascii="Times New Roman" w:hAnsi="Times New Roman"/>
              </w:rPr>
              <w:t>« Обеспечение</w:t>
            </w:r>
            <w:proofErr w:type="gramEnd"/>
            <w:r w:rsidRPr="00576C53">
              <w:rPr>
                <w:rFonts w:ascii="Times New Roman" w:hAnsi="Times New Roman"/>
              </w:rPr>
              <w:t xml:space="preserve"> населения Комсомольского муниципального района объектами инженерной инфраструктуры и услугами жилищно-коммунального хозяйства»</w:t>
            </w:r>
          </w:p>
        </w:tc>
      </w:tr>
    </w:tbl>
    <w:p w14:paraId="09992903" w14:textId="77777777" w:rsidR="00A44793" w:rsidRPr="00576C53" w:rsidRDefault="00A44793" w:rsidP="00A44793">
      <w:pPr>
        <w:spacing w:line="0" w:lineRule="atLeast"/>
        <w:jc w:val="center"/>
        <w:rPr>
          <w:b/>
          <w:sz w:val="28"/>
          <w:szCs w:val="28"/>
        </w:rPr>
      </w:pPr>
    </w:p>
    <w:p w14:paraId="53C7166E" w14:textId="77777777" w:rsidR="00A44793" w:rsidRPr="00576C53" w:rsidRDefault="00A44793" w:rsidP="00A44793">
      <w:pPr>
        <w:spacing w:line="0" w:lineRule="atLeast"/>
        <w:jc w:val="center"/>
        <w:rPr>
          <w:b/>
          <w:sz w:val="28"/>
          <w:szCs w:val="28"/>
        </w:rPr>
      </w:pPr>
    </w:p>
    <w:p w14:paraId="17B45899" w14:textId="77777777" w:rsidR="00A44793" w:rsidRPr="00576C53" w:rsidRDefault="00A44793" w:rsidP="00A44793">
      <w:pPr>
        <w:spacing w:line="0" w:lineRule="atLeast"/>
        <w:jc w:val="center"/>
        <w:rPr>
          <w:b/>
          <w:sz w:val="28"/>
          <w:szCs w:val="28"/>
        </w:rPr>
      </w:pPr>
    </w:p>
    <w:p w14:paraId="7CB7A8DD" w14:textId="77777777" w:rsidR="00A44793" w:rsidRPr="00576C53" w:rsidRDefault="00A44793" w:rsidP="00A44793">
      <w:pPr>
        <w:spacing w:line="0" w:lineRule="atLeast"/>
        <w:jc w:val="center"/>
        <w:rPr>
          <w:b/>
          <w:sz w:val="28"/>
          <w:szCs w:val="28"/>
        </w:rPr>
      </w:pPr>
      <w:r w:rsidRPr="00576C53">
        <w:rPr>
          <w:b/>
          <w:sz w:val="28"/>
          <w:szCs w:val="28"/>
        </w:rPr>
        <w:t>ПАСПОРТ</w:t>
      </w:r>
    </w:p>
    <w:p w14:paraId="2CD62AD6" w14:textId="77777777" w:rsidR="00A44793" w:rsidRPr="00576C53" w:rsidRDefault="00A44793" w:rsidP="00A44793">
      <w:pPr>
        <w:spacing w:line="0" w:lineRule="atLeast"/>
        <w:jc w:val="center"/>
        <w:rPr>
          <w:b/>
          <w:sz w:val="28"/>
          <w:szCs w:val="28"/>
        </w:rPr>
      </w:pPr>
      <w:r w:rsidRPr="00576C53">
        <w:rPr>
          <w:b/>
          <w:sz w:val="28"/>
          <w:szCs w:val="28"/>
        </w:rPr>
        <w:t>Муниципальной программы Комсомольского муниципального района «Обеспечение населения Комсомольского муниципального района объектами инженерной инфраструктуры и услугами жилищно-коммунального хозяйства»</w:t>
      </w:r>
    </w:p>
    <w:p w14:paraId="2F3613A8" w14:textId="77777777" w:rsidR="00A44793" w:rsidRPr="00576C53" w:rsidRDefault="00A44793" w:rsidP="00F415A8">
      <w:pPr>
        <w:pStyle w:val="af1"/>
        <w:numPr>
          <w:ilvl w:val="0"/>
          <w:numId w:val="17"/>
        </w:numPr>
        <w:contextualSpacing/>
        <w:jc w:val="center"/>
        <w:rPr>
          <w:rFonts w:ascii="Times New Roman" w:hAnsi="Times New Roman" w:cs="Times New Roman"/>
          <w:b/>
          <w:sz w:val="24"/>
          <w:szCs w:val="24"/>
        </w:rPr>
      </w:pPr>
      <w:r w:rsidRPr="00576C53">
        <w:rPr>
          <w:rFonts w:ascii="Times New Roman" w:hAnsi="Times New Roman" w:cs="Times New Roman"/>
          <w:b/>
          <w:sz w:val="24"/>
          <w:szCs w:val="24"/>
        </w:rPr>
        <w:t>Основные положения</w:t>
      </w:r>
    </w:p>
    <w:p w14:paraId="489CEB8C" w14:textId="77777777" w:rsidR="00A44793" w:rsidRPr="00576C53" w:rsidRDefault="00A44793" w:rsidP="00A44793">
      <w:pPr>
        <w:pStyle w:val="af1"/>
        <w:rPr>
          <w:rFonts w:ascii="Times New Roman" w:hAnsi="Times New Roman" w:cs="Times New Roman"/>
          <w:b/>
          <w:sz w:val="24"/>
          <w:szCs w:val="24"/>
        </w:rPr>
      </w:pPr>
    </w:p>
    <w:tbl>
      <w:tblPr>
        <w:tblStyle w:val="af9"/>
        <w:tblW w:w="0" w:type="auto"/>
        <w:tblInd w:w="720" w:type="dxa"/>
        <w:tblLook w:val="04A0" w:firstRow="1" w:lastRow="0" w:firstColumn="1" w:lastColumn="0" w:noHBand="0" w:noVBand="1"/>
      </w:tblPr>
      <w:tblGrid>
        <w:gridCol w:w="3012"/>
        <w:gridCol w:w="5613"/>
      </w:tblGrid>
      <w:tr w:rsidR="00A44793" w:rsidRPr="00576C53" w14:paraId="77A362AB" w14:textId="77777777" w:rsidTr="00D54CFB">
        <w:tc>
          <w:tcPr>
            <w:tcW w:w="3074" w:type="dxa"/>
          </w:tcPr>
          <w:p w14:paraId="470539B1"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Куратор муниципальной программы</w:t>
            </w:r>
          </w:p>
        </w:tc>
        <w:tc>
          <w:tcPr>
            <w:tcW w:w="5777" w:type="dxa"/>
          </w:tcPr>
          <w:p w14:paraId="2E83215B" w14:textId="77777777" w:rsidR="00A44793" w:rsidRPr="00576C53" w:rsidRDefault="00A44793" w:rsidP="00D54CFB">
            <w:pPr>
              <w:pStyle w:val="af1"/>
              <w:tabs>
                <w:tab w:val="left" w:pos="459"/>
              </w:tabs>
              <w:ind w:left="0"/>
              <w:jc w:val="both"/>
              <w:rPr>
                <w:rFonts w:ascii="Times New Roman" w:hAnsi="Times New Roman" w:cs="Times New Roman"/>
                <w:sz w:val="24"/>
                <w:szCs w:val="24"/>
              </w:rPr>
            </w:pPr>
            <w:r w:rsidRPr="00576C53">
              <w:rPr>
                <w:rFonts w:ascii="Times New Roman" w:hAnsi="Times New Roman" w:cs="Times New Roman"/>
                <w:sz w:val="24"/>
                <w:szCs w:val="24"/>
              </w:rPr>
              <w:t xml:space="preserve">Новикова Ирина Геннадьевна – начальник Управления по вопросу развития инфраструктуры Администрации Комсомольского муниципального района </w:t>
            </w:r>
          </w:p>
        </w:tc>
      </w:tr>
      <w:tr w:rsidR="00A44793" w:rsidRPr="00576C53" w14:paraId="25C32E3D" w14:textId="77777777" w:rsidTr="00D54CFB">
        <w:tc>
          <w:tcPr>
            <w:tcW w:w="3074" w:type="dxa"/>
          </w:tcPr>
          <w:p w14:paraId="520D2651"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Ответственный исполнитель муниципальной программы</w:t>
            </w:r>
          </w:p>
        </w:tc>
        <w:tc>
          <w:tcPr>
            <w:tcW w:w="5777" w:type="dxa"/>
          </w:tcPr>
          <w:p w14:paraId="5D83D65A"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Новикова Ирина Геннадьевна – начальник Управления по вопросу развития инфраструктуры Администрации Комсомольского муниципального района</w:t>
            </w:r>
          </w:p>
        </w:tc>
      </w:tr>
      <w:tr w:rsidR="00A44793" w:rsidRPr="00576C53" w14:paraId="00FBC11D" w14:textId="77777777" w:rsidTr="00D54CFB">
        <w:tc>
          <w:tcPr>
            <w:tcW w:w="3074" w:type="dxa"/>
          </w:tcPr>
          <w:p w14:paraId="4BD19115"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Срок реализации муниципальной программы</w:t>
            </w:r>
          </w:p>
        </w:tc>
        <w:tc>
          <w:tcPr>
            <w:tcW w:w="5777" w:type="dxa"/>
          </w:tcPr>
          <w:p w14:paraId="41B7B1F0"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1 этап: 2016 – 2023</w:t>
            </w:r>
          </w:p>
          <w:p w14:paraId="3F321FD3"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2 этап: 2024 – 2030</w:t>
            </w:r>
          </w:p>
        </w:tc>
      </w:tr>
      <w:tr w:rsidR="00A44793" w:rsidRPr="00576C53" w14:paraId="27DEF774" w14:textId="77777777" w:rsidTr="00D54CFB">
        <w:tc>
          <w:tcPr>
            <w:tcW w:w="3074" w:type="dxa"/>
          </w:tcPr>
          <w:p w14:paraId="552C38BF"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Цели муниципальной программы</w:t>
            </w:r>
          </w:p>
        </w:tc>
        <w:tc>
          <w:tcPr>
            <w:tcW w:w="5777" w:type="dxa"/>
          </w:tcPr>
          <w:p w14:paraId="1C89CE9B" w14:textId="77777777" w:rsidR="00A44793" w:rsidRPr="00576C53" w:rsidRDefault="00A44793" w:rsidP="00D54CFB">
            <w:pPr>
              <w:pStyle w:val="af1"/>
              <w:spacing w:line="0" w:lineRule="atLeast"/>
              <w:ind w:left="0" w:right="-2"/>
              <w:rPr>
                <w:rFonts w:ascii="Times New Roman" w:hAnsi="Times New Roman" w:cs="Times New Roman"/>
              </w:rPr>
            </w:pPr>
            <w:r w:rsidRPr="00576C53">
              <w:rPr>
                <w:rFonts w:ascii="Times New Roman" w:hAnsi="Times New Roman" w:cs="Times New Roman"/>
              </w:rPr>
              <w:t xml:space="preserve">1.Создание условий для комфортного </w:t>
            </w:r>
            <w:proofErr w:type="gramStart"/>
            <w:r w:rsidRPr="00576C53">
              <w:rPr>
                <w:rFonts w:ascii="Times New Roman" w:hAnsi="Times New Roman" w:cs="Times New Roman"/>
              </w:rPr>
              <w:t>проживания  граждан</w:t>
            </w:r>
            <w:proofErr w:type="gramEnd"/>
            <w:r w:rsidRPr="00576C53">
              <w:rPr>
                <w:rFonts w:ascii="Times New Roman" w:hAnsi="Times New Roman" w:cs="Times New Roman"/>
              </w:rPr>
              <w:t xml:space="preserve">  Комсомольского муниципального района;</w:t>
            </w:r>
          </w:p>
          <w:p w14:paraId="6DC7DFBB"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rPr>
              <w:t>2.Улучшение санитарно- экологического состояния сельских территорий путем повышения эффективности управления процессом санитарной очистки территорий от несанкционированных навалов мусора</w:t>
            </w:r>
          </w:p>
        </w:tc>
      </w:tr>
      <w:tr w:rsidR="00A44793" w:rsidRPr="00576C53" w14:paraId="70A19FCF" w14:textId="77777777" w:rsidTr="00D54CFB">
        <w:tc>
          <w:tcPr>
            <w:tcW w:w="3074" w:type="dxa"/>
          </w:tcPr>
          <w:p w14:paraId="2FC7F3FC"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 xml:space="preserve">Направления муниципальной программы </w:t>
            </w:r>
          </w:p>
        </w:tc>
        <w:tc>
          <w:tcPr>
            <w:tcW w:w="5777" w:type="dxa"/>
          </w:tcPr>
          <w:p w14:paraId="24E7D208" w14:textId="77777777" w:rsidR="00A44793" w:rsidRPr="00576C53" w:rsidRDefault="00A44793" w:rsidP="00D54CFB">
            <w:pPr>
              <w:jc w:val="both"/>
              <w:rPr>
                <w:rFonts w:ascii="Times New Roman" w:hAnsi="Times New Roman"/>
              </w:rPr>
            </w:pPr>
            <w:r w:rsidRPr="00576C53">
              <w:rPr>
                <w:rFonts w:ascii="Times New Roman" w:hAnsi="Times New Roman"/>
              </w:rPr>
              <w:t xml:space="preserve">1. Реализация мероприятий по организации в границах </w:t>
            </w:r>
            <w:r w:rsidRPr="00576C53">
              <w:rPr>
                <w:rFonts w:ascii="Times New Roman" w:hAnsi="Times New Roman"/>
                <w:shd w:val="clear" w:color="auto" w:fill="FFFFFF"/>
              </w:rPr>
              <w:t xml:space="preserve">сельских </w:t>
            </w:r>
            <w:r w:rsidRPr="00576C53">
              <w:rPr>
                <w:rFonts w:ascii="Times New Roman" w:hAnsi="Times New Roman"/>
              </w:rPr>
              <w:t>поселений Комсомольского муниципального района электро-, тепло-, газо-, водоснабжения и водоотведения.</w:t>
            </w:r>
          </w:p>
          <w:p w14:paraId="6C713B52" w14:textId="77777777" w:rsidR="00A44793" w:rsidRPr="00576C53" w:rsidRDefault="00A44793" w:rsidP="00D54CFB">
            <w:pPr>
              <w:jc w:val="both"/>
              <w:rPr>
                <w:rFonts w:ascii="Times New Roman" w:hAnsi="Times New Roman"/>
              </w:rPr>
            </w:pPr>
            <w:r w:rsidRPr="00576C53">
              <w:rPr>
                <w:rFonts w:ascii="Times New Roman" w:hAnsi="Times New Roman"/>
              </w:rPr>
              <w:t>2.</w:t>
            </w:r>
            <w:r w:rsidRPr="00576C53">
              <w:rPr>
                <w:rFonts w:ascii="Times New Roman" w:hAnsi="Times New Roman"/>
                <w:b/>
                <w:sz w:val="24"/>
                <w:szCs w:val="24"/>
              </w:rPr>
              <w:t xml:space="preserve"> </w:t>
            </w:r>
            <w:r w:rsidRPr="00576C53">
              <w:rPr>
                <w:rFonts w:ascii="Times New Roman" w:hAnsi="Times New Roman"/>
              </w:rPr>
              <w:t>Транспортные расходы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p w14:paraId="4EFD9E64" w14:textId="77777777" w:rsidR="00A44793" w:rsidRPr="00576C53" w:rsidRDefault="00A44793" w:rsidP="00D54CFB">
            <w:pPr>
              <w:jc w:val="both"/>
              <w:rPr>
                <w:rFonts w:ascii="Times New Roman" w:hAnsi="Times New Roman"/>
              </w:rPr>
            </w:pPr>
            <w:r w:rsidRPr="00576C53">
              <w:rPr>
                <w:rFonts w:ascii="Times New Roman" w:hAnsi="Times New Roman"/>
              </w:rPr>
              <w:t>3.</w:t>
            </w:r>
            <w:r w:rsidRPr="00576C53">
              <w:rPr>
                <w:rFonts w:ascii="Times New Roman" w:hAnsi="Times New Roman"/>
                <w:b/>
                <w:sz w:val="24"/>
                <w:szCs w:val="24"/>
              </w:rPr>
              <w:t xml:space="preserve"> </w:t>
            </w:r>
            <w:r w:rsidRPr="00576C53">
              <w:rPr>
                <w:rFonts w:ascii="Times New Roman" w:hAnsi="Times New Roman"/>
              </w:rPr>
              <w:t xml:space="preserve">Ликвидация несанкционированных навалов мусора, организация санитарной очистки, сборов и вывоз твердых бытовых отходов вне границ </w:t>
            </w:r>
            <w:r w:rsidRPr="00576C53">
              <w:rPr>
                <w:rFonts w:ascii="Times New Roman" w:hAnsi="Times New Roman"/>
                <w:shd w:val="clear" w:color="auto" w:fill="FFFFFF"/>
              </w:rPr>
              <w:t xml:space="preserve">сельских </w:t>
            </w:r>
            <w:r w:rsidRPr="00576C53">
              <w:rPr>
                <w:rFonts w:ascii="Times New Roman" w:hAnsi="Times New Roman"/>
              </w:rPr>
              <w:t>населенных пунктов на территории Комсомольского муниципального района.</w:t>
            </w:r>
          </w:p>
          <w:p w14:paraId="72B247DA" w14:textId="77777777" w:rsidR="00A44793" w:rsidRPr="00576C53" w:rsidRDefault="00A44793" w:rsidP="00D54CFB">
            <w:pPr>
              <w:jc w:val="both"/>
              <w:rPr>
                <w:rFonts w:ascii="Times New Roman" w:hAnsi="Times New Roman"/>
                <w:b/>
                <w:sz w:val="24"/>
                <w:szCs w:val="24"/>
              </w:rPr>
            </w:pPr>
            <w:r w:rsidRPr="00576C53">
              <w:rPr>
                <w:rFonts w:ascii="Times New Roman" w:hAnsi="Times New Roman"/>
              </w:rPr>
              <w:lastRenderedPageBreak/>
              <w:t xml:space="preserve">4 Содержание муниципального </w:t>
            </w:r>
            <w:proofErr w:type="gramStart"/>
            <w:r w:rsidRPr="00576C53">
              <w:rPr>
                <w:rFonts w:ascii="Times New Roman" w:hAnsi="Times New Roman"/>
              </w:rPr>
              <w:t>жилищного  фонда</w:t>
            </w:r>
            <w:proofErr w:type="gramEnd"/>
            <w:r w:rsidRPr="00576C53">
              <w:rPr>
                <w:rFonts w:ascii="Times New Roman" w:hAnsi="Times New Roman"/>
              </w:rPr>
              <w:t xml:space="preserve"> и иных полномочий органов местного самоуправления в соответствии с жилищным законодательством.</w:t>
            </w:r>
            <w:r w:rsidRPr="00576C53">
              <w:rPr>
                <w:rFonts w:ascii="Times New Roman" w:hAnsi="Times New Roman"/>
                <w:b/>
                <w:sz w:val="24"/>
                <w:szCs w:val="24"/>
              </w:rPr>
              <w:t xml:space="preserve"> </w:t>
            </w:r>
          </w:p>
          <w:p w14:paraId="3C7B7B1E" w14:textId="77777777" w:rsidR="00A44793" w:rsidRPr="00576C53" w:rsidRDefault="00A44793" w:rsidP="00D54CFB">
            <w:pPr>
              <w:jc w:val="both"/>
              <w:rPr>
                <w:rFonts w:ascii="Times New Roman" w:hAnsi="Times New Roman"/>
              </w:rPr>
            </w:pPr>
            <w:r w:rsidRPr="00576C53">
              <w:rPr>
                <w:rFonts w:ascii="Times New Roman" w:hAnsi="Times New Roman"/>
                <w:sz w:val="24"/>
                <w:szCs w:val="24"/>
              </w:rPr>
              <w:t>5. Комплексная система обращения с твердыми коммунальными отходами</w:t>
            </w:r>
          </w:p>
          <w:p w14:paraId="682F10BA" w14:textId="77777777" w:rsidR="00A44793" w:rsidRPr="00576C53" w:rsidRDefault="00A44793" w:rsidP="00D54CFB">
            <w:pPr>
              <w:jc w:val="both"/>
              <w:rPr>
                <w:rFonts w:ascii="Times New Roman" w:hAnsi="Times New Roman"/>
              </w:rPr>
            </w:pPr>
            <w:r w:rsidRPr="00576C53">
              <w:rPr>
                <w:rFonts w:ascii="Times New Roman" w:hAnsi="Times New Roman"/>
              </w:rPr>
              <w:t>6.</w:t>
            </w:r>
            <w:r w:rsidRPr="00576C53">
              <w:rPr>
                <w:rFonts w:ascii="Times New Roman" w:hAnsi="Times New Roman"/>
                <w:b/>
                <w:sz w:val="24"/>
                <w:szCs w:val="24"/>
              </w:rPr>
              <w:t xml:space="preserve"> О</w:t>
            </w:r>
            <w:r w:rsidRPr="00576C53">
              <w:rPr>
                <w:rFonts w:ascii="Times New Roman" w:hAnsi="Times New Roman"/>
              </w:rPr>
              <w:t>беспечение водоснабжением жителей и содержание территорий сельских кладбищ Комсомольского муниципального района</w:t>
            </w:r>
          </w:p>
        </w:tc>
      </w:tr>
      <w:tr w:rsidR="00A44793" w:rsidRPr="00576C53" w14:paraId="445E7F26" w14:textId="77777777" w:rsidTr="00D54CFB">
        <w:tc>
          <w:tcPr>
            <w:tcW w:w="3074" w:type="dxa"/>
          </w:tcPr>
          <w:p w14:paraId="037CCC27"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lastRenderedPageBreak/>
              <w:t>Объемы финансового обеспечения</w:t>
            </w:r>
          </w:p>
        </w:tc>
        <w:tc>
          <w:tcPr>
            <w:tcW w:w="5777" w:type="dxa"/>
          </w:tcPr>
          <w:p w14:paraId="65B0A2B2" w14:textId="77777777" w:rsidR="00A44793" w:rsidRPr="00576C53" w:rsidRDefault="00A44793" w:rsidP="00D54CFB">
            <w:pPr>
              <w:pStyle w:val="af1"/>
              <w:ind w:left="0"/>
              <w:jc w:val="both"/>
              <w:rPr>
                <w:rFonts w:ascii="Times New Roman" w:hAnsi="Times New Roman" w:cs="Times New Roman"/>
              </w:rPr>
            </w:pPr>
            <w:r w:rsidRPr="00576C53">
              <w:rPr>
                <w:rFonts w:ascii="Times New Roman" w:hAnsi="Times New Roman" w:cs="Times New Roman"/>
              </w:rPr>
              <w:t>Всего по муниципальной программе –</w:t>
            </w:r>
            <w:r w:rsidRPr="00576C53">
              <w:rPr>
                <w:rFonts w:ascii="Times New Roman" w:hAnsi="Times New Roman" w:cs="Times New Roman"/>
                <w:b/>
                <w:sz w:val="24"/>
                <w:szCs w:val="24"/>
              </w:rPr>
              <w:t xml:space="preserve">60 032 120,29 </w:t>
            </w:r>
            <w:r w:rsidRPr="00576C53">
              <w:rPr>
                <w:rFonts w:ascii="Times New Roman" w:hAnsi="Times New Roman" w:cs="Times New Roman"/>
              </w:rPr>
              <w:t>руб.</w:t>
            </w:r>
          </w:p>
        </w:tc>
      </w:tr>
      <w:tr w:rsidR="00A44793" w:rsidRPr="00576C53" w14:paraId="75797C9F" w14:textId="77777777" w:rsidTr="00D54CFB">
        <w:tc>
          <w:tcPr>
            <w:tcW w:w="3074" w:type="dxa"/>
          </w:tcPr>
          <w:p w14:paraId="7840B1A3" w14:textId="77777777" w:rsidR="00A44793" w:rsidRPr="00576C53" w:rsidRDefault="00A44793" w:rsidP="00D54CFB">
            <w:pPr>
              <w:pStyle w:val="af1"/>
              <w:ind w:left="0"/>
              <w:jc w:val="both"/>
              <w:rPr>
                <w:rFonts w:ascii="Times New Roman" w:hAnsi="Times New Roman" w:cs="Times New Roman"/>
                <w:sz w:val="24"/>
                <w:szCs w:val="24"/>
              </w:rPr>
            </w:pPr>
            <w:r w:rsidRPr="00576C53">
              <w:rPr>
                <w:rFonts w:ascii="Times New Roman" w:hAnsi="Times New Roman" w:cs="Times New Roman"/>
                <w:sz w:val="24"/>
                <w:szCs w:val="24"/>
              </w:rPr>
              <w:t>Перечень направлений, соответствующих стратегическим целям социально-экономического развития Комсомольского муниципального района</w:t>
            </w:r>
          </w:p>
        </w:tc>
        <w:tc>
          <w:tcPr>
            <w:tcW w:w="5777" w:type="dxa"/>
          </w:tcPr>
          <w:p w14:paraId="64EBBC70"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Актуализация схем теплоснабжения, водоснабжения и водоотведения;</w:t>
            </w:r>
          </w:p>
          <w:p w14:paraId="42A90933"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Реализация мероприятий по модернизации объектов коммунальной инфраструктуры;</w:t>
            </w:r>
          </w:p>
          <w:p w14:paraId="69D2D4AC"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 xml:space="preserve">Иные межбюджетные </w:t>
            </w:r>
            <w:proofErr w:type="spellStart"/>
            <w:r w:rsidRPr="00576C53">
              <w:rPr>
                <w:rFonts w:ascii="Times New Roman" w:hAnsi="Times New Roman" w:cs="Times New Roman"/>
              </w:rPr>
              <w:t>трасферты</w:t>
            </w:r>
            <w:proofErr w:type="spellEnd"/>
            <w:r w:rsidRPr="00576C53">
              <w:rPr>
                <w:rFonts w:ascii="Times New Roman" w:hAnsi="Times New Roman" w:cs="Times New Roman"/>
              </w:rPr>
              <w:t xml:space="preserve"> из бюджета муниципального района, в том числе межбюджетные </w:t>
            </w:r>
            <w:proofErr w:type="spellStart"/>
            <w:r w:rsidRPr="00576C53">
              <w:rPr>
                <w:rFonts w:ascii="Times New Roman" w:hAnsi="Times New Roman" w:cs="Times New Roman"/>
              </w:rPr>
              <w:t>трасферты</w:t>
            </w:r>
            <w:proofErr w:type="spellEnd"/>
            <w:r w:rsidRPr="00576C53">
              <w:rPr>
                <w:rFonts w:ascii="Times New Roman" w:hAnsi="Times New Roman" w:cs="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транспортных расходов на оказание услуг по перевозке умерших граждан ,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p w14:paraId="5835C0F2"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 xml:space="preserve">Иные межбюджетные </w:t>
            </w:r>
            <w:proofErr w:type="spellStart"/>
            <w:r w:rsidRPr="00576C53">
              <w:rPr>
                <w:rFonts w:ascii="Times New Roman" w:hAnsi="Times New Roman" w:cs="Times New Roman"/>
              </w:rPr>
              <w:t>трасферты</w:t>
            </w:r>
            <w:proofErr w:type="spellEnd"/>
            <w:r w:rsidRPr="00576C53">
              <w:rPr>
                <w:rFonts w:ascii="Times New Roman" w:hAnsi="Times New Roman" w:cs="Times New Roman"/>
              </w:rPr>
              <w:t xml:space="preserve"> из бюджета муниципального района, в том числе межбюджетные </w:t>
            </w:r>
            <w:proofErr w:type="spellStart"/>
            <w:r w:rsidRPr="00576C53">
              <w:rPr>
                <w:rFonts w:ascii="Times New Roman" w:hAnsi="Times New Roman" w:cs="Times New Roman"/>
              </w:rPr>
              <w:t>трасферты</w:t>
            </w:r>
            <w:proofErr w:type="spellEnd"/>
            <w:r w:rsidRPr="00576C53">
              <w:rPr>
                <w:rFonts w:ascii="Times New Roman" w:hAnsi="Times New Roman" w:cs="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ликвидацией несанкционированных навалов мусора, организацией санитарной очистки, сбором и вывозом твердых отходов вне границ </w:t>
            </w:r>
            <w:proofErr w:type="spellStart"/>
            <w:r w:rsidRPr="00576C53">
              <w:rPr>
                <w:rFonts w:ascii="Times New Roman" w:hAnsi="Times New Roman" w:cs="Times New Roman"/>
              </w:rPr>
              <w:t>сельски</w:t>
            </w:r>
            <w:proofErr w:type="spellEnd"/>
            <w:r w:rsidRPr="00576C53">
              <w:rPr>
                <w:rFonts w:ascii="Times New Roman" w:hAnsi="Times New Roman" w:cs="Times New Roman"/>
              </w:rPr>
              <w:t xml:space="preserve"> </w:t>
            </w:r>
            <w:proofErr w:type="spellStart"/>
            <w:r w:rsidRPr="00576C53">
              <w:rPr>
                <w:rFonts w:ascii="Times New Roman" w:hAnsi="Times New Roman" w:cs="Times New Roman"/>
              </w:rPr>
              <w:t>населенна</w:t>
            </w:r>
            <w:proofErr w:type="spellEnd"/>
            <w:r w:rsidRPr="00576C53">
              <w:rPr>
                <w:rFonts w:ascii="Times New Roman" w:hAnsi="Times New Roman" w:cs="Times New Roman"/>
              </w:rPr>
              <w:t xml:space="preserve"> пунктов Комсомольского муниципального района</w:t>
            </w:r>
          </w:p>
          <w:p w14:paraId="2137E46D"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Мероприятия по содержанию муниципального жилого фонда Комсомольского муниципального района</w:t>
            </w:r>
          </w:p>
          <w:p w14:paraId="7842DB46"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взносов на капитальный ремонт за муниципальные квартиры</w:t>
            </w:r>
          </w:p>
          <w:p w14:paraId="37E2F6AE"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w:t>
            </w:r>
            <w:r w:rsidRPr="00576C53">
              <w:rPr>
                <w:rFonts w:ascii="Times New Roman" w:hAnsi="Times New Roman" w:cs="Times New Roman"/>
              </w:rPr>
              <w:lastRenderedPageBreak/>
              <w:t>заключенными соглашениями на содержание муниципального жилищного фонда</w:t>
            </w:r>
          </w:p>
          <w:p w14:paraId="191E3A92"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колодцев</w:t>
            </w:r>
          </w:p>
          <w:p w14:paraId="37B99FD9"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sz w:val="20"/>
                <w:szCs w:val="20"/>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кладбищ</w:t>
            </w:r>
          </w:p>
          <w:p w14:paraId="67361322"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строительство колодцев</w:t>
            </w:r>
          </w:p>
          <w:p w14:paraId="2088EE3F" w14:textId="77777777" w:rsidR="00A44793" w:rsidRPr="00576C53" w:rsidRDefault="00A44793" w:rsidP="00F415A8">
            <w:pPr>
              <w:pStyle w:val="af1"/>
              <w:numPr>
                <w:ilvl w:val="0"/>
                <w:numId w:val="19"/>
              </w:numPr>
              <w:spacing w:after="0" w:line="240" w:lineRule="auto"/>
              <w:contextualSpacing/>
              <w:rPr>
                <w:rFonts w:ascii="Times New Roman" w:hAnsi="Times New Roman" w:cs="Times New Roman"/>
              </w:rPr>
            </w:pPr>
            <w:r w:rsidRPr="00576C53">
              <w:rPr>
                <w:rFonts w:ascii="Times New Roman" w:hAnsi="Times New Roman" w:cs="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капитальный ремонт колодцев</w:t>
            </w:r>
          </w:p>
          <w:p w14:paraId="4028BA22" w14:textId="77777777" w:rsidR="00A44793" w:rsidRPr="00576C53" w:rsidRDefault="00A44793" w:rsidP="00F415A8">
            <w:pPr>
              <w:pStyle w:val="af1"/>
              <w:numPr>
                <w:ilvl w:val="0"/>
                <w:numId w:val="19"/>
              </w:numPr>
              <w:spacing w:after="0" w:line="240" w:lineRule="auto"/>
              <w:contextualSpacing/>
              <w:jc w:val="both"/>
              <w:rPr>
                <w:rFonts w:ascii="Times New Roman" w:hAnsi="Times New Roman" w:cs="Times New Roman"/>
              </w:rPr>
            </w:pPr>
            <w:r w:rsidRPr="00576C53">
              <w:rPr>
                <w:rFonts w:ascii="Times New Roman" w:hAnsi="Times New Roman" w:cs="Times New Roman"/>
              </w:rPr>
              <w:t>Создание мест (площадок) накопления ТКО в Комсомольском муниципальном районе</w:t>
            </w:r>
          </w:p>
        </w:tc>
      </w:tr>
    </w:tbl>
    <w:p w14:paraId="2568A5B4" w14:textId="77777777" w:rsidR="00A44793" w:rsidRPr="00576C53" w:rsidRDefault="00A44793" w:rsidP="00A44793">
      <w:pPr>
        <w:pStyle w:val="af1"/>
        <w:rPr>
          <w:rFonts w:ascii="Times New Roman" w:hAnsi="Times New Roman" w:cs="Times New Roman"/>
          <w:b/>
          <w:sz w:val="24"/>
          <w:szCs w:val="24"/>
        </w:rPr>
      </w:pPr>
    </w:p>
    <w:p w14:paraId="3AA9B984" w14:textId="77777777" w:rsidR="00A44793" w:rsidRPr="00576C53" w:rsidRDefault="00A44793" w:rsidP="00A44793">
      <w:pPr>
        <w:pStyle w:val="af1"/>
        <w:rPr>
          <w:rFonts w:ascii="Times New Roman" w:hAnsi="Times New Roman" w:cs="Times New Roman"/>
          <w:b/>
          <w:sz w:val="24"/>
          <w:szCs w:val="24"/>
        </w:rPr>
      </w:pPr>
    </w:p>
    <w:p w14:paraId="1C3ECF9A" w14:textId="77777777" w:rsidR="00A44793" w:rsidRPr="00576C53" w:rsidRDefault="00A44793" w:rsidP="00A44793">
      <w:pPr>
        <w:pStyle w:val="af1"/>
        <w:rPr>
          <w:rFonts w:ascii="Times New Roman" w:hAnsi="Times New Roman" w:cs="Times New Roman"/>
          <w:b/>
          <w:sz w:val="24"/>
          <w:szCs w:val="24"/>
        </w:rPr>
        <w:sectPr w:rsidR="00A44793" w:rsidRPr="00576C53" w:rsidSect="00E70E54">
          <w:pgSz w:w="11906" w:h="16838"/>
          <w:pgMar w:top="851" w:right="850" w:bottom="851" w:left="1701" w:header="708" w:footer="708" w:gutter="0"/>
          <w:cols w:space="708"/>
          <w:docGrid w:linePitch="360"/>
        </w:sectPr>
      </w:pPr>
    </w:p>
    <w:p w14:paraId="30AF07D6" w14:textId="77777777" w:rsidR="00A44793" w:rsidRPr="00576C53" w:rsidRDefault="00A44793" w:rsidP="00A44793">
      <w:pPr>
        <w:pStyle w:val="af1"/>
        <w:rPr>
          <w:rFonts w:ascii="Times New Roman" w:hAnsi="Times New Roman" w:cs="Times New Roman"/>
          <w:b/>
          <w:sz w:val="24"/>
          <w:szCs w:val="24"/>
        </w:rPr>
      </w:pPr>
    </w:p>
    <w:p w14:paraId="45CC5BC2" w14:textId="77777777" w:rsidR="00A44793" w:rsidRPr="00576C53" w:rsidRDefault="00A44793" w:rsidP="00A44793">
      <w:pPr>
        <w:tabs>
          <w:tab w:val="left" w:pos="567"/>
        </w:tabs>
        <w:rPr>
          <w:b/>
          <w:sz w:val="28"/>
          <w:szCs w:val="28"/>
        </w:rPr>
      </w:pPr>
    </w:p>
    <w:p w14:paraId="4BE8F219" w14:textId="77777777" w:rsidR="00A44793" w:rsidRPr="00576C53" w:rsidRDefault="00A44793" w:rsidP="00A44793">
      <w:pPr>
        <w:tabs>
          <w:tab w:val="left" w:pos="567"/>
        </w:tabs>
        <w:rPr>
          <w:b/>
          <w:sz w:val="28"/>
          <w:szCs w:val="28"/>
        </w:rPr>
      </w:pPr>
      <w:r w:rsidRPr="00576C53">
        <w:rPr>
          <w:b/>
          <w:sz w:val="28"/>
          <w:szCs w:val="28"/>
        </w:rPr>
        <w:t>2.   Показатели муниципальной программы Комсомольского муниципального района</w:t>
      </w:r>
      <w:r w:rsidRPr="00576C53">
        <w:t xml:space="preserve"> «</w:t>
      </w:r>
      <w:r w:rsidRPr="00576C53">
        <w:rPr>
          <w:b/>
          <w:sz w:val="28"/>
          <w:szCs w:val="28"/>
        </w:rPr>
        <w:t>Обеспечение населения Комсомольского муниципального района объектами инженерной инфраструктуры и услугами жилищно-коммунального хозяйства»</w:t>
      </w:r>
    </w:p>
    <w:p w14:paraId="429C9401" w14:textId="77777777" w:rsidR="00A44793" w:rsidRPr="00576C53" w:rsidRDefault="00A44793" w:rsidP="00A44793">
      <w:pPr>
        <w:tabs>
          <w:tab w:val="left" w:pos="567"/>
        </w:tabs>
        <w:rPr>
          <w:b/>
          <w:sz w:val="28"/>
          <w:szCs w:val="28"/>
        </w:rPr>
      </w:pPr>
    </w:p>
    <w:tbl>
      <w:tblPr>
        <w:tblStyle w:val="af9"/>
        <w:tblW w:w="15139" w:type="dxa"/>
        <w:tblLayout w:type="fixed"/>
        <w:tblLook w:val="04A0" w:firstRow="1" w:lastRow="0" w:firstColumn="1" w:lastColumn="0" w:noHBand="0" w:noVBand="1"/>
      </w:tblPr>
      <w:tblGrid>
        <w:gridCol w:w="646"/>
        <w:gridCol w:w="1126"/>
        <w:gridCol w:w="740"/>
        <w:gridCol w:w="148"/>
        <w:gridCol w:w="675"/>
        <w:gridCol w:w="8"/>
        <w:gridCol w:w="20"/>
        <w:gridCol w:w="955"/>
        <w:gridCol w:w="12"/>
        <w:gridCol w:w="25"/>
        <w:gridCol w:w="684"/>
        <w:gridCol w:w="25"/>
        <w:gridCol w:w="686"/>
        <w:gridCol w:w="22"/>
        <w:gridCol w:w="687"/>
        <w:gridCol w:w="22"/>
        <w:gridCol w:w="687"/>
        <w:gridCol w:w="719"/>
        <w:gridCol w:w="149"/>
        <w:gridCol w:w="704"/>
        <w:gridCol w:w="154"/>
        <w:gridCol w:w="829"/>
        <w:gridCol w:w="163"/>
        <w:gridCol w:w="1996"/>
        <w:gridCol w:w="1840"/>
        <w:gridCol w:w="1417"/>
      </w:tblGrid>
      <w:tr w:rsidR="00A44793" w:rsidRPr="00576C53" w14:paraId="6F2C7E4D" w14:textId="77777777" w:rsidTr="00D54CFB">
        <w:trPr>
          <w:trHeight w:val="405"/>
        </w:trPr>
        <w:tc>
          <w:tcPr>
            <w:tcW w:w="646" w:type="dxa"/>
            <w:vMerge w:val="restart"/>
          </w:tcPr>
          <w:p w14:paraId="0BE6CBEC"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1126" w:type="dxa"/>
            <w:vMerge w:val="restart"/>
          </w:tcPr>
          <w:p w14:paraId="3029E33E" w14:textId="77777777" w:rsidR="00A44793" w:rsidRPr="00576C53" w:rsidRDefault="00A44793" w:rsidP="00D54CFB">
            <w:pPr>
              <w:tabs>
                <w:tab w:val="left" w:pos="567"/>
              </w:tabs>
              <w:rPr>
                <w:rFonts w:ascii="Times New Roman" w:hAnsi="Times New Roman"/>
              </w:rPr>
            </w:pPr>
            <w:r w:rsidRPr="00576C53">
              <w:rPr>
                <w:rFonts w:ascii="Times New Roman" w:hAnsi="Times New Roman"/>
              </w:rPr>
              <w:t>Наименование показателя</w:t>
            </w:r>
          </w:p>
        </w:tc>
        <w:tc>
          <w:tcPr>
            <w:tcW w:w="888" w:type="dxa"/>
            <w:gridSpan w:val="2"/>
            <w:vMerge w:val="restart"/>
          </w:tcPr>
          <w:p w14:paraId="51FF9871"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Единица измерения (по ОКЕИ)</w:t>
            </w:r>
          </w:p>
        </w:tc>
        <w:tc>
          <w:tcPr>
            <w:tcW w:w="1658" w:type="dxa"/>
            <w:gridSpan w:val="4"/>
            <w:vMerge w:val="restart"/>
          </w:tcPr>
          <w:p w14:paraId="5587F58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Базовое значение 2023 год</w:t>
            </w:r>
          </w:p>
        </w:tc>
        <w:tc>
          <w:tcPr>
            <w:tcW w:w="5405" w:type="dxa"/>
            <w:gridSpan w:val="14"/>
          </w:tcPr>
          <w:p w14:paraId="5BE2102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Значение показателей</w:t>
            </w:r>
          </w:p>
        </w:tc>
        <w:tc>
          <w:tcPr>
            <w:tcW w:w="2159" w:type="dxa"/>
            <w:gridSpan w:val="2"/>
            <w:vMerge w:val="restart"/>
          </w:tcPr>
          <w:p w14:paraId="0A92B48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Документ</w:t>
            </w:r>
          </w:p>
        </w:tc>
        <w:tc>
          <w:tcPr>
            <w:tcW w:w="1840" w:type="dxa"/>
            <w:vMerge w:val="restart"/>
          </w:tcPr>
          <w:p w14:paraId="3923C13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достижение показателя</w:t>
            </w:r>
          </w:p>
        </w:tc>
        <w:tc>
          <w:tcPr>
            <w:tcW w:w="1417" w:type="dxa"/>
            <w:vMerge w:val="restart"/>
          </w:tcPr>
          <w:p w14:paraId="2BB8E4C1"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 стратегических целей</w:t>
            </w:r>
          </w:p>
        </w:tc>
      </w:tr>
      <w:tr w:rsidR="00A44793" w:rsidRPr="00576C53" w14:paraId="4FA2475F" w14:textId="77777777" w:rsidTr="00D54CFB">
        <w:trPr>
          <w:trHeight w:val="600"/>
        </w:trPr>
        <w:tc>
          <w:tcPr>
            <w:tcW w:w="646" w:type="dxa"/>
            <w:vMerge/>
          </w:tcPr>
          <w:p w14:paraId="18F64709" w14:textId="77777777" w:rsidR="00A44793" w:rsidRPr="00576C53" w:rsidRDefault="00A44793" w:rsidP="00D54CFB">
            <w:pPr>
              <w:tabs>
                <w:tab w:val="left" w:pos="567"/>
              </w:tabs>
              <w:rPr>
                <w:rFonts w:ascii="Times New Roman" w:hAnsi="Times New Roman"/>
              </w:rPr>
            </w:pPr>
          </w:p>
        </w:tc>
        <w:tc>
          <w:tcPr>
            <w:tcW w:w="1126" w:type="dxa"/>
            <w:vMerge/>
          </w:tcPr>
          <w:p w14:paraId="3B0FEFDF" w14:textId="77777777" w:rsidR="00A44793" w:rsidRPr="00576C53" w:rsidRDefault="00A44793" w:rsidP="00D54CFB">
            <w:pPr>
              <w:tabs>
                <w:tab w:val="left" w:pos="567"/>
              </w:tabs>
              <w:rPr>
                <w:rFonts w:ascii="Times New Roman" w:hAnsi="Times New Roman"/>
              </w:rPr>
            </w:pPr>
          </w:p>
        </w:tc>
        <w:tc>
          <w:tcPr>
            <w:tcW w:w="888" w:type="dxa"/>
            <w:gridSpan w:val="2"/>
            <w:vMerge/>
          </w:tcPr>
          <w:p w14:paraId="6D72226A" w14:textId="77777777" w:rsidR="00A44793" w:rsidRPr="00576C53" w:rsidRDefault="00A44793" w:rsidP="00D54CFB">
            <w:pPr>
              <w:tabs>
                <w:tab w:val="left" w:pos="567"/>
              </w:tabs>
              <w:rPr>
                <w:rFonts w:ascii="Times New Roman" w:hAnsi="Times New Roman"/>
              </w:rPr>
            </w:pPr>
          </w:p>
        </w:tc>
        <w:tc>
          <w:tcPr>
            <w:tcW w:w="1658" w:type="dxa"/>
            <w:gridSpan w:val="4"/>
            <w:vMerge/>
          </w:tcPr>
          <w:p w14:paraId="4E9F25A2" w14:textId="77777777" w:rsidR="00A44793" w:rsidRPr="00576C53" w:rsidRDefault="00A44793" w:rsidP="00D54CFB">
            <w:pPr>
              <w:tabs>
                <w:tab w:val="left" w:pos="567"/>
              </w:tabs>
              <w:rPr>
                <w:rFonts w:ascii="Times New Roman" w:hAnsi="Times New Roman"/>
              </w:rPr>
            </w:pPr>
          </w:p>
        </w:tc>
        <w:tc>
          <w:tcPr>
            <w:tcW w:w="721" w:type="dxa"/>
            <w:gridSpan w:val="3"/>
          </w:tcPr>
          <w:p w14:paraId="4A738BB2"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2024 год</w:t>
            </w:r>
          </w:p>
        </w:tc>
        <w:tc>
          <w:tcPr>
            <w:tcW w:w="711" w:type="dxa"/>
            <w:gridSpan w:val="2"/>
          </w:tcPr>
          <w:p w14:paraId="4DC30F51"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2025 год</w:t>
            </w:r>
          </w:p>
        </w:tc>
        <w:tc>
          <w:tcPr>
            <w:tcW w:w="709" w:type="dxa"/>
            <w:gridSpan w:val="2"/>
          </w:tcPr>
          <w:p w14:paraId="4F2F8698"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2026 год</w:t>
            </w:r>
          </w:p>
        </w:tc>
        <w:tc>
          <w:tcPr>
            <w:tcW w:w="709" w:type="dxa"/>
            <w:gridSpan w:val="2"/>
          </w:tcPr>
          <w:p w14:paraId="6D4B4BD5"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2027 год</w:t>
            </w:r>
          </w:p>
        </w:tc>
        <w:tc>
          <w:tcPr>
            <w:tcW w:w="719" w:type="dxa"/>
          </w:tcPr>
          <w:p w14:paraId="7CA929AE"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2028 год</w:t>
            </w:r>
          </w:p>
        </w:tc>
        <w:tc>
          <w:tcPr>
            <w:tcW w:w="853" w:type="dxa"/>
            <w:gridSpan w:val="2"/>
          </w:tcPr>
          <w:p w14:paraId="00B0E96F"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2029 год</w:t>
            </w:r>
          </w:p>
        </w:tc>
        <w:tc>
          <w:tcPr>
            <w:tcW w:w="983" w:type="dxa"/>
            <w:gridSpan w:val="2"/>
          </w:tcPr>
          <w:p w14:paraId="1DF7E61F"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2030 год</w:t>
            </w:r>
          </w:p>
        </w:tc>
        <w:tc>
          <w:tcPr>
            <w:tcW w:w="2159" w:type="dxa"/>
            <w:gridSpan w:val="2"/>
            <w:vMerge/>
          </w:tcPr>
          <w:p w14:paraId="4A43FFD7" w14:textId="77777777" w:rsidR="00A44793" w:rsidRPr="00576C53" w:rsidRDefault="00A44793" w:rsidP="00D54CFB">
            <w:pPr>
              <w:tabs>
                <w:tab w:val="left" w:pos="567"/>
              </w:tabs>
              <w:rPr>
                <w:rFonts w:ascii="Times New Roman" w:hAnsi="Times New Roman"/>
              </w:rPr>
            </w:pPr>
          </w:p>
        </w:tc>
        <w:tc>
          <w:tcPr>
            <w:tcW w:w="1840" w:type="dxa"/>
            <w:vMerge/>
          </w:tcPr>
          <w:p w14:paraId="2DBAB283" w14:textId="77777777" w:rsidR="00A44793" w:rsidRPr="00576C53" w:rsidRDefault="00A44793" w:rsidP="00D54CFB">
            <w:pPr>
              <w:tabs>
                <w:tab w:val="left" w:pos="567"/>
              </w:tabs>
              <w:rPr>
                <w:rFonts w:ascii="Times New Roman" w:hAnsi="Times New Roman"/>
              </w:rPr>
            </w:pPr>
          </w:p>
        </w:tc>
        <w:tc>
          <w:tcPr>
            <w:tcW w:w="1417" w:type="dxa"/>
            <w:vMerge/>
          </w:tcPr>
          <w:p w14:paraId="6E5F0DD3" w14:textId="77777777" w:rsidR="00A44793" w:rsidRPr="00576C53" w:rsidRDefault="00A44793" w:rsidP="00D54CFB">
            <w:pPr>
              <w:tabs>
                <w:tab w:val="left" w:pos="567"/>
              </w:tabs>
              <w:rPr>
                <w:rFonts w:ascii="Times New Roman" w:hAnsi="Times New Roman"/>
              </w:rPr>
            </w:pPr>
          </w:p>
        </w:tc>
      </w:tr>
      <w:tr w:rsidR="00A44793" w:rsidRPr="00576C53" w14:paraId="59950F18" w14:textId="77777777" w:rsidTr="00D54CFB">
        <w:tc>
          <w:tcPr>
            <w:tcW w:w="646" w:type="dxa"/>
          </w:tcPr>
          <w:p w14:paraId="1F98DAC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1126" w:type="dxa"/>
          </w:tcPr>
          <w:p w14:paraId="460D16B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888" w:type="dxa"/>
            <w:gridSpan w:val="2"/>
          </w:tcPr>
          <w:p w14:paraId="7F2E882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658" w:type="dxa"/>
            <w:gridSpan w:val="4"/>
          </w:tcPr>
          <w:p w14:paraId="372A6084"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c>
          <w:tcPr>
            <w:tcW w:w="721" w:type="dxa"/>
            <w:gridSpan w:val="3"/>
          </w:tcPr>
          <w:p w14:paraId="6FC576B3"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5</w:t>
            </w:r>
          </w:p>
        </w:tc>
        <w:tc>
          <w:tcPr>
            <w:tcW w:w="711" w:type="dxa"/>
            <w:gridSpan w:val="2"/>
          </w:tcPr>
          <w:p w14:paraId="0567AD90"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6</w:t>
            </w:r>
          </w:p>
        </w:tc>
        <w:tc>
          <w:tcPr>
            <w:tcW w:w="709" w:type="dxa"/>
            <w:gridSpan w:val="2"/>
          </w:tcPr>
          <w:p w14:paraId="757A1C97"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7</w:t>
            </w:r>
          </w:p>
        </w:tc>
        <w:tc>
          <w:tcPr>
            <w:tcW w:w="709" w:type="dxa"/>
            <w:gridSpan w:val="2"/>
          </w:tcPr>
          <w:p w14:paraId="68A7BE4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8</w:t>
            </w:r>
          </w:p>
        </w:tc>
        <w:tc>
          <w:tcPr>
            <w:tcW w:w="719" w:type="dxa"/>
          </w:tcPr>
          <w:p w14:paraId="063C43C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9</w:t>
            </w:r>
          </w:p>
        </w:tc>
        <w:tc>
          <w:tcPr>
            <w:tcW w:w="853" w:type="dxa"/>
            <w:gridSpan w:val="2"/>
          </w:tcPr>
          <w:p w14:paraId="50FFE3EE"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10</w:t>
            </w:r>
          </w:p>
        </w:tc>
        <w:tc>
          <w:tcPr>
            <w:tcW w:w="983" w:type="dxa"/>
            <w:gridSpan w:val="2"/>
          </w:tcPr>
          <w:p w14:paraId="03D810B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11</w:t>
            </w:r>
          </w:p>
        </w:tc>
        <w:tc>
          <w:tcPr>
            <w:tcW w:w="2159" w:type="dxa"/>
            <w:gridSpan w:val="2"/>
          </w:tcPr>
          <w:p w14:paraId="1306A5A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12</w:t>
            </w:r>
          </w:p>
        </w:tc>
        <w:tc>
          <w:tcPr>
            <w:tcW w:w="1840" w:type="dxa"/>
          </w:tcPr>
          <w:p w14:paraId="010E021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13</w:t>
            </w:r>
          </w:p>
        </w:tc>
        <w:tc>
          <w:tcPr>
            <w:tcW w:w="1417" w:type="dxa"/>
          </w:tcPr>
          <w:p w14:paraId="1171E61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14</w:t>
            </w:r>
          </w:p>
        </w:tc>
      </w:tr>
      <w:tr w:rsidR="00A44793" w:rsidRPr="00576C53" w14:paraId="476ECC03" w14:textId="77777777" w:rsidTr="00D54CFB">
        <w:tc>
          <w:tcPr>
            <w:tcW w:w="15139" w:type="dxa"/>
            <w:gridSpan w:val="26"/>
          </w:tcPr>
          <w:p w14:paraId="4670F209" w14:textId="77777777" w:rsidR="00A44793" w:rsidRPr="00576C53" w:rsidRDefault="00A44793" w:rsidP="00D54CFB">
            <w:pPr>
              <w:pStyle w:val="af1"/>
              <w:spacing w:line="0" w:lineRule="atLeast"/>
              <w:ind w:left="0" w:right="-2"/>
              <w:rPr>
                <w:rFonts w:ascii="Times New Roman" w:hAnsi="Times New Roman" w:cs="Times New Roman"/>
                <w:sz w:val="20"/>
                <w:szCs w:val="20"/>
              </w:rPr>
            </w:pPr>
            <w:r w:rsidRPr="00576C53">
              <w:rPr>
                <w:rFonts w:ascii="Times New Roman" w:hAnsi="Times New Roman" w:cs="Times New Roman"/>
                <w:sz w:val="20"/>
                <w:szCs w:val="20"/>
              </w:rPr>
              <w:t xml:space="preserve">Цель муниципальной программы Комсомольского муниципального района «Обеспечение </w:t>
            </w:r>
            <w:proofErr w:type="gramStart"/>
            <w:r w:rsidRPr="00576C53">
              <w:rPr>
                <w:rFonts w:ascii="Times New Roman" w:hAnsi="Times New Roman" w:cs="Times New Roman"/>
                <w:sz w:val="20"/>
                <w:szCs w:val="20"/>
              </w:rPr>
              <w:t>населения  Комсомольского</w:t>
            </w:r>
            <w:proofErr w:type="gramEnd"/>
            <w:r w:rsidRPr="00576C53">
              <w:rPr>
                <w:rFonts w:ascii="Times New Roman" w:hAnsi="Times New Roman" w:cs="Times New Roman"/>
                <w:sz w:val="20"/>
                <w:szCs w:val="20"/>
              </w:rPr>
              <w:t xml:space="preserve"> муниципального района объектами инженерной инфраструктуры и услугами жилищно-коммунального хозяйства»</w:t>
            </w:r>
          </w:p>
          <w:p w14:paraId="76020B0C" w14:textId="77777777" w:rsidR="00A44793" w:rsidRPr="00576C53" w:rsidRDefault="00A44793" w:rsidP="00D54CFB">
            <w:pPr>
              <w:tabs>
                <w:tab w:val="left" w:pos="567"/>
              </w:tabs>
              <w:ind w:left="360"/>
              <w:rPr>
                <w:rFonts w:ascii="Times New Roman" w:hAnsi="Times New Roman"/>
                <w:highlight w:val="yellow"/>
              </w:rPr>
            </w:pPr>
            <w:r w:rsidRPr="00576C53">
              <w:rPr>
                <w:rFonts w:ascii="Times New Roman" w:hAnsi="Times New Roman"/>
              </w:rPr>
              <w:t xml:space="preserve">1. Создание условий для комфортного проживания </w:t>
            </w:r>
            <w:proofErr w:type="gramStart"/>
            <w:r w:rsidRPr="00576C53">
              <w:rPr>
                <w:rFonts w:ascii="Times New Roman" w:hAnsi="Times New Roman"/>
              </w:rPr>
              <w:t>граждан  Комсомольского</w:t>
            </w:r>
            <w:proofErr w:type="gramEnd"/>
            <w:r w:rsidRPr="00576C53">
              <w:rPr>
                <w:rFonts w:ascii="Times New Roman" w:hAnsi="Times New Roman"/>
              </w:rPr>
              <w:t xml:space="preserve"> муниципального района</w:t>
            </w:r>
          </w:p>
        </w:tc>
      </w:tr>
      <w:tr w:rsidR="00A44793" w:rsidRPr="00576C53" w14:paraId="652025EC" w14:textId="77777777" w:rsidTr="00D54CFB">
        <w:tc>
          <w:tcPr>
            <w:tcW w:w="646" w:type="dxa"/>
          </w:tcPr>
          <w:p w14:paraId="0095644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2014" w:type="dxa"/>
            <w:gridSpan w:val="3"/>
          </w:tcPr>
          <w:p w14:paraId="7E350C2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Актуализация схем теплоснабжения, водоснабжения и водоотведения</w:t>
            </w:r>
          </w:p>
        </w:tc>
        <w:tc>
          <w:tcPr>
            <w:tcW w:w="675" w:type="dxa"/>
          </w:tcPr>
          <w:p w14:paraId="54200085"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983" w:type="dxa"/>
            <w:gridSpan w:val="3"/>
          </w:tcPr>
          <w:p w14:paraId="6AC0D74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21" w:type="dxa"/>
            <w:gridSpan w:val="3"/>
          </w:tcPr>
          <w:p w14:paraId="03101E15"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11" w:type="dxa"/>
            <w:gridSpan w:val="2"/>
          </w:tcPr>
          <w:p w14:paraId="1C5ECA32"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9" w:type="dxa"/>
            <w:gridSpan w:val="2"/>
          </w:tcPr>
          <w:p w14:paraId="7B7FAD57"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9" w:type="dxa"/>
            <w:gridSpan w:val="2"/>
          </w:tcPr>
          <w:p w14:paraId="6C29D6E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868" w:type="dxa"/>
            <w:gridSpan w:val="2"/>
          </w:tcPr>
          <w:p w14:paraId="1C25E570"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858" w:type="dxa"/>
            <w:gridSpan w:val="2"/>
          </w:tcPr>
          <w:p w14:paraId="74DFAFD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992" w:type="dxa"/>
            <w:gridSpan w:val="2"/>
          </w:tcPr>
          <w:p w14:paraId="446A7146"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1996" w:type="dxa"/>
          </w:tcPr>
          <w:p w14:paraId="4288691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0" w:type="dxa"/>
          </w:tcPr>
          <w:p w14:paraId="0633747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7F07B10C"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Повышение эффективности работы системы теплоснабжения, уменьшение затрат на поддержание </w:t>
            </w:r>
            <w:proofErr w:type="spellStart"/>
            <w:r w:rsidRPr="00576C53">
              <w:rPr>
                <w:rFonts w:ascii="Times New Roman" w:hAnsi="Times New Roman"/>
              </w:rPr>
              <w:t>теплообеспечения</w:t>
            </w:r>
            <w:proofErr w:type="spellEnd"/>
            <w:r w:rsidRPr="00576C53">
              <w:rPr>
                <w:rFonts w:ascii="Times New Roman" w:hAnsi="Times New Roman"/>
              </w:rPr>
              <w:t xml:space="preserve"> и сокращение расхода энергоресурсов</w:t>
            </w:r>
          </w:p>
        </w:tc>
      </w:tr>
      <w:tr w:rsidR="00A44793" w:rsidRPr="00576C53" w14:paraId="3E49AF8E" w14:textId="77777777" w:rsidTr="00D54CFB">
        <w:tc>
          <w:tcPr>
            <w:tcW w:w="646" w:type="dxa"/>
          </w:tcPr>
          <w:p w14:paraId="1D5BC5A6" w14:textId="77777777" w:rsidR="00A44793" w:rsidRPr="00576C53" w:rsidRDefault="00A44793" w:rsidP="00D54CFB">
            <w:pPr>
              <w:tabs>
                <w:tab w:val="left" w:pos="567"/>
              </w:tabs>
              <w:rPr>
                <w:rFonts w:ascii="Times New Roman" w:hAnsi="Times New Roman"/>
              </w:rPr>
            </w:pPr>
            <w:r w:rsidRPr="00576C53">
              <w:rPr>
                <w:rFonts w:ascii="Times New Roman" w:hAnsi="Times New Roman"/>
              </w:rPr>
              <w:t>1.2.</w:t>
            </w:r>
          </w:p>
        </w:tc>
        <w:tc>
          <w:tcPr>
            <w:tcW w:w="2014" w:type="dxa"/>
            <w:gridSpan w:val="3"/>
          </w:tcPr>
          <w:p w14:paraId="64BA2EE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Реализация мероприятий по модернизации объектов </w:t>
            </w:r>
            <w:r w:rsidRPr="00576C53">
              <w:rPr>
                <w:rFonts w:ascii="Times New Roman" w:hAnsi="Times New Roman"/>
              </w:rPr>
              <w:lastRenderedPageBreak/>
              <w:t>коммунальной инфраструктуры</w:t>
            </w:r>
          </w:p>
        </w:tc>
        <w:tc>
          <w:tcPr>
            <w:tcW w:w="675" w:type="dxa"/>
          </w:tcPr>
          <w:p w14:paraId="55A5ECDE"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шт.</w:t>
            </w:r>
          </w:p>
        </w:tc>
        <w:tc>
          <w:tcPr>
            <w:tcW w:w="983" w:type="dxa"/>
            <w:gridSpan w:val="3"/>
          </w:tcPr>
          <w:p w14:paraId="597CED25"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721" w:type="dxa"/>
            <w:gridSpan w:val="3"/>
          </w:tcPr>
          <w:p w14:paraId="28A27EE2"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11" w:type="dxa"/>
            <w:gridSpan w:val="2"/>
          </w:tcPr>
          <w:p w14:paraId="7CEA60CA"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gridSpan w:val="2"/>
          </w:tcPr>
          <w:p w14:paraId="46902A88"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9" w:type="dxa"/>
            <w:gridSpan w:val="2"/>
          </w:tcPr>
          <w:p w14:paraId="23BC74B5"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68" w:type="dxa"/>
            <w:gridSpan w:val="2"/>
          </w:tcPr>
          <w:p w14:paraId="0FD5FA4E"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58" w:type="dxa"/>
            <w:gridSpan w:val="2"/>
          </w:tcPr>
          <w:p w14:paraId="1EF03ECE"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992" w:type="dxa"/>
            <w:gridSpan w:val="2"/>
          </w:tcPr>
          <w:p w14:paraId="01A62EB8"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1996" w:type="dxa"/>
          </w:tcPr>
          <w:p w14:paraId="5F5B0010" w14:textId="77777777" w:rsidR="00A44793" w:rsidRPr="00576C53" w:rsidRDefault="00A44793" w:rsidP="00D54CFB">
            <w:pPr>
              <w:tabs>
                <w:tab w:val="left" w:pos="567"/>
              </w:tabs>
              <w:ind w:left="23" w:hanging="23"/>
              <w:rPr>
                <w:rFonts w:ascii="Times New Roman" w:hAnsi="Times New Roman"/>
              </w:rPr>
            </w:pPr>
            <w:r w:rsidRPr="00576C53">
              <w:rPr>
                <w:rFonts w:ascii="Times New Roman" w:hAnsi="Times New Roman"/>
              </w:rPr>
              <w:t xml:space="preserve">Решение Совета Комсомольского муниципального района от </w:t>
            </w:r>
            <w:r w:rsidRPr="00576C53">
              <w:rPr>
                <w:rFonts w:ascii="Times New Roman" w:hAnsi="Times New Roman"/>
              </w:rPr>
              <w:lastRenderedPageBreak/>
              <w:t>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0" w:type="dxa"/>
          </w:tcPr>
          <w:p w14:paraId="411E60FF"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Управление по вопросу развития инфраструктуры </w:t>
            </w:r>
            <w:proofErr w:type="gramStart"/>
            <w:r w:rsidRPr="00576C53">
              <w:rPr>
                <w:rFonts w:ascii="Times New Roman" w:hAnsi="Times New Roman"/>
              </w:rPr>
              <w:t xml:space="preserve">Администрации  </w:t>
            </w:r>
            <w:r w:rsidRPr="00576C53">
              <w:rPr>
                <w:rFonts w:ascii="Times New Roman" w:hAnsi="Times New Roman"/>
              </w:rPr>
              <w:lastRenderedPageBreak/>
              <w:t>Комсомольского</w:t>
            </w:r>
            <w:proofErr w:type="gramEnd"/>
            <w:r w:rsidRPr="00576C53">
              <w:rPr>
                <w:rFonts w:ascii="Times New Roman" w:hAnsi="Times New Roman"/>
              </w:rPr>
              <w:t xml:space="preserve"> муниципального района</w:t>
            </w:r>
          </w:p>
        </w:tc>
        <w:tc>
          <w:tcPr>
            <w:tcW w:w="1417" w:type="dxa"/>
          </w:tcPr>
          <w:p w14:paraId="457BED41"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Обеспечение снижения уровня износа </w:t>
            </w:r>
            <w:r w:rsidRPr="00576C53">
              <w:rPr>
                <w:rFonts w:ascii="Times New Roman" w:hAnsi="Times New Roman"/>
              </w:rPr>
              <w:lastRenderedPageBreak/>
              <w:t xml:space="preserve">объектов коммунальной инфраструктуры  </w:t>
            </w:r>
          </w:p>
        </w:tc>
      </w:tr>
      <w:tr w:rsidR="00A44793" w:rsidRPr="00576C53" w14:paraId="2F21809E" w14:textId="77777777" w:rsidTr="00D54CFB">
        <w:tc>
          <w:tcPr>
            <w:tcW w:w="646" w:type="dxa"/>
          </w:tcPr>
          <w:p w14:paraId="2BE0A55E"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1.3</w:t>
            </w:r>
          </w:p>
        </w:tc>
        <w:tc>
          <w:tcPr>
            <w:tcW w:w="2014" w:type="dxa"/>
            <w:gridSpan w:val="3"/>
          </w:tcPr>
          <w:p w14:paraId="6434C543"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Мероприятия по содержанию муниципального жилого фонда Комсомольского муниципального района </w:t>
            </w:r>
          </w:p>
        </w:tc>
        <w:tc>
          <w:tcPr>
            <w:tcW w:w="675" w:type="dxa"/>
          </w:tcPr>
          <w:p w14:paraId="57808B6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995" w:type="dxa"/>
            <w:gridSpan w:val="4"/>
          </w:tcPr>
          <w:p w14:paraId="7971F0F8"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709" w:type="dxa"/>
            <w:gridSpan w:val="2"/>
          </w:tcPr>
          <w:p w14:paraId="23365D85"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711" w:type="dxa"/>
            <w:gridSpan w:val="2"/>
          </w:tcPr>
          <w:p w14:paraId="77AE81DE"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709" w:type="dxa"/>
            <w:gridSpan w:val="2"/>
          </w:tcPr>
          <w:p w14:paraId="7CB91795"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709" w:type="dxa"/>
            <w:gridSpan w:val="2"/>
          </w:tcPr>
          <w:p w14:paraId="63CAABBC"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868" w:type="dxa"/>
            <w:gridSpan w:val="2"/>
          </w:tcPr>
          <w:p w14:paraId="712B27D5"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858" w:type="dxa"/>
            <w:gridSpan w:val="2"/>
          </w:tcPr>
          <w:p w14:paraId="1FA3FCBC"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992" w:type="dxa"/>
            <w:gridSpan w:val="2"/>
          </w:tcPr>
          <w:p w14:paraId="71237091"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1996" w:type="dxa"/>
          </w:tcPr>
          <w:p w14:paraId="77A2545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0" w:type="dxa"/>
          </w:tcPr>
          <w:p w14:paraId="2989D27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 </w:t>
            </w:r>
          </w:p>
        </w:tc>
        <w:tc>
          <w:tcPr>
            <w:tcW w:w="1417" w:type="dxa"/>
          </w:tcPr>
          <w:p w14:paraId="275CD343"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r>
      <w:tr w:rsidR="00A44793" w:rsidRPr="00576C53" w14:paraId="06DA633D" w14:textId="77777777" w:rsidTr="00D54CFB">
        <w:tc>
          <w:tcPr>
            <w:tcW w:w="646" w:type="dxa"/>
          </w:tcPr>
          <w:p w14:paraId="334FE79E" w14:textId="77777777" w:rsidR="00A44793" w:rsidRPr="00576C53" w:rsidRDefault="00A44793" w:rsidP="00D54CFB">
            <w:pPr>
              <w:tabs>
                <w:tab w:val="left" w:pos="567"/>
              </w:tabs>
              <w:rPr>
                <w:rFonts w:ascii="Times New Roman" w:hAnsi="Times New Roman"/>
              </w:rPr>
            </w:pPr>
            <w:r w:rsidRPr="00576C53">
              <w:rPr>
                <w:rFonts w:ascii="Times New Roman" w:hAnsi="Times New Roman"/>
              </w:rPr>
              <w:t>1.4</w:t>
            </w:r>
          </w:p>
        </w:tc>
        <w:tc>
          <w:tcPr>
            <w:tcW w:w="2014" w:type="dxa"/>
            <w:gridSpan w:val="3"/>
          </w:tcPr>
          <w:p w14:paraId="1B757769" w14:textId="77777777" w:rsidR="00A44793" w:rsidRPr="00576C53" w:rsidRDefault="00A44793" w:rsidP="00D54CFB">
            <w:pPr>
              <w:spacing w:line="0" w:lineRule="atLeast"/>
              <w:ind w:right="-2"/>
              <w:contextualSpacing/>
              <w:rPr>
                <w:rFonts w:ascii="Times New Roman" w:hAnsi="Times New Roman"/>
              </w:rPr>
            </w:pPr>
            <w:r w:rsidRPr="00576C53">
              <w:rPr>
                <w:rFonts w:ascii="Times New Roman" w:hAnsi="Times New Roman"/>
              </w:rPr>
              <w:t>Иные межбюджетные</w:t>
            </w:r>
          </w:p>
          <w:p w14:paraId="0472B6EA"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w:t>
            </w:r>
            <w:r w:rsidRPr="00576C53">
              <w:rPr>
                <w:rFonts w:ascii="Times New Roman" w:hAnsi="Times New Roman"/>
              </w:rPr>
              <w:lastRenderedPageBreak/>
              <w:t>соответствии с заключенными соглашениями на финансовое обеспечение по оплате взносов на капитальный ремонт за муниципальные квартиры</w:t>
            </w:r>
          </w:p>
        </w:tc>
        <w:tc>
          <w:tcPr>
            <w:tcW w:w="683" w:type="dxa"/>
            <w:gridSpan w:val="2"/>
          </w:tcPr>
          <w:p w14:paraId="3FDFD239"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шт.</w:t>
            </w:r>
          </w:p>
        </w:tc>
        <w:tc>
          <w:tcPr>
            <w:tcW w:w="987" w:type="dxa"/>
            <w:gridSpan w:val="3"/>
          </w:tcPr>
          <w:p w14:paraId="0890BCC9"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709" w:type="dxa"/>
            <w:gridSpan w:val="2"/>
          </w:tcPr>
          <w:p w14:paraId="33A729F6"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711" w:type="dxa"/>
            <w:gridSpan w:val="2"/>
          </w:tcPr>
          <w:p w14:paraId="2F018C06"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709" w:type="dxa"/>
            <w:gridSpan w:val="2"/>
          </w:tcPr>
          <w:p w14:paraId="69658ADC"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709" w:type="dxa"/>
            <w:gridSpan w:val="2"/>
          </w:tcPr>
          <w:p w14:paraId="778CFB1A"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868" w:type="dxa"/>
            <w:gridSpan w:val="2"/>
          </w:tcPr>
          <w:p w14:paraId="768A04D6"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858" w:type="dxa"/>
            <w:gridSpan w:val="2"/>
          </w:tcPr>
          <w:p w14:paraId="27E87144"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992" w:type="dxa"/>
            <w:gridSpan w:val="2"/>
          </w:tcPr>
          <w:p w14:paraId="1B4E0A5B"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1996" w:type="dxa"/>
          </w:tcPr>
          <w:p w14:paraId="1BF017EF"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w:t>
            </w:r>
            <w:r w:rsidRPr="00576C53">
              <w:rPr>
                <w:rFonts w:ascii="Times New Roman" w:hAnsi="Times New Roman"/>
              </w:rPr>
              <w:lastRenderedPageBreak/>
              <w:t>области до 2030 года»</w:t>
            </w:r>
          </w:p>
        </w:tc>
        <w:tc>
          <w:tcPr>
            <w:tcW w:w="1840" w:type="dxa"/>
          </w:tcPr>
          <w:p w14:paraId="64D2DB40"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083225A2"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r>
      <w:tr w:rsidR="00A44793" w:rsidRPr="00576C53" w14:paraId="524E4FD8" w14:textId="77777777" w:rsidTr="00D54CFB">
        <w:tc>
          <w:tcPr>
            <w:tcW w:w="646" w:type="dxa"/>
          </w:tcPr>
          <w:p w14:paraId="031DD529"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w:t>
            </w:r>
          </w:p>
        </w:tc>
        <w:tc>
          <w:tcPr>
            <w:tcW w:w="2014" w:type="dxa"/>
            <w:gridSpan w:val="3"/>
          </w:tcPr>
          <w:p w14:paraId="2A8729A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муниципального жилищного фонда</w:t>
            </w:r>
          </w:p>
        </w:tc>
        <w:tc>
          <w:tcPr>
            <w:tcW w:w="683" w:type="dxa"/>
            <w:gridSpan w:val="2"/>
          </w:tcPr>
          <w:p w14:paraId="1E551E59"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987" w:type="dxa"/>
            <w:gridSpan w:val="3"/>
          </w:tcPr>
          <w:p w14:paraId="4279F56D"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709" w:type="dxa"/>
            <w:gridSpan w:val="2"/>
          </w:tcPr>
          <w:p w14:paraId="5BC9402C"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711" w:type="dxa"/>
            <w:gridSpan w:val="2"/>
          </w:tcPr>
          <w:p w14:paraId="52AFAF33"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709" w:type="dxa"/>
            <w:gridSpan w:val="2"/>
          </w:tcPr>
          <w:p w14:paraId="38E121DA"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709" w:type="dxa"/>
            <w:gridSpan w:val="2"/>
          </w:tcPr>
          <w:p w14:paraId="2FDC785F"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868" w:type="dxa"/>
            <w:gridSpan w:val="2"/>
          </w:tcPr>
          <w:p w14:paraId="380295A0"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858" w:type="dxa"/>
            <w:gridSpan w:val="2"/>
          </w:tcPr>
          <w:p w14:paraId="5632EF0B"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992" w:type="dxa"/>
            <w:gridSpan w:val="2"/>
          </w:tcPr>
          <w:p w14:paraId="7B09639E"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314</w:t>
            </w:r>
          </w:p>
        </w:tc>
        <w:tc>
          <w:tcPr>
            <w:tcW w:w="1996" w:type="dxa"/>
          </w:tcPr>
          <w:p w14:paraId="323F907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0" w:type="dxa"/>
          </w:tcPr>
          <w:p w14:paraId="4B953C8E"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3740F6F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r>
      <w:tr w:rsidR="00A44793" w:rsidRPr="00576C53" w14:paraId="2FE527C2" w14:textId="77777777" w:rsidTr="00D54CFB">
        <w:tc>
          <w:tcPr>
            <w:tcW w:w="646" w:type="dxa"/>
          </w:tcPr>
          <w:p w14:paraId="2159F893" w14:textId="77777777" w:rsidR="00A44793" w:rsidRPr="00576C53" w:rsidRDefault="00A44793" w:rsidP="00D54CFB">
            <w:pPr>
              <w:tabs>
                <w:tab w:val="left" w:pos="567"/>
              </w:tabs>
              <w:rPr>
                <w:rFonts w:ascii="Times New Roman" w:hAnsi="Times New Roman"/>
              </w:rPr>
            </w:pPr>
            <w:r w:rsidRPr="00576C53">
              <w:rPr>
                <w:rFonts w:ascii="Times New Roman" w:hAnsi="Times New Roman"/>
              </w:rPr>
              <w:t>1.6</w:t>
            </w:r>
          </w:p>
        </w:tc>
        <w:tc>
          <w:tcPr>
            <w:tcW w:w="1866" w:type="dxa"/>
            <w:gridSpan w:val="2"/>
          </w:tcPr>
          <w:p w14:paraId="13A1D07C"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w:t>
            </w:r>
            <w:r w:rsidRPr="00576C53">
              <w:rPr>
                <w:rFonts w:ascii="Times New Roman" w:hAnsi="Times New Roman"/>
              </w:rPr>
              <w:lastRenderedPageBreak/>
              <w:t>по решению вопросов местного значения в соответствии с заключенными соглашениями на содержание колодцев</w:t>
            </w:r>
          </w:p>
        </w:tc>
        <w:tc>
          <w:tcPr>
            <w:tcW w:w="851" w:type="dxa"/>
            <w:gridSpan w:val="4"/>
          </w:tcPr>
          <w:p w14:paraId="41C7D78C"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шт.</w:t>
            </w:r>
          </w:p>
        </w:tc>
        <w:tc>
          <w:tcPr>
            <w:tcW w:w="992" w:type="dxa"/>
            <w:gridSpan w:val="3"/>
          </w:tcPr>
          <w:p w14:paraId="2AA50009"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266</w:t>
            </w:r>
          </w:p>
        </w:tc>
        <w:tc>
          <w:tcPr>
            <w:tcW w:w="709" w:type="dxa"/>
            <w:gridSpan w:val="2"/>
          </w:tcPr>
          <w:p w14:paraId="16FF1B82"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266</w:t>
            </w:r>
          </w:p>
        </w:tc>
        <w:tc>
          <w:tcPr>
            <w:tcW w:w="708" w:type="dxa"/>
            <w:gridSpan w:val="2"/>
          </w:tcPr>
          <w:p w14:paraId="53CF1395"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266</w:t>
            </w:r>
          </w:p>
        </w:tc>
        <w:tc>
          <w:tcPr>
            <w:tcW w:w="709" w:type="dxa"/>
            <w:gridSpan w:val="2"/>
          </w:tcPr>
          <w:p w14:paraId="4A2F0E4D"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266</w:t>
            </w:r>
          </w:p>
        </w:tc>
        <w:tc>
          <w:tcPr>
            <w:tcW w:w="687" w:type="dxa"/>
          </w:tcPr>
          <w:p w14:paraId="0A446B47"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266</w:t>
            </w:r>
          </w:p>
        </w:tc>
        <w:tc>
          <w:tcPr>
            <w:tcW w:w="868" w:type="dxa"/>
            <w:gridSpan w:val="2"/>
          </w:tcPr>
          <w:p w14:paraId="7DD44B52"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266</w:t>
            </w:r>
          </w:p>
        </w:tc>
        <w:tc>
          <w:tcPr>
            <w:tcW w:w="858" w:type="dxa"/>
            <w:gridSpan w:val="2"/>
          </w:tcPr>
          <w:p w14:paraId="545A8266"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266</w:t>
            </w:r>
          </w:p>
        </w:tc>
        <w:tc>
          <w:tcPr>
            <w:tcW w:w="992" w:type="dxa"/>
            <w:gridSpan w:val="2"/>
          </w:tcPr>
          <w:p w14:paraId="2F495567"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266</w:t>
            </w:r>
          </w:p>
        </w:tc>
        <w:tc>
          <w:tcPr>
            <w:tcW w:w="1996" w:type="dxa"/>
          </w:tcPr>
          <w:p w14:paraId="2B5E1BCC"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социально-экономического развития Комсомольского </w:t>
            </w:r>
            <w:r w:rsidRPr="00576C53">
              <w:rPr>
                <w:rFonts w:ascii="Times New Roman" w:hAnsi="Times New Roman"/>
              </w:rPr>
              <w:lastRenderedPageBreak/>
              <w:t>муниципального района Ивановской области до 2030 года»</w:t>
            </w:r>
          </w:p>
        </w:tc>
        <w:tc>
          <w:tcPr>
            <w:tcW w:w="1840" w:type="dxa"/>
          </w:tcPr>
          <w:p w14:paraId="545D309B"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161E9FC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создание условий для обеспечения </w:t>
            </w:r>
            <w:proofErr w:type="gramStart"/>
            <w:r w:rsidRPr="00576C53">
              <w:rPr>
                <w:rFonts w:ascii="Times New Roman" w:hAnsi="Times New Roman"/>
              </w:rPr>
              <w:t>населения  Комсомольского</w:t>
            </w:r>
            <w:proofErr w:type="gramEnd"/>
            <w:r w:rsidRPr="00576C53">
              <w:rPr>
                <w:rFonts w:ascii="Times New Roman" w:hAnsi="Times New Roman"/>
              </w:rPr>
              <w:t xml:space="preserve"> муниципального района услугами  по содержанию колодцев</w:t>
            </w:r>
          </w:p>
        </w:tc>
      </w:tr>
      <w:tr w:rsidR="00A44793" w:rsidRPr="00576C53" w14:paraId="3B3FBA2B" w14:textId="77777777" w:rsidTr="00D54CFB">
        <w:tc>
          <w:tcPr>
            <w:tcW w:w="646" w:type="dxa"/>
          </w:tcPr>
          <w:p w14:paraId="0532FE5E"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1866" w:type="dxa"/>
            <w:gridSpan w:val="2"/>
          </w:tcPr>
          <w:p w14:paraId="10551B2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кладбищ</w:t>
            </w:r>
          </w:p>
        </w:tc>
        <w:tc>
          <w:tcPr>
            <w:tcW w:w="851" w:type="dxa"/>
            <w:gridSpan w:val="4"/>
          </w:tcPr>
          <w:p w14:paraId="2BFFEAE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992" w:type="dxa"/>
            <w:gridSpan w:val="3"/>
          </w:tcPr>
          <w:p w14:paraId="13E2A4AA"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709" w:type="dxa"/>
            <w:gridSpan w:val="2"/>
          </w:tcPr>
          <w:p w14:paraId="78D3C8F3"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708" w:type="dxa"/>
            <w:gridSpan w:val="2"/>
          </w:tcPr>
          <w:p w14:paraId="6FD0FF25"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709" w:type="dxa"/>
            <w:gridSpan w:val="2"/>
          </w:tcPr>
          <w:p w14:paraId="3FD92BCC"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687" w:type="dxa"/>
          </w:tcPr>
          <w:p w14:paraId="0972069B"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868" w:type="dxa"/>
            <w:gridSpan w:val="2"/>
          </w:tcPr>
          <w:p w14:paraId="76742572"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858" w:type="dxa"/>
            <w:gridSpan w:val="2"/>
          </w:tcPr>
          <w:p w14:paraId="60CD8F02"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992" w:type="dxa"/>
            <w:gridSpan w:val="2"/>
          </w:tcPr>
          <w:p w14:paraId="48F41EA9"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1996" w:type="dxa"/>
          </w:tcPr>
          <w:p w14:paraId="5849188D"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0" w:type="dxa"/>
          </w:tcPr>
          <w:p w14:paraId="073FCD4A"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35B35139"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создание условий для обеспечения </w:t>
            </w:r>
            <w:proofErr w:type="gramStart"/>
            <w:r w:rsidRPr="00576C53">
              <w:rPr>
                <w:rFonts w:ascii="Times New Roman" w:hAnsi="Times New Roman"/>
              </w:rPr>
              <w:t>населения  Комсомольского</w:t>
            </w:r>
            <w:proofErr w:type="gramEnd"/>
            <w:r w:rsidRPr="00576C53">
              <w:rPr>
                <w:rFonts w:ascii="Times New Roman" w:hAnsi="Times New Roman"/>
              </w:rPr>
              <w:t xml:space="preserve"> муниципального района услугами  по содержанию кладбищ</w:t>
            </w:r>
          </w:p>
        </w:tc>
      </w:tr>
      <w:tr w:rsidR="00A44793" w:rsidRPr="00576C53" w14:paraId="2FA36CCA" w14:textId="77777777" w:rsidTr="00D54CFB">
        <w:tc>
          <w:tcPr>
            <w:tcW w:w="646" w:type="dxa"/>
          </w:tcPr>
          <w:p w14:paraId="16D5E1E2" w14:textId="77777777" w:rsidR="00A44793" w:rsidRPr="00576C53" w:rsidRDefault="00A44793" w:rsidP="00D54CFB">
            <w:pPr>
              <w:tabs>
                <w:tab w:val="left" w:pos="567"/>
              </w:tabs>
              <w:rPr>
                <w:rFonts w:ascii="Times New Roman" w:hAnsi="Times New Roman"/>
              </w:rPr>
            </w:pPr>
            <w:r w:rsidRPr="00576C53">
              <w:rPr>
                <w:rFonts w:ascii="Times New Roman" w:hAnsi="Times New Roman"/>
              </w:rPr>
              <w:t>1.8</w:t>
            </w:r>
          </w:p>
        </w:tc>
        <w:tc>
          <w:tcPr>
            <w:tcW w:w="1866" w:type="dxa"/>
            <w:gridSpan w:val="2"/>
          </w:tcPr>
          <w:p w14:paraId="264761E9"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w:t>
            </w:r>
            <w:r w:rsidRPr="00576C53">
              <w:rPr>
                <w:rFonts w:ascii="Times New Roman" w:hAnsi="Times New Roman"/>
              </w:rPr>
              <w:lastRenderedPageBreak/>
              <w:t>вопросов местного значения в соответствии с заключенными соглашениями на строительство колодцев</w:t>
            </w:r>
          </w:p>
        </w:tc>
        <w:tc>
          <w:tcPr>
            <w:tcW w:w="851" w:type="dxa"/>
            <w:gridSpan w:val="4"/>
          </w:tcPr>
          <w:p w14:paraId="1B83F413"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шт.</w:t>
            </w:r>
          </w:p>
        </w:tc>
        <w:tc>
          <w:tcPr>
            <w:tcW w:w="992" w:type="dxa"/>
            <w:gridSpan w:val="3"/>
          </w:tcPr>
          <w:p w14:paraId="30373ADF"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gridSpan w:val="2"/>
          </w:tcPr>
          <w:p w14:paraId="51DA38CE"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8" w:type="dxa"/>
            <w:gridSpan w:val="2"/>
          </w:tcPr>
          <w:p w14:paraId="3BC20EB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709" w:type="dxa"/>
            <w:gridSpan w:val="2"/>
          </w:tcPr>
          <w:p w14:paraId="1EBBD1E2"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687" w:type="dxa"/>
          </w:tcPr>
          <w:p w14:paraId="266F9C8D"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68" w:type="dxa"/>
            <w:gridSpan w:val="2"/>
          </w:tcPr>
          <w:p w14:paraId="22D591B6"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58" w:type="dxa"/>
            <w:gridSpan w:val="2"/>
          </w:tcPr>
          <w:p w14:paraId="7643A757"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992" w:type="dxa"/>
            <w:gridSpan w:val="2"/>
          </w:tcPr>
          <w:p w14:paraId="1C77A59A"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1996" w:type="dxa"/>
          </w:tcPr>
          <w:p w14:paraId="3518B52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w:t>
            </w:r>
            <w:r w:rsidRPr="00576C53">
              <w:rPr>
                <w:rFonts w:ascii="Times New Roman" w:hAnsi="Times New Roman"/>
              </w:rPr>
              <w:lastRenderedPageBreak/>
              <w:t>района Ивановской области до 2030 года»</w:t>
            </w:r>
          </w:p>
        </w:tc>
        <w:tc>
          <w:tcPr>
            <w:tcW w:w="1840" w:type="dxa"/>
          </w:tcPr>
          <w:p w14:paraId="0FE95E9A"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06DEE27C"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создание условий для обеспечения </w:t>
            </w:r>
            <w:proofErr w:type="gramStart"/>
            <w:r w:rsidRPr="00576C53">
              <w:rPr>
                <w:rFonts w:ascii="Times New Roman" w:hAnsi="Times New Roman"/>
              </w:rPr>
              <w:t>населения  Комсомольского</w:t>
            </w:r>
            <w:proofErr w:type="gramEnd"/>
            <w:r w:rsidRPr="00576C53">
              <w:rPr>
                <w:rFonts w:ascii="Times New Roman" w:hAnsi="Times New Roman"/>
              </w:rPr>
              <w:t xml:space="preserve"> муниципального района услугами  по строительству колодцев</w:t>
            </w:r>
          </w:p>
        </w:tc>
      </w:tr>
      <w:tr w:rsidR="00A44793" w:rsidRPr="00576C53" w14:paraId="72F9BD56" w14:textId="77777777" w:rsidTr="00D54CFB">
        <w:tc>
          <w:tcPr>
            <w:tcW w:w="646" w:type="dxa"/>
          </w:tcPr>
          <w:p w14:paraId="2B914EA3" w14:textId="77777777" w:rsidR="00A44793" w:rsidRPr="00576C53" w:rsidRDefault="00A44793" w:rsidP="00D54CFB">
            <w:pPr>
              <w:tabs>
                <w:tab w:val="left" w:pos="567"/>
              </w:tabs>
              <w:rPr>
                <w:rFonts w:ascii="Times New Roman" w:hAnsi="Times New Roman"/>
              </w:rPr>
            </w:pPr>
            <w:r w:rsidRPr="00576C53">
              <w:rPr>
                <w:rFonts w:ascii="Times New Roman" w:hAnsi="Times New Roman"/>
              </w:rPr>
              <w:t>1.9</w:t>
            </w:r>
          </w:p>
        </w:tc>
        <w:tc>
          <w:tcPr>
            <w:tcW w:w="1866" w:type="dxa"/>
            <w:gridSpan w:val="2"/>
          </w:tcPr>
          <w:p w14:paraId="0082811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капитальный ремонт колодцев</w:t>
            </w:r>
          </w:p>
        </w:tc>
        <w:tc>
          <w:tcPr>
            <w:tcW w:w="851" w:type="dxa"/>
            <w:gridSpan w:val="4"/>
          </w:tcPr>
          <w:p w14:paraId="299FC3FF"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992" w:type="dxa"/>
            <w:gridSpan w:val="3"/>
          </w:tcPr>
          <w:p w14:paraId="712EE9A6"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gridSpan w:val="2"/>
          </w:tcPr>
          <w:p w14:paraId="2FC66CBF"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8" w:type="dxa"/>
            <w:gridSpan w:val="2"/>
          </w:tcPr>
          <w:p w14:paraId="6A4698C0" w14:textId="77777777" w:rsidR="00A44793" w:rsidRPr="00576C53" w:rsidRDefault="00A44793" w:rsidP="00D54CFB">
            <w:pPr>
              <w:tabs>
                <w:tab w:val="left" w:pos="567"/>
              </w:tabs>
              <w:rPr>
                <w:rFonts w:ascii="Times New Roman" w:hAnsi="Times New Roman"/>
              </w:rPr>
            </w:pPr>
            <w:r w:rsidRPr="00576C53">
              <w:rPr>
                <w:rFonts w:ascii="Times New Roman" w:hAnsi="Times New Roman"/>
              </w:rPr>
              <w:t>3</w:t>
            </w:r>
          </w:p>
        </w:tc>
        <w:tc>
          <w:tcPr>
            <w:tcW w:w="709" w:type="dxa"/>
            <w:gridSpan w:val="2"/>
          </w:tcPr>
          <w:p w14:paraId="315EF4E3"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687" w:type="dxa"/>
          </w:tcPr>
          <w:p w14:paraId="22E57AF7"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68" w:type="dxa"/>
            <w:gridSpan w:val="2"/>
          </w:tcPr>
          <w:p w14:paraId="58AB08AE"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58" w:type="dxa"/>
            <w:gridSpan w:val="2"/>
          </w:tcPr>
          <w:p w14:paraId="3478E8D5"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992" w:type="dxa"/>
            <w:gridSpan w:val="2"/>
          </w:tcPr>
          <w:p w14:paraId="1D890341"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1996" w:type="dxa"/>
          </w:tcPr>
          <w:p w14:paraId="2C4EA038"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0" w:type="dxa"/>
          </w:tcPr>
          <w:p w14:paraId="5F654262"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4AB092BA"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создание условий для обеспечения </w:t>
            </w:r>
            <w:proofErr w:type="gramStart"/>
            <w:r w:rsidRPr="00576C53">
              <w:rPr>
                <w:rFonts w:ascii="Times New Roman" w:hAnsi="Times New Roman"/>
              </w:rPr>
              <w:t>населения  Комсомольского</w:t>
            </w:r>
            <w:proofErr w:type="gramEnd"/>
            <w:r w:rsidRPr="00576C53">
              <w:rPr>
                <w:rFonts w:ascii="Times New Roman" w:hAnsi="Times New Roman"/>
              </w:rPr>
              <w:t xml:space="preserve"> муниципального района услугами  по строительству колодцев</w:t>
            </w:r>
          </w:p>
        </w:tc>
      </w:tr>
      <w:tr w:rsidR="00A44793" w:rsidRPr="00576C53" w14:paraId="477FD57B" w14:textId="77777777" w:rsidTr="00D54CFB">
        <w:tc>
          <w:tcPr>
            <w:tcW w:w="646" w:type="dxa"/>
          </w:tcPr>
          <w:p w14:paraId="71E18F4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1.10.</w:t>
            </w:r>
          </w:p>
        </w:tc>
        <w:tc>
          <w:tcPr>
            <w:tcW w:w="1866" w:type="dxa"/>
            <w:gridSpan w:val="2"/>
          </w:tcPr>
          <w:p w14:paraId="7542FE3E"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w:t>
            </w:r>
            <w:r w:rsidRPr="00576C53">
              <w:rPr>
                <w:rFonts w:ascii="Times New Roman" w:hAnsi="Times New Roman"/>
              </w:rPr>
              <w:lastRenderedPageBreak/>
              <w:t>значения в соответствии с заключенными соглашениями на финансовое обеспечение по оплате транспортных расходов на оказание услуг по перевозке умерших граждан ,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tc>
        <w:tc>
          <w:tcPr>
            <w:tcW w:w="851" w:type="dxa"/>
            <w:gridSpan w:val="4"/>
          </w:tcPr>
          <w:p w14:paraId="2620942D"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чел.</w:t>
            </w:r>
          </w:p>
        </w:tc>
        <w:tc>
          <w:tcPr>
            <w:tcW w:w="992" w:type="dxa"/>
            <w:gridSpan w:val="3"/>
          </w:tcPr>
          <w:p w14:paraId="4AE13B5E"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709" w:type="dxa"/>
            <w:gridSpan w:val="2"/>
          </w:tcPr>
          <w:p w14:paraId="3DAF67C1"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708" w:type="dxa"/>
            <w:gridSpan w:val="2"/>
          </w:tcPr>
          <w:p w14:paraId="0D2C3274"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709" w:type="dxa"/>
            <w:gridSpan w:val="2"/>
          </w:tcPr>
          <w:p w14:paraId="73984FB9"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687" w:type="dxa"/>
          </w:tcPr>
          <w:p w14:paraId="35376644"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868" w:type="dxa"/>
            <w:gridSpan w:val="2"/>
          </w:tcPr>
          <w:p w14:paraId="295B147F"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858" w:type="dxa"/>
            <w:gridSpan w:val="2"/>
          </w:tcPr>
          <w:p w14:paraId="262E2527"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992" w:type="dxa"/>
            <w:gridSpan w:val="2"/>
          </w:tcPr>
          <w:p w14:paraId="53541AEA"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1996" w:type="dxa"/>
          </w:tcPr>
          <w:p w14:paraId="5C99635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w:t>
            </w:r>
            <w:r w:rsidRPr="00576C53">
              <w:rPr>
                <w:rFonts w:ascii="Times New Roman" w:hAnsi="Times New Roman"/>
              </w:rPr>
              <w:lastRenderedPageBreak/>
              <w:t>области до 2030 года»</w:t>
            </w:r>
          </w:p>
        </w:tc>
        <w:tc>
          <w:tcPr>
            <w:tcW w:w="1840" w:type="dxa"/>
          </w:tcPr>
          <w:p w14:paraId="0385D742"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409FA4B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Централизованная система учета захоронений</w:t>
            </w:r>
          </w:p>
        </w:tc>
      </w:tr>
      <w:tr w:rsidR="00A44793" w:rsidRPr="00576C53" w14:paraId="4F07B6E0" w14:textId="77777777" w:rsidTr="00D54CFB">
        <w:tc>
          <w:tcPr>
            <w:tcW w:w="15139" w:type="dxa"/>
            <w:gridSpan w:val="26"/>
          </w:tcPr>
          <w:p w14:paraId="0E2D9BF7" w14:textId="77777777" w:rsidR="00A44793" w:rsidRPr="00576C53" w:rsidRDefault="00A44793" w:rsidP="00D54CFB">
            <w:pPr>
              <w:pStyle w:val="af1"/>
              <w:spacing w:line="0" w:lineRule="atLeast"/>
              <w:ind w:left="0" w:right="-2"/>
              <w:rPr>
                <w:rFonts w:ascii="Times New Roman" w:hAnsi="Times New Roman" w:cs="Times New Roman"/>
                <w:sz w:val="20"/>
                <w:szCs w:val="20"/>
              </w:rPr>
            </w:pPr>
            <w:r w:rsidRPr="00576C53">
              <w:rPr>
                <w:rFonts w:ascii="Times New Roman" w:hAnsi="Times New Roman" w:cs="Times New Roman"/>
                <w:sz w:val="20"/>
                <w:szCs w:val="20"/>
              </w:rPr>
              <w:t>Цель муниципальной программы Комсомольского муниципального района «Обеспечение населения Комсомольского муниципального района объектами инженерной инфраструктуры и услугами жилищно-коммунального хозяйства»</w:t>
            </w:r>
          </w:p>
          <w:p w14:paraId="06C502C3" w14:textId="77777777" w:rsidR="00A44793" w:rsidRPr="00576C53" w:rsidRDefault="00A44793" w:rsidP="00F415A8">
            <w:pPr>
              <w:pStyle w:val="af1"/>
              <w:numPr>
                <w:ilvl w:val="0"/>
                <w:numId w:val="17"/>
              </w:numPr>
              <w:tabs>
                <w:tab w:val="left" w:pos="567"/>
              </w:tabs>
              <w:spacing w:after="0" w:line="240" w:lineRule="auto"/>
              <w:contextualSpacing/>
              <w:rPr>
                <w:rFonts w:ascii="Times New Roman" w:hAnsi="Times New Roman" w:cs="Times New Roman"/>
                <w:sz w:val="20"/>
                <w:szCs w:val="20"/>
              </w:rPr>
            </w:pPr>
            <w:r w:rsidRPr="00576C53">
              <w:rPr>
                <w:rFonts w:ascii="Times New Roman" w:hAnsi="Times New Roman" w:cs="Times New Roman"/>
                <w:sz w:val="20"/>
                <w:szCs w:val="20"/>
              </w:rPr>
              <w:t>Улучшение санитарно-экологического состояния сельских территорий путем повышения эффективности управления процессом санитарной очистки территорий от несанкционированных навалов мусора</w:t>
            </w:r>
          </w:p>
        </w:tc>
      </w:tr>
      <w:tr w:rsidR="00A44793" w:rsidRPr="00576C53" w14:paraId="3B408709" w14:textId="77777777" w:rsidTr="00D54CFB">
        <w:tc>
          <w:tcPr>
            <w:tcW w:w="646" w:type="dxa"/>
          </w:tcPr>
          <w:p w14:paraId="75FF868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w:t>
            </w:r>
          </w:p>
        </w:tc>
        <w:tc>
          <w:tcPr>
            <w:tcW w:w="1866" w:type="dxa"/>
            <w:gridSpan w:val="2"/>
          </w:tcPr>
          <w:p w14:paraId="66D8594E"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Иные межбюджетные </w:t>
            </w:r>
            <w:proofErr w:type="spellStart"/>
            <w:r w:rsidRPr="00576C53">
              <w:rPr>
                <w:rFonts w:ascii="Times New Roman" w:hAnsi="Times New Roman"/>
              </w:rPr>
              <w:lastRenderedPageBreak/>
              <w:t>трасферты</w:t>
            </w:r>
            <w:proofErr w:type="spellEnd"/>
            <w:r w:rsidRPr="00576C53">
              <w:rPr>
                <w:rFonts w:ascii="Times New Roman" w:hAnsi="Times New Roman"/>
              </w:rPr>
              <w:t xml:space="preserve"> из бюджета муниципального района, в том числе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ликвидацией несанкционированных навалов мусора, организацией санитарной очистки, сбором и вывозом твердых отходов вне границ сельских населенных пунктов Комсомольского муниципального района</w:t>
            </w:r>
          </w:p>
        </w:tc>
        <w:tc>
          <w:tcPr>
            <w:tcW w:w="851" w:type="dxa"/>
            <w:gridSpan w:val="4"/>
          </w:tcPr>
          <w:p w14:paraId="14E70025"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шт.</w:t>
            </w:r>
          </w:p>
        </w:tc>
        <w:tc>
          <w:tcPr>
            <w:tcW w:w="992" w:type="dxa"/>
            <w:gridSpan w:val="3"/>
          </w:tcPr>
          <w:p w14:paraId="7CFD5A1D" w14:textId="77777777" w:rsidR="00A44793" w:rsidRPr="00576C53" w:rsidRDefault="00A44793" w:rsidP="00D54CFB">
            <w:pPr>
              <w:tabs>
                <w:tab w:val="left" w:pos="884"/>
              </w:tabs>
              <w:rPr>
                <w:rFonts w:ascii="Times New Roman" w:hAnsi="Times New Roman"/>
                <w:highlight w:val="yellow"/>
              </w:rPr>
            </w:pPr>
            <w:r w:rsidRPr="00576C53">
              <w:rPr>
                <w:rFonts w:ascii="Times New Roman" w:hAnsi="Times New Roman"/>
              </w:rPr>
              <w:t>18</w:t>
            </w:r>
          </w:p>
        </w:tc>
        <w:tc>
          <w:tcPr>
            <w:tcW w:w="709" w:type="dxa"/>
            <w:gridSpan w:val="2"/>
          </w:tcPr>
          <w:p w14:paraId="1E77001A" w14:textId="77777777" w:rsidR="00A44793" w:rsidRPr="00576C53" w:rsidRDefault="00A44793" w:rsidP="00D54CFB">
            <w:pPr>
              <w:tabs>
                <w:tab w:val="left" w:pos="884"/>
              </w:tabs>
              <w:rPr>
                <w:rFonts w:ascii="Times New Roman" w:hAnsi="Times New Roman"/>
              </w:rPr>
            </w:pPr>
            <w:r w:rsidRPr="00576C53">
              <w:rPr>
                <w:rFonts w:ascii="Times New Roman" w:hAnsi="Times New Roman"/>
              </w:rPr>
              <w:t>18</w:t>
            </w:r>
          </w:p>
        </w:tc>
        <w:tc>
          <w:tcPr>
            <w:tcW w:w="708" w:type="dxa"/>
            <w:gridSpan w:val="2"/>
          </w:tcPr>
          <w:p w14:paraId="564B98C5" w14:textId="77777777" w:rsidR="00A44793" w:rsidRPr="00576C53" w:rsidRDefault="00A44793" w:rsidP="00D54CFB">
            <w:pPr>
              <w:tabs>
                <w:tab w:val="left" w:pos="884"/>
              </w:tabs>
              <w:rPr>
                <w:rFonts w:ascii="Times New Roman" w:hAnsi="Times New Roman"/>
              </w:rPr>
            </w:pPr>
            <w:r w:rsidRPr="00576C53">
              <w:rPr>
                <w:rFonts w:ascii="Times New Roman" w:hAnsi="Times New Roman"/>
              </w:rPr>
              <w:t>18</w:t>
            </w:r>
          </w:p>
        </w:tc>
        <w:tc>
          <w:tcPr>
            <w:tcW w:w="709" w:type="dxa"/>
            <w:gridSpan w:val="2"/>
          </w:tcPr>
          <w:p w14:paraId="2D30A7AB" w14:textId="77777777" w:rsidR="00A44793" w:rsidRPr="00576C53" w:rsidRDefault="00A44793" w:rsidP="00D54CFB">
            <w:pPr>
              <w:tabs>
                <w:tab w:val="left" w:pos="884"/>
              </w:tabs>
              <w:rPr>
                <w:rFonts w:ascii="Times New Roman" w:hAnsi="Times New Roman"/>
              </w:rPr>
            </w:pPr>
            <w:r w:rsidRPr="00576C53">
              <w:rPr>
                <w:rFonts w:ascii="Times New Roman" w:hAnsi="Times New Roman"/>
              </w:rPr>
              <w:t>18</w:t>
            </w:r>
          </w:p>
        </w:tc>
        <w:tc>
          <w:tcPr>
            <w:tcW w:w="687" w:type="dxa"/>
          </w:tcPr>
          <w:p w14:paraId="3E9D0664" w14:textId="77777777" w:rsidR="00A44793" w:rsidRPr="00576C53" w:rsidRDefault="00A44793" w:rsidP="00D54CFB">
            <w:pPr>
              <w:tabs>
                <w:tab w:val="left" w:pos="884"/>
              </w:tabs>
              <w:rPr>
                <w:rFonts w:ascii="Times New Roman" w:hAnsi="Times New Roman"/>
              </w:rPr>
            </w:pPr>
            <w:r w:rsidRPr="00576C53">
              <w:rPr>
                <w:rFonts w:ascii="Times New Roman" w:hAnsi="Times New Roman"/>
              </w:rPr>
              <w:t>18</w:t>
            </w:r>
          </w:p>
        </w:tc>
        <w:tc>
          <w:tcPr>
            <w:tcW w:w="868" w:type="dxa"/>
            <w:gridSpan w:val="2"/>
          </w:tcPr>
          <w:p w14:paraId="290AF7CE" w14:textId="77777777" w:rsidR="00A44793" w:rsidRPr="00576C53" w:rsidRDefault="00A44793" w:rsidP="00D54CFB">
            <w:pPr>
              <w:tabs>
                <w:tab w:val="left" w:pos="884"/>
              </w:tabs>
              <w:rPr>
                <w:rFonts w:ascii="Times New Roman" w:hAnsi="Times New Roman"/>
              </w:rPr>
            </w:pPr>
            <w:r w:rsidRPr="00576C53">
              <w:rPr>
                <w:rFonts w:ascii="Times New Roman" w:hAnsi="Times New Roman"/>
              </w:rPr>
              <w:t>18</w:t>
            </w:r>
          </w:p>
        </w:tc>
        <w:tc>
          <w:tcPr>
            <w:tcW w:w="858" w:type="dxa"/>
            <w:gridSpan w:val="2"/>
          </w:tcPr>
          <w:p w14:paraId="24D16CA2" w14:textId="77777777" w:rsidR="00A44793" w:rsidRPr="00576C53" w:rsidRDefault="00A44793" w:rsidP="00D54CFB">
            <w:pPr>
              <w:tabs>
                <w:tab w:val="left" w:pos="884"/>
              </w:tabs>
              <w:rPr>
                <w:rFonts w:ascii="Times New Roman" w:hAnsi="Times New Roman"/>
              </w:rPr>
            </w:pPr>
            <w:r w:rsidRPr="00576C53">
              <w:rPr>
                <w:rFonts w:ascii="Times New Roman" w:hAnsi="Times New Roman"/>
              </w:rPr>
              <w:t>18</w:t>
            </w:r>
          </w:p>
        </w:tc>
        <w:tc>
          <w:tcPr>
            <w:tcW w:w="992" w:type="dxa"/>
            <w:gridSpan w:val="2"/>
          </w:tcPr>
          <w:p w14:paraId="114151AE" w14:textId="77777777" w:rsidR="00A44793" w:rsidRPr="00576C53" w:rsidRDefault="00A44793" w:rsidP="00D54CFB">
            <w:pPr>
              <w:tabs>
                <w:tab w:val="left" w:pos="884"/>
              </w:tabs>
              <w:rPr>
                <w:rFonts w:ascii="Times New Roman" w:hAnsi="Times New Roman"/>
              </w:rPr>
            </w:pPr>
            <w:r w:rsidRPr="00576C53">
              <w:rPr>
                <w:rFonts w:ascii="Times New Roman" w:hAnsi="Times New Roman"/>
              </w:rPr>
              <w:t>18</w:t>
            </w:r>
          </w:p>
        </w:tc>
        <w:tc>
          <w:tcPr>
            <w:tcW w:w="1996" w:type="dxa"/>
          </w:tcPr>
          <w:p w14:paraId="11E736F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w:t>
            </w:r>
            <w:r w:rsidRPr="00576C53">
              <w:rPr>
                <w:rFonts w:ascii="Times New Roman" w:hAnsi="Times New Roman"/>
              </w:rPr>
              <w:lastRenderedPageBreak/>
              <w:t>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0" w:type="dxa"/>
          </w:tcPr>
          <w:p w14:paraId="6E3532EB"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Управление по вопросу развития </w:t>
            </w:r>
            <w:r w:rsidRPr="00576C53">
              <w:rPr>
                <w:rFonts w:ascii="Times New Roman" w:hAnsi="Times New Roman"/>
              </w:rPr>
              <w:lastRenderedPageBreak/>
              <w:t xml:space="preserve">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муниципального района</w:t>
            </w:r>
          </w:p>
        </w:tc>
        <w:tc>
          <w:tcPr>
            <w:tcW w:w="1417" w:type="dxa"/>
          </w:tcPr>
          <w:p w14:paraId="09EF4541"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333333"/>
                <w:spacing w:val="-5"/>
              </w:rPr>
              <w:lastRenderedPageBreak/>
              <w:t xml:space="preserve">Улучшение санитарно- </w:t>
            </w:r>
            <w:r w:rsidRPr="00576C53">
              <w:rPr>
                <w:rFonts w:ascii="Times New Roman" w:hAnsi="Times New Roman"/>
                <w:color w:val="333333"/>
                <w:spacing w:val="-5"/>
              </w:rPr>
              <w:lastRenderedPageBreak/>
              <w:t xml:space="preserve">эпидемиологического состояния вне границ </w:t>
            </w:r>
            <w:proofErr w:type="gramStart"/>
            <w:r w:rsidRPr="00576C53">
              <w:rPr>
                <w:rFonts w:ascii="Times New Roman" w:hAnsi="Times New Roman"/>
                <w:color w:val="333333"/>
                <w:spacing w:val="-5"/>
              </w:rPr>
              <w:t>сельских  населенных</w:t>
            </w:r>
            <w:proofErr w:type="gramEnd"/>
            <w:r w:rsidRPr="00576C53">
              <w:rPr>
                <w:rFonts w:ascii="Times New Roman" w:hAnsi="Times New Roman"/>
                <w:color w:val="333333"/>
                <w:spacing w:val="-5"/>
              </w:rPr>
              <w:t xml:space="preserve"> пунктов, повышение уровня комфортности и чистоты </w:t>
            </w:r>
          </w:p>
        </w:tc>
      </w:tr>
      <w:tr w:rsidR="00A44793" w:rsidRPr="00576C53" w14:paraId="62D41DAA" w14:textId="77777777" w:rsidTr="00D54CFB">
        <w:tc>
          <w:tcPr>
            <w:tcW w:w="646" w:type="dxa"/>
          </w:tcPr>
          <w:p w14:paraId="3589357E"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2.2.</w:t>
            </w:r>
          </w:p>
        </w:tc>
        <w:tc>
          <w:tcPr>
            <w:tcW w:w="1866" w:type="dxa"/>
            <w:gridSpan w:val="2"/>
          </w:tcPr>
          <w:p w14:paraId="6BD5F8B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Создание мест (площадок) накопления ТКО в Комсомольском </w:t>
            </w:r>
            <w:r w:rsidRPr="00576C53">
              <w:rPr>
                <w:rFonts w:ascii="Times New Roman" w:hAnsi="Times New Roman"/>
              </w:rPr>
              <w:lastRenderedPageBreak/>
              <w:t>муниципальном районе</w:t>
            </w:r>
          </w:p>
        </w:tc>
        <w:tc>
          <w:tcPr>
            <w:tcW w:w="851" w:type="dxa"/>
            <w:gridSpan w:val="4"/>
          </w:tcPr>
          <w:p w14:paraId="0AB36B6F"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шт.</w:t>
            </w:r>
          </w:p>
        </w:tc>
        <w:tc>
          <w:tcPr>
            <w:tcW w:w="992" w:type="dxa"/>
            <w:gridSpan w:val="3"/>
          </w:tcPr>
          <w:p w14:paraId="202D4AFB" w14:textId="77777777" w:rsidR="00A44793" w:rsidRPr="00576C53" w:rsidRDefault="00A44793" w:rsidP="00D54CFB">
            <w:pPr>
              <w:tabs>
                <w:tab w:val="left" w:pos="884"/>
              </w:tabs>
              <w:jc w:val="center"/>
              <w:rPr>
                <w:rFonts w:ascii="Times New Roman" w:hAnsi="Times New Roman"/>
              </w:rPr>
            </w:pPr>
            <w:r w:rsidRPr="00576C53">
              <w:rPr>
                <w:rFonts w:ascii="Times New Roman" w:hAnsi="Times New Roman"/>
              </w:rPr>
              <w:t>0</w:t>
            </w:r>
          </w:p>
        </w:tc>
        <w:tc>
          <w:tcPr>
            <w:tcW w:w="709" w:type="dxa"/>
            <w:gridSpan w:val="2"/>
          </w:tcPr>
          <w:p w14:paraId="04A247DE" w14:textId="77777777" w:rsidR="00A44793" w:rsidRPr="00576C53" w:rsidRDefault="00A44793" w:rsidP="00D54CFB">
            <w:pPr>
              <w:tabs>
                <w:tab w:val="left" w:pos="884"/>
              </w:tabs>
              <w:jc w:val="center"/>
              <w:rPr>
                <w:rFonts w:ascii="Times New Roman" w:hAnsi="Times New Roman"/>
              </w:rPr>
            </w:pPr>
            <w:r w:rsidRPr="00576C53">
              <w:rPr>
                <w:rFonts w:ascii="Times New Roman" w:hAnsi="Times New Roman"/>
              </w:rPr>
              <w:t>6</w:t>
            </w:r>
          </w:p>
        </w:tc>
        <w:tc>
          <w:tcPr>
            <w:tcW w:w="708" w:type="dxa"/>
            <w:gridSpan w:val="2"/>
          </w:tcPr>
          <w:p w14:paraId="60ABCA77" w14:textId="77777777" w:rsidR="00A44793" w:rsidRPr="00576C53" w:rsidRDefault="00A44793" w:rsidP="00D54CFB">
            <w:pPr>
              <w:tabs>
                <w:tab w:val="left" w:pos="884"/>
              </w:tabs>
              <w:jc w:val="center"/>
              <w:rPr>
                <w:rFonts w:ascii="Times New Roman" w:hAnsi="Times New Roman"/>
              </w:rPr>
            </w:pPr>
            <w:r w:rsidRPr="00576C53">
              <w:rPr>
                <w:rFonts w:ascii="Times New Roman" w:hAnsi="Times New Roman"/>
              </w:rPr>
              <w:t>6</w:t>
            </w:r>
          </w:p>
        </w:tc>
        <w:tc>
          <w:tcPr>
            <w:tcW w:w="709" w:type="dxa"/>
            <w:gridSpan w:val="2"/>
          </w:tcPr>
          <w:p w14:paraId="398327A0" w14:textId="77777777" w:rsidR="00A44793" w:rsidRPr="00576C53" w:rsidRDefault="00A44793" w:rsidP="00D54CFB">
            <w:pPr>
              <w:tabs>
                <w:tab w:val="left" w:pos="884"/>
              </w:tabs>
              <w:jc w:val="center"/>
              <w:rPr>
                <w:rFonts w:ascii="Times New Roman" w:hAnsi="Times New Roman"/>
              </w:rPr>
            </w:pPr>
            <w:r w:rsidRPr="00576C53">
              <w:rPr>
                <w:rFonts w:ascii="Times New Roman" w:hAnsi="Times New Roman"/>
              </w:rPr>
              <w:t>0</w:t>
            </w:r>
          </w:p>
        </w:tc>
        <w:tc>
          <w:tcPr>
            <w:tcW w:w="687" w:type="dxa"/>
          </w:tcPr>
          <w:p w14:paraId="7793EA48" w14:textId="77777777" w:rsidR="00A44793" w:rsidRPr="00576C53" w:rsidRDefault="00A44793" w:rsidP="00D54CFB">
            <w:pPr>
              <w:tabs>
                <w:tab w:val="left" w:pos="884"/>
              </w:tabs>
              <w:jc w:val="center"/>
              <w:rPr>
                <w:rFonts w:ascii="Times New Roman" w:hAnsi="Times New Roman"/>
              </w:rPr>
            </w:pPr>
            <w:r w:rsidRPr="00576C53">
              <w:rPr>
                <w:rFonts w:ascii="Times New Roman" w:hAnsi="Times New Roman"/>
              </w:rPr>
              <w:t>0</w:t>
            </w:r>
          </w:p>
        </w:tc>
        <w:tc>
          <w:tcPr>
            <w:tcW w:w="868" w:type="dxa"/>
            <w:gridSpan w:val="2"/>
          </w:tcPr>
          <w:p w14:paraId="008FBF1A" w14:textId="77777777" w:rsidR="00A44793" w:rsidRPr="00576C53" w:rsidRDefault="00A44793" w:rsidP="00D54CFB">
            <w:pPr>
              <w:tabs>
                <w:tab w:val="left" w:pos="884"/>
              </w:tabs>
              <w:jc w:val="center"/>
              <w:rPr>
                <w:rFonts w:ascii="Times New Roman" w:hAnsi="Times New Roman"/>
              </w:rPr>
            </w:pPr>
            <w:r w:rsidRPr="00576C53">
              <w:rPr>
                <w:rFonts w:ascii="Times New Roman" w:hAnsi="Times New Roman"/>
              </w:rPr>
              <w:t>0</w:t>
            </w:r>
          </w:p>
        </w:tc>
        <w:tc>
          <w:tcPr>
            <w:tcW w:w="858" w:type="dxa"/>
            <w:gridSpan w:val="2"/>
          </w:tcPr>
          <w:p w14:paraId="25A2EE23" w14:textId="77777777" w:rsidR="00A44793" w:rsidRPr="00576C53" w:rsidRDefault="00A44793" w:rsidP="00D54CFB">
            <w:pPr>
              <w:tabs>
                <w:tab w:val="left" w:pos="884"/>
              </w:tabs>
              <w:jc w:val="center"/>
              <w:rPr>
                <w:rFonts w:ascii="Times New Roman" w:hAnsi="Times New Roman"/>
              </w:rPr>
            </w:pPr>
            <w:r w:rsidRPr="00576C53">
              <w:rPr>
                <w:rFonts w:ascii="Times New Roman" w:hAnsi="Times New Roman"/>
              </w:rPr>
              <w:t>0</w:t>
            </w:r>
          </w:p>
        </w:tc>
        <w:tc>
          <w:tcPr>
            <w:tcW w:w="992" w:type="dxa"/>
            <w:gridSpan w:val="2"/>
          </w:tcPr>
          <w:p w14:paraId="76967633" w14:textId="77777777" w:rsidR="00A44793" w:rsidRPr="00576C53" w:rsidRDefault="00A44793" w:rsidP="00D54CFB">
            <w:pPr>
              <w:tabs>
                <w:tab w:val="left" w:pos="884"/>
              </w:tabs>
              <w:jc w:val="center"/>
              <w:rPr>
                <w:rFonts w:ascii="Times New Roman" w:hAnsi="Times New Roman"/>
              </w:rPr>
            </w:pPr>
            <w:r w:rsidRPr="00576C53">
              <w:rPr>
                <w:rFonts w:ascii="Times New Roman" w:hAnsi="Times New Roman"/>
              </w:rPr>
              <w:t>0</w:t>
            </w:r>
          </w:p>
        </w:tc>
        <w:tc>
          <w:tcPr>
            <w:tcW w:w="1996" w:type="dxa"/>
          </w:tcPr>
          <w:p w14:paraId="054184CB"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w:t>
            </w:r>
            <w:r w:rsidRPr="00576C53">
              <w:rPr>
                <w:rFonts w:ascii="Times New Roman" w:hAnsi="Times New Roman"/>
              </w:rPr>
              <w:lastRenderedPageBreak/>
              <w:t>«Об утверждении стратегии социально-экономического развития Комсомольского муниципального района Ивановской области до 2030 года»</w:t>
            </w:r>
          </w:p>
        </w:tc>
        <w:tc>
          <w:tcPr>
            <w:tcW w:w="1840" w:type="dxa"/>
          </w:tcPr>
          <w:p w14:paraId="3D901E29"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Управление по вопросу развития инфраструктуры </w:t>
            </w:r>
            <w:proofErr w:type="gramStart"/>
            <w:r w:rsidRPr="00576C53">
              <w:rPr>
                <w:rFonts w:ascii="Times New Roman" w:hAnsi="Times New Roman"/>
              </w:rPr>
              <w:t>Администрации  Комсомольского</w:t>
            </w:r>
            <w:proofErr w:type="gramEnd"/>
            <w:r w:rsidRPr="00576C53">
              <w:rPr>
                <w:rFonts w:ascii="Times New Roman" w:hAnsi="Times New Roman"/>
              </w:rPr>
              <w:t xml:space="preserve"> </w:t>
            </w:r>
            <w:r w:rsidRPr="00576C53">
              <w:rPr>
                <w:rFonts w:ascii="Times New Roman" w:hAnsi="Times New Roman"/>
              </w:rPr>
              <w:lastRenderedPageBreak/>
              <w:t>муниципального района</w:t>
            </w:r>
          </w:p>
        </w:tc>
        <w:tc>
          <w:tcPr>
            <w:tcW w:w="1417" w:type="dxa"/>
          </w:tcPr>
          <w:p w14:paraId="5CE1F07F" w14:textId="77777777" w:rsidR="00A44793" w:rsidRPr="00576C53" w:rsidRDefault="00A44793" w:rsidP="00D54CFB">
            <w:pPr>
              <w:tabs>
                <w:tab w:val="left" w:pos="567"/>
              </w:tabs>
              <w:rPr>
                <w:rFonts w:ascii="Times New Roman" w:hAnsi="Times New Roman"/>
                <w:color w:val="333333"/>
                <w:spacing w:val="-5"/>
              </w:rPr>
            </w:pPr>
            <w:r w:rsidRPr="00576C53">
              <w:rPr>
                <w:rFonts w:ascii="Times New Roman" w:hAnsi="Times New Roman"/>
                <w:color w:val="333333"/>
                <w:spacing w:val="-5"/>
              </w:rPr>
              <w:lastRenderedPageBreak/>
              <w:t xml:space="preserve">Улучшение санитарно- эпидемиологического состояния вне </w:t>
            </w:r>
            <w:r w:rsidRPr="00576C53">
              <w:rPr>
                <w:rFonts w:ascii="Times New Roman" w:hAnsi="Times New Roman"/>
                <w:color w:val="333333"/>
                <w:spacing w:val="-5"/>
              </w:rPr>
              <w:lastRenderedPageBreak/>
              <w:t xml:space="preserve">границ </w:t>
            </w:r>
            <w:proofErr w:type="gramStart"/>
            <w:r w:rsidRPr="00576C53">
              <w:rPr>
                <w:rFonts w:ascii="Times New Roman" w:hAnsi="Times New Roman"/>
                <w:color w:val="333333"/>
                <w:spacing w:val="-5"/>
              </w:rPr>
              <w:t>сельских  населенных</w:t>
            </w:r>
            <w:proofErr w:type="gramEnd"/>
            <w:r w:rsidRPr="00576C53">
              <w:rPr>
                <w:rFonts w:ascii="Times New Roman" w:hAnsi="Times New Roman"/>
                <w:color w:val="333333"/>
                <w:spacing w:val="-5"/>
              </w:rPr>
              <w:t xml:space="preserve"> пунктов, повышение уровня комфортности и чистоты</w:t>
            </w:r>
          </w:p>
        </w:tc>
      </w:tr>
    </w:tbl>
    <w:p w14:paraId="7E82E150" w14:textId="77777777" w:rsidR="00A44793" w:rsidRPr="00576C53" w:rsidRDefault="00A44793" w:rsidP="00A44793">
      <w:pPr>
        <w:tabs>
          <w:tab w:val="left" w:pos="567"/>
        </w:tabs>
      </w:pPr>
    </w:p>
    <w:p w14:paraId="1B393B59" w14:textId="77777777" w:rsidR="00A44793" w:rsidRPr="00576C53" w:rsidRDefault="00A44793" w:rsidP="00A44793">
      <w:pPr>
        <w:tabs>
          <w:tab w:val="left" w:pos="567"/>
        </w:tabs>
        <w:rPr>
          <w:b/>
        </w:rPr>
        <w:sectPr w:rsidR="00A44793" w:rsidRPr="00576C53" w:rsidSect="00A44793">
          <w:pgSz w:w="16838" w:h="11906" w:orient="landscape"/>
          <w:pgMar w:top="1701" w:right="851" w:bottom="850" w:left="1134" w:header="708" w:footer="708" w:gutter="0"/>
          <w:cols w:space="708"/>
          <w:docGrid w:linePitch="360"/>
        </w:sectPr>
      </w:pPr>
    </w:p>
    <w:p w14:paraId="09B1A252" w14:textId="77777777" w:rsidR="00A44793" w:rsidRPr="00576C53" w:rsidRDefault="00A44793" w:rsidP="00A44793">
      <w:pPr>
        <w:tabs>
          <w:tab w:val="left" w:pos="567"/>
        </w:tabs>
        <w:rPr>
          <w:b/>
          <w:sz w:val="28"/>
          <w:szCs w:val="28"/>
        </w:rPr>
      </w:pPr>
      <w:r w:rsidRPr="00576C53">
        <w:rPr>
          <w:b/>
          <w:sz w:val="28"/>
          <w:szCs w:val="28"/>
        </w:rPr>
        <w:lastRenderedPageBreak/>
        <w:t>3.Перечень структурных элементов муниципальной программы Комсомольского муниципального района</w:t>
      </w:r>
      <w:r w:rsidRPr="00576C53">
        <w:t xml:space="preserve"> </w:t>
      </w:r>
      <w:r w:rsidRPr="00576C53">
        <w:rPr>
          <w:b/>
        </w:rPr>
        <w:t>«</w:t>
      </w:r>
      <w:r w:rsidRPr="00576C53">
        <w:rPr>
          <w:b/>
          <w:sz w:val="28"/>
          <w:szCs w:val="28"/>
        </w:rPr>
        <w:t>Обеспечение населения Комсомольского муниципального района объектами инженерной инфраструктуры и услугами жилищно-коммунального хозяйства»</w:t>
      </w:r>
    </w:p>
    <w:p w14:paraId="7EACC6B4" w14:textId="77777777" w:rsidR="00A44793" w:rsidRPr="00576C53" w:rsidRDefault="00A44793" w:rsidP="00A44793">
      <w:pPr>
        <w:tabs>
          <w:tab w:val="left" w:pos="567"/>
        </w:tabs>
        <w:rPr>
          <w:b/>
          <w:sz w:val="28"/>
          <w:szCs w:val="28"/>
        </w:rPr>
      </w:pPr>
    </w:p>
    <w:tbl>
      <w:tblPr>
        <w:tblStyle w:val="af9"/>
        <w:tblW w:w="0" w:type="auto"/>
        <w:tblLook w:val="04A0" w:firstRow="1" w:lastRow="0" w:firstColumn="1" w:lastColumn="0" w:noHBand="0" w:noVBand="1"/>
      </w:tblPr>
      <w:tblGrid>
        <w:gridCol w:w="621"/>
        <w:gridCol w:w="5495"/>
        <w:gridCol w:w="84"/>
        <w:gridCol w:w="95"/>
        <w:gridCol w:w="837"/>
        <w:gridCol w:w="81"/>
        <w:gridCol w:w="88"/>
        <w:gridCol w:w="132"/>
        <w:gridCol w:w="134"/>
        <w:gridCol w:w="191"/>
        <w:gridCol w:w="100"/>
        <w:gridCol w:w="160"/>
        <w:gridCol w:w="1327"/>
      </w:tblGrid>
      <w:tr w:rsidR="00A44793" w:rsidRPr="00576C53" w14:paraId="28B1BCD7" w14:textId="77777777" w:rsidTr="00D54CFB">
        <w:tc>
          <w:tcPr>
            <w:tcW w:w="876" w:type="dxa"/>
          </w:tcPr>
          <w:p w14:paraId="454FD9F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8269" w:type="dxa"/>
            <w:gridSpan w:val="3"/>
          </w:tcPr>
          <w:p w14:paraId="23695B81" w14:textId="77777777" w:rsidR="00A44793" w:rsidRPr="00576C53" w:rsidRDefault="00A44793" w:rsidP="00D54CFB">
            <w:pPr>
              <w:tabs>
                <w:tab w:val="left" w:pos="567"/>
              </w:tabs>
              <w:rPr>
                <w:rFonts w:ascii="Times New Roman" w:hAnsi="Times New Roman"/>
              </w:rPr>
            </w:pPr>
            <w:r w:rsidRPr="00576C53">
              <w:rPr>
                <w:rFonts w:ascii="Times New Roman" w:hAnsi="Times New Roman"/>
              </w:rPr>
              <w:t>Задачи структурного элемента</w:t>
            </w:r>
          </w:p>
        </w:tc>
        <w:tc>
          <w:tcPr>
            <w:tcW w:w="3614" w:type="dxa"/>
            <w:gridSpan w:val="8"/>
          </w:tcPr>
          <w:p w14:paraId="1BE832F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Краткое описание ожидаемых эффектов от реализации задачи структурного элемента</w:t>
            </w:r>
          </w:p>
        </w:tc>
        <w:tc>
          <w:tcPr>
            <w:tcW w:w="2027" w:type="dxa"/>
          </w:tcPr>
          <w:p w14:paraId="35F8E68F"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w:t>
            </w:r>
          </w:p>
        </w:tc>
      </w:tr>
      <w:tr w:rsidR="00A44793" w:rsidRPr="00576C53" w14:paraId="0F463152" w14:textId="77777777" w:rsidTr="00D54CFB">
        <w:tc>
          <w:tcPr>
            <w:tcW w:w="876" w:type="dxa"/>
          </w:tcPr>
          <w:p w14:paraId="45A6431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8269" w:type="dxa"/>
            <w:gridSpan w:val="3"/>
          </w:tcPr>
          <w:p w14:paraId="1669CCE3"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3614" w:type="dxa"/>
            <w:gridSpan w:val="8"/>
          </w:tcPr>
          <w:p w14:paraId="73E5E505"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2027" w:type="dxa"/>
          </w:tcPr>
          <w:p w14:paraId="558FF8B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r>
      <w:tr w:rsidR="00A44793" w:rsidRPr="00576C53" w14:paraId="31405E31" w14:textId="77777777" w:rsidTr="00D54CFB">
        <w:tc>
          <w:tcPr>
            <w:tcW w:w="876" w:type="dxa"/>
          </w:tcPr>
          <w:p w14:paraId="12DED548"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13910" w:type="dxa"/>
            <w:gridSpan w:val="12"/>
          </w:tcPr>
          <w:p w14:paraId="09A8F15E"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 xml:space="preserve">Направление </w:t>
            </w:r>
            <w:r w:rsidRPr="00576C53">
              <w:rPr>
                <w:rFonts w:ascii="Times New Roman" w:hAnsi="Times New Roman"/>
                <w:b/>
                <w:sz w:val="24"/>
                <w:szCs w:val="24"/>
              </w:rPr>
              <w:t>«</w:t>
            </w:r>
            <w:proofErr w:type="gramStart"/>
            <w:r w:rsidRPr="00576C53">
              <w:rPr>
                <w:rFonts w:ascii="Times New Roman" w:hAnsi="Times New Roman"/>
                <w:b/>
                <w:sz w:val="24"/>
                <w:szCs w:val="24"/>
              </w:rPr>
              <w:t>Реализация  мероприятий</w:t>
            </w:r>
            <w:proofErr w:type="gramEnd"/>
            <w:r w:rsidRPr="00576C53">
              <w:rPr>
                <w:rFonts w:ascii="Times New Roman" w:hAnsi="Times New Roman"/>
                <w:b/>
                <w:sz w:val="24"/>
                <w:szCs w:val="24"/>
              </w:rPr>
              <w:t xml:space="preserve"> по организации в границах </w:t>
            </w:r>
            <w:r w:rsidRPr="00576C53">
              <w:rPr>
                <w:rFonts w:ascii="Times New Roman" w:hAnsi="Times New Roman"/>
                <w:b/>
                <w:sz w:val="24"/>
                <w:szCs w:val="24"/>
                <w:shd w:val="clear" w:color="auto" w:fill="FFFFFF"/>
              </w:rPr>
              <w:t xml:space="preserve">сельских </w:t>
            </w:r>
            <w:r w:rsidRPr="00576C53">
              <w:rPr>
                <w:rFonts w:ascii="Times New Roman" w:hAnsi="Times New Roman"/>
                <w:b/>
                <w:sz w:val="24"/>
                <w:szCs w:val="24"/>
              </w:rPr>
              <w:t>поселений Комсомольского муниципального района электро-, тепло-, газо-, водоснабжения  и водоотведения»</w:t>
            </w:r>
          </w:p>
        </w:tc>
      </w:tr>
      <w:tr w:rsidR="00A44793" w:rsidRPr="00576C53" w14:paraId="46A20CAE" w14:textId="77777777" w:rsidTr="00D54CFB">
        <w:tc>
          <w:tcPr>
            <w:tcW w:w="876" w:type="dxa"/>
          </w:tcPr>
          <w:p w14:paraId="0D6A5CBD"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3910" w:type="dxa"/>
            <w:gridSpan w:val="12"/>
          </w:tcPr>
          <w:p w14:paraId="44747775" w14:textId="77777777" w:rsidR="00A44793" w:rsidRPr="00576C53" w:rsidRDefault="00A44793" w:rsidP="00D54CFB">
            <w:pPr>
              <w:pStyle w:val="af1"/>
              <w:spacing w:line="0" w:lineRule="atLeast"/>
              <w:ind w:left="0"/>
              <w:jc w:val="center"/>
              <w:rPr>
                <w:rFonts w:ascii="Times New Roman" w:hAnsi="Times New Roman" w:cs="Times New Roman"/>
                <w:b/>
                <w:sz w:val="24"/>
                <w:szCs w:val="24"/>
              </w:rPr>
            </w:pPr>
            <w:r w:rsidRPr="00576C53">
              <w:rPr>
                <w:rFonts w:ascii="Times New Roman" w:hAnsi="Times New Roman" w:cs="Times New Roman"/>
                <w:b/>
              </w:rPr>
              <w:t xml:space="preserve">Ведомственный проект </w:t>
            </w:r>
            <w:r w:rsidRPr="00576C53">
              <w:rPr>
                <w:rFonts w:ascii="Times New Roman" w:hAnsi="Times New Roman" w:cs="Times New Roman"/>
                <w:b/>
                <w:sz w:val="24"/>
                <w:szCs w:val="24"/>
              </w:rPr>
              <w:t xml:space="preserve">«Реализация мероприятий по организации в границах </w:t>
            </w:r>
            <w:r w:rsidRPr="00576C53">
              <w:rPr>
                <w:rFonts w:ascii="Times New Roman" w:hAnsi="Times New Roman" w:cs="Times New Roman"/>
                <w:b/>
                <w:sz w:val="24"/>
                <w:szCs w:val="24"/>
                <w:shd w:val="clear" w:color="auto" w:fill="FFFFFF"/>
              </w:rPr>
              <w:t xml:space="preserve">сельских </w:t>
            </w:r>
            <w:r w:rsidRPr="00576C53">
              <w:rPr>
                <w:rFonts w:ascii="Times New Roman" w:hAnsi="Times New Roman" w:cs="Times New Roman"/>
                <w:b/>
                <w:sz w:val="24"/>
                <w:szCs w:val="24"/>
              </w:rPr>
              <w:t>поселений Комсомольского муниципального района электро-, тепло-, газо-, водоснабжения и водоотведения»</w:t>
            </w:r>
          </w:p>
          <w:p w14:paraId="43179134"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(Управление по вопросу развития инфраструктуры Администрации Комсомольского</w:t>
            </w:r>
            <w:r w:rsidRPr="00576C53">
              <w:rPr>
                <w:rFonts w:ascii="Times New Roman" w:hAnsi="Times New Roman"/>
                <w:b/>
                <w:sz w:val="24"/>
                <w:szCs w:val="24"/>
              </w:rPr>
              <w:t xml:space="preserve"> </w:t>
            </w:r>
            <w:r w:rsidRPr="00576C53">
              <w:rPr>
                <w:rFonts w:ascii="Times New Roman" w:hAnsi="Times New Roman"/>
                <w:b/>
              </w:rPr>
              <w:t>муниципального района)</w:t>
            </w:r>
          </w:p>
          <w:p w14:paraId="7A2A5F97" w14:textId="77777777" w:rsidR="00A44793" w:rsidRPr="00576C53" w:rsidRDefault="00A44793" w:rsidP="00D54CFB">
            <w:pPr>
              <w:tabs>
                <w:tab w:val="left" w:pos="567"/>
              </w:tabs>
              <w:jc w:val="center"/>
              <w:rPr>
                <w:rFonts w:ascii="Times New Roman" w:hAnsi="Times New Roman"/>
                <w:b/>
              </w:rPr>
            </w:pPr>
          </w:p>
        </w:tc>
      </w:tr>
      <w:tr w:rsidR="00A44793" w:rsidRPr="00576C53" w14:paraId="67DB9D05" w14:textId="77777777" w:rsidTr="00D54CFB">
        <w:tc>
          <w:tcPr>
            <w:tcW w:w="876" w:type="dxa"/>
          </w:tcPr>
          <w:p w14:paraId="51CD4D8B"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w:t>
            </w:r>
          </w:p>
        </w:tc>
        <w:tc>
          <w:tcPr>
            <w:tcW w:w="10634" w:type="dxa"/>
            <w:gridSpan w:val="5"/>
          </w:tcPr>
          <w:p w14:paraId="4C24C1A2"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Управление по вопросу развития инфраструктуры Администрации Комсомольского муниципального района</w:t>
            </w:r>
          </w:p>
        </w:tc>
        <w:tc>
          <w:tcPr>
            <w:tcW w:w="3276" w:type="dxa"/>
            <w:gridSpan w:val="7"/>
          </w:tcPr>
          <w:p w14:paraId="39255285"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20A05D41" w14:textId="77777777" w:rsidTr="00D54CFB">
        <w:tc>
          <w:tcPr>
            <w:tcW w:w="876" w:type="dxa"/>
          </w:tcPr>
          <w:p w14:paraId="6F23A773"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1.1.1.</w:t>
            </w:r>
          </w:p>
        </w:tc>
        <w:tc>
          <w:tcPr>
            <w:tcW w:w="8046" w:type="dxa"/>
            <w:gridSpan w:val="2"/>
          </w:tcPr>
          <w:p w14:paraId="45DBD06D" w14:textId="77777777" w:rsidR="00A44793" w:rsidRPr="00576C53" w:rsidRDefault="00A44793" w:rsidP="00D54CFB">
            <w:pPr>
              <w:rPr>
                <w:rFonts w:ascii="Times New Roman" w:hAnsi="Times New Roman"/>
              </w:rPr>
            </w:pPr>
            <w:r w:rsidRPr="00576C53">
              <w:rPr>
                <w:rFonts w:ascii="Times New Roman" w:hAnsi="Times New Roman"/>
              </w:rPr>
              <w:t xml:space="preserve">Актуализация схем теплоснабжения, водоснабжения и водоотведения </w:t>
            </w:r>
          </w:p>
        </w:tc>
        <w:tc>
          <w:tcPr>
            <w:tcW w:w="3645" w:type="dxa"/>
            <w:gridSpan w:val="8"/>
          </w:tcPr>
          <w:p w14:paraId="1CD7C3EF"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и создание комфортных условий для проживания граждан в муниципальном </w:t>
            </w:r>
            <w:proofErr w:type="gramStart"/>
            <w:r w:rsidRPr="00576C53">
              <w:rPr>
                <w:rFonts w:ascii="Times New Roman" w:hAnsi="Times New Roman"/>
              </w:rPr>
              <w:t>жилищном  фонде</w:t>
            </w:r>
            <w:proofErr w:type="gramEnd"/>
          </w:p>
        </w:tc>
        <w:tc>
          <w:tcPr>
            <w:tcW w:w="2219" w:type="dxa"/>
            <w:gridSpan w:val="2"/>
          </w:tcPr>
          <w:p w14:paraId="1C84759A"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Повышение эффективности работы системы теплоснабжения, уменьшение затрат на поддержание </w:t>
            </w:r>
            <w:proofErr w:type="spellStart"/>
            <w:r w:rsidRPr="00576C53">
              <w:rPr>
                <w:rFonts w:ascii="Times New Roman" w:hAnsi="Times New Roman"/>
              </w:rPr>
              <w:t>теплообеспечения</w:t>
            </w:r>
            <w:proofErr w:type="spellEnd"/>
            <w:r w:rsidRPr="00576C53">
              <w:rPr>
                <w:rFonts w:ascii="Times New Roman" w:hAnsi="Times New Roman"/>
              </w:rPr>
              <w:t xml:space="preserve"> и сокращение расхода энергоресурсов</w:t>
            </w:r>
          </w:p>
        </w:tc>
      </w:tr>
      <w:tr w:rsidR="00A44793" w:rsidRPr="00576C53" w14:paraId="0B62F8FC" w14:textId="77777777" w:rsidTr="00D54CFB">
        <w:tc>
          <w:tcPr>
            <w:tcW w:w="876" w:type="dxa"/>
          </w:tcPr>
          <w:p w14:paraId="432644F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1.1.2.</w:t>
            </w:r>
          </w:p>
        </w:tc>
        <w:tc>
          <w:tcPr>
            <w:tcW w:w="8046" w:type="dxa"/>
            <w:gridSpan w:val="2"/>
          </w:tcPr>
          <w:p w14:paraId="2E302347" w14:textId="77777777" w:rsidR="00A44793" w:rsidRPr="00576C53" w:rsidRDefault="00A44793" w:rsidP="00D54CFB">
            <w:pPr>
              <w:rPr>
                <w:rFonts w:ascii="Times New Roman" w:hAnsi="Times New Roman"/>
              </w:rPr>
            </w:pPr>
            <w:r w:rsidRPr="00576C53">
              <w:rPr>
                <w:rFonts w:ascii="Times New Roman" w:hAnsi="Times New Roman"/>
              </w:rPr>
              <w:t xml:space="preserve">«Реализация мероприятий по модернизации объектов коммунальной инфраструктуры» </w:t>
            </w:r>
          </w:p>
        </w:tc>
        <w:tc>
          <w:tcPr>
            <w:tcW w:w="3645" w:type="dxa"/>
            <w:gridSpan w:val="8"/>
          </w:tcPr>
          <w:p w14:paraId="07C61E1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и создание комфортных условий для проживания граждан в муниципальном </w:t>
            </w:r>
            <w:proofErr w:type="gramStart"/>
            <w:r w:rsidRPr="00576C53">
              <w:rPr>
                <w:rFonts w:ascii="Times New Roman" w:hAnsi="Times New Roman"/>
              </w:rPr>
              <w:t>жилищном  фонде</w:t>
            </w:r>
            <w:proofErr w:type="gramEnd"/>
          </w:p>
        </w:tc>
        <w:tc>
          <w:tcPr>
            <w:tcW w:w="2219" w:type="dxa"/>
            <w:gridSpan w:val="2"/>
          </w:tcPr>
          <w:p w14:paraId="567CC37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Обеспечение снижения уровня износа объектов коммунальной инфраструктуры</w:t>
            </w:r>
            <w:r w:rsidRPr="00576C53">
              <w:rPr>
                <w:rFonts w:ascii="Times New Roman" w:hAnsi="Times New Roman"/>
                <w:highlight w:val="yellow"/>
              </w:rPr>
              <w:t xml:space="preserve">  </w:t>
            </w:r>
          </w:p>
        </w:tc>
      </w:tr>
      <w:tr w:rsidR="00A44793" w:rsidRPr="00576C53" w14:paraId="058F15A1" w14:textId="77777777" w:rsidTr="00D54CFB">
        <w:tc>
          <w:tcPr>
            <w:tcW w:w="876" w:type="dxa"/>
          </w:tcPr>
          <w:p w14:paraId="6EF685BB"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1.1.3.</w:t>
            </w:r>
          </w:p>
        </w:tc>
        <w:tc>
          <w:tcPr>
            <w:tcW w:w="8046" w:type="dxa"/>
            <w:gridSpan w:val="2"/>
          </w:tcPr>
          <w:p w14:paraId="02753AE4" w14:textId="77777777" w:rsidR="00A44793" w:rsidRPr="00576C53" w:rsidRDefault="00A44793" w:rsidP="00D54CFB">
            <w:pPr>
              <w:rPr>
                <w:rFonts w:ascii="Times New Roman" w:hAnsi="Times New Roman"/>
              </w:rPr>
            </w:pPr>
            <w:r w:rsidRPr="00576C53">
              <w:rPr>
                <w:rFonts w:ascii="Times New Roman" w:hAnsi="Times New Roman"/>
              </w:rPr>
              <w:t>«Создание мест (площадок) накопления ТКО в Комсомольском муниципальном районе</w:t>
            </w:r>
          </w:p>
        </w:tc>
        <w:tc>
          <w:tcPr>
            <w:tcW w:w="3645" w:type="dxa"/>
            <w:gridSpan w:val="8"/>
          </w:tcPr>
          <w:p w14:paraId="6660FC4A"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31BB9D52"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333333"/>
                <w:spacing w:val="-5"/>
              </w:rPr>
              <w:t xml:space="preserve">Улучшение санитарно- эпидемиологического состояния вне границ </w:t>
            </w:r>
            <w:proofErr w:type="gramStart"/>
            <w:r w:rsidRPr="00576C53">
              <w:rPr>
                <w:rFonts w:ascii="Times New Roman" w:hAnsi="Times New Roman"/>
                <w:color w:val="333333"/>
                <w:spacing w:val="-5"/>
              </w:rPr>
              <w:t>сельских  населенных</w:t>
            </w:r>
            <w:proofErr w:type="gramEnd"/>
            <w:r w:rsidRPr="00576C53">
              <w:rPr>
                <w:rFonts w:ascii="Times New Roman" w:hAnsi="Times New Roman"/>
                <w:color w:val="333333"/>
                <w:spacing w:val="-5"/>
              </w:rPr>
              <w:t xml:space="preserve"> </w:t>
            </w:r>
            <w:r w:rsidRPr="00576C53">
              <w:rPr>
                <w:rFonts w:ascii="Times New Roman" w:hAnsi="Times New Roman"/>
                <w:color w:val="333333"/>
                <w:spacing w:val="-5"/>
              </w:rPr>
              <w:lastRenderedPageBreak/>
              <w:t>пунктов, повышение уровня комфортности и чистоты</w:t>
            </w:r>
          </w:p>
        </w:tc>
      </w:tr>
      <w:tr w:rsidR="00A44793" w:rsidRPr="00576C53" w14:paraId="4EEA3EDB" w14:textId="77777777" w:rsidTr="00D54CFB">
        <w:tc>
          <w:tcPr>
            <w:tcW w:w="876" w:type="dxa"/>
          </w:tcPr>
          <w:p w14:paraId="5D3D75DD"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 1.2.</w:t>
            </w:r>
          </w:p>
        </w:tc>
        <w:tc>
          <w:tcPr>
            <w:tcW w:w="13910" w:type="dxa"/>
            <w:gridSpan w:val="12"/>
          </w:tcPr>
          <w:p w14:paraId="19DF77DA" w14:textId="77777777" w:rsidR="00A44793" w:rsidRPr="00576C53" w:rsidRDefault="00A44793" w:rsidP="00D54CFB">
            <w:pPr>
              <w:tabs>
                <w:tab w:val="left" w:pos="567"/>
              </w:tabs>
              <w:jc w:val="center"/>
              <w:rPr>
                <w:rFonts w:ascii="Times New Roman" w:hAnsi="Times New Roman"/>
                <w:b/>
                <w:color w:val="333333"/>
                <w:spacing w:val="-5"/>
              </w:rPr>
            </w:pPr>
            <w:r w:rsidRPr="00576C53">
              <w:rPr>
                <w:rFonts w:ascii="Times New Roman" w:hAnsi="Times New Roman"/>
                <w:b/>
                <w:color w:val="333333"/>
                <w:spacing w:val="-5"/>
              </w:rPr>
              <w:t>Муниципальный проект «Модернизация коммунальной инфраструктуры»</w:t>
            </w:r>
          </w:p>
          <w:p w14:paraId="2D05B47F" w14:textId="77777777" w:rsidR="00A44793" w:rsidRPr="00576C53" w:rsidRDefault="00A44793" w:rsidP="00D54CFB">
            <w:pPr>
              <w:tabs>
                <w:tab w:val="left" w:pos="567"/>
              </w:tabs>
              <w:jc w:val="center"/>
              <w:rPr>
                <w:rFonts w:ascii="Times New Roman" w:hAnsi="Times New Roman"/>
                <w:b/>
                <w:color w:val="333333"/>
                <w:spacing w:val="-5"/>
              </w:rPr>
            </w:pPr>
            <w:r w:rsidRPr="00576C53">
              <w:rPr>
                <w:rFonts w:ascii="Times New Roman" w:hAnsi="Times New Roman"/>
                <w:b/>
                <w:color w:val="333333"/>
                <w:spacing w:val="-5"/>
              </w:rPr>
              <w:t>(Управление по вопросу развития инфраструктуры Администрации Комсомольского муниципального района)</w:t>
            </w:r>
          </w:p>
        </w:tc>
      </w:tr>
      <w:tr w:rsidR="00A44793" w:rsidRPr="00576C53" w14:paraId="064F19D3" w14:textId="77777777" w:rsidTr="00D54CFB">
        <w:tc>
          <w:tcPr>
            <w:tcW w:w="876" w:type="dxa"/>
          </w:tcPr>
          <w:p w14:paraId="0B7A45C8" w14:textId="77777777" w:rsidR="00A44793" w:rsidRPr="00576C53" w:rsidRDefault="00A44793" w:rsidP="00D54CFB">
            <w:pPr>
              <w:tabs>
                <w:tab w:val="left" w:pos="567"/>
              </w:tabs>
              <w:rPr>
                <w:rFonts w:ascii="Times New Roman" w:hAnsi="Times New Roman"/>
              </w:rPr>
            </w:pPr>
          </w:p>
        </w:tc>
        <w:tc>
          <w:tcPr>
            <w:tcW w:w="10618" w:type="dxa"/>
            <w:gridSpan w:val="4"/>
          </w:tcPr>
          <w:p w14:paraId="6CD3C48C" w14:textId="77777777" w:rsidR="00A44793" w:rsidRPr="00576C53" w:rsidRDefault="00A44793" w:rsidP="00D54CFB">
            <w:pPr>
              <w:tabs>
                <w:tab w:val="left" w:pos="567"/>
              </w:tabs>
              <w:rPr>
                <w:rFonts w:ascii="Times New Roman" w:hAnsi="Times New Roman"/>
                <w:color w:val="333333"/>
                <w:spacing w:val="-5"/>
              </w:rPr>
            </w:pPr>
            <w:r w:rsidRPr="00576C53">
              <w:rPr>
                <w:rFonts w:ascii="Times New Roman" w:hAnsi="Times New Roman"/>
              </w:rPr>
              <w:t>Ответственный за реализацию: Управление по вопросу развития инфраструктуры Администрации Комсомольского муниципального района</w:t>
            </w:r>
          </w:p>
        </w:tc>
        <w:tc>
          <w:tcPr>
            <w:tcW w:w="3292" w:type="dxa"/>
            <w:gridSpan w:val="8"/>
          </w:tcPr>
          <w:p w14:paraId="13282639" w14:textId="77777777" w:rsidR="00A44793" w:rsidRPr="00576C53" w:rsidRDefault="00A44793" w:rsidP="00D54CFB">
            <w:pPr>
              <w:tabs>
                <w:tab w:val="left" w:pos="567"/>
              </w:tabs>
              <w:rPr>
                <w:rFonts w:ascii="Times New Roman" w:hAnsi="Times New Roman"/>
                <w:color w:val="333333"/>
                <w:spacing w:val="-5"/>
              </w:rPr>
            </w:pPr>
            <w:r w:rsidRPr="00576C53">
              <w:rPr>
                <w:rFonts w:ascii="Times New Roman" w:hAnsi="Times New Roman"/>
              </w:rPr>
              <w:t>Срок реализации 2024-2030</w:t>
            </w:r>
          </w:p>
        </w:tc>
      </w:tr>
      <w:tr w:rsidR="00A44793" w:rsidRPr="00576C53" w14:paraId="507D473A" w14:textId="77777777" w:rsidTr="00D54CFB">
        <w:tc>
          <w:tcPr>
            <w:tcW w:w="876" w:type="dxa"/>
          </w:tcPr>
          <w:p w14:paraId="239E6136"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3910" w:type="dxa"/>
            <w:gridSpan w:val="12"/>
          </w:tcPr>
          <w:p w14:paraId="0E0418E1" w14:textId="77777777" w:rsidR="00A44793" w:rsidRPr="00576C53" w:rsidRDefault="00A44793" w:rsidP="00D54CFB">
            <w:pPr>
              <w:spacing w:line="0" w:lineRule="atLeast"/>
              <w:ind w:left="-142" w:right="-2"/>
              <w:contextualSpacing/>
              <w:jc w:val="center"/>
              <w:rPr>
                <w:rFonts w:ascii="Times New Roman" w:hAnsi="Times New Roman"/>
                <w:b/>
                <w:sz w:val="24"/>
                <w:szCs w:val="24"/>
              </w:rPr>
            </w:pPr>
            <w:r w:rsidRPr="00576C53">
              <w:rPr>
                <w:rFonts w:ascii="Times New Roman" w:hAnsi="Times New Roman"/>
                <w:b/>
              </w:rPr>
              <w:t xml:space="preserve">Направление </w:t>
            </w:r>
            <w:r w:rsidRPr="00576C53">
              <w:rPr>
                <w:rFonts w:ascii="Times New Roman" w:hAnsi="Times New Roman"/>
                <w:b/>
                <w:sz w:val="24"/>
                <w:szCs w:val="24"/>
              </w:rPr>
              <w:t>«Транспортные расходы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p w14:paraId="4E3B356C" w14:textId="77777777" w:rsidR="00A44793" w:rsidRPr="00576C53" w:rsidRDefault="00A44793" w:rsidP="00D54CFB">
            <w:pPr>
              <w:jc w:val="center"/>
              <w:rPr>
                <w:rFonts w:ascii="Times New Roman" w:hAnsi="Times New Roman"/>
              </w:rPr>
            </w:pPr>
          </w:p>
        </w:tc>
      </w:tr>
      <w:tr w:rsidR="00A44793" w:rsidRPr="00576C53" w14:paraId="3EC1F80A" w14:textId="77777777" w:rsidTr="00D54CFB">
        <w:tc>
          <w:tcPr>
            <w:tcW w:w="876" w:type="dxa"/>
          </w:tcPr>
          <w:p w14:paraId="7122517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w:t>
            </w:r>
          </w:p>
        </w:tc>
        <w:tc>
          <w:tcPr>
            <w:tcW w:w="13910" w:type="dxa"/>
            <w:gridSpan w:val="12"/>
          </w:tcPr>
          <w:p w14:paraId="4C9D04F2" w14:textId="77777777" w:rsidR="00A44793" w:rsidRPr="00576C53" w:rsidRDefault="00A44793" w:rsidP="00D54CFB">
            <w:pPr>
              <w:spacing w:line="0" w:lineRule="atLeast"/>
              <w:ind w:left="-142" w:right="-2"/>
              <w:contextualSpacing/>
              <w:jc w:val="center"/>
              <w:rPr>
                <w:rFonts w:ascii="Times New Roman" w:hAnsi="Times New Roman"/>
                <w:b/>
                <w:sz w:val="24"/>
                <w:szCs w:val="24"/>
              </w:rPr>
            </w:pPr>
            <w:r w:rsidRPr="00576C53">
              <w:rPr>
                <w:rFonts w:ascii="Times New Roman" w:hAnsi="Times New Roman"/>
                <w:b/>
              </w:rPr>
              <w:t xml:space="preserve">Ведомственный проект </w:t>
            </w:r>
            <w:r w:rsidRPr="00576C53">
              <w:rPr>
                <w:rFonts w:ascii="Times New Roman" w:hAnsi="Times New Roman"/>
                <w:b/>
                <w:sz w:val="24"/>
                <w:szCs w:val="24"/>
              </w:rPr>
              <w:t>«Транспортные расходы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p w14:paraId="3ED39E57" w14:textId="77777777" w:rsidR="00A44793" w:rsidRPr="00576C53" w:rsidRDefault="00A44793" w:rsidP="00D54CFB">
            <w:pPr>
              <w:jc w:val="center"/>
              <w:rPr>
                <w:rFonts w:ascii="Times New Roman" w:hAnsi="Times New Roman"/>
                <w:b/>
              </w:rPr>
            </w:pPr>
            <w:r w:rsidRPr="00576C53">
              <w:rPr>
                <w:rFonts w:ascii="Times New Roman" w:hAnsi="Times New Roman"/>
                <w:b/>
              </w:rPr>
              <w:t>(Управление по вопросу развития инфраструктуры Администрации Комсомольского муниципального района)</w:t>
            </w:r>
          </w:p>
          <w:p w14:paraId="576E550F" w14:textId="77777777" w:rsidR="00A44793" w:rsidRPr="00576C53" w:rsidRDefault="00A44793" w:rsidP="00D54CFB">
            <w:pPr>
              <w:tabs>
                <w:tab w:val="left" w:pos="567"/>
              </w:tabs>
              <w:jc w:val="center"/>
              <w:rPr>
                <w:rFonts w:ascii="Times New Roman" w:hAnsi="Times New Roman"/>
              </w:rPr>
            </w:pPr>
          </w:p>
        </w:tc>
      </w:tr>
      <w:tr w:rsidR="00A44793" w:rsidRPr="00576C53" w14:paraId="7FCC2E0A" w14:textId="77777777" w:rsidTr="00D54CFB">
        <w:tc>
          <w:tcPr>
            <w:tcW w:w="876" w:type="dxa"/>
          </w:tcPr>
          <w:p w14:paraId="32557E70" w14:textId="77777777" w:rsidR="00A44793" w:rsidRPr="00576C53" w:rsidRDefault="00A44793" w:rsidP="00D54CFB">
            <w:pPr>
              <w:tabs>
                <w:tab w:val="left" w:pos="567"/>
              </w:tabs>
              <w:rPr>
                <w:rFonts w:ascii="Times New Roman" w:hAnsi="Times New Roman"/>
              </w:rPr>
            </w:pPr>
          </w:p>
        </w:tc>
        <w:tc>
          <w:tcPr>
            <w:tcW w:w="10634" w:type="dxa"/>
            <w:gridSpan w:val="5"/>
          </w:tcPr>
          <w:p w14:paraId="14E04A42"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Ответственный за реализацию: Управление по вопросу развития инфраструктуры Администрации Комсомольского муниципального района </w:t>
            </w:r>
          </w:p>
        </w:tc>
        <w:tc>
          <w:tcPr>
            <w:tcW w:w="3276" w:type="dxa"/>
            <w:gridSpan w:val="7"/>
          </w:tcPr>
          <w:p w14:paraId="7B8D88F6"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73BCBD26" w14:textId="77777777" w:rsidTr="00D54CFB">
        <w:tc>
          <w:tcPr>
            <w:tcW w:w="876" w:type="dxa"/>
          </w:tcPr>
          <w:p w14:paraId="570F2C65"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2.1.1.</w:t>
            </w:r>
          </w:p>
        </w:tc>
        <w:tc>
          <w:tcPr>
            <w:tcW w:w="8046" w:type="dxa"/>
            <w:gridSpan w:val="2"/>
          </w:tcPr>
          <w:p w14:paraId="7C26F4C8" w14:textId="77777777" w:rsidR="00A44793" w:rsidRPr="00576C53" w:rsidRDefault="00A44793" w:rsidP="00D54CFB">
            <w:pPr>
              <w:tabs>
                <w:tab w:val="left" w:pos="7830"/>
              </w:tabs>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транспортных расходов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p w14:paraId="7D89918A" w14:textId="77777777" w:rsidR="00A44793" w:rsidRPr="00576C53" w:rsidRDefault="00A44793" w:rsidP="00D54CFB">
            <w:pPr>
              <w:tabs>
                <w:tab w:val="left" w:pos="7830"/>
              </w:tabs>
              <w:rPr>
                <w:rFonts w:ascii="Times New Roman" w:hAnsi="Times New Roman"/>
              </w:rPr>
            </w:pPr>
            <w:r w:rsidRPr="00576C53">
              <w:rPr>
                <w:rFonts w:ascii="Times New Roman" w:hAnsi="Times New Roman"/>
              </w:rPr>
              <w:tab/>
            </w:r>
          </w:p>
        </w:tc>
        <w:tc>
          <w:tcPr>
            <w:tcW w:w="3645" w:type="dxa"/>
            <w:gridSpan w:val="8"/>
          </w:tcPr>
          <w:p w14:paraId="21A16920" w14:textId="77777777" w:rsidR="00A44793" w:rsidRPr="00576C53" w:rsidRDefault="00A44793" w:rsidP="00D54CFB">
            <w:pPr>
              <w:tabs>
                <w:tab w:val="left" w:pos="7830"/>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484AAC31" w14:textId="77777777" w:rsidR="00A44793" w:rsidRPr="00576C53" w:rsidRDefault="00A44793" w:rsidP="00D54CFB">
            <w:pPr>
              <w:tabs>
                <w:tab w:val="left" w:pos="567"/>
              </w:tabs>
              <w:rPr>
                <w:rFonts w:ascii="Times New Roman" w:hAnsi="Times New Roman"/>
              </w:rPr>
            </w:pPr>
            <w:r w:rsidRPr="00576C53">
              <w:rPr>
                <w:rFonts w:ascii="Times New Roman" w:hAnsi="Times New Roman"/>
              </w:rPr>
              <w:t>Централизованная система учета захоронений</w:t>
            </w:r>
          </w:p>
        </w:tc>
      </w:tr>
      <w:tr w:rsidR="00A44793" w:rsidRPr="00576C53" w14:paraId="380F9CDD" w14:textId="77777777" w:rsidTr="00D54CFB">
        <w:tc>
          <w:tcPr>
            <w:tcW w:w="876" w:type="dxa"/>
          </w:tcPr>
          <w:p w14:paraId="2AB1437B" w14:textId="77777777" w:rsidR="00A44793" w:rsidRPr="00576C53" w:rsidRDefault="00A44793" w:rsidP="00D54CFB">
            <w:pPr>
              <w:tabs>
                <w:tab w:val="left" w:pos="567"/>
              </w:tabs>
              <w:rPr>
                <w:rFonts w:ascii="Times New Roman" w:hAnsi="Times New Roman"/>
              </w:rPr>
            </w:pPr>
            <w:r w:rsidRPr="00576C53">
              <w:rPr>
                <w:rFonts w:ascii="Times New Roman" w:hAnsi="Times New Roman"/>
              </w:rPr>
              <w:t>3.</w:t>
            </w:r>
          </w:p>
        </w:tc>
        <w:tc>
          <w:tcPr>
            <w:tcW w:w="13910" w:type="dxa"/>
            <w:gridSpan w:val="12"/>
          </w:tcPr>
          <w:p w14:paraId="6D769614" w14:textId="77777777" w:rsidR="00A44793" w:rsidRPr="00576C53" w:rsidRDefault="00A44793" w:rsidP="00D54CFB">
            <w:pPr>
              <w:tabs>
                <w:tab w:val="left" w:pos="567"/>
              </w:tabs>
              <w:rPr>
                <w:rFonts w:ascii="Times New Roman" w:hAnsi="Times New Roman"/>
                <w:b/>
                <w:sz w:val="24"/>
                <w:szCs w:val="24"/>
              </w:rPr>
            </w:pPr>
            <w:r w:rsidRPr="00576C53">
              <w:rPr>
                <w:rFonts w:ascii="Times New Roman" w:hAnsi="Times New Roman"/>
                <w:b/>
              </w:rPr>
              <w:t xml:space="preserve">Направление </w:t>
            </w:r>
            <w:r w:rsidRPr="00576C53">
              <w:rPr>
                <w:rFonts w:ascii="Times New Roman" w:hAnsi="Times New Roman"/>
                <w:b/>
                <w:sz w:val="24"/>
                <w:szCs w:val="24"/>
              </w:rPr>
              <w:t xml:space="preserve">«Ликвидация несанкционированных навалов мусора, организация санитарной очистки, сборов и вывоз твердых отходов вне границ </w:t>
            </w:r>
            <w:r w:rsidRPr="00576C53">
              <w:rPr>
                <w:rFonts w:ascii="Times New Roman" w:hAnsi="Times New Roman"/>
                <w:b/>
                <w:sz w:val="24"/>
                <w:szCs w:val="24"/>
                <w:shd w:val="clear" w:color="auto" w:fill="FFFFFF"/>
              </w:rPr>
              <w:t xml:space="preserve">сельских </w:t>
            </w:r>
            <w:r w:rsidRPr="00576C53">
              <w:rPr>
                <w:rFonts w:ascii="Times New Roman" w:hAnsi="Times New Roman"/>
                <w:b/>
                <w:sz w:val="24"/>
                <w:szCs w:val="24"/>
              </w:rPr>
              <w:t>населенных пунктов на территории Комсомольского муниципального района»</w:t>
            </w:r>
          </w:p>
          <w:p w14:paraId="796879A5" w14:textId="77777777" w:rsidR="00A44793" w:rsidRPr="00576C53" w:rsidRDefault="00A44793" w:rsidP="00D54CFB">
            <w:pPr>
              <w:pStyle w:val="af1"/>
              <w:spacing w:line="0" w:lineRule="atLeast"/>
              <w:ind w:left="0"/>
              <w:jc w:val="center"/>
              <w:rPr>
                <w:rFonts w:ascii="Times New Roman" w:hAnsi="Times New Roman" w:cs="Times New Roman"/>
              </w:rPr>
            </w:pPr>
          </w:p>
        </w:tc>
      </w:tr>
      <w:tr w:rsidR="00A44793" w:rsidRPr="00576C53" w14:paraId="55B93912" w14:textId="77777777" w:rsidTr="00D54CFB">
        <w:tc>
          <w:tcPr>
            <w:tcW w:w="876" w:type="dxa"/>
          </w:tcPr>
          <w:p w14:paraId="4A018FBE"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w:t>
            </w:r>
          </w:p>
        </w:tc>
        <w:tc>
          <w:tcPr>
            <w:tcW w:w="13910" w:type="dxa"/>
            <w:gridSpan w:val="12"/>
          </w:tcPr>
          <w:p w14:paraId="38F45479"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 xml:space="preserve">Ведомственный проект </w:t>
            </w:r>
            <w:r w:rsidRPr="00576C53">
              <w:rPr>
                <w:rFonts w:ascii="Times New Roman" w:hAnsi="Times New Roman"/>
                <w:b/>
                <w:sz w:val="24"/>
                <w:szCs w:val="24"/>
              </w:rPr>
              <w:t xml:space="preserve">«Ликвидация несанкционированных навалов мусора, организация санитарной очистки, сборов и вывоз твердых отходов вне границ </w:t>
            </w:r>
            <w:r w:rsidRPr="00576C53">
              <w:rPr>
                <w:rFonts w:ascii="Times New Roman" w:hAnsi="Times New Roman"/>
                <w:b/>
                <w:sz w:val="24"/>
                <w:szCs w:val="24"/>
                <w:shd w:val="clear" w:color="auto" w:fill="FFFFFF"/>
              </w:rPr>
              <w:t xml:space="preserve">сельских </w:t>
            </w:r>
            <w:r w:rsidRPr="00576C53">
              <w:rPr>
                <w:rFonts w:ascii="Times New Roman" w:hAnsi="Times New Roman"/>
                <w:b/>
                <w:sz w:val="24"/>
                <w:szCs w:val="24"/>
              </w:rPr>
              <w:t>населенных пунктов на территории Комсомольского муниципального района»</w:t>
            </w:r>
          </w:p>
          <w:p w14:paraId="105987BE" w14:textId="77777777" w:rsidR="00A44793" w:rsidRPr="00576C53" w:rsidRDefault="00A44793" w:rsidP="00D54CFB">
            <w:pPr>
              <w:pStyle w:val="af1"/>
              <w:ind w:left="0"/>
              <w:jc w:val="center"/>
              <w:rPr>
                <w:rFonts w:ascii="Times New Roman" w:hAnsi="Times New Roman" w:cs="Times New Roman"/>
              </w:rPr>
            </w:pPr>
            <w:r w:rsidRPr="00576C53">
              <w:rPr>
                <w:rFonts w:ascii="Times New Roman" w:hAnsi="Times New Roman" w:cs="Times New Roman"/>
                <w:b/>
              </w:rPr>
              <w:t xml:space="preserve"> (Управление по вопросу развития инфраструктуры Администрации Комсомольского муниципального района)</w:t>
            </w:r>
          </w:p>
        </w:tc>
      </w:tr>
      <w:tr w:rsidR="00A44793" w:rsidRPr="00576C53" w14:paraId="5D10C8F2" w14:textId="77777777" w:rsidTr="00D54CFB">
        <w:tc>
          <w:tcPr>
            <w:tcW w:w="876" w:type="dxa"/>
          </w:tcPr>
          <w:p w14:paraId="3DCF5875" w14:textId="77777777" w:rsidR="00A44793" w:rsidRPr="00576C53" w:rsidRDefault="00A44793" w:rsidP="00D54CFB">
            <w:pPr>
              <w:tabs>
                <w:tab w:val="left" w:pos="567"/>
              </w:tabs>
              <w:rPr>
                <w:rFonts w:ascii="Times New Roman" w:hAnsi="Times New Roman"/>
              </w:rPr>
            </w:pPr>
          </w:p>
        </w:tc>
        <w:tc>
          <w:tcPr>
            <w:tcW w:w="10634" w:type="dxa"/>
            <w:gridSpan w:val="5"/>
          </w:tcPr>
          <w:p w14:paraId="56815014"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Управление по вопросу развития инфраструктуры Администрации Комсомольского муниципального района</w:t>
            </w:r>
          </w:p>
        </w:tc>
        <w:tc>
          <w:tcPr>
            <w:tcW w:w="3276" w:type="dxa"/>
            <w:gridSpan w:val="7"/>
          </w:tcPr>
          <w:p w14:paraId="39E9E55C"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3C2566BC" w14:textId="77777777" w:rsidTr="00D54CFB">
        <w:tc>
          <w:tcPr>
            <w:tcW w:w="876" w:type="dxa"/>
          </w:tcPr>
          <w:p w14:paraId="67F9D38A"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3.1.1.</w:t>
            </w:r>
          </w:p>
        </w:tc>
        <w:tc>
          <w:tcPr>
            <w:tcW w:w="8046" w:type="dxa"/>
            <w:gridSpan w:val="2"/>
          </w:tcPr>
          <w:p w14:paraId="763536F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заключенными соглашениями на финансовое обеспечение расходов, связанных с ликвидацией несанкционированных навалов мусора, организацией санитарной очистки, сбором и вывозом твердых отходов вне границ сельских населенных пунктов на территории Комсомольского муниципального района»</w:t>
            </w:r>
          </w:p>
          <w:p w14:paraId="728B6A4A" w14:textId="77777777" w:rsidR="00A44793" w:rsidRPr="00576C53" w:rsidRDefault="00A44793" w:rsidP="00D54CFB">
            <w:pPr>
              <w:tabs>
                <w:tab w:val="left" w:pos="567"/>
              </w:tabs>
              <w:rPr>
                <w:rFonts w:ascii="Times New Roman" w:hAnsi="Times New Roman"/>
              </w:rPr>
            </w:pPr>
          </w:p>
        </w:tc>
        <w:tc>
          <w:tcPr>
            <w:tcW w:w="3645" w:type="dxa"/>
            <w:gridSpan w:val="8"/>
          </w:tcPr>
          <w:p w14:paraId="697985C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Создание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760D141A" w14:textId="77777777" w:rsidR="00A44793" w:rsidRPr="00576C53" w:rsidRDefault="00A44793" w:rsidP="00D54CFB">
            <w:pPr>
              <w:tabs>
                <w:tab w:val="left" w:pos="567"/>
              </w:tabs>
              <w:rPr>
                <w:rFonts w:ascii="Times New Roman" w:hAnsi="Times New Roman"/>
                <w:color w:val="333333"/>
                <w:spacing w:val="-5"/>
              </w:rPr>
            </w:pPr>
            <w:r w:rsidRPr="00576C53">
              <w:rPr>
                <w:rFonts w:ascii="Times New Roman" w:hAnsi="Times New Roman"/>
                <w:color w:val="333333"/>
                <w:spacing w:val="-5"/>
              </w:rPr>
              <w:t xml:space="preserve">Улучшение санитарно- эпидемиологического состояния вне границ </w:t>
            </w:r>
          </w:p>
          <w:p w14:paraId="6EC92539" w14:textId="77777777" w:rsidR="00A44793" w:rsidRPr="00576C53" w:rsidRDefault="00A44793" w:rsidP="00D54CFB">
            <w:pPr>
              <w:tabs>
                <w:tab w:val="left" w:pos="567"/>
              </w:tabs>
              <w:rPr>
                <w:rFonts w:ascii="Times New Roman" w:hAnsi="Times New Roman"/>
                <w:color w:val="333333"/>
                <w:spacing w:val="-5"/>
              </w:rPr>
            </w:pPr>
          </w:p>
          <w:p w14:paraId="35A5FE9C"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color w:val="333333"/>
                <w:spacing w:val="-5"/>
              </w:rPr>
              <w:t>сельских  населенных</w:t>
            </w:r>
            <w:proofErr w:type="gramEnd"/>
            <w:r w:rsidRPr="00576C53">
              <w:rPr>
                <w:rFonts w:ascii="Times New Roman" w:hAnsi="Times New Roman"/>
                <w:color w:val="333333"/>
                <w:spacing w:val="-5"/>
              </w:rPr>
              <w:t xml:space="preserve"> пунктов, повышение уровня комфортности и чистоты</w:t>
            </w:r>
          </w:p>
        </w:tc>
      </w:tr>
      <w:tr w:rsidR="00A44793" w:rsidRPr="00576C53" w14:paraId="6C86795E" w14:textId="77777777" w:rsidTr="00D54CFB">
        <w:tc>
          <w:tcPr>
            <w:tcW w:w="876" w:type="dxa"/>
          </w:tcPr>
          <w:p w14:paraId="01E31FC1" w14:textId="77777777" w:rsidR="00A44793" w:rsidRPr="00576C53" w:rsidRDefault="00A44793" w:rsidP="00D54CFB">
            <w:pPr>
              <w:tabs>
                <w:tab w:val="left" w:pos="567"/>
              </w:tabs>
              <w:rPr>
                <w:rFonts w:ascii="Times New Roman" w:hAnsi="Times New Roman"/>
              </w:rPr>
            </w:pPr>
            <w:r w:rsidRPr="00576C53">
              <w:rPr>
                <w:rFonts w:ascii="Times New Roman" w:hAnsi="Times New Roman"/>
              </w:rPr>
              <w:t>4.</w:t>
            </w:r>
          </w:p>
        </w:tc>
        <w:tc>
          <w:tcPr>
            <w:tcW w:w="13910" w:type="dxa"/>
            <w:gridSpan w:val="12"/>
          </w:tcPr>
          <w:p w14:paraId="0145E058"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 xml:space="preserve">Направление «Содержание муниципального жилищного фонда и иных полномочий органов местного самоуправления в соответствии с </w:t>
            </w:r>
          </w:p>
          <w:p w14:paraId="70BC5068" w14:textId="77777777" w:rsidR="00A44793" w:rsidRPr="00576C53" w:rsidRDefault="00A44793" w:rsidP="00D54CFB">
            <w:pPr>
              <w:spacing w:line="0" w:lineRule="atLeast"/>
              <w:ind w:left="-142" w:right="-2"/>
              <w:contextualSpacing/>
              <w:jc w:val="center"/>
              <w:rPr>
                <w:rFonts w:ascii="Times New Roman" w:hAnsi="Times New Roman"/>
                <w:b/>
              </w:rPr>
            </w:pPr>
            <w:r w:rsidRPr="00576C53">
              <w:rPr>
                <w:rFonts w:ascii="Times New Roman" w:hAnsi="Times New Roman"/>
                <w:b/>
              </w:rPr>
              <w:t>жилищным законодательством».</w:t>
            </w:r>
          </w:p>
          <w:p w14:paraId="03659EB7" w14:textId="77777777" w:rsidR="00A44793" w:rsidRPr="00576C53" w:rsidRDefault="00A44793" w:rsidP="00D54CFB">
            <w:pPr>
              <w:spacing w:line="0" w:lineRule="atLeast"/>
              <w:ind w:left="-142" w:right="-2"/>
              <w:contextualSpacing/>
              <w:jc w:val="center"/>
              <w:rPr>
                <w:rFonts w:ascii="Times New Roman" w:hAnsi="Times New Roman"/>
                <w:b/>
              </w:rPr>
            </w:pPr>
          </w:p>
        </w:tc>
      </w:tr>
      <w:tr w:rsidR="00A44793" w:rsidRPr="00576C53" w14:paraId="538F06D6" w14:textId="77777777" w:rsidTr="00D54CFB">
        <w:tc>
          <w:tcPr>
            <w:tcW w:w="876" w:type="dxa"/>
          </w:tcPr>
          <w:p w14:paraId="7DEAEF66" w14:textId="77777777" w:rsidR="00A44793" w:rsidRPr="00576C53" w:rsidRDefault="00A44793" w:rsidP="00D54CFB">
            <w:pPr>
              <w:tabs>
                <w:tab w:val="left" w:pos="567"/>
              </w:tabs>
              <w:rPr>
                <w:rFonts w:ascii="Times New Roman" w:hAnsi="Times New Roman"/>
              </w:rPr>
            </w:pPr>
            <w:r w:rsidRPr="00576C53">
              <w:rPr>
                <w:rFonts w:ascii="Times New Roman" w:hAnsi="Times New Roman"/>
              </w:rPr>
              <w:t>4.1.</w:t>
            </w:r>
          </w:p>
        </w:tc>
        <w:tc>
          <w:tcPr>
            <w:tcW w:w="13910" w:type="dxa"/>
            <w:gridSpan w:val="12"/>
          </w:tcPr>
          <w:p w14:paraId="38EF1DC2" w14:textId="77777777" w:rsidR="00A44793" w:rsidRPr="00576C53" w:rsidRDefault="00A44793" w:rsidP="00D54CFB">
            <w:pPr>
              <w:jc w:val="center"/>
              <w:rPr>
                <w:rFonts w:ascii="Times New Roman" w:hAnsi="Times New Roman"/>
                <w:b/>
              </w:rPr>
            </w:pPr>
            <w:r w:rsidRPr="00576C53">
              <w:rPr>
                <w:rFonts w:ascii="Times New Roman" w:hAnsi="Times New Roman"/>
                <w:b/>
              </w:rPr>
              <w:t>Ведомственный проект</w:t>
            </w:r>
            <w:r w:rsidRPr="00576C53">
              <w:rPr>
                <w:rFonts w:ascii="Times New Roman" w:hAnsi="Times New Roman"/>
              </w:rPr>
              <w:t xml:space="preserve"> «</w:t>
            </w:r>
            <w:r w:rsidRPr="00576C53">
              <w:rPr>
                <w:rFonts w:ascii="Times New Roman" w:hAnsi="Times New Roman"/>
                <w:b/>
              </w:rPr>
              <w:t xml:space="preserve">Содержание муниципального жилищного фонда и иных полномочий органов местного самоуправления в соответствии с жилищным законодательством. </w:t>
            </w:r>
          </w:p>
          <w:p w14:paraId="48555F23" w14:textId="77777777" w:rsidR="00A44793" w:rsidRPr="00576C53" w:rsidRDefault="00A44793" w:rsidP="00D54CFB">
            <w:pPr>
              <w:jc w:val="center"/>
              <w:rPr>
                <w:rFonts w:ascii="Times New Roman" w:hAnsi="Times New Roman"/>
                <w:b/>
              </w:rPr>
            </w:pPr>
            <w:r w:rsidRPr="00576C53">
              <w:rPr>
                <w:rFonts w:ascii="Times New Roman" w:hAnsi="Times New Roman"/>
                <w:b/>
              </w:rPr>
              <w:t>(Управление по вопросу развития инфраструктуры Администрации Комсомольского муниципального района)</w:t>
            </w:r>
          </w:p>
          <w:p w14:paraId="0E2F9C62" w14:textId="77777777" w:rsidR="00A44793" w:rsidRPr="00576C53" w:rsidRDefault="00A44793" w:rsidP="00D54CFB">
            <w:pPr>
              <w:tabs>
                <w:tab w:val="left" w:pos="567"/>
              </w:tabs>
              <w:rPr>
                <w:rFonts w:ascii="Times New Roman" w:hAnsi="Times New Roman"/>
                <w:b/>
              </w:rPr>
            </w:pPr>
          </w:p>
        </w:tc>
      </w:tr>
      <w:tr w:rsidR="00A44793" w:rsidRPr="00576C53" w14:paraId="5A941F6F" w14:textId="77777777" w:rsidTr="00D54CFB">
        <w:tc>
          <w:tcPr>
            <w:tcW w:w="876" w:type="dxa"/>
          </w:tcPr>
          <w:p w14:paraId="3106122A" w14:textId="77777777" w:rsidR="00A44793" w:rsidRPr="00576C53" w:rsidRDefault="00A44793" w:rsidP="00D54CFB">
            <w:pPr>
              <w:tabs>
                <w:tab w:val="left" w:pos="567"/>
              </w:tabs>
              <w:rPr>
                <w:rFonts w:ascii="Times New Roman" w:hAnsi="Times New Roman"/>
              </w:rPr>
            </w:pPr>
          </w:p>
        </w:tc>
        <w:tc>
          <w:tcPr>
            <w:tcW w:w="10906" w:type="dxa"/>
            <w:gridSpan w:val="8"/>
          </w:tcPr>
          <w:p w14:paraId="50F3A79A"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Управление по вопросу развития инфраструктуры Администрации Комсомольского муниципального района</w:t>
            </w:r>
          </w:p>
        </w:tc>
        <w:tc>
          <w:tcPr>
            <w:tcW w:w="3004" w:type="dxa"/>
            <w:gridSpan w:val="4"/>
          </w:tcPr>
          <w:p w14:paraId="2E71B0B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4702F175" w14:textId="77777777" w:rsidTr="00D54CFB">
        <w:tc>
          <w:tcPr>
            <w:tcW w:w="876" w:type="dxa"/>
          </w:tcPr>
          <w:p w14:paraId="7F86DACF" w14:textId="77777777" w:rsidR="00A44793" w:rsidRPr="00576C53" w:rsidRDefault="00A44793" w:rsidP="00D54CFB">
            <w:pPr>
              <w:tabs>
                <w:tab w:val="left" w:pos="567"/>
              </w:tabs>
              <w:rPr>
                <w:rFonts w:ascii="Times New Roman" w:hAnsi="Times New Roman"/>
              </w:rPr>
            </w:pPr>
            <w:r w:rsidRPr="00576C53">
              <w:rPr>
                <w:rFonts w:ascii="Times New Roman" w:hAnsi="Times New Roman"/>
              </w:rPr>
              <w:t>4.1.1.</w:t>
            </w:r>
          </w:p>
        </w:tc>
        <w:tc>
          <w:tcPr>
            <w:tcW w:w="8046" w:type="dxa"/>
            <w:gridSpan w:val="2"/>
          </w:tcPr>
          <w:p w14:paraId="73853035" w14:textId="77777777" w:rsidR="00A44793" w:rsidRPr="00576C53" w:rsidRDefault="00A44793" w:rsidP="00D54CFB">
            <w:pPr>
              <w:spacing w:line="0" w:lineRule="atLeast"/>
              <w:ind w:left="69" w:right="-2"/>
              <w:contextualSpacing/>
              <w:rPr>
                <w:rFonts w:ascii="Times New Roman" w:hAnsi="Times New Roman"/>
              </w:rPr>
            </w:pPr>
            <w:r w:rsidRPr="00576C53">
              <w:rPr>
                <w:rFonts w:ascii="Times New Roman" w:hAnsi="Times New Roman"/>
              </w:rPr>
              <w:t xml:space="preserve">Мероприятия по содержанию муниципального жилого фонда Комсомольского муниципального района </w:t>
            </w:r>
          </w:p>
        </w:tc>
        <w:tc>
          <w:tcPr>
            <w:tcW w:w="3645" w:type="dxa"/>
            <w:gridSpan w:val="8"/>
          </w:tcPr>
          <w:p w14:paraId="57974894"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61C8422F" w14:textId="77777777" w:rsidR="00A44793" w:rsidRPr="00576C53" w:rsidRDefault="00A44793" w:rsidP="00D54CFB">
            <w:pPr>
              <w:pStyle w:val="af1"/>
              <w:spacing w:line="0" w:lineRule="atLeast"/>
              <w:ind w:left="-142" w:right="-2"/>
              <w:jc w:val="both"/>
              <w:rPr>
                <w:rFonts w:ascii="Times New Roman" w:hAnsi="Times New Roman" w:cs="Times New Roman"/>
                <w:sz w:val="24"/>
                <w:szCs w:val="24"/>
              </w:rPr>
            </w:pPr>
            <w:r w:rsidRPr="00576C53">
              <w:rPr>
                <w:rFonts w:ascii="Times New Roman" w:hAnsi="Times New Roman" w:cs="Times New Roman"/>
                <w:sz w:val="24"/>
                <w:szCs w:val="24"/>
              </w:rPr>
              <w:t xml:space="preserve">улучшение условий проживания граждан в </w:t>
            </w:r>
            <w:proofErr w:type="gramStart"/>
            <w:r w:rsidRPr="00576C53">
              <w:rPr>
                <w:rFonts w:ascii="Times New Roman" w:hAnsi="Times New Roman" w:cs="Times New Roman"/>
                <w:sz w:val="24"/>
                <w:szCs w:val="24"/>
              </w:rPr>
              <w:t>муниципальном  жилищном</w:t>
            </w:r>
            <w:proofErr w:type="gramEnd"/>
            <w:r w:rsidRPr="00576C53">
              <w:rPr>
                <w:rFonts w:ascii="Times New Roman" w:hAnsi="Times New Roman" w:cs="Times New Roman"/>
                <w:sz w:val="24"/>
                <w:szCs w:val="24"/>
              </w:rPr>
              <w:t xml:space="preserve">  фонде, увеличение доли муниципальных  жилых  помещений пригодных для проживания  в них граждан.</w:t>
            </w:r>
          </w:p>
          <w:p w14:paraId="5A9FFEE8" w14:textId="77777777" w:rsidR="00A44793" w:rsidRPr="00576C53" w:rsidRDefault="00A44793" w:rsidP="00D54CFB">
            <w:pPr>
              <w:tabs>
                <w:tab w:val="left" w:pos="567"/>
              </w:tabs>
              <w:rPr>
                <w:rFonts w:ascii="Times New Roman" w:hAnsi="Times New Roman"/>
              </w:rPr>
            </w:pPr>
          </w:p>
        </w:tc>
      </w:tr>
      <w:tr w:rsidR="00A44793" w:rsidRPr="00576C53" w14:paraId="48F8B156" w14:textId="77777777" w:rsidTr="00D54CFB">
        <w:tc>
          <w:tcPr>
            <w:tcW w:w="876" w:type="dxa"/>
          </w:tcPr>
          <w:p w14:paraId="56F5F3EA" w14:textId="77777777" w:rsidR="00A44793" w:rsidRPr="00576C53" w:rsidRDefault="00A44793" w:rsidP="00D54CFB">
            <w:pPr>
              <w:tabs>
                <w:tab w:val="left" w:pos="567"/>
              </w:tabs>
              <w:rPr>
                <w:rFonts w:ascii="Times New Roman" w:hAnsi="Times New Roman"/>
              </w:rPr>
            </w:pPr>
            <w:r w:rsidRPr="00576C53">
              <w:rPr>
                <w:rFonts w:ascii="Times New Roman" w:hAnsi="Times New Roman"/>
              </w:rPr>
              <w:t>4.1.2.</w:t>
            </w:r>
          </w:p>
        </w:tc>
        <w:tc>
          <w:tcPr>
            <w:tcW w:w="8046" w:type="dxa"/>
            <w:gridSpan w:val="2"/>
          </w:tcPr>
          <w:p w14:paraId="349B2CC1" w14:textId="77777777" w:rsidR="00A44793" w:rsidRPr="00576C53" w:rsidRDefault="00A44793" w:rsidP="00D54CFB">
            <w:pPr>
              <w:spacing w:line="0" w:lineRule="atLeast"/>
              <w:ind w:right="-2"/>
              <w:contextualSpacing/>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взносов на капитальный ремонт за муниципальные </w:t>
            </w:r>
            <w:proofErr w:type="gramStart"/>
            <w:r w:rsidRPr="00576C53">
              <w:rPr>
                <w:rFonts w:ascii="Times New Roman" w:hAnsi="Times New Roman"/>
              </w:rPr>
              <w:t>квартиры »</w:t>
            </w:r>
            <w:proofErr w:type="gramEnd"/>
          </w:p>
          <w:p w14:paraId="4010AC4C" w14:textId="77777777" w:rsidR="00A44793" w:rsidRPr="00576C53" w:rsidRDefault="00A44793" w:rsidP="00D54CFB">
            <w:pPr>
              <w:spacing w:line="0" w:lineRule="atLeast"/>
              <w:ind w:left="69" w:right="-2"/>
              <w:contextualSpacing/>
              <w:rPr>
                <w:rFonts w:ascii="Times New Roman" w:hAnsi="Times New Roman"/>
              </w:rPr>
            </w:pPr>
          </w:p>
        </w:tc>
        <w:tc>
          <w:tcPr>
            <w:tcW w:w="3645" w:type="dxa"/>
            <w:gridSpan w:val="8"/>
          </w:tcPr>
          <w:p w14:paraId="5AAEC4B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7DBC6F0C" w14:textId="77777777" w:rsidR="00A44793" w:rsidRPr="00576C53" w:rsidRDefault="00A44793" w:rsidP="00D54CFB">
            <w:pPr>
              <w:pStyle w:val="af1"/>
              <w:spacing w:line="0" w:lineRule="atLeast"/>
              <w:ind w:left="-142" w:right="-2"/>
              <w:jc w:val="both"/>
              <w:rPr>
                <w:rFonts w:ascii="Times New Roman" w:hAnsi="Times New Roman" w:cs="Times New Roman"/>
                <w:sz w:val="24"/>
                <w:szCs w:val="24"/>
              </w:rPr>
            </w:pPr>
            <w:r w:rsidRPr="00576C53">
              <w:rPr>
                <w:rFonts w:ascii="Times New Roman" w:hAnsi="Times New Roman" w:cs="Times New Roman"/>
                <w:sz w:val="24"/>
                <w:szCs w:val="24"/>
              </w:rPr>
              <w:t xml:space="preserve">улучшение условий проживания граждан в </w:t>
            </w:r>
            <w:proofErr w:type="gramStart"/>
            <w:r w:rsidRPr="00576C53">
              <w:rPr>
                <w:rFonts w:ascii="Times New Roman" w:hAnsi="Times New Roman" w:cs="Times New Roman"/>
                <w:sz w:val="24"/>
                <w:szCs w:val="24"/>
              </w:rPr>
              <w:t>муниципальном  жилищном</w:t>
            </w:r>
            <w:proofErr w:type="gramEnd"/>
            <w:r w:rsidRPr="00576C53">
              <w:rPr>
                <w:rFonts w:ascii="Times New Roman" w:hAnsi="Times New Roman" w:cs="Times New Roman"/>
                <w:sz w:val="24"/>
                <w:szCs w:val="24"/>
              </w:rPr>
              <w:t xml:space="preserve">  фонде, увеличение доли муниципальных  жилых  </w:t>
            </w:r>
            <w:r w:rsidRPr="00576C53">
              <w:rPr>
                <w:rFonts w:ascii="Times New Roman" w:hAnsi="Times New Roman" w:cs="Times New Roman"/>
                <w:sz w:val="24"/>
                <w:szCs w:val="24"/>
              </w:rPr>
              <w:lastRenderedPageBreak/>
              <w:t>помещений пригодных для проживания  в них граждан.</w:t>
            </w:r>
          </w:p>
          <w:p w14:paraId="40FD1AC4" w14:textId="77777777" w:rsidR="00A44793" w:rsidRPr="00576C53" w:rsidRDefault="00A44793" w:rsidP="00D54CFB">
            <w:pPr>
              <w:tabs>
                <w:tab w:val="left" w:pos="567"/>
              </w:tabs>
              <w:rPr>
                <w:rFonts w:ascii="Times New Roman" w:hAnsi="Times New Roman"/>
              </w:rPr>
            </w:pPr>
          </w:p>
        </w:tc>
      </w:tr>
      <w:tr w:rsidR="00A44793" w:rsidRPr="00576C53" w14:paraId="7CC357D8" w14:textId="77777777" w:rsidTr="00D54CFB">
        <w:tc>
          <w:tcPr>
            <w:tcW w:w="876" w:type="dxa"/>
          </w:tcPr>
          <w:p w14:paraId="07B80BCF"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4.1.3.</w:t>
            </w:r>
          </w:p>
        </w:tc>
        <w:tc>
          <w:tcPr>
            <w:tcW w:w="8046" w:type="dxa"/>
            <w:gridSpan w:val="2"/>
          </w:tcPr>
          <w:p w14:paraId="3AA9B654" w14:textId="77777777" w:rsidR="00A44793" w:rsidRPr="00576C53" w:rsidRDefault="00A44793" w:rsidP="00D54CFB">
            <w:pPr>
              <w:spacing w:line="0" w:lineRule="atLeast"/>
              <w:ind w:right="-2"/>
              <w:contextualSpacing/>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муниципального жилищного фонда»</w:t>
            </w:r>
          </w:p>
        </w:tc>
        <w:tc>
          <w:tcPr>
            <w:tcW w:w="3645" w:type="dxa"/>
            <w:gridSpan w:val="8"/>
          </w:tcPr>
          <w:p w14:paraId="1BC47BDA"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5BD00AAC" w14:textId="77777777" w:rsidR="00A44793" w:rsidRPr="00576C53" w:rsidRDefault="00A44793" w:rsidP="00D54CFB">
            <w:pPr>
              <w:pStyle w:val="af1"/>
              <w:spacing w:line="0" w:lineRule="atLeast"/>
              <w:ind w:left="-142" w:right="-2"/>
              <w:jc w:val="both"/>
              <w:rPr>
                <w:rFonts w:ascii="Times New Roman" w:hAnsi="Times New Roman" w:cs="Times New Roman"/>
                <w:sz w:val="24"/>
                <w:szCs w:val="24"/>
              </w:rPr>
            </w:pPr>
            <w:r w:rsidRPr="00576C53">
              <w:rPr>
                <w:rFonts w:ascii="Times New Roman" w:hAnsi="Times New Roman" w:cs="Times New Roman"/>
                <w:sz w:val="24"/>
                <w:szCs w:val="24"/>
              </w:rPr>
              <w:t xml:space="preserve">улучшение условий проживания граждан в </w:t>
            </w:r>
            <w:proofErr w:type="gramStart"/>
            <w:r w:rsidRPr="00576C53">
              <w:rPr>
                <w:rFonts w:ascii="Times New Roman" w:hAnsi="Times New Roman" w:cs="Times New Roman"/>
                <w:sz w:val="24"/>
                <w:szCs w:val="24"/>
              </w:rPr>
              <w:t>муниципальном  жилищном</w:t>
            </w:r>
            <w:proofErr w:type="gramEnd"/>
            <w:r w:rsidRPr="00576C53">
              <w:rPr>
                <w:rFonts w:ascii="Times New Roman" w:hAnsi="Times New Roman" w:cs="Times New Roman"/>
                <w:sz w:val="24"/>
                <w:szCs w:val="24"/>
              </w:rPr>
              <w:t xml:space="preserve">  фонде, увеличение доли муниципальных  жилых  помещений пригодных для проживания  в них граждан.</w:t>
            </w:r>
          </w:p>
          <w:p w14:paraId="57365654" w14:textId="77777777" w:rsidR="00A44793" w:rsidRPr="00576C53" w:rsidRDefault="00A44793" w:rsidP="00D54CFB">
            <w:pPr>
              <w:pStyle w:val="af1"/>
              <w:spacing w:line="0" w:lineRule="atLeast"/>
              <w:ind w:left="-142" w:right="-2"/>
              <w:jc w:val="both"/>
              <w:rPr>
                <w:rFonts w:ascii="Times New Roman" w:hAnsi="Times New Roman" w:cs="Times New Roman"/>
                <w:sz w:val="24"/>
                <w:szCs w:val="24"/>
              </w:rPr>
            </w:pPr>
          </w:p>
          <w:p w14:paraId="5A9AB94B" w14:textId="77777777" w:rsidR="00A44793" w:rsidRPr="00576C53" w:rsidRDefault="00A44793" w:rsidP="00D54CFB">
            <w:pPr>
              <w:tabs>
                <w:tab w:val="left" w:pos="567"/>
              </w:tabs>
              <w:rPr>
                <w:rFonts w:ascii="Times New Roman" w:hAnsi="Times New Roman"/>
              </w:rPr>
            </w:pPr>
          </w:p>
        </w:tc>
      </w:tr>
      <w:tr w:rsidR="00A44793" w:rsidRPr="00576C53" w14:paraId="1D60F7D0" w14:textId="77777777" w:rsidTr="00D54CFB">
        <w:tc>
          <w:tcPr>
            <w:tcW w:w="876" w:type="dxa"/>
          </w:tcPr>
          <w:p w14:paraId="6D0E055C"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13910" w:type="dxa"/>
            <w:gridSpan w:val="12"/>
          </w:tcPr>
          <w:p w14:paraId="4DF0790E" w14:textId="77777777" w:rsidR="00A44793" w:rsidRPr="00576C53" w:rsidRDefault="00A44793" w:rsidP="00D54CFB">
            <w:pPr>
              <w:spacing w:line="0" w:lineRule="atLeast"/>
              <w:ind w:left="-142" w:right="-2"/>
              <w:contextualSpacing/>
              <w:jc w:val="center"/>
              <w:rPr>
                <w:rFonts w:ascii="Times New Roman" w:hAnsi="Times New Roman"/>
                <w:b/>
              </w:rPr>
            </w:pPr>
            <w:r w:rsidRPr="00576C53">
              <w:rPr>
                <w:rFonts w:ascii="Times New Roman" w:hAnsi="Times New Roman"/>
                <w:b/>
              </w:rPr>
              <w:t>Направление «Комплексная система обращения с твердыми коммунальными отходами»</w:t>
            </w:r>
          </w:p>
        </w:tc>
      </w:tr>
      <w:tr w:rsidR="00A44793" w:rsidRPr="00576C53" w14:paraId="43145C6A" w14:textId="77777777" w:rsidTr="00D54CFB">
        <w:tc>
          <w:tcPr>
            <w:tcW w:w="876" w:type="dxa"/>
          </w:tcPr>
          <w:p w14:paraId="2C0FA55B"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w:t>
            </w:r>
          </w:p>
        </w:tc>
        <w:tc>
          <w:tcPr>
            <w:tcW w:w="13910" w:type="dxa"/>
            <w:gridSpan w:val="12"/>
          </w:tcPr>
          <w:p w14:paraId="6F474FC6" w14:textId="77777777" w:rsidR="00A44793" w:rsidRPr="00576C53" w:rsidRDefault="00A44793" w:rsidP="00D54CFB">
            <w:pPr>
              <w:spacing w:line="0" w:lineRule="atLeast"/>
              <w:ind w:left="-142" w:right="-2"/>
              <w:contextualSpacing/>
              <w:jc w:val="center"/>
              <w:rPr>
                <w:rFonts w:ascii="Times New Roman" w:hAnsi="Times New Roman"/>
                <w:b/>
              </w:rPr>
            </w:pPr>
            <w:r w:rsidRPr="00576C53">
              <w:rPr>
                <w:rFonts w:ascii="Times New Roman" w:hAnsi="Times New Roman"/>
                <w:b/>
              </w:rPr>
              <w:t>Ведомственный проект «Комплексная система обращения с твердыми коммунальными отходами»</w:t>
            </w:r>
          </w:p>
          <w:p w14:paraId="1DCC5638" w14:textId="77777777" w:rsidR="00A44793" w:rsidRPr="00576C53" w:rsidRDefault="00A44793" w:rsidP="00D54CFB">
            <w:pPr>
              <w:spacing w:line="0" w:lineRule="atLeast"/>
              <w:ind w:left="-142" w:right="-2"/>
              <w:contextualSpacing/>
              <w:jc w:val="center"/>
              <w:rPr>
                <w:rFonts w:ascii="Times New Roman" w:hAnsi="Times New Roman"/>
                <w:b/>
              </w:rPr>
            </w:pPr>
            <w:r w:rsidRPr="00576C53">
              <w:rPr>
                <w:rFonts w:ascii="Times New Roman" w:hAnsi="Times New Roman"/>
                <w:b/>
              </w:rPr>
              <w:t>(Управление по вопросу развития инфраструктуры Администрации Комсомольского муниципального района</w:t>
            </w:r>
          </w:p>
        </w:tc>
      </w:tr>
      <w:tr w:rsidR="00A44793" w:rsidRPr="00576C53" w14:paraId="2D02C57D" w14:textId="77777777" w:rsidTr="00D54CFB">
        <w:tc>
          <w:tcPr>
            <w:tcW w:w="876" w:type="dxa"/>
          </w:tcPr>
          <w:p w14:paraId="7F2A1F94" w14:textId="77777777" w:rsidR="00A44793" w:rsidRPr="00576C53" w:rsidRDefault="00A44793" w:rsidP="00D54CFB">
            <w:pPr>
              <w:tabs>
                <w:tab w:val="left" w:pos="567"/>
              </w:tabs>
              <w:rPr>
                <w:rFonts w:ascii="Times New Roman" w:hAnsi="Times New Roman"/>
              </w:rPr>
            </w:pPr>
          </w:p>
        </w:tc>
        <w:tc>
          <w:tcPr>
            <w:tcW w:w="10660" w:type="dxa"/>
            <w:gridSpan w:val="6"/>
          </w:tcPr>
          <w:p w14:paraId="0E0A5F23" w14:textId="77777777" w:rsidR="00A44793" w:rsidRPr="00576C53" w:rsidRDefault="00A44793" w:rsidP="00D54CFB">
            <w:pPr>
              <w:spacing w:line="0" w:lineRule="atLeast"/>
              <w:ind w:left="-142" w:right="-2"/>
              <w:contextualSpacing/>
              <w:rPr>
                <w:rFonts w:ascii="Times New Roman" w:hAnsi="Times New Roman"/>
              </w:rPr>
            </w:pPr>
            <w:r w:rsidRPr="00576C53">
              <w:rPr>
                <w:rFonts w:ascii="Times New Roman" w:hAnsi="Times New Roman"/>
              </w:rPr>
              <w:t>Ответственный за реализацию: Управление по вопросу развития инфраструктуры Администрации Комсомольского муниципального района</w:t>
            </w:r>
          </w:p>
        </w:tc>
        <w:tc>
          <w:tcPr>
            <w:tcW w:w="3250" w:type="dxa"/>
            <w:gridSpan w:val="6"/>
          </w:tcPr>
          <w:p w14:paraId="3EF08A9F"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202CD614" w14:textId="77777777" w:rsidTr="00D54CFB">
        <w:tc>
          <w:tcPr>
            <w:tcW w:w="876" w:type="dxa"/>
          </w:tcPr>
          <w:p w14:paraId="5E5F0A13"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w:t>
            </w:r>
          </w:p>
        </w:tc>
        <w:tc>
          <w:tcPr>
            <w:tcW w:w="8026" w:type="dxa"/>
          </w:tcPr>
          <w:p w14:paraId="7F12678B" w14:textId="77777777" w:rsidR="00A44793" w:rsidRPr="00576C53" w:rsidRDefault="00A44793" w:rsidP="00D54CFB">
            <w:pPr>
              <w:spacing w:line="0" w:lineRule="atLeast"/>
              <w:ind w:left="-142" w:right="-2"/>
              <w:contextualSpacing/>
              <w:rPr>
                <w:rFonts w:ascii="Times New Roman" w:hAnsi="Times New Roman"/>
              </w:rPr>
            </w:pPr>
            <w:r w:rsidRPr="00576C53">
              <w:rPr>
                <w:rFonts w:ascii="Times New Roman" w:hAnsi="Times New Roman"/>
              </w:rPr>
              <w:t>Прочие мероприятия в области коммунального хозяйства</w:t>
            </w:r>
          </w:p>
        </w:tc>
        <w:tc>
          <w:tcPr>
            <w:tcW w:w="3620" w:type="dxa"/>
            <w:gridSpan w:val="8"/>
          </w:tcPr>
          <w:p w14:paraId="001B4E3D" w14:textId="77777777" w:rsidR="00A44793" w:rsidRPr="00576C53" w:rsidRDefault="00A44793" w:rsidP="00D54CFB">
            <w:pPr>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64" w:type="dxa"/>
            <w:gridSpan w:val="3"/>
          </w:tcPr>
          <w:p w14:paraId="32952EB0" w14:textId="77777777" w:rsidR="00A44793" w:rsidRPr="00576C53" w:rsidRDefault="00A44793" w:rsidP="00D54CFB">
            <w:pPr>
              <w:spacing w:line="0" w:lineRule="atLeast"/>
              <w:ind w:left="-142" w:right="-2"/>
              <w:contextualSpacing/>
              <w:jc w:val="center"/>
              <w:rPr>
                <w:rFonts w:ascii="Times New Roman" w:hAnsi="Times New Roman"/>
                <w:b/>
              </w:rPr>
            </w:pPr>
            <w:r w:rsidRPr="00576C53">
              <w:rPr>
                <w:rFonts w:ascii="Times New Roman" w:hAnsi="Times New Roman"/>
                <w:color w:val="333333"/>
                <w:spacing w:val="-5"/>
              </w:rPr>
              <w:t xml:space="preserve">Улучшение санитарно- эпидемиологического состояния вне границ </w:t>
            </w:r>
            <w:proofErr w:type="gramStart"/>
            <w:r w:rsidRPr="00576C53">
              <w:rPr>
                <w:rFonts w:ascii="Times New Roman" w:hAnsi="Times New Roman"/>
                <w:color w:val="333333"/>
                <w:spacing w:val="-5"/>
              </w:rPr>
              <w:t>сельских  населенных</w:t>
            </w:r>
            <w:proofErr w:type="gramEnd"/>
            <w:r w:rsidRPr="00576C53">
              <w:rPr>
                <w:rFonts w:ascii="Times New Roman" w:hAnsi="Times New Roman"/>
                <w:color w:val="333333"/>
                <w:spacing w:val="-5"/>
              </w:rPr>
              <w:t xml:space="preserve"> пунктов, повышение уровня комфортности</w:t>
            </w:r>
          </w:p>
        </w:tc>
      </w:tr>
      <w:tr w:rsidR="00A44793" w:rsidRPr="00576C53" w14:paraId="7B78C9F3" w14:textId="77777777" w:rsidTr="00D54CFB">
        <w:tc>
          <w:tcPr>
            <w:tcW w:w="876" w:type="dxa"/>
          </w:tcPr>
          <w:p w14:paraId="731D91B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5.1.1.1.</w:t>
            </w:r>
          </w:p>
        </w:tc>
        <w:tc>
          <w:tcPr>
            <w:tcW w:w="8026" w:type="dxa"/>
          </w:tcPr>
          <w:p w14:paraId="506BC1CB" w14:textId="77777777" w:rsidR="00A44793" w:rsidRPr="00576C53" w:rsidRDefault="00A44793" w:rsidP="00D54CFB">
            <w:pPr>
              <w:spacing w:line="0" w:lineRule="atLeast"/>
              <w:ind w:left="-142" w:right="-2"/>
              <w:contextualSpacing/>
              <w:rPr>
                <w:rFonts w:ascii="Times New Roman" w:hAnsi="Times New Roman"/>
              </w:rPr>
            </w:pPr>
            <w:r w:rsidRPr="00576C53">
              <w:rPr>
                <w:rFonts w:ascii="Times New Roman" w:hAnsi="Times New Roman"/>
              </w:rPr>
              <w:t>Создание мест (площадок) накопления ТКО в Комсомольском муниципальном районе</w:t>
            </w:r>
          </w:p>
        </w:tc>
        <w:tc>
          <w:tcPr>
            <w:tcW w:w="3620" w:type="dxa"/>
            <w:gridSpan w:val="8"/>
          </w:tcPr>
          <w:p w14:paraId="50F65818" w14:textId="77777777" w:rsidR="00A44793" w:rsidRPr="00576C53" w:rsidRDefault="00A44793" w:rsidP="00D54CFB">
            <w:pPr>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64" w:type="dxa"/>
            <w:gridSpan w:val="3"/>
          </w:tcPr>
          <w:p w14:paraId="159E7846" w14:textId="77777777" w:rsidR="00A44793" w:rsidRPr="00576C53" w:rsidRDefault="00A44793" w:rsidP="00D54CFB">
            <w:pPr>
              <w:spacing w:line="0" w:lineRule="atLeast"/>
              <w:ind w:left="-142" w:right="-2"/>
              <w:contextualSpacing/>
              <w:jc w:val="center"/>
              <w:rPr>
                <w:rFonts w:ascii="Times New Roman" w:hAnsi="Times New Roman"/>
                <w:b/>
              </w:rPr>
            </w:pPr>
            <w:r w:rsidRPr="00576C53">
              <w:rPr>
                <w:rFonts w:ascii="Times New Roman" w:hAnsi="Times New Roman"/>
                <w:color w:val="333333"/>
                <w:spacing w:val="-5"/>
              </w:rPr>
              <w:t xml:space="preserve">Улучшение санитарно- эпидемиологического состояния вне границ </w:t>
            </w:r>
            <w:proofErr w:type="gramStart"/>
            <w:r w:rsidRPr="00576C53">
              <w:rPr>
                <w:rFonts w:ascii="Times New Roman" w:hAnsi="Times New Roman"/>
                <w:color w:val="333333"/>
                <w:spacing w:val="-5"/>
              </w:rPr>
              <w:t>сельских  населенных</w:t>
            </w:r>
            <w:proofErr w:type="gramEnd"/>
            <w:r w:rsidRPr="00576C53">
              <w:rPr>
                <w:rFonts w:ascii="Times New Roman" w:hAnsi="Times New Roman"/>
                <w:color w:val="333333"/>
                <w:spacing w:val="-5"/>
              </w:rPr>
              <w:t xml:space="preserve"> пунктов, повышение уровня комфортности</w:t>
            </w:r>
          </w:p>
        </w:tc>
      </w:tr>
      <w:tr w:rsidR="00A44793" w:rsidRPr="00576C53" w14:paraId="41E2CAF8" w14:textId="77777777" w:rsidTr="00D54CFB">
        <w:tc>
          <w:tcPr>
            <w:tcW w:w="876" w:type="dxa"/>
          </w:tcPr>
          <w:p w14:paraId="63E87C24"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6.</w:t>
            </w:r>
          </w:p>
        </w:tc>
        <w:tc>
          <w:tcPr>
            <w:tcW w:w="13910" w:type="dxa"/>
            <w:gridSpan w:val="12"/>
          </w:tcPr>
          <w:p w14:paraId="68EF5D7F" w14:textId="77777777" w:rsidR="00A44793" w:rsidRPr="00576C53" w:rsidRDefault="00A44793" w:rsidP="00D54CFB">
            <w:pPr>
              <w:spacing w:line="0" w:lineRule="atLeast"/>
              <w:ind w:left="-142" w:right="-2"/>
              <w:contextualSpacing/>
              <w:jc w:val="center"/>
              <w:rPr>
                <w:rFonts w:ascii="Times New Roman" w:hAnsi="Times New Roman"/>
              </w:rPr>
            </w:pPr>
            <w:r w:rsidRPr="00576C53">
              <w:rPr>
                <w:rFonts w:ascii="Times New Roman" w:hAnsi="Times New Roman"/>
                <w:b/>
              </w:rPr>
              <w:t>Направление «</w:t>
            </w:r>
            <w:r w:rsidRPr="00576C53">
              <w:rPr>
                <w:rFonts w:ascii="Times New Roman" w:hAnsi="Times New Roman"/>
                <w:b/>
                <w:sz w:val="24"/>
                <w:szCs w:val="24"/>
              </w:rPr>
              <w:t>Обеспечение водоснабжением жителей и содержание территорий сельских кладбищ Комсомольского муниципального района</w:t>
            </w:r>
            <w:r w:rsidRPr="00576C53">
              <w:rPr>
                <w:rFonts w:ascii="Times New Roman" w:hAnsi="Times New Roman"/>
                <w:b/>
              </w:rPr>
              <w:t>»</w:t>
            </w:r>
          </w:p>
        </w:tc>
      </w:tr>
      <w:tr w:rsidR="00A44793" w:rsidRPr="00576C53" w14:paraId="77B3B55C" w14:textId="77777777" w:rsidTr="00D54CFB">
        <w:tc>
          <w:tcPr>
            <w:tcW w:w="876" w:type="dxa"/>
          </w:tcPr>
          <w:p w14:paraId="34917345"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6.1.</w:t>
            </w:r>
          </w:p>
        </w:tc>
        <w:tc>
          <w:tcPr>
            <w:tcW w:w="13910" w:type="dxa"/>
            <w:gridSpan w:val="12"/>
          </w:tcPr>
          <w:p w14:paraId="4AFFFC7A" w14:textId="77777777" w:rsidR="00A44793" w:rsidRPr="00576C53" w:rsidRDefault="00A44793" w:rsidP="00D54CFB">
            <w:pPr>
              <w:jc w:val="center"/>
              <w:rPr>
                <w:rFonts w:ascii="Times New Roman" w:hAnsi="Times New Roman"/>
                <w:b/>
              </w:rPr>
            </w:pPr>
            <w:r w:rsidRPr="00576C53">
              <w:rPr>
                <w:rFonts w:ascii="Times New Roman" w:hAnsi="Times New Roman"/>
                <w:b/>
              </w:rPr>
              <w:t>Комплекс процессных мероприятий «</w:t>
            </w:r>
            <w:r w:rsidRPr="00576C53">
              <w:rPr>
                <w:rFonts w:ascii="Times New Roman" w:hAnsi="Times New Roman"/>
                <w:b/>
                <w:sz w:val="24"/>
                <w:szCs w:val="24"/>
              </w:rPr>
              <w:t>Обеспечение водоснабжением жителей и содержание территорий сельских кладбищ Комсомольского муниципального района</w:t>
            </w:r>
            <w:r w:rsidRPr="00576C53">
              <w:rPr>
                <w:rFonts w:ascii="Times New Roman" w:hAnsi="Times New Roman"/>
                <w:b/>
              </w:rPr>
              <w:t>»</w:t>
            </w:r>
          </w:p>
          <w:p w14:paraId="5985A910" w14:textId="77777777" w:rsidR="00A44793" w:rsidRPr="00576C53" w:rsidRDefault="00A44793" w:rsidP="00D54CFB">
            <w:pPr>
              <w:tabs>
                <w:tab w:val="left" w:pos="567"/>
              </w:tabs>
              <w:rPr>
                <w:rFonts w:ascii="Times New Roman" w:hAnsi="Times New Roman"/>
              </w:rPr>
            </w:pPr>
            <w:r w:rsidRPr="00576C53">
              <w:rPr>
                <w:rFonts w:ascii="Times New Roman" w:hAnsi="Times New Roman"/>
                <w:b/>
              </w:rPr>
              <w:t>(Управление по вопросу развития инфраструктуры Администрации Комсомольского муниципального района</w:t>
            </w:r>
          </w:p>
        </w:tc>
      </w:tr>
      <w:tr w:rsidR="00A44793" w:rsidRPr="00576C53" w14:paraId="65FEF136" w14:textId="77777777" w:rsidTr="00D54CFB">
        <w:tc>
          <w:tcPr>
            <w:tcW w:w="876" w:type="dxa"/>
          </w:tcPr>
          <w:p w14:paraId="44416F80" w14:textId="77777777" w:rsidR="00A44793" w:rsidRPr="00576C53" w:rsidRDefault="00A44793" w:rsidP="00D54CFB">
            <w:pPr>
              <w:tabs>
                <w:tab w:val="left" w:pos="567"/>
              </w:tabs>
              <w:rPr>
                <w:rFonts w:ascii="Times New Roman" w:hAnsi="Times New Roman"/>
              </w:rPr>
            </w:pPr>
          </w:p>
        </w:tc>
        <w:tc>
          <w:tcPr>
            <w:tcW w:w="10766" w:type="dxa"/>
            <w:gridSpan w:val="7"/>
          </w:tcPr>
          <w:p w14:paraId="1D5F5CB1"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Управление по вопросу развития инфраструктуры Администрации Комсомольского муниципального района</w:t>
            </w:r>
          </w:p>
        </w:tc>
        <w:tc>
          <w:tcPr>
            <w:tcW w:w="3144" w:type="dxa"/>
            <w:gridSpan w:val="5"/>
          </w:tcPr>
          <w:p w14:paraId="6E73A7F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19E6C0A4" w14:textId="77777777" w:rsidTr="00D54CFB">
        <w:tc>
          <w:tcPr>
            <w:tcW w:w="876" w:type="dxa"/>
          </w:tcPr>
          <w:p w14:paraId="0078A007" w14:textId="77777777" w:rsidR="00A44793" w:rsidRPr="00576C53" w:rsidRDefault="00A44793" w:rsidP="00D54CFB">
            <w:pPr>
              <w:tabs>
                <w:tab w:val="left" w:pos="567"/>
              </w:tabs>
              <w:rPr>
                <w:rFonts w:ascii="Times New Roman" w:hAnsi="Times New Roman"/>
              </w:rPr>
            </w:pPr>
            <w:r w:rsidRPr="00576C53">
              <w:rPr>
                <w:rFonts w:ascii="Times New Roman" w:hAnsi="Times New Roman"/>
              </w:rPr>
              <w:t>6.1.1.</w:t>
            </w:r>
          </w:p>
        </w:tc>
        <w:tc>
          <w:tcPr>
            <w:tcW w:w="8046" w:type="dxa"/>
            <w:gridSpan w:val="2"/>
          </w:tcPr>
          <w:p w14:paraId="2E9FE63D" w14:textId="77777777" w:rsidR="00A44793" w:rsidRPr="00576C53" w:rsidRDefault="00A44793" w:rsidP="00D54CFB">
            <w:pPr>
              <w:spacing w:line="0" w:lineRule="atLeast"/>
              <w:ind w:left="69" w:right="-2"/>
              <w:contextualSpacing/>
              <w:rPr>
                <w:rFonts w:ascii="Times New Roman" w:hAnsi="Times New Roman"/>
              </w:rPr>
            </w:pPr>
            <w:r w:rsidRPr="00576C53">
              <w:rPr>
                <w:rFonts w:ascii="Times New Roman" w:hAnsi="Times New Roman"/>
              </w:rPr>
              <w:t>Прочие мероприятия по благоустройству (Закупка товаров, работ и услуг для обеспечения государственных (муниципальных) нужд)</w:t>
            </w:r>
          </w:p>
        </w:tc>
        <w:tc>
          <w:tcPr>
            <w:tcW w:w="3645" w:type="dxa"/>
            <w:gridSpan w:val="8"/>
          </w:tcPr>
          <w:p w14:paraId="475086C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774E8239" w14:textId="77777777" w:rsidR="00A44793" w:rsidRPr="00576C53" w:rsidRDefault="00A44793" w:rsidP="00D54CFB">
            <w:pPr>
              <w:tabs>
                <w:tab w:val="left" w:pos="567"/>
              </w:tabs>
              <w:rPr>
                <w:rFonts w:ascii="Times New Roman" w:hAnsi="Times New Roman"/>
                <w:sz w:val="24"/>
                <w:szCs w:val="24"/>
              </w:rPr>
            </w:pPr>
            <w:r w:rsidRPr="00576C53">
              <w:rPr>
                <w:rFonts w:ascii="Times New Roman" w:hAnsi="Times New Roman"/>
                <w:sz w:val="24"/>
                <w:szCs w:val="24"/>
              </w:rPr>
              <w:t>Благоустройство мест общего пользования территорий Комсомольского муниципального района</w:t>
            </w:r>
          </w:p>
        </w:tc>
      </w:tr>
      <w:tr w:rsidR="00A44793" w:rsidRPr="00576C53" w14:paraId="3E7905BB" w14:textId="77777777" w:rsidTr="00D54CFB">
        <w:tc>
          <w:tcPr>
            <w:tcW w:w="876" w:type="dxa"/>
          </w:tcPr>
          <w:p w14:paraId="447917D6" w14:textId="77777777" w:rsidR="00A44793" w:rsidRPr="00576C53" w:rsidRDefault="00A44793" w:rsidP="00D54CFB">
            <w:pPr>
              <w:tabs>
                <w:tab w:val="left" w:pos="567"/>
              </w:tabs>
              <w:rPr>
                <w:rFonts w:ascii="Times New Roman" w:hAnsi="Times New Roman"/>
              </w:rPr>
            </w:pPr>
            <w:r w:rsidRPr="00576C53">
              <w:rPr>
                <w:rFonts w:ascii="Times New Roman" w:hAnsi="Times New Roman"/>
              </w:rPr>
              <w:t>6.1.2.</w:t>
            </w:r>
          </w:p>
        </w:tc>
        <w:tc>
          <w:tcPr>
            <w:tcW w:w="8046" w:type="dxa"/>
            <w:gridSpan w:val="2"/>
          </w:tcPr>
          <w:p w14:paraId="749458C9" w14:textId="77777777" w:rsidR="00A44793" w:rsidRPr="00576C53" w:rsidRDefault="00A44793" w:rsidP="00D54CFB">
            <w:pPr>
              <w:spacing w:line="0" w:lineRule="atLeast"/>
              <w:ind w:left="69" w:right="-2"/>
              <w:contextualSpacing/>
              <w:rPr>
                <w:rFonts w:ascii="Times New Roman" w:hAnsi="Times New Roman"/>
              </w:rPr>
            </w:pPr>
            <w:proofErr w:type="gramStart"/>
            <w:r w:rsidRPr="00576C53">
              <w:rPr>
                <w:rFonts w:ascii="Times New Roman" w:hAnsi="Times New Roman"/>
              </w:rPr>
              <w:t>Иные  межбюджетные</w:t>
            </w:r>
            <w:proofErr w:type="gramEnd"/>
            <w:r w:rsidRPr="00576C53">
              <w:rPr>
                <w:rFonts w:ascii="Times New Roman" w:hAnsi="Times New Roman"/>
              </w:rPr>
              <w:t xml:space="preserve">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колодцев</w:t>
            </w:r>
          </w:p>
        </w:tc>
        <w:tc>
          <w:tcPr>
            <w:tcW w:w="3645" w:type="dxa"/>
            <w:gridSpan w:val="8"/>
          </w:tcPr>
          <w:p w14:paraId="7A1F145F"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155D7C5F" w14:textId="77777777" w:rsidR="00A44793" w:rsidRPr="00576C53" w:rsidRDefault="00A44793" w:rsidP="00D54CFB">
            <w:pPr>
              <w:tabs>
                <w:tab w:val="left" w:pos="567"/>
              </w:tabs>
              <w:rPr>
                <w:rFonts w:ascii="Times New Roman" w:hAnsi="Times New Roman"/>
                <w:highlight w:val="yellow"/>
              </w:rPr>
            </w:pPr>
            <w:r w:rsidRPr="00576C53">
              <w:rPr>
                <w:rFonts w:ascii="Times New Roman" w:hAnsi="Times New Roman"/>
                <w:sz w:val="24"/>
                <w:szCs w:val="24"/>
              </w:rPr>
              <w:t xml:space="preserve">создание условий для обеспечения </w:t>
            </w:r>
            <w:proofErr w:type="gramStart"/>
            <w:r w:rsidRPr="00576C53">
              <w:rPr>
                <w:rFonts w:ascii="Times New Roman" w:hAnsi="Times New Roman"/>
                <w:sz w:val="24"/>
                <w:szCs w:val="24"/>
              </w:rPr>
              <w:t>населения  Комсомольского</w:t>
            </w:r>
            <w:proofErr w:type="gramEnd"/>
            <w:r w:rsidRPr="00576C53">
              <w:rPr>
                <w:rFonts w:ascii="Times New Roman" w:hAnsi="Times New Roman"/>
                <w:sz w:val="24"/>
                <w:szCs w:val="24"/>
              </w:rPr>
              <w:t xml:space="preserve"> муниципального района услугами  по содержанию колодцев</w:t>
            </w:r>
          </w:p>
        </w:tc>
      </w:tr>
      <w:tr w:rsidR="00A44793" w:rsidRPr="00576C53" w14:paraId="534F0410" w14:textId="77777777" w:rsidTr="00D54CFB">
        <w:tc>
          <w:tcPr>
            <w:tcW w:w="876" w:type="dxa"/>
          </w:tcPr>
          <w:p w14:paraId="43DD99C5" w14:textId="77777777" w:rsidR="00A44793" w:rsidRPr="00576C53" w:rsidRDefault="00A44793" w:rsidP="00D54CFB">
            <w:pPr>
              <w:tabs>
                <w:tab w:val="left" w:pos="567"/>
              </w:tabs>
              <w:rPr>
                <w:rFonts w:ascii="Times New Roman" w:hAnsi="Times New Roman"/>
              </w:rPr>
            </w:pPr>
            <w:r w:rsidRPr="00576C53">
              <w:rPr>
                <w:rFonts w:ascii="Times New Roman" w:hAnsi="Times New Roman"/>
              </w:rPr>
              <w:t>6.1.3.</w:t>
            </w:r>
          </w:p>
        </w:tc>
        <w:tc>
          <w:tcPr>
            <w:tcW w:w="8046" w:type="dxa"/>
            <w:gridSpan w:val="2"/>
          </w:tcPr>
          <w:p w14:paraId="2760F54E" w14:textId="77777777" w:rsidR="00A44793" w:rsidRPr="00576C53" w:rsidRDefault="00A44793" w:rsidP="00D54CFB">
            <w:pPr>
              <w:spacing w:line="0" w:lineRule="atLeast"/>
              <w:ind w:left="69" w:right="-2"/>
              <w:contextualSpacing/>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кладбищ</w:t>
            </w:r>
          </w:p>
        </w:tc>
        <w:tc>
          <w:tcPr>
            <w:tcW w:w="3645" w:type="dxa"/>
            <w:gridSpan w:val="8"/>
          </w:tcPr>
          <w:p w14:paraId="4DAF89E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624A3137" w14:textId="77777777" w:rsidR="00A44793" w:rsidRPr="00576C53" w:rsidRDefault="00A44793" w:rsidP="00D54CFB">
            <w:pPr>
              <w:tabs>
                <w:tab w:val="left" w:pos="567"/>
              </w:tabs>
              <w:rPr>
                <w:rFonts w:ascii="Times New Roman" w:hAnsi="Times New Roman"/>
                <w:highlight w:val="yellow"/>
              </w:rPr>
            </w:pPr>
            <w:r w:rsidRPr="00576C53">
              <w:rPr>
                <w:rFonts w:ascii="Times New Roman" w:hAnsi="Times New Roman"/>
                <w:sz w:val="24"/>
                <w:szCs w:val="24"/>
              </w:rPr>
              <w:t xml:space="preserve">создание условий для обеспечения </w:t>
            </w:r>
            <w:proofErr w:type="gramStart"/>
            <w:r w:rsidRPr="00576C53">
              <w:rPr>
                <w:rFonts w:ascii="Times New Roman" w:hAnsi="Times New Roman"/>
                <w:sz w:val="24"/>
                <w:szCs w:val="24"/>
              </w:rPr>
              <w:t>населения  Комсомольского</w:t>
            </w:r>
            <w:proofErr w:type="gramEnd"/>
            <w:r w:rsidRPr="00576C53">
              <w:rPr>
                <w:rFonts w:ascii="Times New Roman" w:hAnsi="Times New Roman"/>
                <w:sz w:val="24"/>
                <w:szCs w:val="24"/>
              </w:rPr>
              <w:t xml:space="preserve"> муниципального района услугами  по содержанию кладбищ</w:t>
            </w:r>
          </w:p>
        </w:tc>
      </w:tr>
      <w:tr w:rsidR="00A44793" w:rsidRPr="00576C53" w14:paraId="34C1DF47" w14:textId="77777777" w:rsidTr="00D54CFB">
        <w:tc>
          <w:tcPr>
            <w:tcW w:w="876" w:type="dxa"/>
          </w:tcPr>
          <w:p w14:paraId="195BC809" w14:textId="77777777" w:rsidR="00A44793" w:rsidRPr="00576C53" w:rsidRDefault="00A44793" w:rsidP="00D54CFB">
            <w:pPr>
              <w:tabs>
                <w:tab w:val="left" w:pos="567"/>
              </w:tabs>
              <w:rPr>
                <w:rFonts w:ascii="Times New Roman" w:hAnsi="Times New Roman"/>
              </w:rPr>
            </w:pPr>
            <w:r w:rsidRPr="00576C53">
              <w:rPr>
                <w:rFonts w:ascii="Times New Roman" w:hAnsi="Times New Roman"/>
              </w:rPr>
              <w:t>6.1.4.</w:t>
            </w:r>
          </w:p>
        </w:tc>
        <w:tc>
          <w:tcPr>
            <w:tcW w:w="8046" w:type="dxa"/>
            <w:gridSpan w:val="2"/>
          </w:tcPr>
          <w:p w14:paraId="7115BC29" w14:textId="77777777" w:rsidR="00A44793" w:rsidRPr="00576C53" w:rsidRDefault="00A44793" w:rsidP="00D54CFB">
            <w:pPr>
              <w:spacing w:line="0" w:lineRule="atLeast"/>
              <w:ind w:left="69" w:right="-2"/>
              <w:contextualSpacing/>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строительство колодцев</w:t>
            </w:r>
          </w:p>
        </w:tc>
        <w:tc>
          <w:tcPr>
            <w:tcW w:w="3645" w:type="dxa"/>
            <w:gridSpan w:val="8"/>
          </w:tcPr>
          <w:p w14:paraId="69E0684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610C6D16" w14:textId="77777777" w:rsidR="00A44793" w:rsidRPr="00576C53" w:rsidRDefault="00A44793" w:rsidP="00D54CFB">
            <w:pPr>
              <w:tabs>
                <w:tab w:val="left" w:pos="567"/>
              </w:tabs>
              <w:rPr>
                <w:rFonts w:ascii="Times New Roman" w:hAnsi="Times New Roman"/>
                <w:highlight w:val="yellow"/>
              </w:rPr>
            </w:pPr>
            <w:r w:rsidRPr="00576C53">
              <w:rPr>
                <w:rFonts w:ascii="Times New Roman" w:hAnsi="Times New Roman"/>
                <w:sz w:val="24"/>
                <w:szCs w:val="24"/>
              </w:rPr>
              <w:t xml:space="preserve">создание условий для обеспечения </w:t>
            </w:r>
            <w:proofErr w:type="gramStart"/>
            <w:r w:rsidRPr="00576C53">
              <w:rPr>
                <w:rFonts w:ascii="Times New Roman" w:hAnsi="Times New Roman"/>
                <w:sz w:val="24"/>
                <w:szCs w:val="24"/>
              </w:rPr>
              <w:t>населения  Комсомольского</w:t>
            </w:r>
            <w:proofErr w:type="gramEnd"/>
            <w:r w:rsidRPr="00576C53">
              <w:rPr>
                <w:rFonts w:ascii="Times New Roman" w:hAnsi="Times New Roman"/>
                <w:sz w:val="24"/>
                <w:szCs w:val="24"/>
              </w:rPr>
              <w:t xml:space="preserve"> муниципального района услугами  по строительству колодцев</w:t>
            </w:r>
          </w:p>
        </w:tc>
      </w:tr>
      <w:tr w:rsidR="00A44793" w:rsidRPr="00576C53" w14:paraId="3B9B36AF" w14:textId="77777777" w:rsidTr="00D54CFB">
        <w:tc>
          <w:tcPr>
            <w:tcW w:w="876" w:type="dxa"/>
          </w:tcPr>
          <w:p w14:paraId="0C9F6B0E"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6.1.5.</w:t>
            </w:r>
          </w:p>
        </w:tc>
        <w:tc>
          <w:tcPr>
            <w:tcW w:w="8046" w:type="dxa"/>
            <w:gridSpan w:val="2"/>
          </w:tcPr>
          <w:p w14:paraId="5ADABDC5" w14:textId="77777777" w:rsidR="00A44793" w:rsidRPr="00576C53" w:rsidRDefault="00A44793" w:rsidP="00D54CFB">
            <w:pPr>
              <w:spacing w:line="0" w:lineRule="atLeast"/>
              <w:ind w:left="69" w:right="-2"/>
              <w:contextualSpacing/>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капитальный </w:t>
            </w:r>
            <w:proofErr w:type="gramStart"/>
            <w:r w:rsidRPr="00576C53">
              <w:rPr>
                <w:rFonts w:ascii="Times New Roman" w:hAnsi="Times New Roman"/>
              </w:rPr>
              <w:t>ремонт  колодцев</w:t>
            </w:r>
            <w:proofErr w:type="gramEnd"/>
          </w:p>
        </w:tc>
        <w:tc>
          <w:tcPr>
            <w:tcW w:w="3645" w:type="dxa"/>
            <w:gridSpan w:val="8"/>
          </w:tcPr>
          <w:p w14:paraId="14AF059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условий для комфортного </w:t>
            </w:r>
            <w:proofErr w:type="gramStart"/>
            <w:r w:rsidRPr="00576C53">
              <w:rPr>
                <w:rFonts w:ascii="Times New Roman" w:hAnsi="Times New Roman"/>
              </w:rPr>
              <w:t>проживания  граждан</w:t>
            </w:r>
            <w:proofErr w:type="gramEnd"/>
            <w:r w:rsidRPr="00576C53">
              <w:rPr>
                <w:rFonts w:ascii="Times New Roman" w:hAnsi="Times New Roman"/>
              </w:rPr>
              <w:t xml:space="preserve"> в  Комсомольском муниципальном районе</w:t>
            </w:r>
          </w:p>
        </w:tc>
        <w:tc>
          <w:tcPr>
            <w:tcW w:w="2219" w:type="dxa"/>
            <w:gridSpan w:val="2"/>
          </w:tcPr>
          <w:p w14:paraId="1975145F" w14:textId="77777777" w:rsidR="00A44793" w:rsidRPr="00576C53" w:rsidRDefault="00A44793" w:rsidP="00D54CFB">
            <w:pPr>
              <w:tabs>
                <w:tab w:val="left" w:pos="567"/>
              </w:tabs>
              <w:rPr>
                <w:rFonts w:ascii="Times New Roman" w:hAnsi="Times New Roman"/>
                <w:sz w:val="24"/>
                <w:szCs w:val="24"/>
              </w:rPr>
            </w:pPr>
            <w:r w:rsidRPr="00576C53">
              <w:rPr>
                <w:rFonts w:ascii="Times New Roman" w:hAnsi="Times New Roman"/>
                <w:sz w:val="24"/>
                <w:szCs w:val="24"/>
              </w:rPr>
              <w:t xml:space="preserve">создание условий для обеспечения </w:t>
            </w:r>
            <w:proofErr w:type="gramStart"/>
            <w:r w:rsidRPr="00576C53">
              <w:rPr>
                <w:rFonts w:ascii="Times New Roman" w:hAnsi="Times New Roman"/>
                <w:sz w:val="24"/>
                <w:szCs w:val="24"/>
              </w:rPr>
              <w:t>населения  Комсомольского</w:t>
            </w:r>
            <w:proofErr w:type="gramEnd"/>
            <w:r w:rsidRPr="00576C53">
              <w:rPr>
                <w:rFonts w:ascii="Times New Roman" w:hAnsi="Times New Roman"/>
                <w:sz w:val="24"/>
                <w:szCs w:val="24"/>
              </w:rPr>
              <w:t xml:space="preserve"> муниципального района услугами  по капитальному ремонту колодцев</w:t>
            </w:r>
          </w:p>
        </w:tc>
      </w:tr>
    </w:tbl>
    <w:p w14:paraId="78A315C7" w14:textId="77777777" w:rsidR="00A44793" w:rsidRPr="00576C53" w:rsidRDefault="00A44793" w:rsidP="00A44793">
      <w:pPr>
        <w:jc w:val="center"/>
        <w:rPr>
          <w:b/>
          <w:sz w:val="28"/>
          <w:szCs w:val="28"/>
        </w:rPr>
        <w:sectPr w:rsidR="00A44793" w:rsidRPr="00576C53" w:rsidSect="004C1457">
          <w:pgSz w:w="11906" w:h="16838"/>
          <w:pgMar w:top="851" w:right="850" w:bottom="1134" w:left="1701" w:header="708" w:footer="708" w:gutter="0"/>
          <w:cols w:space="708"/>
          <w:docGrid w:linePitch="360"/>
        </w:sectPr>
      </w:pPr>
    </w:p>
    <w:p w14:paraId="60B2D488" w14:textId="77777777" w:rsidR="00A44793" w:rsidRPr="00576C53" w:rsidRDefault="00A44793" w:rsidP="00A44793">
      <w:pPr>
        <w:jc w:val="center"/>
        <w:rPr>
          <w:b/>
          <w:sz w:val="28"/>
          <w:szCs w:val="28"/>
        </w:rPr>
      </w:pPr>
      <w:r w:rsidRPr="00576C53">
        <w:rPr>
          <w:b/>
          <w:sz w:val="28"/>
          <w:szCs w:val="28"/>
        </w:rPr>
        <w:lastRenderedPageBreak/>
        <w:t>4. Параметры финансового обеспечения реализации муниципальной программы Комсомольского муниципального района «Обеспечение населения Комсомольского муниципального района объектами инженерной инфраструктуры и услугами жилищно-коммунального хозяйства»</w:t>
      </w:r>
    </w:p>
    <w:tbl>
      <w:tblPr>
        <w:tblStyle w:val="af9"/>
        <w:tblW w:w="14992" w:type="dxa"/>
        <w:tblLayout w:type="fixed"/>
        <w:tblLook w:val="04A0" w:firstRow="1" w:lastRow="0" w:firstColumn="1" w:lastColumn="0" w:noHBand="0" w:noVBand="1"/>
      </w:tblPr>
      <w:tblGrid>
        <w:gridCol w:w="3510"/>
        <w:gridCol w:w="1843"/>
        <w:gridCol w:w="1701"/>
        <w:gridCol w:w="1701"/>
        <w:gridCol w:w="1701"/>
        <w:gridCol w:w="1134"/>
        <w:gridCol w:w="851"/>
        <w:gridCol w:w="708"/>
        <w:gridCol w:w="1843"/>
      </w:tblGrid>
      <w:tr w:rsidR="00A44793" w:rsidRPr="00576C53" w14:paraId="22B13F49" w14:textId="77777777" w:rsidTr="00D54CFB">
        <w:tc>
          <w:tcPr>
            <w:tcW w:w="3510" w:type="dxa"/>
            <w:vMerge w:val="restart"/>
          </w:tcPr>
          <w:p w14:paraId="47904AEF" w14:textId="77777777" w:rsidR="00A44793" w:rsidRPr="00576C53" w:rsidRDefault="00A44793" w:rsidP="00D54CFB">
            <w:pPr>
              <w:jc w:val="center"/>
              <w:rPr>
                <w:rFonts w:ascii="Times New Roman" w:hAnsi="Times New Roman"/>
                <w:sz w:val="28"/>
                <w:szCs w:val="28"/>
              </w:rPr>
            </w:pPr>
            <w:r w:rsidRPr="00576C53">
              <w:rPr>
                <w:rFonts w:ascii="Times New Roman" w:hAnsi="Times New Roman"/>
                <w:sz w:val="28"/>
                <w:szCs w:val="28"/>
              </w:rPr>
              <w:t>Наименование муниципальной программы, структурного элемента/источник финансового обеспечения</w:t>
            </w:r>
          </w:p>
        </w:tc>
        <w:tc>
          <w:tcPr>
            <w:tcW w:w="11482" w:type="dxa"/>
            <w:gridSpan w:val="8"/>
          </w:tcPr>
          <w:p w14:paraId="05979163"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 xml:space="preserve">Объем финансового обеспечения по годам реализации, рублей </w:t>
            </w:r>
          </w:p>
        </w:tc>
      </w:tr>
      <w:tr w:rsidR="00A44793" w:rsidRPr="00576C53" w14:paraId="79C2E8E8" w14:textId="77777777" w:rsidTr="00D54CFB">
        <w:tc>
          <w:tcPr>
            <w:tcW w:w="3510" w:type="dxa"/>
            <w:vMerge/>
          </w:tcPr>
          <w:p w14:paraId="04D58F77" w14:textId="77777777" w:rsidR="00A44793" w:rsidRPr="00576C53" w:rsidRDefault="00A44793" w:rsidP="00D54CFB">
            <w:pPr>
              <w:jc w:val="center"/>
              <w:rPr>
                <w:rFonts w:ascii="Times New Roman" w:hAnsi="Times New Roman"/>
                <w:b/>
                <w:sz w:val="28"/>
                <w:szCs w:val="28"/>
              </w:rPr>
            </w:pPr>
          </w:p>
        </w:tc>
        <w:tc>
          <w:tcPr>
            <w:tcW w:w="1843" w:type="dxa"/>
          </w:tcPr>
          <w:p w14:paraId="0FED87B3"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2024</w:t>
            </w:r>
          </w:p>
        </w:tc>
        <w:tc>
          <w:tcPr>
            <w:tcW w:w="1701" w:type="dxa"/>
          </w:tcPr>
          <w:p w14:paraId="267B8BBC"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2025</w:t>
            </w:r>
          </w:p>
        </w:tc>
        <w:tc>
          <w:tcPr>
            <w:tcW w:w="1701" w:type="dxa"/>
          </w:tcPr>
          <w:p w14:paraId="6CAC7D7E"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2026</w:t>
            </w:r>
          </w:p>
        </w:tc>
        <w:tc>
          <w:tcPr>
            <w:tcW w:w="1701" w:type="dxa"/>
          </w:tcPr>
          <w:p w14:paraId="30572E94"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2027</w:t>
            </w:r>
          </w:p>
        </w:tc>
        <w:tc>
          <w:tcPr>
            <w:tcW w:w="1134" w:type="dxa"/>
          </w:tcPr>
          <w:p w14:paraId="1BA2BB82"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2028</w:t>
            </w:r>
          </w:p>
        </w:tc>
        <w:tc>
          <w:tcPr>
            <w:tcW w:w="851" w:type="dxa"/>
          </w:tcPr>
          <w:p w14:paraId="4D00389A"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2029</w:t>
            </w:r>
          </w:p>
        </w:tc>
        <w:tc>
          <w:tcPr>
            <w:tcW w:w="708" w:type="dxa"/>
          </w:tcPr>
          <w:p w14:paraId="1C8845A3"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2030</w:t>
            </w:r>
          </w:p>
        </w:tc>
        <w:tc>
          <w:tcPr>
            <w:tcW w:w="1843" w:type="dxa"/>
          </w:tcPr>
          <w:p w14:paraId="32E441F3"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Всего</w:t>
            </w:r>
          </w:p>
        </w:tc>
      </w:tr>
      <w:tr w:rsidR="00A44793" w:rsidRPr="00576C53" w14:paraId="7B42FD65" w14:textId="77777777" w:rsidTr="00D54CFB">
        <w:tc>
          <w:tcPr>
            <w:tcW w:w="3510" w:type="dxa"/>
          </w:tcPr>
          <w:p w14:paraId="456E001F"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1</w:t>
            </w:r>
          </w:p>
        </w:tc>
        <w:tc>
          <w:tcPr>
            <w:tcW w:w="1843" w:type="dxa"/>
          </w:tcPr>
          <w:p w14:paraId="28077836"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2</w:t>
            </w:r>
          </w:p>
        </w:tc>
        <w:tc>
          <w:tcPr>
            <w:tcW w:w="1701" w:type="dxa"/>
          </w:tcPr>
          <w:p w14:paraId="419B6604"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3</w:t>
            </w:r>
          </w:p>
        </w:tc>
        <w:tc>
          <w:tcPr>
            <w:tcW w:w="1701" w:type="dxa"/>
          </w:tcPr>
          <w:p w14:paraId="01A57C5A"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4</w:t>
            </w:r>
          </w:p>
        </w:tc>
        <w:tc>
          <w:tcPr>
            <w:tcW w:w="1701" w:type="dxa"/>
          </w:tcPr>
          <w:p w14:paraId="44A03474"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5</w:t>
            </w:r>
          </w:p>
        </w:tc>
        <w:tc>
          <w:tcPr>
            <w:tcW w:w="1134" w:type="dxa"/>
          </w:tcPr>
          <w:p w14:paraId="510922FA"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6</w:t>
            </w:r>
          </w:p>
        </w:tc>
        <w:tc>
          <w:tcPr>
            <w:tcW w:w="851" w:type="dxa"/>
          </w:tcPr>
          <w:p w14:paraId="668FB825"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7</w:t>
            </w:r>
          </w:p>
        </w:tc>
        <w:tc>
          <w:tcPr>
            <w:tcW w:w="708" w:type="dxa"/>
          </w:tcPr>
          <w:p w14:paraId="32984FCA"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8</w:t>
            </w:r>
          </w:p>
        </w:tc>
        <w:tc>
          <w:tcPr>
            <w:tcW w:w="1843" w:type="dxa"/>
          </w:tcPr>
          <w:p w14:paraId="1839C4E3" w14:textId="77777777" w:rsidR="00A44793" w:rsidRPr="00576C53" w:rsidRDefault="00A44793" w:rsidP="00D54CFB">
            <w:pPr>
              <w:jc w:val="center"/>
              <w:rPr>
                <w:rFonts w:ascii="Times New Roman" w:hAnsi="Times New Roman"/>
                <w:b/>
                <w:sz w:val="28"/>
                <w:szCs w:val="28"/>
              </w:rPr>
            </w:pPr>
            <w:r w:rsidRPr="00576C53">
              <w:rPr>
                <w:rFonts w:ascii="Times New Roman" w:hAnsi="Times New Roman"/>
                <w:b/>
                <w:sz w:val="28"/>
                <w:szCs w:val="28"/>
              </w:rPr>
              <w:t>9</w:t>
            </w:r>
          </w:p>
        </w:tc>
      </w:tr>
      <w:tr w:rsidR="00A44793" w:rsidRPr="00576C53" w14:paraId="5601CF95" w14:textId="77777777" w:rsidTr="00D54CFB">
        <w:tc>
          <w:tcPr>
            <w:tcW w:w="3510" w:type="dxa"/>
          </w:tcPr>
          <w:p w14:paraId="54001017" w14:textId="77777777" w:rsidR="00A44793" w:rsidRPr="00576C53" w:rsidRDefault="00A44793" w:rsidP="00D54CFB">
            <w:pPr>
              <w:rPr>
                <w:rFonts w:ascii="Times New Roman" w:hAnsi="Times New Roman"/>
                <w:sz w:val="24"/>
                <w:szCs w:val="24"/>
              </w:rPr>
            </w:pPr>
            <w:r w:rsidRPr="00576C53">
              <w:rPr>
                <w:rFonts w:ascii="Times New Roman" w:hAnsi="Times New Roman"/>
                <w:b/>
                <w:sz w:val="24"/>
                <w:szCs w:val="24"/>
              </w:rPr>
              <w:t>Муниципальная программа</w:t>
            </w:r>
            <w:r w:rsidRPr="00576C53">
              <w:rPr>
                <w:rFonts w:ascii="Times New Roman" w:hAnsi="Times New Roman"/>
                <w:sz w:val="24"/>
                <w:szCs w:val="24"/>
              </w:rPr>
              <w:t xml:space="preserve"> (ведомственная программа) всего, </w:t>
            </w:r>
          </w:p>
          <w:p w14:paraId="21761AB3"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в том числе:</w:t>
            </w:r>
          </w:p>
        </w:tc>
        <w:tc>
          <w:tcPr>
            <w:tcW w:w="1843" w:type="dxa"/>
          </w:tcPr>
          <w:p w14:paraId="4AEAFE6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25 427 970,59</w:t>
            </w:r>
          </w:p>
        </w:tc>
        <w:tc>
          <w:tcPr>
            <w:tcW w:w="1701" w:type="dxa"/>
          </w:tcPr>
          <w:p w14:paraId="342F545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19 057 286,27</w:t>
            </w:r>
          </w:p>
        </w:tc>
        <w:tc>
          <w:tcPr>
            <w:tcW w:w="1701" w:type="dxa"/>
          </w:tcPr>
          <w:p w14:paraId="16C2948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20 129 610,45</w:t>
            </w:r>
          </w:p>
        </w:tc>
        <w:tc>
          <w:tcPr>
            <w:tcW w:w="1701" w:type="dxa"/>
          </w:tcPr>
          <w:p w14:paraId="41C89E23"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48678D2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479F660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491A690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153CBBE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64 614 867,31</w:t>
            </w:r>
          </w:p>
        </w:tc>
      </w:tr>
      <w:tr w:rsidR="00A44793" w:rsidRPr="00576C53" w14:paraId="26070110" w14:textId="77777777" w:rsidTr="00D54CFB">
        <w:tc>
          <w:tcPr>
            <w:tcW w:w="3510" w:type="dxa"/>
          </w:tcPr>
          <w:p w14:paraId="1E855D3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7D56223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25 427970,59</w:t>
            </w:r>
          </w:p>
        </w:tc>
        <w:tc>
          <w:tcPr>
            <w:tcW w:w="1701" w:type="dxa"/>
          </w:tcPr>
          <w:p w14:paraId="6C6C190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19 057 286,27</w:t>
            </w:r>
          </w:p>
        </w:tc>
        <w:tc>
          <w:tcPr>
            <w:tcW w:w="1701" w:type="dxa"/>
          </w:tcPr>
          <w:p w14:paraId="0A0A366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20 129 610,45</w:t>
            </w:r>
          </w:p>
        </w:tc>
        <w:tc>
          <w:tcPr>
            <w:tcW w:w="1701" w:type="dxa"/>
          </w:tcPr>
          <w:p w14:paraId="44D510AA"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3CED130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6E0032D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18AB0B2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74D838C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64 614 867,31</w:t>
            </w:r>
          </w:p>
        </w:tc>
      </w:tr>
      <w:tr w:rsidR="00A44793" w:rsidRPr="00576C53" w14:paraId="759F04AE" w14:textId="77777777" w:rsidTr="00D54CFB">
        <w:tc>
          <w:tcPr>
            <w:tcW w:w="3510" w:type="dxa"/>
          </w:tcPr>
          <w:p w14:paraId="75C0837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7580AFC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16 867 905,12</w:t>
            </w:r>
          </w:p>
        </w:tc>
        <w:tc>
          <w:tcPr>
            <w:tcW w:w="1701" w:type="dxa"/>
          </w:tcPr>
          <w:p w14:paraId="64E4DBE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18 678 849,78</w:t>
            </w:r>
          </w:p>
        </w:tc>
        <w:tc>
          <w:tcPr>
            <w:tcW w:w="1701" w:type="dxa"/>
          </w:tcPr>
          <w:p w14:paraId="3AD43E8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18 380 343,80</w:t>
            </w:r>
          </w:p>
        </w:tc>
        <w:tc>
          <w:tcPr>
            <w:tcW w:w="1701" w:type="dxa"/>
          </w:tcPr>
          <w:p w14:paraId="7B706BB4"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22E0D95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6FECFA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1871D6F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251C27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53 927 098,70</w:t>
            </w:r>
          </w:p>
        </w:tc>
      </w:tr>
      <w:tr w:rsidR="00A44793" w:rsidRPr="00576C53" w14:paraId="1062C3F6" w14:textId="77777777" w:rsidTr="00D54CFB">
        <w:tc>
          <w:tcPr>
            <w:tcW w:w="3510" w:type="dxa"/>
          </w:tcPr>
          <w:p w14:paraId="70838E27"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01F1739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8 560 065,47</w:t>
            </w:r>
          </w:p>
        </w:tc>
        <w:tc>
          <w:tcPr>
            <w:tcW w:w="1701" w:type="dxa"/>
          </w:tcPr>
          <w:p w14:paraId="26ED3B3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378 436,49</w:t>
            </w:r>
          </w:p>
        </w:tc>
        <w:tc>
          <w:tcPr>
            <w:tcW w:w="1701" w:type="dxa"/>
          </w:tcPr>
          <w:p w14:paraId="76052CA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1 749 266,65</w:t>
            </w:r>
          </w:p>
        </w:tc>
        <w:tc>
          <w:tcPr>
            <w:tcW w:w="1701" w:type="dxa"/>
          </w:tcPr>
          <w:p w14:paraId="3F900A8B"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13F14FB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B8CC5F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5292CF4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5267BA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10 687 768,61</w:t>
            </w:r>
          </w:p>
        </w:tc>
      </w:tr>
      <w:tr w:rsidR="00A44793" w:rsidRPr="00576C53" w14:paraId="7A2C3DA8" w14:textId="77777777" w:rsidTr="00D54CFB">
        <w:tc>
          <w:tcPr>
            <w:tcW w:w="3510" w:type="dxa"/>
          </w:tcPr>
          <w:p w14:paraId="3804655F" w14:textId="77777777" w:rsidR="00A44793" w:rsidRPr="00576C53" w:rsidRDefault="00A44793" w:rsidP="00D54CFB">
            <w:pPr>
              <w:rPr>
                <w:rFonts w:ascii="Times New Roman" w:hAnsi="Times New Roman"/>
                <w:b/>
                <w:sz w:val="24"/>
                <w:szCs w:val="24"/>
              </w:rPr>
            </w:pPr>
            <w:r w:rsidRPr="00576C53">
              <w:rPr>
                <w:rFonts w:ascii="Times New Roman" w:hAnsi="Times New Roman"/>
                <w:b/>
                <w:sz w:val="24"/>
                <w:szCs w:val="24"/>
              </w:rPr>
              <w:t>Ведомственные проекты</w:t>
            </w:r>
          </w:p>
        </w:tc>
        <w:tc>
          <w:tcPr>
            <w:tcW w:w="1843" w:type="dxa"/>
          </w:tcPr>
          <w:p w14:paraId="1BB1BF6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21 218 173,07</w:t>
            </w:r>
          </w:p>
        </w:tc>
        <w:tc>
          <w:tcPr>
            <w:tcW w:w="1701" w:type="dxa"/>
          </w:tcPr>
          <w:p w14:paraId="0D08E71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12 297 435,60</w:t>
            </w:r>
          </w:p>
        </w:tc>
        <w:tc>
          <w:tcPr>
            <w:tcW w:w="1701" w:type="dxa"/>
          </w:tcPr>
          <w:p w14:paraId="2995AC2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9 007 335,95</w:t>
            </w:r>
          </w:p>
        </w:tc>
        <w:tc>
          <w:tcPr>
            <w:tcW w:w="1701" w:type="dxa"/>
          </w:tcPr>
          <w:p w14:paraId="6DF93ADD"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0D54181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6E2BE75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2555EF8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CD31DD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42 522 944,62</w:t>
            </w:r>
          </w:p>
        </w:tc>
      </w:tr>
      <w:tr w:rsidR="00A44793" w:rsidRPr="00576C53" w14:paraId="517580ED" w14:textId="77777777" w:rsidTr="00D54CFB">
        <w:tc>
          <w:tcPr>
            <w:tcW w:w="3510" w:type="dxa"/>
          </w:tcPr>
          <w:p w14:paraId="0E4648C0"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3961A4D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21 218 173,07</w:t>
            </w:r>
          </w:p>
        </w:tc>
        <w:tc>
          <w:tcPr>
            <w:tcW w:w="1701" w:type="dxa"/>
          </w:tcPr>
          <w:p w14:paraId="71FCF98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12 297 435,60</w:t>
            </w:r>
          </w:p>
        </w:tc>
        <w:tc>
          <w:tcPr>
            <w:tcW w:w="1701" w:type="dxa"/>
          </w:tcPr>
          <w:p w14:paraId="10FDD02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9 007 335,95</w:t>
            </w:r>
          </w:p>
        </w:tc>
        <w:tc>
          <w:tcPr>
            <w:tcW w:w="1701" w:type="dxa"/>
          </w:tcPr>
          <w:p w14:paraId="7427BB8A"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335286A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0003C51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2BAD3E8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304490D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42 522 944,62</w:t>
            </w:r>
          </w:p>
        </w:tc>
      </w:tr>
      <w:tr w:rsidR="00A44793" w:rsidRPr="00576C53" w14:paraId="1CB2FE3D" w14:textId="77777777" w:rsidTr="00D54CFB">
        <w:tc>
          <w:tcPr>
            <w:tcW w:w="3510" w:type="dxa"/>
          </w:tcPr>
          <w:p w14:paraId="23DFED1D"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609827A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12 658 107,60</w:t>
            </w:r>
          </w:p>
        </w:tc>
        <w:tc>
          <w:tcPr>
            <w:tcW w:w="1701" w:type="dxa"/>
          </w:tcPr>
          <w:p w14:paraId="4835513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11 918 999,11</w:t>
            </w:r>
          </w:p>
        </w:tc>
        <w:tc>
          <w:tcPr>
            <w:tcW w:w="1701" w:type="dxa"/>
          </w:tcPr>
          <w:p w14:paraId="407A4D6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7 258 069,30</w:t>
            </w:r>
          </w:p>
        </w:tc>
        <w:tc>
          <w:tcPr>
            <w:tcW w:w="1701" w:type="dxa"/>
          </w:tcPr>
          <w:p w14:paraId="2EF843C2"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054C2D1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5669928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2B265AF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797BC7F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31 835 176,01</w:t>
            </w:r>
          </w:p>
        </w:tc>
      </w:tr>
      <w:tr w:rsidR="00A44793" w:rsidRPr="00576C53" w14:paraId="69B5AD33" w14:textId="77777777" w:rsidTr="00D54CFB">
        <w:tc>
          <w:tcPr>
            <w:tcW w:w="3510" w:type="dxa"/>
          </w:tcPr>
          <w:p w14:paraId="19D023EF"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60FF3D0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8 560 065,47</w:t>
            </w:r>
          </w:p>
        </w:tc>
        <w:tc>
          <w:tcPr>
            <w:tcW w:w="1701" w:type="dxa"/>
          </w:tcPr>
          <w:p w14:paraId="3AD4E7A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378 436,49</w:t>
            </w:r>
          </w:p>
        </w:tc>
        <w:tc>
          <w:tcPr>
            <w:tcW w:w="1701" w:type="dxa"/>
          </w:tcPr>
          <w:p w14:paraId="14C878D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1 749 266,65</w:t>
            </w:r>
          </w:p>
        </w:tc>
        <w:tc>
          <w:tcPr>
            <w:tcW w:w="1701" w:type="dxa"/>
          </w:tcPr>
          <w:p w14:paraId="69CFC0C4"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62230D0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75B86A2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3ECCA65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4C1556F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10 687 768,61</w:t>
            </w:r>
          </w:p>
        </w:tc>
      </w:tr>
      <w:tr w:rsidR="00A44793" w:rsidRPr="00576C53" w14:paraId="4960C4EA" w14:textId="77777777" w:rsidTr="00D54CFB">
        <w:tc>
          <w:tcPr>
            <w:tcW w:w="3510" w:type="dxa"/>
          </w:tcPr>
          <w:p w14:paraId="79C26034" w14:textId="77777777" w:rsidR="00A44793" w:rsidRPr="00576C53" w:rsidRDefault="00A44793" w:rsidP="00D54CFB">
            <w:pPr>
              <w:rPr>
                <w:rFonts w:ascii="Times New Roman" w:hAnsi="Times New Roman"/>
                <w:b/>
                <w:sz w:val="24"/>
                <w:szCs w:val="24"/>
              </w:rPr>
            </w:pPr>
            <w:r w:rsidRPr="00576C53">
              <w:rPr>
                <w:rFonts w:ascii="Times New Roman" w:hAnsi="Times New Roman"/>
                <w:b/>
                <w:sz w:val="24"/>
                <w:szCs w:val="24"/>
              </w:rPr>
              <w:t>Ведомственный проект «</w:t>
            </w:r>
            <w:proofErr w:type="gramStart"/>
            <w:r w:rsidRPr="00576C53">
              <w:rPr>
                <w:rFonts w:ascii="Times New Roman" w:hAnsi="Times New Roman"/>
                <w:b/>
                <w:sz w:val="24"/>
                <w:szCs w:val="24"/>
              </w:rPr>
              <w:t>Реализация  мероприятий</w:t>
            </w:r>
            <w:proofErr w:type="gramEnd"/>
            <w:r w:rsidRPr="00576C53">
              <w:rPr>
                <w:rFonts w:ascii="Times New Roman" w:hAnsi="Times New Roman"/>
                <w:b/>
                <w:sz w:val="24"/>
                <w:szCs w:val="24"/>
              </w:rPr>
              <w:t xml:space="preserve"> по организации в границах </w:t>
            </w:r>
            <w:r w:rsidRPr="00576C53">
              <w:rPr>
                <w:rFonts w:ascii="Times New Roman" w:hAnsi="Times New Roman"/>
                <w:b/>
                <w:sz w:val="24"/>
                <w:szCs w:val="24"/>
                <w:shd w:val="clear" w:color="auto" w:fill="FFFFFF"/>
              </w:rPr>
              <w:t xml:space="preserve">сельских </w:t>
            </w:r>
            <w:r w:rsidRPr="00576C53">
              <w:rPr>
                <w:rFonts w:ascii="Times New Roman" w:hAnsi="Times New Roman"/>
                <w:b/>
                <w:sz w:val="24"/>
                <w:szCs w:val="24"/>
              </w:rPr>
              <w:t xml:space="preserve">поселений Комсомольского муниципального района </w:t>
            </w:r>
            <w:r w:rsidRPr="00576C53">
              <w:rPr>
                <w:rFonts w:ascii="Times New Roman" w:hAnsi="Times New Roman"/>
                <w:b/>
                <w:sz w:val="24"/>
                <w:szCs w:val="24"/>
              </w:rPr>
              <w:lastRenderedPageBreak/>
              <w:t>электро-, тепло-, газо-, водоснабжения  и водоотведения»</w:t>
            </w:r>
          </w:p>
        </w:tc>
        <w:tc>
          <w:tcPr>
            <w:tcW w:w="1843" w:type="dxa"/>
          </w:tcPr>
          <w:p w14:paraId="30F1B39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lastRenderedPageBreak/>
              <w:t>13 686 496,81</w:t>
            </w:r>
          </w:p>
        </w:tc>
        <w:tc>
          <w:tcPr>
            <w:tcW w:w="1701" w:type="dxa"/>
          </w:tcPr>
          <w:p w14:paraId="43825AC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2 113 000,00</w:t>
            </w:r>
          </w:p>
        </w:tc>
        <w:tc>
          <w:tcPr>
            <w:tcW w:w="1701" w:type="dxa"/>
          </w:tcPr>
          <w:p w14:paraId="7AE1585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1 867 033,32</w:t>
            </w:r>
          </w:p>
        </w:tc>
        <w:tc>
          <w:tcPr>
            <w:tcW w:w="1701" w:type="dxa"/>
          </w:tcPr>
          <w:p w14:paraId="3207B9FC"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6D76B61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7E33628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145778F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7AC742F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17 666 530,13</w:t>
            </w:r>
          </w:p>
        </w:tc>
      </w:tr>
      <w:tr w:rsidR="00A44793" w:rsidRPr="00576C53" w14:paraId="6C122982" w14:textId="77777777" w:rsidTr="00D54CFB">
        <w:tc>
          <w:tcPr>
            <w:tcW w:w="3510" w:type="dxa"/>
          </w:tcPr>
          <w:p w14:paraId="206F0E1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5F7B597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13 686 496,81</w:t>
            </w:r>
          </w:p>
        </w:tc>
        <w:tc>
          <w:tcPr>
            <w:tcW w:w="1701" w:type="dxa"/>
          </w:tcPr>
          <w:p w14:paraId="1A2452B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2 113 000,00</w:t>
            </w:r>
          </w:p>
        </w:tc>
        <w:tc>
          <w:tcPr>
            <w:tcW w:w="1701" w:type="dxa"/>
          </w:tcPr>
          <w:p w14:paraId="7E87306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1 867 033,32</w:t>
            </w:r>
          </w:p>
        </w:tc>
        <w:tc>
          <w:tcPr>
            <w:tcW w:w="1701" w:type="dxa"/>
          </w:tcPr>
          <w:p w14:paraId="23595A34"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35E654E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605518B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3BA1C75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4868806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17 666 530,13</w:t>
            </w:r>
          </w:p>
        </w:tc>
      </w:tr>
      <w:tr w:rsidR="00A44793" w:rsidRPr="00576C53" w14:paraId="6BAA0768" w14:textId="77777777" w:rsidTr="00D54CFB">
        <w:tc>
          <w:tcPr>
            <w:tcW w:w="3510" w:type="dxa"/>
          </w:tcPr>
          <w:p w14:paraId="0FCF4E60"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1EFE6CF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5 126 431,34</w:t>
            </w:r>
          </w:p>
        </w:tc>
        <w:tc>
          <w:tcPr>
            <w:tcW w:w="1701" w:type="dxa"/>
          </w:tcPr>
          <w:p w14:paraId="21A6895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2 113 000,00</w:t>
            </w:r>
          </w:p>
        </w:tc>
        <w:tc>
          <w:tcPr>
            <w:tcW w:w="1701" w:type="dxa"/>
          </w:tcPr>
          <w:p w14:paraId="0CEF60A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117 766,67</w:t>
            </w:r>
          </w:p>
        </w:tc>
        <w:tc>
          <w:tcPr>
            <w:tcW w:w="1701" w:type="dxa"/>
          </w:tcPr>
          <w:p w14:paraId="565C2AFB"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28E9B52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8D6739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461CBE4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57BC3E2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7 357 198,01</w:t>
            </w:r>
          </w:p>
        </w:tc>
      </w:tr>
      <w:tr w:rsidR="00A44793" w:rsidRPr="00576C53" w14:paraId="2678A334" w14:textId="77777777" w:rsidTr="00D54CFB">
        <w:tc>
          <w:tcPr>
            <w:tcW w:w="3510" w:type="dxa"/>
          </w:tcPr>
          <w:p w14:paraId="74EB106C"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78E1F1F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8 560 065,47</w:t>
            </w:r>
          </w:p>
        </w:tc>
        <w:tc>
          <w:tcPr>
            <w:tcW w:w="1701" w:type="dxa"/>
          </w:tcPr>
          <w:p w14:paraId="0F0BD4B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53EC377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1 749 266,65</w:t>
            </w:r>
          </w:p>
        </w:tc>
        <w:tc>
          <w:tcPr>
            <w:tcW w:w="1701" w:type="dxa"/>
          </w:tcPr>
          <w:p w14:paraId="28179E0E"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2D1734D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6E51CC1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530FF8A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26C31E9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10 309 332,12</w:t>
            </w:r>
          </w:p>
        </w:tc>
      </w:tr>
      <w:tr w:rsidR="00A44793" w:rsidRPr="00576C53" w14:paraId="40A2A150" w14:textId="77777777" w:rsidTr="00D54CFB">
        <w:tc>
          <w:tcPr>
            <w:tcW w:w="3510" w:type="dxa"/>
          </w:tcPr>
          <w:p w14:paraId="7D19C566"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Актуализация схем теплоснабжения, водоснабжения и водоотведения</w:t>
            </w:r>
          </w:p>
        </w:tc>
        <w:tc>
          <w:tcPr>
            <w:tcW w:w="1843" w:type="dxa"/>
          </w:tcPr>
          <w:p w14:paraId="60B6CD2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36 500,00</w:t>
            </w:r>
          </w:p>
        </w:tc>
        <w:tc>
          <w:tcPr>
            <w:tcW w:w="1701" w:type="dxa"/>
          </w:tcPr>
          <w:p w14:paraId="5FE8DE4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22 000,00</w:t>
            </w:r>
          </w:p>
        </w:tc>
        <w:tc>
          <w:tcPr>
            <w:tcW w:w="1701" w:type="dxa"/>
          </w:tcPr>
          <w:p w14:paraId="03A441D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25 700,00</w:t>
            </w:r>
          </w:p>
        </w:tc>
        <w:tc>
          <w:tcPr>
            <w:tcW w:w="1701" w:type="dxa"/>
          </w:tcPr>
          <w:p w14:paraId="4F7E3B68"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8B9D30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BE0BF7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81E9DA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9933D4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84 200,00</w:t>
            </w:r>
          </w:p>
        </w:tc>
      </w:tr>
      <w:tr w:rsidR="00A44793" w:rsidRPr="00576C53" w14:paraId="29105A41" w14:textId="77777777" w:rsidTr="00D54CFB">
        <w:tc>
          <w:tcPr>
            <w:tcW w:w="3510" w:type="dxa"/>
          </w:tcPr>
          <w:p w14:paraId="3A134FB5"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11E59DD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36 500,00</w:t>
            </w:r>
          </w:p>
        </w:tc>
        <w:tc>
          <w:tcPr>
            <w:tcW w:w="1701" w:type="dxa"/>
          </w:tcPr>
          <w:p w14:paraId="30E4CE5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22 000,00</w:t>
            </w:r>
          </w:p>
        </w:tc>
        <w:tc>
          <w:tcPr>
            <w:tcW w:w="1701" w:type="dxa"/>
          </w:tcPr>
          <w:p w14:paraId="54CDCBC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25 700,00</w:t>
            </w:r>
          </w:p>
        </w:tc>
        <w:tc>
          <w:tcPr>
            <w:tcW w:w="1701" w:type="dxa"/>
          </w:tcPr>
          <w:p w14:paraId="760EA29F"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A81A31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A5AE14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1B82446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6F86FFC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84 200,00</w:t>
            </w:r>
          </w:p>
        </w:tc>
      </w:tr>
      <w:tr w:rsidR="00A44793" w:rsidRPr="00576C53" w14:paraId="0265DA87" w14:textId="77777777" w:rsidTr="00D54CFB">
        <w:tc>
          <w:tcPr>
            <w:tcW w:w="3510" w:type="dxa"/>
          </w:tcPr>
          <w:p w14:paraId="73632FF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3F3464C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36 500,00</w:t>
            </w:r>
          </w:p>
        </w:tc>
        <w:tc>
          <w:tcPr>
            <w:tcW w:w="1701" w:type="dxa"/>
          </w:tcPr>
          <w:p w14:paraId="580B3A4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22 000,00</w:t>
            </w:r>
          </w:p>
        </w:tc>
        <w:tc>
          <w:tcPr>
            <w:tcW w:w="1701" w:type="dxa"/>
          </w:tcPr>
          <w:p w14:paraId="41C785A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25 700,00</w:t>
            </w:r>
          </w:p>
        </w:tc>
        <w:tc>
          <w:tcPr>
            <w:tcW w:w="1701" w:type="dxa"/>
          </w:tcPr>
          <w:p w14:paraId="1E5FBCB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9D7E99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B29EEC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2BADBE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592236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84 200,00</w:t>
            </w:r>
          </w:p>
        </w:tc>
      </w:tr>
      <w:tr w:rsidR="00A44793" w:rsidRPr="00576C53" w14:paraId="182F2537" w14:textId="77777777" w:rsidTr="00D54CFB">
        <w:tc>
          <w:tcPr>
            <w:tcW w:w="3510" w:type="dxa"/>
          </w:tcPr>
          <w:p w14:paraId="187D1CED"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12CB663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01C828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00C934C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1F9F900"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DD25EE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A8E8F9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4A267F7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1F6127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42CB66BF" w14:textId="77777777" w:rsidTr="00D54CFB">
        <w:tc>
          <w:tcPr>
            <w:tcW w:w="3510" w:type="dxa"/>
          </w:tcPr>
          <w:p w14:paraId="63B37B7B"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организацию тепло-, водоснабжения населения, водоотведения в пределах полномочий, установленных законодательством Российской Федерации</w:t>
            </w:r>
          </w:p>
        </w:tc>
        <w:tc>
          <w:tcPr>
            <w:tcW w:w="1843" w:type="dxa"/>
          </w:tcPr>
          <w:p w14:paraId="779508F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3 439 401,58</w:t>
            </w:r>
          </w:p>
        </w:tc>
        <w:tc>
          <w:tcPr>
            <w:tcW w:w="1701" w:type="dxa"/>
          </w:tcPr>
          <w:p w14:paraId="2B86633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2 051 000,00</w:t>
            </w:r>
          </w:p>
        </w:tc>
        <w:tc>
          <w:tcPr>
            <w:tcW w:w="1701" w:type="dxa"/>
          </w:tcPr>
          <w:p w14:paraId="5D9933A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960A05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6AF3BBF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37EB97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4F9DCFB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4357B6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5 490 401,58</w:t>
            </w:r>
          </w:p>
        </w:tc>
      </w:tr>
      <w:tr w:rsidR="00A44793" w:rsidRPr="00576C53" w14:paraId="232975C3" w14:textId="77777777" w:rsidTr="00D54CFB">
        <w:tc>
          <w:tcPr>
            <w:tcW w:w="3510" w:type="dxa"/>
          </w:tcPr>
          <w:p w14:paraId="103188E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lastRenderedPageBreak/>
              <w:t>бюджетные ассигнования, всего в т.ч.:</w:t>
            </w:r>
          </w:p>
          <w:p w14:paraId="575CCAE5" w14:textId="77777777" w:rsidR="00A44793" w:rsidRPr="00576C53" w:rsidRDefault="00A44793" w:rsidP="00D54CFB">
            <w:pPr>
              <w:rPr>
                <w:rFonts w:ascii="Times New Roman" w:hAnsi="Times New Roman"/>
                <w:sz w:val="24"/>
                <w:szCs w:val="24"/>
              </w:rPr>
            </w:pPr>
          </w:p>
        </w:tc>
        <w:tc>
          <w:tcPr>
            <w:tcW w:w="1843" w:type="dxa"/>
          </w:tcPr>
          <w:p w14:paraId="1DE0A50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3 439 401,58</w:t>
            </w:r>
          </w:p>
        </w:tc>
        <w:tc>
          <w:tcPr>
            <w:tcW w:w="1701" w:type="dxa"/>
          </w:tcPr>
          <w:p w14:paraId="4E27143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2 051 000,00</w:t>
            </w:r>
          </w:p>
        </w:tc>
        <w:tc>
          <w:tcPr>
            <w:tcW w:w="1701" w:type="dxa"/>
          </w:tcPr>
          <w:p w14:paraId="4C3E8D2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16BA7DA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0B72E05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114077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86F7F7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8795E7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5 490 401,58</w:t>
            </w:r>
          </w:p>
        </w:tc>
      </w:tr>
      <w:tr w:rsidR="00A44793" w:rsidRPr="00576C53" w14:paraId="17998569" w14:textId="77777777" w:rsidTr="00D54CFB">
        <w:tc>
          <w:tcPr>
            <w:tcW w:w="3510" w:type="dxa"/>
          </w:tcPr>
          <w:p w14:paraId="089789B8"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388AFD1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3 439 401,58</w:t>
            </w:r>
          </w:p>
        </w:tc>
        <w:tc>
          <w:tcPr>
            <w:tcW w:w="1701" w:type="dxa"/>
          </w:tcPr>
          <w:p w14:paraId="471BF30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2 051 000,00</w:t>
            </w:r>
          </w:p>
        </w:tc>
        <w:tc>
          <w:tcPr>
            <w:tcW w:w="1701" w:type="dxa"/>
          </w:tcPr>
          <w:p w14:paraId="1647630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BAEFDA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346B28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A3BFFB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ACD25E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B3411B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5 490 401,58</w:t>
            </w:r>
          </w:p>
        </w:tc>
      </w:tr>
      <w:tr w:rsidR="00A44793" w:rsidRPr="00576C53" w14:paraId="1DE30A6A" w14:textId="77777777" w:rsidTr="00D54CFB">
        <w:tc>
          <w:tcPr>
            <w:tcW w:w="3510" w:type="dxa"/>
          </w:tcPr>
          <w:p w14:paraId="779FC975"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4800962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98DFBD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37022EA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9C3CF0C"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7EAE32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9199A0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635C06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6721FC9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3B7E338A" w14:textId="77777777" w:rsidTr="00D54CFB">
        <w:tc>
          <w:tcPr>
            <w:tcW w:w="3510" w:type="dxa"/>
          </w:tcPr>
          <w:p w14:paraId="2A133FC7"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Прочие мероприятия в области электро-, тепло-, газо-, водоснабжения и водоотведения.</w:t>
            </w:r>
          </w:p>
        </w:tc>
        <w:tc>
          <w:tcPr>
            <w:tcW w:w="1843" w:type="dxa"/>
          </w:tcPr>
          <w:p w14:paraId="3F8282C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1 200 000,00</w:t>
            </w:r>
          </w:p>
        </w:tc>
        <w:tc>
          <w:tcPr>
            <w:tcW w:w="1701" w:type="dxa"/>
          </w:tcPr>
          <w:p w14:paraId="0CDF925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40 000,00</w:t>
            </w:r>
          </w:p>
        </w:tc>
        <w:tc>
          <w:tcPr>
            <w:tcW w:w="1701" w:type="dxa"/>
          </w:tcPr>
          <w:p w14:paraId="77FEC89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0462E5D0"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611707A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B8D2FC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26F32F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F03451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1 240 000,00</w:t>
            </w:r>
          </w:p>
        </w:tc>
      </w:tr>
      <w:tr w:rsidR="00A44793" w:rsidRPr="00576C53" w14:paraId="24AD8150" w14:textId="77777777" w:rsidTr="00D54CFB">
        <w:tc>
          <w:tcPr>
            <w:tcW w:w="3510" w:type="dxa"/>
          </w:tcPr>
          <w:p w14:paraId="738BF7BE"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p w14:paraId="5BAC2038" w14:textId="77777777" w:rsidR="00A44793" w:rsidRPr="00576C53" w:rsidRDefault="00A44793" w:rsidP="00D54CFB">
            <w:pPr>
              <w:rPr>
                <w:rFonts w:ascii="Times New Roman" w:hAnsi="Times New Roman"/>
                <w:sz w:val="24"/>
                <w:szCs w:val="24"/>
              </w:rPr>
            </w:pPr>
          </w:p>
        </w:tc>
        <w:tc>
          <w:tcPr>
            <w:tcW w:w="1843" w:type="dxa"/>
          </w:tcPr>
          <w:p w14:paraId="755CE94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1 200 000,00</w:t>
            </w:r>
          </w:p>
        </w:tc>
        <w:tc>
          <w:tcPr>
            <w:tcW w:w="1701" w:type="dxa"/>
          </w:tcPr>
          <w:p w14:paraId="086DEF9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40 000,00</w:t>
            </w:r>
          </w:p>
        </w:tc>
        <w:tc>
          <w:tcPr>
            <w:tcW w:w="1701" w:type="dxa"/>
          </w:tcPr>
          <w:p w14:paraId="7C8DEAB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B736844"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4573F29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C2F38E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AA6641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C5A70F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1 240 000,00</w:t>
            </w:r>
          </w:p>
        </w:tc>
      </w:tr>
      <w:tr w:rsidR="00A44793" w:rsidRPr="00576C53" w14:paraId="3DF4F2B3" w14:textId="77777777" w:rsidTr="00D54CFB">
        <w:tc>
          <w:tcPr>
            <w:tcW w:w="3510" w:type="dxa"/>
          </w:tcPr>
          <w:p w14:paraId="2F46A704"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44820CD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1 200 000,00</w:t>
            </w:r>
          </w:p>
        </w:tc>
        <w:tc>
          <w:tcPr>
            <w:tcW w:w="1701" w:type="dxa"/>
          </w:tcPr>
          <w:p w14:paraId="4C33330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40 000,00</w:t>
            </w:r>
          </w:p>
        </w:tc>
        <w:tc>
          <w:tcPr>
            <w:tcW w:w="1701" w:type="dxa"/>
          </w:tcPr>
          <w:p w14:paraId="633A543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FBE6BD2"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73B31F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4F82F3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1039099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7316B7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1 240 000,00</w:t>
            </w:r>
          </w:p>
        </w:tc>
      </w:tr>
      <w:tr w:rsidR="00A44793" w:rsidRPr="00576C53" w14:paraId="25B38844" w14:textId="77777777" w:rsidTr="00D54CFB">
        <w:tc>
          <w:tcPr>
            <w:tcW w:w="3510" w:type="dxa"/>
          </w:tcPr>
          <w:p w14:paraId="790F8CAC"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6494A5E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35ADA63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1CDC21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D9C358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CBEBDA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C7EBDA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453EB7E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22161D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62D9B8B3" w14:textId="77777777" w:rsidTr="00D54CFB">
        <w:tc>
          <w:tcPr>
            <w:tcW w:w="3510" w:type="dxa"/>
          </w:tcPr>
          <w:p w14:paraId="737F68A6"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Реализация мероприятий по модернизации объектов коммунальной инфраструктуры</w:t>
            </w:r>
          </w:p>
        </w:tc>
        <w:tc>
          <w:tcPr>
            <w:tcW w:w="1843" w:type="dxa"/>
          </w:tcPr>
          <w:p w14:paraId="79DEA13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9 010 595,23</w:t>
            </w:r>
          </w:p>
        </w:tc>
        <w:tc>
          <w:tcPr>
            <w:tcW w:w="1701" w:type="dxa"/>
          </w:tcPr>
          <w:p w14:paraId="6CDC819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264755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1 841 333,32</w:t>
            </w:r>
          </w:p>
        </w:tc>
        <w:tc>
          <w:tcPr>
            <w:tcW w:w="1701" w:type="dxa"/>
          </w:tcPr>
          <w:p w14:paraId="42F76633"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8187E3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EAE7C4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16E1FB5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674331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10 851 928,55</w:t>
            </w:r>
          </w:p>
        </w:tc>
      </w:tr>
      <w:tr w:rsidR="00A44793" w:rsidRPr="00576C53" w14:paraId="25E4AB43" w14:textId="77777777" w:rsidTr="00D54CFB">
        <w:tc>
          <w:tcPr>
            <w:tcW w:w="3510" w:type="dxa"/>
          </w:tcPr>
          <w:p w14:paraId="558F8ADC"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7ECEFFF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9 010 595,23</w:t>
            </w:r>
          </w:p>
        </w:tc>
        <w:tc>
          <w:tcPr>
            <w:tcW w:w="1701" w:type="dxa"/>
          </w:tcPr>
          <w:p w14:paraId="663EDC6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149B543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1 841 333,32</w:t>
            </w:r>
          </w:p>
        </w:tc>
        <w:tc>
          <w:tcPr>
            <w:tcW w:w="1701" w:type="dxa"/>
          </w:tcPr>
          <w:p w14:paraId="25FB475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3EC50E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BE9BE7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13D76D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E04B6C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10 851 928,55</w:t>
            </w:r>
          </w:p>
        </w:tc>
      </w:tr>
      <w:tr w:rsidR="00A44793" w:rsidRPr="00576C53" w14:paraId="5F733931" w14:textId="77777777" w:rsidTr="00D54CFB">
        <w:tc>
          <w:tcPr>
            <w:tcW w:w="3510" w:type="dxa"/>
          </w:tcPr>
          <w:p w14:paraId="508B014E"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7FBDF09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450 529,76</w:t>
            </w:r>
          </w:p>
        </w:tc>
        <w:tc>
          <w:tcPr>
            <w:tcW w:w="1701" w:type="dxa"/>
          </w:tcPr>
          <w:p w14:paraId="34C4AAB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7D6666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92 066,67</w:t>
            </w:r>
          </w:p>
        </w:tc>
        <w:tc>
          <w:tcPr>
            <w:tcW w:w="1701" w:type="dxa"/>
          </w:tcPr>
          <w:p w14:paraId="77246106"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49AB261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5E0B3B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85A72C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0F12DB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542 596,43</w:t>
            </w:r>
          </w:p>
        </w:tc>
      </w:tr>
      <w:tr w:rsidR="00A44793" w:rsidRPr="00576C53" w14:paraId="3EAC5641" w14:textId="77777777" w:rsidTr="00D54CFB">
        <w:tc>
          <w:tcPr>
            <w:tcW w:w="3510" w:type="dxa"/>
          </w:tcPr>
          <w:p w14:paraId="6265EEBB"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7B84654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8 560 065,47</w:t>
            </w:r>
          </w:p>
        </w:tc>
        <w:tc>
          <w:tcPr>
            <w:tcW w:w="1701" w:type="dxa"/>
          </w:tcPr>
          <w:p w14:paraId="212E63D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0BB8B2C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1 749 266,65</w:t>
            </w:r>
          </w:p>
        </w:tc>
        <w:tc>
          <w:tcPr>
            <w:tcW w:w="1701" w:type="dxa"/>
          </w:tcPr>
          <w:p w14:paraId="47AF524F"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BF58E9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66D2F2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5B67FE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655666A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10 309 332,12</w:t>
            </w:r>
          </w:p>
        </w:tc>
      </w:tr>
      <w:tr w:rsidR="00A44793" w:rsidRPr="00576C53" w14:paraId="66A3B499" w14:textId="77777777" w:rsidTr="00D54CFB">
        <w:tc>
          <w:tcPr>
            <w:tcW w:w="3510" w:type="dxa"/>
          </w:tcPr>
          <w:p w14:paraId="7475C9B0" w14:textId="77777777" w:rsidR="00A44793" w:rsidRPr="00576C53" w:rsidRDefault="00A44793" w:rsidP="00D54CFB">
            <w:pPr>
              <w:rPr>
                <w:rFonts w:ascii="Times New Roman" w:hAnsi="Times New Roman"/>
                <w:sz w:val="24"/>
                <w:szCs w:val="24"/>
              </w:rPr>
            </w:pPr>
            <w:r w:rsidRPr="00576C53">
              <w:rPr>
                <w:rFonts w:ascii="Times New Roman" w:hAnsi="Times New Roman"/>
                <w:b/>
              </w:rPr>
              <w:t xml:space="preserve">Ведомственный проект </w:t>
            </w:r>
            <w:r w:rsidRPr="00576C53">
              <w:rPr>
                <w:rFonts w:ascii="Times New Roman" w:hAnsi="Times New Roman"/>
                <w:b/>
                <w:sz w:val="24"/>
                <w:szCs w:val="24"/>
              </w:rPr>
              <w:t xml:space="preserve">«Транспортные расходы на оказание услуг по перевозке умерших граждан, зарегистрированных на территории Комсомольского муниципального района, не востребованных и не </w:t>
            </w:r>
            <w:r w:rsidRPr="00576C53">
              <w:rPr>
                <w:rFonts w:ascii="Times New Roman" w:hAnsi="Times New Roman"/>
                <w:b/>
                <w:sz w:val="24"/>
                <w:szCs w:val="24"/>
              </w:rPr>
              <w:lastRenderedPageBreak/>
              <w:t>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tc>
        <w:tc>
          <w:tcPr>
            <w:tcW w:w="1843" w:type="dxa"/>
          </w:tcPr>
          <w:p w14:paraId="65C7491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lastRenderedPageBreak/>
              <w:t>35 380,00</w:t>
            </w:r>
          </w:p>
        </w:tc>
        <w:tc>
          <w:tcPr>
            <w:tcW w:w="1701" w:type="dxa"/>
          </w:tcPr>
          <w:p w14:paraId="294CD83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24 000,00</w:t>
            </w:r>
          </w:p>
        </w:tc>
        <w:tc>
          <w:tcPr>
            <w:tcW w:w="1701" w:type="dxa"/>
          </w:tcPr>
          <w:p w14:paraId="040EB6E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66 903,37</w:t>
            </w:r>
          </w:p>
        </w:tc>
        <w:tc>
          <w:tcPr>
            <w:tcW w:w="1701" w:type="dxa"/>
          </w:tcPr>
          <w:p w14:paraId="438B935C"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CA1094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8EE1FB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5242B1E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3AFB44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126 283,37</w:t>
            </w:r>
          </w:p>
        </w:tc>
      </w:tr>
      <w:tr w:rsidR="00A44793" w:rsidRPr="00576C53" w14:paraId="3C47969D" w14:textId="77777777" w:rsidTr="00D54CFB">
        <w:tc>
          <w:tcPr>
            <w:tcW w:w="3510" w:type="dxa"/>
          </w:tcPr>
          <w:p w14:paraId="31544340"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08A4B6C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35 380,00</w:t>
            </w:r>
          </w:p>
        </w:tc>
        <w:tc>
          <w:tcPr>
            <w:tcW w:w="1701" w:type="dxa"/>
          </w:tcPr>
          <w:p w14:paraId="3204E9E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24 000,00</w:t>
            </w:r>
          </w:p>
        </w:tc>
        <w:tc>
          <w:tcPr>
            <w:tcW w:w="1701" w:type="dxa"/>
          </w:tcPr>
          <w:p w14:paraId="018E1532"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66 903,37</w:t>
            </w:r>
          </w:p>
        </w:tc>
        <w:tc>
          <w:tcPr>
            <w:tcW w:w="1701" w:type="dxa"/>
          </w:tcPr>
          <w:p w14:paraId="42CFBD36"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69A943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6335C25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206EAB0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50A3F054"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126 283,37</w:t>
            </w:r>
          </w:p>
        </w:tc>
      </w:tr>
      <w:tr w:rsidR="00A44793" w:rsidRPr="00576C53" w14:paraId="6458BEAB" w14:textId="77777777" w:rsidTr="00D54CFB">
        <w:tc>
          <w:tcPr>
            <w:tcW w:w="3510" w:type="dxa"/>
          </w:tcPr>
          <w:p w14:paraId="2169E58C"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7697DD8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35 380,00</w:t>
            </w:r>
          </w:p>
        </w:tc>
        <w:tc>
          <w:tcPr>
            <w:tcW w:w="1701" w:type="dxa"/>
          </w:tcPr>
          <w:p w14:paraId="3B1ABB0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24 000,00</w:t>
            </w:r>
          </w:p>
        </w:tc>
        <w:tc>
          <w:tcPr>
            <w:tcW w:w="1701" w:type="dxa"/>
          </w:tcPr>
          <w:p w14:paraId="0B85782D"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66 903,37</w:t>
            </w:r>
          </w:p>
        </w:tc>
        <w:tc>
          <w:tcPr>
            <w:tcW w:w="1701" w:type="dxa"/>
          </w:tcPr>
          <w:p w14:paraId="1A600328"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7065E0D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0F6F3A4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391B62A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AA5591E"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126 283,37</w:t>
            </w:r>
          </w:p>
        </w:tc>
      </w:tr>
      <w:tr w:rsidR="00A44793" w:rsidRPr="00576C53" w14:paraId="107987BF" w14:textId="77777777" w:rsidTr="00D54CFB">
        <w:tc>
          <w:tcPr>
            <w:tcW w:w="3510" w:type="dxa"/>
          </w:tcPr>
          <w:p w14:paraId="3B97A01B"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42E5FA8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0BCA161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62BF526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60C8A9D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0D28329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5A2A698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281F5E9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567CE56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42CDAB03" w14:textId="77777777" w:rsidTr="00D54CFB">
        <w:tc>
          <w:tcPr>
            <w:tcW w:w="3510" w:type="dxa"/>
          </w:tcPr>
          <w:p w14:paraId="2159705F" w14:textId="77777777" w:rsidR="00A44793" w:rsidRPr="00576C53" w:rsidRDefault="00A44793" w:rsidP="00D54CFB">
            <w:pPr>
              <w:rPr>
                <w:rFonts w:ascii="Times New Roman" w:hAnsi="Times New Roman"/>
                <w:sz w:val="24"/>
                <w:szCs w:val="24"/>
              </w:rPr>
            </w:pPr>
            <w:r w:rsidRPr="00576C53">
              <w:rPr>
                <w:rFonts w:ascii="Times New Roman" w:hAnsi="Times New Roman"/>
              </w:rPr>
              <w:t xml:space="preserve">Иные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из бюджета муниципального района, в том числе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транспортных расходов на оказание услуг по перевозке умерших граждан ,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tc>
        <w:tc>
          <w:tcPr>
            <w:tcW w:w="1843" w:type="dxa"/>
          </w:tcPr>
          <w:p w14:paraId="7F38B90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35 380,00</w:t>
            </w:r>
          </w:p>
        </w:tc>
        <w:tc>
          <w:tcPr>
            <w:tcW w:w="1701" w:type="dxa"/>
          </w:tcPr>
          <w:p w14:paraId="3E1E936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24 000,00</w:t>
            </w:r>
          </w:p>
        </w:tc>
        <w:tc>
          <w:tcPr>
            <w:tcW w:w="1701" w:type="dxa"/>
          </w:tcPr>
          <w:p w14:paraId="36091B0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66 903,37</w:t>
            </w:r>
          </w:p>
        </w:tc>
        <w:tc>
          <w:tcPr>
            <w:tcW w:w="1701" w:type="dxa"/>
          </w:tcPr>
          <w:p w14:paraId="165DA74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1E6B47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AA728F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9DBEB8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4E7FC7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126 283,37</w:t>
            </w:r>
          </w:p>
        </w:tc>
      </w:tr>
      <w:tr w:rsidR="00A44793" w:rsidRPr="00576C53" w14:paraId="483C0A65" w14:textId="77777777" w:rsidTr="00D54CFB">
        <w:tc>
          <w:tcPr>
            <w:tcW w:w="3510" w:type="dxa"/>
          </w:tcPr>
          <w:p w14:paraId="672671FF"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48F030A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35 380,00</w:t>
            </w:r>
          </w:p>
        </w:tc>
        <w:tc>
          <w:tcPr>
            <w:tcW w:w="1701" w:type="dxa"/>
          </w:tcPr>
          <w:p w14:paraId="418781E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24 000,00</w:t>
            </w:r>
          </w:p>
        </w:tc>
        <w:tc>
          <w:tcPr>
            <w:tcW w:w="1701" w:type="dxa"/>
          </w:tcPr>
          <w:p w14:paraId="068EA7A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66 903,37</w:t>
            </w:r>
          </w:p>
        </w:tc>
        <w:tc>
          <w:tcPr>
            <w:tcW w:w="1701" w:type="dxa"/>
          </w:tcPr>
          <w:p w14:paraId="29C352E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454FD3C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27BBF0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05B30B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5682ABA" w14:textId="77777777" w:rsidR="00A44793" w:rsidRPr="00576C53" w:rsidRDefault="00A44793" w:rsidP="00D54CFB">
            <w:pPr>
              <w:jc w:val="center"/>
              <w:rPr>
                <w:rFonts w:ascii="Times New Roman" w:hAnsi="Times New Roman"/>
                <w:b/>
              </w:rPr>
            </w:pPr>
            <w:r w:rsidRPr="00576C53">
              <w:rPr>
                <w:rFonts w:ascii="Times New Roman" w:hAnsi="Times New Roman"/>
                <w:b/>
                <w:sz w:val="24"/>
                <w:szCs w:val="24"/>
              </w:rPr>
              <w:t>126 283,37</w:t>
            </w:r>
          </w:p>
        </w:tc>
      </w:tr>
      <w:tr w:rsidR="00A44793" w:rsidRPr="00576C53" w14:paraId="4730F869" w14:textId="77777777" w:rsidTr="00D54CFB">
        <w:tc>
          <w:tcPr>
            <w:tcW w:w="3510" w:type="dxa"/>
          </w:tcPr>
          <w:p w14:paraId="4267B156"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lastRenderedPageBreak/>
              <w:t>- бюджет Комсомольского муниципального района</w:t>
            </w:r>
          </w:p>
        </w:tc>
        <w:tc>
          <w:tcPr>
            <w:tcW w:w="1843" w:type="dxa"/>
          </w:tcPr>
          <w:p w14:paraId="1F0B189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35 380,00</w:t>
            </w:r>
          </w:p>
        </w:tc>
        <w:tc>
          <w:tcPr>
            <w:tcW w:w="1701" w:type="dxa"/>
          </w:tcPr>
          <w:p w14:paraId="07BC403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24 000,00</w:t>
            </w:r>
          </w:p>
        </w:tc>
        <w:tc>
          <w:tcPr>
            <w:tcW w:w="1701" w:type="dxa"/>
          </w:tcPr>
          <w:p w14:paraId="5BF83726"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66 903,37</w:t>
            </w:r>
          </w:p>
        </w:tc>
        <w:tc>
          <w:tcPr>
            <w:tcW w:w="1701" w:type="dxa"/>
          </w:tcPr>
          <w:p w14:paraId="5C689D58"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469326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2C06A4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ABAB24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7558737" w14:textId="77777777" w:rsidR="00A44793" w:rsidRPr="00576C53" w:rsidRDefault="00A44793" w:rsidP="00D54CFB">
            <w:pPr>
              <w:jc w:val="center"/>
              <w:rPr>
                <w:rFonts w:ascii="Times New Roman" w:hAnsi="Times New Roman"/>
                <w:b/>
              </w:rPr>
            </w:pPr>
            <w:r w:rsidRPr="00576C53">
              <w:rPr>
                <w:rFonts w:ascii="Times New Roman" w:hAnsi="Times New Roman"/>
                <w:b/>
                <w:sz w:val="24"/>
                <w:szCs w:val="24"/>
              </w:rPr>
              <w:t>126 283,37</w:t>
            </w:r>
          </w:p>
        </w:tc>
      </w:tr>
      <w:tr w:rsidR="00A44793" w:rsidRPr="00576C53" w14:paraId="5303FF5D" w14:textId="77777777" w:rsidTr="00D54CFB">
        <w:tc>
          <w:tcPr>
            <w:tcW w:w="3510" w:type="dxa"/>
          </w:tcPr>
          <w:p w14:paraId="3CB6AD2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471DCFA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DB3A6E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0180F4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60F7C60"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B23375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10E842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4F0C8E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458F03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17952ACB" w14:textId="77777777" w:rsidTr="00D54CFB">
        <w:tc>
          <w:tcPr>
            <w:tcW w:w="3510" w:type="dxa"/>
          </w:tcPr>
          <w:p w14:paraId="5B687205" w14:textId="77777777" w:rsidR="00A44793" w:rsidRPr="00576C53" w:rsidRDefault="00A44793" w:rsidP="00D54CFB">
            <w:pPr>
              <w:rPr>
                <w:rFonts w:ascii="Times New Roman" w:hAnsi="Times New Roman"/>
                <w:sz w:val="24"/>
                <w:szCs w:val="24"/>
              </w:rPr>
            </w:pPr>
            <w:r w:rsidRPr="00576C53">
              <w:rPr>
                <w:rFonts w:ascii="Times New Roman" w:hAnsi="Times New Roman"/>
                <w:b/>
              </w:rPr>
              <w:t xml:space="preserve">Ведомственный проект </w:t>
            </w:r>
            <w:r w:rsidRPr="00576C53">
              <w:rPr>
                <w:rFonts w:ascii="Times New Roman" w:hAnsi="Times New Roman"/>
                <w:b/>
                <w:sz w:val="24"/>
                <w:szCs w:val="24"/>
              </w:rPr>
              <w:t xml:space="preserve">«Ликвидация несанкционированных навалов мусора, организация санитарной очистки, сбор и вывоз твердых отходов вне границ </w:t>
            </w:r>
            <w:r w:rsidRPr="00576C53">
              <w:rPr>
                <w:rFonts w:ascii="Times New Roman" w:hAnsi="Times New Roman"/>
                <w:b/>
                <w:sz w:val="24"/>
                <w:szCs w:val="24"/>
                <w:shd w:val="clear" w:color="auto" w:fill="FFFFFF"/>
              </w:rPr>
              <w:t xml:space="preserve">сельских </w:t>
            </w:r>
            <w:r w:rsidRPr="00576C53">
              <w:rPr>
                <w:rFonts w:ascii="Times New Roman" w:hAnsi="Times New Roman"/>
                <w:b/>
                <w:sz w:val="24"/>
                <w:szCs w:val="24"/>
              </w:rPr>
              <w:t>населенных пунктов на территории Комсомольского муниципального района»</w:t>
            </w:r>
          </w:p>
        </w:tc>
        <w:tc>
          <w:tcPr>
            <w:tcW w:w="1843" w:type="dxa"/>
          </w:tcPr>
          <w:p w14:paraId="50EAFE7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2 152 049,23</w:t>
            </w:r>
          </w:p>
        </w:tc>
        <w:tc>
          <w:tcPr>
            <w:tcW w:w="1701" w:type="dxa"/>
          </w:tcPr>
          <w:p w14:paraId="6231BEA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2 948 614,12</w:t>
            </w:r>
          </w:p>
        </w:tc>
        <w:tc>
          <w:tcPr>
            <w:tcW w:w="1701" w:type="dxa"/>
          </w:tcPr>
          <w:p w14:paraId="296AE95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2 912 134,93</w:t>
            </w:r>
          </w:p>
        </w:tc>
        <w:tc>
          <w:tcPr>
            <w:tcW w:w="1701" w:type="dxa"/>
          </w:tcPr>
          <w:p w14:paraId="0585EFE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7E50D66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7E3DAEF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1F6F191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0421967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8 012 798,28</w:t>
            </w:r>
          </w:p>
        </w:tc>
      </w:tr>
      <w:tr w:rsidR="00A44793" w:rsidRPr="00576C53" w14:paraId="5096D2F0" w14:textId="77777777" w:rsidTr="00D54CFB">
        <w:tc>
          <w:tcPr>
            <w:tcW w:w="3510" w:type="dxa"/>
          </w:tcPr>
          <w:p w14:paraId="50977AFF"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5E566CE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2 152 049,23</w:t>
            </w:r>
          </w:p>
        </w:tc>
        <w:tc>
          <w:tcPr>
            <w:tcW w:w="1701" w:type="dxa"/>
          </w:tcPr>
          <w:p w14:paraId="349C420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2 948 614,12</w:t>
            </w:r>
          </w:p>
        </w:tc>
        <w:tc>
          <w:tcPr>
            <w:tcW w:w="1701" w:type="dxa"/>
          </w:tcPr>
          <w:p w14:paraId="699D6F7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2 912 134,93</w:t>
            </w:r>
          </w:p>
        </w:tc>
        <w:tc>
          <w:tcPr>
            <w:tcW w:w="1701" w:type="dxa"/>
          </w:tcPr>
          <w:p w14:paraId="57CA042B"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7C0EBA9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5C190BF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47EC1BB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47EFAB9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8 012 798,28</w:t>
            </w:r>
          </w:p>
        </w:tc>
      </w:tr>
      <w:tr w:rsidR="00A44793" w:rsidRPr="00576C53" w14:paraId="11E69856" w14:textId="77777777" w:rsidTr="00D54CFB">
        <w:tc>
          <w:tcPr>
            <w:tcW w:w="3510" w:type="dxa"/>
          </w:tcPr>
          <w:p w14:paraId="45273088"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бюджет Комсомольского муниципального района</w:t>
            </w:r>
          </w:p>
        </w:tc>
        <w:tc>
          <w:tcPr>
            <w:tcW w:w="1843" w:type="dxa"/>
          </w:tcPr>
          <w:p w14:paraId="0B7DA81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2 152 049,23</w:t>
            </w:r>
          </w:p>
        </w:tc>
        <w:tc>
          <w:tcPr>
            <w:tcW w:w="1701" w:type="dxa"/>
          </w:tcPr>
          <w:p w14:paraId="6EA6A6F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2 948 614,12</w:t>
            </w:r>
          </w:p>
        </w:tc>
        <w:tc>
          <w:tcPr>
            <w:tcW w:w="1701" w:type="dxa"/>
          </w:tcPr>
          <w:p w14:paraId="0A6124E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2 912 134,93</w:t>
            </w:r>
          </w:p>
        </w:tc>
        <w:tc>
          <w:tcPr>
            <w:tcW w:w="1701" w:type="dxa"/>
          </w:tcPr>
          <w:p w14:paraId="4BD2A364"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6AD3008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3BC7322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63DBBB3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7FA9030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8 012 798,28</w:t>
            </w:r>
          </w:p>
        </w:tc>
      </w:tr>
      <w:tr w:rsidR="00A44793" w:rsidRPr="00576C53" w14:paraId="29F49F25" w14:textId="77777777" w:rsidTr="00D54CFB">
        <w:tc>
          <w:tcPr>
            <w:tcW w:w="3510" w:type="dxa"/>
          </w:tcPr>
          <w:p w14:paraId="566EDEE7"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766A1E9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60240BB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61E2B11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50AFB27D" w14:textId="77777777" w:rsidR="00A44793" w:rsidRPr="00576C53" w:rsidRDefault="00A44793" w:rsidP="00D54CFB">
            <w:pPr>
              <w:jc w:val="center"/>
              <w:rPr>
                <w:rFonts w:ascii="Times New Roman" w:hAnsi="Times New Roman"/>
                <w:b/>
              </w:rPr>
            </w:pPr>
            <w:r w:rsidRPr="00576C53">
              <w:rPr>
                <w:rFonts w:ascii="Times New Roman" w:hAnsi="Times New Roman"/>
                <w:b/>
                <w:sz w:val="24"/>
                <w:szCs w:val="24"/>
              </w:rPr>
              <w:t>0,00</w:t>
            </w:r>
          </w:p>
        </w:tc>
        <w:tc>
          <w:tcPr>
            <w:tcW w:w="1134" w:type="dxa"/>
          </w:tcPr>
          <w:p w14:paraId="7F5F530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070129C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52ACA96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44EBED1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652DDDDB" w14:textId="77777777" w:rsidTr="00D54CFB">
        <w:tc>
          <w:tcPr>
            <w:tcW w:w="3510" w:type="dxa"/>
          </w:tcPr>
          <w:p w14:paraId="288A22F6" w14:textId="77777777" w:rsidR="00A44793" w:rsidRPr="00576C53" w:rsidRDefault="00A44793" w:rsidP="00D54CFB">
            <w:pPr>
              <w:rPr>
                <w:rFonts w:ascii="Times New Roman" w:hAnsi="Times New Roman"/>
                <w:sz w:val="24"/>
                <w:szCs w:val="24"/>
              </w:rPr>
            </w:pPr>
            <w:r w:rsidRPr="00576C53">
              <w:rPr>
                <w:rFonts w:ascii="Times New Roman" w:hAnsi="Times New Roman"/>
              </w:rPr>
              <w:t xml:space="preserve">Иные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из бюджета муниципального района, в том числе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ликвидацией несанкционированных навалов мусора, организацией санитарной очистки, сбором и вывозом твердых отходов вне границ сельских населенных пунктов Комсомольского муниципального района</w:t>
            </w:r>
          </w:p>
        </w:tc>
        <w:tc>
          <w:tcPr>
            <w:tcW w:w="1843" w:type="dxa"/>
          </w:tcPr>
          <w:p w14:paraId="566C0D0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2 152 049,23</w:t>
            </w:r>
          </w:p>
        </w:tc>
        <w:tc>
          <w:tcPr>
            <w:tcW w:w="1701" w:type="dxa"/>
          </w:tcPr>
          <w:p w14:paraId="0A3BF72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2 948 614,12</w:t>
            </w:r>
          </w:p>
        </w:tc>
        <w:tc>
          <w:tcPr>
            <w:tcW w:w="1701" w:type="dxa"/>
          </w:tcPr>
          <w:p w14:paraId="3986069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2 912 134,93</w:t>
            </w:r>
          </w:p>
        </w:tc>
        <w:tc>
          <w:tcPr>
            <w:tcW w:w="1701" w:type="dxa"/>
          </w:tcPr>
          <w:p w14:paraId="65B86E4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6F6B914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CB22C5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A5ABDE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634DDC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8 012 798,28</w:t>
            </w:r>
          </w:p>
        </w:tc>
      </w:tr>
      <w:tr w:rsidR="00A44793" w:rsidRPr="00576C53" w14:paraId="1EE18D7D" w14:textId="77777777" w:rsidTr="00D54CFB">
        <w:tc>
          <w:tcPr>
            <w:tcW w:w="3510" w:type="dxa"/>
          </w:tcPr>
          <w:p w14:paraId="2BA5196A"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77CCBED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2 152 049,23</w:t>
            </w:r>
          </w:p>
        </w:tc>
        <w:tc>
          <w:tcPr>
            <w:tcW w:w="1701" w:type="dxa"/>
          </w:tcPr>
          <w:p w14:paraId="04C214F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2 948 614,12</w:t>
            </w:r>
          </w:p>
        </w:tc>
        <w:tc>
          <w:tcPr>
            <w:tcW w:w="1701" w:type="dxa"/>
          </w:tcPr>
          <w:p w14:paraId="24AA75D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2 912 134,93</w:t>
            </w:r>
          </w:p>
        </w:tc>
        <w:tc>
          <w:tcPr>
            <w:tcW w:w="1701" w:type="dxa"/>
          </w:tcPr>
          <w:p w14:paraId="3A775820"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0F7CA51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3BD6E2B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3DC43B2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C1E3B9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8 012 798,28</w:t>
            </w:r>
          </w:p>
        </w:tc>
      </w:tr>
      <w:tr w:rsidR="00A44793" w:rsidRPr="00576C53" w14:paraId="40DD2245" w14:textId="77777777" w:rsidTr="00D54CFB">
        <w:trPr>
          <w:trHeight w:val="381"/>
        </w:trPr>
        <w:tc>
          <w:tcPr>
            <w:tcW w:w="3510" w:type="dxa"/>
          </w:tcPr>
          <w:p w14:paraId="4DFDC8A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lastRenderedPageBreak/>
              <w:t>- бюджет Комсомольского муниципального района</w:t>
            </w:r>
          </w:p>
        </w:tc>
        <w:tc>
          <w:tcPr>
            <w:tcW w:w="1843" w:type="dxa"/>
          </w:tcPr>
          <w:p w14:paraId="1C06A8A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2 152 049,23</w:t>
            </w:r>
          </w:p>
        </w:tc>
        <w:tc>
          <w:tcPr>
            <w:tcW w:w="1701" w:type="dxa"/>
          </w:tcPr>
          <w:p w14:paraId="467FB75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2 948 614,12</w:t>
            </w:r>
          </w:p>
        </w:tc>
        <w:tc>
          <w:tcPr>
            <w:tcW w:w="1701" w:type="dxa"/>
          </w:tcPr>
          <w:p w14:paraId="2CA8C3A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2 912 134,93</w:t>
            </w:r>
          </w:p>
        </w:tc>
        <w:tc>
          <w:tcPr>
            <w:tcW w:w="1701" w:type="dxa"/>
          </w:tcPr>
          <w:p w14:paraId="6166584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E554C4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95BE0E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74D02F6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1B827D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8 012 798,28</w:t>
            </w:r>
          </w:p>
        </w:tc>
      </w:tr>
      <w:tr w:rsidR="00A44793" w:rsidRPr="00576C53" w14:paraId="5ADF7096" w14:textId="77777777" w:rsidTr="00D54CFB">
        <w:tc>
          <w:tcPr>
            <w:tcW w:w="3510" w:type="dxa"/>
          </w:tcPr>
          <w:p w14:paraId="7E788FB3"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722DAFA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DB95E2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B5EFEE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666995E"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916B21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6BB21C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40CA29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3C5807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2A193551" w14:textId="77777777" w:rsidTr="00D54CFB">
        <w:tc>
          <w:tcPr>
            <w:tcW w:w="3510" w:type="dxa"/>
          </w:tcPr>
          <w:p w14:paraId="48EF0C46"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Ведомственный проект</w:t>
            </w:r>
            <w:r w:rsidRPr="00576C53">
              <w:rPr>
                <w:rFonts w:ascii="Times New Roman" w:hAnsi="Times New Roman"/>
              </w:rPr>
              <w:t xml:space="preserve"> «</w:t>
            </w:r>
            <w:r w:rsidRPr="00576C53">
              <w:rPr>
                <w:rFonts w:ascii="Times New Roman" w:hAnsi="Times New Roman"/>
                <w:b/>
              </w:rPr>
              <w:t>Содержание муниципального жилищного фонда и иных полномочий органов местного самоуправления в соответствии с жилищным законодательством.»</w:t>
            </w:r>
          </w:p>
          <w:p w14:paraId="15B6B4D8" w14:textId="77777777" w:rsidR="00A44793" w:rsidRPr="00576C53" w:rsidRDefault="00A44793" w:rsidP="00D54CFB">
            <w:pPr>
              <w:rPr>
                <w:rFonts w:ascii="Times New Roman" w:hAnsi="Times New Roman"/>
                <w:sz w:val="24"/>
                <w:szCs w:val="24"/>
              </w:rPr>
            </w:pPr>
          </w:p>
        </w:tc>
        <w:tc>
          <w:tcPr>
            <w:tcW w:w="1843" w:type="dxa"/>
          </w:tcPr>
          <w:p w14:paraId="1D448D0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5 329 637,03</w:t>
            </w:r>
          </w:p>
        </w:tc>
        <w:tc>
          <w:tcPr>
            <w:tcW w:w="1701" w:type="dxa"/>
          </w:tcPr>
          <w:p w14:paraId="69E2EEC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6 813 467,28</w:t>
            </w:r>
          </w:p>
        </w:tc>
        <w:tc>
          <w:tcPr>
            <w:tcW w:w="1701" w:type="dxa"/>
          </w:tcPr>
          <w:p w14:paraId="41EE383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4 161 264,33</w:t>
            </w:r>
          </w:p>
        </w:tc>
        <w:tc>
          <w:tcPr>
            <w:tcW w:w="1701" w:type="dxa"/>
          </w:tcPr>
          <w:p w14:paraId="6AEF17C7" w14:textId="77777777" w:rsidR="00A44793" w:rsidRPr="00576C53" w:rsidRDefault="00A44793" w:rsidP="00D54CFB">
            <w:pPr>
              <w:jc w:val="center"/>
              <w:rPr>
                <w:rFonts w:ascii="Times New Roman" w:hAnsi="Times New Roman"/>
                <w:b/>
              </w:rPr>
            </w:pPr>
            <w:r w:rsidRPr="00576C53">
              <w:rPr>
                <w:rFonts w:ascii="Times New Roman" w:hAnsi="Times New Roman"/>
                <w:b/>
                <w:sz w:val="24"/>
                <w:szCs w:val="24"/>
              </w:rPr>
              <w:t>0,00</w:t>
            </w:r>
          </w:p>
        </w:tc>
        <w:tc>
          <w:tcPr>
            <w:tcW w:w="1134" w:type="dxa"/>
          </w:tcPr>
          <w:p w14:paraId="717014E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73DF5D4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5B0B3C6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5918DE6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16 304 368,64</w:t>
            </w:r>
          </w:p>
        </w:tc>
      </w:tr>
      <w:tr w:rsidR="00A44793" w:rsidRPr="00576C53" w14:paraId="3EB33EED" w14:textId="77777777" w:rsidTr="00D54CFB">
        <w:tc>
          <w:tcPr>
            <w:tcW w:w="3510" w:type="dxa"/>
          </w:tcPr>
          <w:p w14:paraId="241F2FBB"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5B76E17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5 329 637,03</w:t>
            </w:r>
          </w:p>
        </w:tc>
        <w:tc>
          <w:tcPr>
            <w:tcW w:w="1701" w:type="dxa"/>
          </w:tcPr>
          <w:p w14:paraId="7AB4657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6 813 467,28</w:t>
            </w:r>
          </w:p>
        </w:tc>
        <w:tc>
          <w:tcPr>
            <w:tcW w:w="1701" w:type="dxa"/>
          </w:tcPr>
          <w:p w14:paraId="75A5CB9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4 161 264,33</w:t>
            </w:r>
          </w:p>
        </w:tc>
        <w:tc>
          <w:tcPr>
            <w:tcW w:w="1701" w:type="dxa"/>
          </w:tcPr>
          <w:p w14:paraId="74804AC6" w14:textId="77777777" w:rsidR="00A44793" w:rsidRPr="00576C53" w:rsidRDefault="00A44793" w:rsidP="00D54CFB">
            <w:pPr>
              <w:jc w:val="center"/>
              <w:rPr>
                <w:rFonts w:ascii="Times New Roman" w:hAnsi="Times New Roman"/>
                <w:b/>
              </w:rPr>
            </w:pPr>
            <w:r w:rsidRPr="00576C53">
              <w:rPr>
                <w:rFonts w:ascii="Times New Roman" w:hAnsi="Times New Roman"/>
                <w:b/>
                <w:sz w:val="24"/>
                <w:szCs w:val="24"/>
              </w:rPr>
              <w:t>0,00</w:t>
            </w:r>
          </w:p>
        </w:tc>
        <w:tc>
          <w:tcPr>
            <w:tcW w:w="1134" w:type="dxa"/>
          </w:tcPr>
          <w:p w14:paraId="78C195E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35A172A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0DB8242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C4F711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16 304 368,64</w:t>
            </w:r>
          </w:p>
        </w:tc>
      </w:tr>
      <w:tr w:rsidR="00A44793" w:rsidRPr="00576C53" w14:paraId="2E0CDFCF" w14:textId="77777777" w:rsidTr="00D54CFB">
        <w:tc>
          <w:tcPr>
            <w:tcW w:w="3510" w:type="dxa"/>
          </w:tcPr>
          <w:p w14:paraId="7D81D865"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795793C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5 329 637,03</w:t>
            </w:r>
          </w:p>
        </w:tc>
        <w:tc>
          <w:tcPr>
            <w:tcW w:w="1701" w:type="dxa"/>
          </w:tcPr>
          <w:p w14:paraId="2FCD012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6 813 467,28</w:t>
            </w:r>
          </w:p>
        </w:tc>
        <w:tc>
          <w:tcPr>
            <w:tcW w:w="1701" w:type="dxa"/>
          </w:tcPr>
          <w:p w14:paraId="66B1F02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4 161 264,33</w:t>
            </w:r>
          </w:p>
        </w:tc>
        <w:tc>
          <w:tcPr>
            <w:tcW w:w="1701" w:type="dxa"/>
          </w:tcPr>
          <w:p w14:paraId="535646AE" w14:textId="77777777" w:rsidR="00A44793" w:rsidRPr="00576C53" w:rsidRDefault="00A44793" w:rsidP="00D54CFB">
            <w:pPr>
              <w:jc w:val="center"/>
              <w:rPr>
                <w:rFonts w:ascii="Times New Roman" w:hAnsi="Times New Roman"/>
                <w:b/>
              </w:rPr>
            </w:pPr>
            <w:r w:rsidRPr="00576C53">
              <w:rPr>
                <w:rFonts w:ascii="Times New Roman" w:hAnsi="Times New Roman"/>
                <w:b/>
                <w:sz w:val="24"/>
                <w:szCs w:val="24"/>
              </w:rPr>
              <w:t>0,00</w:t>
            </w:r>
          </w:p>
        </w:tc>
        <w:tc>
          <w:tcPr>
            <w:tcW w:w="1134" w:type="dxa"/>
          </w:tcPr>
          <w:p w14:paraId="2FE2647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1B36031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0221C14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401A46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16 304 368,64</w:t>
            </w:r>
          </w:p>
        </w:tc>
      </w:tr>
      <w:tr w:rsidR="00A44793" w:rsidRPr="00576C53" w14:paraId="3887B911" w14:textId="77777777" w:rsidTr="00D54CFB">
        <w:tc>
          <w:tcPr>
            <w:tcW w:w="3510" w:type="dxa"/>
          </w:tcPr>
          <w:p w14:paraId="3EF2D14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0452884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6D42C13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34FB486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27146C35" w14:textId="77777777" w:rsidR="00A44793" w:rsidRPr="00576C53" w:rsidRDefault="00A44793" w:rsidP="00D54CFB">
            <w:pPr>
              <w:jc w:val="center"/>
              <w:rPr>
                <w:rFonts w:ascii="Times New Roman" w:hAnsi="Times New Roman"/>
                <w:b/>
              </w:rPr>
            </w:pPr>
            <w:r w:rsidRPr="00576C53">
              <w:rPr>
                <w:rFonts w:ascii="Times New Roman" w:hAnsi="Times New Roman"/>
                <w:b/>
                <w:sz w:val="24"/>
                <w:szCs w:val="24"/>
              </w:rPr>
              <w:t>0,00</w:t>
            </w:r>
          </w:p>
        </w:tc>
        <w:tc>
          <w:tcPr>
            <w:tcW w:w="1134" w:type="dxa"/>
          </w:tcPr>
          <w:p w14:paraId="5588053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5E3D189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68E67F7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DB449F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399026BF" w14:textId="77777777" w:rsidTr="00D54CFB">
        <w:tc>
          <w:tcPr>
            <w:tcW w:w="3510" w:type="dxa"/>
          </w:tcPr>
          <w:p w14:paraId="49D39DB6"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Мероприятия по содержанию муниципального жилого фонда Комсомольского муниципального района</w:t>
            </w:r>
          </w:p>
        </w:tc>
        <w:tc>
          <w:tcPr>
            <w:tcW w:w="1843" w:type="dxa"/>
          </w:tcPr>
          <w:p w14:paraId="5656357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34 926,09</w:t>
            </w:r>
          </w:p>
        </w:tc>
        <w:tc>
          <w:tcPr>
            <w:tcW w:w="1701" w:type="dxa"/>
          </w:tcPr>
          <w:p w14:paraId="444E1B1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82 695,74</w:t>
            </w:r>
          </w:p>
        </w:tc>
        <w:tc>
          <w:tcPr>
            <w:tcW w:w="1701" w:type="dxa"/>
          </w:tcPr>
          <w:p w14:paraId="0371A9F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100 510,80</w:t>
            </w:r>
          </w:p>
        </w:tc>
        <w:tc>
          <w:tcPr>
            <w:tcW w:w="1701" w:type="dxa"/>
          </w:tcPr>
          <w:p w14:paraId="3A92C23F"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B32D05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76F713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95671F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45EF2A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218 132,63</w:t>
            </w:r>
          </w:p>
        </w:tc>
      </w:tr>
      <w:tr w:rsidR="00A44793" w:rsidRPr="00576C53" w14:paraId="20F57E76" w14:textId="77777777" w:rsidTr="00D54CFB">
        <w:tc>
          <w:tcPr>
            <w:tcW w:w="3510" w:type="dxa"/>
          </w:tcPr>
          <w:p w14:paraId="6A2B2FB2"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15D1B65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34 926,09</w:t>
            </w:r>
          </w:p>
        </w:tc>
        <w:tc>
          <w:tcPr>
            <w:tcW w:w="1701" w:type="dxa"/>
          </w:tcPr>
          <w:p w14:paraId="294D69B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82 695,74</w:t>
            </w:r>
          </w:p>
        </w:tc>
        <w:tc>
          <w:tcPr>
            <w:tcW w:w="1701" w:type="dxa"/>
          </w:tcPr>
          <w:p w14:paraId="19DE901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100 510,80</w:t>
            </w:r>
          </w:p>
        </w:tc>
        <w:tc>
          <w:tcPr>
            <w:tcW w:w="1701" w:type="dxa"/>
          </w:tcPr>
          <w:p w14:paraId="0A49A130"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45B96D1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59A6C6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403DD14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E93A38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218 132,63</w:t>
            </w:r>
          </w:p>
        </w:tc>
      </w:tr>
      <w:tr w:rsidR="00A44793" w:rsidRPr="00576C53" w14:paraId="41A7257E" w14:textId="77777777" w:rsidTr="00D54CFB">
        <w:tc>
          <w:tcPr>
            <w:tcW w:w="3510" w:type="dxa"/>
          </w:tcPr>
          <w:p w14:paraId="0501377B"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1ABA2F8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34 926,09</w:t>
            </w:r>
          </w:p>
        </w:tc>
        <w:tc>
          <w:tcPr>
            <w:tcW w:w="1701" w:type="dxa"/>
          </w:tcPr>
          <w:p w14:paraId="73BDBFE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82 695,74</w:t>
            </w:r>
          </w:p>
        </w:tc>
        <w:tc>
          <w:tcPr>
            <w:tcW w:w="1701" w:type="dxa"/>
          </w:tcPr>
          <w:p w14:paraId="51770E4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100 510,80</w:t>
            </w:r>
          </w:p>
        </w:tc>
        <w:tc>
          <w:tcPr>
            <w:tcW w:w="1701" w:type="dxa"/>
          </w:tcPr>
          <w:p w14:paraId="5F6B973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D95795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A5BEBD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372B78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2F665A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218 132,63</w:t>
            </w:r>
          </w:p>
        </w:tc>
      </w:tr>
      <w:tr w:rsidR="00A44793" w:rsidRPr="00576C53" w14:paraId="5DCE9E38" w14:textId="77777777" w:rsidTr="00D54CFB">
        <w:tc>
          <w:tcPr>
            <w:tcW w:w="3510" w:type="dxa"/>
          </w:tcPr>
          <w:p w14:paraId="44561A7B"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3642CB0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3B72DBE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06AEE08" w14:textId="77777777" w:rsidR="00A44793" w:rsidRPr="00576C53" w:rsidRDefault="00A44793" w:rsidP="00D54CFB">
            <w:pPr>
              <w:jc w:val="center"/>
              <w:rPr>
                <w:rFonts w:ascii="Times New Roman" w:hAnsi="Times New Roman"/>
                <w:sz w:val="24"/>
                <w:szCs w:val="24"/>
              </w:rPr>
            </w:pPr>
          </w:p>
        </w:tc>
        <w:tc>
          <w:tcPr>
            <w:tcW w:w="1701" w:type="dxa"/>
          </w:tcPr>
          <w:p w14:paraId="613A7CD3"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BD3954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F128A7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557415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F716F7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399B584E" w14:textId="77777777" w:rsidTr="00D54CFB">
        <w:tc>
          <w:tcPr>
            <w:tcW w:w="3510" w:type="dxa"/>
          </w:tcPr>
          <w:p w14:paraId="5A98B0B2" w14:textId="77777777" w:rsidR="00A44793" w:rsidRPr="00576C53" w:rsidRDefault="00A44793" w:rsidP="00D54CFB">
            <w:pPr>
              <w:spacing w:line="0" w:lineRule="atLeast"/>
              <w:ind w:right="-2"/>
              <w:contextualSpacing/>
              <w:rPr>
                <w:rFonts w:ascii="Times New Roman" w:hAnsi="Times New Roman"/>
                <w:sz w:val="24"/>
                <w:szCs w:val="24"/>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взносов на капитальный ремонт за муниципальные </w:t>
            </w:r>
            <w:proofErr w:type="gramStart"/>
            <w:r w:rsidRPr="00576C53">
              <w:rPr>
                <w:rFonts w:ascii="Times New Roman" w:hAnsi="Times New Roman"/>
              </w:rPr>
              <w:t>квартиры »</w:t>
            </w:r>
            <w:proofErr w:type="gramEnd"/>
          </w:p>
        </w:tc>
        <w:tc>
          <w:tcPr>
            <w:tcW w:w="1843" w:type="dxa"/>
          </w:tcPr>
          <w:p w14:paraId="2EBF7B2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1 132 411,02</w:t>
            </w:r>
          </w:p>
        </w:tc>
        <w:tc>
          <w:tcPr>
            <w:tcW w:w="1701" w:type="dxa"/>
          </w:tcPr>
          <w:p w14:paraId="02E43C8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1 191 528,39</w:t>
            </w:r>
          </w:p>
        </w:tc>
        <w:tc>
          <w:tcPr>
            <w:tcW w:w="1701" w:type="dxa"/>
          </w:tcPr>
          <w:p w14:paraId="08F27A6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1 276 216,38</w:t>
            </w:r>
          </w:p>
        </w:tc>
        <w:tc>
          <w:tcPr>
            <w:tcW w:w="1701" w:type="dxa"/>
          </w:tcPr>
          <w:p w14:paraId="594DC0B1"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6E634E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887B6E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9810FA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742D2B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3 600 155,79</w:t>
            </w:r>
          </w:p>
        </w:tc>
      </w:tr>
      <w:tr w:rsidR="00A44793" w:rsidRPr="00576C53" w14:paraId="29EC5229" w14:textId="77777777" w:rsidTr="00D54CFB">
        <w:tc>
          <w:tcPr>
            <w:tcW w:w="3510" w:type="dxa"/>
          </w:tcPr>
          <w:p w14:paraId="1797724B"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lastRenderedPageBreak/>
              <w:t>бюджетные ассигнования, всего в т.ч.:</w:t>
            </w:r>
          </w:p>
        </w:tc>
        <w:tc>
          <w:tcPr>
            <w:tcW w:w="1843" w:type="dxa"/>
          </w:tcPr>
          <w:p w14:paraId="2808657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1 132 411,02</w:t>
            </w:r>
          </w:p>
        </w:tc>
        <w:tc>
          <w:tcPr>
            <w:tcW w:w="1701" w:type="dxa"/>
          </w:tcPr>
          <w:p w14:paraId="65284A6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1 191 528,39</w:t>
            </w:r>
          </w:p>
        </w:tc>
        <w:tc>
          <w:tcPr>
            <w:tcW w:w="1701" w:type="dxa"/>
          </w:tcPr>
          <w:p w14:paraId="55BA837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1 276 216,38</w:t>
            </w:r>
          </w:p>
        </w:tc>
        <w:tc>
          <w:tcPr>
            <w:tcW w:w="1701" w:type="dxa"/>
          </w:tcPr>
          <w:p w14:paraId="6F53563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6B1F1C7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3952E0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D144A3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E70013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3 600 155,79</w:t>
            </w:r>
          </w:p>
        </w:tc>
      </w:tr>
      <w:tr w:rsidR="00A44793" w:rsidRPr="00576C53" w14:paraId="032663AB" w14:textId="77777777" w:rsidTr="00D54CFB">
        <w:tc>
          <w:tcPr>
            <w:tcW w:w="3510" w:type="dxa"/>
          </w:tcPr>
          <w:p w14:paraId="6A18B00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502510A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1 132 411,02</w:t>
            </w:r>
          </w:p>
        </w:tc>
        <w:tc>
          <w:tcPr>
            <w:tcW w:w="1701" w:type="dxa"/>
          </w:tcPr>
          <w:p w14:paraId="38FC749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1 191 528,39</w:t>
            </w:r>
          </w:p>
        </w:tc>
        <w:tc>
          <w:tcPr>
            <w:tcW w:w="1701" w:type="dxa"/>
          </w:tcPr>
          <w:p w14:paraId="4810A45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1 276 216,38</w:t>
            </w:r>
          </w:p>
        </w:tc>
        <w:tc>
          <w:tcPr>
            <w:tcW w:w="1701" w:type="dxa"/>
          </w:tcPr>
          <w:p w14:paraId="417E346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1AD9BE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C43AFA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BB5C03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69B696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3 600 155,79</w:t>
            </w:r>
          </w:p>
        </w:tc>
      </w:tr>
      <w:tr w:rsidR="00A44793" w:rsidRPr="00576C53" w14:paraId="71661DDA" w14:textId="77777777" w:rsidTr="00D54CFB">
        <w:tc>
          <w:tcPr>
            <w:tcW w:w="3510" w:type="dxa"/>
          </w:tcPr>
          <w:p w14:paraId="72CA37C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52CB21B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5D9587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0E230DF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1DC976C"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6A9F56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313780D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3956F34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7BFBA9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799C66B6" w14:textId="77777777" w:rsidTr="00D54CFB">
        <w:tc>
          <w:tcPr>
            <w:tcW w:w="3510" w:type="dxa"/>
          </w:tcPr>
          <w:p w14:paraId="75941CB8" w14:textId="77777777" w:rsidR="00A44793" w:rsidRPr="00576C53" w:rsidRDefault="00A44793" w:rsidP="00D54CFB">
            <w:pPr>
              <w:rPr>
                <w:rFonts w:ascii="Times New Roman" w:hAnsi="Times New Roman"/>
                <w:sz w:val="24"/>
                <w:szCs w:val="24"/>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муниципального жилищного фонда</w:t>
            </w:r>
          </w:p>
        </w:tc>
        <w:tc>
          <w:tcPr>
            <w:tcW w:w="1843" w:type="dxa"/>
          </w:tcPr>
          <w:p w14:paraId="4E1EA7A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4 162 299,92</w:t>
            </w:r>
          </w:p>
        </w:tc>
        <w:tc>
          <w:tcPr>
            <w:tcW w:w="1701" w:type="dxa"/>
          </w:tcPr>
          <w:p w14:paraId="0913297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5 539 243,15</w:t>
            </w:r>
          </w:p>
        </w:tc>
        <w:tc>
          <w:tcPr>
            <w:tcW w:w="1701" w:type="dxa"/>
          </w:tcPr>
          <w:p w14:paraId="3F2A3B4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2 784 537,15</w:t>
            </w:r>
          </w:p>
        </w:tc>
        <w:tc>
          <w:tcPr>
            <w:tcW w:w="1701" w:type="dxa"/>
          </w:tcPr>
          <w:p w14:paraId="52310176"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D11F09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446EFA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065832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1648DB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12 486 080,22</w:t>
            </w:r>
          </w:p>
        </w:tc>
      </w:tr>
      <w:tr w:rsidR="00A44793" w:rsidRPr="00576C53" w14:paraId="5B0F7B2C" w14:textId="77777777" w:rsidTr="00D54CFB">
        <w:tc>
          <w:tcPr>
            <w:tcW w:w="3510" w:type="dxa"/>
          </w:tcPr>
          <w:p w14:paraId="001D42CA"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7D97FDC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4 162 299,92</w:t>
            </w:r>
          </w:p>
        </w:tc>
        <w:tc>
          <w:tcPr>
            <w:tcW w:w="1701" w:type="dxa"/>
          </w:tcPr>
          <w:p w14:paraId="4AF060B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5 539 243,15</w:t>
            </w:r>
          </w:p>
        </w:tc>
        <w:tc>
          <w:tcPr>
            <w:tcW w:w="1701" w:type="dxa"/>
          </w:tcPr>
          <w:p w14:paraId="02BB1A0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2 784 537,15</w:t>
            </w:r>
          </w:p>
        </w:tc>
        <w:tc>
          <w:tcPr>
            <w:tcW w:w="1701" w:type="dxa"/>
          </w:tcPr>
          <w:p w14:paraId="5EE27EAB"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222573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6A77C0F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F32156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F6CC6B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12 486 080,22</w:t>
            </w:r>
          </w:p>
        </w:tc>
      </w:tr>
      <w:tr w:rsidR="00A44793" w:rsidRPr="00576C53" w14:paraId="7C21D223" w14:textId="77777777" w:rsidTr="00D54CFB">
        <w:tc>
          <w:tcPr>
            <w:tcW w:w="3510" w:type="dxa"/>
          </w:tcPr>
          <w:p w14:paraId="7BF51F06"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05B4136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4 162 299,92</w:t>
            </w:r>
          </w:p>
        </w:tc>
        <w:tc>
          <w:tcPr>
            <w:tcW w:w="1701" w:type="dxa"/>
          </w:tcPr>
          <w:p w14:paraId="685A2C5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5 539 243,15</w:t>
            </w:r>
          </w:p>
        </w:tc>
        <w:tc>
          <w:tcPr>
            <w:tcW w:w="1701" w:type="dxa"/>
          </w:tcPr>
          <w:p w14:paraId="6662F29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2 784 537,15</w:t>
            </w:r>
          </w:p>
        </w:tc>
        <w:tc>
          <w:tcPr>
            <w:tcW w:w="1701" w:type="dxa"/>
          </w:tcPr>
          <w:p w14:paraId="7D01A2E2"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42D2A6F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65D57E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6014B5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AB5664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12 486 080,22</w:t>
            </w:r>
          </w:p>
        </w:tc>
      </w:tr>
      <w:tr w:rsidR="00A44793" w:rsidRPr="00576C53" w14:paraId="043B66DD" w14:textId="77777777" w:rsidTr="00D54CFB">
        <w:tc>
          <w:tcPr>
            <w:tcW w:w="3510" w:type="dxa"/>
          </w:tcPr>
          <w:p w14:paraId="38877DD4"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40F3044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5F7347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37A38C1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18417126"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19E73C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6CC833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7ED3B53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ADBFB1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63AE2081" w14:textId="77777777" w:rsidTr="00D54CFB">
        <w:tc>
          <w:tcPr>
            <w:tcW w:w="3510" w:type="dxa"/>
          </w:tcPr>
          <w:p w14:paraId="75E5DBC9" w14:textId="77777777" w:rsidR="00A44793" w:rsidRPr="00576C53" w:rsidRDefault="00A44793" w:rsidP="00D54CFB">
            <w:pPr>
              <w:rPr>
                <w:rFonts w:ascii="Times New Roman" w:hAnsi="Times New Roman"/>
                <w:b/>
              </w:rPr>
            </w:pPr>
            <w:r w:rsidRPr="00576C53">
              <w:rPr>
                <w:rFonts w:ascii="Times New Roman" w:hAnsi="Times New Roman"/>
                <w:b/>
              </w:rPr>
              <w:t>Ведомственный проект «Комплексная система обращения с твердыми коммунальными отходами»</w:t>
            </w:r>
          </w:p>
        </w:tc>
        <w:tc>
          <w:tcPr>
            <w:tcW w:w="1843" w:type="dxa"/>
          </w:tcPr>
          <w:p w14:paraId="0E2DB45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14 610,00</w:t>
            </w:r>
          </w:p>
        </w:tc>
        <w:tc>
          <w:tcPr>
            <w:tcW w:w="1701" w:type="dxa"/>
          </w:tcPr>
          <w:p w14:paraId="0A6D47D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398 354,20</w:t>
            </w:r>
          </w:p>
        </w:tc>
        <w:tc>
          <w:tcPr>
            <w:tcW w:w="1701" w:type="dxa"/>
          </w:tcPr>
          <w:p w14:paraId="1D6A378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0EE1453C"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7329C6B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4B8617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50802B7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01012C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412 964,20</w:t>
            </w:r>
          </w:p>
        </w:tc>
      </w:tr>
      <w:tr w:rsidR="00A44793" w:rsidRPr="00576C53" w14:paraId="16A84FFF" w14:textId="77777777" w:rsidTr="00D54CFB">
        <w:tc>
          <w:tcPr>
            <w:tcW w:w="3510" w:type="dxa"/>
          </w:tcPr>
          <w:p w14:paraId="2A21F37E"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7387019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14 610,00</w:t>
            </w:r>
          </w:p>
        </w:tc>
        <w:tc>
          <w:tcPr>
            <w:tcW w:w="1701" w:type="dxa"/>
          </w:tcPr>
          <w:p w14:paraId="1D53D48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398 354,20</w:t>
            </w:r>
          </w:p>
        </w:tc>
        <w:tc>
          <w:tcPr>
            <w:tcW w:w="1701" w:type="dxa"/>
          </w:tcPr>
          <w:p w14:paraId="340CB8A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67158DD3"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40EED4B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56303A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6290576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5676625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412 964,20</w:t>
            </w:r>
          </w:p>
        </w:tc>
      </w:tr>
      <w:tr w:rsidR="00A44793" w:rsidRPr="00576C53" w14:paraId="4344C3A2" w14:textId="77777777" w:rsidTr="00D54CFB">
        <w:tc>
          <w:tcPr>
            <w:tcW w:w="3510" w:type="dxa"/>
          </w:tcPr>
          <w:p w14:paraId="5211A4AE"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09E7862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14 610,00</w:t>
            </w:r>
          </w:p>
        </w:tc>
        <w:tc>
          <w:tcPr>
            <w:tcW w:w="1701" w:type="dxa"/>
          </w:tcPr>
          <w:p w14:paraId="1212189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19 917,71</w:t>
            </w:r>
          </w:p>
        </w:tc>
        <w:tc>
          <w:tcPr>
            <w:tcW w:w="1701" w:type="dxa"/>
          </w:tcPr>
          <w:p w14:paraId="5B4699A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3E8136A4"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7E1A1A6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4A73BFA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558D3D2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267074F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34 527,71</w:t>
            </w:r>
          </w:p>
        </w:tc>
      </w:tr>
      <w:tr w:rsidR="00A44793" w:rsidRPr="00576C53" w14:paraId="6736E37F" w14:textId="77777777" w:rsidTr="00D54CFB">
        <w:tc>
          <w:tcPr>
            <w:tcW w:w="3510" w:type="dxa"/>
          </w:tcPr>
          <w:p w14:paraId="401200C2"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0DB3E35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4924C09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378 436,49</w:t>
            </w:r>
          </w:p>
        </w:tc>
        <w:tc>
          <w:tcPr>
            <w:tcW w:w="1701" w:type="dxa"/>
          </w:tcPr>
          <w:p w14:paraId="21FE429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324D88DA"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6387DF8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6E97DB3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52C1D99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71C6805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378 436,49</w:t>
            </w:r>
          </w:p>
        </w:tc>
      </w:tr>
      <w:tr w:rsidR="00A44793" w:rsidRPr="00576C53" w14:paraId="0DD07A18" w14:textId="77777777" w:rsidTr="00D54CFB">
        <w:tc>
          <w:tcPr>
            <w:tcW w:w="3510" w:type="dxa"/>
          </w:tcPr>
          <w:p w14:paraId="3FC26111" w14:textId="77777777" w:rsidR="00A44793" w:rsidRPr="00576C53" w:rsidRDefault="00A44793" w:rsidP="00D54CFB">
            <w:pPr>
              <w:rPr>
                <w:rFonts w:ascii="Times New Roman" w:hAnsi="Times New Roman"/>
              </w:rPr>
            </w:pPr>
            <w:r w:rsidRPr="00576C53">
              <w:rPr>
                <w:rFonts w:ascii="Times New Roman" w:hAnsi="Times New Roman"/>
              </w:rPr>
              <w:t>Прочие мероприятия в области коммунального хозяйства сельских поселений Комсомольского муниципального района</w:t>
            </w:r>
          </w:p>
        </w:tc>
        <w:tc>
          <w:tcPr>
            <w:tcW w:w="1843" w:type="dxa"/>
          </w:tcPr>
          <w:p w14:paraId="1F12B28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14 610,00</w:t>
            </w:r>
          </w:p>
        </w:tc>
        <w:tc>
          <w:tcPr>
            <w:tcW w:w="1701" w:type="dxa"/>
          </w:tcPr>
          <w:p w14:paraId="2B57A75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CBC1E6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37E664A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CB0265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CBBE95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3FF3939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E729BD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14 610,00</w:t>
            </w:r>
          </w:p>
        </w:tc>
      </w:tr>
      <w:tr w:rsidR="00A44793" w:rsidRPr="00576C53" w14:paraId="598FC987" w14:textId="77777777" w:rsidTr="00D54CFB">
        <w:tc>
          <w:tcPr>
            <w:tcW w:w="3510" w:type="dxa"/>
          </w:tcPr>
          <w:p w14:paraId="11E8A43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24EFAB7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14 610,00</w:t>
            </w:r>
          </w:p>
        </w:tc>
        <w:tc>
          <w:tcPr>
            <w:tcW w:w="1701" w:type="dxa"/>
          </w:tcPr>
          <w:p w14:paraId="1992C36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E5E72C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866E109"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DD409D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6A8927A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AC25F1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DC7157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14 610,00</w:t>
            </w:r>
          </w:p>
        </w:tc>
      </w:tr>
      <w:tr w:rsidR="00A44793" w:rsidRPr="00576C53" w14:paraId="585E2905" w14:textId="77777777" w:rsidTr="00D54CFB">
        <w:tc>
          <w:tcPr>
            <w:tcW w:w="3510" w:type="dxa"/>
          </w:tcPr>
          <w:p w14:paraId="7C332292"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lastRenderedPageBreak/>
              <w:t xml:space="preserve">- бюджет Комсомольского муниципального района </w:t>
            </w:r>
          </w:p>
        </w:tc>
        <w:tc>
          <w:tcPr>
            <w:tcW w:w="1843" w:type="dxa"/>
          </w:tcPr>
          <w:p w14:paraId="50C235C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14 610,00</w:t>
            </w:r>
          </w:p>
        </w:tc>
        <w:tc>
          <w:tcPr>
            <w:tcW w:w="1701" w:type="dxa"/>
          </w:tcPr>
          <w:p w14:paraId="4595B4C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1B45644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024C8C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E37D4C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EEAEFF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604EBD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5D85C6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14 610,00</w:t>
            </w:r>
          </w:p>
        </w:tc>
      </w:tr>
      <w:tr w:rsidR="00A44793" w:rsidRPr="00576C53" w14:paraId="47D60755" w14:textId="77777777" w:rsidTr="00D54CFB">
        <w:tc>
          <w:tcPr>
            <w:tcW w:w="3510" w:type="dxa"/>
          </w:tcPr>
          <w:p w14:paraId="2F588ED7"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736CA8C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A935F2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2B6A0C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341E56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720B743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3C76583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323281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6C6131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3E2ADA0F" w14:textId="77777777" w:rsidTr="00D54CFB">
        <w:tc>
          <w:tcPr>
            <w:tcW w:w="3510" w:type="dxa"/>
          </w:tcPr>
          <w:p w14:paraId="78E41C65"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Мероприятия по созданию мест (площадок) накопления твердых коммунальных отходов</w:t>
            </w:r>
          </w:p>
        </w:tc>
        <w:tc>
          <w:tcPr>
            <w:tcW w:w="1843" w:type="dxa"/>
          </w:tcPr>
          <w:p w14:paraId="62224AB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898802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398 354,20</w:t>
            </w:r>
          </w:p>
        </w:tc>
        <w:tc>
          <w:tcPr>
            <w:tcW w:w="1701" w:type="dxa"/>
          </w:tcPr>
          <w:p w14:paraId="6D7A45A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06CF8C9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63520E4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DFA3F7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46270C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F8C8DD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398 354,20</w:t>
            </w:r>
          </w:p>
        </w:tc>
      </w:tr>
      <w:tr w:rsidR="00A44793" w:rsidRPr="00576C53" w14:paraId="77E9CFD2" w14:textId="77777777" w:rsidTr="00D54CFB">
        <w:tc>
          <w:tcPr>
            <w:tcW w:w="3510" w:type="dxa"/>
          </w:tcPr>
          <w:p w14:paraId="0CFC4094"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44461A0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062259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398 354,20</w:t>
            </w:r>
          </w:p>
        </w:tc>
        <w:tc>
          <w:tcPr>
            <w:tcW w:w="1701" w:type="dxa"/>
          </w:tcPr>
          <w:p w14:paraId="6049B70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07003E59"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F64A0E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27D2C6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71C987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F1230D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398 354,20</w:t>
            </w:r>
          </w:p>
        </w:tc>
      </w:tr>
      <w:tr w:rsidR="00A44793" w:rsidRPr="00576C53" w14:paraId="760A229A" w14:textId="77777777" w:rsidTr="00D54CFB">
        <w:tc>
          <w:tcPr>
            <w:tcW w:w="3510" w:type="dxa"/>
          </w:tcPr>
          <w:p w14:paraId="5FD6B262"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4A86469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1C50269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19 917,71</w:t>
            </w:r>
          </w:p>
        </w:tc>
        <w:tc>
          <w:tcPr>
            <w:tcW w:w="1701" w:type="dxa"/>
          </w:tcPr>
          <w:p w14:paraId="49E6419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16FB8B8"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60E236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77178A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72F05D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1FF311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 xml:space="preserve">19 917,71 </w:t>
            </w:r>
          </w:p>
        </w:tc>
      </w:tr>
      <w:tr w:rsidR="00A44793" w:rsidRPr="00576C53" w14:paraId="6467BB9D" w14:textId="77777777" w:rsidTr="00D54CFB">
        <w:tc>
          <w:tcPr>
            <w:tcW w:w="3510" w:type="dxa"/>
          </w:tcPr>
          <w:p w14:paraId="7DDE6E72"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593FF90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06419E3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378 436,49</w:t>
            </w:r>
          </w:p>
        </w:tc>
        <w:tc>
          <w:tcPr>
            <w:tcW w:w="1701" w:type="dxa"/>
          </w:tcPr>
          <w:p w14:paraId="1E5F9CE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5139D4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6C86096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6D22C4D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9E6A75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0AEFE8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378 436,49</w:t>
            </w:r>
          </w:p>
        </w:tc>
      </w:tr>
      <w:tr w:rsidR="00A44793" w:rsidRPr="00576C53" w14:paraId="48B45C5A" w14:textId="77777777" w:rsidTr="00D54CFB">
        <w:tc>
          <w:tcPr>
            <w:tcW w:w="3510" w:type="dxa"/>
          </w:tcPr>
          <w:p w14:paraId="7A955ACF" w14:textId="77777777" w:rsidR="00A44793" w:rsidRPr="00576C53" w:rsidRDefault="00A44793" w:rsidP="00D54CFB">
            <w:pPr>
              <w:rPr>
                <w:rFonts w:ascii="Times New Roman" w:hAnsi="Times New Roman"/>
                <w:b/>
              </w:rPr>
            </w:pPr>
            <w:r w:rsidRPr="00576C53">
              <w:rPr>
                <w:rFonts w:ascii="Times New Roman" w:hAnsi="Times New Roman"/>
                <w:b/>
              </w:rPr>
              <w:t>Комплексы процессных мероприятий</w:t>
            </w:r>
          </w:p>
        </w:tc>
        <w:tc>
          <w:tcPr>
            <w:tcW w:w="1843" w:type="dxa"/>
          </w:tcPr>
          <w:p w14:paraId="4EC9C32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4 209 797,52</w:t>
            </w:r>
          </w:p>
        </w:tc>
        <w:tc>
          <w:tcPr>
            <w:tcW w:w="1701" w:type="dxa"/>
          </w:tcPr>
          <w:p w14:paraId="2D5107C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6 759 850,67</w:t>
            </w:r>
          </w:p>
        </w:tc>
        <w:tc>
          <w:tcPr>
            <w:tcW w:w="1701" w:type="dxa"/>
          </w:tcPr>
          <w:p w14:paraId="18A4889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11 122 274,50</w:t>
            </w:r>
          </w:p>
        </w:tc>
        <w:tc>
          <w:tcPr>
            <w:tcW w:w="1701" w:type="dxa"/>
          </w:tcPr>
          <w:p w14:paraId="7B187871"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74D18FB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6836BA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1AC679A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4B34EEA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22 091 922,69</w:t>
            </w:r>
          </w:p>
        </w:tc>
      </w:tr>
      <w:tr w:rsidR="00A44793" w:rsidRPr="00576C53" w14:paraId="1CD99AD7" w14:textId="77777777" w:rsidTr="00D54CFB">
        <w:tc>
          <w:tcPr>
            <w:tcW w:w="3510" w:type="dxa"/>
          </w:tcPr>
          <w:p w14:paraId="4A47C0D0" w14:textId="77777777" w:rsidR="00A44793" w:rsidRPr="00576C53" w:rsidRDefault="00A44793" w:rsidP="00D54CFB">
            <w:pPr>
              <w:rPr>
                <w:rFonts w:ascii="Times New Roman" w:hAnsi="Times New Roman"/>
                <w:sz w:val="24"/>
                <w:szCs w:val="24"/>
              </w:rPr>
            </w:pPr>
            <w:r w:rsidRPr="00576C53">
              <w:rPr>
                <w:rFonts w:ascii="Times New Roman" w:hAnsi="Times New Roman"/>
                <w:b/>
              </w:rPr>
              <w:t>Комплекс процессных мероприятий «</w:t>
            </w:r>
            <w:r w:rsidRPr="00576C53">
              <w:rPr>
                <w:rFonts w:ascii="Times New Roman" w:hAnsi="Times New Roman"/>
                <w:b/>
                <w:sz w:val="24"/>
                <w:szCs w:val="24"/>
              </w:rPr>
              <w:t>Обеспечение водоснабжением жителей и содержание территорий сельских кладбищ Комсомольского муниципального района»</w:t>
            </w:r>
          </w:p>
        </w:tc>
        <w:tc>
          <w:tcPr>
            <w:tcW w:w="1843" w:type="dxa"/>
          </w:tcPr>
          <w:p w14:paraId="3DBCB66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4 209 797,52</w:t>
            </w:r>
          </w:p>
        </w:tc>
        <w:tc>
          <w:tcPr>
            <w:tcW w:w="1701" w:type="dxa"/>
          </w:tcPr>
          <w:p w14:paraId="0BAEEBF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6 759 850,67</w:t>
            </w:r>
          </w:p>
        </w:tc>
        <w:tc>
          <w:tcPr>
            <w:tcW w:w="1701" w:type="dxa"/>
          </w:tcPr>
          <w:p w14:paraId="509EDB9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6 152 944,50</w:t>
            </w:r>
          </w:p>
        </w:tc>
        <w:tc>
          <w:tcPr>
            <w:tcW w:w="1701" w:type="dxa"/>
          </w:tcPr>
          <w:p w14:paraId="795BE60E"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5595A6F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6934142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0DF5C04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27DE792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17 122 592,69</w:t>
            </w:r>
          </w:p>
        </w:tc>
      </w:tr>
      <w:tr w:rsidR="00A44793" w:rsidRPr="00576C53" w14:paraId="51C3F815" w14:textId="77777777" w:rsidTr="00D54CFB">
        <w:tc>
          <w:tcPr>
            <w:tcW w:w="3510" w:type="dxa"/>
          </w:tcPr>
          <w:p w14:paraId="6315F84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5CE1C0C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4 209 797,52</w:t>
            </w:r>
          </w:p>
        </w:tc>
        <w:tc>
          <w:tcPr>
            <w:tcW w:w="1701" w:type="dxa"/>
          </w:tcPr>
          <w:p w14:paraId="5BACC8F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6 759 850,67</w:t>
            </w:r>
          </w:p>
        </w:tc>
        <w:tc>
          <w:tcPr>
            <w:tcW w:w="1701" w:type="dxa"/>
          </w:tcPr>
          <w:p w14:paraId="0EA57FB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6 152 944,50</w:t>
            </w:r>
          </w:p>
        </w:tc>
        <w:tc>
          <w:tcPr>
            <w:tcW w:w="1701" w:type="dxa"/>
          </w:tcPr>
          <w:p w14:paraId="7E20A7B4"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45CE8EA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042F2E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436E8DF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034A3AF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17 122 592,69</w:t>
            </w:r>
          </w:p>
        </w:tc>
      </w:tr>
      <w:tr w:rsidR="00A44793" w:rsidRPr="00576C53" w14:paraId="65B3A491" w14:textId="77777777" w:rsidTr="00D54CFB">
        <w:tc>
          <w:tcPr>
            <w:tcW w:w="3510" w:type="dxa"/>
          </w:tcPr>
          <w:p w14:paraId="661110E0"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37C14AA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4 209 797,52</w:t>
            </w:r>
          </w:p>
        </w:tc>
        <w:tc>
          <w:tcPr>
            <w:tcW w:w="1701" w:type="dxa"/>
          </w:tcPr>
          <w:p w14:paraId="0D59A40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6 759 850,67</w:t>
            </w:r>
          </w:p>
        </w:tc>
        <w:tc>
          <w:tcPr>
            <w:tcW w:w="1701" w:type="dxa"/>
          </w:tcPr>
          <w:p w14:paraId="42F5DB8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6 152 944,50</w:t>
            </w:r>
          </w:p>
        </w:tc>
        <w:tc>
          <w:tcPr>
            <w:tcW w:w="1701" w:type="dxa"/>
          </w:tcPr>
          <w:p w14:paraId="6CF3E571"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63B6159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5B6801B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4017004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4D7391F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17 122 592,69</w:t>
            </w:r>
          </w:p>
        </w:tc>
      </w:tr>
      <w:tr w:rsidR="00A44793" w:rsidRPr="00576C53" w14:paraId="422E1C01" w14:textId="77777777" w:rsidTr="00D54CFB">
        <w:tc>
          <w:tcPr>
            <w:tcW w:w="3510" w:type="dxa"/>
          </w:tcPr>
          <w:p w14:paraId="37BD47D6"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7379AB9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1DB7B6D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2BED1B0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42320693" w14:textId="77777777" w:rsidR="00A44793" w:rsidRPr="00576C53" w:rsidRDefault="00A44793" w:rsidP="00D54CFB">
            <w:pPr>
              <w:jc w:val="center"/>
              <w:rPr>
                <w:rFonts w:ascii="Times New Roman" w:hAnsi="Times New Roman"/>
              </w:rPr>
            </w:pPr>
            <w:r w:rsidRPr="00576C53">
              <w:rPr>
                <w:rFonts w:ascii="Times New Roman" w:hAnsi="Times New Roman"/>
                <w:b/>
                <w:sz w:val="24"/>
                <w:szCs w:val="24"/>
              </w:rPr>
              <w:t>0,00</w:t>
            </w:r>
          </w:p>
        </w:tc>
        <w:tc>
          <w:tcPr>
            <w:tcW w:w="1134" w:type="dxa"/>
          </w:tcPr>
          <w:p w14:paraId="14330FF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05F94DE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482E6D7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382A19D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64A39B5C" w14:textId="77777777" w:rsidTr="00D54CFB">
        <w:tc>
          <w:tcPr>
            <w:tcW w:w="3510" w:type="dxa"/>
          </w:tcPr>
          <w:p w14:paraId="7DF53677" w14:textId="77777777" w:rsidR="00A44793" w:rsidRPr="00576C53" w:rsidRDefault="00A44793" w:rsidP="00D54CFB">
            <w:pPr>
              <w:rPr>
                <w:rFonts w:ascii="Times New Roman" w:hAnsi="Times New Roman"/>
                <w:sz w:val="24"/>
                <w:szCs w:val="24"/>
              </w:rPr>
            </w:pPr>
            <w:proofErr w:type="gramStart"/>
            <w:r w:rsidRPr="00576C53">
              <w:rPr>
                <w:rFonts w:ascii="Times New Roman" w:hAnsi="Times New Roman"/>
              </w:rPr>
              <w:t>Иные  межбюджетные</w:t>
            </w:r>
            <w:proofErr w:type="gramEnd"/>
            <w:r w:rsidRPr="00576C53">
              <w:rPr>
                <w:rFonts w:ascii="Times New Roman" w:hAnsi="Times New Roman"/>
              </w:rPr>
              <w:t xml:space="preserve">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колодцев</w:t>
            </w:r>
          </w:p>
        </w:tc>
        <w:tc>
          <w:tcPr>
            <w:tcW w:w="1843" w:type="dxa"/>
          </w:tcPr>
          <w:p w14:paraId="433766D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1 044 327,53</w:t>
            </w:r>
          </w:p>
        </w:tc>
        <w:tc>
          <w:tcPr>
            <w:tcW w:w="1701" w:type="dxa"/>
          </w:tcPr>
          <w:p w14:paraId="3F7150C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1 301 331,79</w:t>
            </w:r>
          </w:p>
        </w:tc>
        <w:tc>
          <w:tcPr>
            <w:tcW w:w="1701" w:type="dxa"/>
          </w:tcPr>
          <w:p w14:paraId="7935844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1 548 876,18</w:t>
            </w:r>
          </w:p>
        </w:tc>
        <w:tc>
          <w:tcPr>
            <w:tcW w:w="1701" w:type="dxa"/>
          </w:tcPr>
          <w:p w14:paraId="151FFC99"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072A2F9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87125B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7C110E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4B37BD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3 894 535,50</w:t>
            </w:r>
          </w:p>
        </w:tc>
      </w:tr>
      <w:tr w:rsidR="00A44793" w:rsidRPr="00576C53" w14:paraId="0BE8A100" w14:textId="77777777" w:rsidTr="00D54CFB">
        <w:tc>
          <w:tcPr>
            <w:tcW w:w="3510" w:type="dxa"/>
          </w:tcPr>
          <w:p w14:paraId="738BFC9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lastRenderedPageBreak/>
              <w:t>бюджетные ассигнования, всего в т.ч.:</w:t>
            </w:r>
          </w:p>
        </w:tc>
        <w:tc>
          <w:tcPr>
            <w:tcW w:w="1843" w:type="dxa"/>
          </w:tcPr>
          <w:p w14:paraId="5C66742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1 044 327,53</w:t>
            </w:r>
          </w:p>
        </w:tc>
        <w:tc>
          <w:tcPr>
            <w:tcW w:w="1701" w:type="dxa"/>
          </w:tcPr>
          <w:p w14:paraId="61834F6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1 301 331,79</w:t>
            </w:r>
          </w:p>
        </w:tc>
        <w:tc>
          <w:tcPr>
            <w:tcW w:w="1701" w:type="dxa"/>
          </w:tcPr>
          <w:p w14:paraId="05898AE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1 548 876,18</w:t>
            </w:r>
          </w:p>
        </w:tc>
        <w:tc>
          <w:tcPr>
            <w:tcW w:w="1701" w:type="dxa"/>
          </w:tcPr>
          <w:p w14:paraId="08A22552"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4F7E821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352B61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720F14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5D588A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3 894 535,50</w:t>
            </w:r>
          </w:p>
        </w:tc>
      </w:tr>
      <w:tr w:rsidR="00A44793" w:rsidRPr="00576C53" w14:paraId="24ED6442" w14:textId="77777777" w:rsidTr="00D54CFB">
        <w:tc>
          <w:tcPr>
            <w:tcW w:w="3510" w:type="dxa"/>
          </w:tcPr>
          <w:p w14:paraId="76753C2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0A91F5D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1 044 327,53</w:t>
            </w:r>
          </w:p>
        </w:tc>
        <w:tc>
          <w:tcPr>
            <w:tcW w:w="1701" w:type="dxa"/>
          </w:tcPr>
          <w:p w14:paraId="1C9035C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1 301 331,79</w:t>
            </w:r>
          </w:p>
        </w:tc>
        <w:tc>
          <w:tcPr>
            <w:tcW w:w="1701" w:type="dxa"/>
          </w:tcPr>
          <w:p w14:paraId="636B1D5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1 548 876,18</w:t>
            </w:r>
          </w:p>
        </w:tc>
        <w:tc>
          <w:tcPr>
            <w:tcW w:w="1701" w:type="dxa"/>
          </w:tcPr>
          <w:p w14:paraId="1F5209A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948D3C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69F0AAF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0DCB33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DD4B9E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3 894 535,50</w:t>
            </w:r>
          </w:p>
        </w:tc>
      </w:tr>
      <w:tr w:rsidR="00A44793" w:rsidRPr="00576C53" w14:paraId="6D18C485" w14:textId="77777777" w:rsidTr="00D54CFB">
        <w:tc>
          <w:tcPr>
            <w:tcW w:w="3510" w:type="dxa"/>
          </w:tcPr>
          <w:p w14:paraId="422C036E"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2D8C696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EB56BF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10FBB5C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3786A7B"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D99C17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6E9F77F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76CB715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5C6F7A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29745992" w14:textId="77777777" w:rsidTr="00D54CFB">
        <w:tc>
          <w:tcPr>
            <w:tcW w:w="3510" w:type="dxa"/>
          </w:tcPr>
          <w:p w14:paraId="6A381B53" w14:textId="77777777" w:rsidR="00A44793" w:rsidRPr="00576C53" w:rsidRDefault="00A44793" w:rsidP="00D54CFB">
            <w:pPr>
              <w:rPr>
                <w:rFonts w:ascii="Times New Roman" w:hAnsi="Times New Roman"/>
                <w:sz w:val="24"/>
                <w:szCs w:val="24"/>
              </w:rPr>
            </w:pPr>
            <w:proofErr w:type="gramStart"/>
            <w:r w:rsidRPr="00576C53">
              <w:rPr>
                <w:rFonts w:ascii="Times New Roman" w:hAnsi="Times New Roman"/>
              </w:rPr>
              <w:t>Иные  межбюджетные</w:t>
            </w:r>
            <w:proofErr w:type="gramEnd"/>
            <w:r w:rsidRPr="00576C53">
              <w:rPr>
                <w:rFonts w:ascii="Times New Roman" w:hAnsi="Times New Roman"/>
              </w:rPr>
              <w:t xml:space="preserve">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кладбищ</w:t>
            </w:r>
          </w:p>
        </w:tc>
        <w:tc>
          <w:tcPr>
            <w:tcW w:w="1843" w:type="dxa"/>
          </w:tcPr>
          <w:p w14:paraId="057D267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2 235 786,37</w:t>
            </w:r>
          </w:p>
        </w:tc>
        <w:tc>
          <w:tcPr>
            <w:tcW w:w="1701" w:type="dxa"/>
          </w:tcPr>
          <w:p w14:paraId="2D3A02A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3 823 913,33</w:t>
            </w:r>
          </w:p>
        </w:tc>
        <w:tc>
          <w:tcPr>
            <w:tcW w:w="1701" w:type="dxa"/>
          </w:tcPr>
          <w:p w14:paraId="258526A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3 833 218,32</w:t>
            </w:r>
          </w:p>
        </w:tc>
        <w:tc>
          <w:tcPr>
            <w:tcW w:w="1701" w:type="dxa"/>
          </w:tcPr>
          <w:p w14:paraId="00278D10"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085B567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3311AB5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47E6033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E16BD9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9 892 918,02</w:t>
            </w:r>
          </w:p>
        </w:tc>
      </w:tr>
      <w:tr w:rsidR="00A44793" w:rsidRPr="00576C53" w14:paraId="1F23A06B" w14:textId="77777777" w:rsidTr="00D54CFB">
        <w:tc>
          <w:tcPr>
            <w:tcW w:w="3510" w:type="dxa"/>
          </w:tcPr>
          <w:p w14:paraId="6F9CF85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73F0650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2 235 786,37</w:t>
            </w:r>
          </w:p>
        </w:tc>
        <w:tc>
          <w:tcPr>
            <w:tcW w:w="1701" w:type="dxa"/>
          </w:tcPr>
          <w:p w14:paraId="68603FD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3 823 913,33</w:t>
            </w:r>
          </w:p>
        </w:tc>
        <w:tc>
          <w:tcPr>
            <w:tcW w:w="1701" w:type="dxa"/>
          </w:tcPr>
          <w:p w14:paraId="4F7EF36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3 833 218,32</w:t>
            </w:r>
          </w:p>
        </w:tc>
        <w:tc>
          <w:tcPr>
            <w:tcW w:w="1701" w:type="dxa"/>
          </w:tcPr>
          <w:p w14:paraId="544C8265"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6333D9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6CE04E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89FA76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FE4FF5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9 892 918,02</w:t>
            </w:r>
          </w:p>
        </w:tc>
      </w:tr>
      <w:tr w:rsidR="00A44793" w:rsidRPr="00576C53" w14:paraId="06275BBF" w14:textId="77777777" w:rsidTr="00D54CFB">
        <w:tc>
          <w:tcPr>
            <w:tcW w:w="3510" w:type="dxa"/>
          </w:tcPr>
          <w:p w14:paraId="34CDE21E"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59686A0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2 235 786,37</w:t>
            </w:r>
          </w:p>
        </w:tc>
        <w:tc>
          <w:tcPr>
            <w:tcW w:w="1701" w:type="dxa"/>
          </w:tcPr>
          <w:p w14:paraId="15B91D5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3 823 913,33</w:t>
            </w:r>
          </w:p>
        </w:tc>
        <w:tc>
          <w:tcPr>
            <w:tcW w:w="1701" w:type="dxa"/>
          </w:tcPr>
          <w:p w14:paraId="79A730F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3 833 218,32</w:t>
            </w:r>
          </w:p>
        </w:tc>
        <w:tc>
          <w:tcPr>
            <w:tcW w:w="1701" w:type="dxa"/>
          </w:tcPr>
          <w:p w14:paraId="1E0DC9C6"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2026F3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270A8D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3709BAC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B4F8ED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9 892 918,02</w:t>
            </w:r>
          </w:p>
        </w:tc>
      </w:tr>
      <w:tr w:rsidR="00A44793" w:rsidRPr="00576C53" w14:paraId="08A62339" w14:textId="77777777" w:rsidTr="00D54CFB">
        <w:tc>
          <w:tcPr>
            <w:tcW w:w="3510" w:type="dxa"/>
          </w:tcPr>
          <w:p w14:paraId="2EF7641D"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63C8691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1A73F51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D8F32F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9A45C32"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2171B1D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1C18B5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190B151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936068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019F33ED" w14:textId="77777777" w:rsidTr="00D54CFB">
        <w:tc>
          <w:tcPr>
            <w:tcW w:w="3510" w:type="dxa"/>
          </w:tcPr>
          <w:p w14:paraId="68A1E692" w14:textId="77777777" w:rsidR="00A44793" w:rsidRPr="00576C53" w:rsidRDefault="00A44793" w:rsidP="00D54CFB">
            <w:pPr>
              <w:rPr>
                <w:rFonts w:ascii="Times New Roman" w:hAnsi="Times New Roman"/>
                <w:sz w:val="24"/>
                <w:szCs w:val="24"/>
              </w:rPr>
            </w:pPr>
            <w:proofErr w:type="gramStart"/>
            <w:r w:rsidRPr="00576C53">
              <w:rPr>
                <w:rFonts w:ascii="Times New Roman" w:hAnsi="Times New Roman"/>
              </w:rPr>
              <w:t>Иные  межбюджетные</w:t>
            </w:r>
            <w:proofErr w:type="gramEnd"/>
            <w:r w:rsidRPr="00576C53">
              <w:rPr>
                <w:rFonts w:ascii="Times New Roman" w:hAnsi="Times New Roman"/>
              </w:rPr>
              <w:t xml:space="preserve">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строительство колодцев</w:t>
            </w:r>
          </w:p>
        </w:tc>
        <w:tc>
          <w:tcPr>
            <w:tcW w:w="1843" w:type="dxa"/>
          </w:tcPr>
          <w:p w14:paraId="261756F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929 683,62</w:t>
            </w:r>
          </w:p>
        </w:tc>
        <w:tc>
          <w:tcPr>
            <w:tcW w:w="1701" w:type="dxa"/>
          </w:tcPr>
          <w:p w14:paraId="6870191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1 173 073,55</w:t>
            </w:r>
          </w:p>
        </w:tc>
        <w:tc>
          <w:tcPr>
            <w:tcW w:w="1701" w:type="dxa"/>
          </w:tcPr>
          <w:p w14:paraId="2F7FA5F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490 850,00</w:t>
            </w:r>
          </w:p>
        </w:tc>
        <w:tc>
          <w:tcPr>
            <w:tcW w:w="1701" w:type="dxa"/>
          </w:tcPr>
          <w:p w14:paraId="4F0F561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1A677EC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F76CBB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B72134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259946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2 593 607,17</w:t>
            </w:r>
          </w:p>
        </w:tc>
      </w:tr>
      <w:tr w:rsidR="00A44793" w:rsidRPr="00576C53" w14:paraId="6897E177" w14:textId="77777777" w:rsidTr="00D54CFB">
        <w:tc>
          <w:tcPr>
            <w:tcW w:w="3510" w:type="dxa"/>
          </w:tcPr>
          <w:p w14:paraId="5397ABEA"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7CAB1F4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929 683,62</w:t>
            </w:r>
          </w:p>
        </w:tc>
        <w:tc>
          <w:tcPr>
            <w:tcW w:w="1701" w:type="dxa"/>
          </w:tcPr>
          <w:p w14:paraId="4BDBC1F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1 173 073,55</w:t>
            </w:r>
          </w:p>
        </w:tc>
        <w:tc>
          <w:tcPr>
            <w:tcW w:w="1701" w:type="dxa"/>
          </w:tcPr>
          <w:p w14:paraId="48AD964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490 850,00</w:t>
            </w:r>
          </w:p>
        </w:tc>
        <w:tc>
          <w:tcPr>
            <w:tcW w:w="1701" w:type="dxa"/>
          </w:tcPr>
          <w:p w14:paraId="466AB7F9"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07209C4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91935C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2731CEA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CD23DC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2 593 607,17</w:t>
            </w:r>
          </w:p>
        </w:tc>
      </w:tr>
      <w:tr w:rsidR="00A44793" w:rsidRPr="00576C53" w14:paraId="378B53CF" w14:textId="77777777" w:rsidTr="00D54CFB">
        <w:tc>
          <w:tcPr>
            <w:tcW w:w="3510" w:type="dxa"/>
          </w:tcPr>
          <w:p w14:paraId="25B16F98"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2312DA2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929 683,62</w:t>
            </w:r>
          </w:p>
        </w:tc>
        <w:tc>
          <w:tcPr>
            <w:tcW w:w="1701" w:type="dxa"/>
          </w:tcPr>
          <w:p w14:paraId="254721D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1 173 073,55</w:t>
            </w:r>
          </w:p>
        </w:tc>
        <w:tc>
          <w:tcPr>
            <w:tcW w:w="1701" w:type="dxa"/>
          </w:tcPr>
          <w:p w14:paraId="34EB217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490 850,00</w:t>
            </w:r>
          </w:p>
        </w:tc>
        <w:tc>
          <w:tcPr>
            <w:tcW w:w="1701" w:type="dxa"/>
          </w:tcPr>
          <w:p w14:paraId="3B7051B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EFC824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81E7D4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64B8584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F1F1C3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2 593 607,17</w:t>
            </w:r>
          </w:p>
        </w:tc>
      </w:tr>
      <w:tr w:rsidR="00A44793" w:rsidRPr="00576C53" w14:paraId="7B5DB8FF" w14:textId="77777777" w:rsidTr="00D54CFB">
        <w:tc>
          <w:tcPr>
            <w:tcW w:w="3510" w:type="dxa"/>
          </w:tcPr>
          <w:p w14:paraId="771B0B8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639555D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30BDED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96FE87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53616D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4717086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9A935A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4B7BF4E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6D6FF6D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3FB6E74A" w14:textId="77777777" w:rsidTr="00D54CFB">
        <w:tc>
          <w:tcPr>
            <w:tcW w:w="3510" w:type="dxa"/>
          </w:tcPr>
          <w:p w14:paraId="558F0AA4" w14:textId="77777777" w:rsidR="00A44793" w:rsidRPr="00576C53" w:rsidRDefault="00A44793" w:rsidP="00D54CFB">
            <w:pPr>
              <w:rPr>
                <w:rFonts w:ascii="Times New Roman" w:hAnsi="Times New Roman"/>
                <w:sz w:val="24"/>
                <w:szCs w:val="24"/>
              </w:rPr>
            </w:pPr>
            <w:proofErr w:type="gramStart"/>
            <w:r w:rsidRPr="00576C53">
              <w:rPr>
                <w:rFonts w:ascii="Times New Roman" w:hAnsi="Times New Roman"/>
              </w:rPr>
              <w:t>Иные  межбюджетные</w:t>
            </w:r>
            <w:proofErr w:type="gramEnd"/>
            <w:r w:rsidRPr="00576C53">
              <w:rPr>
                <w:rFonts w:ascii="Times New Roman" w:hAnsi="Times New Roman"/>
              </w:rPr>
              <w:t xml:space="preserve"> трансферты из бюджета муниципального района, в том числе межбюджетные трансферты на осуществление части </w:t>
            </w:r>
            <w:r w:rsidRPr="00576C53">
              <w:rPr>
                <w:rFonts w:ascii="Times New Roman" w:hAnsi="Times New Roman"/>
              </w:rPr>
              <w:lastRenderedPageBreak/>
              <w:t>полномочий по решению вопросов местного значения в соответствии с заключенными соглашениями на капитальный ремонт колодцев</w:t>
            </w:r>
          </w:p>
        </w:tc>
        <w:tc>
          <w:tcPr>
            <w:tcW w:w="1843" w:type="dxa"/>
          </w:tcPr>
          <w:p w14:paraId="6B982718"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lastRenderedPageBreak/>
              <w:t>0,00</w:t>
            </w:r>
          </w:p>
        </w:tc>
        <w:tc>
          <w:tcPr>
            <w:tcW w:w="1701" w:type="dxa"/>
          </w:tcPr>
          <w:p w14:paraId="4720A4A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461 532,00</w:t>
            </w:r>
          </w:p>
        </w:tc>
        <w:tc>
          <w:tcPr>
            <w:tcW w:w="1701" w:type="dxa"/>
          </w:tcPr>
          <w:p w14:paraId="4A5A5C7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280 000,00</w:t>
            </w:r>
          </w:p>
        </w:tc>
        <w:tc>
          <w:tcPr>
            <w:tcW w:w="1701" w:type="dxa"/>
          </w:tcPr>
          <w:p w14:paraId="079AE082"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5BA39E70"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851" w:type="dxa"/>
          </w:tcPr>
          <w:p w14:paraId="2F0205E8"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708" w:type="dxa"/>
          </w:tcPr>
          <w:p w14:paraId="7BA9593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843" w:type="dxa"/>
          </w:tcPr>
          <w:p w14:paraId="2AD16FB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741 532,00</w:t>
            </w:r>
          </w:p>
        </w:tc>
      </w:tr>
      <w:tr w:rsidR="00A44793" w:rsidRPr="00576C53" w14:paraId="0C1C1B21" w14:textId="77777777" w:rsidTr="00D54CFB">
        <w:tc>
          <w:tcPr>
            <w:tcW w:w="3510" w:type="dxa"/>
          </w:tcPr>
          <w:p w14:paraId="66D3E3BD"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69D4AC0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701" w:type="dxa"/>
          </w:tcPr>
          <w:p w14:paraId="1ED8E86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461 532,00</w:t>
            </w:r>
          </w:p>
        </w:tc>
        <w:tc>
          <w:tcPr>
            <w:tcW w:w="1701" w:type="dxa"/>
          </w:tcPr>
          <w:p w14:paraId="025993E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280 000,00</w:t>
            </w:r>
          </w:p>
        </w:tc>
        <w:tc>
          <w:tcPr>
            <w:tcW w:w="1701" w:type="dxa"/>
          </w:tcPr>
          <w:p w14:paraId="418C243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38563244"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851" w:type="dxa"/>
          </w:tcPr>
          <w:p w14:paraId="5DD334D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708" w:type="dxa"/>
          </w:tcPr>
          <w:p w14:paraId="0A9F09A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843" w:type="dxa"/>
          </w:tcPr>
          <w:p w14:paraId="1242149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741 532,00</w:t>
            </w:r>
          </w:p>
        </w:tc>
      </w:tr>
      <w:tr w:rsidR="00A44793" w:rsidRPr="00576C53" w14:paraId="1A8B1CE9" w14:textId="77777777" w:rsidTr="00D54CFB">
        <w:tc>
          <w:tcPr>
            <w:tcW w:w="3510" w:type="dxa"/>
          </w:tcPr>
          <w:p w14:paraId="2D497EA8"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778CB950"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701" w:type="dxa"/>
          </w:tcPr>
          <w:p w14:paraId="6CAE1A6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461 532,00</w:t>
            </w:r>
          </w:p>
        </w:tc>
        <w:tc>
          <w:tcPr>
            <w:tcW w:w="1701" w:type="dxa"/>
          </w:tcPr>
          <w:p w14:paraId="6E391593"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280 000,00</w:t>
            </w:r>
          </w:p>
        </w:tc>
        <w:tc>
          <w:tcPr>
            <w:tcW w:w="1701" w:type="dxa"/>
          </w:tcPr>
          <w:p w14:paraId="1EFD8EFB"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0063004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851" w:type="dxa"/>
          </w:tcPr>
          <w:p w14:paraId="710EC6D6"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708" w:type="dxa"/>
          </w:tcPr>
          <w:p w14:paraId="5EEEE32C"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843" w:type="dxa"/>
          </w:tcPr>
          <w:p w14:paraId="0D8DF8B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741 532,00</w:t>
            </w:r>
          </w:p>
        </w:tc>
      </w:tr>
      <w:tr w:rsidR="00A44793" w:rsidRPr="00576C53" w14:paraId="75FF0A42" w14:textId="77777777" w:rsidTr="00D54CFB">
        <w:tc>
          <w:tcPr>
            <w:tcW w:w="3510" w:type="dxa"/>
          </w:tcPr>
          <w:p w14:paraId="65E0D25C"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7CF30AB4"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701" w:type="dxa"/>
          </w:tcPr>
          <w:p w14:paraId="12EEA23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7D0DC9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2AB357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0D2F014E"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851" w:type="dxa"/>
          </w:tcPr>
          <w:p w14:paraId="5F51D67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708" w:type="dxa"/>
          </w:tcPr>
          <w:p w14:paraId="619D77DC"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843" w:type="dxa"/>
          </w:tcPr>
          <w:p w14:paraId="710C0A9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r>
      <w:tr w:rsidR="00A44793" w:rsidRPr="00576C53" w14:paraId="4314309B" w14:textId="77777777" w:rsidTr="00D54CFB">
        <w:tc>
          <w:tcPr>
            <w:tcW w:w="3510" w:type="dxa"/>
          </w:tcPr>
          <w:p w14:paraId="54398A39" w14:textId="77777777" w:rsidR="00A44793" w:rsidRPr="00576C53" w:rsidRDefault="00A44793" w:rsidP="00D54CFB">
            <w:pPr>
              <w:rPr>
                <w:rFonts w:ascii="Times New Roman" w:hAnsi="Times New Roman"/>
                <w:b/>
              </w:rPr>
            </w:pPr>
            <w:r w:rsidRPr="00576C53">
              <w:rPr>
                <w:rFonts w:ascii="Times New Roman" w:hAnsi="Times New Roman"/>
                <w:b/>
              </w:rPr>
              <w:t>Комплекс процессных мероприятий «Создание условий для обеспечения жителей Комсомольского муниципального района услугами бытового обслуживания»</w:t>
            </w:r>
          </w:p>
        </w:tc>
        <w:tc>
          <w:tcPr>
            <w:tcW w:w="1843" w:type="dxa"/>
          </w:tcPr>
          <w:p w14:paraId="3E789D7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343E12F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4C6A1F5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4 969 330,00</w:t>
            </w:r>
          </w:p>
        </w:tc>
        <w:tc>
          <w:tcPr>
            <w:tcW w:w="1701" w:type="dxa"/>
          </w:tcPr>
          <w:p w14:paraId="1E411A6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134" w:type="dxa"/>
          </w:tcPr>
          <w:p w14:paraId="429DE9E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3F234DF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708" w:type="dxa"/>
          </w:tcPr>
          <w:p w14:paraId="48739B2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16151D5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4 969 330,00</w:t>
            </w:r>
          </w:p>
        </w:tc>
      </w:tr>
      <w:tr w:rsidR="00A44793" w:rsidRPr="00576C53" w14:paraId="660A99D6" w14:textId="77777777" w:rsidTr="00D54CFB">
        <w:tc>
          <w:tcPr>
            <w:tcW w:w="3510" w:type="dxa"/>
          </w:tcPr>
          <w:p w14:paraId="78999082" w14:textId="77777777" w:rsidR="00A44793" w:rsidRPr="00576C53" w:rsidRDefault="00A44793" w:rsidP="00D54CFB">
            <w:pPr>
              <w:rPr>
                <w:rFonts w:ascii="Times New Roman" w:hAnsi="Times New Roman"/>
              </w:rPr>
            </w:pPr>
            <w:r w:rsidRPr="00576C53">
              <w:rPr>
                <w:rFonts w:ascii="Times New Roman" w:hAnsi="Times New Roman"/>
              </w:rPr>
              <w:t>Создание условий для обеспечения жителей поселения услугами бытового обслуживания</w:t>
            </w:r>
          </w:p>
        </w:tc>
        <w:tc>
          <w:tcPr>
            <w:tcW w:w="1843" w:type="dxa"/>
          </w:tcPr>
          <w:p w14:paraId="3649C22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6A99CB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3EF11A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4 969 330,00</w:t>
            </w:r>
          </w:p>
        </w:tc>
        <w:tc>
          <w:tcPr>
            <w:tcW w:w="1701" w:type="dxa"/>
          </w:tcPr>
          <w:p w14:paraId="3585B57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6590A40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8F160A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5F16DFA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B8E1D6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4 969 330,00</w:t>
            </w:r>
          </w:p>
        </w:tc>
      </w:tr>
      <w:tr w:rsidR="00A44793" w:rsidRPr="00576C53" w14:paraId="4B348680" w14:textId="77777777" w:rsidTr="00D54CFB">
        <w:tc>
          <w:tcPr>
            <w:tcW w:w="3510" w:type="dxa"/>
          </w:tcPr>
          <w:p w14:paraId="3FBC8108"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бюджетные ассигнования, всего в т.ч.:</w:t>
            </w:r>
          </w:p>
        </w:tc>
        <w:tc>
          <w:tcPr>
            <w:tcW w:w="1843" w:type="dxa"/>
          </w:tcPr>
          <w:p w14:paraId="3DAEE50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994FE3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3E907B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4 969 330,00</w:t>
            </w:r>
          </w:p>
        </w:tc>
        <w:tc>
          <w:tcPr>
            <w:tcW w:w="1701" w:type="dxa"/>
          </w:tcPr>
          <w:p w14:paraId="7DDA47B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39FDBC2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626FBA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3091225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ADE3F7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4 969 330,00</w:t>
            </w:r>
          </w:p>
        </w:tc>
      </w:tr>
      <w:tr w:rsidR="00A44793" w:rsidRPr="00576C53" w14:paraId="56B0B949" w14:textId="77777777" w:rsidTr="00D54CFB">
        <w:tc>
          <w:tcPr>
            <w:tcW w:w="3510" w:type="dxa"/>
          </w:tcPr>
          <w:p w14:paraId="3918BC09"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 бюджет Комсомольского муниципального района </w:t>
            </w:r>
          </w:p>
        </w:tc>
        <w:tc>
          <w:tcPr>
            <w:tcW w:w="1843" w:type="dxa"/>
          </w:tcPr>
          <w:p w14:paraId="04F26F7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3AA61D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1A7992B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4 969 330,00</w:t>
            </w:r>
          </w:p>
        </w:tc>
        <w:tc>
          <w:tcPr>
            <w:tcW w:w="1701" w:type="dxa"/>
          </w:tcPr>
          <w:p w14:paraId="44FE1CC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63A2846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6CBF927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708" w:type="dxa"/>
          </w:tcPr>
          <w:p w14:paraId="0C6351B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94211C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4 969 330,00</w:t>
            </w:r>
          </w:p>
        </w:tc>
      </w:tr>
      <w:tr w:rsidR="00A44793" w:rsidRPr="00576C53" w14:paraId="75DC9369" w14:textId="77777777" w:rsidTr="00D54CFB">
        <w:tc>
          <w:tcPr>
            <w:tcW w:w="3510" w:type="dxa"/>
          </w:tcPr>
          <w:p w14:paraId="54C115FC"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областной бюджет</w:t>
            </w:r>
          </w:p>
        </w:tc>
        <w:tc>
          <w:tcPr>
            <w:tcW w:w="1843" w:type="dxa"/>
          </w:tcPr>
          <w:p w14:paraId="0E75570A"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701" w:type="dxa"/>
          </w:tcPr>
          <w:p w14:paraId="4698E317"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701" w:type="dxa"/>
          </w:tcPr>
          <w:p w14:paraId="724CB5A1"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701" w:type="dxa"/>
          </w:tcPr>
          <w:p w14:paraId="03E0DE3F"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134" w:type="dxa"/>
          </w:tcPr>
          <w:p w14:paraId="64BADAFF"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851" w:type="dxa"/>
          </w:tcPr>
          <w:p w14:paraId="6F7046BE"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708" w:type="dxa"/>
          </w:tcPr>
          <w:p w14:paraId="4156EC9F"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0,00</w:t>
            </w:r>
          </w:p>
        </w:tc>
        <w:tc>
          <w:tcPr>
            <w:tcW w:w="1843" w:type="dxa"/>
          </w:tcPr>
          <w:p w14:paraId="3EC06482" w14:textId="77777777" w:rsidR="00A44793" w:rsidRPr="00576C53" w:rsidRDefault="00A44793" w:rsidP="00D54CFB">
            <w:pPr>
              <w:jc w:val="center"/>
              <w:rPr>
                <w:rFonts w:ascii="Times New Roman" w:hAnsi="Times New Roman"/>
                <w:b/>
              </w:rPr>
            </w:pPr>
            <w:r w:rsidRPr="00576C53">
              <w:rPr>
                <w:rFonts w:ascii="Times New Roman" w:hAnsi="Times New Roman"/>
                <w:b/>
                <w:sz w:val="24"/>
                <w:szCs w:val="24"/>
              </w:rPr>
              <w:t>0,00</w:t>
            </w:r>
          </w:p>
        </w:tc>
      </w:tr>
    </w:tbl>
    <w:p w14:paraId="2A100839" w14:textId="77777777" w:rsidR="00A44793" w:rsidRPr="00576C53" w:rsidRDefault="00A44793" w:rsidP="00A44793">
      <w:pPr>
        <w:jc w:val="center"/>
        <w:rPr>
          <w:b/>
          <w:sz w:val="28"/>
          <w:szCs w:val="28"/>
        </w:rPr>
      </w:pPr>
    </w:p>
    <w:p w14:paraId="44184DE5" w14:textId="77777777" w:rsidR="00A44793" w:rsidRPr="00576C53" w:rsidRDefault="00A44793" w:rsidP="00A44793">
      <w:pPr>
        <w:jc w:val="center"/>
        <w:rPr>
          <w:b/>
          <w:sz w:val="28"/>
          <w:szCs w:val="28"/>
        </w:rPr>
      </w:pPr>
    </w:p>
    <w:p w14:paraId="73712633" w14:textId="77777777" w:rsidR="00A44793" w:rsidRPr="00576C53" w:rsidRDefault="00A44793" w:rsidP="00A44793">
      <w:pPr>
        <w:jc w:val="center"/>
        <w:rPr>
          <w:b/>
          <w:sz w:val="28"/>
          <w:szCs w:val="28"/>
        </w:rPr>
      </w:pPr>
    </w:p>
    <w:p w14:paraId="56D374D4" w14:textId="77777777" w:rsidR="00A44793" w:rsidRPr="00576C53" w:rsidRDefault="00A44793" w:rsidP="00A44793">
      <w:pPr>
        <w:jc w:val="center"/>
        <w:rPr>
          <w:b/>
          <w:sz w:val="28"/>
          <w:szCs w:val="28"/>
        </w:rPr>
      </w:pPr>
    </w:p>
    <w:p w14:paraId="0935BE10" w14:textId="77777777" w:rsidR="00A44793" w:rsidRPr="00576C53" w:rsidRDefault="00A44793" w:rsidP="00A44793">
      <w:pPr>
        <w:jc w:val="center"/>
        <w:rPr>
          <w:b/>
          <w:sz w:val="28"/>
          <w:szCs w:val="28"/>
        </w:rPr>
      </w:pPr>
    </w:p>
    <w:p w14:paraId="6DC92581" w14:textId="77777777" w:rsidR="00A44793" w:rsidRPr="00576C53" w:rsidRDefault="00A44793" w:rsidP="00A44793">
      <w:pPr>
        <w:jc w:val="center"/>
        <w:rPr>
          <w:b/>
          <w:sz w:val="28"/>
          <w:szCs w:val="28"/>
        </w:rPr>
      </w:pPr>
    </w:p>
    <w:p w14:paraId="58B0C0D2" w14:textId="77777777" w:rsidR="00A44793" w:rsidRPr="00576C53" w:rsidRDefault="00A44793" w:rsidP="00A44793">
      <w:pPr>
        <w:jc w:val="center"/>
        <w:rPr>
          <w:b/>
          <w:sz w:val="28"/>
          <w:szCs w:val="28"/>
        </w:rPr>
      </w:pPr>
      <w:r w:rsidRPr="00576C53">
        <w:rPr>
          <w:b/>
          <w:sz w:val="28"/>
          <w:szCs w:val="28"/>
        </w:rPr>
        <w:t>5. Сведения о порядке сбора информации и методике расчета показателя муниципальной программы Комсомольского муниципального района «Обеспечение населения Комсомольского муниципального района объектами инженерной инфраструктуры и услугами жилищно-коммунального хозяйства»</w:t>
      </w:r>
    </w:p>
    <w:tbl>
      <w:tblPr>
        <w:tblStyle w:val="af9"/>
        <w:tblW w:w="16041" w:type="dxa"/>
        <w:tblInd w:w="-459" w:type="dxa"/>
        <w:tblLayout w:type="fixed"/>
        <w:tblLook w:val="04A0" w:firstRow="1" w:lastRow="0" w:firstColumn="1" w:lastColumn="0" w:noHBand="0" w:noVBand="1"/>
      </w:tblPr>
      <w:tblGrid>
        <w:gridCol w:w="567"/>
        <w:gridCol w:w="1560"/>
        <w:gridCol w:w="708"/>
        <w:gridCol w:w="1276"/>
        <w:gridCol w:w="2998"/>
        <w:gridCol w:w="1622"/>
        <w:gridCol w:w="1405"/>
        <w:gridCol w:w="1364"/>
        <w:gridCol w:w="2129"/>
        <w:gridCol w:w="709"/>
        <w:gridCol w:w="1703"/>
      </w:tblGrid>
      <w:tr w:rsidR="00A44793" w:rsidRPr="00576C53" w14:paraId="6297673F" w14:textId="77777777" w:rsidTr="00D54CFB">
        <w:tc>
          <w:tcPr>
            <w:tcW w:w="567" w:type="dxa"/>
          </w:tcPr>
          <w:p w14:paraId="0FE214FB"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 п/п</w:t>
            </w:r>
          </w:p>
        </w:tc>
        <w:tc>
          <w:tcPr>
            <w:tcW w:w="1560" w:type="dxa"/>
          </w:tcPr>
          <w:p w14:paraId="6F4B88BE" w14:textId="77777777" w:rsidR="00A44793" w:rsidRPr="00576C53" w:rsidRDefault="00A44793" w:rsidP="00D54CFB">
            <w:pPr>
              <w:jc w:val="center"/>
              <w:rPr>
                <w:rFonts w:ascii="Times New Roman" w:hAnsi="Times New Roman"/>
              </w:rPr>
            </w:pPr>
            <w:r w:rsidRPr="00576C53">
              <w:rPr>
                <w:rFonts w:ascii="Times New Roman" w:hAnsi="Times New Roman"/>
              </w:rPr>
              <w:t>Наименование показателя</w:t>
            </w:r>
          </w:p>
        </w:tc>
        <w:tc>
          <w:tcPr>
            <w:tcW w:w="708" w:type="dxa"/>
          </w:tcPr>
          <w:p w14:paraId="3FC9DDA1" w14:textId="77777777" w:rsidR="00A44793" w:rsidRPr="00576C53" w:rsidRDefault="00A44793" w:rsidP="00D54CFB">
            <w:pPr>
              <w:jc w:val="center"/>
              <w:rPr>
                <w:rFonts w:ascii="Times New Roman" w:hAnsi="Times New Roman"/>
              </w:rPr>
            </w:pPr>
            <w:r w:rsidRPr="00576C53">
              <w:rPr>
                <w:rFonts w:ascii="Times New Roman" w:hAnsi="Times New Roman"/>
              </w:rPr>
              <w:t>Единица измерения</w:t>
            </w:r>
          </w:p>
        </w:tc>
        <w:tc>
          <w:tcPr>
            <w:tcW w:w="1276" w:type="dxa"/>
          </w:tcPr>
          <w:p w14:paraId="3E484606" w14:textId="77777777" w:rsidR="00A44793" w:rsidRPr="00576C53" w:rsidRDefault="00A44793" w:rsidP="00D54CFB">
            <w:pPr>
              <w:jc w:val="center"/>
              <w:rPr>
                <w:rFonts w:ascii="Times New Roman" w:hAnsi="Times New Roman"/>
              </w:rPr>
            </w:pPr>
            <w:r w:rsidRPr="00576C53">
              <w:rPr>
                <w:rFonts w:ascii="Times New Roman" w:hAnsi="Times New Roman"/>
              </w:rPr>
              <w:t>Временные характеристики показателя</w:t>
            </w:r>
          </w:p>
        </w:tc>
        <w:tc>
          <w:tcPr>
            <w:tcW w:w="2998" w:type="dxa"/>
          </w:tcPr>
          <w:p w14:paraId="75B33A87"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формирования (формула) и методологические пояснения к показателю</w:t>
            </w:r>
          </w:p>
        </w:tc>
        <w:tc>
          <w:tcPr>
            <w:tcW w:w="1622" w:type="dxa"/>
          </w:tcPr>
          <w:p w14:paraId="77D951E3" w14:textId="77777777" w:rsidR="00A44793" w:rsidRPr="00576C53" w:rsidRDefault="00A44793" w:rsidP="00D54CFB">
            <w:pPr>
              <w:jc w:val="center"/>
              <w:rPr>
                <w:rFonts w:ascii="Times New Roman" w:hAnsi="Times New Roman"/>
              </w:rPr>
            </w:pPr>
            <w:r w:rsidRPr="00576C53">
              <w:rPr>
                <w:rFonts w:ascii="Times New Roman" w:hAnsi="Times New Roman"/>
              </w:rPr>
              <w:t>Базовые показатели (используемые в формуле)</w:t>
            </w:r>
          </w:p>
        </w:tc>
        <w:tc>
          <w:tcPr>
            <w:tcW w:w="1405" w:type="dxa"/>
          </w:tcPr>
          <w:p w14:paraId="6727739D" w14:textId="77777777" w:rsidR="00A44793" w:rsidRPr="00576C53" w:rsidRDefault="00A44793" w:rsidP="00D54CFB">
            <w:pPr>
              <w:jc w:val="center"/>
              <w:rPr>
                <w:rFonts w:ascii="Times New Roman" w:hAnsi="Times New Roman"/>
              </w:rPr>
            </w:pPr>
            <w:r w:rsidRPr="00576C53">
              <w:rPr>
                <w:rFonts w:ascii="Times New Roman" w:hAnsi="Times New Roman"/>
              </w:rPr>
              <w:t>Метод сбора информации</w:t>
            </w:r>
          </w:p>
        </w:tc>
        <w:tc>
          <w:tcPr>
            <w:tcW w:w="1364" w:type="dxa"/>
          </w:tcPr>
          <w:p w14:paraId="6F8B3B81" w14:textId="77777777" w:rsidR="00A44793" w:rsidRPr="00576C53" w:rsidRDefault="00A44793" w:rsidP="00D54CFB">
            <w:pPr>
              <w:jc w:val="center"/>
              <w:rPr>
                <w:rFonts w:ascii="Times New Roman" w:hAnsi="Times New Roman"/>
              </w:rPr>
            </w:pPr>
            <w:r w:rsidRPr="00576C53">
              <w:rPr>
                <w:rFonts w:ascii="Times New Roman" w:hAnsi="Times New Roman"/>
              </w:rPr>
              <w:t>Объект и единица наблюдения</w:t>
            </w:r>
          </w:p>
        </w:tc>
        <w:tc>
          <w:tcPr>
            <w:tcW w:w="2129" w:type="dxa"/>
          </w:tcPr>
          <w:p w14:paraId="4B76AC2A" w14:textId="77777777" w:rsidR="00A44793" w:rsidRPr="00576C53" w:rsidRDefault="00A44793" w:rsidP="00D54CFB">
            <w:pPr>
              <w:jc w:val="center"/>
              <w:rPr>
                <w:rFonts w:ascii="Times New Roman" w:hAnsi="Times New Roman"/>
              </w:rPr>
            </w:pPr>
            <w:r w:rsidRPr="00576C53">
              <w:rPr>
                <w:rFonts w:ascii="Times New Roman" w:hAnsi="Times New Roman"/>
              </w:rPr>
              <w:t xml:space="preserve">Ответственный </w:t>
            </w:r>
            <w:proofErr w:type="gramStart"/>
            <w:r w:rsidRPr="00576C53">
              <w:rPr>
                <w:rFonts w:ascii="Times New Roman" w:hAnsi="Times New Roman"/>
              </w:rPr>
              <w:t>за  сбор</w:t>
            </w:r>
            <w:proofErr w:type="gramEnd"/>
            <w:r w:rsidRPr="00576C53">
              <w:rPr>
                <w:rFonts w:ascii="Times New Roman" w:hAnsi="Times New Roman"/>
              </w:rPr>
              <w:t xml:space="preserve"> данных по показателю</w:t>
            </w:r>
          </w:p>
        </w:tc>
        <w:tc>
          <w:tcPr>
            <w:tcW w:w="709" w:type="dxa"/>
          </w:tcPr>
          <w:p w14:paraId="22B79B1B" w14:textId="77777777" w:rsidR="00A44793" w:rsidRPr="00576C53" w:rsidRDefault="00A44793" w:rsidP="00D54CFB">
            <w:pPr>
              <w:jc w:val="center"/>
              <w:rPr>
                <w:rFonts w:ascii="Times New Roman" w:hAnsi="Times New Roman"/>
              </w:rPr>
            </w:pPr>
            <w:r w:rsidRPr="00576C53">
              <w:rPr>
                <w:rFonts w:ascii="Times New Roman" w:hAnsi="Times New Roman"/>
              </w:rPr>
              <w:t>Реквизиты акта</w:t>
            </w:r>
          </w:p>
        </w:tc>
        <w:tc>
          <w:tcPr>
            <w:tcW w:w="1703" w:type="dxa"/>
          </w:tcPr>
          <w:p w14:paraId="78C61819" w14:textId="77777777" w:rsidR="00A44793" w:rsidRPr="00576C53" w:rsidRDefault="00A44793" w:rsidP="00D54CFB">
            <w:pPr>
              <w:jc w:val="center"/>
              <w:rPr>
                <w:rFonts w:ascii="Times New Roman" w:hAnsi="Times New Roman"/>
              </w:rPr>
            </w:pPr>
            <w:r w:rsidRPr="00576C53">
              <w:rPr>
                <w:rFonts w:ascii="Times New Roman" w:hAnsi="Times New Roman"/>
              </w:rPr>
              <w:t>Срок предоставления годовой отчетной информации</w:t>
            </w:r>
          </w:p>
        </w:tc>
      </w:tr>
      <w:tr w:rsidR="00A44793" w:rsidRPr="00576C53" w14:paraId="20FBC2AD" w14:textId="77777777" w:rsidTr="00D54CFB">
        <w:tc>
          <w:tcPr>
            <w:tcW w:w="567" w:type="dxa"/>
          </w:tcPr>
          <w:p w14:paraId="6560D8F1" w14:textId="77777777" w:rsidR="00A44793" w:rsidRPr="00576C53" w:rsidRDefault="00A44793" w:rsidP="00D54CFB">
            <w:pPr>
              <w:jc w:val="center"/>
              <w:rPr>
                <w:rFonts w:ascii="Times New Roman" w:hAnsi="Times New Roman"/>
              </w:rPr>
            </w:pPr>
            <w:r w:rsidRPr="00576C53">
              <w:rPr>
                <w:rFonts w:ascii="Times New Roman" w:hAnsi="Times New Roman"/>
              </w:rPr>
              <w:t>1</w:t>
            </w:r>
          </w:p>
        </w:tc>
        <w:tc>
          <w:tcPr>
            <w:tcW w:w="1560" w:type="dxa"/>
          </w:tcPr>
          <w:p w14:paraId="4F6F7575" w14:textId="77777777" w:rsidR="00A44793" w:rsidRPr="00576C53" w:rsidRDefault="00A44793" w:rsidP="00D54CFB">
            <w:pPr>
              <w:jc w:val="center"/>
              <w:rPr>
                <w:rFonts w:ascii="Times New Roman" w:hAnsi="Times New Roman"/>
              </w:rPr>
            </w:pPr>
            <w:r w:rsidRPr="00576C53">
              <w:rPr>
                <w:rFonts w:ascii="Times New Roman" w:hAnsi="Times New Roman"/>
              </w:rPr>
              <w:t>2</w:t>
            </w:r>
          </w:p>
        </w:tc>
        <w:tc>
          <w:tcPr>
            <w:tcW w:w="708" w:type="dxa"/>
          </w:tcPr>
          <w:p w14:paraId="01F9F687" w14:textId="77777777" w:rsidR="00A44793" w:rsidRPr="00576C53" w:rsidRDefault="00A44793" w:rsidP="00D54CFB">
            <w:pPr>
              <w:jc w:val="center"/>
              <w:rPr>
                <w:rFonts w:ascii="Times New Roman" w:hAnsi="Times New Roman"/>
              </w:rPr>
            </w:pPr>
            <w:r w:rsidRPr="00576C53">
              <w:rPr>
                <w:rFonts w:ascii="Times New Roman" w:hAnsi="Times New Roman"/>
              </w:rPr>
              <w:t>3.</w:t>
            </w:r>
          </w:p>
        </w:tc>
        <w:tc>
          <w:tcPr>
            <w:tcW w:w="1276" w:type="dxa"/>
          </w:tcPr>
          <w:p w14:paraId="6D735788" w14:textId="77777777" w:rsidR="00A44793" w:rsidRPr="00576C53" w:rsidRDefault="00A44793" w:rsidP="00D54CFB">
            <w:pPr>
              <w:jc w:val="center"/>
              <w:rPr>
                <w:rFonts w:ascii="Times New Roman" w:hAnsi="Times New Roman"/>
              </w:rPr>
            </w:pPr>
            <w:r w:rsidRPr="00576C53">
              <w:rPr>
                <w:rFonts w:ascii="Times New Roman" w:hAnsi="Times New Roman"/>
              </w:rPr>
              <w:t>4</w:t>
            </w:r>
          </w:p>
        </w:tc>
        <w:tc>
          <w:tcPr>
            <w:tcW w:w="2998" w:type="dxa"/>
          </w:tcPr>
          <w:p w14:paraId="7CF1E8FA" w14:textId="77777777" w:rsidR="00A44793" w:rsidRPr="00576C53" w:rsidRDefault="00A44793" w:rsidP="00D54CFB">
            <w:pPr>
              <w:jc w:val="center"/>
              <w:rPr>
                <w:rFonts w:ascii="Times New Roman" w:hAnsi="Times New Roman"/>
              </w:rPr>
            </w:pPr>
            <w:r w:rsidRPr="00576C53">
              <w:rPr>
                <w:rFonts w:ascii="Times New Roman" w:hAnsi="Times New Roman"/>
              </w:rPr>
              <w:t>5</w:t>
            </w:r>
          </w:p>
        </w:tc>
        <w:tc>
          <w:tcPr>
            <w:tcW w:w="1622" w:type="dxa"/>
          </w:tcPr>
          <w:p w14:paraId="6783B73A" w14:textId="77777777" w:rsidR="00A44793" w:rsidRPr="00576C53" w:rsidRDefault="00A44793" w:rsidP="00D54CFB">
            <w:pPr>
              <w:jc w:val="center"/>
              <w:rPr>
                <w:rFonts w:ascii="Times New Roman" w:hAnsi="Times New Roman"/>
              </w:rPr>
            </w:pPr>
            <w:r w:rsidRPr="00576C53">
              <w:rPr>
                <w:rFonts w:ascii="Times New Roman" w:hAnsi="Times New Roman"/>
              </w:rPr>
              <w:t>6</w:t>
            </w:r>
          </w:p>
        </w:tc>
        <w:tc>
          <w:tcPr>
            <w:tcW w:w="1405" w:type="dxa"/>
          </w:tcPr>
          <w:p w14:paraId="43192860" w14:textId="77777777" w:rsidR="00A44793" w:rsidRPr="00576C53" w:rsidRDefault="00A44793" w:rsidP="00D54CFB">
            <w:pPr>
              <w:jc w:val="center"/>
              <w:rPr>
                <w:rFonts w:ascii="Times New Roman" w:hAnsi="Times New Roman"/>
              </w:rPr>
            </w:pPr>
            <w:r w:rsidRPr="00576C53">
              <w:rPr>
                <w:rFonts w:ascii="Times New Roman" w:hAnsi="Times New Roman"/>
              </w:rPr>
              <w:t>7</w:t>
            </w:r>
          </w:p>
        </w:tc>
        <w:tc>
          <w:tcPr>
            <w:tcW w:w="1364" w:type="dxa"/>
          </w:tcPr>
          <w:p w14:paraId="372ED1D4" w14:textId="77777777" w:rsidR="00A44793" w:rsidRPr="00576C53" w:rsidRDefault="00A44793" w:rsidP="00D54CFB">
            <w:pPr>
              <w:jc w:val="center"/>
              <w:rPr>
                <w:rFonts w:ascii="Times New Roman" w:hAnsi="Times New Roman"/>
              </w:rPr>
            </w:pPr>
            <w:r w:rsidRPr="00576C53">
              <w:rPr>
                <w:rFonts w:ascii="Times New Roman" w:hAnsi="Times New Roman"/>
              </w:rPr>
              <w:t>8</w:t>
            </w:r>
          </w:p>
        </w:tc>
        <w:tc>
          <w:tcPr>
            <w:tcW w:w="2129" w:type="dxa"/>
          </w:tcPr>
          <w:p w14:paraId="1A347B86" w14:textId="77777777" w:rsidR="00A44793" w:rsidRPr="00576C53" w:rsidRDefault="00A44793" w:rsidP="00D54CFB">
            <w:pPr>
              <w:jc w:val="center"/>
              <w:rPr>
                <w:rFonts w:ascii="Times New Roman" w:hAnsi="Times New Roman"/>
              </w:rPr>
            </w:pPr>
            <w:r w:rsidRPr="00576C53">
              <w:rPr>
                <w:rFonts w:ascii="Times New Roman" w:hAnsi="Times New Roman"/>
              </w:rPr>
              <w:t>9</w:t>
            </w:r>
          </w:p>
        </w:tc>
        <w:tc>
          <w:tcPr>
            <w:tcW w:w="709" w:type="dxa"/>
          </w:tcPr>
          <w:p w14:paraId="6A737E6C" w14:textId="77777777" w:rsidR="00A44793" w:rsidRPr="00576C53" w:rsidRDefault="00A44793" w:rsidP="00D54CFB">
            <w:pPr>
              <w:jc w:val="center"/>
              <w:rPr>
                <w:rFonts w:ascii="Times New Roman" w:hAnsi="Times New Roman"/>
              </w:rPr>
            </w:pPr>
            <w:r w:rsidRPr="00576C53">
              <w:rPr>
                <w:rFonts w:ascii="Times New Roman" w:hAnsi="Times New Roman"/>
              </w:rPr>
              <w:t>10</w:t>
            </w:r>
          </w:p>
        </w:tc>
        <w:tc>
          <w:tcPr>
            <w:tcW w:w="1703" w:type="dxa"/>
          </w:tcPr>
          <w:p w14:paraId="6BC5DEA8" w14:textId="77777777" w:rsidR="00A44793" w:rsidRPr="00576C53" w:rsidRDefault="00A44793" w:rsidP="00D54CFB">
            <w:pPr>
              <w:jc w:val="center"/>
              <w:rPr>
                <w:rFonts w:ascii="Times New Roman" w:hAnsi="Times New Roman"/>
              </w:rPr>
            </w:pPr>
            <w:r w:rsidRPr="00576C53">
              <w:rPr>
                <w:rFonts w:ascii="Times New Roman" w:hAnsi="Times New Roman"/>
              </w:rPr>
              <w:t>11</w:t>
            </w:r>
          </w:p>
        </w:tc>
      </w:tr>
      <w:tr w:rsidR="00A44793" w:rsidRPr="00576C53" w14:paraId="34E21286" w14:textId="77777777" w:rsidTr="00D54CFB">
        <w:tc>
          <w:tcPr>
            <w:tcW w:w="567" w:type="dxa"/>
          </w:tcPr>
          <w:p w14:paraId="75683332" w14:textId="77777777" w:rsidR="00A44793" w:rsidRPr="00576C53" w:rsidRDefault="00A44793" w:rsidP="00D54CFB">
            <w:pPr>
              <w:jc w:val="center"/>
              <w:rPr>
                <w:rFonts w:ascii="Times New Roman" w:hAnsi="Times New Roman"/>
              </w:rPr>
            </w:pPr>
            <w:r w:rsidRPr="00576C53">
              <w:rPr>
                <w:rFonts w:ascii="Times New Roman" w:hAnsi="Times New Roman"/>
              </w:rPr>
              <w:t>1</w:t>
            </w:r>
          </w:p>
        </w:tc>
        <w:tc>
          <w:tcPr>
            <w:tcW w:w="1560" w:type="dxa"/>
          </w:tcPr>
          <w:p w14:paraId="398108E4" w14:textId="77777777" w:rsidR="00A44793" w:rsidRPr="00576C53" w:rsidRDefault="00A44793" w:rsidP="00D54CFB">
            <w:pPr>
              <w:rPr>
                <w:rFonts w:ascii="Times New Roman" w:hAnsi="Times New Roman"/>
              </w:rPr>
            </w:pPr>
            <w:r w:rsidRPr="00576C53">
              <w:rPr>
                <w:rFonts w:ascii="Times New Roman" w:hAnsi="Times New Roman"/>
              </w:rPr>
              <w:t>Актуализация схем теплоснабжения, водоснабжения и водоотведения</w:t>
            </w:r>
          </w:p>
        </w:tc>
        <w:tc>
          <w:tcPr>
            <w:tcW w:w="708" w:type="dxa"/>
          </w:tcPr>
          <w:p w14:paraId="263ED2E5" w14:textId="77777777" w:rsidR="00A44793" w:rsidRPr="00576C53" w:rsidRDefault="00A44793" w:rsidP="00D54CFB">
            <w:pPr>
              <w:jc w:val="center"/>
              <w:rPr>
                <w:rFonts w:ascii="Times New Roman" w:hAnsi="Times New Roman"/>
              </w:rPr>
            </w:pPr>
            <w:r w:rsidRPr="00576C53">
              <w:rPr>
                <w:rFonts w:ascii="Times New Roman" w:hAnsi="Times New Roman"/>
              </w:rPr>
              <w:t>шт.</w:t>
            </w:r>
          </w:p>
        </w:tc>
        <w:tc>
          <w:tcPr>
            <w:tcW w:w="1276" w:type="dxa"/>
          </w:tcPr>
          <w:p w14:paraId="532D5A48"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0DED53C0" w14:textId="77777777" w:rsidR="00A44793" w:rsidRPr="00576C53" w:rsidRDefault="00A44793" w:rsidP="00D54CFB">
            <w:pPr>
              <w:jc w:val="center"/>
              <w:rPr>
                <w:rFonts w:ascii="Times New Roman" w:hAnsi="Times New Roman"/>
              </w:rPr>
            </w:pPr>
            <w:r w:rsidRPr="00576C53">
              <w:rPr>
                <w:rFonts w:ascii="Times New Roman" w:hAnsi="Times New Roman"/>
              </w:rPr>
              <w:t xml:space="preserve">Алгоритм формируется исходя из количества сельских поселений, в которых необходимо провести актуализацию </w:t>
            </w:r>
            <w:proofErr w:type="gramStart"/>
            <w:r w:rsidRPr="00576C53">
              <w:rPr>
                <w:rFonts w:ascii="Times New Roman" w:hAnsi="Times New Roman"/>
              </w:rPr>
              <w:t>схем  теплоснабжения</w:t>
            </w:r>
            <w:proofErr w:type="gramEnd"/>
            <w:r w:rsidRPr="00576C53">
              <w:rPr>
                <w:rFonts w:ascii="Times New Roman" w:hAnsi="Times New Roman"/>
              </w:rPr>
              <w:t>, водоснабжения и водоотведения</w:t>
            </w:r>
          </w:p>
        </w:tc>
        <w:tc>
          <w:tcPr>
            <w:tcW w:w="1622" w:type="dxa"/>
          </w:tcPr>
          <w:p w14:paraId="64B2AD30" w14:textId="77777777" w:rsidR="00A44793" w:rsidRPr="00576C53" w:rsidRDefault="00A44793" w:rsidP="00D54CFB">
            <w:pPr>
              <w:rPr>
                <w:rFonts w:ascii="Times New Roman" w:hAnsi="Times New Roman"/>
              </w:rPr>
            </w:pPr>
            <w:r w:rsidRPr="00576C53">
              <w:rPr>
                <w:rFonts w:ascii="Times New Roman" w:hAnsi="Times New Roman"/>
              </w:rPr>
              <w:t>Актуализация схем теплоснабжения, водоснабжения и водоотведения</w:t>
            </w:r>
          </w:p>
        </w:tc>
        <w:tc>
          <w:tcPr>
            <w:tcW w:w="1405" w:type="dxa"/>
          </w:tcPr>
          <w:p w14:paraId="35AAEC5F"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793ABB7F" w14:textId="77777777" w:rsidR="00A44793" w:rsidRPr="00576C53" w:rsidRDefault="00A44793" w:rsidP="00D54CFB">
            <w:pPr>
              <w:jc w:val="center"/>
              <w:rPr>
                <w:rFonts w:ascii="Times New Roman" w:hAnsi="Times New Roman"/>
              </w:rPr>
            </w:pPr>
            <w:r w:rsidRPr="00576C53">
              <w:rPr>
                <w:rFonts w:ascii="Times New Roman" w:hAnsi="Times New Roman"/>
              </w:rPr>
              <w:t>Количество схем</w:t>
            </w:r>
          </w:p>
        </w:tc>
        <w:tc>
          <w:tcPr>
            <w:tcW w:w="2129" w:type="dxa"/>
          </w:tcPr>
          <w:p w14:paraId="5D37DFCF" w14:textId="77777777" w:rsidR="00A44793" w:rsidRPr="00576C53" w:rsidRDefault="00A44793" w:rsidP="00D54CFB">
            <w:pP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4391FEF6"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52EEF962"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6768D5F5" w14:textId="77777777" w:rsidTr="00D54CFB">
        <w:tc>
          <w:tcPr>
            <w:tcW w:w="567" w:type="dxa"/>
          </w:tcPr>
          <w:p w14:paraId="5FED6410" w14:textId="77777777" w:rsidR="00A44793" w:rsidRPr="00576C53" w:rsidRDefault="00A44793" w:rsidP="00D54CFB">
            <w:pPr>
              <w:jc w:val="center"/>
              <w:rPr>
                <w:rFonts w:ascii="Times New Roman" w:hAnsi="Times New Roman"/>
              </w:rPr>
            </w:pPr>
            <w:r w:rsidRPr="00576C53">
              <w:rPr>
                <w:rFonts w:ascii="Times New Roman" w:hAnsi="Times New Roman"/>
              </w:rPr>
              <w:t>2</w:t>
            </w:r>
          </w:p>
        </w:tc>
        <w:tc>
          <w:tcPr>
            <w:tcW w:w="1560" w:type="dxa"/>
          </w:tcPr>
          <w:p w14:paraId="31249B4C" w14:textId="77777777" w:rsidR="00A44793" w:rsidRPr="00576C53" w:rsidRDefault="00A44793" w:rsidP="00D54CFB">
            <w:pPr>
              <w:rPr>
                <w:rFonts w:ascii="Times New Roman" w:hAnsi="Times New Roman"/>
              </w:rPr>
            </w:pPr>
            <w:r w:rsidRPr="00576C53">
              <w:rPr>
                <w:rFonts w:ascii="Times New Roman" w:hAnsi="Times New Roman"/>
              </w:rPr>
              <w:t>Реализация мероприятий по модернизации объектов коммунальной инфраструктуры</w:t>
            </w:r>
          </w:p>
        </w:tc>
        <w:tc>
          <w:tcPr>
            <w:tcW w:w="708" w:type="dxa"/>
          </w:tcPr>
          <w:p w14:paraId="64667226" w14:textId="77777777" w:rsidR="00A44793" w:rsidRPr="00576C53" w:rsidRDefault="00A44793" w:rsidP="00D54CFB">
            <w:pPr>
              <w:jc w:val="center"/>
              <w:rPr>
                <w:rFonts w:ascii="Times New Roman" w:hAnsi="Times New Roman"/>
              </w:rPr>
            </w:pPr>
            <w:r w:rsidRPr="00576C53">
              <w:rPr>
                <w:rFonts w:ascii="Times New Roman" w:hAnsi="Times New Roman"/>
              </w:rPr>
              <w:t>шт.</w:t>
            </w:r>
          </w:p>
        </w:tc>
        <w:tc>
          <w:tcPr>
            <w:tcW w:w="1276" w:type="dxa"/>
          </w:tcPr>
          <w:p w14:paraId="4935F6D8"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364B8A8C"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исходя из объектов коммунальной инфраструктуры, требующих модернизации</w:t>
            </w:r>
          </w:p>
        </w:tc>
        <w:tc>
          <w:tcPr>
            <w:tcW w:w="1622" w:type="dxa"/>
          </w:tcPr>
          <w:p w14:paraId="0B0EDAAE" w14:textId="77777777" w:rsidR="00A44793" w:rsidRPr="00576C53" w:rsidRDefault="00A44793" w:rsidP="00D54CFB">
            <w:pPr>
              <w:rPr>
                <w:rFonts w:ascii="Times New Roman" w:hAnsi="Times New Roman"/>
              </w:rPr>
            </w:pPr>
            <w:r w:rsidRPr="00576C53">
              <w:rPr>
                <w:rFonts w:ascii="Times New Roman" w:hAnsi="Times New Roman"/>
              </w:rPr>
              <w:t>Реализация мероприятий по модернизации объектов коммунальной инфраструктуры</w:t>
            </w:r>
          </w:p>
        </w:tc>
        <w:tc>
          <w:tcPr>
            <w:tcW w:w="1405" w:type="dxa"/>
          </w:tcPr>
          <w:p w14:paraId="53E7F311"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0464B350" w14:textId="77777777" w:rsidR="00A44793" w:rsidRPr="00576C53" w:rsidRDefault="00A44793" w:rsidP="00D54CFB">
            <w:pPr>
              <w:jc w:val="center"/>
              <w:rPr>
                <w:rFonts w:ascii="Times New Roman" w:hAnsi="Times New Roman"/>
              </w:rPr>
            </w:pPr>
            <w:r w:rsidRPr="00576C53">
              <w:rPr>
                <w:rFonts w:ascii="Times New Roman" w:hAnsi="Times New Roman"/>
              </w:rPr>
              <w:t>Количество объектов модернизации</w:t>
            </w:r>
          </w:p>
        </w:tc>
        <w:tc>
          <w:tcPr>
            <w:tcW w:w="2129" w:type="dxa"/>
          </w:tcPr>
          <w:p w14:paraId="263FB943" w14:textId="77777777" w:rsidR="00A44793" w:rsidRPr="00576C53" w:rsidRDefault="00A44793" w:rsidP="00D54CFB">
            <w:pP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75B317D4"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72A60DB5"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616B4613" w14:textId="77777777" w:rsidTr="00D54CFB">
        <w:tc>
          <w:tcPr>
            <w:tcW w:w="567" w:type="dxa"/>
          </w:tcPr>
          <w:p w14:paraId="3BE505ED" w14:textId="77777777" w:rsidR="00A44793" w:rsidRPr="00576C53" w:rsidRDefault="00A44793" w:rsidP="00D54CFB">
            <w:pPr>
              <w:jc w:val="center"/>
              <w:rPr>
                <w:rFonts w:ascii="Times New Roman" w:hAnsi="Times New Roman"/>
              </w:rPr>
            </w:pPr>
            <w:r w:rsidRPr="00576C53">
              <w:rPr>
                <w:rFonts w:ascii="Times New Roman" w:hAnsi="Times New Roman"/>
              </w:rPr>
              <w:t>3</w:t>
            </w:r>
          </w:p>
        </w:tc>
        <w:tc>
          <w:tcPr>
            <w:tcW w:w="1560" w:type="dxa"/>
          </w:tcPr>
          <w:p w14:paraId="5C211A7B" w14:textId="77777777" w:rsidR="00A44793" w:rsidRPr="00576C53" w:rsidRDefault="00A44793" w:rsidP="00D54CFB">
            <w:pPr>
              <w:rPr>
                <w:rFonts w:ascii="Times New Roman" w:hAnsi="Times New Roman"/>
              </w:rPr>
            </w:pPr>
            <w:r w:rsidRPr="00576C53">
              <w:rPr>
                <w:rFonts w:ascii="Times New Roman" w:hAnsi="Times New Roman"/>
              </w:rPr>
              <w:t xml:space="preserve">Мероприятия по содержанию муниципального жилого фонда Комсомольского </w:t>
            </w:r>
            <w:r w:rsidRPr="00576C53">
              <w:rPr>
                <w:rFonts w:ascii="Times New Roman" w:hAnsi="Times New Roman"/>
              </w:rPr>
              <w:lastRenderedPageBreak/>
              <w:t>муниципального района</w:t>
            </w:r>
          </w:p>
        </w:tc>
        <w:tc>
          <w:tcPr>
            <w:tcW w:w="708" w:type="dxa"/>
          </w:tcPr>
          <w:p w14:paraId="7D01C229"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шт.</w:t>
            </w:r>
          </w:p>
        </w:tc>
        <w:tc>
          <w:tcPr>
            <w:tcW w:w="1276" w:type="dxa"/>
          </w:tcPr>
          <w:p w14:paraId="4782AB29"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7AED1EEE"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из количества мероприятий по содержанию муниципального жилого фонда</w:t>
            </w:r>
          </w:p>
        </w:tc>
        <w:tc>
          <w:tcPr>
            <w:tcW w:w="1622" w:type="dxa"/>
          </w:tcPr>
          <w:p w14:paraId="75C884E6" w14:textId="77777777" w:rsidR="00A44793" w:rsidRPr="00576C53" w:rsidRDefault="00A44793" w:rsidP="00D54CFB">
            <w:pPr>
              <w:rPr>
                <w:rFonts w:ascii="Times New Roman" w:hAnsi="Times New Roman"/>
              </w:rPr>
            </w:pPr>
            <w:r w:rsidRPr="00576C53">
              <w:rPr>
                <w:rFonts w:ascii="Times New Roman" w:hAnsi="Times New Roman"/>
              </w:rPr>
              <w:t xml:space="preserve">Мероприятия по содержанию муниципального жилого фонда Комсомольского </w:t>
            </w:r>
            <w:r w:rsidRPr="00576C53">
              <w:rPr>
                <w:rFonts w:ascii="Times New Roman" w:hAnsi="Times New Roman"/>
              </w:rPr>
              <w:lastRenderedPageBreak/>
              <w:t>муниципального района</w:t>
            </w:r>
          </w:p>
        </w:tc>
        <w:tc>
          <w:tcPr>
            <w:tcW w:w="1405" w:type="dxa"/>
          </w:tcPr>
          <w:p w14:paraId="289F4FE3"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 xml:space="preserve">Данные формируются Управлением по вопросу развития инфраструктуры </w:t>
            </w:r>
            <w:r w:rsidRPr="00576C53">
              <w:rPr>
                <w:rFonts w:ascii="Times New Roman" w:hAnsi="Times New Roman"/>
              </w:rPr>
              <w:lastRenderedPageBreak/>
              <w:t>Администрации Комсомольского муниципального района</w:t>
            </w:r>
          </w:p>
        </w:tc>
        <w:tc>
          <w:tcPr>
            <w:tcW w:w="1364" w:type="dxa"/>
          </w:tcPr>
          <w:p w14:paraId="02C87356"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Количество мероприятий по содержанию муниципального жилого фонда</w:t>
            </w:r>
          </w:p>
        </w:tc>
        <w:tc>
          <w:tcPr>
            <w:tcW w:w="2129" w:type="dxa"/>
          </w:tcPr>
          <w:p w14:paraId="5EFD62BD" w14:textId="77777777" w:rsidR="00A44793" w:rsidRPr="00576C53" w:rsidRDefault="00A44793" w:rsidP="00D54CFB">
            <w:pPr>
              <w:jc w:val="cente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39C1C4DB"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59A9C805"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4EC546F6" w14:textId="77777777" w:rsidTr="00D54CFB">
        <w:tc>
          <w:tcPr>
            <w:tcW w:w="567" w:type="dxa"/>
          </w:tcPr>
          <w:p w14:paraId="6B6C3412" w14:textId="77777777" w:rsidR="00A44793" w:rsidRPr="00576C53" w:rsidRDefault="00A44793" w:rsidP="00D54CFB">
            <w:pPr>
              <w:jc w:val="center"/>
              <w:rPr>
                <w:rFonts w:ascii="Times New Roman" w:hAnsi="Times New Roman"/>
              </w:rPr>
            </w:pPr>
            <w:r w:rsidRPr="00576C53">
              <w:rPr>
                <w:rFonts w:ascii="Times New Roman" w:hAnsi="Times New Roman"/>
              </w:rPr>
              <w:t>4</w:t>
            </w:r>
          </w:p>
        </w:tc>
        <w:tc>
          <w:tcPr>
            <w:tcW w:w="1560" w:type="dxa"/>
          </w:tcPr>
          <w:p w14:paraId="31168955" w14:textId="77777777" w:rsidR="00A44793" w:rsidRPr="00576C53" w:rsidRDefault="00A44793" w:rsidP="00D54CFB">
            <w:pPr>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взносов на капитальный ремонт за муниципальные квартиры</w:t>
            </w:r>
          </w:p>
        </w:tc>
        <w:tc>
          <w:tcPr>
            <w:tcW w:w="708" w:type="dxa"/>
          </w:tcPr>
          <w:p w14:paraId="489F3FD8" w14:textId="77777777" w:rsidR="00A44793" w:rsidRPr="00576C53" w:rsidRDefault="00A44793" w:rsidP="00D54CFB">
            <w:pPr>
              <w:jc w:val="center"/>
              <w:rPr>
                <w:rFonts w:ascii="Times New Roman" w:hAnsi="Times New Roman"/>
              </w:rPr>
            </w:pPr>
            <w:r w:rsidRPr="00576C53">
              <w:rPr>
                <w:rFonts w:ascii="Times New Roman" w:hAnsi="Times New Roman"/>
              </w:rPr>
              <w:t>шт.</w:t>
            </w:r>
          </w:p>
        </w:tc>
        <w:tc>
          <w:tcPr>
            <w:tcW w:w="1276" w:type="dxa"/>
          </w:tcPr>
          <w:p w14:paraId="206123A1"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49A08904"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из финансового обеспечения по оплате взносов на капитальный ремонт за муниципальные квартиры</w:t>
            </w:r>
          </w:p>
        </w:tc>
        <w:tc>
          <w:tcPr>
            <w:tcW w:w="1622" w:type="dxa"/>
          </w:tcPr>
          <w:p w14:paraId="2EB53AC4" w14:textId="77777777" w:rsidR="00A44793" w:rsidRPr="00576C53" w:rsidRDefault="00A44793" w:rsidP="00D54CFB">
            <w:pPr>
              <w:jc w:val="center"/>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взносов на капитальный ремонт за муниципальные квартиры</w:t>
            </w:r>
          </w:p>
        </w:tc>
        <w:tc>
          <w:tcPr>
            <w:tcW w:w="1405" w:type="dxa"/>
          </w:tcPr>
          <w:p w14:paraId="799C42A6" w14:textId="77777777" w:rsidR="00A44793" w:rsidRPr="00576C53" w:rsidRDefault="00A44793" w:rsidP="00D54CFB">
            <w:pPr>
              <w:jc w:val="center"/>
              <w:rPr>
                <w:rFonts w:ascii="Times New Roman" w:hAnsi="Times New Roman"/>
              </w:rPr>
            </w:pPr>
            <w:r w:rsidRPr="00576C53">
              <w:rPr>
                <w:rFonts w:ascii="Times New Roman" w:hAnsi="Times New Roman"/>
              </w:rPr>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7AB5C526" w14:textId="77777777" w:rsidR="00A44793" w:rsidRPr="00576C53" w:rsidRDefault="00A44793" w:rsidP="00D54CFB">
            <w:pPr>
              <w:jc w:val="center"/>
              <w:rPr>
                <w:rFonts w:ascii="Times New Roman" w:hAnsi="Times New Roman"/>
              </w:rPr>
            </w:pPr>
            <w:r w:rsidRPr="00576C53">
              <w:rPr>
                <w:rFonts w:ascii="Times New Roman" w:hAnsi="Times New Roman"/>
              </w:rPr>
              <w:t>Количество взносов за капитальный ремонт</w:t>
            </w:r>
          </w:p>
        </w:tc>
        <w:tc>
          <w:tcPr>
            <w:tcW w:w="2129" w:type="dxa"/>
          </w:tcPr>
          <w:p w14:paraId="2A5943E8" w14:textId="77777777" w:rsidR="00A44793" w:rsidRPr="00576C53" w:rsidRDefault="00A44793" w:rsidP="00D54CFB">
            <w:pPr>
              <w:jc w:val="cente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3D8EF3EC"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30307A01"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68069044" w14:textId="77777777" w:rsidTr="00D54CFB">
        <w:tc>
          <w:tcPr>
            <w:tcW w:w="567" w:type="dxa"/>
          </w:tcPr>
          <w:p w14:paraId="014039F7" w14:textId="77777777" w:rsidR="00A44793" w:rsidRPr="00576C53" w:rsidRDefault="00A44793" w:rsidP="00D54CFB">
            <w:pPr>
              <w:jc w:val="center"/>
              <w:rPr>
                <w:rFonts w:ascii="Times New Roman" w:hAnsi="Times New Roman"/>
              </w:rPr>
            </w:pPr>
            <w:r w:rsidRPr="00576C53">
              <w:rPr>
                <w:rFonts w:ascii="Times New Roman" w:hAnsi="Times New Roman"/>
              </w:rPr>
              <w:t>5</w:t>
            </w:r>
          </w:p>
        </w:tc>
        <w:tc>
          <w:tcPr>
            <w:tcW w:w="1560" w:type="dxa"/>
          </w:tcPr>
          <w:p w14:paraId="17FC701B" w14:textId="77777777" w:rsidR="00A44793" w:rsidRPr="00576C53" w:rsidRDefault="00A44793" w:rsidP="00D54CFB">
            <w:pPr>
              <w:rPr>
                <w:rFonts w:ascii="Times New Roman" w:hAnsi="Times New Roman"/>
              </w:rPr>
            </w:pPr>
            <w:r w:rsidRPr="00576C53">
              <w:rPr>
                <w:rFonts w:ascii="Times New Roman" w:hAnsi="Times New Roman"/>
              </w:rPr>
              <w:t>Иные межбюджетные трансферты из бюджета муниципальног</w:t>
            </w:r>
            <w:r w:rsidRPr="00576C53">
              <w:rPr>
                <w:rFonts w:ascii="Times New Roman" w:hAnsi="Times New Roman"/>
              </w:rPr>
              <w:lastRenderedPageBreak/>
              <w:t>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муниципального жилищного фонда</w:t>
            </w:r>
          </w:p>
        </w:tc>
        <w:tc>
          <w:tcPr>
            <w:tcW w:w="708" w:type="dxa"/>
          </w:tcPr>
          <w:p w14:paraId="4A657834"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шт.</w:t>
            </w:r>
          </w:p>
        </w:tc>
        <w:tc>
          <w:tcPr>
            <w:tcW w:w="1276" w:type="dxa"/>
          </w:tcPr>
          <w:p w14:paraId="31C1314E"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5B8D475D"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в соответствии с заключенными соглашениями на содержание муниципального жилищного фонда</w:t>
            </w:r>
          </w:p>
        </w:tc>
        <w:tc>
          <w:tcPr>
            <w:tcW w:w="1622" w:type="dxa"/>
          </w:tcPr>
          <w:p w14:paraId="55F7A64E" w14:textId="77777777" w:rsidR="00A44793" w:rsidRPr="00576C53" w:rsidRDefault="00A44793" w:rsidP="00D54CFB">
            <w:pPr>
              <w:jc w:val="center"/>
              <w:rPr>
                <w:rFonts w:ascii="Times New Roman" w:hAnsi="Times New Roman"/>
              </w:rPr>
            </w:pPr>
            <w:r w:rsidRPr="00576C53">
              <w:rPr>
                <w:rFonts w:ascii="Times New Roman" w:hAnsi="Times New Roman"/>
              </w:rPr>
              <w:t>Иные межбюджетные трансферты из бюджета муниципальног</w:t>
            </w:r>
            <w:r w:rsidRPr="00576C53">
              <w:rPr>
                <w:rFonts w:ascii="Times New Roman" w:hAnsi="Times New Roman"/>
              </w:rPr>
              <w:lastRenderedPageBreak/>
              <w:t>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муниципального жилищного фонда</w:t>
            </w:r>
          </w:p>
        </w:tc>
        <w:tc>
          <w:tcPr>
            <w:tcW w:w="1405" w:type="dxa"/>
          </w:tcPr>
          <w:p w14:paraId="18B3F147"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 xml:space="preserve">Данные формируются Управлением по вопросу развития </w:t>
            </w:r>
            <w:r w:rsidRPr="00576C53">
              <w:rPr>
                <w:rFonts w:ascii="Times New Roman" w:hAnsi="Times New Roman"/>
              </w:rPr>
              <w:lastRenderedPageBreak/>
              <w:t>инфраструктуры Администрации Комсомольского муниципального района</w:t>
            </w:r>
          </w:p>
        </w:tc>
        <w:tc>
          <w:tcPr>
            <w:tcW w:w="1364" w:type="dxa"/>
          </w:tcPr>
          <w:p w14:paraId="4A3BFCB2"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Количество заключенных соглашений</w:t>
            </w:r>
          </w:p>
        </w:tc>
        <w:tc>
          <w:tcPr>
            <w:tcW w:w="2129" w:type="dxa"/>
          </w:tcPr>
          <w:p w14:paraId="7A5A1293" w14:textId="77777777" w:rsidR="00A44793" w:rsidRPr="00576C53" w:rsidRDefault="00A44793" w:rsidP="00D54CFB">
            <w:pPr>
              <w:jc w:val="center"/>
              <w:rPr>
                <w:rFonts w:ascii="Times New Roman" w:hAnsi="Times New Roman"/>
              </w:rPr>
            </w:pPr>
            <w:r w:rsidRPr="00576C53">
              <w:rPr>
                <w:rFonts w:ascii="Times New Roman" w:hAnsi="Times New Roman"/>
              </w:rPr>
              <w:t xml:space="preserve">Управление по вопросу развития инфраструктуры Администрации Комсомольского </w:t>
            </w:r>
            <w:r w:rsidRPr="00576C53">
              <w:rPr>
                <w:rFonts w:ascii="Times New Roman" w:hAnsi="Times New Roman"/>
              </w:rPr>
              <w:lastRenderedPageBreak/>
              <w:t>муниципального района</w:t>
            </w:r>
          </w:p>
        </w:tc>
        <w:tc>
          <w:tcPr>
            <w:tcW w:w="709" w:type="dxa"/>
          </w:tcPr>
          <w:p w14:paraId="6C879067"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w:t>
            </w:r>
          </w:p>
        </w:tc>
        <w:tc>
          <w:tcPr>
            <w:tcW w:w="1703" w:type="dxa"/>
          </w:tcPr>
          <w:p w14:paraId="27BBBB20"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5C3C5961" w14:textId="77777777" w:rsidTr="00D54CFB">
        <w:tc>
          <w:tcPr>
            <w:tcW w:w="567" w:type="dxa"/>
          </w:tcPr>
          <w:p w14:paraId="5ED97225" w14:textId="77777777" w:rsidR="00A44793" w:rsidRPr="00576C53" w:rsidRDefault="00A44793" w:rsidP="00D54CFB">
            <w:pPr>
              <w:jc w:val="center"/>
              <w:rPr>
                <w:rFonts w:ascii="Times New Roman" w:hAnsi="Times New Roman"/>
              </w:rPr>
            </w:pPr>
            <w:r w:rsidRPr="00576C53">
              <w:rPr>
                <w:rFonts w:ascii="Times New Roman" w:hAnsi="Times New Roman"/>
              </w:rPr>
              <w:t>6</w:t>
            </w:r>
          </w:p>
        </w:tc>
        <w:tc>
          <w:tcPr>
            <w:tcW w:w="1560" w:type="dxa"/>
          </w:tcPr>
          <w:p w14:paraId="56FCCF6E" w14:textId="77777777" w:rsidR="00A44793" w:rsidRPr="00576C53" w:rsidRDefault="00A44793" w:rsidP="00D54CFB">
            <w:pPr>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w:t>
            </w:r>
            <w:r w:rsidRPr="00576C53">
              <w:rPr>
                <w:rFonts w:ascii="Times New Roman" w:hAnsi="Times New Roman"/>
              </w:rPr>
              <w:lastRenderedPageBreak/>
              <w:t>на содержание колодцев</w:t>
            </w:r>
          </w:p>
        </w:tc>
        <w:tc>
          <w:tcPr>
            <w:tcW w:w="708" w:type="dxa"/>
          </w:tcPr>
          <w:p w14:paraId="3BAE8E92"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шт.</w:t>
            </w:r>
          </w:p>
        </w:tc>
        <w:tc>
          <w:tcPr>
            <w:tcW w:w="1276" w:type="dxa"/>
          </w:tcPr>
          <w:p w14:paraId="32A04830"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49FE2869"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из реестра колодцев Комсомольского муниципального района</w:t>
            </w:r>
          </w:p>
        </w:tc>
        <w:tc>
          <w:tcPr>
            <w:tcW w:w="1622" w:type="dxa"/>
          </w:tcPr>
          <w:p w14:paraId="36612F38" w14:textId="77777777" w:rsidR="00A44793" w:rsidRPr="00576C53" w:rsidRDefault="00A44793" w:rsidP="00D54CFB">
            <w:pPr>
              <w:jc w:val="center"/>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w:t>
            </w:r>
            <w:r w:rsidRPr="00576C53">
              <w:rPr>
                <w:rFonts w:ascii="Times New Roman" w:hAnsi="Times New Roman"/>
              </w:rPr>
              <w:lastRenderedPageBreak/>
              <w:t>на содержание колодцев</w:t>
            </w:r>
          </w:p>
        </w:tc>
        <w:tc>
          <w:tcPr>
            <w:tcW w:w="1405" w:type="dxa"/>
          </w:tcPr>
          <w:p w14:paraId="495D4079"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197F4697" w14:textId="77777777" w:rsidR="00A44793" w:rsidRPr="00576C53" w:rsidRDefault="00A44793" w:rsidP="00D54CFB">
            <w:pPr>
              <w:jc w:val="center"/>
              <w:rPr>
                <w:rFonts w:ascii="Times New Roman" w:hAnsi="Times New Roman"/>
              </w:rPr>
            </w:pPr>
            <w:r w:rsidRPr="00576C53">
              <w:rPr>
                <w:rFonts w:ascii="Times New Roman" w:hAnsi="Times New Roman"/>
              </w:rPr>
              <w:t xml:space="preserve">реестр колодцев </w:t>
            </w:r>
          </w:p>
        </w:tc>
        <w:tc>
          <w:tcPr>
            <w:tcW w:w="2129" w:type="dxa"/>
          </w:tcPr>
          <w:p w14:paraId="42C3C029" w14:textId="77777777" w:rsidR="00A44793" w:rsidRPr="00576C53" w:rsidRDefault="00A44793" w:rsidP="00D54CFB">
            <w:pPr>
              <w:jc w:val="cente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6AAFAC4D"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7071E3C8"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7504F28A" w14:textId="77777777" w:rsidTr="00D54CFB">
        <w:tc>
          <w:tcPr>
            <w:tcW w:w="567" w:type="dxa"/>
          </w:tcPr>
          <w:p w14:paraId="123DC378" w14:textId="77777777" w:rsidR="00A44793" w:rsidRPr="00576C53" w:rsidRDefault="00A44793" w:rsidP="00D54CFB">
            <w:pPr>
              <w:jc w:val="center"/>
              <w:rPr>
                <w:rFonts w:ascii="Times New Roman" w:hAnsi="Times New Roman"/>
              </w:rPr>
            </w:pPr>
            <w:r w:rsidRPr="00576C53">
              <w:rPr>
                <w:rFonts w:ascii="Times New Roman" w:hAnsi="Times New Roman"/>
              </w:rPr>
              <w:t>7</w:t>
            </w:r>
          </w:p>
        </w:tc>
        <w:tc>
          <w:tcPr>
            <w:tcW w:w="1560" w:type="dxa"/>
          </w:tcPr>
          <w:p w14:paraId="66809547" w14:textId="77777777" w:rsidR="00A44793" w:rsidRPr="00576C53" w:rsidRDefault="00A44793" w:rsidP="00D54CFB">
            <w:pPr>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кладбищ</w:t>
            </w:r>
          </w:p>
        </w:tc>
        <w:tc>
          <w:tcPr>
            <w:tcW w:w="708" w:type="dxa"/>
          </w:tcPr>
          <w:p w14:paraId="6DEBB7F5" w14:textId="77777777" w:rsidR="00A44793" w:rsidRPr="00576C53" w:rsidRDefault="00A44793" w:rsidP="00D54CFB">
            <w:pPr>
              <w:jc w:val="center"/>
              <w:rPr>
                <w:rFonts w:ascii="Times New Roman" w:hAnsi="Times New Roman"/>
              </w:rPr>
            </w:pPr>
            <w:r w:rsidRPr="00576C53">
              <w:rPr>
                <w:rFonts w:ascii="Times New Roman" w:hAnsi="Times New Roman"/>
              </w:rPr>
              <w:t>шт.</w:t>
            </w:r>
          </w:p>
        </w:tc>
        <w:tc>
          <w:tcPr>
            <w:tcW w:w="1276" w:type="dxa"/>
          </w:tcPr>
          <w:p w14:paraId="06FD12D1"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35C7831D"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из реестра кладбищ Комсомольского муниципального района</w:t>
            </w:r>
          </w:p>
        </w:tc>
        <w:tc>
          <w:tcPr>
            <w:tcW w:w="1622" w:type="dxa"/>
          </w:tcPr>
          <w:p w14:paraId="41FDC94D" w14:textId="77777777" w:rsidR="00A44793" w:rsidRPr="00576C53" w:rsidRDefault="00A44793" w:rsidP="00D54CFB">
            <w:pPr>
              <w:jc w:val="center"/>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кладбищ</w:t>
            </w:r>
          </w:p>
        </w:tc>
        <w:tc>
          <w:tcPr>
            <w:tcW w:w="1405" w:type="dxa"/>
          </w:tcPr>
          <w:p w14:paraId="402059AD" w14:textId="77777777" w:rsidR="00A44793" w:rsidRPr="00576C53" w:rsidRDefault="00A44793" w:rsidP="00D54CFB">
            <w:pPr>
              <w:jc w:val="center"/>
              <w:rPr>
                <w:rFonts w:ascii="Times New Roman" w:hAnsi="Times New Roman"/>
              </w:rPr>
            </w:pPr>
            <w:r w:rsidRPr="00576C53">
              <w:rPr>
                <w:rFonts w:ascii="Times New Roman" w:hAnsi="Times New Roman"/>
              </w:rPr>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341D1F5C" w14:textId="77777777" w:rsidR="00A44793" w:rsidRPr="00576C53" w:rsidRDefault="00A44793" w:rsidP="00D54CFB">
            <w:pPr>
              <w:jc w:val="center"/>
              <w:rPr>
                <w:rFonts w:ascii="Times New Roman" w:hAnsi="Times New Roman"/>
              </w:rPr>
            </w:pPr>
            <w:r w:rsidRPr="00576C53">
              <w:rPr>
                <w:rFonts w:ascii="Times New Roman" w:hAnsi="Times New Roman"/>
              </w:rPr>
              <w:t>реестр кладбищ</w:t>
            </w:r>
          </w:p>
        </w:tc>
        <w:tc>
          <w:tcPr>
            <w:tcW w:w="2129" w:type="dxa"/>
          </w:tcPr>
          <w:p w14:paraId="5C48DA45" w14:textId="77777777" w:rsidR="00A44793" w:rsidRPr="00576C53" w:rsidRDefault="00A44793" w:rsidP="00D54CFB">
            <w:pPr>
              <w:jc w:val="cente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71EA7EB3"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4C0B9FF9"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37CF1A07" w14:textId="77777777" w:rsidTr="00D54CFB">
        <w:tc>
          <w:tcPr>
            <w:tcW w:w="567" w:type="dxa"/>
          </w:tcPr>
          <w:p w14:paraId="59D9853A" w14:textId="77777777" w:rsidR="00A44793" w:rsidRPr="00576C53" w:rsidRDefault="00A44793" w:rsidP="00D54CFB">
            <w:pPr>
              <w:jc w:val="center"/>
              <w:rPr>
                <w:rFonts w:ascii="Times New Roman" w:hAnsi="Times New Roman"/>
              </w:rPr>
            </w:pPr>
            <w:r w:rsidRPr="00576C53">
              <w:rPr>
                <w:rFonts w:ascii="Times New Roman" w:hAnsi="Times New Roman"/>
              </w:rPr>
              <w:t>8</w:t>
            </w:r>
          </w:p>
        </w:tc>
        <w:tc>
          <w:tcPr>
            <w:tcW w:w="1560" w:type="dxa"/>
          </w:tcPr>
          <w:p w14:paraId="08D8EDE5" w14:textId="77777777" w:rsidR="00A44793" w:rsidRPr="00576C53" w:rsidRDefault="00A44793" w:rsidP="00D54CFB">
            <w:pPr>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w:t>
            </w:r>
            <w:r w:rsidRPr="00576C53">
              <w:rPr>
                <w:rFonts w:ascii="Times New Roman" w:hAnsi="Times New Roman"/>
              </w:rPr>
              <w:lastRenderedPageBreak/>
              <w:t>местного значения в соответствии с заключенными соглашениями на строительство колодцев</w:t>
            </w:r>
          </w:p>
        </w:tc>
        <w:tc>
          <w:tcPr>
            <w:tcW w:w="708" w:type="dxa"/>
          </w:tcPr>
          <w:p w14:paraId="052B2C48"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шт.</w:t>
            </w:r>
          </w:p>
        </w:tc>
        <w:tc>
          <w:tcPr>
            <w:tcW w:w="1276" w:type="dxa"/>
          </w:tcPr>
          <w:p w14:paraId="644E8193"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32CDBFD1"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из количества заключенных соглашений на строительство колодцев</w:t>
            </w:r>
          </w:p>
        </w:tc>
        <w:tc>
          <w:tcPr>
            <w:tcW w:w="1622" w:type="dxa"/>
          </w:tcPr>
          <w:p w14:paraId="1A447F7B" w14:textId="77777777" w:rsidR="00A44793" w:rsidRPr="00576C53" w:rsidRDefault="00A44793" w:rsidP="00D54CFB">
            <w:pPr>
              <w:jc w:val="center"/>
              <w:rPr>
                <w:rFonts w:ascii="Times New Roman" w:hAnsi="Times New Roman"/>
              </w:rPr>
            </w:pPr>
            <w:r w:rsidRPr="00576C53">
              <w:rPr>
                <w:rFonts w:ascii="Times New Roman" w:hAnsi="Times New Roman"/>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w:t>
            </w:r>
            <w:r w:rsidRPr="00576C53">
              <w:rPr>
                <w:rFonts w:ascii="Times New Roman" w:hAnsi="Times New Roman"/>
              </w:rPr>
              <w:lastRenderedPageBreak/>
              <w:t>значения в соответствии с заключенными соглашениями на строительство колодцев</w:t>
            </w:r>
          </w:p>
        </w:tc>
        <w:tc>
          <w:tcPr>
            <w:tcW w:w="1405" w:type="dxa"/>
          </w:tcPr>
          <w:p w14:paraId="50DB6142"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0B2EF713" w14:textId="77777777" w:rsidR="00A44793" w:rsidRPr="00576C53" w:rsidRDefault="00A44793" w:rsidP="00D54CFB">
            <w:pPr>
              <w:jc w:val="center"/>
              <w:rPr>
                <w:rFonts w:ascii="Times New Roman" w:hAnsi="Times New Roman"/>
              </w:rPr>
            </w:pPr>
            <w:r w:rsidRPr="00576C53">
              <w:rPr>
                <w:rFonts w:ascii="Times New Roman" w:hAnsi="Times New Roman"/>
              </w:rPr>
              <w:t>количество строящихся колодцев</w:t>
            </w:r>
          </w:p>
        </w:tc>
        <w:tc>
          <w:tcPr>
            <w:tcW w:w="2129" w:type="dxa"/>
          </w:tcPr>
          <w:p w14:paraId="23C93C11" w14:textId="77777777" w:rsidR="00A44793" w:rsidRPr="00576C53" w:rsidRDefault="00A44793" w:rsidP="00D54CFB">
            <w:pPr>
              <w:jc w:val="cente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7A12196F"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2366BF8C"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0030088A" w14:textId="77777777" w:rsidTr="00D54CFB">
        <w:tc>
          <w:tcPr>
            <w:tcW w:w="567" w:type="dxa"/>
          </w:tcPr>
          <w:p w14:paraId="1F2652EA" w14:textId="77777777" w:rsidR="00A44793" w:rsidRPr="00576C53" w:rsidRDefault="00A44793" w:rsidP="00D54CFB">
            <w:pPr>
              <w:jc w:val="center"/>
              <w:rPr>
                <w:rFonts w:ascii="Times New Roman" w:hAnsi="Times New Roman"/>
              </w:rPr>
            </w:pPr>
            <w:r w:rsidRPr="00576C53">
              <w:rPr>
                <w:rFonts w:ascii="Times New Roman" w:hAnsi="Times New Roman"/>
              </w:rPr>
              <w:t>9</w:t>
            </w:r>
          </w:p>
        </w:tc>
        <w:tc>
          <w:tcPr>
            <w:tcW w:w="1560" w:type="dxa"/>
          </w:tcPr>
          <w:p w14:paraId="1C47A2B7" w14:textId="77777777" w:rsidR="00A44793" w:rsidRPr="00576C53" w:rsidRDefault="00A44793" w:rsidP="00D54CFB">
            <w:pPr>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капитальный ремонт колодцев</w:t>
            </w:r>
          </w:p>
        </w:tc>
        <w:tc>
          <w:tcPr>
            <w:tcW w:w="708" w:type="dxa"/>
          </w:tcPr>
          <w:p w14:paraId="033A19CE" w14:textId="77777777" w:rsidR="00A44793" w:rsidRPr="00576C53" w:rsidRDefault="00A44793" w:rsidP="00D54CFB">
            <w:pPr>
              <w:jc w:val="center"/>
              <w:rPr>
                <w:rFonts w:ascii="Times New Roman" w:hAnsi="Times New Roman"/>
              </w:rPr>
            </w:pPr>
            <w:r w:rsidRPr="00576C53">
              <w:rPr>
                <w:rFonts w:ascii="Times New Roman" w:hAnsi="Times New Roman"/>
              </w:rPr>
              <w:t>шт.</w:t>
            </w:r>
          </w:p>
        </w:tc>
        <w:tc>
          <w:tcPr>
            <w:tcW w:w="1276" w:type="dxa"/>
          </w:tcPr>
          <w:p w14:paraId="66FCA6B6"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05947AC6"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из количества заключенных соглашений на капитальный ремонт колодцев</w:t>
            </w:r>
          </w:p>
        </w:tc>
        <w:tc>
          <w:tcPr>
            <w:tcW w:w="1622" w:type="dxa"/>
          </w:tcPr>
          <w:p w14:paraId="2C36C291" w14:textId="77777777" w:rsidR="00A44793" w:rsidRPr="00576C53" w:rsidRDefault="00A44793" w:rsidP="00D54CFB">
            <w:pPr>
              <w:jc w:val="center"/>
              <w:rPr>
                <w:rFonts w:ascii="Times New Roman" w:hAnsi="Times New Roman"/>
              </w:rPr>
            </w:pPr>
            <w:r w:rsidRPr="00576C53">
              <w:rPr>
                <w:rFonts w:ascii="Times New Roman" w:hAnsi="Times New Roman"/>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строительство колодцев</w:t>
            </w:r>
          </w:p>
        </w:tc>
        <w:tc>
          <w:tcPr>
            <w:tcW w:w="1405" w:type="dxa"/>
          </w:tcPr>
          <w:p w14:paraId="4BD2F6D6" w14:textId="77777777" w:rsidR="00A44793" w:rsidRPr="00576C53" w:rsidRDefault="00A44793" w:rsidP="00D54CFB">
            <w:pPr>
              <w:jc w:val="center"/>
              <w:rPr>
                <w:rFonts w:ascii="Times New Roman" w:hAnsi="Times New Roman"/>
              </w:rPr>
            </w:pPr>
            <w:r w:rsidRPr="00576C53">
              <w:rPr>
                <w:rFonts w:ascii="Times New Roman" w:hAnsi="Times New Roman"/>
              </w:rPr>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7754587D" w14:textId="77777777" w:rsidR="00A44793" w:rsidRPr="00576C53" w:rsidRDefault="00A44793" w:rsidP="00D54CFB">
            <w:pPr>
              <w:jc w:val="center"/>
              <w:rPr>
                <w:rFonts w:ascii="Times New Roman" w:hAnsi="Times New Roman"/>
              </w:rPr>
            </w:pPr>
            <w:r w:rsidRPr="00576C53">
              <w:rPr>
                <w:rFonts w:ascii="Times New Roman" w:hAnsi="Times New Roman"/>
              </w:rPr>
              <w:t xml:space="preserve">количество колодцев, требующих ремонт </w:t>
            </w:r>
          </w:p>
        </w:tc>
        <w:tc>
          <w:tcPr>
            <w:tcW w:w="2129" w:type="dxa"/>
          </w:tcPr>
          <w:p w14:paraId="79D3B110" w14:textId="77777777" w:rsidR="00A44793" w:rsidRPr="00576C53" w:rsidRDefault="00A44793" w:rsidP="00D54CFB">
            <w:pPr>
              <w:jc w:val="cente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493CA42E"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36734BCF"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4B351136" w14:textId="77777777" w:rsidTr="00D54CFB">
        <w:tc>
          <w:tcPr>
            <w:tcW w:w="567" w:type="dxa"/>
          </w:tcPr>
          <w:p w14:paraId="4DC43C6C" w14:textId="77777777" w:rsidR="00A44793" w:rsidRPr="00576C53" w:rsidRDefault="00A44793" w:rsidP="00D54CFB">
            <w:pPr>
              <w:jc w:val="center"/>
              <w:rPr>
                <w:rFonts w:ascii="Times New Roman" w:hAnsi="Times New Roman"/>
              </w:rPr>
            </w:pPr>
            <w:r w:rsidRPr="00576C53">
              <w:rPr>
                <w:rFonts w:ascii="Times New Roman" w:hAnsi="Times New Roman"/>
              </w:rPr>
              <w:t>10</w:t>
            </w:r>
          </w:p>
        </w:tc>
        <w:tc>
          <w:tcPr>
            <w:tcW w:w="1560" w:type="dxa"/>
          </w:tcPr>
          <w:p w14:paraId="7C4ECE1A" w14:textId="77777777" w:rsidR="00A44793" w:rsidRPr="00576C53" w:rsidRDefault="00A44793" w:rsidP="00D54CFB">
            <w:pPr>
              <w:rPr>
                <w:rFonts w:ascii="Times New Roman" w:hAnsi="Times New Roman"/>
              </w:rPr>
            </w:pPr>
            <w:r w:rsidRPr="00576C53">
              <w:rPr>
                <w:rFonts w:ascii="Times New Roman" w:hAnsi="Times New Roman"/>
              </w:rPr>
              <w:t xml:space="preserve">Иные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из бюджета муниципального района, в том числе </w:t>
            </w:r>
            <w:r w:rsidRPr="00576C53">
              <w:rPr>
                <w:rFonts w:ascii="Times New Roman" w:hAnsi="Times New Roman"/>
              </w:rPr>
              <w:lastRenderedPageBreak/>
              <w:t xml:space="preserve">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транспортных расходов на оказание услуг по перевозке умерших граждан ,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w:t>
            </w:r>
            <w:r w:rsidRPr="00576C53">
              <w:rPr>
                <w:rFonts w:ascii="Times New Roman" w:hAnsi="Times New Roman"/>
              </w:rPr>
              <w:lastRenderedPageBreak/>
              <w:t>экспертизы до сельского поселения Комсомольского муниципального района</w:t>
            </w:r>
          </w:p>
        </w:tc>
        <w:tc>
          <w:tcPr>
            <w:tcW w:w="708" w:type="dxa"/>
          </w:tcPr>
          <w:p w14:paraId="7645C5FC"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чел.</w:t>
            </w:r>
          </w:p>
        </w:tc>
        <w:tc>
          <w:tcPr>
            <w:tcW w:w="1276" w:type="dxa"/>
          </w:tcPr>
          <w:p w14:paraId="6DC94F34"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5EF06511"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исходя из количества умерших граждан.</w:t>
            </w:r>
          </w:p>
        </w:tc>
        <w:tc>
          <w:tcPr>
            <w:tcW w:w="1622" w:type="dxa"/>
          </w:tcPr>
          <w:p w14:paraId="47621BA9" w14:textId="77777777" w:rsidR="00A44793" w:rsidRPr="00576C53" w:rsidRDefault="00A44793" w:rsidP="00D54CFB">
            <w:pPr>
              <w:jc w:val="center"/>
              <w:rPr>
                <w:rFonts w:ascii="Times New Roman" w:hAnsi="Times New Roman"/>
              </w:rPr>
            </w:pPr>
            <w:r w:rsidRPr="00576C53">
              <w:rPr>
                <w:rFonts w:ascii="Times New Roman" w:hAnsi="Times New Roman"/>
              </w:rPr>
              <w:t xml:space="preserve">Иные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из бюджета муниципального района, в том числе </w:t>
            </w:r>
            <w:r w:rsidRPr="00576C53">
              <w:rPr>
                <w:rFonts w:ascii="Times New Roman" w:hAnsi="Times New Roman"/>
              </w:rPr>
              <w:lastRenderedPageBreak/>
              <w:t xml:space="preserve">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транспортных расходов на оказание услуг по перевозке умерших граждан ,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w:t>
            </w:r>
            <w:r w:rsidRPr="00576C53">
              <w:rPr>
                <w:rFonts w:ascii="Times New Roman" w:hAnsi="Times New Roman"/>
              </w:rPr>
              <w:lastRenderedPageBreak/>
              <w:t>сельского поселения Комсомольского муниципального района</w:t>
            </w:r>
          </w:p>
        </w:tc>
        <w:tc>
          <w:tcPr>
            <w:tcW w:w="1405" w:type="dxa"/>
          </w:tcPr>
          <w:p w14:paraId="19CBFE1C"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 xml:space="preserve">Данные формируются Управлением по вопросу развития инфраструктуры </w:t>
            </w:r>
            <w:r w:rsidRPr="00576C53">
              <w:rPr>
                <w:rFonts w:ascii="Times New Roman" w:hAnsi="Times New Roman"/>
              </w:rPr>
              <w:lastRenderedPageBreak/>
              <w:t>Администрации Комсомольского муниципального района</w:t>
            </w:r>
          </w:p>
        </w:tc>
        <w:tc>
          <w:tcPr>
            <w:tcW w:w="1364" w:type="dxa"/>
          </w:tcPr>
          <w:p w14:paraId="41E0383C" w14:textId="77777777" w:rsidR="00A44793" w:rsidRPr="00576C53" w:rsidRDefault="00A44793" w:rsidP="00D54CFB">
            <w:pPr>
              <w:jc w:val="center"/>
              <w:rPr>
                <w:rFonts w:ascii="Times New Roman" w:hAnsi="Times New Roman"/>
              </w:rPr>
            </w:pPr>
            <w:proofErr w:type="gramStart"/>
            <w:r w:rsidRPr="00576C53">
              <w:rPr>
                <w:rFonts w:ascii="Times New Roman" w:hAnsi="Times New Roman"/>
              </w:rPr>
              <w:lastRenderedPageBreak/>
              <w:t>Количество  умерших</w:t>
            </w:r>
            <w:proofErr w:type="gramEnd"/>
            <w:r w:rsidRPr="00576C53">
              <w:rPr>
                <w:rFonts w:ascii="Times New Roman" w:hAnsi="Times New Roman"/>
              </w:rPr>
              <w:t xml:space="preserve"> граждан</w:t>
            </w:r>
          </w:p>
        </w:tc>
        <w:tc>
          <w:tcPr>
            <w:tcW w:w="2129" w:type="dxa"/>
          </w:tcPr>
          <w:p w14:paraId="51DA3B40" w14:textId="77777777" w:rsidR="00A44793" w:rsidRPr="00576C53" w:rsidRDefault="00A44793" w:rsidP="00D54CFB">
            <w:pPr>
              <w:jc w:val="cente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3C1FDDD7"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2D8E67E9"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4A0719EF" w14:textId="77777777" w:rsidTr="00D54CFB">
        <w:tc>
          <w:tcPr>
            <w:tcW w:w="567" w:type="dxa"/>
          </w:tcPr>
          <w:p w14:paraId="4DE22DF7"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11</w:t>
            </w:r>
          </w:p>
        </w:tc>
        <w:tc>
          <w:tcPr>
            <w:tcW w:w="1560" w:type="dxa"/>
          </w:tcPr>
          <w:p w14:paraId="790A4567" w14:textId="77777777" w:rsidR="00A44793" w:rsidRPr="00576C53" w:rsidRDefault="00A44793" w:rsidP="00D54CFB">
            <w:pPr>
              <w:rPr>
                <w:rFonts w:ascii="Times New Roman" w:hAnsi="Times New Roman"/>
              </w:rPr>
            </w:pPr>
            <w:r w:rsidRPr="00576C53">
              <w:rPr>
                <w:rFonts w:ascii="Times New Roman" w:hAnsi="Times New Roman"/>
              </w:rPr>
              <w:t xml:space="preserve">Иные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из бюджета муниципального района, в том числе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ликвидацией несанкционированных навалов мусора, организацией санитарной очистки, сбором и </w:t>
            </w:r>
            <w:r w:rsidRPr="00576C53">
              <w:rPr>
                <w:rFonts w:ascii="Times New Roman" w:hAnsi="Times New Roman"/>
              </w:rPr>
              <w:lastRenderedPageBreak/>
              <w:t>вывозом твердых отходов вне границ сельских населенных пунктов Комсомольского муниципального района</w:t>
            </w:r>
          </w:p>
        </w:tc>
        <w:tc>
          <w:tcPr>
            <w:tcW w:w="708" w:type="dxa"/>
          </w:tcPr>
          <w:p w14:paraId="1A15771B"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шт.</w:t>
            </w:r>
          </w:p>
        </w:tc>
        <w:tc>
          <w:tcPr>
            <w:tcW w:w="1276" w:type="dxa"/>
          </w:tcPr>
          <w:p w14:paraId="448715DC"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0D5E649A"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на основании количества образовавшихся несанкционированных навалов мусора</w:t>
            </w:r>
          </w:p>
        </w:tc>
        <w:tc>
          <w:tcPr>
            <w:tcW w:w="1622" w:type="dxa"/>
          </w:tcPr>
          <w:p w14:paraId="79462CF3" w14:textId="77777777" w:rsidR="00A44793" w:rsidRPr="00576C53" w:rsidRDefault="00A44793" w:rsidP="00D54CFB">
            <w:pPr>
              <w:rPr>
                <w:rFonts w:ascii="Times New Roman" w:hAnsi="Times New Roman"/>
              </w:rPr>
            </w:pPr>
            <w:r w:rsidRPr="00576C53">
              <w:rPr>
                <w:rFonts w:ascii="Times New Roman" w:hAnsi="Times New Roman"/>
              </w:rPr>
              <w:t xml:space="preserve">Иные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из бюджета муниципального района, в том числе межбюджетные </w:t>
            </w:r>
            <w:proofErr w:type="spellStart"/>
            <w:r w:rsidRPr="00576C53">
              <w:rPr>
                <w:rFonts w:ascii="Times New Roman" w:hAnsi="Times New Roman"/>
              </w:rPr>
              <w:t>трасферты</w:t>
            </w:r>
            <w:proofErr w:type="spellEnd"/>
            <w:r w:rsidRPr="00576C53">
              <w:rPr>
                <w:rFonts w:ascii="Times New Roman" w:hAnsi="Times New Roman"/>
              </w:rPr>
              <w:t xml:space="preserve">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ликвидацией несанкционированных навалов мусора, организацией санитарной очистки, сбором и вывозом твердых </w:t>
            </w:r>
            <w:r w:rsidRPr="00576C53">
              <w:rPr>
                <w:rFonts w:ascii="Times New Roman" w:hAnsi="Times New Roman"/>
              </w:rPr>
              <w:lastRenderedPageBreak/>
              <w:t xml:space="preserve">отходов вне границ </w:t>
            </w:r>
            <w:proofErr w:type="spellStart"/>
            <w:r w:rsidRPr="00576C53">
              <w:rPr>
                <w:rFonts w:ascii="Times New Roman" w:hAnsi="Times New Roman"/>
              </w:rPr>
              <w:t>сельски</w:t>
            </w:r>
            <w:proofErr w:type="spellEnd"/>
            <w:r w:rsidRPr="00576C53">
              <w:rPr>
                <w:rFonts w:ascii="Times New Roman" w:hAnsi="Times New Roman"/>
              </w:rPr>
              <w:t xml:space="preserve"> </w:t>
            </w:r>
            <w:proofErr w:type="spellStart"/>
            <w:r w:rsidRPr="00576C53">
              <w:rPr>
                <w:rFonts w:ascii="Times New Roman" w:hAnsi="Times New Roman"/>
              </w:rPr>
              <w:t>населенна</w:t>
            </w:r>
            <w:proofErr w:type="spellEnd"/>
            <w:r w:rsidRPr="00576C53">
              <w:rPr>
                <w:rFonts w:ascii="Times New Roman" w:hAnsi="Times New Roman"/>
              </w:rPr>
              <w:t xml:space="preserve"> пунктов Комсомольского муниципального района</w:t>
            </w:r>
          </w:p>
        </w:tc>
        <w:tc>
          <w:tcPr>
            <w:tcW w:w="1405" w:type="dxa"/>
          </w:tcPr>
          <w:p w14:paraId="143771A6"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2E0F9B16" w14:textId="77777777" w:rsidR="00A44793" w:rsidRPr="00576C53" w:rsidRDefault="00A44793" w:rsidP="00D54CFB">
            <w:pPr>
              <w:jc w:val="center"/>
              <w:rPr>
                <w:rFonts w:ascii="Times New Roman" w:hAnsi="Times New Roman"/>
              </w:rPr>
            </w:pPr>
            <w:r w:rsidRPr="00576C53">
              <w:rPr>
                <w:rFonts w:ascii="Times New Roman" w:hAnsi="Times New Roman"/>
              </w:rPr>
              <w:t>количество несанкционированных навалов мусора</w:t>
            </w:r>
          </w:p>
        </w:tc>
        <w:tc>
          <w:tcPr>
            <w:tcW w:w="2129" w:type="dxa"/>
          </w:tcPr>
          <w:p w14:paraId="27BD7429" w14:textId="77777777" w:rsidR="00A44793" w:rsidRPr="00576C53" w:rsidRDefault="00A44793" w:rsidP="00D54CFB">
            <w:pPr>
              <w:jc w:val="cente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2A1E0237" w14:textId="77777777" w:rsidR="00A44793" w:rsidRPr="00576C53" w:rsidRDefault="00A44793" w:rsidP="00D54CFB">
            <w:pPr>
              <w:jc w:val="center"/>
              <w:rPr>
                <w:rFonts w:ascii="Times New Roman" w:hAnsi="Times New Roman"/>
              </w:rPr>
            </w:pPr>
          </w:p>
        </w:tc>
        <w:tc>
          <w:tcPr>
            <w:tcW w:w="1703" w:type="dxa"/>
          </w:tcPr>
          <w:p w14:paraId="5C47D018"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r w:rsidR="00A44793" w:rsidRPr="00576C53" w14:paraId="18396AF1" w14:textId="77777777" w:rsidTr="00D54CFB">
        <w:tc>
          <w:tcPr>
            <w:tcW w:w="567" w:type="dxa"/>
          </w:tcPr>
          <w:p w14:paraId="0D7AD146" w14:textId="77777777" w:rsidR="00A44793" w:rsidRPr="00576C53" w:rsidRDefault="00A44793" w:rsidP="00D54CFB">
            <w:pPr>
              <w:jc w:val="center"/>
              <w:rPr>
                <w:rFonts w:ascii="Times New Roman" w:hAnsi="Times New Roman"/>
              </w:rPr>
            </w:pPr>
            <w:r w:rsidRPr="00576C53">
              <w:rPr>
                <w:rFonts w:ascii="Times New Roman" w:hAnsi="Times New Roman"/>
              </w:rPr>
              <w:t>12</w:t>
            </w:r>
          </w:p>
        </w:tc>
        <w:tc>
          <w:tcPr>
            <w:tcW w:w="1560" w:type="dxa"/>
          </w:tcPr>
          <w:p w14:paraId="3BBB300A" w14:textId="77777777" w:rsidR="00A44793" w:rsidRPr="00576C53" w:rsidRDefault="00A44793" w:rsidP="00D54CFB">
            <w:pPr>
              <w:rPr>
                <w:rFonts w:ascii="Times New Roman" w:hAnsi="Times New Roman"/>
              </w:rPr>
            </w:pPr>
            <w:r w:rsidRPr="00576C53">
              <w:rPr>
                <w:rFonts w:ascii="Times New Roman" w:hAnsi="Times New Roman"/>
              </w:rPr>
              <w:t>Создание мест (площадок) накопления ТКО в Комсомольском муниципальном районе</w:t>
            </w:r>
          </w:p>
        </w:tc>
        <w:tc>
          <w:tcPr>
            <w:tcW w:w="708" w:type="dxa"/>
          </w:tcPr>
          <w:p w14:paraId="172EBFA9" w14:textId="77777777" w:rsidR="00A44793" w:rsidRPr="00576C53" w:rsidRDefault="00A44793" w:rsidP="00D54CFB">
            <w:pPr>
              <w:jc w:val="center"/>
              <w:rPr>
                <w:rFonts w:ascii="Times New Roman" w:hAnsi="Times New Roman"/>
              </w:rPr>
            </w:pPr>
            <w:r w:rsidRPr="00576C53">
              <w:rPr>
                <w:rFonts w:ascii="Times New Roman" w:hAnsi="Times New Roman"/>
              </w:rPr>
              <w:t>шт.</w:t>
            </w:r>
          </w:p>
        </w:tc>
        <w:tc>
          <w:tcPr>
            <w:tcW w:w="1276" w:type="dxa"/>
          </w:tcPr>
          <w:p w14:paraId="777B6991"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Pr>
          <w:p w14:paraId="548DE233"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исходя из реестра ТКО, необходимых к установке</w:t>
            </w:r>
          </w:p>
        </w:tc>
        <w:tc>
          <w:tcPr>
            <w:tcW w:w="1622" w:type="dxa"/>
          </w:tcPr>
          <w:p w14:paraId="622BA88D" w14:textId="77777777" w:rsidR="00A44793" w:rsidRPr="00576C53" w:rsidRDefault="00A44793" w:rsidP="00D54CFB">
            <w:pPr>
              <w:rPr>
                <w:rFonts w:ascii="Times New Roman" w:hAnsi="Times New Roman"/>
              </w:rPr>
            </w:pPr>
            <w:r w:rsidRPr="00576C53">
              <w:rPr>
                <w:rFonts w:ascii="Times New Roman" w:hAnsi="Times New Roman"/>
              </w:rPr>
              <w:t>Мероприятия по созданию мест (площадок) накопления ТКО в Комсомольском муниципальном районе</w:t>
            </w:r>
          </w:p>
        </w:tc>
        <w:tc>
          <w:tcPr>
            <w:tcW w:w="1405" w:type="dxa"/>
          </w:tcPr>
          <w:p w14:paraId="3FEE03E3"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Управлением по вопросу развития инфраструктуры Администрации Комсомольского муниципального района</w:t>
            </w:r>
          </w:p>
        </w:tc>
        <w:tc>
          <w:tcPr>
            <w:tcW w:w="1364" w:type="dxa"/>
          </w:tcPr>
          <w:p w14:paraId="2917ED10" w14:textId="77777777" w:rsidR="00A44793" w:rsidRPr="00576C53" w:rsidRDefault="00A44793" w:rsidP="00D54CFB">
            <w:pPr>
              <w:jc w:val="center"/>
              <w:rPr>
                <w:rFonts w:ascii="Times New Roman" w:hAnsi="Times New Roman"/>
              </w:rPr>
            </w:pPr>
            <w:r w:rsidRPr="00576C53">
              <w:rPr>
                <w:rFonts w:ascii="Times New Roman" w:hAnsi="Times New Roman"/>
              </w:rPr>
              <w:t>Количество ТКО необходимых к установке</w:t>
            </w:r>
          </w:p>
        </w:tc>
        <w:tc>
          <w:tcPr>
            <w:tcW w:w="2129" w:type="dxa"/>
          </w:tcPr>
          <w:p w14:paraId="15EE513D" w14:textId="77777777" w:rsidR="00A44793" w:rsidRPr="00576C53" w:rsidRDefault="00A44793" w:rsidP="00D54CFB">
            <w:pPr>
              <w:rPr>
                <w:rFonts w:ascii="Times New Roman" w:hAnsi="Times New Roman"/>
              </w:rPr>
            </w:pPr>
            <w:r w:rsidRPr="00576C53">
              <w:rPr>
                <w:rFonts w:ascii="Times New Roman" w:hAnsi="Times New Roman"/>
              </w:rPr>
              <w:t>Управление по вопросу развития инфраструктуры Администрации Комсомольского муниципального района</w:t>
            </w:r>
          </w:p>
        </w:tc>
        <w:tc>
          <w:tcPr>
            <w:tcW w:w="709" w:type="dxa"/>
          </w:tcPr>
          <w:p w14:paraId="72AF3D24"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Pr>
          <w:p w14:paraId="47C97FD2"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bl>
    <w:p w14:paraId="1F41170F" w14:textId="77777777" w:rsidR="00A44793" w:rsidRPr="00576C53" w:rsidRDefault="00A44793" w:rsidP="00A44793">
      <w:pPr>
        <w:jc w:val="center"/>
        <w:sectPr w:rsidR="00A44793" w:rsidRPr="00576C53" w:rsidSect="00A44793">
          <w:pgSz w:w="16838" w:h="11906" w:orient="landscape"/>
          <w:pgMar w:top="1701" w:right="851" w:bottom="850" w:left="1134" w:header="708" w:footer="708" w:gutter="0"/>
          <w:cols w:space="708"/>
          <w:docGrid w:linePitch="360"/>
        </w:sectPr>
      </w:pPr>
    </w:p>
    <w:p w14:paraId="1F5F813E" w14:textId="77777777" w:rsidR="00A44793" w:rsidRPr="00576C53" w:rsidRDefault="00A44793" w:rsidP="00A44793">
      <w:pPr>
        <w:widowControl w:val="0"/>
        <w:autoSpaceDE w:val="0"/>
        <w:autoSpaceDN w:val="0"/>
        <w:adjustRightInd w:val="0"/>
        <w:jc w:val="center"/>
        <w:rPr>
          <w:b/>
          <w:color w:val="auto"/>
          <w:sz w:val="28"/>
          <w:szCs w:val="28"/>
          <w:lang w:eastAsia="en-US"/>
        </w:rPr>
      </w:pPr>
      <w:r w:rsidRPr="00576C53">
        <w:rPr>
          <w:b/>
          <w:noProof/>
          <w:color w:val="auto"/>
          <w:sz w:val="28"/>
          <w:szCs w:val="28"/>
        </w:rPr>
        <w:lastRenderedPageBreak/>
        <w:drawing>
          <wp:inline distT="0" distB="0" distL="0" distR="0" wp14:anchorId="2929B7FA" wp14:editId="4083B841">
            <wp:extent cx="552450" cy="666750"/>
            <wp:effectExtent l="0" t="0" r="0" b="0"/>
            <wp:docPr id="7" name="Рисунок 7"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ntitled-1"/>
                    <pic:cNvPicPr>
                      <a:picLocks noChangeAspect="1" noChangeArrowheads="1"/>
                    </pic:cNvPicPr>
                  </pic:nvPicPr>
                  <pic:blipFill>
                    <a:blip r:embed="rId10" cstate="print">
                      <a:lum bright="6000" contrast="42000"/>
                      <a:extLst>
                        <a:ext uri="{28A0092B-C50C-407E-A947-70E740481C1C}">
                          <a14:useLocalDpi xmlns:a14="http://schemas.microsoft.com/office/drawing/2010/main" val="0"/>
                        </a:ext>
                      </a:extLst>
                    </a:blip>
                    <a:srcRect/>
                    <a:stretch>
                      <a:fillRect/>
                    </a:stretch>
                  </pic:blipFill>
                  <pic:spPr bwMode="auto">
                    <a:xfrm>
                      <a:off x="0" y="0"/>
                      <a:ext cx="552450" cy="666750"/>
                    </a:xfrm>
                    <a:prstGeom prst="rect">
                      <a:avLst/>
                    </a:prstGeom>
                    <a:noFill/>
                    <a:ln>
                      <a:noFill/>
                    </a:ln>
                  </pic:spPr>
                </pic:pic>
              </a:graphicData>
            </a:graphic>
          </wp:inline>
        </w:drawing>
      </w:r>
    </w:p>
    <w:p w14:paraId="2DEDD814" w14:textId="77777777" w:rsidR="00A44793" w:rsidRPr="00576C53" w:rsidRDefault="00A44793" w:rsidP="00A44793">
      <w:pPr>
        <w:keepNext/>
        <w:jc w:val="center"/>
        <w:outlineLvl w:val="0"/>
        <w:rPr>
          <w:b/>
          <w:bCs/>
          <w:color w:val="003366"/>
          <w:sz w:val="36"/>
          <w:lang w:eastAsia="en-US"/>
        </w:rPr>
      </w:pPr>
      <w:r w:rsidRPr="00576C53">
        <w:rPr>
          <w:b/>
          <w:bCs/>
          <w:color w:val="003366"/>
          <w:sz w:val="36"/>
          <w:lang w:eastAsia="en-US"/>
        </w:rPr>
        <w:t>ПОСТАНОВЛЕНИЕ</w:t>
      </w:r>
    </w:p>
    <w:p w14:paraId="188745B8" w14:textId="77777777" w:rsidR="00A44793" w:rsidRPr="00576C53" w:rsidRDefault="00A44793" w:rsidP="00A44793">
      <w:pPr>
        <w:jc w:val="center"/>
        <w:rPr>
          <w:b/>
          <w:color w:val="003366"/>
          <w:lang w:eastAsia="en-US"/>
        </w:rPr>
      </w:pPr>
      <w:r w:rsidRPr="00576C53">
        <w:rPr>
          <w:b/>
          <w:color w:val="003366"/>
          <w:lang w:eastAsia="en-US"/>
        </w:rPr>
        <w:t>АДМИНИСТРАЦИИ</w:t>
      </w:r>
    </w:p>
    <w:p w14:paraId="188A5E24" w14:textId="77777777" w:rsidR="00A44793" w:rsidRPr="00576C53" w:rsidRDefault="00A44793" w:rsidP="00A44793">
      <w:pPr>
        <w:jc w:val="center"/>
        <w:rPr>
          <w:b/>
          <w:color w:val="003366"/>
          <w:lang w:eastAsia="en-US"/>
        </w:rPr>
      </w:pPr>
      <w:r w:rsidRPr="00576C53">
        <w:rPr>
          <w:b/>
          <w:color w:val="003366"/>
          <w:lang w:eastAsia="en-US"/>
        </w:rPr>
        <w:t xml:space="preserve"> КОМСОМОЛЬСКОГО </w:t>
      </w:r>
      <w:proofErr w:type="gramStart"/>
      <w:r w:rsidRPr="00576C53">
        <w:rPr>
          <w:b/>
          <w:color w:val="003366"/>
          <w:lang w:eastAsia="en-US"/>
        </w:rPr>
        <w:t>МУНИЦИПАЛЬНОГО  РАЙОНА</w:t>
      </w:r>
      <w:proofErr w:type="gramEnd"/>
    </w:p>
    <w:p w14:paraId="0F4A4AB2" w14:textId="77777777" w:rsidR="00A44793" w:rsidRPr="00576C53" w:rsidRDefault="00A44793" w:rsidP="00A44793">
      <w:pPr>
        <w:jc w:val="center"/>
        <w:rPr>
          <w:b/>
          <w:color w:val="003366"/>
          <w:lang w:eastAsia="en-US"/>
        </w:rPr>
      </w:pPr>
      <w:r w:rsidRPr="00576C53">
        <w:rPr>
          <w:b/>
          <w:color w:val="003366"/>
          <w:lang w:eastAsia="en-US"/>
        </w:rPr>
        <w:t>ИВАНОВСКОЙ ОБЛАСТИ</w:t>
      </w:r>
    </w:p>
    <w:p w14:paraId="30204A4F" w14:textId="77777777" w:rsidR="00A44793" w:rsidRPr="00576C53" w:rsidRDefault="00A44793" w:rsidP="00A44793">
      <w:pPr>
        <w:jc w:val="center"/>
        <w:rPr>
          <w:color w:val="auto"/>
          <w:lang w:eastAsia="en-US"/>
        </w:rPr>
      </w:pPr>
    </w:p>
    <w:tbl>
      <w:tblPr>
        <w:tblpPr w:leftFromText="180" w:rightFromText="180" w:bottomFromText="200" w:vertAnchor="text" w:tblpY="1"/>
        <w:tblOverlap w:val="never"/>
        <w:tblW w:w="9075" w:type="dxa"/>
        <w:tblBorders>
          <w:top w:val="single" w:sz="4" w:space="0" w:color="auto"/>
        </w:tblBorders>
        <w:tblLayout w:type="fixed"/>
        <w:tblLook w:val="04A0" w:firstRow="1" w:lastRow="0" w:firstColumn="1" w:lastColumn="0" w:noHBand="0" w:noVBand="1"/>
      </w:tblPr>
      <w:tblGrid>
        <w:gridCol w:w="1584"/>
        <w:gridCol w:w="360"/>
        <w:gridCol w:w="610"/>
        <w:gridCol w:w="540"/>
        <w:gridCol w:w="1729"/>
        <w:gridCol w:w="1417"/>
        <w:gridCol w:w="1038"/>
        <w:gridCol w:w="520"/>
        <w:gridCol w:w="780"/>
        <w:gridCol w:w="497"/>
      </w:tblGrid>
      <w:tr w:rsidR="00A44793" w:rsidRPr="00576C53" w14:paraId="6E427D62" w14:textId="77777777" w:rsidTr="00D54CFB">
        <w:trPr>
          <w:trHeight w:val="100"/>
        </w:trPr>
        <w:tc>
          <w:tcPr>
            <w:tcW w:w="9072" w:type="dxa"/>
            <w:gridSpan w:val="10"/>
            <w:tcBorders>
              <w:top w:val="thinThickThinSmallGap" w:sz="24" w:space="0" w:color="auto"/>
              <w:left w:val="nil"/>
              <w:bottom w:val="nil"/>
              <w:right w:val="nil"/>
            </w:tcBorders>
          </w:tcPr>
          <w:p w14:paraId="61CF82A7" w14:textId="77777777" w:rsidR="00A44793" w:rsidRPr="00576C53" w:rsidRDefault="00A44793" w:rsidP="00D54CFB">
            <w:pPr>
              <w:spacing w:line="276" w:lineRule="auto"/>
              <w:jc w:val="center"/>
              <w:rPr>
                <w:color w:val="003366"/>
                <w:lang w:eastAsia="en-US"/>
              </w:rPr>
            </w:pPr>
            <w:r w:rsidRPr="00576C53">
              <w:rPr>
                <w:color w:val="003366"/>
                <w:lang w:eastAsia="en-US"/>
              </w:rPr>
              <w:t xml:space="preserve">155150, Ивановская область, </w:t>
            </w:r>
            <w:proofErr w:type="spellStart"/>
            <w:r w:rsidRPr="00576C53">
              <w:rPr>
                <w:color w:val="003366"/>
                <w:lang w:eastAsia="en-US"/>
              </w:rPr>
              <w:t>г.Комсомольск</w:t>
            </w:r>
            <w:proofErr w:type="spellEnd"/>
            <w:r w:rsidRPr="00576C53">
              <w:rPr>
                <w:color w:val="003366"/>
                <w:lang w:eastAsia="en-US"/>
              </w:rPr>
              <w:t xml:space="preserve">, ул.50 лет ВЛКСМ, д.2, ИНН </w:t>
            </w:r>
            <w:proofErr w:type="gramStart"/>
            <w:r w:rsidRPr="00576C53">
              <w:rPr>
                <w:color w:val="003366"/>
                <w:lang w:eastAsia="en-US"/>
              </w:rPr>
              <w:t>3714002224,КПП</w:t>
            </w:r>
            <w:proofErr w:type="gramEnd"/>
            <w:r w:rsidRPr="00576C53">
              <w:rPr>
                <w:color w:val="003366"/>
                <w:lang w:eastAsia="en-US"/>
              </w:rPr>
              <w:t xml:space="preserve"> 371401001,</w:t>
            </w:r>
          </w:p>
          <w:p w14:paraId="70D42538" w14:textId="77777777" w:rsidR="00A44793" w:rsidRPr="00576C53" w:rsidRDefault="00A44793" w:rsidP="00D54CFB">
            <w:pPr>
              <w:spacing w:line="276" w:lineRule="auto"/>
              <w:jc w:val="center"/>
              <w:rPr>
                <w:color w:val="003366"/>
                <w:lang w:eastAsia="en-US"/>
              </w:rPr>
            </w:pPr>
            <w:r w:rsidRPr="00576C53">
              <w:rPr>
                <w:color w:val="003366"/>
                <w:lang w:eastAsia="en-US"/>
              </w:rPr>
              <w:t xml:space="preserve">ОГРН 1023701625595, Тел./Факс (49352) 4-11-78, </w:t>
            </w:r>
            <w:proofErr w:type="spellStart"/>
            <w:r w:rsidRPr="00576C53">
              <w:rPr>
                <w:color w:val="003366"/>
                <w:lang w:eastAsia="en-US"/>
              </w:rPr>
              <w:t>e-mail</w:t>
            </w:r>
            <w:proofErr w:type="spellEnd"/>
            <w:r w:rsidRPr="00576C53">
              <w:rPr>
                <w:color w:val="003366"/>
                <w:lang w:eastAsia="en-US"/>
              </w:rPr>
              <w:t xml:space="preserve">: </w:t>
            </w:r>
            <w:hyperlink r:id="rId13" w:history="1">
              <w:r w:rsidRPr="00576C53">
                <w:rPr>
                  <w:rStyle w:val="a5"/>
                  <w:lang w:eastAsia="en-US"/>
                </w:rPr>
                <w:t>admin.komsomolsk@mail.ru</w:t>
              </w:r>
            </w:hyperlink>
          </w:p>
          <w:p w14:paraId="15A4CC68" w14:textId="77777777" w:rsidR="00A44793" w:rsidRPr="00576C53" w:rsidRDefault="00A44793" w:rsidP="00D54CFB">
            <w:pPr>
              <w:spacing w:line="276" w:lineRule="auto"/>
              <w:rPr>
                <w:color w:val="003366"/>
                <w:sz w:val="28"/>
                <w:szCs w:val="28"/>
                <w:lang w:eastAsia="en-US"/>
              </w:rPr>
            </w:pPr>
          </w:p>
        </w:tc>
      </w:tr>
      <w:tr w:rsidR="00A44793" w:rsidRPr="00576C53" w14:paraId="0125898B" w14:textId="77777777" w:rsidTr="00D54CFB">
        <w:trPr>
          <w:gridAfter w:val="1"/>
          <w:wAfter w:w="497" w:type="dxa"/>
          <w:trHeight w:val="415"/>
        </w:trPr>
        <w:tc>
          <w:tcPr>
            <w:tcW w:w="1582" w:type="dxa"/>
            <w:tcBorders>
              <w:top w:val="nil"/>
              <w:left w:val="nil"/>
              <w:bottom w:val="nil"/>
              <w:right w:val="nil"/>
            </w:tcBorders>
          </w:tcPr>
          <w:p w14:paraId="07D0FD02" w14:textId="77777777" w:rsidR="00A44793" w:rsidRPr="00576C53" w:rsidRDefault="00A44793" w:rsidP="00D54CFB">
            <w:pPr>
              <w:spacing w:line="276" w:lineRule="auto"/>
              <w:ind w:right="-108"/>
              <w:jc w:val="center"/>
              <w:rPr>
                <w:color w:val="auto"/>
                <w:sz w:val="28"/>
                <w:szCs w:val="28"/>
                <w:lang w:eastAsia="en-US"/>
              </w:rPr>
            </w:pPr>
          </w:p>
        </w:tc>
        <w:tc>
          <w:tcPr>
            <w:tcW w:w="360" w:type="dxa"/>
            <w:tcBorders>
              <w:top w:val="nil"/>
              <w:left w:val="nil"/>
              <w:bottom w:val="nil"/>
              <w:right w:val="nil"/>
            </w:tcBorders>
          </w:tcPr>
          <w:p w14:paraId="7786F87C" w14:textId="77777777" w:rsidR="00A44793" w:rsidRPr="00576C53" w:rsidRDefault="00A44793" w:rsidP="00D54CFB">
            <w:pPr>
              <w:spacing w:line="276" w:lineRule="auto"/>
              <w:ind w:right="-108"/>
              <w:jc w:val="center"/>
              <w:rPr>
                <w:color w:val="auto"/>
                <w:sz w:val="28"/>
                <w:szCs w:val="28"/>
                <w:lang w:eastAsia="en-US"/>
              </w:rPr>
            </w:pPr>
          </w:p>
          <w:p w14:paraId="0FF7A72F" w14:textId="77777777" w:rsidR="00A44793" w:rsidRPr="00576C53" w:rsidRDefault="00A44793" w:rsidP="00D54CFB">
            <w:pPr>
              <w:spacing w:line="276" w:lineRule="auto"/>
              <w:ind w:right="-108"/>
              <w:jc w:val="center"/>
              <w:rPr>
                <w:color w:val="auto"/>
                <w:lang w:eastAsia="en-US"/>
              </w:rPr>
            </w:pPr>
            <w:r w:rsidRPr="00576C53">
              <w:rPr>
                <w:color w:val="auto"/>
                <w:sz w:val="28"/>
                <w:szCs w:val="28"/>
                <w:lang w:eastAsia="en-US"/>
              </w:rPr>
              <w:t>«</w:t>
            </w:r>
          </w:p>
        </w:tc>
        <w:tc>
          <w:tcPr>
            <w:tcW w:w="610" w:type="dxa"/>
            <w:tcBorders>
              <w:top w:val="nil"/>
              <w:left w:val="nil"/>
              <w:bottom w:val="single" w:sz="4" w:space="0" w:color="auto"/>
              <w:right w:val="nil"/>
            </w:tcBorders>
            <w:vAlign w:val="bottom"/>
          </w:tcPr>
          <w:p w14:paraId="2AD56C8C" w14:textId="77777777" w:rsidR="00A44793" w:rsidRPr="00576C53" w:rsidRDefault="00A44793" w:rsidP="00D54CFB">
            <w:pPr>
              <w:spacing w:line="276" w:lineRule="auto"/>
              <w:ind w:right="-108"/>
              <w:jc w:val="center"/>
              <w:rPr>
                <w:color w:val="auto"/>
                <w:sz w:val="28"/>
                <w:szCs w:val="28"/>
                <w:lang w:eastAsia="en-US"/>
              </w:rPr>
            </w:pPr>
            <w:r w:rsidRPr="00576C53">
              <w:rPr>
                <w:color w:val="auto"/>
                <w:sz w:val="28"/>
                <w:szCs w:val="28"/>
                <w:lang w:eastAsia="en-US"/>
              </w:rPr>
              <w:t>20</w:t>
            </w:r>
          </w:p>
        </w:tc>
        <w:tc>
          <w:tcPr>
            <w:tcW w:w="540" w:type="dxa"/>
            <w:tcBorders>
              <w:top w:val="nil"/>
              <w:left w:val="nil"/>
              <w:bottom w:val="nil"/>
              <w:right w:val="nil"/>
            </w:tcBorders>
            <w:vAlign w:val="bottom"/>
            <w:hideMark/>
          </w:tcPr>
          <w:p w14:paraId="58B212B8" w14:textId="77777777" w:rsidR="00A44793" w:rsidRPr="00576C53" w:rsidRDefault="00A44793" w:rsidP="00D54CFB">
            <w:pPr>
              <w:spacing w:line="276" w:lineRule="auto"/>
              <w:ind w:left="-734" w:firstLine="720"/>
              <w:rPr>
                <w:color w:val="auto"/>
                <w:sz w:val="28"/>
                <w:szCs w:val="28"/>
                <w:lang w:eastAsia="en-US"/>
              </w:rPr>
            </w:pPr>
            <w:r w:rsidRPr="00576C53">
              <w:rPr>
                <w:color w:val="auto"/>
                <w:sz w:val="28"/>
                <w:szCs w:val="28"/>
                <w:lang w:eastAsia="en-US"/>
              </w:rPr>
              <w:t>»</w:t>
            </w:r>
          </w:p>
        </w:tc>
        <w:tc>
          <w:tcPr>
            <w:tcW w:w="1728" w:type="dxa"/>
            <w:tcBorders>
              <w:top w:val="nil"/>
              <w:left w:val="nil"/>
              <w:bottom w:val="single" w:sz="4" w:space="0" w:color="auto"/>
              <w:right w:val="nil"/>
            </w:tcBorders>
            <w:vAlign w:val="bottom"/>
          </w:tcPr>
          <w:p w14:paraId="42851135" w14:textId="77777777" w:rsidR="00A44793" w:rsidRPr="00576C53" w:rsidRDefault="00A44793" w:rsidP="00D54CFB">
            <w:pPr>
              <w:spacing w:line="276" w:lineRule="auto"/>
              <w:jc w:val="center"/>
              <w:rPr>
                <w:color w:val="auto"/>
                <w:sz w:val="28"/>
                <w:szCs w:val="28"/>
                <w:lang w:eastAsia="en-US"/>
              </w:rPr>
            </w:pPr>
          </w:p>
          <w:p w14:paraId="05F1FB78" w14:textId="77777777" w:rsidR="00A44793" w:rsidRPr="00576C53" w:rsidRDefault="00A44793" w:rsidP="00D54CFB">
            <w:pPr>
              <w:spacing w:line="276" w:lineRule="auto"/>
              <w:jc w:val="center"/>
              <w:rPr>
                <w:color w:val="auto"/>
                <w:sz w:val="28"/>
                <w:szCs w:val="28"/>
                <w:lang w:eastAsia="en-US"/>
              </w:rPr>
            </w:pPr>
            <w:r w:rsidRPr="00576C53">
              <w:rPr>
                <w:color w:val="auto"/>
                <w:sz w:val="28"/>
                <w:szCs w:val="28"/>
                <w:lang w:eastAsia="en-US"/>
              </w:rPr>
              <w:t>07</w:t>
            </w:r>
          </w:p>
        </w:tc>
        <w:tc>
          <w:tcPr>
            <w:tcW w:w="1417" w:type="dxa"/>
            <w:tcBorders>
              <w:top w:val="nil"/>
              <w:left w:val="nil"/>
              <w:bottom w:val="nil"/>
              <w:right w:val="nil"/>
            </w:tcBorders>
            <w:vAlign w:val="bottom"/>
            <w:hideMark/>
          </w:tcPr>
          <w:p w14:paraId="2F48DC93" w14:textId="77777777" w:rsidR="00A44793" w:rsidRPr="00576C53" w:rsidRDefault="00A44793" w:rsidP="00D54CFB">
            <w:pPr>
              <w:spacing w:line="276" w:lineRule="auto"/>
              <w:rPr>
                <w:color w:val="auto"/>
                <w:sz w:val="28"/>
                <w:szCs w:val="28"/>
                <w:lang w:eastAsia="en-US"/>
              </w:rPr>
            </w:pPr>
            <w:r w:rsidRPr="00576C53">
              <w:rPr>
                <w:color w:val="auto"/>
                <w:sz w:val="28"/>
                <w:szCs w:val="28"/>
                <w:lang w:eastAsia="en-US"/>
              </w:rPr>
              <w:t>2026г.  №</w:t>
            </w:r>
          </w:p>
        </w:tc>
        <w:tc>
          <w:tcPr>
            <w:tcW w:w="1038" w:type="dxa"/>
            <w:tcBorders>
              <w:top w:val="nil"/>
              <w:left w:val="nil"/>
              <w:bottom w:val="single" w:sz="4" w:space="0" w:color="auto"/>
              <w:right w:val="nil"/>
            </w:tcBorders>
            <w:vAlign w:val="bottom"/>
          </w:tcPr>
          <w:p w14:paraId="1942ACCD" w14:textId="77777777" w:rsidR="00A44793" w:rsidRPr="00576C53" w:rsidRDefault="00A44793" w:rsidP="00D54CFB">
            <w:pPr>
              <w:spacing w:line="276" w:lineRule="auto"/>
              <w:rPr>
                <w:color w:val="auto"/>
                <w:sz w:val="28"/>
                <w:szCs w:val="28"/>
                <w:lang w:eastAsia="en-US"/>
              </w:rPr>
            </w:pPr>
          </w:p>
          <w:p w14:paraId="2DEBED32" w14:textId="77777777" w:rsidR="00A44793" w:rsidRPr="00576C53" w:rsidRDefault="00A44793" w:rsidP="00D54CFB">
            <w:pPr>
              <w:spacing w:line="276" w:lineRule="auto"/>
              <w:jc w:val="center"/>
              <w:rPr>
                <w:color w:val="auto"/>
                <w:sz w:val="28"/>
                <w:szCs w:val="28"/>
                <w:lang w:eastAsia="en-US"/>
              </w:rPr>
            </w:pPr>
            <w:r w:rsidRPr="00576C53">
              <w:rPr>
                <w:color w:val="auto"/>
                <w:sz w:val="28"/>
                <w:szCs w:val="28"/>
                <w:lang w:eastAsia="en-US"/>
              </w:rPr>
              <w:t>137</w:t>
            </w:r>
          </w:p>
        </w:tc>
        <w:tc>
          <w:tcPr>
            <w:tcW w:w="520" w:type="dxa"/>
            <w:tcBorders>
              <w:top w:val="nil"/>
              <w:left w:val="nil"/>
              <w:bottom w:val="nil"/>
              <w:right w:val="nil"/>
            </w:tcBorders>
            <w:vAlign w:val="bottom"/>
          </w:tcPr>
          <w:p w14:paraId="4EF75DE5" w14:textId="77777777" w:rsidR="00A44793" w:rsidRPr="00576C53" w:rsidRDefault="00A44793" w:rsidP="00D54CFB">
            <w:pPr>
              <w:spacing w:line="276" w:lineRule="auto"/>
              <w:jc w:val="center"/>
              <w:rPr>
                <w:color w:val="auto"/>
                <w:sz w:val="28"/>
                <w:szCs w:val="28"/>
                <w:lang w:eastAsia="en-US"/>
              </w:rPr>
            </w:pPr>
          </w:p>
        </w:tc>
        <w:tc>
          <w:tcPr>
            <w:tcW w:w="780" w:type="dxa"/>
            <w:tcBorders>
              <w:top w:val="nil"/>
              <w:left w:val="nil"/>
              <w:bottom w:val="nil"/>
              <w:right w:val="nil"/>
            </w:tcBorders>
            <w:vAlign w:val="bottom"/>
          </w:tcPr>
          <w:p w14:paraId="02DA0604" w14:textId="77777777" w:rsidR="00A44793" w:rsidRPr="00576C53" w:rsidRDefault="00A44793" w:rsidP="00D54CFB">
            <w:pPr>
              <w:spacing w:line="276" w:lineRule="auto"/>
              <w:jc w:val="center"/>
              <w:rPr>
                <w:color w:val="auto"/>
                <w:lang w:eastAsia="en-US"/>
              </w:rPr>
            </w:pPr>
          </w:p>
        </w:tc>
      </w:tr>
    </w:tbl>
    <w:p w14:paraId="181A54EB" w14:textId="77777777" w:rsidR="00A44793" w:rsidRPr="00576C53" w:rsidRDefault="00A44793" w:rsidP="00A44793">
      <w:pPr>
        <w:spacing w:before="100" w:beforeAutospacing="1" w:after="100" w:afterAutospacing="1"/>
        <w:jc w:val="center"/>
        <w:rPr>
          <w:b/>
          <w:sz w:val="27"/>
          <w:szCs w:val="27"/>
        </w:rPr>
      </w:pPr>
    </w:p>
    <w:p w14:paraId="4538876B" w14:textId="77777777" w:rsidR="00A44793" w:rsidRPr="00576C53" w:rsidRDefault="00A44793" w:rsidP="00A44793">
      <w:pPr>
        <w:shd w:val="clear" w:color="auto" w:fill="FFFFFF"/>
        <w:jc w:val="center"/>
        <w:rPr>
          <w:b/>
          <w:sz w:val="27"/>
          <w:szCs w:val="27"/>
        </w:rPr>
      </w:pPr>
      <w:r w:rsidRPr="00576C53">
        <w:rPr>
          <w:b/>
          <w:sz w:val="27"/>
          <w:szCs w:val="27"/>
        </w:rPr>
        <w:t>О внесении изменений в постановление Администрации Комсомольского муниципального района от 26.12.2023г. №329 «Об утверждении муниципальной программы Комсомольского городского поселения «</w:t>
      </w:r>
      <w:r w:rsidRPr="00576C53">
        <w:rPr>
          <w:b/>
          <w:bCs/>
          <w:sz w:val="28"/>
          <w:szCs w:val="28"/>
        </w:rPr>
        <w:t xml:space="preserve">Формирование современной городской среды на территории Комсомольского городского поселения» </w:t>
      </w:r>
    </w:p>
    <w:p w14:paraId="24AFE899" w14:textId="77777777" w:rsidR="00A44793" w:rsidRPr="00576C53" w:rsidRDefault="00A44793" w:rsidP="00A44793">
      <w:pPr>
        <w:spacing w:before="100" w:beforeAutospacing="1" w:after="100" w:afterAutospacing="1"/>
        <w:jc w:val="both"/>
        <w:rPr>
          <w:b/>
          <w:sz w:val="28"/>
          <w:szCs w:val="28"/>
        </w:rPr>
      </w:pPr>
      <w:r w:rsidRPr="00576C53">
        <w:rPr>
          <w:sz w:val="27"/>
          <w:szCs w:val="27"/>
        </w:rPr>
        <w:t xml:space="preserve">        </w:t>
      </w:r>
      <w:r w:rsidRPr="00576C53">
        <w:rPr>
          <w:sz w:val="28"/>
          <w:szCs w:val="28"/>
        </w:rPr>
        <w:t xml:space="preserve">В соответствии с постановлениями Администрации Комсомольского муниципального района от 21.04.2023 г. №117 «О порядке разработки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от 03.05.2023 г. № 124 «Об утверждении Методических указаний по разработке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Администрация Комсомольского муниципального района  </w:t>
      </w:r>
      <w:r w:rsidRPr="00576C53">
        <w:rPr>
          <w:b/>
          <w:sz w:val="28"/>
          <w:szCs w:val="28"/>
        </w:rPr>
        <w:t>ПОСТАНОВЛЯЕТ:</w:t>
      </w:r>
    </w:p>
    <w:p w14:paraId="0B7B01A3" w14:textId="77777777" w:rsidR="00A44793" w:rsidRPr="00576C53" w:rsidRDefault="00A44793" w:rsidP="00A44793">
      <w:pPr>
        <w:spacing w:before="100" w:beforeAutospacing="1" w:after="100" w:afterAutospacing="1"/>
        <w:jc w:val="both"/>
        <w:rPr>
          <w:sz w:val="28"/>
          <w:szCs w:val="28"/>
        </w:rPr>
      </w:pPr>
      <w:r w:rsidRPr="00576C53">
        <w:rPr>
          <w:sz w:val="28"/>
          <w:szCs w:val="28"/>
        </w:rPr>
        <w:t>1. Внести в постановление Администрации Комсомольского муниципального района от 26.12.2023 № 329 «Об утверждении муниципальной программы Комсомольского городского поселения «Формирование современной городской среды на территории Комсомольского городского поселения» изменения, изложив приложение к постановлению в новой редакции (прилагается).</w:t>
      </w:r>
    </w:p>
    <w:p w14:paraId="08FA8BB5" w14:textId="77777777" w:rsidR="00A44793" w:rsidRPr="00576C53" w:rsidRDefault="00A44793" w:rsidP="00A44793">
      <w:pPr>
        <w:ind w:left="-142" w:hanging="851"/>
        <w:jc w:val="both"/>
        <w:rPr>
          <w:sz w:val="28"/>
          <w:szCs w:val="28"/>
        </w:rPr>
      </w:pPr>
      <w:r w:rsidRPr="00576C53">
        <w:rPr>
          <w:sz w:val="28"/>
          <w:szCs w:val="28"/>
        </w:rPr>
        <w:t xml:space="preserve">               2. Разместить настоящее постановление на официальном сайте органов местного самоуправления Комсомольского муниципального района в информационно-телекоммуникационной сети «Интернет» и опубликовать в </w:t>
      </w:r>
    </w:p>
    <w:p w14:paraId="0ECE48CB" w14:textId="77777777" w:rsidR="00A44793" w:rsidRPr="00576C53" w:rsidRDefault="00A44793" w:rsidP="00A44793">
      <w:pPr>
        <w:ind w:left="-142" w:hanging="851"/>
        <w:jc w:val="both"/>
        <w:rPr>
          <w:sz w:val="28"/>
          <w:szCs w:val="28"/>
        </w:rPr>
      </w:pPr>
    </w:p>
    <w:p w14:paraId="1ACB4367" w14:textId="77777777" w:rsidR="00A44793" w:rsidRPr="00576C53" w:rsidRDefault="00A44793" w:rsidP="00A44793">
      <w:pPr>
        <w:ind w:left="-142" w:hanging="851"/>
        <w:jc w:val="both"/>
        <w:rPr>
          <w:sz w:val="28"/>
          <w:szCs w:val="28"/>
        </w:rPr>
      </w:pPr>
    </w:p>
    <w:p w14:paraId="02E58DFB" w14:textId="77777777" w:rsidR="00A44793" w:rsidRPr="00576C53" w:rsidRDefault="00A44793" w:rsidP="00A44793">
      <w:pPr>
        <w:ind w:left="-142" w:hanging="851"/>
        <w:jc w:val="both"/>
        <w:rPr>
          <w:sz w:val="28"/>
          <w:szCs w:val="28"/>
        </w:rPr>
      </w:pPr>
      <w:r w:rsidRPr="00576C53">
        <w:rPr>
          <w:sz w:val="28"/>
          <w:szCs w:val="28"/>
        </w:rPr>
        <w:t xml:space="preserve">            «Вестнике нормативных правовых актов органов местного </w:t>
      </w:r>
      <w:proofErr w:type="gramStart"/>
      <w:r w:rsidRPr="00576C53">
        <w:rPr>
          <w:sz w:val="28"/>
          <w:szCs w:val="28"/>
        </w:rPr>
        <w:t>самоуправления  Комсомольского</w:t>
      </w:r>
      <w:proofErr w:type="gramEnd"/>
      <w:r w:rsidRPr="00576C53">
        <w:rPr>
          <w:sz w:val="28"/>
          <w:szCs w:val="28"/>
        </w:rPr>
        <w:t xml:space="preserve"> муниципального района».</w:t>
      </w:r>
    </w:p>
    <w:p w14:paraId="3B847534" w14:textId="77777777" w:rsidR="00A44793" w:rsidRPr="00576C53" w:rsidRDefault="00A44793" w:rsidP="00A44793">
      <w:pPr>
        <w:spacing w:before="100" w:beforeAutospacing="1" w:after="100" w:afterAutospacing="1"/>
        <w:jc w:val="both"/>
        <w:rPr>
          <w:sz w:val="28"/>
          <w:szCs w:val="28"/>
        </w:rPr>
      </w:pPr>
      <w:r w:rsidRPr="00576C53">
        <w:rPr>
          <w:sz w:val="28"/>
          <w:szCs w:val="28"/>
        </w:rPr>
        <w:lastRenderedPageBreak/>
        <w:t>3. Настоящее постановление вступает в силу со дня его официального опубликования.</w:t>
      </w:r>
    </w:p>
    <w:p w14:paraId="63912D5F" w14:textId="77777777" w:rsidR="00A44793" w:rsidRPr="00576C53" w:rsidRDefault="00A44793" w:rsidP="00A44793">
      <w:pPr>
        <w:spacing w:before="100" w:beforeAutospacing="1" w:after="100" w:afterAutospacing="1"/>
        <w:jc w:val="both"/>
        <w:rPr>
          <w:sz w:val="28"/>
          <w:szCs w:val="28"/>
        </w:rPr>
      </w:pPr>
      <w:r w:rsidRPr="00576C53">
        <w:rPr>
          <w:sz w:val="28"/>
          <w:szCs w:val="28"/>
        </w:rPr>
        <w:t xml:space="preserve">4. Контроль за исполнением данного постановления возложить на начальника Управления по вопросу развития инфраструктуры Администрации Комсомольского муниципального района Ивановской области Новикову И.Г. </w:t>
      </w:r>
    </w:p>
    <w:p w14:paraId="5386926B" w14:textId="77777777" w:rsidR="00A44793" w:rsidRPr="00576C53" w:rsidRDefault="00A44793" w:rsidP="00A44793">
      <w:pPr>
        <w:widowControl w:val="0"/>
        <w:autoSpaceDE w:val="0"/>
        <w:autoSpaceDN w:val="0"/>
        <w:adjustRightInd w:val="0"/>
        <w:ind w:firstLine="720"/>
        <w:jc w:val="both"/>
        <w:rPr>
          <w:b/>
          <w:color w:val="auto"/>
          <w:sz w:val="28"/>
          <w:szCs w:val="28"/>
          <w:lang w:eastAsia="en-US"/>
        </w:rPr>
      </w:pPr>
    </w:p>
    <w:p w14:paraId="6CABE4D7" w14:textId="77777777" w:rsidR="00A44793" w:rsidRPr="00576C53" w:rsidRDefault="00A44793" w:rsidP="00A44793">
      <w:pPr>
        <w:widowControl w:val="0"/>
        <w:autoSpaceDE w:val="0"/>
        <w:autoSpaceDN w:val="0"/>
        <w:adjustRightInd w:val="0"/>
        <w:ind w:firstLine="720"/>
        <w:jc w:val="both"/>
        <w:rPr>
          <w:b/>
          <w:color w:val="auto"/>
          <w:sz w:val="28"/>
          <w:szCs w:val="28"/>
          <w:lang w:eastAsia="en-US"/>
        </w:rPr>
      </w:pPr>
    </w:p>
    <w:p w14:paraId="1977015F" w14:textId="77777777" w:rsidR="00A44793" w:rsidRPr="00576C53" w:rsidRDefault="00A44793" w:rsidP="00A44793">
      <w:pPr>
        <w:widowControl w:val="0"/>
        <w:autoSpaceDE w:val="0"/>
        <w:autoSpaceDN w:val="0"/>
        <w:adjustRightInd w:val="0"/>
        <w:ind w:firstLine="720"/>
        <w:jc w:val="both"/>
        <w:rPr>
          <w:b/>
          <w:color w:val="auto"/>
          <w:sz w:val="28"/>
          <w:szCs w:val="28"/>
          <w:lang w:eastAsia="en-US"/>
        </w:rPr>
      </w:pPr>
    </w:p>
    <w:p w14:paraId="057C5755" w14:textId="77777777" w:rsidR="00A44793" w:rsidRPr="00576C53" w:rsidRDefault="00A44793" w:rsidP="00A44793">
      <w:pPr>
        <w:widowControl w:val="0"/>
        <w:autoSpaceDE w:val="0"/>
        <w:autoSpaceDN w:val="0"/>
        <w:adjustRightInd w:val="0"/>
        <w:ind w:firstLine="720"/>
        <w:jc w:val="both"/>
        <w:rPr>
          <w:b/>
          <w:color w:val="auto"/>
          <w:sz w:val="28"/>
          <w:szCs w:val="28"/>
          <w:lang w:eastAsia="en-US"/>
        </w:rPr>
      </w:pPr>
    </w:p>
    <w:p w14:paraId="0E2F05BD" w14:textId="77777777" w:rsidR="00A44793" w:rsidRPr="00576C53" w:rsidRDefault="00A44793" w:rsidP="00A44793">
      <w:pPr>
        <w:widowControl w:val="0"/>
        <w:autoSpaceDE w:val="0"/>
        <w:autoSpaceDN w:val="0"/>
        <w:adjustRightInd w:val="0"/>
        <w:jc w:val="both"/>
        <w:rPr>
          <w:color w:val="auto"/>
          <w:sz w:val="28"/>
          <w:szCs w:val="28"/>
          <w:lang w:eastAsia="en-US"/>
        </w:rPr>
      </w:pPr>
      <w:r w:rsidRPr="00576C53">
        <w:rPr>
          <w:b/>
          <w:color w:val="auto"/>
          <w:sz w:val="28"/>
          <w:szCs w:val="28"/>
          <w:lang w:eastAsia="en-US"/>
        </w:rPr>
        <w:t>Глава Комсомольского</w:t>
      </w:r>
    </w:p>
    <w:p w14:paraId="3CFBDD6E" w14:textId="77777777" w:rsidR="00A44793" w:rsidRPr="00576C53" w:rsidRDefault="00A44793" w:rsidP="00A44793">
      <w:pPr>
        <w:pStyle w:val="af1"/>
        <w:spacing w:after="0" w:line="240" w:lineRule="auto"/>
        <w:ind w:left="0"/>
        <w:rPr>
          <w:rFonts w:ascii="Times New Roman" w:hAnsi="Times New Roman" w:cs="Times New Roman"/>
          <w:sz w:val="28"/>
          <w:szCs w:val="28"/>
        </w:rPr>
      </w:pPr>
      <w:r w:rsidRPr="00576C53">
        <w:rPr>
          <w:rFonts w:ascii="Times New Roman" w:hAnsi="Times New Roman" w:cs="Times New Roman"/>
          <w:b/>
          <w:sz w:val="28"/>
          <w:szCs w:val="28"/>
        </w:rPr>
        <w:t xml:space="preserve">муниципального </w:t>
      </w:r>
      <w:proofErr w:type="gramStart"/>
      <w:r w:rsidRPr="00576C53">
        <w:rPr>
          <w:rFonts w:ascii="Times New Roman" w:hAnsi="Times New Roman" w:cs="Times New Roman"/>
          <w:b/>
          <w:sz w:val="28"/>
          <w:szCs w:val="28"/>
        </w:rPr>
        <w:t xml:space="preserve">района:   </w:t>
      </w:r>
      <w:proofErr w:type="gramEnd"/>
      <w:r w:rsidRPr="00576C53">
        <w:rPr>
          <w:rFonts w:ascii="Times New Roman" w:hAnsi="Times New Roman" w:cs="Times New Roman"/>
          <w:b/>
          <w:sz w:val="28"/>
          <w:szCs w:val="28"/>
        </w:rPr>
        <w:t xml:space="preserve">                                      О.В. </w:t>
      </w:r>
      <w:proofErr w:type="spellStart"/>
      <w:r w:rsidRPr="00576C53">
        <w:rPr>
          <w:rFonts w:ascii="Times New Roman" w:hAnsi="Times New Roman" w:cs="Times New Roman"/>
          <w:b/>
          <w:sz w:val="28"/>
          <w:szCs w:val="28"/>
        </w:rPr>
        <w:t>Бузулуцкая</w:t>
      </w:r>
      <w:proofErr w:type="spellEnd"/>
    </w:p>
    <w:p w14:paraId="256AA086" w14:textId="77777777" w:rsidR="00A44793" w:rsidRPr="00576C53" w:rsidRDefault="00A44793" w:rsidP="00A44793">
      <w:pPr>
        <w:pStyle w:val="af1"/>
        <w:spacing w:after="0" w:line="240" w:lineRule="auto"/>
        <w:ind w:left="0"/>
        <w:jc w:val="right"/>
        <w:rPr>
          <w:rFonts w:ascii="Times New Roman" w:hAnsi="Times New Roman" w:cs="Times New Roman"/>
          <w:sz w:val="28"/>
          <w:szCs w:val="28"/>
        </w:rPr>
      </w:pPr>
    </w:p>
    <w:p w14:paraId="069D0D2D" w14:textId="77777777" w:rsidR="00A44793" w:rsidRPr="00576C53" w:rsidRDefault="00A44793" w:rsidP="00A44793">
      <w:pPr>
        <w:pStyle w:val="af1"/>
        <w:spacing w:after="0" w:line="240" w:lineRule="auto"/>
        <w:ind w:left="0"/>
        <w:jc w:val="right"/>
        <w:rPr>
          <w:rFonts w:ascii="Times New Roman" w:hAnsi="Times New Roman" w:cs="Times New Roman"/>
          <w:sz w:val="28"/>
          <w:szCs w:val="28"/>
        </w:rPr>
      </w:pPr>
    </w:p>
    <w:p w14:paraId="520F1851" w14:textId="77777777" w:rsidR="00A44793" w:rsidRPr="00576C53" w:rsidRDefault="00A44793" w:rsidP="00A44793">
      <w:pPr>
        <w:pStyle w:val="af1"/>
        <w:spacing w:after="0" w:line="240" w:lineRule="auto"/>
        <w:ind w:left="0"/>
        <w:jc w:val="right"/>
        <w:rPr>
          <w:rFonts w:ascii="Times New Roman" w:hAnsi="Times New Roman" w:cs="Times New Roman"/>
          <w:sz w:val="28"/>
          <w:szCs w:val="28"/>
        </w:rPr>
      </w:pPr>
    </w:p>
    <w:p w14:paraId="2824B245" w14:textId="77777777" w:rsidR="00A44793" w:rsidRPr="00576C53" w:rsidRDefault="00A44793" w:rsidP="00A44793">
      <w:pPr>
        <w:pStyle w:val="af1"/>
        <w:spacing w:after="0" w:line="240" w:lineRule="auto"/>
        <w:ind w:left="0"/>
        <w:jc w:val="right"/>
        <w:rPr>
          <w:rFonts w:ascii="Times New Roman" w:hAnsi="Times New Roman" w:cs="Times New Roman"/>
        </w:rPr>
      </w:pPr>
    </w:p>
    <w:p w14:paraId="22D7C88D" w14:textId="77777777" w:rsidR="00A44793" w:rsidRPr="00576C53" w:rsidRDefault="00A44793" w:rsidP="00A44793">
      <w:pPr>
        <w:pStyle w:val="af1"/>
        <w:spacing w:after="0" w:line="240" w:lineRule="auto"/>
        <w:ind w:left="0"/>
        <w:jc w:val="right"/>
        <w:rPr>
          <w:rFonts w:ascii="Times New Roman" w:hAnsi="Times New Roman" w:cs="Times New Roman"/>
        </w:rPr>
      </w:pPr>
    </w:p>
    <w:p w14:paraId="4B3587A3" w14:textId="77777777" w:rsidR="00A44793" w:rsidRPr="00576C53" w:rsidRDefault="00A44793" w:rsidP="00A44793">
      <w:pPr>
        <w:pStyle w:val="af1"/>
        <w:spacing w:after="0" w:line="240" w:lineRule="auto"/>
        <w:ind w:left="0"/>
        <w:jc w:val="right"/>
        <w:rPr>
          <w:rFonts w:ascii="Times New Roman" w:hAnsi="Times New Roman" w:cs="Times New Roman"/>
        </w:rPr>
      </w:pPr>
    </w:p>
    <w:p w14:paraId="5FA15DD1" w14:textId="77777777" w:rsidR="00A44793" w:rsidRPr="00576C53" w:rsidRDefault="00A44793" w:rsidP="00A44793">
      <w:pPr>
        <w:pStyle w:val="af1"/>
        <w:spacing w:after="0" w:line="240" w:lineRule="auto"/>
        <w:ind w:left="0"/>
        <w:jc w:val="right"/>
        <w:rPr>
          <w:rFonts w:ascii="Times New Roman" w:hAnsi="Times New Roman" w:cs="Times New Roman"/>
        </w:rPr>
      </w:pPr>
    </w:p>
    <w:p w14:paraId="4C990074" w14:textId="77777777" w:rsidR="00A44793" w:rsidRPr="00576C53" w:rsidRDefault="00A44793" w:rsidP="00A44793">
      <w:pPr>
        <w:pStyle w:val="af1"/>
        <w:spacing w:after="0" w:line="240" w:lineRule="auto"/>
        <w:ind w:left="0"/>
        <w:jc w:val="right"/>
        <w:rPr>
          <w:rFonts w:ascii="Times New Roman" w:hAnsi="Times New Roman" w:cs="Times New Roman"/>
        </w:rPr>
      </w:pPr>
    </w:p>
    <w:p w14:paraId="24B340B4" w14:textId="77777777" w:rsidR="00A44793" w:rsidRPr="00576C53" w:rsidRDefault="00A44793" w:rsidP="00A44793">
      <w:pPr>
        <w:pStyle w:val="af1"/>
        <w:spacing w:after="0" w:line="240" w:lineRule="auto"/>
        <w:ind w:left="0"/>
        <w:jc w:val="right"/>
        <w:rPr>
          <w:rFonts w:ascii="Times New Roman" w:hAnsi="Times New Roman" w:cs="Times New Roman"/>
        </w:rPr>
      </w:pPr>
    </w:p>
    <w:p w14:paraId="0BC5F5B6" w14:textId="77777777" w:rsidR="00A44793" w:rsidRPr="00576C53" w:rsidRDefault="00A44793" w:rsidP="00A44793">
      <w:pPr>
        <w:pStyle w:val="af1"/>
        <w:spacing w:after="0" w:line="240" w:lineRule="auto"/>
        <w:ind w:left="0"/>
        <w:jc w:val="right"/>
        <w:rPr>
          <w:rFonts w:ascii="Times New Roman" w:hAnsi="Times New Roman" w:cs="Times New Roman"/>
        </w:rPr>
      </w:pPr>
    </w:p>
    <w:p w14:paraId="4470030F" w14:textId="77777777" w:rsidR="00A44793" w:rsidRPr="00576C53" w:rsidRDefault="00A44793" w:rsidP="00A44793">
      <w:pPr>
        <w:pStyle w:val="af1"/>
        <w:spacing w:after="0" w:line="240" w:lineRule="auto"/>
        <w:ind w:left="0"/>
        <w:jc w:val="right"/>
        <w:rPr>
          <w:rFonts w:ascii="Times New Roman" w:hAnsi="Times New Roman" w:cs="Times New Roman"/>
        </w:rPr>
      </w:pPr>
    </w:p>
    <w:p w14:paraId="18323C48" w14:textId="77777777" w:rsidR="00A44793" w:rsidRPr="00576C53" w:rsidRDefault="00A44793" w:rsidP="00A44793">
      <w:pPr>
        <w:pStyle w:val="af1"/>
        <w:spacing w:after="0" w:line="240" w:lineRule="auto"/>
        <w:ind w:left="0"/>
        <w:jc w:val="right"/>
        <w:rPr>
          <w:rFonts w:ascii="Times New Roman" w:hAnsi="Times New Roman" w:cs="Times New Roman"/>
        </w:rPr>
      </w:pPr>
    </w:p>
    <w:p w14:paraId="5A3F43DC" w14:textId="77777777" w:rsidR="00A44793" w:rsidRPr="00576C53" w:rsidRDefault="00A44793" w:rsidP="00A44793">
      <w:pPr>
        <w:pStyle w:val="af1"/>
        <w:spacing w:after="0" w:line="240" w:lineRule="auto"/>
        <w:ind w:left="0"/>
        <w:jc w:val="right"/>
        <w:rPr>
          <w:rFonts w:ascii="Times New Roman" w:hAnsi="Times New Roman" w:cs="Times New Roman"/>
        </w:rPr>
      </w:pPr>
    </w:p>
    <w:p w14:paraId="481B477B" w14:textId="77777777" w:rsidR="00A44793" w:rsidRPr="00576C53" w:rsidRDefault="00A44793" w:rsidP="00A44793">
      <w:pPr>
        <w:pStyle w:val="af1"/>
        <w:spacing w:after="0" w:line="240" w:lineRule="auto"/>
        <w:ind w:left="0"/>
        <w:jc w:val="right"/>
        <w:rPr>
          <w:rFonts w:ascii="Times New Roman" w:hAnsi="Times New Roman" w:cs="Times New Roman"/>
        </w:rPr>
      </w:pPr>
    </w:p>
    <w:p w14:paraId="59921D7D" w14:textId="77777777" w:rsidR="00A44793" w:rsidRPr="00576C53" w:rsidRDefault="00A44793" w:rsidP="00A44793">
      <w:pPr>
        <w:pStyle w:val="af1"/>
        <w:spacing w:after="0" w:line="240" w:lineRule="auto"/>
        <w:ind w:left="0"/>
        <w:jc w:val="right"/>
        <w:rPr>
          <w:rFonts w:ascii="Times New Roman" w:hAnsi="Times New Roman" w:cs="Times New Roman"/>
        </w:rPr>
      </w:pPr>
    </w:p>
    <w:p w14:paraId="55821C26" w14:textId="77777777" w:rsidR="00A44793" w:rsidRPr="00576C53" w:rsidRDefault="00A44793" w:rsidP="00A44793">
      <w:pPr>
        <w:pStyle w:val="af1"/>
        <w:spacing w:after="0" w:line="240" w:lineRule="auto"/>
        <w:ind w:left="0"/>
        <w:jc w:val="right"/>
        <w:rPr>
          <w:rFonts w:ascii="Times New Roman" w:hAnsi="Times New Roman" w:cs="Times New Roman"/>
        </w:rPr>
      </w:pPr>
    </w:p>
    <w:p w14:paraId="7B7ED28A" w14:textId="77777777" w:rsidR="00A44793" w:rsidRPr="00576C53" w:rsidRDefault="00A44793" w:rsidP="00A44793">
      <w:pPr>
        <w:pStyle w:val="af1"/>
        <w:spacing w:after="0" w:line="240" w:lineRule="auto"/>
        <w:ind w:left="0"/>
        <w:jc w:val="right"/>
        <w:rPr>
          <w:rFonts w:ascii="Times New Roman" w:hAnsi="Times New Roman" w:cs="Times New Roman"/>
        </w:rPr>
      </w:pPr>
    </w:p>
    <w:p w14:paraId="4B5FF82F" w14:textId="77777777" w:rsidR="00A44793" w:rsidRPr="00576C53" w:rsidRDefault="00A44793" w:rsidP="00A44793">
      <w:pPr>
        <w:pStyle w:val="af1"/>
        <w:spacing w:after="0" w:line="240" w:lineRule="auto"/>
        <w:ind w:left="0"/>
        <w:jc w:val="right"/>
        <w:rPr>
          <w:rFonts w:ascii="Times New Roman" w:hAnsi="Times New Roman" w:cs="Times New Roman"/>
        </w:rPr>
      </w:pPr>
    </w:p>
    <w:p w14:paraId="3BC10D40" w14:textId="77777777" w:rsidR="00A44793" w:rsidRPr="00576C53" w:rsidRDefault="00A44793" w:rsidP="00A44793">
      <w:pPr>
        <w:pStyle w:val="af1"/>
        <w:spacing w:after="0" w:line="240" w:lineRule="auto"/>
        <w:ind w:left="0"/>
        <w:jc w:val="right"/>
        <w:rPr>
          <w:rFonts w:ascii="Times New Roman" w:hAnsi="Times New Roman" w:cs="Times New Roman"/>
        </w:rPr>
      </w:pPr>
    </w:p>
    <w:p w14:paraId="7826127C" w14:textId="77777777" w:rsidR="00A44793" w:rsidRPr="00576C53" w:rsidRDefault="00A44793" w:rsidP="00A44793">
      <w:pPr>
        <w:pStyle w:val="af1"/>
        <w:spacing w:after="0" w:line="240" w:lineRule="auto"/>
        <w:ind w:left="0"/>
        <w:jc w:val="right"/>
        <w:rPr>
          <w:rFonts w:ascii="Times New Roman" w:hAnsi="Times New Roman" w:cs="Times New Roman"/>
        </w:rPr>
      </w:pPr>
    </w:p>
    <w:p w14:paraId="67A00EC3" w14:textId="77777777" w:rsidR="00A44793" w:rsidRPr="00576C53" w:rsidRDefault="00A44793" w:rsidP="00A44793">
      <w:pPr>
        <w:pStyle w:val="af1"/>
        <w:spacing w:after="0" w:line="240" w:lineRule="auto"/>
        <w:ind w:left="0"/>
        <w:jc w:val="right"/>
        <w:rPr>
          <w:rFonts w:ascii="Times New Roman" w:hAnsi="Times New Roman" w:cs="Times New Roman"/>
        </w:rPr>
      </w:pPr>
    </w:p>
    <w:p w14:paraId="02634874" w14:textId="77777777" w:rsidR="00A44793" w:rsidRPr="00576C53" w:rsidRDefault="00A44793" w:rsidP="00A44793">
      <w:pPr>
        <w:pStyle w:val="af1"/>
        <w:spacing w:after="0" w:line="240" w:lineRule="auto"/>
        <w:ind w:left="0"/>
        <w:jc w:val="right"/>
        <w:rPr>
          <w:rFonts w:ascii="Times New Roman" w:hAnsi="Times New Roman" w:cs="Times New Roman"/>
        </w:rPr>
      </w:pPr>
    </w:p>
    <w:p w14:paraId="35DF360D" w14:textId="77777777" w:rsidR="00A44793" w:rsidRPr="00576C53" w:rsidRDefault="00A44793" w:rsidP="00A44793">
      <w:pPr>
        <w:pStyle w:val="af1"/>
        <w:spacing w:after="0" w:line="240" w:lineRule="auto"/>
        <w:ind w:left="0"/>
        <w:jc w:val="right"/>
        <w:rPr>
          <w:rFonts w:ascii="Times New Roman" w:hAnsi="Times New Roman" w:cs="Times New Roman"/>
        </w:rPr>
      </w:pPr>
    </w:p>
    <w:p w14:paraId="4F295522" w14:textId="77777777" w:rsidR="00A44793" w:rsidRPr="00576C53" w:rsidRDefault="00A44793" w:rsidP="00A44793">
      <w:pPr>
        <w:pStyle w:val="af1"/>
        <w:spacing w:after="0" w:line="240" w:lineRule="auto"/>
        <w:ind w:left="0"/>
        <w:jc w:val="right"/>
        <w:rPr>
          <w:rFonts w:ascii="Times New Roman" w:hAnsi="Times New Roman" w:cs="Times New Roman"/>
        </w:rPr>
      </w:pPr>
    </w:p>
    <w:p w14:paraId="7FB3E3F9" w14:textId="77777777" w:rsidR="00A44793" w:rsidRPr="00576C53" w:rsidRDefault="00A44793" w:rsidP="00A44793">
      <w:pPr>
        <w:pStyle w:val="af1"/>
        <w:spacing w:after="0" w:line="240" w:lineRule="auto"/>
        <w:ind w:left="0"/>
        <w:jc w:val="right"/>
        <w:rPr>
          <w:rFonts w:ascii="Times New Roman" w:hAnsi="Times New Roman" w:cs="Times New Roman"/>
        </w:rPr>
      </w:pPr>
    </w:p>
    <w:p w14:paraId="333DB381" w14:textId="77777777" w:rsidR="00A44793" w:rsidRPr="00576C53" w:rsidRDefault="00A44793" w:rsidP="00A44793">
      <w:pPr>
        <w:pStyle w:val="af1"/>
        <w:spacing w:after="0" w:line="240" w:lineRule="auto"/>
        <w:ind w:left="0"/>
        <w:jc w:val="right"/>
        <w:rPr>
          <w:rFonts w:ascii="Times New Roman" w:hAnsi="Times New Roman" w:cs="Times New Roman"/>
        </w:rPr>
      </w:pPr>
    </w:p>
    <w:p w14:paraId="611C3301" w14:textId="77777777" w:rsidR="00A44793" w:rsidRPr="00576C53" w:rsidRDefault="00A44793" w:rsidP="00A44793">
      <w:pPr>
        <w:pStyle w:val="af1"/>
        <w:spacing w:after="0" w:line="240" w:lineRule="auto"/>
        <w:ind w:left="0"/>
        <w:jc w:val="right"/>
        <w:rPr>
          <w:rFonts w:ascii="Times New Roman" w:hAnsi="Times New Roman" w:cs="Times New Roman"/>
        </w:rPr>
      </w:pPr>
    </w:p>
    <w:p w14:paraId="11DD90B9" w14:textId="1F1E4E27" w:rsidR="00A44793" w:rsidRPr="00576C53" w:rsidRDefault="00A44793" w:rsidP="00A44793">
      <w:pPr>
        <w:pStyle w:val="af1"/>
        <w:spacing w:after="0" w:line="240" w:lineRule="auto"/>
        <w:ind w:left="0"/>
        <w:jc w:val="right"/>
        <w:rPr>
          <w:rFonts w:ascii="Times New Roman" w:hAnsi="Times New Roman" w:cs="Times New Roman"/>
        </w:rPr>
      </w:pPr>
    </w:p>
    <w:p w14:paraId="68A8EE61" w14:textId="33CDF2A1" w:rsidR="00A44793" w:rsidRPr="00576C53" w:rsidRDefault="00A44793" w:rsidP="00A44793">
      <w:pPr>
        <w:pStyle w:val="af1"/>
        <w:spacing w:after="0" w:line="240" w:lineRule="auto"/>
        <w:ind w:left="0"/>
        <w:jc w:val="right"/>
        <w:rPr>
          <w:rFonts w:ascii="Times New Roman" w:hAnsi="Times New Roman" w:cs="Times New Roman"/>
        </w:rPr>
      </w:pPr>
    </w:p>
    <w:p w14:paraId="7EE1D9D5" w14:textId="396ECE4B" w:rsidR="00A44793" w:rsidRPr="00576C53" w:rsidRDefault="00A44793" w:rsidP="00A44793">
      <w:pPr>
        <w:pStyle w:val="af1"/>
        <w:spacing w:after="0" w:line="240" w:lineRule="auto"/>
        <w:ind w:left="0"/>
        <w:jc w:val="right"/>
        <w:rPr>
          <w:rFonts w:ascii="Times New Roman" w:hAnsi="Times New Roman" w:cs="Times New Roman"/>
        </w:rPr>
      </w:pPr>
    </w:p>
    <w:p w14:paraId="6AECEE48" w14:textId="1E7E3499" w:rsidR="00A44793" w:rsidRPr="00576C53" w:rsidRDefault="00A44793" w:rsidP="00A44793">
      <w:pPr>
        <w:pStyle w:val="af1"/>
        <w:spacing w:after="0" w:line="240" w:lineRule="auto"/>
        <w:ind w:left="0"/>
        <w:jc w:val="right"/>
        <w:rPr>
          <w:rFonts w:ascii="Times New Roman" w:hAnsi="Times New Roman" w:cs="Times New Roman"/>
        </w:rPr>
      </w:pPr>
    </w:p>
    <w:p w14:paraId="6AB48F8C" w14:textId="2BF3D004" w:rsidR="00A44793" w:rsidRPr="00576C53" w:rsidRDefault="00A44793" w:rsidP="00A44793">
      <w:pPr>
        <w:pStyle w:val="af1"/>
        <w:spacing w:after="0" w:line="240" w:lineRule="auto"/>
        <w:ind w:left="0"/>
        <w:jc w:val="right"/>
        <w:rPr>
          <w:rFonts w:ascii="Times New Roman" w:hAnsi="Times New Roman" w:cs="Times New Roman"/>
        </w:rPr>
      </w:pPr>
    </w:p>
    <w:p w14:paraId="43800158" w14:textId="20C06948" w:rsidR="00A44793" w:rsidRPr="00576C53" w:rsidRDefault="00A44793" w:rsidP="00A44793">
      <w:pPr>
        <w:pStyle w:val="af1"/>
        <w:spacing w:after="0" w:line="240" w:lineRule="auto"/>
        <w:ind w:left="0"/>
        <w:jc w:val="right"/>
        <w:rPr>
          <w:rFonts w:ascii="Times New Roman" w:hAnsi="Times New Roman" w:cs="Times New Roman"/>
        </w:rPr>
      </w:pPr>
    </w:p>
    <w:p w14:paraId="1093C09B" w14:textId="0F50BECC" w:rsidR="00A44793" w:rsidRPr="00576C53" w:rsidRDefault="00A44793" w:rsidP="00A44793">
      <w:pPr>
        <w:pStyle w:val="af1"/>
        <w:spacing w:after="0" w:line="240" w:lineRule="auto"/>
        <w:ind w:left="0"/>
        <w:jc w:val="right"/>
        <w:rPr>
          <w:rFonts w:ascii="Times New Roman" w:hAnsi="Times New Roman" w:cs="Times New Roman"/>
        </w:rPr>
      </w:pPr>
    </w:p>
    <w:p w14:paraId="27B44C56" w14:textId="77777777" w:rsidR="00A44793" w:rsidRPr="00576C53" w:rsidRDefault="00A44793" w:rsidP="00A44793">
      <w:pPr>
        <w:pStyle w:val="af1"/>
        <w:spacing w:after="0" w:line="240" w:lineRule="auto"/>
        <w:ind w:left="0"/>
        <w:jc w:val="right"/>
        <w:rPr>
          <w:rFonts w:ascii="Times New Roman" w:hAnsi="Times New Roman" w:cs="Times New Roman"/>
        </w:rPr>
      </w:pPr>
    </w:p>
    <w:p w14:paraId="7C05B722" w14:textId="77777777" w:rsidR="00A44793" w:rsidRPr="00576C53" w:rsidRDefault="00A44793" w:rsidP="00A44793">
      <w:pPr>
        <w:pStyle w:val="af1"/>
        <w:spacing w:after="0" w:line="240" w:lineRule="auto"/>
        <w:ind w:left="0"/>
        <w:jc w:val="right"/>
        <w:rPr>
          <w:rFonts w:ascii="Times New Roman" w:hAnsi="Times New Roman" w:cs="Times New Roman"/>
        </w:rPr>
      </w:pPr>
    </w:p>
    <w:p w14:paraId="024FA0D2" w14:textId="77777777" w:rsidR="00A44793" w:rsidRPr="00576C53" w:rsidRDefault="00A44793" w:rsidP="00A44793">
      <w:pPr>
        <w:pStyle w:val="af1"/>
        <w:spacing w:after="0" w:line="240" w:lineRule="auto"/>
        <w:ind w:left="0"/>
        <w:jc w:val="right"/>
        <w:rPr>
          <w:rFonts w:ascii="Times New Roman" w:hAnsi="Times New Roman" w:cs="Times New Roman"/>
        </w:rPr>
      </w:pPr>
    </w:p>
    <w:p w14:paraId="43D9495E" w14:textId="77777777" w:rsidR="00A44793" w:rsidRPr="00576C53" w:rsidRDefault="00A44793" w:rsidP="00A44793">
      <w:pPr>
        <w:pStyle w:val="af1"/>
        <w:spacing w:after="0" w:line="240" w:lineRule="auto"/>
        <w:ind w:left="0"/>
        <w:jc w:val="right"/>
        <w:rPr>
          <w:rFonts w:ascii="Times New Roman" w:hAnsi="Times New Roman" w:cs="Times New Roman"/>
        </w:rPr>
      </w:pPr>
    </w:p>
    <w:p w14:paraId="01E07405" w14:textId="77777777" w:rsidR="00A44793" w:rsidRPr="00576C53" w:rsidRDefault="00A44793" w:rsidP="00A44793">
      <w:pPr>
        <w:pStyle w:val="af1"/>
        <w:spacing w:after="0" w:line="240" w:lineRule="auto"/>
        <w:ind w:left="0"/>
        <w:jc w:val="right"/>
        <w:rPr>
          <w:rFonts w:ascii="Times New Roman" w:hAnsi="Times New Roman" w:cs="Times New Roman"/>
        </w:rPr>
      </w:pPr>
    </w:p>
    <w:p w14:paraId="1ACF9845" w14:textId="77777777" w:rsidR="00A44793" w:rsidRPr="00576C53" w:rsidRDefault="00A44793" w:rsidP="00A44793">
      <w:pPr>
        <w:pStyle w:val="af1"/>
        <w:spacing w:after="0" w:line="240" w:lineRule="auto"/>
        <w:ind w:left="0"/>
        <w:jc w:val="right"/>
        <w:rPr>
          <w:rFonts w:ascii="Times New Roman" w:hAnsi="Times New Roman" w:cs="Times New Roman"/>
        </w:rPr>
      </w:pPr>
    </w:p>
    <w:p w14:paraId="2911483E"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w:t>
      </w:r>
    </w:p>
    <w:p w14:paraId="170D2D58"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p>
    <w:p w14:paraId="6F9152FF" w14:textId="77777777" w:rsidR="00A44793" w:rsidRPr="00576C53" w:rsidRDefault="00A44793" w:rsidP="00A44793">
      <w:pPr>
        <w:pStyle w:val="af1"/>
        <w:tabs>
          <w:tab w:val="left" w:pos="3261"/>
        </w:tabs>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Приложение к постановлению                                                                                                                                                             </w:t>
      </w:r>
    </w:p>
    <w:p w14:paraId="3529EC29"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Администрации Комсомольского</w:t>
      </w:r>
    </w:p>
    <w:p w14:paraId="2455AD8C"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муниципального района  </w:t>
      </w:r>
    </w:p>
    <w:p w14:paraId="05EFA6BC" w14:textId="77777777" w:rsidR="00A44793" w:rsidRPr="00576C53" w:rsidRDefault="00A44793" w:rsidP="00A44793">
      <w:pPr>
        <w:pStyle w:val="af1"/>
        <w:spacing w:after="0" w:line="240" w:lineRule="auto"/>
        <w:ind w:left="0"/>
        <w:jc w:val="center"/>
        <w:rPr>
          <w:rFonts w:ascii="Times New Roman" w:hAnsi="Times New Roman" w:cs="Times New Roman"/>
          <w:u w:val="single"/>
        </w:rPr>
      </w:pPr>
      <w:r w:rsidRPr="00576C53">
        <w:rPr>
          <w:rFonts w:ascii="Times New Roman" w:hAnsi="Times New Roman" w:cs="Times New Roman"/>
          <w:sz w:val="20"/>
          <w:szCs w:val="20"/>
        </w:rPr>
        <w:t xml:space="preserve">                                                                                                                         </w:t>
      </w:r>
      <w:r w:rsidRPr="00576C53">
        <w:rPr>
          <w:rFonts w:ascii="Times New Roman" w:hAnsi="Times New Roman" w:cs="Times New Roman"/>
          <w:sz w:val="20"/>
          <w:szCs w:val="20"/>
          <w:u w:val="single"/>
        </w:rPr>
        <w:t xml:space="preserve">от </w:t>
      </w:r>
      <w:proofErr w:type="gramStart"/>
      <w:r w:rsidRPr="00576C53">
        <w:rPr>
          <w:rFonts w:ascii="Times New Roman" w:hAnsi="Times New Roman" w:cs="Times New Roman"/>
          <w:sz w:val="20"/>
          <w:szCs w:val="20"/>
          <w:u w:val="single"/>
        </w:rPr>
        <w:t>« 20</w:t>
      </w:r>
      <w:proofErr w:type="gramEnd"/>
      <w:r w:rsidRPr="00576C53">
        <w:rPr>
          <w:rFonts w:ascii="Times New Roman" w:hAnsi="Times New Roman" w:cs="Times New Roman"/>
          <w:sz w:val="20"/>
          <w:szCs w:val="20"/>
          <w:u w:val="single"/>
        </w:rPr>
        <w:t xml:space="preserve">  »  07  2026 г.  № 137                          </w:t>
      </w:r>
    </w:p>
    <w:p w14:paraId="55DC29BA"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w:t>
      </w:r>
    </w:p>
    <w:p w14:paraId="7A399D95"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Приложение к постановлению </w:t>
      </w:r>
    </w:p>
    <w:p w14:paraId="0F5F553E"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Администрации Комсомольского</w:t>
      </w:r>
    </w:p>
    <w:p w14:paraId="5755E597"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муниципального района  </w:t>
      </w:r>
    </w:p>
    <w:p w14:paraId="1555C94B" w14:textId="77777777" w:rsidR="00A44793" w:rsidRPr="00576C53" w:rsidRDefault="00A44793" w:rsidP="00A44793">
      <w:pPr>
        <w:pStyle w:val="af1"/>
        <w:spacing w:after="0" w:line="240" w:lineRule="auto"/>
        <w:ind w:left="0"/>
        <w:jc w:val="center"/>
        <w:rPr>
          <w:rFonts w:ascii="Times New Roman" w:hAnsi="Times New Roman" w:cs="Times New Roman"/>
          <w:u w:val="single"/>
        </w:rPr>
      </w:pPr>
      <w:r w:rsidRPr="00576C53">
        <w:rPr>
          <w:rFonts w:ascii="Times New Roman" w:hAnsi="Times New Roman" w:cs="Times New Roman"/>
          <w:sz w:val="20"/>
          <w:szCs w:val="20"/>
        </w:rPr>
        <w:t xml:space="preserve">                                                                                                                         </w:t>
      </w:r>
      <w:r w:rsidRPr="00576C53">
        <w:rPr>
          <w:rFonts w:ascii="Times New Roman" w:hAnsi="Times New Roman" w:cs="Times New Roman"/>
          <w:sz w:val="20"/>
          <w:szCs w:val="20"/>
          <w:u w:val="single"/>
        </w:rPr>
        <w:t>от «</w:t>
      </w:r>
      <w:proofErr w:type="gramStart"/>
      <w:r w:rsidRPr="00576C53">
        <w:rPr>
          <w:rFonts w:ascii="Times New Roman" w:hAnsi="Times New Roman" w:cs="Times New Roman"/>
          <w:sz w:val="20"/>
          <w:szCs w:val="20"/>
          <w:u w:val="single"/>
        </w:rPr>
        <w:t>26 »</w:t>
      </w:r>
      <w:proofErr w:type="gramEnd"/>
      <w:r w:rsidRPr="00576C53">
        <w:rPr>
          <w:rFonts w:ascii="Times New Roman" w:hAnsi="Times New Roman" w:cs="Times New Roman"/>
          <w:sz w:val="20"/>
          <w:szCs w:val="20"/>
          <w:u w:val="single"/>
        </w:rPr>
        <w:t xml:space="preserve"> 12  2023 г.   № 329                          </w:t>
      </w:r>
    </w:p>
    <w:p w14:paraId="17180A41"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p>
    <w:p w14:paraId="104E2872" w14:textId="77777777" w:rsidR="00A44793" w:rsidRPr="00576C53" w:rsidRDefault="00A44793" w:rsidP="00A44793">
      <w:pPr>
        <w:pStyle w:val="af1"/>
        <w:spacing w:after="0" w:line="240" w:lineRule="auto"/>
        <w:ind w:left="0"/>
        <w:jc w:val="center"/>
        <w:rPr>
          <w:rFonts w:ascii="Times New Roman" w:hAnsi="Times New Roman" w:cs="Times New Roman"/>
          <w:u w:val="single"/>
        </w:rPr>
      </w:pPr>
      <w:r w:rsidRPr="00576C53">
        <w:rPr>
          <w:rFonts w:ascii="Times New Roman" w:hAnsi="Times New Roman" w:cs="Times New Roman"/>
          <w:sz w:val="20"/>
          <w:szCs w:val="20"/>
        </w:rPr>
        <w:t xml:space="preserve">                                                                                                                             </w:t>
      </w:r>
    </w:p>
    <w:p w14:paraId="2172662C" w14:textId="77777777" w:rsidR="00A44793" w:rsidRPr="00576C53" w:rsidRDefault="00A44793" w:rsidP="00A44793">
      <w:pPr>
        <w:pStyle w:val="af1"/>
        <w:spacing w:after="0" w:line="240" w:lineRule="auto"/>
        <w:ind w:left="0"/>
        <w:jc w:val="right"/>
        <w:rPr>
          <w:rFonts w:ascii="Times New Roman" w:hAnsi="Times New Roman" w:cs="Times New Roman"/>
        </w:rPr>
      </w:pPr>
    </w:p>
    <w:p w14:paraId="3CC667C6" w14:textId="77777777" w:rsidR="00A44793" w:rsidRPr="00576C53" w:rsidRDefault="00A44793" w:rsidP="00A44793">
      <w:pPr>
        <w:pStyle w:val="af1"/>
        <w:spacing w:after="0" w:line="240" w:lineRule="auto"/>
        <w:ind w:left="0"/>
        <w:jc w:val="right"/>
        <w:rPr>
          <w:rFonts w:ascii="Times New Roman" w:hAnsi="Times New Roman" w:cs="Times New Roman"/>
        </w:rPr>
      </w:pPr>
    </w:p>
    <w:p w14:paraId="2287DCD7" w14:textId="77777777" w:rsidR="00A44793" w:rsidRPr="00576C53" w:rsidRDefault="00A44793" w:rsidP="00A44793">
      <w:pPr>
        <w:pStyle w:val="af1"/>
        <w:spacing w:after="0" w:line="240" w:lineRule="auto"/>
        <w:ind w:left="0"/>
        <w:jc w:val="right"/>
        <w:rPr>
          <w:rFonts w:ascii="Times New Roman" w:hAnsi="Times New Roman" w:cs="Times New Roman"/>
        </w:rPr>
      </w:pPr>
    </w:p>
    <w:p w14:paraId="512FE9A3" w14:textId="77777777" w:rsidR="00A44793" w:rsidRPr="00576C53" w:rsidRDefault="00A44793" w:rsidP="00A44793">
      <w:pPr>
        <w:pStyle w:val="af1"/>
        <w:spacing w:after="0" w:line="240" w:lineRule="auto"/>
        <w:ind w:left="0"/>
        <w:jc w:val="right"/>
        <w:rPr>
          <w:rFonts w:ascii="Times New Roman" w:hAnsi="Times New Roman" w:cs="Times New Roman"/>
        </w:rPr>
      </w:pPr>
    </w:p>
    <w:p w14:paraId="362301A2" w14:textId="77777777" w:rsidR="00A44793" w:rsidRPr="00576C53" w:rsidRDefault="00A44793" w:rsidP="00A44793">
      <w:pPr>
        <w:pStyle w:val="af1"/>
        <w:spacing w:after="0" w:line="240" w:lineRule="auto"/>
        <w:ind w:left="0"/>
        <w:jc w:val="right"/>
        <w:rPr>
          <w:rFonts w:ascii="Times New Roman" w:hAnsi="Times New Roman" w:cs="Times New Roman"/>
        </w:rPr>
      </w:pPr>
    </w:p>
    <w:p w14:paraId="78028182" w14:textId="77777777" w:rsidR="00A44793" w:rsidRPr="00576C53" w:rsidRDefault="00A44793" w:rsidP="00A44793">
      <w:pPr>
        <w:pStyle w:val="af1"/>
        <w:spacing w:after="0" w:line="240" w:lineRule="auto"/>
        <w:ind w:left="0"/>
        <w:jc w:val="right"/>
        <w:rPr>
          <w:rFonts w:ascii="Times New Roman" w:hAnsi="Times New Roman" w:cs="Times New Roman"/>
        </w:rPr>
      </w:pPr>
    </w:p>
    <w:p w14:paraId="132F5A61" w14:textId="77777777" w:rsidR="00A44793" w:rsidRPr="00576C53" w:rsidRDefault="00A44793" w:rsidP="00A44793">
      <w:pPr>
        <w:pStyle w:val="af1"/>
        <w:spacing w:after="0" w:line="240" w:lineRule="auto"/>
        <w:ind w:left="0"/>
        <w:jc w:val="right"/>
        <w:rPr>
          <w:rFonts w:ascii="Times New Roman" w:hAnsi="Times New Roman" w:cs="Times New Roman"/>
        </w:rPr>
      </w:pPr>
    </w:p>
    <w:p w14:paraId="1AAB0259" w14:textId="77777777" w:rsidR="00A44793" w:rsidRPr="00576C53" w:rsidRDefault="00A44793" w:rsidP="00A44793">
      <w:pPr>
        <w:pStyle w:val="af1"/>
        <w:spacing w:after="0" w:line="240" w:lineRule="auto"/>
        <w:ind w:left="0"/>
        <w:jc w:val="right"/>
        <w:rPr>
          <w:rFonts w:ascii="Times New Roman" w:hAnsi="Times New Roman" w:cs="Times New Roman"/>
        </w:rPr>
      </w:pPr>
    </w:p>
    <w:p w14:paraId="2D85D245" w14:textId="77777777" w:rsidR="00A44793" w:rsidRPr="00576C53" w:rsidRDefault="00A44793" w:rsidP="00A44793">
      <w:pPr>
        <w:pStyle w:val="af1"/>
        <w:spacing w:after="0" w:line="240" w:lineRule="auto"/>
        <w:ind w:left="0"/>
        <w:jc w:val="right"/>
        <w:rPr>
          <w:rFonts w:ascii="Times New Roman" w:hAnsi="Times New Roman" w:cs="Times New Roman"/>
        </w:rPr>
      </w:pPr>
    </w:p>
    <w:p w14:paraId="01E074EA" w14:textId="77777777" w:rsidR="00A44793" w:rsidRPr="00576C53" w:rsidRDefault="00A44793" w:rsidP="00A44793">
      <w:pPr>
        <w:pStyle w:val="af1"/>
        <w:spacing w:after="0" w:line="240" w:lineRule="auto"/>
        <w:ind w:left="0"/>
        <w:jc w:val="right"/>
        <w:rPr>
          <w:rFonts w:ascii="Times New Roman" w:hAnsi="Times New Roman" w:cs="Times New Roman"/>
        </w:rPr>
      </w:pPr>
    </w:p>
    <w:p w14:paraId="1AF1F24D" w14:textId="77777777" w:rsidR="00A44793" w:rsidRPr="00576C53" w:rsidRDefault="00A44793" w:rsidP="00A44793">
      <w:pPr>
        <w:pStyle w:val="af1"/>
        <w:spacing w:after="0" w:line="240" w:lineRule="auto"/>
        <w:ind w:left="0"/>
        <w:jc w:val="right"/>
        <w:rPr>
          <w:rFonts w:ascii="Times New Roman" w:hAnsi="Times New Roman" w:cs="Times New Roman"/>
        </w:rPr>
      </w:pPr>
    </w:p>
    <w:p w14:paraId="4EE93DC7" w14:textId="77777777" w:rsidR="00A44793" w:rsidRPr="00576C53" w:rsidRDefault="00A44793" w:rsidP="00A44793">
      <w:pPr>
        <w:pStyle w:val="af1"/>
        <w:spacing w:after="0" w:line="240" w:lineRule="auto"/>
        <w:ind w:left="0"/>
        <w:jc w:val="right"/>
        <w:rPr>
          <w:rFonts w:ascii="Times New Roman" w:hAnsi="Times New Roman" w:cs="Times New Roman"/>
        </w:rPr>
      </w:pPr>
    </w:p>
    <w:p w14:paraId="64F3E8E9" w14:textId="77777777" w:rsidR="00A44793" w:rsidRPr="00576C53" w:rsidRDefault="00A44793" w:rsidP="00A44793">
      <w:pPr>
        <w:pStyle w:val="af1"/>
        <w:spacing w:after="0" w:line="240" w:lineRule="auto"/>
        <w:ind w:left="0"/>
        <w:jc w:val="right"/>
        <w:rPr>
          <w:rFonts w:ascii="Times New Roman" w:hAnsi="Times New Roman" w:cs="Times New Roman"/>
        </w:rPr>
      </w:pPr>
    </w:p>
    <w:p w14:paraId="7C3B28E1" w14:textId="77777777" w:rsidR="00A44793" w:rsidRPr="00576C53" w:rsidRDefault="00A44793" w:rsidP="00A44793">
      <w:pPr>
        <w:pStyle w:val="af1"/>
        <w:spacing w:after="0" w:line="240" w:lineRule="auto"/>
        <w:ind w:left="0"/>
        <w:jc w:val="right"/>
        <w:rPr>
          <w:rFonts w:ascii="Times New Roman" w:hAnsi="Times New Roman" w:cs="Times New Roman"/>
        </w:rPr>
      </w:pPr>
    </w:p>
    <w:p w14:paraId="049C31B5" w14:textId="77777777" w:rsidR="00A44793" w:rsidRPr="00576C53" w:rsidRDefault="00A44793" w:rsidP="00A44793">
      <w:pPr>
        <w:pStyle w:val="af1"/>
        <w:spacing w:after="0" w:line="240" w:lineRule="auto"/>
        <w:ind w:left="0"/>
        <w:jc w:val="right"/>
        <w:rPr>
          <w:rFonts w:ascii="Times New Roman" w:hAnsi="Times New Roman" w:cs="Times New Roman"/>
        </w:rPr>
      </w:pPr>
    </w:p>
    <w:p w14:paraId="772BAADE" w14:textId="77777777" w:rsidR="00A44793" w:rsidRPr="00576C53" w:rsidRDefault="00A44793" w:rsidP="00A44793">
      <w:pPr>
        <w:pStyle w:val="af1"/>
        <w:spacing w:after="0" w:line="240" w:lineRule="auto"/>
        <w:ind w:left="0"/>
        <w:jc w:val="right"/>
        <w:rPr>
          <w:rFonts w:ascii="Times New Roman" w:hAnsi="Times New Roman" w:cs="Times New Roman"/>
        </w:rPr>
      </w:pPr>
    </w:p>
    <w:p w14:paraId="6146F6BD" w14:textId="77777777" w:rsidR="00A44793" w:rsidRPr="00576C53" w:rsidRDefault="00A44793" w:rsidP="00A44793">
      <w:pPr>
        <w:pStyle w:val="af1"/>
        <w:spacing w:after="0" w:line="240" w:lineRule="auto"/>
        <w:ind w:left="0"/>
        <w:jc w:val="center"/>
        <w:rPr>
          <w:rFonts w:ascii="Times New Roman" w:hAnsi="Times New Roman" w:cs="Times New Roman"/>
          <w:b/>
          <w:color w:val="000000"/>
          <w:sz w:val="28"/>
          <w:szCs w:val="28"/>
        </w:rPr>
      </w:pPr>
      <w:r w:rsidRPr="00576C53">
        <w:rPr>
          <w:rFonts w:ascii="Times New Roman" w:hAnsi="Times New Roman" w:cs="Times New Roman"/>
          <w:b/>
          <w:color w:val="000000"/>
          <w:sz w:val="28"/>
          <w:szCs w:val="28"/>
        </w:rPr>
        <w:t>Муниципальная программа Комсомольского городского поселения</w:t>
      </w:r>
    </w:p>
    <w:p w14:paraId="7A74A6AB" w14:textId="77777777" w:rsidR="00A44793" w:rsidRPr="00576C53" w:rsidRDefault="00A44793" w:rsidP="00A44793">
      <w:pPr>
        <w:pStyle w:val="af1"/>
        <w:spacing w:after="0" w:line="240" w:lineRule="auto"/>
        <w:ind w:left="0"/>
        <w:jc w:val="center"/>
        <w:rPr>
          <w:rFonts w:ascii="Times New Roman" w:hAnsi="Times New Roman" w:cs="Times New Roman"/>
          <w:b/>
          <w:color w:val="000000"/>
          <w:sz w:val="28"/>
          <w:szCs w:val="28"/>
        </w:rPr>
      </w:pPr>
    </w:p>
    <w:p w14:paraId="682AF18B" w14:textId="77777777" w:rsidR="00A44793" w:rsidRPr="00576C53" w:rsidRDefault="00A44793" w:rsidP="00A44793">
      <w:pPr>
        <w:pStyle w:val="af1"/>
        <w:spacing w:after="0" w:line="240" w:lineRule="auto"/>
        <w:ind w:left="0"/>
        <w:jc w:val="center"/>
        <w:rPr>
          <w:rFonts w:ascii="Times New Roman" w:hAnsi="Times New Roman" w:cs="Times New Roman"/>
        </w:rPr>
      </w:pPr>
      <w:r w:rsidRPr="00576C53">
        <w:rPr>
          <w:rFonts w:ascii="Times New Roman" w:hAnsi="Times New Roman" w:cs="Times New Roman"/>
          <w:b/>
          <w:sz w:val="27"/>
          <w:szCs w:val="27"/>
        </w:rPr>
        <w:t>«</w:t>
      </w:r>
      <w:r w:rsidRPr="00576C53">
        <w:rPr>
          <w:rFonts w:ascii="Times New Roman" w:hAnsi="Times New Roman" w:cs="Times New Roman"/>
          <w:b/>
          <w:bCs/>
          <w:sz w:val="28"/>
          <w:szCs w:val="28"/>
        </w:rPr>
        <w:t>Формирование современной городской среды на территории Комсомольского городского поселения</w:t>
      </w:r>
      <w:r w:rsidRPr="00576C53">
        <w:rPr>
          <w:rFonts w:ascii="Times New Roman" w:hAnsi="Times New Roman" w:cs="Times New Roman"/>
          <w:b/>
          <w:sz w:val="27"/>
          <w:szCs w:val="27"/>
        </w:rPr>
        <w:t>»</w:t>
      </w:r>
    </w:p>
    <w:p w14:paraId="5281526A" w14:textId="77777777" w:rsidR="00A44793" w:rsidRPr="00576C53" w:rsidRDefault="00A44793" w:rsidP="00A44793">
      <w:pPr>
        <w:pStyle w:val="af1"/>
        <w:spacing w:after="0" w:line="240" w:lineRule="auto"/>
        <w:ind w:left="0"/>
        <w:jc w:val="right"/>
        <w:rPr>
          <w:rFonts w:ascii="Times New Roman" w:hAnsi="Times New Roman" w:cs="Times New Roman"/>
        </w:rPr>
      </w:pPr>
    </w:p>
    <w:p w14:paraId="46437C15" w14:textId="77777777" w:rsidR="00A44793" w:rsidRPr="00576C53" w:rsidRDefault="00A44793" w:rsidP="00A44793">
      <w:pPr>
        <w:pStyle w:val="af1"/>
        <w:spacing w:after="0" w:line="240" w:lineRule="auto"/>
        <w:ind w:left="0"/>
        <w:jc w:val="right"/>
        <w:rPr>
          <w:rFonts w:ascii="Times New Roman" w:hAnsi="Times New Roman" w:cs="Times New Roman"/>
        </w:rPr>
      </w:pPr>
    </w:p>
    <w:p w14:paraId="25FC07B9" w14:textId="77777777" w:rsidR="00A44793" w:rsidRPr="00576C53" w:rsidRDefault="00A44793" w:rsidP="00A44793">
      <w:pPr>
        <w:pStyle w:val="af1"/>
        <w:spacing w:after="0" w:line="240" w:lineRule="auto"/>
        <w:ind w:left="0"/>
        <w:jc w:val="right"/>
        <w:rPr>
          <w:rFonts w:ascii="Times New Roman" w:hAnsi="Times New Roman" w:cs="Times New Roman"/>
        </w:rPr>
      </w:pPr>
    </w:p>
    <w:p w14:paraId="50C112BB" w14:textId="77777777" w:rsidR="00A44793" w:rsidRPr="00576C53" w:rsidRDefault="00A44793" w:rsidP="00A44793">
      <w:pPr>
        <w:pStyle w:val="af1"/>
        <w:spacing w:after="0" w:line="240" w:lineRule="auto"/>
        <w:ind w:left="0"/>
        <w:jc w:val="right"/>
        <w:rPr>
          <w:rFonts w:ascii="Times New Roman" w:hAnsi="Times New Roman" w:cs="Times New Roman"/>
        </w:rPr>
      </w:pPr>
    </w:p>
    <w:p w14:paraId="19F87790" w14:textId="77777777" w:rsidR="00A44793" w:rsidRPr="00576C53" w:rsidRDefault="00A44793" w:rsidP="00A44793">
      <w:pPr>
        <w:pStyle w:val="af1"/>
        <w:spacing w:after="0" w:line="240" w:lineRule="auto"/>
        <w:ind w:left="0"/>
        <w:jc w:val="right"/>
        <w:rPr>
          <w:rFonts w:ascii="Times New Roman" w:hAnsi="Times New Roman" w:cs="Times New Roman"/>
        </w:rPr>
      </w:pPr>
    </w:p>
    <w:p w14:paraId="6C0F8ACE" w14:textId="77777777" w:rsidR="00A44793" w:rsidRPr="00576C53" w:rsidRDefault="00A44793" w:rsidP="00A44793">
      <w:pPr>
        <w:pStyle w:val="af1"/>
        <w:spacing w:after="0" w:line="240" w:lineRule="auto"/>
        <w:ind w:left="0"/>
        <w:jc w:val="right"/>
        <w:rPr>
          <w:rFonts w:ascii="Times New Roman" w:hAnsi="Times New Roman" w:cs="Times New Roman"/>
        </w:rPr>
      </w:pPr>
    </w:p>
    <w:p w14:paraId="2B4CE338" w14:textId="77777777" w:rsidR="00A44793" w:rsidRPr="00576C53" w:rsidRDefault="00A44793" w:rsidP="00A44793">
      <w:pPr>
        <w:pStyle w:val="af1"/>
        <w:spacing w:after="0" w:line="240" w:lineRule="auto"/>
        <w:ind w:left="0"/>
        <w:jc w:val="right"/>
        <w:rPr>
          <w:rFonts w:ascii="Times New Roman" w:hAnsi="Times New Roman" w:cs="Times New Roman"/>
        </w:rPr>
      </w:pPr>
    </w:p>
    <w:p w14:paraId="3FB5A1DA" w14:textId="77777777" w:rsidR="00A44793" w:rsidRPr="00576C53" w:rsidRDefault="00A44793" w:rsidP="00A44793">
      <w:pPr>
        <w:pStyle w:val="af1"/>
        <w:spacing w:after="0" w:line="240" w:lineRule="auto"/>
        <w:ind w:left="0"/>
        <w:jc w:val="right"/>
        <w:rPr>
          <w:rFonts w:ascii="Times New Roman" w:hAnsi="Times New Roman" w:cs="Times New Roman"/>
        </w:rPr>
      </w:pPr>
    </w:p>
    <w:p w14:paraId="360EFF1D" w14:textId="77777777" w:rsidR="00A44793" w:rsidRPr="00576C53" w:rsidRDefault="00A44793" w:rsidP="00A44793">
      <w:pPr>
        <w:pStyle w:val="af1"/>
        <w:spacing w:after="0" w:line="240" w:lineRule="auto"/>
        <w:ind w:left="0"/>
        <w:jc w:val="right"/>
        <w:rPr>
          <w:rFonts w:ascii="Times New Roman" w:hAnsi="Times New Roman" w:cs="Times New Roman"/>
        </w:rPr>
      </w:pPr>
    </w:p>
    <w:p w14:paraId="785DC9FB" w14:textId="77777777" w:rsidR="00A44793" w:rsidRPr="00576C53" w:rsidRDefault="00A44793" w:rsidP="00A44793">
      <w:pPr>
        <w:pStyle w:val="af1"/>
        <w:spacing w:after="0" w:line="240" w:lineRule="auto"/>
        <w:ind w:left="0"/>
        <w:jc w:val="right"/>
        <w:rPr>
          <w:rFonts w:ascii="Times New Roman" w:hAnsi="Times New Roman" w:cs="Times New Roman"/>
        </w:rPr>
      </w:pPr>
    </w:p>
    <w:p w14:paraId="411AA934" w14:textId="77777777" w:rsidR="00A44793" w:rsidRPr="00576C53" w:rsidRDefault="00A44793" w:rsidP="00A44793">
      <w:pPr>
        <w:pStyle w:val="af1"/>
        <w:spacing w:after="0" w:line="240" w:lineRule="auto"/>
        <w:ind w:left="0"/>
        <w:jc w:val="right"/>
        <w:rPr>
          <w:rFonts w:ascii="Times New Roman" w:hAnsi="Times New Roman" w:cs="Times New Roman"/>
        </w:rPr>
      </w:pPr>
    </w:p>
    <w:p w14:paraId="36DA1605" w14:textId="77777777" w:rsidR="00A44793" w:rsidRPr="00576C53" w:rsidRDefault="00A44793" w:rsidP="00A44793">
      <w:pPr>
        <w:pStyle w:val="af1"/>
        <w:spacing w:after="0" w:line="240" w:lineRule="auto"/>
        <w:ind w:left="0"/>
        <w:jc w:val="right"/>
        <w:rPr>
          <w:rFonts w:ascii="Times New Roman" w:hAnsi="Times New Roman" w:cs="Times New Roman"/>
        </w:rPr>
      </w:pPr>
    </w:p>
    <w:p w14:paraId="678B8765" w14:textId="77777777" w:rsidR="00A44793" w:rsidRPr="00576C53" w:rsidRDefault="00A44793" w:rsidP="00A44793">
      <w:pPr>
        <w:pStyle w:val="af1"/>
        <w:spacing w:after="0" w:line="240" w:lineRule="auto"/>
        <w:ind w:left="0"/>
        <w:jc w:val="right"/>
        <w:rPr>
          <w:rFonts w:ascii="Times New Roman" w:hAnsi="Times New Roman" w:cs="Times New Roman"/>
        </w:rPr>
      </w:pPr>
    </w:p>
    <w:p w14:paraId="6ED615C4" w14:textId="77777777" w:rsidR="00A44793" w:rsidRPr="00576C53" w:rsidRDefault="00A44793" w:rsidP="00A44793">
      <w:pPr>
        <w:pStyle w:val="af1"/>
        <w:spacing w:after="0" w:line="240" w:lineRule="auto"/>
        <w:ind w:left="0"/>
        <w:jc w:val="right"/>
        <w:rPr>
          <w:rFonts w:ascii="Times New Roman" w:hAnsi="Times New Roman" w:cs="Times New Roman"/>
        </w:rPr>
      </w:pPr>
    </w:p>
    <w:p w14:paraId="260DE582" w14:textId="77777777" w:rsidR="00A44793" w:rsidRPr="00576C53" w:rsidRDefault="00A44793" w:rsidP="00A44793">
      <w:pPr>
        <w:pStyle w:val="af1"/>
        <w:spacing w:after="0" w:line="240" w:lineRule="auto"/>
        <w:ind w:left="0"/>
        <w:jc w:val="right"/>
        <w:rPr>
          <w:rFonts w:ascii="Times New Roman" w:hAnsi="Times New Roman" w:cs="Times New Roman"/>
        </w:rPr>
      </w:pPr>
    </w:p>
    <w:p w14:paraId="7E2A75E1" w14:textId="77777777" w:rsidR="00A44793" w:rsidRPr="00576C53" w:rsidRDefault="00A44793" w:rsidP="00A44793">
      <w:pPr>
        <w:pStyle w:val="af1"/>
        <w:spacing w:after="0" w:line="240" w:lineRule="auto"/>
        <w:ind w:left="0"/>
        <w:jc w:val="right"/>
        <w:rPr>
          <w:rFonts w:ascii="Times New Roman" w:hAnsi="Times New Roman" w:cs="Times New Roman"/>
        </w:rPr>
      </w:pPr>
    </w:p>
    <w:p w14:paraId="3DF927C8" w14:textId="77777777" w:rsidR="00A44793" w:rsidRPr="00576C53" w:rsidRDefault="00A44793" w:rsidP="00A44793">
      <w:pPr>
        <w:pStyle w:val="af1"/>
        <w:spacing w:after="0" w:line="240" w:lineRule="auto"/>
        <w:ind w:left="0"/>
        <w:jc w:val="right"/>
        <w:rPr>
          <w:rFonts w:ascii="Times New Roman" w:hAnsi="Times New Roman" w:cs="Times New Roman"/>
        </w:rPr>
      </w:pPr>
    </w:p>
    <w:p w14:paraId="1A7804FE" w14:textId="77777777" w:rsidR="00A44793" w:rsidRPr="00576C53" w:rsidRDefault="00A44793" w:rsidP="00A44793">
      <w:pPr>
        <w:pStyle w:val="af1"/>
        <w:spacing w:after="0" w:line="240" w:lineRule="auto"/>
        <w:ind w:left="0"/>
        <w:jc w:val="right"/>
        <w:rPr>
          <w:rFonts w:ascii="Times New Roman" w:hAnsi="Times New Roman" w:cs="Times New Roman"/>
        </w:rPr>
      </w:pPr>
    </w:p>
    <w:p w14:paraId="096435E1" w14:textId="77777777" w:rsidR="00A44793" w:rsidRPr="00576C53" w:rsidRDefault="00A44793" w:rsidP="00A44793">
      <w:pPr>
        <w:pStyle w:val="af1"/>
        <w:spacing w:after="0" w:line="240" w:lineRule="auto"/>
        <w:ind w:left="0"/>
        <w:jc w:val="right"/>
        <w:rPr>
          <w:rFonts w:ascii="Times New Roman" w:hAnsi="Times New Roman" w:cs="Times New Roman"/>
        </w:rPr>
      </w:pPr>
    </w:p>
    <w:p w14:paraId="6473B5A7" w14:textId="77777777" w:rsidR="00A44793" w:rsidRPr="00576C53" w:rsidRDefault="00A44793" w:rsidP="00A44793">
      <w:pPr>
        <w:pStyle w:val="af1"/>
        <w:spacing w:after="0" w:line="240" w:lineRule="auto"/>
        <w:ind w:left="0"/>
        <w:jc w:val="right"/>
        <w:rPr>
          <w:rFonts w:ascii="Times New Roman" w:hAnsi="Times New Roman" w:cs="Times New Roman"/>
        </w:rPr>
      </w:pPr>
    </w:p>
    <w:p w14:paraId="460CBB5B" w14:textId="77777777" w:rsidR="00A44793" w:rsidRPr="00576C53" w:rsidRDefault="00A44793" w:rsidP="00A44793">
      <w:pPr>
        <w:pStyle w:val="af1"/>
        <w:spacing w:after="0" w:line="240" w:lineRule="auto"/>
        <w:ind w:left="0"/>
        <w:jc w:val="right"/>
        <w:rPr>
          <w:rFonts w:ascii="Times New Roman" w:hAnsi="Times New Roman" w:cs="Times New Roman"/>
        </w:rPr>
      </w:pPr>
    </w:p>
    <w:p w14:paraId="717C7D47" w14:textId="77777777" w:rsidR="00A44793" w:rsidRPr="00576C53" w:rsidRDefault="00A44793" w:rsidP="00A44793">
      <w:pPr>
        <w:pStyle w:val="af1"/>
        <w:spacing w:after="0" w:line="240" w:lineRule="auto"/>
        <w:ind w:left="0"/>
        <w:jc w:val="right"/>
        <w:rPr>
          <w:rFonts w:ascii="Times New Roman" w:hAnsi="Times New Roman" w:cs="Times New Roman"/>
        </w:rPr>
      </w:pPr>
    </w:p>
    <w:p w14:paraId="4FDF0A39" w14:textId="77777777" w:rsidR="00A44793" w:rsidRPr="00576C53" w:rsidRDefault="00A44793" w:rsidP="00A44793">
      <w:pPr>
        <w:pStyle w:val="af1"/>
        <w:spacing w:after="0" w:line="240" w:lineRule="auto"/>
        <w:ind w:left="0"/>
        <w:jc w:val="right"/>
        <w:rPr>
          <w:rFonts w:ascii="Times New Roman" w:hAnsi="Times New Roman" w:cs="Times New Roman"/>
        </w:rPr>
      </w:pPr>
    </w:p>
    <w:p w14:paraId="3A98093E" w14:textId="77777777" w:rsidR="00A44793" w:rsidRPr="00576C53" w:rsidRDefault="00A44793" w:rsidP="00A44793">
      <w:pPr>
        <w:pStyle w:val="af1"/>
        <w:spacing w:after="0" w:line="240" w:lineRule="auto"/>
        <w:ind w:left="0"/>
        <w:jc w:val="center"/>
        <w:rPr>
          <w:rFonts w:ascii="Times New Roman" w:hAnsi="Times New Roman" w:cs="Times New Roman"/>
          <w:b/>
          <w:sz w:val="28"/>
          <w:szCs w:val="28"/>
        </w:rPr>
      </w:pPr>
      <w:r w:rsidRPr="00576C53">
        <w:rPr>
          <w:rFonts w:ascii="Times New Roman" w:hAnsi="Times New Roman" w:cs="Times New Roman"/>
          <w:b/>
          <w:sz w:val="28"/>
          <w:szCs w:val="28"/>
        </w:rPr>
        <w:lastRenderedPageBreak/>
        <w:t>Приоритеты и цели муниципальной политики в сфере формирования современной городской среды на территории Комсомольского городского поселения.</w:t>
      </w:r>
    </w:p>
    <w:p w14:paraId="75A775DF" w14:textId="77777777" w:rsidR="00A44793" w:rsidRPr="00576C53" w:rsidRDefault="00A44793" w:rsidP="00A44793">
      <w:pPr>
        <w:pStyle w:val="af1"/>
        <w:spacing w:after="0" w:line="240" w:lineRule="auto"/>
        <w:ind w:left="0"/>
        <w:jc w:val="center"/>
        <w:rPr>
          <w:rFonts w:ascii="Times New Roman" w:hAnsi="Times New Roman" w:cs="Times New Roman"/>
          <w:b/>
          <w:sz w:val="28"/>
          <w:szCs w:val="28"/>
        </w:rPr>
      </w:pPr>
    </w:p>
    <w:p w14:paraId="3461F0DC" w14:textId="77777777" w:rsidR="00A44793" w:rsidRPr="00576C53" w:rsidRDefault="00A44793" w:rsidP="00A44793">
      <w:pPr>
        <w:pStyle w:val="af1"/>
        <w:spacing w:line="0" w:lineRule="atLeast"/>
        <w:rPr>
          <w:rFonts w:ascii="Times New Roman" w:hAnsi="Times New Roman" w:cs="Times New Roman"/>
          <w:sz w:val="24"/>
          <w:szCs w:val="24"/>
          <w:shd w:val="clear" w:color="auto" w:fill="FFFFFF"/>
        </w:rPr>
      </w:pPr>
      <w:r w:rsidRPr="00576C53">
        <w:rPr>
          <w:rFonts w:ascii="Times New Roman" w:hAnsi="Times New Roman" w:cs="Times New Roman"/>
          <w:b/>
          <w:sz w:val="24"/>
          <w:szCs w:val="24"/>
          <w:shd w:val="clear" w:color="auto" w:fill="FFFFFF"/>
        </w:rPr>
        <w:t>Благоустройство дворовых территорий Комсомольского городского поселения</w:t>
      </w:r>
    </w:p>
    <w:p w14:paraId="2C6203B6" w14:textId="77777777" w:rsidR="00A44793" w:rsidRPr="00576C53" w:rsidRDefault="00A44793" w:rsidP="00A44793">
      <w:pPr>
        <w:pStyle w:val="af1"/>
        <w:spacing w:after="0" w:line="240" w:lineRule="auto"/>
        <w:ind w:left="0"/>
        <w:jc w:val="both"/>
        <w:rPr>
          <w:rFonts w:ascii="Times New Roman" w:hAnsi="Times New Roman" w:cs="Times New Roman"/>
        </w:rPr>
      </w:pPr>
    </w:p>
    <w:p w14:paraId="47352426" w14:textId="77777777" w:rsidR="00A44793" w:rsidRPr="00576C53" w:rsidRDefault="00A44793" w:rsidP="00F415A8">
      <w:pPr>
        <w:pStyle w:val="af1"/>
        <w:numPr>
          <w:ilvl w:val="1"/>
          <w:numId w:val="23"/>
        </w:numPr>
        <w:spacing w:line="0" w:lineRule="atLeast"/>
        <w:ind w:left="-851" w:firstLine="1278"/>
        <w:contextualSpacing/>
        <w:jc w:val="both"/>
        <w:rPr>
          <w:rFonts w:ascii="Times New Roman" w:hAnsi="Times New Roman" w:cs="Times New Roman"/>
          <w:sz w:val="24"/>
          <w:szCs w:val="24"/>
        </w:rPr>
      </w:pPr>
      <w:r w:rsidRPr="00576C53">
        <w:rPr>
          <w:rFonts w:ascii="Times New Roman" w:hAnsi="Times New Roman" w:cs="Times New Roman"/>
          <w:sz w:val="24"/>
          <w:szCs w:val="24"/>
        </w:rPr>
        <w:t xml:space="preserve">В настоящее время состояние дворовых и общественных территорий Комсомольского городского поселения не соответствует современным требованиям к местам проживания граждан. На территории многих пространств отсутствуют освещение, парковочные места, необходимый набор малых архитектурных форм и обустроенных детских и спортивных площадок. Неухоженность общественных пространств негативно влияет на качество жизни населения города Комсомольск. В городе дворовые территории многоквартирных домов в основной своей массе имеют всего 1 - 2 вида благоустройства, например, асфальтовое покрытие территории, урны, скамейки и т.д., или не благоустроены совсем. В рамках реализации муниципальной программы "Формирование современной городской среды" благоустраиваются общественные территории, территории, реализованные в рамках инициативных проектов. Благоустроенные территории были отобраны по результатам участия жителей города в конкурсных отборах и имеют приоритетное значение для жителей города Комсомольск.        </w:t>
      </w:r>
    </w:p>
    <w:p w14:paraId="5CB8A723" w14:textId="77777777" w:rsidR="00A44793" w:rsidRPr="00576C53" w:rsidRDefault="00A44793" w:rsidP="00F415A8">
      <w:pPr>
        <w:pStyle w:val="af1"/>
        <w:numPr>
          <w:ilvl w:val="1"/>
          <w:numId w:val="23"/>
        </w:numPr>
        <w:spacing w:after="0" w:line="0" w:lineRule="atLeast"/>
        <w:ind w:left="-851" w:firstLine="1278"/>
        <w:contextualSpacing/>
        <w:jc w:val="both"/>
        <w:rPr>
          <w:rFonts w:ascii="Times New Roman" w:hAnsi="Times New Roman" w:cs="Times New Roman"/>
          <w:sz w:val="24"/>
          <w:szCs w:val="24"/>
        </w:rPr>
      </w:pPr>
      <w:r w:rsidRPr="00576C53">
        <w:rPr>
          <w:rFonts w:ascii="Times New Roman" w:hAnsi="Times New Roman" w:cs="Times New Roman"/>
          <w:sz w:val="24"/>
          <w:szCs w:val="24"/>
        </w:rPr>
        <w:t>К благоустройству дворовых территорий необходим последовательный комплексный подход, рассчитанный на среднесрочный период, который предполагает использование программно-целевых методов, обеспечивающих увязку реализации мероприятий по срокам, ресурсам и исполнителям.</w:t>
      </w:r>
    </w:p>
    <w:p w14:paraId="32F0C1AF" w14:textId="77777777" w:rsidR="00A44793" w:rsidRPr="00576C53" w:rsidRDefault="00A44793" w:rsidP="00A44793">
      <w:pPr>
        <w:spacing w:line="0" w:lineRule="atLeast"/>
        <w:ind w:left="-851" w:firstLine="1278"/>
        <w:jc w:val="both"/>
      </w:pPr>
      <w:r w:rsidRPr="00576C53">
        <w:t>Основным методом решения проблемы должно стать благоустройство дворовых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и общественных территорий.</w:t>
      </w:r>
    </w:p>
    <w:p w14:paraId="5943137D" w14:textId="77777777" w:rsidR="00A44793" w:rsidRPr="00576C53" w:rsidRDefault="00A44793" w:rsidP="00F415A8">
      <w:pPr>
        <w:pStyle w:val="af1"/>
        <w:numPr>
          <w:ilvl w:val="1"/>
          <w:numId w:val="23"/>
        </w:numPr>
        <w:spacing w:after="0" w:line="0" w:lineRule="atLeast"/>
        <w:ind w:left="-851" w:firstLine="1278"/>
        <w:contextualSpacing/>
        <w:jc w:val="both"/>
        <w:rPr>
          <w:rFonts w:ascii="Times New Roman" w:hAnsi="Times New Roman" w:cs="Times New Roman"/>
          <w:sz w:val="24"/>
          <w:szCs w:val="24"/>
        </w:rPr>
      </w:pPr>
      <w:r w:rsidRPr="00576C53">
        <w:rPr>
          <w:rFonts w:ascii="Times New Roman" w:hAnsi="Times New Roman" w:cs="Times New Roman"/>
          <w:sz w:val="24"/>
          <w:szCs w:val="24"/>
        </w:rPr>
        <w:t xml:space="preserve">Порядок включения предложений заинтересованных лиц о включении дворовой территории в подпрограмму. </w:t>
      </w:r>
    </w:p>
    <w:p w14:paraId="7D4F9619" w14:textId="77777777" w:rsidR="00A44793" w:rsidRPr="00576C53" w:rsidRDefault="00A44793" w:rsidP="00A44793">
      <w:pPr>
        <w:spacing w:line="0" w:lineRule="atLeast"/>
        <w:ind w:left="-851" w:firstLine="1278"/>
        <w:jc w:val="both"/>
      </w:pPr>
      <w:r w:rsidRPr="00576C53">
        <w:t xml:space="preserve">Адресный перечень всех дворовых территорий, нуждающихся в благоустройстве (с учетом их физического состояния) и подлежащих благоустройству в период действия муниципальной программы исходя из минимального перечня работ по благоустройству, указан в приложении к подпрограмме. Очередность благоустройства дворовых территорий определяется общественной комиссией исходя из даты представления предложений заинтересованных лиц о включении дворовой территории в муниципальную программу при условии их соответствия установленным требованиям и в пределах лимитов бюджетных ассигнований, предусмотренных муниципальной программой. Решение общественной комиссии оформляется протоколом, который подписывается всеми членами общественной Комиссии, присутствовавшими на заседании, и размещается на официальном сайте Администрации Комсомольского муниципального района в сети Интернет в течение трех рабочих дней с момента его подписания. Заинтересованные лица вправе представлять предложения о включении дворовой территории в муниципальную программу, включающие виды работ из минимального перечня работ и дополнительного перечня работ. </w:t>
      </w:r>
    </w:p>
    <w:p w14:paraId="713E284D" w14:textId="77777777" w:rsidR="00A44793" w:rsidRPr="00576C53" w:rsidRDefault="00A44793" w:rsidP="00A44793">
      <w:pPr>
        <w:spacing w:line="0" w:lineRule="atLeast"/>
        <w:ind w:left="-851" w:firstLine="1278"/>
        <w:jc w:val="both"/>
      </w:pPr>
      <w:r w:rsidRPr="00576C53">
        <w:t xml:space="preserve">Из адресного перечня дворовых территорий, подлежащих благоустройству в рамках реализации муниципальной программы, могут быть исключены дворовые территории: </w:t>
      </w:r>
    </w:p>
    <w:p w14:paraId="789D0F79" w14:textId="77777777" w:rsidR="00A44793" w:rsidRPr="00576C53" w:rsidRDefault="00A44793" w:rsidP="00A44793">
      <w:pPr>
        <w:spacing w:line="0" w:lineRule="atLeast"/>
        <w:ind w:left="-851" w:firstLine="1278"/>
        <w:jc w:val="both"/>
      </w:pPr>
      <w:r w:rsidRPr="00576C53">
        <w:t xml:space="preserve">-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города Комсомольск, при условии одобрения решения об исключении указанных территорий из адресного перечня дворовых территорий межведомственной комиссией в порядке, установленном такой комиссией; </w:t>
      </w:r>
    </w:p>
    <w:p w14:paraId="3C679EC0" w14:textId="77777777" w:rsidR="00A44793" w:rsidRPr="00576C53" w:rsidRDefault="00A44793" w:rsidP="00A44793">
      <w:pPr>
        <w:spacing w:line="0" w:lineRule="atLeast"/>
        <w:ind w:left="-851" w:firstLine="142"/>
        <w:jc w:val="both"/>
      </w:pPr>
      <w:r w:rsidRPr="00576C53">
        <w:t xml:space="preserve">- </w:t>
      </w:r>
      <w:proofErr w:type="gramStart"/>
      <w:r w:rsidRPr="00576C53">
        <w:t>собственники помещений многоквартирных домов</w:t>
      </w:r>
      <w:proofErr w:type="gramEnd"/>
      <w:r w:rsidRPr="00576C53">
        <w:t xml:space="preserve">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 </w:t>
      </w:r>
    </w:p>
    <w:p w14:paraId="6E420716" w14:textId="77777777" w:rsidR="00A44793" w:rsidRPr="00576C53" w:rsidRDefault="00A44793" w:rsidP="00A44793">
      <w:pPr>
        <w:spacing w:line="0" w:lineRule="atLeast"/>
        <w:ind w:left="-851" w:firstLine="142"/>
        <w:jc w:val="both"/>
      </w:pPr>
      <w:r w:rsidRPr="00576C53">
        <w:t xml:space="preserve">Минимальный перечень видов работ по благоустройству реализуется только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Дополнительный перечень работ по благоустройству дворовых территорий многоквартирных домов реализуется только: </w:t>
      </w:r>
    </w:p>
    <w:p w14:paraId="7616C0F0" w14:textId="77777777" w:rsidR="00A44793" w:rsidRPr="00576C53" w:rsidRDefault="00A44793" w:rsidP="00A44793">
      <w:pPr>
        <w:spacing w:line="0" w:lineRule="atLeast"/>
        <w:ind w:left="-851" w:firstLine="142"/>
        <w:jc w:val="both"/>
      </w:pPr>
      <w:r w:rsidRPr="00576C53">
        <w:lastRenderedPageBreak/>
        <w:t xml:space="preserve">а) при условии трудового 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w:t>
      </w:r>
    </w:p>
    <w:p w14:paraId="61F4B165" w14:textId="77777777" w:rsidR="00A44793" w:rsidRPr="00576C53" w:rsidRDefault="00A44793" w:rsidP="00A44793">
      <w:pPr>
        <w:spacing w:line="0" w:lineRule="atLeast"/>
        <w:ind w:left="-851" w:firstLine="142"/>
        <w:jc w:val="both"/>
      </w:pPr>
      <w:r w:rsidRPr="00576C53">
        <w:t>б)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0346536D" w14:textId="77777777" w:rsidR="00A44793" w:rsidRPr="00576C53" w:rsidRDefault="00A44793" w:rsidP="00A44793">
      <w:pPr>
        <w:spacing w:line="0" w:lineRule="atLeast"/>
        <w:ind w:left="-851" w:firstLine="142"/>
        <w:jc w:val="both"/>
      </w:pPr>
      <w:r w:rsidRPr="00576C53">
        <w:t xml:space="preserve">1.3. Порядок 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 механизм контроля за их расходованием. </w:t>
      </w:r>
    </w:p>
    <w:p w14:paraId="3BFB2702" w14:textId="77777777" w:rsidR="00A44793" w:rsidRPr="00576C53" w:rsidRDefault="00A44793" w:rsidP="00A44793">
      <w:pPr>
        <w:spacing w:line="0" w:lineRule="atLeast"/>
        <w:ind w:left="-851" w:firstLine="142"/>
        <w:jc w:val="both"/>
      </w:pPr>
      <w:r w:rsidRPr="00576C53">
        <w:t xml:space="preserve">Аккумулирование средств, поступающих в рамках финансового участия заинтересованных лиц, организаций в выполнении минимального/дополнительного перечней работ по благоустройству дворовых территорий, осуществляется главным администратором доходов бюджета на счете доходов, по кодам администратора, с разбивкой в разрезе объектов, заявки по которым прошли конкурсный отбор и будут выбраны для реализации подпрограммы. Расходование средств осуществляется в соответствии с заключенными муниципальными контрактами в рамках законодательства Российской Федерации о контрактной системе в сфере закупок товаров, работ, услуг для обеспечения государственных (муниципальных) нужд. Контроль за целевым расходованием указанных средств осуществляется главным распорядителем бюджетных средств в соответствии с бюджетным законодательством. </w:t>
      </w:r>
    </w:p>
    <w:p w14:paraId="2D144A3A" w14:textId="77777777" w:rsidR="00A44793" w:rsidRPr="00576C53" w:rsidRDefault="00A44793" w:rsidP="00A44793">
      <w:pPr>
        <w:spacing w:line="0" w:lineRule="atLeast"/>
        <w:ind w:left="-851" w:firstLine="142"/>
        <w:jc w:val="both"/>
      </w:pPr>
      <w:r w:rsidRPr="00576C53">
        <w:t xml:space="preserve">Заключение муниципальных контрактов на выполнение работ по благоустройству дворовых территорий по результатам закупки товаров, работ и услуг для обеспечения муниципальных нужд в целях реализации программы должно быть осуществлено не позднее 1 апреля года предоставления субсидии. </w:t>
      </w:r>
    </w:p>
    <w:p w14:paraId="7E705D05" w14:textId="77777777" w:rsidR="00A44793" w:rsidRPr="00576C53" w:rsidRDefault="00A44793" w:rsidP="00A44793">
      <w:pPr>
        <w:spacing w:line="0" w:lineRule="atLeast"/>
        <w:ind w:left="-851" w:firstLine="142"/>
        <w:jc w:val="both"/>
      </w:pPr>
      <w:r w:rsidRPr="00576C53">
        <w:t xml:space="preserve">Исключение составляют случаи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соглашений продлевается на срок указанного обжалования. </w:t>
      </w:r>
    </w:p>
    <w:p w14:paraId="37AD93BC" w14:textId="77777777" w:rsidR="00A44793" w:rsidRPr="00576C53" w:rsidRDefault="00A44793" w:rsidP="00F415A8">
      <w:pPr>
        <w:pStyle w:val="af1"/>
        <w:numPr>
          <w:ilvl w:val="1"/>
          <w:numId w:val="23"/>
        </w:numPr>
        <w:spacing w:line="0" w:lineRule="atLeast"/>
        <w:ind w:left="-851" w:firstLine="142"/>
        <w:contextualSpacing/>
        <w:jc w:val="both"/>
        <w:rPr>
          <w:rFonts w:ascii="Times New Roman" w:hAnsi="Times New Roman" w:cs="Times New Roman"/>
        </w:rPr>
      </w:pPr>
      <w:r w:rsidRPr="00576C53">
        <w:rPr>
          <w:rFonts w:ascii="Times New Roman" w:hAnsi="Times New Roman" w:cs="Times New Roman"/>
        </w:rPr>
        <w:t xml:space="preserve">Порядок разработки, обсуждения с заинтересованными лицами и утверждения </w:t>
      </w:r>
      <w:proofErr w:type="spellStart"/>
      <w:r w:rsidRPr="00576C53">
        <w:rPr>
          <w:rFonts w:ascii="Times New Roman" w:hAnsi="Times New Roman" w:cs="Times New Roman"/>
        </w:rPr>
        <w:t>дизайнпроектов</w:t>
      </w:r>
      <w:proofErr w:type="spellEnd"/>
      <w:r w:rsidRPr="00576C53">
        <w:rPr>
          <w:rFonts w:ascii="Times New Roman" w:hAnsi="Times New Roman" w:cs="Times New Roman"/>
        </w:rPr>
        <w:t xml:space="preserve"> благоустройства дворовых территорий. </w:t>
      </w:r>
    </w:p>
    <w:p w14:paraId="19096426" w14:textId="77777777" w:rsidR="00A44793" w:rsidRPr="00576C53" w:rsidRDefault="00A44793" w:rsidP="00A44793">
      <w:pPr>
        <w:spacing w:line="0" w:lineRule="atLeast"/>
        <w:ind w:left="-851" w:firstLine="142"/>
        <w:jc w:val="both"/>
      </w:pPr>
      <w:r w:rsidRPr="00576C53">
        <w:t xml:space="preserve">Порядок разработки, обсуждения с заинтересованными лицами и утверждения </w:t>
      </w:r>
      <w:proofErr w:type="spellStart"/>
      <w:r w:rsidRPr="00576C53">
        <w:t>дизайнпроектов</w:t>
      </w:r>
      <w:proofErr w:type="spellEnd"/>
      <w:r w:rsidRPr="00576C53">
        <w:t xml:space="preserve"> благоустройства дворовых территорий, включенных в муниципальную программу, включает в себя следующие этапы: </w:t>
      </w:r>
    </w:p>
    <w:p w14:paraId="1853B8E9" w14:textId="77777777" w:rsidR="00A44793" w:rsidRPr="00576C53" w:rsidRDefault="00A44793" w:rsidP="00A44793">
      <w:pPr>
        <w:spacing w:line="0" w:lineRule="atLeast"/>
        <w:ind w:left="-851" w:firstLine="142"/>
        <w:jc w:val="both"/>
      </w:pPr>
      <w:r w:rsidRPr="00576C53">
        <w:t xml:space="preserve">1) Разработка дизайн-проектов. </w:t>
      </w:r>
    </w:p>
    <w:p w14:paraId="5EE97179" w14:textId="77777777" w:rsidR="00A44793" w:rsidRPr="00576C53" w:rsidRDefault="00A44793" w:rsidP="00A44793">
      <w:pPr>
        <w:spacing w:line="0" w:lineRule="atLeast"/>
        <w:ind w:left="-851" w:firstLine="142"/>
        <w:jc w:val="both"/>
      </w:pPr>
      <w:r w:rsidRPr="00576C53">
        <w:t xml:space="preserve">Дизайн-проект благоустройства дворовой территории разрабатывается заинтересованными лицами за счет собственных средств на этапе подачи заявок на участие в подпрограмме. Дизайн-проект должен содержать текстовое и визуальное описание предлагаемого проекта, перечень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w:t>
      </w:r>
    </w:p>
    <w:p w14:paraId="3CB31CF4" w14:textId="77777777" w:rsidR="00A44793" w:rsidRPr="00576C53" w:rsidRDefault="00A44793" w:rsidP="00A44793">
      <w:pPr>
        <w:spacing w:line="0" w:lineRule="atLeast"/>
        <w:ind w:left="-709" w:hanging="142"/>
        <w:jc w:val="both"/>
      </w:pPr>
      <w:r w:rsidRPr="00576C53">
        <w:t xml:space="preserve">2) Обсуждение дизайн-проектов. В обсуждении дизайн-проектов принимают участие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w:t>
      </w:r>
    </w:p>
    <w:p w14:paraId="3E6A88FE" w14:textId="77777777" w:rsidR="00A44793" w:rsidRPr="00576C53" w:rsidRDefault="00A44793" w:rsidP="00A44793">
      <w:pPr>
        <w:spacing w:line="0" w:lineRule="atLeast"/>
        <w:ind w:left="-709" w:hanging="142"/>
        <w:jc w:val="both"/>
      </w:pPr>
      <w:r w:rsidRPr="00576C53">
        <w:t xml:space="preserve">3) Согласование и утверждение дизайн-проектов. Уполномоченное общим собранием собственников помещений многоквартирного дома лицо обеспечивает обсуждение, согласование дизайн-проекта благоустройства дворовой территории многоквартирного дома с собственниками инженерных сетей для дальнейшего его утверждения. </w:t>
      </w:r>
    </w:p>
    <w:p w14:paraId="181655A3" w14:textId="77777777" w:rsidR="00A44793" w:rsidRPr="00576C53" w:rsidRDefault="00A44793" w:rsidP="00A44793">
      <w:pPr>
        <w:spacing w:line="0" w:lineRule="atLeast"/>
        <w:ind w:left="-709" w:hanging="142"/>
        <w:jc w:val="both"/>
      </w:pPr>
      <w:r w:rsidRPr="00576C53">
        <w:t xml:space="preserve">Дизайн-проект на благоустройство дворовой территории многоквартирного дома утверждается общественной комиссией. </w:t>
      </w:r>
    </w:p>
    <w:p w14:paraId="2BE00E21" w14:textId="77777777" w:rsidR="00A44793" w:rsidRPr="00576C53" w:rsidRDefault="00A44793" w:rsidP="00A44793">
      <w:pPr>
        <w:spacing w:line="0" w:lineRule="atLeast"/>
        <w:jc w:val="both"/>
      </w:pPr>
    </w:p>
    <w:p w14:paraId="4D8ADF81" w14:textId="77777777" w:rsidR="00A44793" w:rsidRPr="00576C53" w:rsidRDefault="00A44793" w:rsidP="00A44793">
      <w:pPr>
        <w:spacing w:line="0" w:lineRule="atLeast"/>
        <w:ind w:left="-709" w:firstLine="709"/>
        <w:jc w:val="both"/>
      </w:pPr>
      <w:r w:rsidRPr="00576C53">
        <w:rPr>
          <w:b/>
          <w:spacing w:val="-1"/>
          <w:shd w:val="clear" w:color="auto" w:fill="FFFFFF"/>
        </w:rPr>
        <w:t xml:space="preserve">Благоустройство общественных мест </w:t>
      </w:r>
      <w:r w:rsidRPr="00576C53">
        <w:rPr>
          <w:spacing w:val="-1"/>
          <w:shd w:val="clear" w:color="auto" w:fill="FFFFFF"/>
        </w:rPr>
        <w:t xml:space="preserve">и </w:t>
      </w:r>
      <w:r w:rsidRPr="00576C53">
        <w:rPr>
          <w:b/>
          <w:spacing w:val="-1"/>
          <w:shd w:val="clear" w:color="auto" w:fill="FFFFFF"/>
        </w:rPr>
        <w:t>мест массового отдыха населения Комсомольского городского поселения</w:t>
      </w:r>
    </w:p>
    <w:p w14:paraId="63AD37B2" w14:textId="77777777" w:rsidR="00A44793" w:rsidRPr="00576C53" w:rsidRDefault="00A44793" w:rsidP="00A44793">
      <w:pPr>
        <w:spacing w:line="0" w:lineRule="atLeast"/>
        <w:ind w:left="-709" w:firstLine="709"/>
        <w:jc w:val="both"/>
        <w:rPr>
          <w:shd w:val="clear" w:color="auto" w:fill="FFFFFF"/>
        </w:rPr>
      </w:pPr>
      <w:r w:rsidRPr="00576C53">
        <w:rPr>
          <w:shd w:val="clear" w:color="auto" w:fill="FFFFFF"/>
        </w:rPr>
        <w:t xml:space="preserve">       </w:t>
      </w:r>
    </w:p>
    <w:p w14:paraId="073E8DB8" w14:textId="77777777" w:rsidR="00A44793" w:rsidRPr="00576C53" w:rsidRDefault="00A44793" w:rsidP="00F415A8">
      <w:pPr>
        <w:pStyle w:val="af1"/>
        <w:numPr>
          <w:ilvl w:val="0"/>
          <w:numId w:val="24"/>
        </w:numPr>
        <w:spacing w:after="0" w:line="0" w:lineRule="atLeast"/>
        <w:ind w:left="-709" w:firstLine="709"/>
        <w:contextualSpacing/>
        <w:jc w:val="both"/>
        <w:rPr>
          <w:rFonts w:ascii="Times New Roman" w:hAnsi="Times New Roman" w:cs="Times New Roman"/>
          <w:sz w:val="24"/>
          <w:szCs w:val="24"/>
        </w:rPr>
      </w:pPr>
      <w:r w:rsidRPr="00576C53">
        <w:rPr>
          <w:rFonts w:ascii="Times New Roman" w:hAnsi="Times New Roman" w:cs="Times New Roman"/>
          <w:sz w:val="24"/>
          <w:szCs w:val="24"/>
        </w:rPr>
        <w:t xml:space="preserve">Реализация поставленной цели должна быть обеспечена выполнением задачи - повышение уровня благоустройства общественных территорий за счет благоустройства наиболее посещаемой общественной территории. Под комплексным благоустройством общественной территории понимается проведение комплекса мероприятий, направленных на улучшение санитарного, экологического и эстетического состояния территории. В комплекс работ входит проведение таких мероприятий, как ремонт асфальтового покрытия территорий, обеспечение освещения, оборудование местами для проведения досуга и отдыха разными группами населения, установка малых архитектурных форм, озеленение территорий, цветочное оформление, а также иные виды работ.   </w:t>
      </w:r>
    </w:p>
    <w:p w14:paraId="05CF8E75" w14:textId="77777777" w:rsidR="00A44793" w:rsidRPr="00576C53" w:rsidRDefault="00A44793" w:rsidP="00A44793">
      <w:pPr>
        <w:spacing w:line="0" w:lineRule="atLeast"/>
        <w:ind w:left="-709" w:firstLine="709"/>
        <w:jc w:val="both"/>
      </w:pPr>
      <w:r w:rsidRPr="00576C53">
        <w:t xml:space="preserve"> Адресный перечень всех общественных территорий, нуждающихся в благоустройстве (с учетом их физического состояния) и подлежащих благоустройству в период действия муниципальной программы, определенный по результатам инвентаризации общественных территорий, указан в приложении 2 к настоящей программе. </w:t>
      </w:r>
    </w:p>
    <w:p w14:paraId="0698E457" w14:textId="77777777" w:rsidR="00A44793" w:rsidRPr="00576C53" w:rsidRDefault="00A44793" w:rsidP="00A44793">
      <w:pPr>
        <w:spacing w:line="0" w:lineRule="atLeast"/>
        <w:ind w:left="-709" w:firstLine="709"/>
        <w:jc w:val="both"/>
      </w:pPr>
      <w:r w:rsidRPr="00576C53">
        <w:t xml:space="preserve">Очередность благоустройства общественных территорий определяется с учетом общественного обсуждения, в соответствии с утвержденным Порядком и сроками представления, рассмотрения и оценки предложений граждан, организаций о включении общественной территории, подлежащей благоустройству, в муниципальную программу "Формирование современной городской среды на территории Комсомольского городского поселения". </w:t>
      </w:r>
    </w:p>
    <w:p w14:paraId="327C9C2C" w14:textId="77777777" w:rsidR="00A44793" w:rsidRPr="00576C53" w:rsidRDefault="00A44793" w:rsidP="00A44793">
      <w:pPr>
        <w:spacing w:line="0" w:lineRule="atLeast"/>
        <w:ind w:left="-709" w:firstLine="709"/>
        <w:jc w:val="both"/>
      </w:pPr>
      <w:r w:rsidRPr="00576C53">
        <w:lastRenderedPageBreak/>
        <w:t xml:space="preserve">Мероприятия по благоустройству общественных территорий должны выполняться с учетом необходимости обеспечения физической, пространственной и информационной доступности зданий, сооружений и общественных территорий для инвалидов и других маломобильных групп населения. </w:t>
      </w:r>
    </w:p>
    <w:p w14:paraId="71801128" w14:textId="77777777" w:rsidR="00A44793" w:rsidRPr="00576C53" w:rsidRDefault="00A44793" w:rsidP="00A44793">
      <w:pPr>
        <w:spacing w:line="0" w:lineRule="atLeast"/>
        <w:ind w:left="-709" w:firstLine="709"/>
        <w:jc w:val="both"/>
      </w:pPr>
      <w:r w:rsidRPr="00576C53">
        <w:t xml:space="preserve">Из адресного перечня общественных территорий, подлежащих благоустройству в рамках реализации муниципальной программы, могут быть исключены общественные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города Комсомольск при условии одобрения решения об исключении указанных территорий из адресного перечня общественных территорий межведомственной комиссией в порядке, установленном такой комиссией. </w:t>
      </w:r>
    </w:p>
    <w:p w14:paraId="591F2F2E" w14:textId="77777777" w:rsidR="00A44793" w:rsidRPr="00576C53" w:rsidRDefault="00A44793" w:rsidP="00F415A8">
      <w:pPr>
        <w:pStyle w:val="af1"/>
        <w:numPr>
          <w:ilvl w:val="0"/>
          <w:numId w:val="23"/>
        </w:numPr>
        <w:spacing w:line="0" w:lineRule="atLeast"/>
        <w:ind w:left="-709" w:firstLine="0"/>
        <w:contextualSpacing/>
        <w:jc w:val="both"/>
        <w:rPr>
          <w:rFonts w:ascii="Times New Roman" w:hAnsi="Times New Roman" w:cs="Times New Roman"/>
          <w:sz w:val="24"/>
          <w:szCs w:val="24"/>
        </w:rPr>
      </w:pPr>
      <w:r w:rsidRPr="00576C53">
        <w:rPr>
          <w:rFonts w:ascii="Times New Roman" w:hAnsi="Times New Roman" w:cs="Times New Roman"/>
          <w:sz w:val="24"/>
          <w:szCs w:val="24"/>
        </w:rPr>
        <w:t xml:space="preserve">Разработка проектной и сметной документации на благоустройство общественных территорий. </w:t>
      </w:r>
    </w:p>
    <w:p w14:paraId="1C61D719" w14:textId="77777777" w:rsidR="00A44793" w:rsidRPr="00576C53" w:rsidRDefault="00A44793" w:rsidP="00A44793">
      <w:pPr>
        <w:spacing w:line="0" w:lineRule="atLeast"/>
        <w:ind w:left="-709"/>
        <w:jc w:val="both"/>
      </w:pPr>
      <w:r w:rsidRPr="00576C53">
        <w:t xml:space="preserve">Реализация мероприятия предусматривает: </w:t>
      </w:r>
    </w:p>
    <w:p w14:paraId="70859652" w14:textId="77777777" w:rsidR="00A44793" w:rsidRPr="00576C53" w:rsidRDefault="00A44793" w:rsidP="00A44793">
      <w:pPr>
        <w:spacing w:line="0" w:lineRule="atLeast"/>
        <w:ind w:left="-709"/>
        <w:jc w:val="both"/>
      </w:pPr>
      <w:r w:rsidRPr="00576C53">
        <w:t xml:space="preserve">- разработку проектной и сметной документации на благоустройство общественных территорий, - корректировку ранее разработанной проектной и сметной документации на благоустройство общественных территорий, </w:t>
      </w:r>
    </w:p>
    <w:p w14:paraId="4FE4C97D" w14:textId="77777777" w:rsidR="00A44793" w:rsidRPr="00576C53" w:rsidRDefault="00A44793" w:rsidP="00A44793">
      <w:pPr>
        <w:spacing w:line="0" w:lineRule="atLeast"/>
        <w:ind w:left="-709"/>
        <w:jc w:val="both"/>
      </w:pPr>
      <w:r w:rsidRPr="00576C53">
        <w:t xml:space="preserve">- выполнение проектно-изыскательских работ, </w:t>
      </w:r>
    </w:p>
    <w:p w14:paraId="1712AA70" w14:textId="77777777" w:rsidR="00A44793" w:rsidRPr="00576C53" w:rsidRDefault="00A44793" w:rsidP="00A44793">
      <w:pPr>
        <w:spacing w:line="0" w:lineRule="atLeast"/>
        <w:ind w:left="-709"/>
        <w:jc w:val="both"/>
      </w:pPr>
      <w:r w:rsidRPr="00576C53">
        <w:t xml:space="preserve">- сбор исходно-разрешительной документации, </w:t>
      </w:r>
    </w:p>
    <w:p w14:paraId="42213EFD" w14:textId="77777777" w:rsidR="00A44793" w:rsidRPr="00576C53" w:rsidRDefault="00A44793" w:rsidP="00A44793">
      <w:pPr>
        <w:spacing w:line="0" w:lineRule="atLeast"/>
        <w:ind w:left="-709"/>
        <w:jc w:val="both"/>
      </w:pPr>
      <w:r w:rsidRPr="00576C53">
        <w:t xml:space="preserve">- выполнение дизайн-проектов и иной проектно-технической документации, </w:t>
      </w:r>
    </w:p>
    <w:p w14:paraId="107A4183" w14:textId="77777777" w:rsidR="00A44793" w:rsidRPr="00576C53" w:rsidRDefault="00A44793" w:rsidP="00A44793">
      <w:pPr>
        <w:spacing w:line="0" w:lineRule="atLeast"/>
        <w:ind w:left="-709"/>
        <w:jc w:val="both"/>
      </w:pPr>
      <w:r w:rsidRPr="00576C53">
        <w:t xml:space="preserve">- выполнение работ, оказание услуг в целях разработки и (или) корректировки проектной и сметной документации на благоустройство общественных территорий, </w:t>
      </w:r>
    </w:p>
    <w:p w14:paraId="3D2FEAA6" w14:textId="77777777" w:rsidR="00A44793" w:rsidRPr="00576C53" w:rsidRDefault="00A44793" w:rsidP="00A44793">
      <w:pPr>
        <w:spacing w:line="0" w:lineRule="atLeast"/>
        <w:ind w:left="-709"/>
        <w:jc w:val="both"/>
      </w:pPr>
      <w:r w:rsidRPr="00576C53">
        <w:t>- проведение экспертизы проектной (в случаях, когда проведение экспертизы является обязательным) и сметной документации.</w:t>
      </w:r>
    </w:p>
    <w:p w14:paraId="7249B4A6" w14:textId="77777777" w:rsidR="00A44793" w:rsidRPr="00576C53" w:rsidRDefault="00A44793" w:rsidP="00A44793">
      <w:pPr>
        <w:spacing w:line="0" w:lineRule="atLeast"/>
        <w:ind w:left="-709"/>
        <w:jc w:val="both"/>
      </w:pPr>
      <w:r w:rsidRPr="00576C53">
        <w:t>Необходимым условием реализации программы является:</w:t>
      </w:r>
    </w:p>
    <w:p w14:paraId="10A4360D" w14:textId="77777777" w:rsidR="00A44793" w:rsidRPr="00576C53" w:rsidRDefault="00A44793" w:rsidP="00A44793">
      <w:pPr>
        <w:spacing w:line="0" w:lineRule="atLeast"/>
        <w:jc w:val="both"/>
      </w:pPr>
    </w:p>
    <w:p w14:paraId="06BA3A03" w14:textId="77777777" w:rsidR="00A44793" w:rsidRPr="00576C53" w:rsidRDefault="00A44793" w:rsidP="00F415A8">
      <w:pPr>
        <w:numPr>
          <w:ilvl w:val="0"/>
          <w:numId w:val="21"/>
        </w:numPr>
        <w:spacing w:line="0" w:lineRule="atLeast"/>
        <w:ind w:left="-709" w:firstLine="0"/>
        <w:contextualSpacing/>
        <w:jc w:val="both"/>
      </w:pPr>
      <w:r w:rsidRPr="00576C53">
        <w:t>проведение инвентаризации дворовых и общественных территорий (с учетом их физического состояния),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уровня благоустройства индивидуальных жилых домов и земельных участков, предоставленных для их размещения на территории Комсомольского городского поселения;</w:t>
      </w:r>
    </w:p>
    <w:p w14:paraId="31503BCA" w14:textId="77777777" w:rsidR="00A44793" w:rsidRPr="00576C53" w:rsidRDefault="00A44793" w:rsidP="00F415A8">
      <w:pPr>
        <w:numPr>
          <w:ilvl w:val="0"/>
          <w:numId w:val="21"/>
        </w:numPr>
        <w:spacing w:line="0" w:lineRule="atLeast"/>
        <w:ind w:left="-709" w:firstLine="0"/>
        <w:contextualSpacing/>
        <w:jc w:val="both"/>
      </w:pPr>
      <w:r w:rsidRPr="00576C53">
        <w:t>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проводятся в рамках настоящей Программы.</w:t>
      </w:r>
    </w:p>
    <w:p w14:paraId="6E127EC9" w14:textId="77777777" w:rsidR="00A44793" w:rsidRPr="00576C53" w:rsidRDefault="00A44793" w:rsidP="00F415A8">
      <w:pPr>
        <w:numPr>
          <w:ilvl w:val="0"/>
          <w:numId w:val="21"/>
        </w:numPr>
        <w:spacing w:line="0" w:lineRule="atLeast"/>
        <w:ind w:left="-709" w:firstLine="0"/>
        <w:contextualSpacing/>
        <w:jc w:val="both"/>
      </w:pPr>
      <w:r w:rsidRPr="00576C53">
        <w:t>благоустройство не позднее 2030 года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за счет средств указанных лиц в соответствии с заключенными соглашениями с органами местного самоуправления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2030 года приведен в приложении N 3 к муниципальной программе);</w:t>
      </w:r>
    </w:p>
    <w:p w14:paraId="5696CD05" w14:textId="77777777" w:rsidR="00A44793" w:rsidRPr="00576C53" w:rsidRDefault="00A44793" w:rsidP="00F415A8">
      <w:pPr>
        <w:numPr>
          <w:ilvl w:val="0"/>
          <w:numId w:val="21"/>
        </w:numPr>
        <w:spacing w:line="0" w:lineRule="atLeast"/>
        <w:ind w:left="-709" w:firstLine="0"/>
        <w:contextualSpacing/>
        <w:jc w:val="both"/>
      </w:pPr>
      <w:r w:rsidRPr="00576C53">
        <w:t>заключение по результатам инвентаризации соглашений с собственниками (пользователями) индивидуальных жилых домов и земельных участков, предоставленных для их размещения,  об их благоустройстве не позднее 2030 года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2030 года приведены в приложении N 4 к муниципальной программе).</w:t>
      </w:r>
    </w:p>
    <w:p w14:paraId="72441726" w14:textId="77777777" w:rsidR="00A44793" w:rsidRPr="00576C53" w:rsidRDefault="00A44793" w:rsidP="00A44793">
      <w:pPr>
        <w:spacing w:line="0" w:lineRule="atLeast"/>
        <w:ind w:left="-709"/>
        <w:jc w:val="both"/>
      </w:pPr>
      <w:r w:rsidRPr="00576C53">
        <w:t xml:space="preserve">        Реализация данных мероприятий позволит обеспечить улучшение организационных и экономических условий осуществления мероприятий по благоустройству дворовых и общественных территорий Комсомольского городского поселения, повысить информированность граждан и заинтересованных лиц о реализуемых проектах и созданной инфраструктуре, повысить эффективность работы органов местного самоуправления в сфере регулирования и развития деятельности в сфере формирования современной городской среды.</w:t>
      </w:r>
    </w:p>
    <w:p w14:paraId="393900F2" w14:textId="77777777" w:rsidR="00A44793" w:rsidRPr="00576C53" w:rsidRDefault="00A44793" w:rsidP="00A44793">
      <w:pPr>
        <w:spacing w:line="0" w:lineRule="atLeast"/>
        <w:jc w:val="both"/>
      </w:pPr>
      <w:r w:rsidRPr="00576C53">
        <w:t xml:space="preserve">          </w:t>
      </w:r>
    </w:p>
    <w:p w14:paraId="5AE60C5E" w14:textId="77777777" w:rsidR="00A44793" w:rsidRPr="00576C53" w:rsidRDefault="00A44793" w:rsidP="00A44793">
      <w:pPr>
        <w:shd w:val="clear" w:color="auto" w:fill="FFFFFF"/>
        <w:spacing w:line="0" w:lineRule="atLeast"/>
        <w:ind w:left="-709"/>
      </w:pPr>
      <w:r w:rsidRPr="00576C53">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14:paraId="467564CA" w14:textId="77777777" w:rsidR="00A44793" w:rsidRPr="00576C53" w:rsidRDefault="00A44793" w:rsidP="00F415A8">
      <w:pPr>
        <w:pStyle w:val="af1"/>
        <w:numPr>
          <w:ilvl w:val="0"/>
          <w:numId w:val="22"/>
        </w:numPr>
        <w:shd w:val="clear" w:color="auto" w:fill="FFFFFF"/>
        <w:spacing w:line="0" w:lineRule="atLeast"/>
        <w:ind w:left="-709" w:firstLine="0"/>
        <w:contextualSpacing/>
        <w:jc w:val="both"/>
        <w:rPr>
          <w:rFonts w:ascii="Times New Roman" w:hAnsi="Times New Roman" w:cs="Times New Roman"/>
          <w:sz w:val="24"/>
          <w:szCs w:val="24"/>
        </w:rPr>
      </w:pPr>
      <w:r w:rsidRPr="00576C53">
        <w:rPr>
          <w:rFonts w:ascii="Times New Roman" w:hAnsi="Times New Roman" w:cs="Times New Roman"/>
          <w:sz w:val="24"/>
          <w:szCs w:val="24"/>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20A86FC7" w14:textId="77777777" w:rsidR="00A44793" w:rsidRPr="00576C53" w:rsidRDefault="00A44793" w:rsidP="00F415A8">
      <w:pPr>
        <w:pStyle w:val="af1"/>
        <w:numPr>
          <w:ilvl w:val="0"/>
          <w:numId w:val="22"/>
        </w:numPr>
        <w:shd w:val="clear" w:color="auto" w:fill="FFFFFF"/>
        <w:spacing w:line="0" w:lineRule="atLeast"/>
        <w:ind w:left="-709" w:firstLine="0"/>
        <w:contextualSpacing/>
        <w:jc w:val="both"/>
        <w:rPr>
          <w:rFonts w:ascii="Times New Roman" w:hAnsi="Times New Roman" w:cs="Times New Roman"/>
          <w:sz w:val="24"/>
          <w:szCs w:val="24"/>
        </w:rPr>
      </w:pPr>
      <w:r w:rsidRPr="00576C53">
        <w:rPr>
          <w:rFonts w:ascii="Times New Roman" w:hAnsi="Times New Roman" w:cs="Times New Roman"/>
          <w:sz w:val="24"/>
          <w:szCs w:val="24"/>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78D4E953" w14:textId="77777777" w:rsidR="00A44793" w:rsidRPr="00576C53" w:rsidRDefault="00A44793" w:rsidP="00F415A8">
      <w:pPr>
        <w:pStyle w:val="af1"/>
        <w:numPr>
          <w:ilvl w:val="0"/>
          <w:numId w:val="22"/>
        </w:numPr>
        <w:shd w:val="clear" w:color="auto" w:fill="FFFFFF"/>
        <w:spacing w:line="0" w:lineRule="atLeast"/>
        <w:ind w:left="-709" w:firstLine="0"/>
        <w:contextualSpacing/>
        <w:jc w:val="both"/>
        <w:rPr>
          <w:rFonts w:ascii="Times New Roman" w:hAnsi="Times New Roman" w:cs="Times New Roman"/>
          <w:sz w:val="24"/>
          <w:szCs w:val="24"/>
        </w:rPr>
      </w:pPr>
      <w:r w:rsidRPr="00576C53">
        <w:rPr>
          <w:rFonts w:ascii="Times New Roman" w:hAnsi="Times New Roman" w:cs="Times New Roman"/>
          <w:sz w:val="24"/>
          <w:szCs w:val="24"/>
        </w:rPr>
        <w:lastRenderedPageBreak/>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14:paraId="1B0812A9" w14:textId="77777777" w:rsidR="00A44793" w:rsidRPr="00576C53" w:rsidRDefault="00A44793" w:rsidP="00A44793">
      <w:pPr>
        <w:pStyle w:val="af1"/>
        <w:spacing w:after="0" w:line="240" w:lineRule="auto"/>
        <w:ind w:left="0"/>
        <w:jc w:val="right"/>
        <w:rPr>
          <w:rFonts w:ascii="Times New Roman" w:hAnsi="Times New Roman" w:cs="Times New Roman"/>
          <w:sz w:val="24"/>
          <w:szCs w:val="24"/>
        </w:rPr>
      </w:pPr>
    </w:p>
    <w:p w14:paraId="1FC09A77" w14:textId="77777777" w:rsidR="00A44793" w:rsidRPr="00576C53" w:rsidRDefault="00A44793" w:rsidP="00A44793">
      <w:pPr>
        <w:pStyle w:val="af1"/>
        <w:spacing w:after="0" w:line="240" w:lineRule="auto"/>
        <w:ind w:left="0"/>
        <w:jc w:val="right"/>
        <w:rPr>
          <w:rFonts w:ascii="Times New Roman" w:hAnsi="Times New Roman" w:cs="Times New Roman"/>
        </w:rPr>
      </w:pPr>
      <w:r w:rsidRPr="00576C53">
        <w:rPr>
          <w:rFonts w:ascii="Times New Roman" w:hAnsi="Times New Roman" w:cs="Times New Roman"/>
        </w:rPr>
        <w:t xml:space="preserve"> </w:t>
      </w:r>
    </w:p>
    <w:p w14:paraId="3AF27C21" w14:textId="77777777" w:rsidR="00A44793" w:rsidRPr="00576C53" w:rsidRDefault="00A44793" w:rsidP="00A44793">
      <w:pPr>
        <w:pStyle w:val="af1"/>
        <w:spacing w:after="0" w:line="240" w:lineRule="auto"/>
        <w:ind w:left="0"/>
        <w:jc w:val="right"/>
        <w:rPr>
          <w:rFonts w:ascii="Times New Roman" w:hAnsi="Times New Roman" w:cs="Times New Roman"/>
        </w:rPr>
      </w:pPr>
    </w:p>
    <w:p w14:paraId="0390E0F9" w14:textId="77777777" w:rsidR="00A44793" w:rsidRPr="00576C53" w:rsidRDefault="00A44793" w:rsidP="00A44793">
      <w:pPr>
        <w:pStyle w:val="af1"/>
        <w:spacing w:after="0" w:line="240" w:lineRule="auto"/>
        <w:ind w:left="0"/>
        <w:jc w:val="right"/>
        <w:rPr>
          <w:rFonts w:ascii="Times New Roman" w:hAnsi="Times New Roman" w:cs="Times New Roman"/>
        </w:rPr>
      </w:pPr>
    </w:p>
    <w:p w14:paraId="681361E8" w14:textId="77777777" w:rsidR="00A44793" w:rsidRPr="00576C53" w:rsidRDefault="00A44793" w:rsidP="00A44793">
      <w:pPr>
        <w:pStyle w:val="af1"/>
        <w:spacing w:after="0" w:line="240" w:lineRule="auto"/>
        <w:ind w:left="0"/>
        <w:jc w:val="right"/>
        <w:rPr>
          <w:rFonts w:ascii="Times New Roman" w:hAnsi="Times New Roman" w:cs="Times New Roman"/>
        </w:rPr>
      </w:pPr>
      <w:r w:rsidRPr="00576C53">
        <w:rPr>
          <w:rFonts w:ascii="Times New Roman" w:hAnsi="Times New Roman" w:cs="Times New Roman"/>
          <w:sz w:val="20"/>
          <w:szCs w:val="20"/>
        </w:rPr>
        <w:t xml:space="preserve">Приложение             </w:t>
      </w:r>
    </w:p>
    <w:p w14:paraId="4A9FFCFD" w14:textId="77777777" w:rsidR="00A44793" w:rsidRPr="00576C53" w:rsidRDefault="00A44793" w:rsidP="00A44793">
      <w:pPr>
        <w:shd w:val="clear" w:color="auto" w:fill="FFFFFF"/>
        <w:jc w:val="right"/>
      </w:pPr>
      <w:r w:rsidRPr="00576C53">
        <w:t xml:space="preserve">   к муниципальной программе «Формирование современной</w:t>
      </w:r>
    </w:p>
    <w:p w14:paraId="76B94B7A" w14:textId="77777777" w:rsidR="00A44793" w:rsidRPr="00576C53" w:rsidRDefault="00A44793" w:rsidP="00A44793">
      <w:pPr>
        <w:shd w:val="clear" w:color="auto" w:fill="FFFFFF"/>
        <w:jc w:val="right"/>
      </w:pPr>
      <w:r w:rsidRPr="00576C53">
        <w:t>городской среды на территории Комсомольского</w:t>
      </w:r>
    </w:p>
    <w:p w14:paraId="3D9171CB" w14:textId="77777777" w:rsidR="00A44793" w:rsidRPr="00576C53" w:rsidRDefault="00A44793" w:rsidP="00A44793">
      <w:pPr>
        <w:shd w:val="clear" w:color="auto" w:fill="FFFFFF"/>
        <w:jc w:val="right"/>
      </w:pPr>
      <w:r w:rsidRPr="00576C53">
        <w:t>городского поселения»</w:t>
      </w:r>
    </w:p>
    <w:p w14:paraId="0FC756EF" w14:textId="77777777" w:rsidR="00A44793" w:rsidRPr="00576C53" w:rsidRDefault="00A44793" w:rsidP="00A44793">
      <w:pPr>
        <w:shd w:val="clear" w:color="auto" w:fill="FFFFFF"/>
        <w:ind w:firstLine="284"/>
        <w:jc w:val="right"/>
        <w:rPr>
          <w:b/>
        </w:rPr>
      </w:pPr>
    </w:p>
    <w:p w14:paraId="6D5ECEA9" w14:textId="77777777" w:rsidR="00A44793" w:rsidRPr="00576C53" w:rsidRDefault="00A44793" w:rsidP="00A44793">
      <w:pPr>
        <w:shd w:val="clear" w:color="auto" w:fill="FFFFFF"/>
        <w:ind w:firstLine="284"/>
        <w:jc w:val="right"/>
        <w:rPr>
          <w:b/>
        </w:rPr>
      </w:pPr>
    </w:p>
    <w:p w14:paraId="692B204E" w14:textId="77777777" w:rsidR="00A44793" w:rsidRPr="00576C53" w:rsidRDefault="00A44793" w:rsidP="00A44793">
      <w:pPr>
        <w:shd w:val="clear" w:color="auto" w:fill="FFFFFF"/>
        <w:ind w:firstLine="284"/>
        <w:jc w:val="center"/>
        <w:rPr>
          <w:b/>
          <w:sz w:val="28"/>
          <w:szCs w:val="28"/>
        </w:rPr>
      </w:pPr>
      <w:r w:rsidRPr="00576C53">
        <w:rPr>
          <w:b/>
          <w:sz w:val="28"/>
          <w:szCs w:val="28"/>
        </w:rPr>
        <w:t>ПАСПОРТ</w:t>
      </w:r>
    </w:p>
    <w:p w14:paraId="3683345E" w14:textId="77777777" w:rsidR="00A44793" w:rsidRPr="00576C53" w:rsidRDefault="00A44793" w:rsidP="00A44793">
      <w:pPr>
        <w:jc w:val="center"/>
        <w:rPr>
          <w:b/>
          <w:sz w:val="28"/>
          <w:szCs w:val="28"/>
        </w:rPr>
      </w:pPr>
      <w:r w:rsidRPr="00576C53">
        <w:rPr>
          <w:b/>
          <w:sz w:val="28"/>
          <w:szCs w:val="28"/>
        </w:rPr>
        <w:t>муниципальной программы Комсомольского городского поселения</w:t>
      </w:r>
    </w:p>
    <w:p w14:paraId="627CC06E" w14:textId="77777777" w:rsidR="00A44793" w:rsidRPr="00576C53" w:rsidRDefault="00A44793" w:rsidP="00A44793">
      <w:pPr>
        <w:jc w:val="center"/>
        <w:rPr>
          <w:b/>
          <w:sz w:val="28"/>
          <w:szCs w:val="28"/>
        </w:rPr>
      </w:pPr>
      <w:r w:rsidRPr="00576C53">
        <w:rPr>
          <w:b/>
          <w:sz w:val="28"/>
          <w:szCs w:val="28"/>
        </w:rPr>
        <w:t xml:space="preserve"> «Формирование современной городской среды на территории Комсомольского городского поселения»</w:t>
      </w:r>
    </w:p>
    <w:p w14:paraId="66EF2456" w14:textId="77777777" w:rsidR="00A44793" w:rsidRPr="00576C53" w:rsidRDefault="00A44793" w:rsidP="00A44793">
      <w:pPr>
        <w:jc w:val="center"/>
        <w:rPr>
          <w:b/>
          <w:sz w:val="28"/>
          <w:szCs w:val="28"/>
        </w:rPr>
      </w:pPr>
    </w:p>
    <w:p w14:paraId="7F51D20D" w14:textId="77777777" w:rsidR="00A44793" w:rsidRPr="00576C53" w:rsidRDefault="00A44793" w:rsidP="00A44793">
      <w:pPr>
        <w:jc w:val="center"/>
        <w:rPr>
          <w:b/>
          <w:sz w:val="28"/>
          <w:szCs w:val="28"/>
        </w:rPr>
      </w:pPr>
      <w:r w:rsidRPr="00576C53">
        <w:rPr>
          <w:b/>
          <w:sz w:val="28"/>
          <w:szCs w:val="28"/>
        </w:rPr>
        <w:t>1.Основные положения</w:t>
      </w:r>
    </w:p>
    <w:p w14:paraId="00F442A0" w14:textId="77777777" w:rsidR="00A44793" w:rsidRPr="00576C53" w:rsidRDefault="00A44793" w:rsidP="00A44793">
      <w:pPr>
        <w:jc w:val="center"/>
        <w:rPr>
          <w:b/>
          <w:sz w:val="28"/>
          <w:szCs w:val="28"/>
        </w:rPr>
      </w:pPr>
    </w:p>
    <w:p w14:paraId="35AC9804" w14:textId="77777777" w:rsidR="00A44793" w:rsidRPr="00576C53" w:rsidRDefault="00A44793" w:rsidP="00A44793">
      <w:pPr>
        <w:shd w:val="clear" w:color="auto" w:fill="FFFFFF"/>
        <w:ind w:firstLine="284"/>
        <w:jc w:val="right"/>
        <w:rPr>
          <w:b/>
        </w:rPr>
      </w:pPr>
    </w:p>
    <w:tbl>
      <w:tblPr>
        <w:tblStyle w:val="af9"/>
        <w:tblW w:w="0" w:type="auto"/>
        <w:tblLook w:val="04A0" w:firstRow="1" w:lastRow="0" w:firstColumn="1" w:lastColumn="0" w:noHBand="0" w:noVBand="1"/>
      </w:tblPr>
      <w:tblGrid>
        <w:gridCol w:w="2899"/>
        <w:gridCol w:w="6446"/>
      </w:tblGrid>
      <w:tr w:rsidR="00A44793" w:rsidRPr="00576C53" w14:paraId="752173A5" w14:textId="77777777" w:rsidTr="00D54CFB">
        <w:tc>
          <w:tcPr>
            <w:tcW w:w="2943" w:type="dxa"/>
          </w:tcPr>
          <w:p w14:paraId="3950AB85" w14:textId="77777777" w:rsidR="00A44793" w:rsidRPr="00576C53" w:rsidRDefault="00A44793" w:rsidP="00D54CFB">
            <w:pPr>
              <w:rPr>
                <w:rFonts w:ascii="Times New Roman" w:hAnsi="Times New Roman"/>
              </w:rPr>
            </w:pPr>
            <w:r w:rsidRPr="00576C53">
              <w:rPr>
                <w:rFonts w:ascii="Times New Roman" w:hAnsi="Times New Roman"/>
              </w:rPr>
              <w:t xml:space="preserve">Куратор муниципальной программы </w:t>
            </w:r>
          </w:p>
        </w:tc>
        <w:tc>
          <w:tcPr>
            <w:tcW w:w="6628" w:type="dxa"/>
          </w:tcPr>
          <w:p w14:paraId="66D0D8FE"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72231D9C" w14:textId="77777777" w:rsidTr="00D54CFB">
        <w:tc>
          <w:tcPr>
            <w:tcW w:w="2943" w:type="dxa"/>
          </w:tcPr>
          <w:p w14:paraId="1F5E65F2" w14:textId="77777777" w:rsidR="00A44793" w:rsidRPr="00576C53" w:rsidRDefault="00A44793" w:rsidP="00D54CFB">
            <w:pPr>
              <w:rPr>
                <w:rFonts w:ascii="Times New Roman" w:hAnsi="Times New Roman"/>
              </w:rPr>
            </w:pPr>
            <w:r w:rsidRPr="00576C53">
              <w:rPr>
                <w:rFonts w:ascii="Times New Roman" w:hAnsi="Times New Roman"/>
              </w:rPr>
              <w:t>Ответственный исполнитель муниципальной программы</w:t>
            </w:r>
          </w:p>
        </w:tc>
        <w:tc>
          <w:tcPr>
            <w:tcW w:w="6628" w:type="dxa"/>
          </w:tcPr>
          <w:p w14:paraId="0379C910"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010EA6B0" w14:textId="77777777" w:rsidTr="00D54CFB">
        <w:tc>
          <w:tcPr>
            <w:tcW w:w="2943" w:type="dxa"/>
          </w:tcPr>
          <w:p w14:paraId="4833EFB8" w14:textId="77777777" w:rsidR="00A44793" w:rsidRPr="00576C53" w:rsidRDefault="00A44793" w:rsidP="00D54CFB">
            <w:pPr>
              <w:rPr>
                <w:rFonts w:ascii="Times New Roman" w:hAnsi="Times New Roman"/>
              </w:rPr>
            </w:pPr>
            <w:proofErr w:type="gramStart"/>
            <w:r w:rsidRPr="00576C53">
              <w:rPr>
                <w:rFonts w:ascii="Times New Roman" w:hAnsi="Times New Roman"/>
              </w:rPr>
              <w:t>Срок  реализации</w:t>
            </w:r>
            <w:proofErr w:type="gramEnd"/>
          </w:p>
        </w:tc>
        <w:tc>
          <w:tcPr>
            <w:tcW w:w="6628" w:type="dxa"/>
          </w:tcPr>
          <w:p w14:paraId="0B803E0A"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w:t>
            </w:r>
            <w:r w:rsidRPr="00576C53">
              <w:rPr>
                <w:rFonts w:ascii="Times New Roman" w:hAnsi="Times New Roman"/>
              </w:rPr>
              <w:t>: 2018-2023</w:t>
            </w:r>
          </w:p>
          <w:p w14:paraId="51D8B117"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II</w:t>
            </w:r>
            <w:r w:rsidRPr="00576C53">
              <w:rPr>
                <w:rFonts w:ascii="Times New Roman" w:hAnsi="Times New Roman"/>
              </w:rPr>
              <w:t>: 2024-2030</w:t>
            </w:r>
          </w:p>
        </w:tc>
      </w:tr>
      <w:tr w:rsidR="00A44793" w:rsidRPr="00576C53" w14:paraId="3103B994" w14:textId="77777777" w:rsidTr="00D54CFB">
        <w:tc>
          <w:tcPr>
            <w:tcW w:w="2943" w:type="dxa"/>
          </w:tcPr>
          <w:p w14:paraId="2A1D4D8F" w14:textId="77777777" w:rsidR="00A44793" w:rsidRPr="00576C53" w:rsidRDefault="00A44793" w:rsidP="00D54CFB">
            <w:pPr>
              <w:rPr>
                <w:rFonts w:ascii="Times New Roman" w:hAnsi="Times New Roman"/>
              </w:rPr>
            </w:pPr>
            <w:r w:rsidRPr="00576C53">
              <w:rPr>
                <w:rFonts w:ascii="Times New Roman" w:hAnsi="Times New Roman"/>
              </w:rPr>
              <w:t>Цели муниципальной программы</w:t>
            </w:r>
          </w:p>
        </w:tc>
        <w:tc>
          <w:tcPr>
            <w:tcW w:w="6628" w:type="dxa"/>
          </w:tcPr>
          <w:p w14:paraId="41353374" w14:textId="77777777" w:rsidR="00A44793" w:rsidRPr="00576C53" w:rsidRDefault="00A44793" w:rsidP="00D54CFB">
            <w:pPr>
              <w:rPr>
                <w:rFonts w:ascii="Times New Roman" w:hAnsi="Times New Roman"/>
                <w:lang w:val="en-US"/>
              </w:rPr>
            </w:pPr>
            <w:r w:rsidRPr="00576C53">
              <w:rPr>
                <w:rFonts w:ascii="Times New Roman" w:hAnsi="Times New Roman"/>
                <w:color w:val="auto"/>
                <w:shd w:val="clear" w:color="auto" w:fill="FFFFFF"/>
              </w:rPr>
              <w:t>1.Формирование комфортной городской среды</w:t>
            </w:r>
          </w:p>
        </w:tc>
      </w:tr>
      <w:tr w:rsidR="00A44793" w:rsidRPr="00576C53" w14:paraId="0B3C9D94" w14:textId="77777777" w:rsidTr="00D54CFB">
        <w:tc>
          <w:tcPr>
            <w:tcW w:w="2943" w:type="dxa"/>
          </w:tcPr>
          <w:p w14:paraId="76F3290C" w14:textId="77777777" w:rsidR="00A44793" w:rsidRPr="00576C53" w:rsidRDefault="00A44793" w:rsidP="00D54CFB">
            <w:pPr>
              <w:rPr>
                <w:rFonts w:ascii="Times New Roman" w:hAnsi="Times New Roman"/>
              </w:rPr>
            </w:pPr>
            <w:r w:rsidRPr="00576C53">
              <w:rPr>
                <w:rFonts w:ascii="Times New Roman" w:hAnsi="Times New Roman"/>
              </w:rPr>
              <w:t>Направления муниципальной программы</w:t>
            </w:r>
          </w:p>
        </w:tc>
        <w:tc>
          <w:tcPr>
            <w:tcW w:w="6628" w:type="dxa"/>
          </w:tcPr>
          <w:p w14:paraId="697A99BB" w14:textId="77777777" w:rsidR="00A44793" w:rsidRPr="00576C53" w:rsidRDefault="00A44793" w:rsidP="00D54CFB">
            <w:pPr>
              <w:tabs>
                <w:tab w:val="left" w:pos="845"/>
              </w:tabs>
              <w:spacing w:line="0" w:lineRule="atLeast"/>
              <w:rPr>
                <w:rFonts w:ascii="Times New Roman" w:hAnsi="Times New Roman"/>
                <w:color w:val="auto"/>
                <w:sz w:val="28"/>
                <w:shd w:val="clear" w:color="auto" w:fill="FFFFFF"/>
              </w:rPr>
            </w:pPr>
            <w:r w:rsidRPr="00576C53">
              <w:rPr>
                <w:rFonts w:ascii="Times New Roman" w:hAnsi="Times New Roman"/>
                <w:color w:val="auto"/>
                <w:spacing w:val="-23"/>
                <w:shd w:val="clear" w:color="auto" w:fill="FFFFFF"/>
              </w:rPr>
              <w:t xml:space="preserve">1. </w:t>
            </w:r>
            <w:r w:rsidRPr="00576C53">
              <w:rPr>
                <w:rFonts w:ascii="Times New Roman" w:hAnsi="Times New Roman"/>
              </w:rPr>
              <w:t>Формирование комфортной городской среды</w:t>
            </w:r>
          </w:p>
          <w:p w14:paraId="1F689C30" w14:textId="77777777" w:rsidR="00A44793" w:rsidRPr="00576C53" w:rsidRDefault="00A44793" w:rsidP="00D54CFB">
            <w:pPr>
              <w:spacing w:line="0" w:lineRule="atLeast"/>
              <w:jc w:val="both"/>
              <w:rPr>
                <w:rFonts w:ascii="Times New Roman" w:hAnsi="Times New Roman"/>
              </w:rPr>
            </w:pPr>
            <w:r w:rsidRPr="00576C53">
              <w:rPr>
                <w:rFonts w:ascii="Times New Roman" w:hAnsi="Times New Roman"/>
              </w:rPr>
              <w:t>2. Благоустройство общественных территорий Комсомольского городского поселения</w:t>
            </w:r>
          </w:p>
        </w:tc>
      </w:tr>
      <w:tr w:rsidR="00A44793" w:rsidRPr="00576C53" w14:paraId="75D1D26F" w14:textId="77777777" w:rsidTr="00D54CFB">
        <w:tc>
          <w:tcPr>
            <w:tcW w:w="2943" w:type="dxa"/>
          </w:tcPr>
          <w:p w14:paraId="2F75FCD3" w14:textId="77777777" w:rsidR="00A44793" w:rsidRPr="00576C53" w:rsidRDefault="00A44793" w:rsidP="00D54CFB">
            <w:pPr>
              <w:rPr>
                <w:rFonts w:ascii="Times New Roman" w:hAnsi="Times New Roman"/>
              </w:rPr>
            </w:pPr>
            <w:r w:rsidRPr="00576C53">
              <w:rPr>
                <w:rFonts w:ascii="Times New Roman" w:hAnsi="Times New Roman"/>
              </w:rPr>
              <w:t>Объемы финансового обеспечения</w:t>
            </w:r>
          </w:p>
        </w:tc>
        <w:tc>
          <w:tcPr>
            <w:tcW w:w="6628" w:type="dxa"/>
          </w:tcPr>
          <w:p w14:paraId="5C70FE1F" w14:textId="77777777" w:rsidR="00A44793" w:rsidRPr="00576C53" w:rsidRDefault="00A44793" w:rsidP="00D54CFB">
            <w:pPr>
              <w:rPr>
                <w:rFonts w:ascii="Times New Roman" w:hAnsi="Times New Roman"/>
              </w:rPr>
            </w:pPr>
            <w:r w:rsidRPr="00576C53">
              <w:rPr>
                <w:rFonts w:ascii="Times New Roman" w:hAnsi="Times New Roman"/>
              </w:rPr>
              <w:t xml:space="preserve">Всего по муниципальной программе </w:t>
            </w:r>
            <w:proofErr w:type="gramStart"/>
            <w:r w:rsidRPr="00576C53">
              <w:rPr>
                <w:rFonts w:ascii="Times New Roman" w:hAnsi="Times New Roman"/>
              </w:rPr>
              <w:t xml:space="preserve">–  </w:t>
            </w:r>
            <w:r w:rsidRPr="00576C53">
              <w:rPr>
                <w:rFonts w:ascii="Times New Roman" w:hAnsi="Times New Roman"/>
                <w:b/>
              </w:rPr>
              <w:t>116</w:t>
            </w:r>
            <w:proofErr w:type="gramEnd"/>
            <w:r w:rsidRPr="00576C53">
              <w:rPr>
                <w:rFonts w:ascii="Times New Roman" w:hAnsi="Times New Roman"/>
                <w:b/>
              </w:rPr>
              <w:t> 189 154,32</w:t>
            </w:r>
            <w:r w:rsidRPr="00576C53">
              <w:rPr>
                <w:rFonts w:ascii="Times New Roman" w:hAnsi="Times New Roman"/>
              </w:rPr>
              <w:t xml:space="preserve"> рублей.</w:t>
            </w:r>
          </w:p>
        </w:tc>
      </w:tr>
      <w:tr w:rsidR="00A44793" w:rsidRPr="00576C53" w14:paraId="661ACB3C" w14:textId="77777777" w:rsidTr="00D54CFB">
        <w:tc>
          <w:tcPr>
            <w:tcW w:w="2943" w:type="dxa"/>
          </w:tcPr>
          <w:p w14:paraId="0D82F11A" w14:textId="77777777" w:rsidR="00A44793" w:rsidRPr="00576C53" w:rsidRDefault="00A44793" w:rsidP="00D54CFB">
            <w:pPr>
              <w:rPr>
                <w:rFonts w:ascii="Times New Roman" w:hAnsi="Times New Roman"/>
              </w:rPr>
            </w:pPr>
            <w:r w:rsidRPr="00576C53">
              <w:rPr>
                <w:rFonts w:ascii="Times New Roman" w:hAnsi="Times New Roman"/>
              </w:rPr>
              <w:t xml:space="preserve">Перечень направлений, соответствующих </w:t>
            </w:r>
            <w:proofErr w:type="gramStart"/>
            <w:r w:rsidRPr="00576C53">
              <w:rPr>
                <w:rFonts w:ascii="Times New Roman" w:hAnsi="Times New Roman"/>
              </w:rPr>
              <w:t>стратегическим  целям</w:t>
            </w:r>
            <w:proofErr w:type="gramEnd"/>
            <w:r w:rsidRPr="00576C53">
              <w:rPr>
                <w:rFonts w:ascii="Times New Roman" w:hAnsi="Times New Roman"/>
              </w:rPr>
              <w:t xml:space="preserve"> социально-экономического развития Комсомольского муниципального района</w:t>
            </w:r>
          </w:p>
        </w:tc>
        <w:tc>
          <w:tcPr>
            <w:tcW w:w="6628" w:type="dxa"/>
          </w:tcPr>
          <w:p w14:paraId="736820D3" w14:textId="77777777" w:rsidR="00A44793" w:rsidRPr="00576C53" w:rsidRDefault="00A44793" w:rsidP="00D54CFB">
            <w:pPr>
              <w:rPr>
                <w:rFonts w:ascii="Times New Roman" w:hAnsi="Times New Roman"/>
                <w:lang w:eastAsia="en-US"/>
              </w:rPr>
            </w:pPr>
            <w:r w:rsidRPr="00576C53">
              <w:rPr>
                <w:rFonts w:ascii="Times New Roman" w:hAnsi="Times New Roman"/>
                <w:spacing w:val="-3"/>
                <w:shd w:val="clear" w:color="auto" w:fill="FFFFFF"/>
              </w:rPr>
              <w:t>1.Количество реализованных проектов</w:t>
            </w:r>
          </w:p>
          <w:p w14:paraId="7CC02932" w14:textId="77777777" w:rsidR="00A44793" w:rsidRPr="00576C53" w:rsidRDefault="00A44793" w:rsidP="00D54CFB">
            <w:pPr>
              <w:rPr>
                <w:rFonts w:ascii="Times New Roman" w:hAnsi="Times New Roman"/>
                <w:lang w:eastAsia="en-US"/>
              </w:rPr>
            </w:pPr>
            <w:r w:rsidRPr="00576C53">
              <w:rPr>
                <w:rFonts w:ascii="Times New Roman" w:hAnsi="Times New Roman"/>
                <w:spacing w:val="-1"/>
                <w:shd w:val="clear" w:color="auto" w:fill="FFFFFF"/>
              </w:rPr>
              <w:t>2.Доля реализованных проектов от общего количества</w:t>
            </w:r>
            <w:r w:rsidRPr="00576C53">
              <w:rPr>
                <w:rFonts w:ascii="Times New Roman" w:hAnsi="Times New Roman"/>
                <w:shd w:val="clear" w:color="auto" w:fill="FFFFFF"/>
              </w:rPr>
              <w:t>.</w:t>
            </w:r>
          </w:p>
          <w:p w14:paraId="72F96EC1" w14:textId="77777777" w:rsidR="00A44793" w:rsidRPr="00576C53" w:rsidRDefault="00A44793" w:rsidP="00D54CFB">
            <w:pPr>
              <w:rPr>
                <w:rFonts w:ascii="Times New Roman" w:hAnsi="Times New Roman"/>
              </w:rPr>
            </w:pPr>
          </w:p>
        </w:tc>
      </w:tr>
    </w:tbl>
    <w:p w14:paraId="2CF3B702" w14:textId="77777777" w:rsidR="00A44793" w:rsidRPr="00576C53" w:rsidRDefault="00A44793" w:rsidP="00A44793">
      <w:pPr>
        <w:shd w:val="clear" w:color="auto" w:fill="FFFFFF"/>
        <w:ind w:firstLine="284"/>
        <w:jc w:val="right"/>
        <w:rPr>
          <w:b/>
        </w:rPr>
      </w:pPr>
    </w:p>
    <w:p w14:paraId="1CC08505" w14:textId="77777777" w:rsidR="00A44793" w:rsidRPr="00576C53" w:rsidRDefault="00A44793" w:rsidP="00A44793">
      <w:pPr>
        <w:sectPr w:rsidR="00A44793" w:rsidRPr="00576C53" w:rsidSect="004C1457">
          <w:pgSz w:w="11906" w:h="16838"/>
          <w:pgMar w:top="851" w:right="850" w:bottom="1134" w:left="1701" w:header="708" w:footer="708" w:gutter="0"/>
          <w:cols w:space="708"/>
          <w:docGrid w:linePitch="360"/>
        </w:sectPr>
      </w:pPr>
    </w:p>
    <w:p w14:paraId="20BBDA9F" w14:textId="77777777" w:rsidR="00A44793" w:rsidRPr="00576C53" w:rsidRDefault="00A44793" w:rsidP="00A44793">
      <w:pPr>
        <w:tabs>
          <w:tab w:val="left" w:pos="567"/>
        </w:tabs>
        <w:rPr>
          <w:b/>
          <w:sz w:val="28"/>
          <w:szCs w:val="28"/>
        </w:rPr>
      </w:pPr>
      <w:r w:rsidRPr="00576C53">
        <w:rPr>
          <w:b/>
          <w:sz w:val="28"/>
          <w:szCs w:val="28"/>
        </w:rPr>
        <w:lastRenderedPageBreak/>
        <w:t>2.   Показатели муниципальной программы Комсомольского городского поселения</w:t>
      </w:r>
      <w:r w:rsidRPr="00576C53">
        <w:t xml:space="preserve"> «</w:t>
      </w:r>
      <w:r w:rsidRPr="00576C53">
        <w:rPr>
          <w:b/>
          <w:sz w:val="28"/>
          <w:szCs w:val="28"/>
        </w:rPr>
        <w:t>Формирование современной городской среды на территории Комсомольского городского поселения»</w:t>
      </w:r>
    </w:p>
    <w:p w14:paraId="61BEDC61" w14:textId="77777777" w:rsidR="00A44793" w:rsidRPr="00576C53" w:rsidRDefault="00A44793" w:rsidP="00A44793">
      <w:pPr>
        <w:tabs>
          <w:tab w:val="left" w:pos="567"/>
        </w:tabs>
        <w:rPr>
          <w:b/>
          <w:sz w:val="28"/>
          <w:szCs w:val="28"/>
        </w:rPr>
      </w:pPr>
    </w:p>
    <w:tbl>
      <w:tblPr>
        <w:tblStyle w:val="af9"/>
        <w:tblW w:w="14850" w:type="dxa"/>
        <w:tblLayout w:type="fixed"/>
        <w:tblLook w:val="04A0" w:firstRow="1" w:lastRow="0" w:firstColumn="1" w:lastColumn="0" w:noHBand="0" w:noVBand="1"/>
      </w:tblPr>
      <w:tblGrid>
        <w:gridCol w:w="660"/>
        <w:gridCol w:w="1441"/>
        <w:gridCol w:w="1104"/>
        <w:gridCol w:w="1139"/>
        <w:gridCol w:w="712"/>
        <w:gridCol w:w="711"/>
        <w:gridCol w:w="709"/>
        <w:gridCol w:w="709"/>
        <w:gridCol w:w="720"/>
        <w:gridCol w:w="844"/>
        <w:gridCol w:w="709"/>
        <w:gridCol w:w="2134"/>
        <w:gridCol w:w="1841"/>
        <w:gridCol w:w="1417"/>
      </w:tblGrid>
      <w:tr w:rsidR="00A44793" w:rsidRPr="00576C53" w14:paraId="46711ABD" w14:textId="77777777" w:rsidTr="00D54CFB">
        <w:trPr>
          <w:trHeight w:val="405"/>
        </w:trPr>
        <w:tc>
          <w:tcPr>
            <w:tcW w:w="660" w:type="dxa"/>
            <w:vMerge w:val="restart"/>
          </w:tcPr>
          <w:p w14:paraId="72194E2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1441" w:type="dxa"/>
            <w:vMerge w:val="restart"/>
          </w:tcPr>
          <w:p w14:paraId="4FD9057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Наименование показателя</w:t>
            </w:r>
          </w:p>
        </w:tc>
        <w:tc>
          <w:tcPr>
            <w:tcW w:w="1104" w:type="dxa"/>
            <w:vMerge w:val="restart"/>
          </w:tcPr>
          <w:p w14:paraId="53B4710A"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Единица измерения (по ОКЕИ)</w:t>
            </w:r>
          </w:p>
        </w:tc>
        <w:tc>
          <w:tcPr>
            <w:tcW w:w="1139" w:type="dxa"/>
            <w:vMerge w:val="restart"/>
          </w:tcPr>
          <w:p w14:paraId="4C61644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Базовое значение 2023 год</w:t>
            </w:r>
          </w:p>
        </w:tc>
        <w:tc>
          <w:tcPr>
            <w:tcW w:w="5114" w:type="dxa"/>
            <w:gridSpan w:val="7"/>
          </w:tcPr>
          <w:p w14:paraId="4F51A56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Значение показателей</w:t>
            </w:r>
          </w:p>
        </w:tc>
        <w:tc>
          <w:tcPr>
            <w:tcW w:w="2134" w:type="dxa"/>
            <w:vMerge w:val="restart"/>
          </w:tcPr>
          <w:p w14:paraId="0A42580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Документ</w:t>
            </w:r>
          </w:p>
        </w:tc>
        <w:tc>
          <w:tcPr>
            <w:tcW w:w="1841" w:type="dxa"/>
            <w:vMerge w:val="restart"/>
          </w:tcPr>
          <w:p w14:paraId="2E38AE1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достижение показателя</w:t>
            </w:r>
          </w:p>
        </w:tc>
        <w:tc>
          <w:tcPr>
            <w:tcW w:w="1417" w:type="dxa"/>
            <w:vMerge w:val="restart"/>
          </w:tcPr>
          <w:p w14:paraId="4F7B40C8"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 стратегических целей</w:t>
            </w:r>
          </w:p>
        </w:tc>
      </w:tr>
      <w:tr w:rsidR="00A44793" w:rsidRPr="00576C53" w14:paraId="00BBAC86" w14:textId="77777777" w:rsidTr="00D54CFB">
        <w:trPr>
          <w:trHeight w:val="600"/>
        </w:trPr>
        <w:tc>
          <w:tcPr>
            <w:tcW w:w="660" w:type="dxa"/>
            <w:vMerge/>
          </w:tcPr>
          <w:p w14:paraId="7C1B9594" w14:textId="77777777" w:rsidR="00A44793" w:rsidRPr="00576C53" w:rsidRDefault="00A44793" w:rsidP="00D54CFB">
            <w:pPr>
              <w:tabs>
                <w:tab w:val="left" w:pos="567"/>
              </w:tabs>
              <w:rPr>
                <w:rFonts w:ascii="Times New Roman" w:hAnsi="Times New Roman"/>
              </w:rPr>
            </w:pPr>
          </w:p>
        </w:tc>
        <w:tc>
          <w:tcPr>
            <w:tcW w:w="1441" w:type="dxa"/>
            <w:vMerge/>
          </w:tcPr>
          <w:p w14:paraId="49465590" w14:textId="77777777" w:rsidR="00A44793" w:rsidRPr="00576C53" w:rsidRDefault="00A44793" w:rsidP="00D54CFB">
            <w:pPr>
              <w:tabs>
                <w:tab w:val="left" w:pos="567"/>
              </w:tabs>
              <w:rPr>
                <w:rFonts w:ascii="Times New Roman" w:hAnsi="Times New Roman"/>
              </w:rPr>
            </w:pPr>
          </w:p>
        </w:tc>
        <w:tc>
          <w:tcPr>
            <w:tcW w:w="1104" w:type="dxa"/>
            <w:vMerge/>
          </w:tcPr>
          <w:p w14:paraId="2A4D4676" w14:textId="77777777" w:rsidR="00A44793" w:rsidRPr="00576C53" w:rsidRDefault="00A44793" w:rsidP="00D54CFB">
            <w:pPr>
              <w:tabs>
                <w:tab w:val="left" w:pos="567"/>
              </w:tabs>
              <w:rPr>
                <w:rFonts w:ascii="Times New Roman" w:hAnsi="Times New Roman"/>
              </w:rPr>
            </w:pPr>
          </w:p>
        </w:tc>
        <w:tc>
          <w:tcPr>
            <w:tcW w:w="1139" w:type="dxa"/>
            <w:vMerge/>
          </w:tcPr>
          <w:p w14:paraId="7194EBD7" w14:textId="77777777" w:rsidR="00A44793" w:rsidRPr="00576C53" w:rsidRDefault="00A44793" w:rsidP="00D54CFB">
            <w:pPr>
              <w:tabs>
                <w:tab w:val="left" w:pos="567"/>
              </w:tabs>
              <w:rPr>
                <w:rFonts w:ascii="Times New Roman" w:hAnsi="Times New Roman"/>
              </w:rPr>
            </w:pPr>
          </w:p>
        </w:tc>
        <w:tc>
          <w:tcPr>
            <w:tcW w:w="712" w:type="dxa"/>
          </w:tcPr>
          <w:p w14:paraId="7928822D"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2024 год</w:t>
            </w:r>
          </w:p>
        </w:tc>
        <w:tc>
          <w:tcPr>
            <w:tcW w:w="711" w:type="dxa"/>
          </w:tcPr>
          <w:p w14:paraId="2216E7EB"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2025 год</w:t>
            </w:r>
          </w:p>
        </w:tc>
        <w:tc>
          <w:tcPr>
            <w:tcW w:w="709" w:type="dxa"/>
          </w:tcPr>
          <w:p w14:paraId="63CBE7AE"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2026 год</w:t>
            </w:r>
          </w:p>
        </w:tc>
        <w:tc>
          <w:tcPr>
            <w:tcW w:w="709" w:type="dxa"/>
          </w:tcPr>
          <w:p w14:paraId="2083D8BA"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2027 год</w:t>
            </w:r>
          </w:p>
        </w:tc>
        <w:tc>
          <w:tcPr>
            <w:tcW w:w="720" w:type="dxa"/>
          </w:tcPr>
          <w:p w14:paraId="7D1E1B3A"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2028 год</w:t>
            </w:r>
          </w:p>
        </w:tc>
        <w:tc>
          <w:tcPr>
            <w:tcW w:w="844" w:type="dxa"/>
          </w:tcPr>
          <w:p w14:paraId="0707811A"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2029 год</w:t>
            </w:r>
          </w:p>
        </w:tc>
        <w:tc>
          <w:tcPr>
            <w:tcW w:w="709" w:type="dxa"/>
          </w:tcPr>
          <w:p w14:paraId="45F06DD4"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2030 год</w:t>
            </w:r>
          </w:p>
        </w:tc>
        <w:tc>
          <w:tcPr>
            <w:tcW w:w="2134" w:type="dxa"/>
            <w:vMerge/>
          </w:tcPr>
          <w:p w14:paraId="33B23E60" w14:textId="77777777" w:rsidR="00A44793" w:rsidRPr="00576C53" w:rsidRDefault="00A44793" w:rsidP="00D54CFB">
            <w:pPr>
              <w:tabs>
                <w:tab w:val="left" w:pos="567"/>
              </w:tabs>
              <w:rPr>
                <w:rFonts w:ascii="Times New Roman" w:hAnsi="Times New Roman"/>
              </w:rPr>
            </w:pPr>
          </w:p>
        </w:tc>
        <w:tc>
          <w:tcPr>
            <w:tcW w:w="1841" w:type="dxa"/>
            <w:vMerge/>
          </w:tcPr>
          <w:p w14:paraId="580FB2FA" w14:textId="77777777" w:rsidR="00A44793" w:rsidRPr="00576C53" w:rsidRDefault="00A44793" w:rsidP="00D54CFB">
            <w:pPr>
              <w:tabs>
                <w:tab w:val="left" w:pos="567"/>
              </w:tabs>
              <w:rPr>
                <w:rFonts w:ascii="Times New Roman" w:hAnsi="Times New Roman"/>
              </w:rPr>
            </w:pPr>
          </w:p>
        </w:tc>
        <w:tc>
          <w:tcPr>
            <w:tcW w:w="1417" w:type="dxa"/>
            <w:vMerge/>
          </w:tcPr>
          <w:p w14:paraId="6D52134F" w14:textId="77777777" w:rsidR="00A44793" w:rsidRPr="00576C53" w:rsidRDefault="00A44793" w:rsidP="00D54CFB">
            <w:pPr>
              <w:tabs>
                <w:tab w:val="left" w:pos="567"/>
              </w:tabs>
              <w:rPr>
                <w:rFonts w:ascii="Times New Roman" w:hAnsi="Times New Roman"/>
              </w:rPr>
            </w:pPr>
          </w:p>
        </w:tc>
      </w:tr>
      <w:tr w:rsidR="00A44793" w:rsidRPr="00576C53" w14:paraId="0E342156" w14:textId="77777777" w:rsidTr="00D54CFB">
        <w:tc>
          <w:tcPr>
            <w:tcW w:w="660" w:type="dxa"/>
          </w:tcPr>
          <w:p w14:paraId="3AD636A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1441" w:type="dxa"/>
          </w:tcPr>
          <w:p w14:paraId="46FC1B7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1104" w:type="dxa"/>
          </w:tcPr>
          <w:p w14:paraId="50B72F6D"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139" w:type="dxa"/>
          </w:tcPr>
          <w:p w14:paraId="1EA3381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c>
          <w:tcPr>
            <w:tcW w:w="712" w:type="dxa"/>
          </w:tcPr>
          <w:p w14:paraId="76ABE634"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5</w:t>
            </w:r>
          </w:p>
        </w:tc>
        <w:tc>
          <w:tcPr>
            <w:tcW w:w="711" w:type="dxa"/>
          </w:tcPr>
          <w:p w14:paraId="3BAB51E7"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6</w:t>
            </w:r>
          </w:p>
        </w:tc>
        <w:tc>
          <w:tcPr>
            <w:tcW w:w="709" w:type="dxa"/>
          </w:tcPr>
          <w:p w14:paraId="3671CBE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7</w:t>
            </w:r>
          </w:p>
        </w:tc>
        <w:tc>
          <w:tcPr>
            <w:tcW w:w="709" w:type="dxa"/>
          </w:tcPr>
          <w:p w14:paraId="46A76316"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8</w:t>
            </w:r>
          </w:p>
        </w:tc>
        <w:tc>
          <w:tcPr>
            <w:tcW w:w="720" w:type="dxa"/>
          </w:tcPr>
          <w:p w14:paraId="1E910F7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9</w:t>
            </w:r>
          </w:p>
        </w:tc>
        <w:tc>
          <w:tcPr>
            <w:tcW w:w="844" w:type="dxa"/>
          </w:tcPr>
          <w:p w14:paraId="3E0C401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10</w:t>
            </w:r>
          </w:p>
        </w:tc>
        <w:tc>
          <w:tcPr>
            <w:tcW w:w="709" w:type="dxa"/>
          </w:tcPr>
          <w:p w14:paraId="7702D09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11</w:t>
            </w:r>
          </w:p>
        </w:tc>
        <w:tc>
          <w:tcPr>
            <w:tcW w:w="2134" w:type="dxa"/>
          </w:tcPr>
          <w:p w14:paraId="42086FA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12</w:t>
            </w:r>
          </w:p>
        </w:tc>
        <w:tc>
          <w:tcPr>
            <w:tcW w:w="1841" w:type="dxa"/>
          </w:tcPr>
          <w:p w14:paraId="58B0CC0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13</w:t>
            </w:r>
          </w:p>
        </w:tc>
        <w:tc>
          <w:tcPr>
            <w:tcW w:w="1417" w:type="dxa"/>
          </w:tcPr>
          <w:p w14:paraId="11914C9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14</w:t>
            </w:r>
          </w:p>
        </w:tc>
      </w:tr>
      <w:tr w:rsidR="00A44793" w:rsidRPr="00576C53" w14:paraId="2FF739DF" w14:textId="77777777" w:rsidTr="00D54CFB">
        <w:tc>
          <w:tcPr>
            <w:tcW w:w="14850" w:type="dxa"/>
            <w:gridSpan w:val="14"/>
          </w:tcPr>
          <w:p w14:paraId="00EFA9FA"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Цель муниципальной программы Комсомольского городского поселения «Формирование современной городской среды на территории Комсомольского городского поселения»</w:t>
            </w:r>
          </w:p>
          <w:p w14:paraId="0558851C" w14:textId="77777777" w:rsidR="00A44793" w:rsidRPr="00576C53" w:rsidRDefault="00A44793" w:rsidP="00F415A8">
            <w:pPr>
              <w:pStyle w:val="af1"/>
              <w:numPr>
                <w:ilvl w:val="0"/>
                <w:numId w:val="15"/>
              </w:numPr>
              <w:tabs>
                <w:tab w:val="left" w:pos="567"/>
              </w:tabs>
              <w:ind w:left="720"/>
              <w:contextualSpacing/>
              <w:rPr>
                <w:rFonts w:ascii="Times New Roman" w:hAnsi="Times New Roman" w:cs="Times New Roman"/>
              </w:rPr>
            </w:pPr>
            <w:r w:rsidRPr="00576C53">
              <w:rPr>
                <w:rFonts w:ascii="Times New Roman" w:hAnsi="Times New Roman" w:cs="Times New Roman"/>
              </w:rPr>
              <w:t xml:space="preserve">Формирование комфортной городской среды </w:t>
            </w:r>
          </w:p>
        </w:tc>
      </w:tr>
      <w:tr w:rsidR="00A44793" w:rsidRPr="00576C53" w14:paraId="2066B53B" w14:textId="77777777" w:rsidTr="00D54CFB">
        <w:tc>
          <w:tcPr>
            <w:tcW w:w="660" w:type="dxa"/>
          </w:tcPr>
          <w:p w14:paraId="3A73F5E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441" w:type="dxa"/>
          </w:tcPr>
          <w:p w14:paraId="0DADDAA7"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Количество реализованных проектов</w:t>
            </w:r>
          </w:p>
        </w:tc>
        <w:tc>
          <w:tcPr>
            <w:tcW w:w="1104" w:type="dxa"/>
          </w:tcPr>
          <w:p w14:paraId="61AA0325"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1139" w:type="dxa"/>
          </w:tcPr>
          <w:p w14:paraId="52479169"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12" w:type="dxa"/>
          </w:tcPr>
          <w:p w14:paraId="1EA2435C"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711" w:type="dxa"/>
          </w:tcPr>
          <w:p w14:paraId="51FEEE92" w14:textId="77777777" w:rsidR="00A44793" w:rsidRPr="00576C53" w:rsidRDefault="00A44793" w:rsidP="00D54CFB">
            <w:pPr>
              <w:tabs>
                <w:tab w:val="left" w:pos="567"/>
              </w:tabs>
              <w:rPr>
                <w:rFonts w:ascii="Times New Roman" w:hAnsi="Times New Roman"/>
              </w:rPr>
            </w:pPr>
            <w:r w:rsidRPr="00576C53">
              <w:rPr>
                <w:rFonts w:ascii="Times New Roman" w:hAnsi="Times New Roman"/>
              </w:rPr>
              <w:t>6</w:t>
            </w:r>
          </w:p>
        </w:tc>
        <w:tc>
          <w:tcPr>
            <w:tcW w:w="709" w:type="dxa"/>
          </w:tcPr>
          <w:p w14:paraId="3C134230" w14:textId="77777777" w:rsidR="00A44793" w:rsidRPr="00576C53" w:rsidRDefault="00A44793" w:rsidP="00D54CFB">
            <w:pPr>
              <w:tabs>
                <w:tab w:val="left" w:pos="567"/>
              </w:tabs>
              <w:rPr>
                <w:rFonts w:ascii="Times New Roman" w:hAnsi="Times New Roman"/>
              </w:rPr>
            </w:pPr>
            <w:r w:rsidRPr="00576C53">
              <w:rPr>
                <w:rFonts w:ascii="Times New Roman" w:hAnsi="Times New Roman"/>
              </w:rPr>
              <w:t>6*</w:t>
            </w:r>
          </w:p>
        </w:tc>
        <w:tc>
          <w:tcPr>
            <w:tcW w:w="709" w:type="dxa"/>
          </w:tcPr>
          <w:p w14:paraId="49DEFB89"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20" w:type="dxa"/>
          </w:tcPr>
          <w:p w14:paraId="0A649748"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44" w:type="dxa"/>
          </w:tcPr>
          <w:p w14:paraId="500C56D5"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tcPr>
          <w:p w14:paraId="046C13A2"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2134" w:type="dxa"/>
          </w:tcPr>
          <w:p w14:paraId="4139D0B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841" w:type="dxa"/>
          </w:tcPr>
          <w:p w14:paraId="620801E5"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683DA819"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Увеличение благоустроенных дворовых территорий</w:t>
            </w:r>
          </w:p>
        </w:tc>
      </w:tr>
      <w:tr w:rsidR="00A44793" w:rsidRPr="00576C53" w14:paraId="18162C2F" w14:textId="77777777" w:rsidTr="00D54CFB">
        <w:tc>
          <w:tcPr>
            <w:tcW w:w="660" w:type="dxa"/>
          </w:tcPr>
          <w:p w14:paraId="1F434C5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1.2.</w:t>
            </w:r>
          </w:p>
        </w:tc>
        <w:tc>
          <w:tcPr>
            <w:tcW w:w="1441" w:type="dxa"/>
          </w:tcPr>
          <w:p w14:paraId="73D53A8A" w14:textId="77777777" w:rsidR="00A44793" w:rsidRPr="00576C53" w:rsidRDefault="00A44793" w:rsidP="00D54CFB">
            <w:pPr>
              <w:tabs>
                <w:tab w:val="left" w:pos="567"/>
              </w:tabs>
              <w:rPr>
                <w:rFonts w:ascii="Times New Roman" w:hAnsi="Times New Roman"/>
              </w:rPr>
            </w:pPr>
            <w:r w:rsidRPr="00576C53">
              <w:rPr>
                <w:rFonts w:ascii="Times New Roman" w:hAnsi="Times New Roman"/>
                <w:spacing w:val="-1"/>
                <w:shd w:val="clear" w:color="auto" w:fill="FFFFFF"/>
              </w:rPr>
              <w:t>Доля реализованных проектов от общего</w:t>
            </w:r>
            <w:r w:rsidRPr="00576C53">
              <w:rPr>
                <w:rFonts w:ascii="Times New Roman" w:hAnsi="Times New Roman"/>
                <w:spacing w:val="-2"/>
                <w:shd w:val="clear" w:color="auto" w:fill="FFFFFF"/>
              </w:rPr>
              <w:t xml:space="preserve"> количества </w:t>
            </w:r>
          </w:p>
        </w:tc>
        <w:tc>
          <w:tcPr>
            <w:tcW w:w="1104" w:type="dxa"/>
          </w:tcPr>
          <w:p w14:paraId="5633A728"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1139" w:type="dxa"/>
          </w:tcPr>
          <w:p w14:paraId="16A0A072"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12" w:type="dxa"/>
          </w:tcPr>
          <w:p w14:paraId="2B37F302"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11" w:type="dxa"/>
          </w:tcPr>
          <w:p w14:paraId="1C72530B"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tcPr>
          <w:p w14:paraId="68E89320"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tcPr>
          <w:p w14:paraId="3D61336D"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20" w:type="dxa"/>
          </w:tcPr>
          <w:p w14:paraId="54FEBFA7"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844" w:type="dxa"/>
          </w:tcPr>
          <w:p w14:paraId="4C0B4874"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709" w:type="dxa"/>
          </w:tcPr>
          <w:p w14:paraId="67E75B5C" w14:textId="77777777" w:rsidR="00A44793" w:rsidRPr="00576C53" w:rsidRDefault="00A44793" w:rsidP="00D54CFB">
            <w:pPr>
              <w:tabs>
                <w:tab w:val="left" w:pos="567"/>
              </w:tabs>
              <w:rPr>
                <w:rFonts w:ascii="Times New Roman" w:hAnsi="Times New Roman"/>
              </w:rPr>
            </w:pPr>
            <w:r w:rsidRPr="00576C53">
              <w:rPr>
                <w:rFonts w:ascii="Times New Roman" w:hAnsi="Times New Roman"/>
              </w:rPr>
              <w:t>0</w:t>
            </w:r>
          </w:p>
        </w:tc>
        <w:tc>
          <w:tcPr>
            <w:tcW w:w="2134" w:type="dxa"/>
          </w:tcPr>
          <w:p w14:paraId="31A8D4BB"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841" w:type="dxa"/>
          </w:tcPr>
          <w:p w14:paraId="34F5CA8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5467402F"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Увеличение доли благоустроенных дворовых территорий. </w:t>
            </w:r>
          </w:p>
        </w:tc>
      </w:tr>
    </w:tbl>
    <w:p w14:paraId="25A9CA23" w14:textId="77777777" w:rsidR="00A44793" w:rsidRPr="00576C53" w:rsidRDefault="00A44793" w:rsidP="00A44793">
      <w:pPr>
        <w:tabs>
          <w:tab w:val="left" w:pos="567"/>
        </w:tabs>
        <w:rPr>
          <w:sz w:val="22"/>
          <w:szCs w:val="22"/>
        </w:rPr>
      </w:pPr>
    </w:p>
    <w:p w14:paraId="7DBC69FE" w14:textId="77777777" w:rsidR="00A44793" w:rsidRPr="00576C53" w:rsidRDefault="00A44793" w:rsidP="00A44793">
      <w:pPr>
        <w:tabs>
          <w:tab w:val="left" w:pos="567"/>
        </w:tabs>
        <w:rPr>
          <w:b/>
          <w:sz w:val="28"/>
          <w:szCs w:val="28"/>
        </w:rPr>
      </w:pPr>
      <w:r w:rsidRPr="00576C53">
        <w:rPr>
          <w:b/>
          <w:sz w:val="28"/>
          <w:szCs w:val="28"/>
        </w:rPr>
        <w:t>3.Перечень структурных элементов муниципальной программы</w:t>
      </w:r>
      <w:r w:rsidRPr="00576C53">
        <w:t xml:space="preserve"> </w:t>
      </w:r>
      <w:r w:rsidRPr="00576C53">
        <w:rPr>
          <w:b/>
          <w:sz w:val="28"/>
          <w:szCs w:val="28"/>
        </w:rPr>
        <w:t>Комсомольского городского поселения</w:t>
      </w:r>
      <w:r w:rsidRPr="00576C53">
        <w:t xml:space="preserve"> «</w:t>
      </w:r>
      <w:r w:rsidRPr="00576C53">
        <w:rPr>
          <w:b/>
          <w:sz w:val="28"/>
          <w:szCs w:val="28"/>
        </w:rPr>
        <w:t>Формирование современной городской среды на территории Комсомольского городского поселения»</w:t>
      </w:r>
    </w:p>
    <w:p w14:paraId="403B27D7" w14:textId="77777777" w:rsidR="00A44793" w:rsidRPr="00576C53" w:rsidRDefault="00A44793" w:rsidP="00A44793">
      <w:pPr>
        <w:tabs>
          <w:tab w:val="left" w:pos="567"/>
        </w:tabs>
        <w:rPr>
          <w:b/>
          <w:sz w:val="28"/>
          <w:szCs w:val="28"/>
        </w:rPr>
      </w:pPr>
    </w:p>
    <w:tbl>
      <w:tblPr>
        <w:tblStyle w:val="af9"/>
        <w:tblW w:w="0" w:type="auto"/>
        <w:tblLook w:val="04A0" w:firstRow="1" w:lastRow="0" w:firstColumn="1" w:lastColumn="0" w:noHBand="0" w:noVBand="1"/>
      </w:tblPr>
      <w:tblGrid>
        <w:gridCol w:w="820"/>
        <w:gridCol w:w="7888"/>
        <w:gridCol w:w="239"/>
        <w:gridCol w:w="2451"/>
        <w:gridCol w:w="1098"/>
        <w:gridCol w:w="192"/>
        <w:gridCol w:w="1872"/>
      </w:tblGrid>
      <w:tr w:rsidR="00A44793" w:rsidRPr="00576C53" w14:paraId="304B5559" w14:textId="77777777" w:rsidTr="00D54CFB">
        <w:tc>
          <w:tcPr>
            <w:tcW w:w="824" w:type="dxa"/>
          </w:tcPr>
          <w:p w14:paraId="3874329B"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п/п</w:t>
            </w:r>
          </w:p>
        </w:tc>
        <w:tc>
          <w:tcPr>
            <w:tcW w:w="8295" w:type="dxa"/>
            <w:gridSpan w:val="2"/>
          </w:tcPr>
          <w:p w14:paraId="5CC6336E" w14:textId="77777777" w:rsidR="00A44793" w:rsidRPr="00576C53" w:rsidRDefault="00A44793" w:rsidP="00D54CFB">
            <w:pPr>
              <w:tabs>
                <w:tab w:val="left" w:pos="567"/>
              </w:tabs>
              <w:rPr>
                <w:rFonts w:ascii="Times New Roman" w:hAnsi="Times New Roman"/>
              </w:rPr>
            </w:pPr>
            <w:r w:rsidRPr="00576C53">
              <w:rPr>
                <w:rFonts w:ascii="Times New Roman" w:hAnsi="Times New Roman"/>
              </w:rPr>
              <w:t>Задачи структурного элемента</w:t>
            </w:r>
          </w:p>
        </w:tc>
        <w:tc>
          <w:tcPr>
            <w:tcW w:w="3782" w:type="dxa"/>
            <w:gridSpan w:val="3"/>
          </w:tcPr>
          <w:p w14:paraId="3AAFFBF9"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Краткое описание ожидаемых эффектов от реализации задачи структурного элемента</w:t>
            </w:r>
          </w:p>
        </w:tc>
        <w:tc>
          <w:tcPr>
            <w:tcW w:w="1885" w:type="dxa"/>
          </w:tcPr>
          <w:p w14:paraId="0C624059"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w:t>
            </w:r>
          </w:p>
        </w:tc>
      </w:tr>
      <w:tr w:rsidR="00A44793" w:rsidRPr="00576C53" w14:paraId="24798D3C" w14:textId="77777777" w:rsidTr="00D54CFB">
        <w:tc>
          <w:tcPr>
            <w:tcW w:w="824" w:type="dxa"/>
          </w:tcPr>
          <w:p w14:paraId="551607F4"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8295" w:type="dxa"/>
            <w:gridSpan w:val="2"/>
          </w:tcPr>
          <w:p w14:paraId="493C0690"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3782" w:type="dxa"/>
            <w:gridSpan w:val="3"/>
          </w:tcPr>
          <w:p w14:paraId="1ED4A3D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885" w:type="dxa"/>
          </w:tcPr>
          <w:p w14:paraId="5E9F6885"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r>
      <w:tr w:rsidR="00A44793" w:rsidRPr="00576C53" w14:paraId="35841479" w14:textId="77777777" w:rsidTr="00D54CFB">
        <w:tc>
          <w:tcPr>
            <w:tcW w:w="824" w:type="dxa"/>
          </w:tcPr>
          <w:p w14:paraId="662C053F"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13962" w:type="dxa"/>
            <w:gridSpan w:val="6"/>
          </w:tcPr>
          <w:p w14:paraId="41D2228B" w14:textId="77777777" w:rsidR="00A44793" w:rsidRPr="00576C53" w:rsidRDefault="00A44793" w:rsidP="00D54CFB">
            <w:pPr>
              <w:tabs>
                <w:tab w:val="left" w:pos="567"/>
              </w:tabs>
              <w:jc w:val="center"/>
              <w:rPr>
                <w:rFonts w:ascii="Times New Roman" w:hAnsi="Times New Roman"/>
                <w:b/>
              </w:rPr>
            </w:pPr>
            <w:proofErr w:type="gramStart"/>
            <w:r w:rsidRPr="00576C53">
              <w:rPr>
                <w:rFonts w:ascii="Times New Roman" w:hAnsi="Times New Roman"/>
                <w:b/>
              </w:rPr>
              <w:t>Направление  «</w:t>
            </w:r>
            <w:proofErr w:type="gramEnd"/>
            <w:r w:rsidRPr="00576C53">
              <w:rPr>
                <w:rFonts w:ascii="Times New Roman" w:hAnsi="Times New Roman"/>
                <w:b/>
              </w:rPr>
              <w:t>Формирование комфортной городской среды.»</w:t>
            </w:r>
          </w:p>
        </w:tc>
      </w:tr>
      <w:tr w:rsidR="00A44793" w:rsidRPr="00576C53" w14:paraId="680200AF" w14:textId="77777777" w:rsidTr="00D54CFB">
        <w:tc>
          <w:tcPr>
            <w:tcW w:w="824" w:type="dxa"/>
          </w:tcPr>
          <w:p w14:paraId="271247F7"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3962" w:type="dxa"/>
            <w:gridSpan w:val="6"/>
          </w:tcPr>
          <w:p w14:paraId="035F98B0"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Муниципальный проект</w:t>
            </w:r>
            <w:r w:rsidRPr="00576C53">
              <w:rPr>
                <w:rFonts w:ascii="Times New Roman" w:hAnsi="Times New Roman"/>
              </w:rPr>
              <w:t xml:space="preserve"> «</w:t>
            </w:r>
            <w:r w:rsidRPr="00576C53">
              <w:rPr>
                <w:rFonts w:ascii="Times New Roman" w:hAnsi="Times New Roman"/>
                <w:b/>
              </w:rPr>
              <w:t>Формирование комфортной городской среды.»</w:t>
            </w:r>
          </w:p>
          <w:p w14:paraId="05715622"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(Администрация Комсомольского муниципального района)</w:t>
            </w:r>
          </w:p>
        </w:tc>
      </w:tr>
      <w:tr w:rsidR="00A44793" w:rsidRPr="00576C53" w14:paraId="37CBFDE9" w14:textId="77777777" w:rsidTr="00D54CFB">
        <w:tc>
          <w:tcPr>
            <w:tcW w:w="824" w:type="dxa"/>
          </w:tcPr>
          <w:p w14:paraId="2FE12B7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w:t>
            </w:r>
          </w:p>
        </w:tc>
        <w:tc>
          <w:tcPr>
            <w:tcW w:w="10766" w:type="dxa"/>
            <w:gridSpan w:val="3"/>
          </w:tcPr>
          <w:p w14:paraId="6C4D51AA"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96" w:type="dxa"/>
            <w:gridSpan w:val="3"/>
          </w:tcPr>
          <w:p w14:paraId="6D42D40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w:t>
            </w:r>
          </w:p>
        </w:tc>
      </w:tr>
      <w:tr w:rsidR="00A44793" w:rsidRPr="00576C53" w14:paraId="378D8F09" w14:textId="77777777" w:rsidTr="00D54CFB">
        <w:tc>
          <w:tcPr>
            <w:tcW w:w="824" w:type="dxa"/>
          </w:tcPr>
          <w:p w14:paraId="27D89B8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1.1.1.</w:t>
            </w:r>
          </w:p>
        </w:tc>
        <w:tc>
          <w:tcPr>
            <w:tcW w:w="8053" w:type="dxa"/>
          </w:tcPr>
          <w:p w14:paraId="3BD25EC2" w14:textId="77777777" w:rsidR="00A44793" w:rsidRPr="00576C53" w:rsidRDefault="00A44793" w:rsidP="00D54CFB">
            <w:pPr>
              <w:tabs>
                <w:tab w:val="left" w:pos="567"/>
              </w:tabs>
              <w:rPr>
                <w:rFonts w:ascii="Times New Roman" w:hAnsi="Times New Roman"/>
              </w:rPr>
            </w:pPr>
            <w:r w:rsidRPr="00576C53">
              <w:rPr>
                <w:rFonts w:ascii="Times New Roman" w:hAnsi="Times New Roman"/>
                <w:shd w:val="clear" w:color="auto" w:fill="FFFFFF"/>
              </w:rPr>
              <w:t>Муниципальный проект «Формирование комфортной городской среды»</w:t>
            </w:r>
          </w:p>
        </w:tc>
        <w:tc>
          <w:tcPr>
            <w:tcW w:w="3830" w:type="dxa"/>
            <w:gridSpan w:val="3"/>
          </w:tcPr>
          <w:p w14:paraId="108A097A" w14:textId="77777777" w:rsidR="00A44793" w:rsidRPr="00576C53" w:rsidRDefault="00A44793" w:rsidP="00D54CFB">
            <w:pPr>
              <w:spacing w:line="269" w:lineRule="auto"/>
              <w:ind w:right="331"/>
              <w:rPr>
                <w:rFonts w:ascii="Times New Roman" w:hAnsi="Times New Roman"/>
                <w:color w:val="auto"/>
                <w:shd w:val="clear" w:color="auto" w:fill="FFFFFF"/>
              </w:rPr>
            </w:pPr>
            <w:r w:rsidRPr="00576C53">
              <w:rPr>
                <w:rFonts w:ascii="Times New Roman" w:hAnsi="Times New Roman"/>
                <w:color w:val="auto"/>
                <w:spacing w:val="-1"/>
                <w:shd w:val="clear" w:color="auto" w:fill="FFFFFF"/>
              </w:rPr>
              <w:t xml:space="preserve">Создание благоприятной среды обитания и повышение комфортности </w:t>
            </w:r>
            <w:r w:rsidRPr="00576C53">
              <w:rPr>
                <w:rFonts w:ascii="Times New Roman" w:hAnsi="Times New Roman"/>
                <w:color w:val="auto"/>
                <w:shd w:val="clear" w:color="auto" w:fill="FFFFFF"/>
              </w:rPr>
              <w:t>проживания населения:</w:t>
            </w:r>
          </w:p>
          <w:p w14:paraId="1A9A4E5C" w14:textId="77777777" w:rsidR="00A44793" w:rsidRPr="00576C53" w:rsidRDefault="00A44793" w:rsidP="00D54CFB">
            <w:pPr>
              <w:tabs>
                <w:tab w:val="left" w:pos="293"/>
              </w:tabs>
              <w:spacing w:line="269" w:lineRule="auto"/>
              <w:ind w:right="331"/>
              <w:rPr>
                <w:rFonts w:ascii="Times New Roman" w:hAnsi="Times New Roman"/>
                <w:color w:val="auto"/>
                <w:shd w:val="clear" w:color="auto" w:fill="FFFFFF"/>
              </w:rPr>
            </w:pPr>
            <w:r w:rsidRPr="00576C53">
              <w:rPr>
                <w:rFonts w:ascii="Times New Roman" w:hAnsi="Times New Roman"/>
                <w:color w:val="auto"/>
                <w:shd w:val="clear" w:color="auto" w:fill="FFFFFF"/>
              </w:rPr>
              <w:t>-</w:t>
            </w:r>
            <w:r w:rsidRPr="00576C53">
              <w:rPr>
                <w:rFonts w:ascii="Times New Roman" w:hAnsi="Times New Roman"/>
                <w:color w:val="auto"/>
                <w:shd w:val="clear" w:color="auto" w:fill="FFFFFF"/>
              </w:rPr>
              <w:tab/>
              <w:t>асфальтирование дворовых проездов, освещение, озеленение и т.д.;</w:t>
            </w:r>
            <w:r w:rsidRPr="00576C53">
              <w:rPr>
                <w:rFonts w:ascii="Times New Roman" w:hAnsi="Times New Roman"/>
                <w:color w:val="auto"/>
                <w:shd w:val="clear" w:color="auto" w:fill="FFFFFF"/>
              </w:rPr>
              <w:br/>
              <w:t>обеспечение условий для отдыха и спорта:</w:t>
            </w:r>
          </w:p>
          <w:p w14:paraId="2CBCEC60" w14:textId="77777777" w:rsidR="00A44793" w:rsidRPr="00576C53" w:rsidRDefault="00A44793" w:rsidP="00D54CFB">
            <w:pPr>
              <w:tabs>
                <w:tab w:val="left" w:pos="293"/>
              </w:tabs>
              <w:spacing w:line="269" w:lineRule="auto"/>
              <w:rPr>
                <w:rFonts w:ascii="Times New Roman" w:hAnsi="Times New Roman"/>
                <w:color w:val="auto"/>
                <w:shd w:val="clear" w:color="auto" w:fill="FFFFFF"/>
              </w:rPr>
            </w:pPr>
            <w:r w:rsidRPr="00576C53">
              <w:rPr>
                <w:rFonts w:ascii="Times New Roman" w:hAnsi="Times New Roman"/>
                <w:color w:val="auto"/>
                <w:shd w:val="clear" w:color="auto" w:fill="FFFFFF"/>
              </w:rPr>
              <w:t>-</w:t>
            </w:r>
            <w:r w:rsidRPr="00576C53">
              <w:rPr>
                <w:rFonts w:ascii="Times New Roman" w:hAnsi="Times New Roman"/>
                <w:color w:val="auto"/>
                <w:shd w:val="clear" w:color="auto" w:fill="FFFFFF"/>
              </w:rPr>
              <w:tab/>
              <w:t>устройство детских и спортивных площадок;</w:t>
            </w:r>
          </w:p>
          <w:p w14:paraId="66C4E741"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pacing w:val="-1"/>
                <w:shd w:val="clear" w:color="auto" w:fill="FFFFFF"/>
              </w:rPr>
              <w:t xml:space="preserve">обеспечение доступности зданий, сооружений, дворовых территорий </w:t>
            </w:r>
            <w:r w:rsidRPr="00576C53">
              <w:rPr>
                <w:rFonts w:ascii="Times New Roman" w:hAnsi="Times New Roman"/>
                <w:color w:val="auto"/>
                <w:shd w:val="clear" w:color="auto" w:fill="FFFFFF"/>
              </w:rPr>
              <w:t>для инвалидов и других маломобильных групп населения: - устройство пандусов</w:t>
            </w:r>
          </w:p>
        </w:tc>
        <w:tc>
          <w:tcPr>
            <w:tcW w:w="2079" w:type="dxa"/>
            <w:gridSpan w:val="2"/>
          </w:tcPr>
          <w:p w14:paraId="2AE89449"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Увеличение доли реализованных проектов</w:t>
            </w:r>
          </w:p>
        </w:tc>
      </w:tr>
      <w:tr w:rsidR="00A44793" w:rsidRPr="00576C53" w14:paraId="46ABB539" w14:textId="77777777" w:rsidTr="00D54CFB">
        <w:tc>
          <w:tcPr>
            <w:tcW w:w="824" w:type="dxa"/>
          </w:tcPr>
          <w:p w14:paraId="4CB50FEE"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3962" w:type="dxa"/>
            <w:gridSpan w:val="6"/>
          </w:tcPr>
          <w:p w14:paraId="5930F81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b/>
                <w:shd w:val="clear" w:color="auto" w:fill="FFFFFF"/>
              </w:rPr>
              <w:t>Направление «Благоустройство общественных территорий Комсомольского городского поселения»</w:t>
            </w:r>
          </w:p>
        </w:tc>
      </w:tr>
      <w:tr w:rsidR="00A44793" w:rsidRPr="00576C53" w14:paraId="25085343" w14:textId="77777777" w:rsidTr="00D54CFB">
        <w:tc>
          <w:tcPr>
            <w:tcW w:w="824" w:type="dxa"/>
          </w:tcPr>
          <w:p w14:paraId="44541E21"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w:t>
            </w:r>
          </w:p>
        </w:tc>
        <w:tc>
          <w:tcPr>
            <w:tcW w:w="13962" w:type="dxa"/>
            <w:gridSpan w:val="6"/>
          </w:tcPr>
          <w:p w14:paraId="6A14AA55"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Ведомственный проект «Благоустройство общественных территорий Комсомольского городского поселения»</w:t>
            </w:r>
          </w:p>
          <w:p w14:paraId="35D7709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b/>
              </w:rPr>
              <w:t>(Администрация Комсомольского муниципального района)</w:t>
            </w:r>
          </w:p>
        </w:tc>
      </w:tr>
      <w:tr w:rsidR="00A44793" w:rsidRPr="00576C53" w14:paraId="2F4223A1" w14:textId="77777777" w:rsidTr="00D54CFB">
        <w:tc>
          <w:tcPr>
            <w:tcW w:w="824" w:type="dxa"/>
          </w:tcPr>
          <w:p w14:paraId="4B6F0077" w14:textId="77777777" w:rsidR="00A44793" w:rsidRPr="00576C53" w:rsidRDefault="00A44793" w:rsidP="00D54CFB">
            <w:pPr>
              <w:tabs>
                <w:tab w:val="left" w:pos="567"/>
              </w:tabs>
              <w:rPr>
                <w:rFonts w:ascii="Times New Roman" w:hAnsi="Times New Roman"/>
              </w:rPr>
            </w:pPr>
          </w:p>
        </w:tc>
        <w:tc>
          <w:tcPr>
            <w:tcW w:w="13962" w:type="dxa"/>
            <w:gridSpan w:val="6"/>
          </w:tcPr>
          <w:p w14:paraId="7C71A7DF"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                                              Срок реализации 2024</w:t>
            </w:r>
          </w:p>
        </w:tc>
      </w:tr>
      <w:tr w:rsidR="00A44793" w:rsidRPr="00576C53" w14:paraId="70EE04C7" w14:textId="77777777" w:rsidTr="00D54CFB">
        <w:tc>
          <w:tcPr>
            <w:tcW w:w="824" w:type="dxa"/>
          </w:tcPr>
          <w:p w14:paraId="175D96A8"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2.1.1.</w:t>
            </w:r>
          </w:p>
        </w:tc>
        <w:tc>
          <w:tcPr>
            <w:tcW w:w="8053" w:type="dxa"/>
          </w:tcPr>
          <w:p w14:paraId="7C696339" w14:textId="77777777" w:rsidR="00A44793" w:rsidRPr="00576C53" w:rsidRDefault="00A44793" w:rsidP="00D54CFB">
            <w:pPr>
              <w:tabs>
                <w:tab w:val="left" w:pos="567"/>
              </w:tabs>
              <w:rPr>
                <w:rFonts w:ascii="Times New Roman" w:hAnsi="Times New Roman"/>
              </w:rPr>
            </w:pPr>
            <w:r w:rsidRPr="00576C53">
              <w:rPr>
                <w:rFonts w:ascii="Times New Roman" w:hAnsi="Times New Roman"/>
              </w:rPr>
              <w:t>Ведомственный проект «Благоустройство общественных территорий Комсомольского городского поселения»</w:t>
            </w:r>
          </w:p>
          <w:p w14:paraId="72108AC0" w14:textId="77777777" w:rsidR="00A44793" w:rsidRPr="00576C53" w:rsidRDefault="00A44793" w:rsidP="00D54CFB">
            <w:pPr>
              <w:tabs>
                <w:tab w:val="left" w:pos="567"/>
              </w:tabs>
              <w:rPr>
                <w:rFonts w:ascii="Times New Roman" w:hAnsi="Times New Roman"/>
                <w:shd w:val="clear" w:color="auto" w:fill="FFFFFF"/>
              </w:rPr>
            </w:pPr>
          </w:p>
        </w:tc>
        <w:tc>
          <w:tcPr>
            <w:tcW w:w="3830" w:type="dxa"/>
            <w:gridSpan w:val="3"/>
          </w:tcPr>
          <w:p w14:paraId="7FA7CA21" w14:textId="77777777" w:rsidR="00A44793" w:rsidRPr="00576C53" w:rsidRDefault="00A44793" w:rsidP="00D54CFB">
            <w:pPr>
              <w:spacing w:line="269" w:lineRule="auto"/>
              <w:ind w:right="331"/>
              <w:rPr>
                <w:rFonts w:ascii="Times New Roman" w:hAnsi="Times New Roman"/>
                <w:color w:val="auto"/>
                <w:shd w:val="clear" w:color="auto" w:fill="FFFFFF"/>
              </w:rPr>
            </w:pPr>
            <w:r w:rsidRPr="00576C53">
              <w:rPr>
                <w:rFonts w:ascii="Times New Roman" w:hAnsi="Times New Roman"/>
                <w:color w:val="auto"/>
                <w:spacing w:val="-1"/>
                <w:shd w:val="clear" w:color="auto" w:fill="FFFFFF"/>
              </w:rPr>
              <w:t xml:space="preserve">Создание благоприятной среды обитания и повышение комфортности </w:t>
            </w:r>
            <w:r w:rsidRPr="00576C53">
              <w:rPr>
                <w:rFonts w:ascii="Times New Roman" w:hAnsi="Times New Roman"/>
                <w:color w:val="auto"/>
                <w:shd w:val="clear" w:color="auto" w:fill="FFFFFF"/>
              </w:rPr>
              <w:t>проживания населения:</w:t>
            </w:r>
          </w:p>
          <w:p w14:paraId="630240DB" w14:textId="77777777" w:rsidR="00A44793" w:rsidRPr="00576C53" w:rsidRDefault="00A44793" w:rsidP="00D54CFB">
            <w:pPr>
              <w:tabs>
                <w:tab w:val="left" w:pos="293"/>
              </w:tabs>
              <w:spacing w:line="269" w:lineRule="auto"/>
              <w:ind w:right="331"/>
              <w:rPr>
                <w:rFonts w:ascii="Times New Roman" w:hAnsi="Times New Roman"/>
                <w:color w:val="auto"/>
                <w:shd w:val="clear" w:color="auto" w:fill="FFFFFF"/>
              </w:rPr>
            </w:pPr>
            <w:r w:rsidRPr="00576C53">
              <w:rPr>
                <w:rFonts w:ascii="Times New Roman" w:hAnsi="Times New Roman"/>
                <w:color w:val="auto"/>
                <w:shd w:val="clear" w:color="auto" w:fill="FFFFFF"/>
              </w:rPr>
              <w:t>-</w:t>
            </w:r>
            <w:r w:rsidRPr="00576C53">
              <w:rPr>
                <w:rFonts w:ascii="Times New Roman" w:hAnsi="Times New Roman"/>
                <w:color w:val="auto"/>
                <w:shd w:val="clear" w:color="auto" w:fill="FFFFFF"/>
              </w:rPr>
              <w:tab/>
              <w:t>асфальтирование дворовых проездов, освещение, озеленение и т.д.;</w:t>
            </w:r>
            <w:r w:rsidRPr="00576C53">
              <w:rPr>
                <w:rFonts w:ascii="Times New Roman" w:hAnsi="Times New Roman"/>
                <w:color w:val="auto"/>
                <w:shd w:val="clear" w:color="auto" w:fill="FFFFFF"/>
              </w:rPr>
              <w:br/>
              <w:t>обеспечение условий для отдыха и спорта:</w:t>
            </w:r>
          </w:p>
          <w:p w14:paraId="687F0EE9" w14:textId="77777777" w:rsidR="00A44793" w:rsidRPr="00576C53" w:rsidRDefault="00A44793" w:rsidP="00D54CFB">
            <w:pPr>
              <w:tabs>
                <w:tab w:val="left" w:pos="293"/>
              </w:tabs>
              <w:spacing w:line="269" w:lineRule="auto"/>
              <w:rPr>
                <w:rFonts w:ascii="Times New Roman" w:hAnsi="Times New Roman"/>
                <w:color w:val="auto"/>
                <w:shd w:val="clear" w:color="auto" w:fill="FFFFFF"/>
              </w:rPr>
            </w:pPr>
            <w:r w:rsidRPr="00576C53">
              <w:rPr>
                <w:rFonts w:ascii="Times New Roman" w:hAnsi="Times New Roman"/>
                <w:color w:val="auto"/>
                <w:shd w:val="clear" w:color="auto" w:fill="FFFFFF"/>
              </w:rPr>
              <w:t>-</w:t>
            </w:r>
            <w:r w:rsidRPr="00576C53">
              <w:rPr>
                <w:rFonts w:ascii="Times New Roman" w:hAnsi="Times New Roman"/>
                <w:color w:val="auto"/>
                <w:shd w:val="clear" w:color="auto" w:fill="FFFFFF"/>
              </w:rPr>
              <w:tab/>
              <w:t>устройство детских и спортивных площадок;</w:t>
            </w:r>
          </w:p>
          <w:p w14:paraId="6D6BFC6C" w14:textId="77777777" w:rsidR="00A44793" w:rsidRPr="00576C53" w:rsidRDefault="00A44793" w:rsidP="00D54CFB">
            <w:pPr>
              <w:spacing w:line="269" w:lineRule="auto"/>
              <w:ind w:right="331"/>
              <w:rPr>
                <w:rFonts w:ascii="Times New Roman" w:hAnsi="Times New Roman"/>
                <w:color w:val="auto"/>
                <w:spacing w:val="-1"/>
                <w:shd w:val="clear" w:color="auto" w:fill="FFFFFF"/>
              </w:rPr>
            </w:pPr>
            <w:r w:rsidRPr="00576C53">
              <w:rPr>
                <w:rFonts w:ascii="Times New Roman" w:hAnsi="Times New Roman"/>
                <w:color w:val="auto"/>
                <w:spacing w:val="-1"/>
                <w:shd w:val="clear" w:color="auto" w:fill="FFFFFF"/>
              </w:rPr>
              <w:t xml:space="preserve">обеспечение доступности зданий, сооружений, дворовых территорий </w:t>
            </w:r>
            <w:r w:rsidRPr="00576C53">
              <w:rPr>
                <w:rFonts w:ascii="Times New Roman" w:hAnsi="Times New Roman"/>
                <w:color w:val="auto"/>
                <w:shd w:val="clear" w:color="auto" w:fill="FFFFFF"/>
              </w:rPr>
              <w:t xml:space="preserve">для инвалидов и других </w:t>
            </w:r>
            <w:r w:rsidRPr="00576C53">
              <w:rPr>
                <w:rFonts w:ascii="Times New Roman" w:hAnsi="Times New Roman"/>
                <w:color w:val="auto"/>
                <w:shd w:val="clear" w:color="auto" w:fill="FFFFFF"/>
              </w:rPr>
              <w:lastRenderedPageBreak/>
              <w:t>маломобильных групп населения: - устройство пандусов</w:t>
            </w:r>
          </w:p>
        </w:tc>
        <w:tc>
          <w:tcPr>
            <w:tcW w:w="2079" w:type="dxa"/>
            <w:gridSpan w:val="2"/>
          </w:tcPr>
          <w:p w14:paraId="62BFBE22"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Увеличение доли реализованных проектов</w:t>
            </w:r>
          </w:p>
        </w:tc>
      </w:tr>
    </w:tbl>
    <w:p w14:paraId="763A2BBE" w14:textId="77777777" w:rsidR="00A44793" w:rsidRPr="00576C53" w:rsidRDefault="00A44793" w:rsidP="00A44793">
      <w:pPr>
        <w:spacing w:after="200" w:line="276" w:lineRule="auto"/>
        <w:jc w:val="center"/>
        <w:rPr>
          <w:rFonts w:eastAsia="Calibri"/>
          <w:b/>
          <w:color w:val="auto"/>
          <w:sz w:val="28"/>
          <w:szCs w:val="28"/>
          <w:lang w:eastAsia="en-US"/>
        </w:rPr>
      </w:pPr>
    </w:p>
    <w:p w14:paraId="30AD1621" w14:textId="77777777" w:rsidR="00A44793" w:rsidRPr="00576C53" w:rsidRDefault="00A44793" w:rsidP="00A44793">
      <w:pPr>
        <w:spacing w:after="200" w:line="276" w:lineRule="auto"/>
        <w:jc w:val="center"/>
        <w:rPr>
          <w:rFonts w:eastAsia="Calibri"/>
          <w:b/>
          <w:color w:val="auto"/>
          <w:sz w:val="28"/>
          <w:szCs w:val="28"/>
          <w:lang w:eastAsia="en-US"/>
        </w:rPr>
      </w:pPr>
    </w:p>
    <w:p w14:paraId="7B36BE6F" w14:textId="77777777" w:rsidR="00A44793" w:rsidRPr="00576C53" w:rsidRDefault="00A44793" w:rsidP="00A44793">
      <w:pPr>
        <w:spacing w:after="200" w:line="276" w:lineRule="auto"/>
        <w:jc w:val="center"/>
        <w:rPr>
          <w:rFonts w:eastAsia="Calibri"/>
          <w:b/>
          <w:color w:val="auto"/>
          <w:sz w:val="28"/>
          <w:szCs w:val="28"/>
          <w:lang w:eastAsia="en-US"/>
        </w:rPr>
      </w:pPr>
    </w:p>
    <w:p w14:paraId="7E34AF57" w14:textId="77777777" w:rsidR="00A44793" w:rsidRPr="00576C53" w:rsidRDefault="00A44793" w:rsidP="00A44793">
      <w:pPr>
        <w:spacing w:after="200" w:line="276" w:lineRule="auto"/>
        <w:jc w:val="center"/>
        <w:rPr>
          <w:rFonts w:eastAsia="Calibri"/>
          <w:b/>
          <w:color w:val="auto"/>
          <w:sz w:val="28"/>
          <w:szCs w:val="28"/>
          <w:lang w:eastAsia="en-US"/>
        </w:rPr>
      </w:pPr>
    </w:p>
    <w:p w14:paraId="4637A919" w14:textId="77777777" w:rsidR="00A44793" w:rsidRPr="00576C53" w:rsidRDefault="00A44793" w:rsidP="00A44793">
      <w:pPr>
        <w:spacing w:after="200" w:line="276" w:lineRule="auto"/>
        <w:jc w:val="center"/>
        <w:rPr>
          <w:rFonts w:eastAsia="Calibri"/>
          <w:b/>
          <w:color w:val="auto"/>
          <w:sz w:val="28"/>
          <w:szCs w:val="28"/>
          <w:lang w:eastAsia="en-US"/>
        </w:rPr>
      </w:pPr>
    </w:p>
    <w:p w14:paraId="605EEDBC" w14:textId="77777777" w:rsidR="00A44793" w:rsidRPr="00576C53" w:rsidRDefault="00A44793" w:rsidP="00A44793">
      <w:pPr>
        <w:spacing w:after="200" w:line="276" w:lineRule="auto"/>
        <w:jc w:val="center"/>
        <w:rPr>
          <w:rFonts w:eastAsia="Calibri"/>
          <w:b/>
          <w:color w:val="auto"/>
          <w:sz w:val="28"/>
          <w:szCs w:val="28"/>
          <w:lang w:eastAsia="en-US"/>
        </w:rPr>
      </w:pPr>
    </w:p>
    <w:p w14:paraId="34D33457" w14:textId="77777777" w:rsidR="00A44793" w:rsidRPr="00576C53" w:rsidRDefault="00A44793" w:rsidP="00A44793">
      <w:pPr>
        <w:spacing w:after="200" w:line="276" w:lineRule="auto"/>
        <w:jc w:val="center"/>
        <w:rPr>
          <w:rFonts w:eastAsia="Calibri"/>
          <w:b/>
          <w:color w:val="auto"/>
          <w:sz w:val="28"/>
          <w:szCs w:val="28"/>
          <w:lang w:eastAsia="en-US"/>
        </w:rPr>
      </w:pPr>
    </w:p>
    <w:p w14:paraId="258BCECA" w14:textId="77777777" w:rsidR="00A44793" w:rsidRPr="00576C53" w:rsidRDefault="00A44793" w:rsidP="00A44793">
      <w:pPr>
        <w:spacing w:after="200" w:line="276" w:lineRule="auto"/>
        <w:jc w:val="center"/>
        <w:rPr>
          <w:rFonts w:eastAsia="Calibri"/>
          <w:b/>
          <w:color w:val="auto"/>
          <w:sz w:val="28"/>
          <w:szCs w:val="28"/>
          <w:lang w:eastAsia="en-US"/>
        </w:rPr>
      </w:pPr>
    </w:p>
    <w:p w14:paraId="7F88E569" w14:textId="77777777" w:rsidR="00A44793" w:rsidRPr="00576C53" w:rsidRDefault="00A44793" w:rsidP="00A44793">
      <w:pPr>
        <w:spacing w:after="200" w:line="276" w:lineRule="auto"/>
        <w:jc w:val="center"/>
        <w:rPr>
          <w:rFonts w:eastAsia="Calibri"/>
          <w:b/>
          <w:color w:val="auto"/>
          <w:sz w:val="28"/>
          <w:szCs w:val="28"/>
          <w:lang w:eastAsia="en-US"/>
        </w:rPr>
      </w:pPr>
    </w:p>
    <w:p w14:paraId="41D5D8AB" w14:textId="77777777" w:rsidR="00A44793" w:rsidRPr="00576C53" w:rsidRDefault="00A44793" w:rsidP="00A44793">
      <w:pPr>
        <w:spacing w:after="200" w:line="276" w:lineRule="auto"/>
        <w:jc w:val="center"/>
        <w:rPr>
          <w:rFonts w:eastAsia="Calibri"/>
          <w:b/>
          <w:color w:val="auto"/>
          <w:sz w:val="28"/>
          <w:szCs w:val="28"/>
          <w:lang w:eastAsia="en-US"/>
        </w:rPr>
      </w:pPr>
    </w:p>
    <w:p w14:paraId="43E5E4C6" w14:textId="77777777" w:rsidR="00A44793" w:rsidRPr="00576C53" w:rsidRDefault="00A44793" w:rsidP="00A44793">
      <w:pPr>
        <w:spacing w:after="200" w:line="276" w:lineRule="auto"/>
        <w:jc w:val="center"/>
        <w:rPr>
          <w:rFonts w:eastAsia="Calibri"/>
          <w:b/>
          <w:color w:val="auto"/>
          <w:sz w:val="28"/>
          <w:szCs w:val="28"/>
          <w:lang w:eastAsia="en-US"/>
        </w:rPr>
      </w:pPr>
    </w:p>
    <w:p w14:paraId="658652CC" w14:textId="77777777" w:rsidR="00A44793" w:rsidRPr="00576C53" w:rsidRDefault="00A44793" w:rsidP="00A44793">
      <w:pPr>
        <w:spacing w:after="200" w:line="276" w:lineRule="auto"/>
        <w:jc w:val="center"/>
        <w:rPr>
          <w:rFonts w:eastAsia="Calibri"/>
          <w:b/>
          <w:color w:val="auto"/>
          <w:sz w:val="28"/>
          <w:szCs w:val="28"/>
          <w:lang w:eastAsia="en-US"/>
        </w:rPr>
      </w:pPr>
    </w:p>
    <w:p w14:paraId="6D235843" w14:textId="77777777" w:rsidR="00A44793" w:rsidRPr="00576C53" w:rsidRDefault="00A44793" w:rsidP="00A44793">
      <w:pPr>
        <w:spacing w:after="200" w:line="276" w:lineRule="auto"/>
        <w:jc w:val="center"/>
        <w:rPr>
          <w:rFonts w:eastAsia="Calibri"/>
          <w:b/>
          <w:color w:val="auto"/>
          <w:sz w:val="28"/>
          <w:szCs w:val="28"/>
          <w:lang w:eastAsia="en-US"/>
        </w:rPr>
      </w:pPr>
    </w:p>
    <w:p w14:paraId="7FFE01B7" w14:textId="77777777" w:rsidR="00A44793" w:rsidRPr="00576C53" w:rsidRDefault="00A44793" w:rsidP="00A44793">
      <w:pPr>
        <w:spacing w:after="200" w:line="276" w:lineRule="auto"/>
        <w:jc w:val="center"/>
        <w:rPr>
          <w:rFonts w:eastAsia="Calibri"/>
          <w:b/>
          <w:color w:val="auto"/>
          <w:sz w:val="28"/>
          <w:szCs w:val="28"/>
          <w:lang w:eastAsia="en-US"/>
        </w:rPr>
      </w:pPr>
    </w:p>
    <w:p w14:paraId="4E94C197" w14:textId="77777777" w:rsidR="00A44793" w:rsidRPr="00576C53" w:rsidRDefault="00A44793" w:rsidP="00A44793">
      <w:pPr>
        <w:spacing w:after="200" w:line="276" w:lineRule="auto"/>
        <w:jc w:val="center"/>
        <w:rPr>
          <w:rFonts w:eastAsia="Calibri"/>
          <w:b/>
          <w:color w:val="auto"/>
          <w:sz w:val="28"/>
          <w:szCs w:val="28"/>
          <w:lang w:eastAsia="en-US"/>
        </w:rPr>
      </w:pPr>
    </w:p>
    <w:p w14:paraId="3BD39E4A" w14:textId="77777777" w:rsidR="00A44793" w:rsidRPr="00576C53" w:rsidRDefault="00A44793" w:rsidP="00A44793">
      <w:pPr>
        <w:spacing w:after="200" w:line="276" w:lineRule="auto"/>
        <w:jc w:val="center"/>
        <w:rPr>
          <w:rFonts w:eastAsia="Calibri"/>
          <w:b/>
          <w:color w:val="auto"/>
          <w:sz w:val="28"/>
          <w:szCs w:val="28"/>
          <w:lang w:eastAsia="en-US"/>
        </w:rPr>
      </w:pPr>
    </w:p>
    <w:p w14:paraId="406C4DF5" w14:textId="77777777" w:rsidR="00A44793" w:rsidRPr="00576C53" w:rsidRDefault="00A44793" w:rsidP="00A44793">
      <w:pPr>
        <w:spacing w:after="200" w:line="276" w:lineRule="auto"/>
        <w:jc w:val="center"/>
        <w:rPr>
          <w:rFonts w:eastAsia="Calibri"/>
          <w:b/>
          <w:color w:val="auto"/>
          <w:sz w:val="28"/>
          <w:szCs w:val="28"/>
          <w:lang w:eastAsia="en-US"/>
        </w:rPr>
      </w:pPr>
      <w:r w:rsidRPr="00576C53">
        <w:rPr>
          <w:rFonts w:eastAsia="Calibri"/>
          <w:b/>
          <w:color w:val="auto"/>
          <w:sz w:val="28"/>
          <w:szCs w:val="28"/>
          <w:lang w:eastAsia="en-US"/>
        </w:rPr>
        <w:lastRenderedPageBreak/>
        <w:t>4. Параметры финансового обеспечения реализации муниципальной программы Комсомольского городского поселения «Формирование современной городской среды на территории Комсомольского городского поселения»</w:t>
      </w:r>
    </w:p>
    <w:tbl>
      <w:tblPr>
        <w:tblStyle w:val="af9"/>
        <w:tblW w:w="14992" w:type="dxa"/>
        <w:tblLayout w:type="fixed"/>
        <w:tblLook w:val="04A0" w:firstRow="1" w:lastRow="0" w:firstColumn="1" w:lastColumn="0" w:noHBand="0" w:noVBand="1"/>
      </w:tblPr>
      <w:tblGrid>
        <w:gridCol w:w="4503"/>
        <w:gridCol w:w="1701"/>
        <w:gridCol w:w="1701"/>
        <w:gridCol w:w="1559"/>
        <w:gridCol w:w="1276"/>
        <w:gridCol w:w="850"/>
        <w:gridCol w:w="851"/>
        <w:gridCol w:w="850"/>
        <w:gridCol w:w="1701"/>
      </w:tblGrid>
      <w:tr w:rsidR="00A44793" w:rsidRPr="00576C53" w14:paraId="60A5CD7D" w14:textId="77777777" w:rsidTr="00D54CFB">
        <w:tc>
          <w:tcPr>
            <w:tcW w:w="4503" w:type="dxa"/>
            <w:vMerge w:val="restart"/>
          </w:tcPr>
          <w:p w14:paraId="15F77803" w14:textId="77777777" w:rsidR="00A44793" w:rsidRPr="00576C53" w:rsidRDefault="00A44793" w:rsidP="00D54CFB">
            <w:pPr>
              <w:jc w:val="center"/>
              <w:rPr>
                <w:rFonts w:ascii="Times New Roman" w:hAnsi="Times New Roman"/>
                <w:color w:val="auto"/>
                <w:sz w:val="28"/>
                <w:szCs w:val="28"/>
                <w:lang w:eastAsia="en-US"/>
              </w:rPr>
            </w:pPr>
            <w:r w:rsidRPr="00576C53">
              <w:rPr>
                <w:rFonts w:ascii="Times New Roman" w:hAnsi="Times New Roman"/>
                <w:color w:val="auto"/>
                <w:sz w:val="28"/>
                <w:szCs w:val="28"/>
                <w:lang w:eastAsia="en-US"/>
              </w:rPr>
              <w:t xml:space="preserve">Наименование муниципальной программы, структурного элемента/источник финансового </w:t>
            </w:r>
            <w:proofErr w:type="spellStart"/>
            <w:r w:rsidRPr="00576C53">
              <w:rPr>
                <w:rFonts w:ascii="Times New Roman" w:hAnsi="Times New Roman"/>
                <w:color w:val="auto"/>
                <w:sz w:val="28"/>
                <w:szCs w:val="28"/>
                <w:lang w:eastAsia="en-US"/>
              </w:rPr>
              <w:t>обеспеченияя</w:t>
            </w:r>
            <w:proofErr w:type="spellEnd"/>
          </w:p>
        </w:tc>
        <w:tc>
          <w:tcPr>
            <w:tcW w:w="10489" w:type="dxa"/>
            <w:gridSpan w:val="8"/>
          </w:tcPr>
          <w:p w14:paraId="51C3D3EB" w14:textId="77777777" w:rsidR="00A44793" w:rsidRPr="00576C53" w:rsidRDefault="00A44793" w:rsidP="00D54CFB">
            <w:pPr>
              <w:ind w:left="-249" w:firstLine="249"/>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 xml:space="preserve">Объем финансового обеспечения по годам реализации, рублей </w:t>
            </w:r>
          </w:p>
        </w:tc>
      </w:tr>
      <w:tr w:rsidR="00A44793" w:rsidRPr="00576C53" w14:paraId="4580B89A" w14:textId="77777777" w:rsidTr="00D54CFB">
        <w:tc>
          <w:tcPr>
            <w:tcW w:w="4503" w:type="dxa"/>
            <w:vMerge/>
          </w:tcPr>
          <w:p w14:paraId="53C91C8F" w14:textId="77777777" w:rsidR="00A44793" w:rsidRPr="00576C53" w:rsidRDefault="00A44793" w:rsidP="00D54CFB">
            <w:pPr>
              <w:jc w:val="center"/>
              <w:rPr>
                <w:rFonts w:ascii="Times New Roman" w:hAnsi="Times New Roman"/>
                <w:b/>
                <w:color w:val="auto"/>
                <w:sz w:val="28"/>
                <w:szCs w:val="28"/>
                <w:lang w:eastAsia="en-US"/>
              </w:rPr>
            </w:pPr>
          </w:p>
        </w:tc>
        <w:tc>
          <w:tcPr>
            <w:tcW w:w="1701" w:type="dxa"/>
          </w:tcPr>
          <w:p w14:paraId="65598638"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2024</w:t>
            </w:r>
          </w:p>
        </w:tc>
        <w:tc>
          <w:tcPr>
            <w:tcW w:w="1701" w:type="dxa"/>
          </w:tcPr>
          <w:p w14:paraId="367EFE3E"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2025</w:t>
            </w:r>
          </w:p>
        </w:tc>
        <w:tc>
          <w:tcPr>
            <w:tcW w:w="1559" w:type="dxa"/>
          </w:tcPr>
          <w:p w14:paraId="40EC5994"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2026</w:t>
            </w:r>
          </w:p>
        </w:tc>
        <w:tc>
          <w:tcPr>
            <w:tcW w:w="1276" w:type="dxa"/>
          </w:tcPr>
          <w:p w14:paraId="4635606D"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2027</w:t>
            </w:r>
          </w:p>
        </w:tc>
        <w:tc>
          <w:tcPr>
            <w:tcW w:w="850" w:type="dxa"/>
          </w:tcPr>
          <w:p w14:paraId="08C11163"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2028</w:t>
            </w:r>
          </w:p>
        </w:tc>
        <w:tc>
          <w:tcPr>
            <w:tcW w:w="851" w:type="dxa"/>
          </w:tcPr>
          <w:p w14:paraId="71C4C9FF"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2029</w:t>
            </w:r>
          </w:p>
        </w:tc>
        <w:tc>
          <w:tcPr>
            <w:tcW w:w="850" w:type="dxa"/>
          </w:tcPr>
          <w:p w14:paraId="25861CF8"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2030</w:t>
            </w:r>
          </w:p>
        </w:tc>
        <w:tc>
          <w:tcPr>
            <w:tcW w:w="1701" w:type="dxa"/>
          </w:tcPr>
          <w:p w14:paraId="25122E23"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Всего</w:t>
            </w:r>
          </w:p>
        </w:tc>
      </w:tr>
      <w:tr w:rsidR="00A44793" w:rsidRPr="00576C53" w14:paraId="7BE0742A" w14:textId="77777777" w:rsidTr="00D54CFB">
        <w:tc>
          <w:tcPr>
            <w:tcW w:w="4503" w:type="dxa"/>
          </w:tcPr>
          <w:p w14:paraId="7636B526"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1</w:t>
            </w:r>
          </w:p>
        </w:tc>
        <w:tc>
          <w:tcPr>
            <w:tcW w:w="1701" w:type="dxa"/>
          </w:tcPr>
          <w:p w14:paraId="2BD05E67"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w:t>
            </w:r>
          </w:p>
        </w:tc>
        <w:tc>
          <w:tcPr>
            <w:tcW w:w="1701" w:type="dxa"/>
          </w:tcPr>
          <w:p w14:paraId="73C268F6"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3</w:t>
            </w:r>
          </w:p>
        </w:tc>
        <w:tc>
          <w:tcPr>
            <w:tcW w:w="1559" w:type="dxa"/>
          </w:tcPr>
          <w:p w14:paraId="04419384"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4</w:t>
            </w:r>
          </w:p>
        </w:tc>
        <w:tc>
          <w:tcPr>
            <w:tcW w:w="1276" w:type="dxa"/>
          </w:tcPr>
          <w:p w14:paraId="62C4E307"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5</w:t>
            </w:r>
          </w:p>
        </w:tc>
        <w:tc>
          <w:tcPr>
            <w:tcW w:w="850" w:type="dxa"/>
          </w:tcPr>
          <w:p w14:paraId="36466699"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6</w:t>
            </w:r>
          </w:p>
        </w:tc>
        <w:tc>
          <w:tcPr>
            <w:tcW w:w="851" w:type="dxa"/>
          </w:tcPr>
          <w:p w14:paraId="45DADA5E"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7</w:t>
            </w:r>
          </w:p>
        </w:tc>
        <w:tc>
          <w:tcPr>
            <w:tcW w:w="850" w:type="dxa"/>
          </w:tcPr>
          <w:p w14:paraId="77F8195E"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8</w:t>
            </w:r>
          </w:p>
        </w:tc>
        <w:tc>
          <w:tcPr>
            <w:tcW w:w="1701" w:type="dxa"/>
          </w:tcPr>
          <w:p w14:paraId="03F22775"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9</w:t>
            </w:r>
          </w:p>
        </w:tc>
      </w:tr>
      <w:tr w:rsidR="00A44793" w:rsidRPr="00576C53" w14:paraId="56A905D2" w14:textId="77777777" w:rsidTr="00D54CFB">
        <w:tc>
          <w:tcPr>
            <w:tcW w:w="4503" w:type="dxa"/>
          </w:tcPr>
          <w:p w14:paraId="6CD56617" w14:textId="77777777" w:rsidR="00A44793" w:rsidRPr="00576C53" w:rsidRDefault="00A44793" w:rsidP="00D54CFB">
            <w:pPr>
              <w:rPr>
                <w:rFonts w:ascii="Times New Roman" w:hAnsi="Times New Roman"/>
                <w:color w:val="auto"/>
                <w:lang w:eastAsia="en-US"/>
              </w:rPr>
            </w:pPr>
            <w:r w:rsidRPr="00576C53">
              <w:rPr>
                <w:rFonts w:ascii="Times New Roman" w:hAnsi="Times New Roman"/>
                <w:b/>
                <w:color w:val="auto"/>
                <w:lang w:eastAsia="en-US"/>
              </w:rPr>
              <w:t>Муниципальная программа</w:t>
            </w:r>
            <w:r w:rsidRPr="00576C53">
              <w:rPr>
                <w:rFonts w:ascii="Times New Roman" w:hAnsi="Times New Roman"/>
                <w:color w:val="auto"/>
                <w:lang w:eastAsia="en-US"/>
              </w:rPr>
              <w:t xml:space="preserve"> (ведомственная программа) всего, </w:t>
            </w:r>
          </w:p>
          <w:p w14:paraId="51BA83D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в том числе:</w:t>
            </w:r>
          </w:p>
        </w:tc>
        <w:tc>
          <w:tcPr>
            <w:tcW w:w="1701" w:type="dxa"/>
          </w:tcPr>
          <w:p w14:paraId="7B613A01" w14:textId="77777777" w:rsidR="00A44793" w:rsidRPr="00576C53" w:rsidRDefault="00A44793" w:rsidP="00D54CFB">
            <w:pPr>
              <w:jc w:val="center"/>
              <w:rPr>
                <w:rFonts w:ascii="Times New Roman" w:hAnsi="Times New Roman"/>
                <w:b/>
                <w:color w:val="auto"/>
                <w:lang w:val="en-US" w:eastAsia="en-US"/>
              </w:rPr>
            </w:pPr>
            <w:r w:rsidRPr="00576C53">
              <w:rPr>
                <w:rFonts w:ascii="Times New Roman" w:hAnsi="Times New Roman"/>
                <w:b/>
                <w:color w:val="auto"/>
                <w:lang w:val="en-US" w:eastAsia="en-US"/>
              </w:rPr>
              <w:t>5 626 093</w:t>
            </w:r>
            <w:r w:rsidRPr="00576C53">
              <w:rPr>
                <w:rFonts w:ascii="Times New Roman" w:hAnsi="Times New Roman"/>
                <w:b/>
                <w:color w:val="auto"/>
                <w:lang w:eastAsia="en-US"/>
              </w:rPr>
              <w:t>,</w:t>
            </w:r>
            <w:r w:rsidRPr="00576C53">
              <w:rPr>
                <w:rFonts w:ascii="Times New Roman" w:hAnsi="Times New Roman"/>
                <w:b/>
                <w:color w:val="auto"/>
                <w:lang w:val="en-US" w:eastAsia="en-US"/>
              </w:rPr>
              <w:t>93</w:t>
            </w:r>
          </w:p>
        </w:tc>
        <w:tc>
          <w:tcPr>
            <w:tcW w:w="1701" w:type="dxa"/>
          </w:tcPr>
          <w:p w14:paraId="5BFB2336" w14:textId="77777777" w:rsidR="00A44793" w:rsidRPr="00576C53" w:rsidRDefault="00A44793" w:rsidP="00D54CFB">
            <w:pPr>
              <w:jc w:val="center"/>
              <w:rPr>
                <w:rFonts w:ascii="Times New Roman" w:hAnsi="Times New Roman"/>
                <w:b/>
              </w:rPr>
            </w:pPr>
            <w:r w:rsidRPr="00576C53">
              <w:rPr>
                <w:rFonts w:ascii="Times New Roman" w:hAnsi="Times New Roman"/>
                <w:b/>
              </w:rPr>
              <w:t>80 468 315,29</w:t>
            </w:r>
          </w:p>
        </w:tc>
        <w:tc>
          <w:tcPr>
            <w:tcW w:w="1559" w:type="dxa"/>
          </w:tcPr>
          <w:p w14:paraId="4C82A95B" w14:textId="77777777" w:rsidR="00A44793" w:rsidRPr="00576C53" w:rsidRDefault="00A44793" w:rsidP="00D54CFB">
            <w:pPr>
              <w:jc w:val="center"/>
              <w:rPr>
                <w:rFonts w:ascii="Times New Roman" w:hAnsi="Times New Roman"/>
                <w:b/>
              </w:rPr>
            </w:pPr>
            <w:r w:rsidRPr="00576C53">
              <w:rPr>
                <w:rFonts w:ascii="Times New Roman" w:hAnsi="Times New Roman"/>
                <w:b/>
              </w:rPr>
              <w:t>30 094 745,10</w:t>
            </w:r>
          </w:p>
        </w:tc>
        <w:tc>
          <w:tcPr>
            <w:tcW w:w="1276" w:type="dxa"/>
          </w:tcPr>
          <w:p w14:paraId="4BA7E0A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0261286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6458B05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397101A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3F590F3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116 189 154,32</w:t>
            </w:r>
          </w:p>
        </w:tc>
      </w:tr>
      <w:tr w:rsidR="00A44793" w:rsidRPr="00576C53" w14:paraId="02E2D8F6" w14:textId="77777777" w:rsidTr="00D54CFB">
        <w:tc>
          <w:tcPr>
            <w:tcW w:w="4503" w:type="dxa"/>
          </w:tcPr>
          <w:p w14:paraId="2D51318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1EE561D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val="en-US" w:eastAsia="en-US"/>
              </w:rPr>
              <w:t>5 626 093</w:t>
            </w:r>
            <w:r w:rsidRPr="00576C53">
              <w:rPr>
                <w:rFonts w:ascii="Times New Roman" w:hAnsi="Times New Roman"/>
                <w:b/>
                <w:color w:val="auto"/>
                <w:lang w:eastAsia="en-US"/>
              </w:rPr>
              <w:t>,</w:t>
            </w:r>
            <w:r w:rsidRPr="00576C53">
              <w:rPr>
                <w:rFonts w:ascii="Times New Roman" w:hAnsi="Times New Roman"/>
                <w:b/>
                <w:color w:val="auto"/>
                <w:lang w:val="en-US" w:eastAsia="en-US"/>
              </w:rPr>
              <w:t>93</w:t>
            </w:r>
          </w:p>
        </w:tc>
        <w:tc>
          <w:tcPr>
            <w:tcW w:w="1701" w:type="dxa"/>
          </w:tcPr>
          <w:p w14:paraId="60E6E9CA" w14:textId="77777777" w:rsidR="00A44793" w:rsidRPr="00576C53" w:rsidRDefault="00A44793" w:rsidP="00D54CFB">
            <w:pPr>
              <w:jc w:val="center"/>
              <w:rPr>
                <w:rFonts w:ascii="Times New Roman" w:hAnsi="Times New Roman"/>
                <w:b/>
              </w:rPr>
            </w:pPr>
            <w:r w:rsidRPr="00576C53">
              <w:rPr>
                <w:rFonts w:ascii="Times New Roman" w:hAnsi="Times New Roman"/>
                <w:b/>
              </w:rPr>
              <w:t>80 468 315,29</w:t>
            </w:r>
          </w:p>
        </w:tc>
        <w:tc>
          <w:tcPr>
            <w:tcW w:w="1559" w:type="dxa"/>
          </w:tcPr>
          <w:p w14:paraId="15A3DA2E" w14:textId="77777777" w:rsidR="00A44793" w:rsidRPr="00576C53" w:rsidRDefault="00A44793" w:rsidP="00D54CFB">
            <w:pPr>
              <w:jc w:val="center"/>
              <w:rPr>
                <w:rFonts w:ascii="Times New Roman" w:hAnsi="Times New Roman"/>
                <w:b/>
              </w:rPr>
            </w:pPr>
            <w:r w:rsidRPr="00576C53">
              <w:rPr>
                <w:rFonts w:ascii="Times New Roman" w:hAnsi="Times New Roman"/>
                <w:b/>
              </w:rPr>
              <w:t>30 094 745,10</w:t>
            </w:r>
          </w:p>
        </w:tc>
        <w:tc>
          <w:tcPr>
            <w:tcW w:w="1276" w:type="dxa"/>
          </w:tcPr>
          <w:p w14:paraId="49F5CA7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7565E49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60FF641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40B0EF6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5EDDED3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116 189 154,32</w:t>
            </w:r>
          </w:p>
        </w:tc>
      </w:tr>
      <w:tr w:rsidR="00A44793" w:rsidRPr="00576C53" w14:paraId="7C553824" w14:textId="77777777" w:rsidTr="00D54CFB">
        <w:tc>
          <w:tcPr>
            <w:tcW w:w="4503" w:type="dxa"/>
          </w:tcPr>
          <w:p w14:paraId="53AA17C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3F5E1E6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520 353,96</w:t>
            </w:r>
          </w:p>
        </w:tc>
        <w:tc>
          <w:tcPr>
            <w:tcW w:w="1701" w:type="dxa"/>
          </w:tcPr>
          <w:p w14:paraId="18C15DB7" w14:textId="77777777" w:rsidR="00A44793" w:rsidRPr="00576C53" w:rsidRDefault="00A44793" w:rsidP="00D54CFB">
            <w:pPr>
              <w:jc w:val="center"/>
              <w:rPr>
                <w:rFonts w:ascii="Times New Roman" w:hAnsi="Times New Roman"/>
                <w:b/>
              </w:rPr>
            </w:pPr>
            <w:r w:rsidRPr="00576C53">
              <w:rPr>
                <w:rFonts w:ascii="Times New Roman" w:hAnsi="Times New Roman"/>
                <w:b/>
              </w:rPr>
              <w:t>2 594 812,17</w:t>
            </w:r>
          </w:p>
        </w:tc>
        <w:tc>
          <w:tcPr>
            <w:tcW w:w="1559" w:type="dxa"/>
          </w:tcPr>
          <w:p w14:paraId="4D34F877" w14:textId="77777777" w:rsidR="00A44793" w:rsidRPr="00576C53" w:rsidRDefault="00A44793" w:rsidP="00D54CFB">
            <w:pPr>
              <w:jc w:val="center"/>
              <w:rPr>
                <w:rFonts w:ascii="Times New Roman" w:hAnsi="Times New Roman"/>
                <w:b/>
              </w:rPr>
            </w:pPr>
            <w:r w:rsidRPr="00576C53">
              <w:rPr>
                <w:rFonts w:ascii="Times New Roman" w:hAnsi="Times New Roman"/>
                <w:b/>
              </w:rPr>
              <w:t>2 333 970,12</w:t>
            </w:r>
          </w:p>
        </w:tc>
        <w:tc>
          <w:tcPr>
            <w:tcW w:w="1276" w:type="dxa"/>
          </w:tcPr>
          <w:p w14:paraId="042CD5E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4716F59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6D90A5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5F6F371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48A1A57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5 449 136,25</w:t>
            </w:r>
          </w:p>
        </w:tc>
      </w:tr>
      <w:tr w:rsidR="00A44793" w:rsidRPr="00576C53" w14:paraId="0A233BF1" w14:textId="77777777" w:rsidTr="00D54CFB">
        <w:tc>
          <w:tcPr>
            <w:tcW w:w="4503" w:type="dxa"/>
          </w:tcPr>
          <w:p w14:paraId="6C57B79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федеральный бюджет</w:t>
            </w:r>
          </w:p>
        </w:tc>
        <w:tc>
          <w:tcPr>
            <w:tcW w:w="1701" w:type="dxa"/>
          </w:tcPr>
          <w:p w14:paraId="7C2ACEB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1149C2AA" w14:textId="77777777" w:rsidR="00A44793" w:rsidRPr="00576C53" w:rsidRDefault="00A44793" w:rsidP="00D54CFB">
            <w:pPr>
              <w:jc w:val="center"/>
              <w:rPr>
                <w:rFonts w:ascii="Times New Roman" w:hAnsi="Times New Roman"/>
                <w:b/>
              </w:rPr>
            </w:pPr>
            <w:r w:rsidRPr="00576C53">
              <w:rPr>
                <w:rFonts w:ascii="Times New Roman" w:hAnsi="Times New Roman"/>
                <w:b/>
              </w:rPr>
              <w:t>70 899 100,00</w:t>
            </w:r>
          </w:p>
        </w:tc>
        <w:tc>
          <w:tcPr>
            <w:tcW w:w="1559" w:type="dxa"/>
          </w:tcPr>
          <w:p w14:paraId="55BDA86E"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276" w:type="dxa"/>
          </w:tcPr>
          <w:p w14:paraId="67F3786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025EC53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08C1630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7E00709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71EC1D0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70 899 100,00</w:t>
            </w:r>
          </w:p>
        </w:tc>
      </w:tr>
      <w:tr w:rsidR="00A44793" w:rsidRPr="00576C53" w14:paraId="1131C6DA" w14:textId="77777777" w:rsidTr="00D54CFB">
        <w:tc>
          <w:tcPr>
            <w:tcW w:w="4503" w:type="dxa"/>
          </w:tcPr>
          <w:p w14:paraId="04BF334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361F743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4 867 998,87</w:t>
            </w:r>
          </w:p>
        </w:tc>
        <w:tc>
          <w:tcPr>
            <w:tcW w:w="1701" w:type="dxa"/>
          </w:tcPr>
          <w:p w14:paraId="6FB9ABF4" w14:textId="77777777" w:rsidR="00A44793" w:rsidRPr="00576C53" w:rsidRDefault="00A44793" w:rsidP="00D54CFB">
            <w:pPr>
              <w:jc w:val="center"/>
              <w:rPr>
                <w:rFonts w:ascii="Times New Roman" w:hAnsi="Times New Roman"/>
                <w:b/>
              </w:rPr>
            </w:pPr>
            <w:r w:rsidRPr="00576C53">
              <w:rPr>
                <w:rFonts w:ascii="Times New Roman" w:hAnsi="Times New Roman"/>
                <w:b/>
              </w:rPr>
              <w:t>6 726 695,71</w:t>
            </w:r>
          </w:p>
        </w:tc>
        <w:tc>
          <w:tcPr>
            <w:tcW w:w="1559" w:type="dxa"/>
          </w:tcPr>
          <w:p w14:paraId="4106B144" w14:textId="77777777" w:rsidR="00A44793" w:rsidRPr="00576C53" w:rsidRDefault="00A44793" w:rsidP="00D54CFB">
            <w:pPr>
              <w:jc w:val="center"/>
              <w:rPr>
                <w:rFonts w:ascii="Times New Roman" w:hAnsi="Times New Roman"/>
                <w:b/>
              </w:rPr>
            </w:pPr>
            <w:r w:rsidRPr="00576C53">
              <w:rPr>
                <w:rFonts w:ascii="Times New Roman" w:hAnsi="Times New Roman"/>
                <w:b/>
              </w:rPr>
              <w:t>27 215 269,51</w:t>
            </w:r>
          </w:p>
        </w:tc>
        <w:tc>
          <w:tcPr>
            <w:tcW w:w="1276" w:type="dxa"/>
          </w:tcPr>
          <w:p w14:paraId="38CB60D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6D4EB12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7EEE327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312628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435AE5E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38 809 964,09</w:t>
            </w:r>
          </w:p>
        </w:tc>
      </w:tr>
      <w:tr w:rsidR="00A44793" w:rsidRPr="00576C53" w14:paraId="340D66E4" w14:textId="77777777" w:rsidTr="00D54CFB">
        <w:tc>
          <w:tcPr>
            <w:tcW w:w="4503" w:type="dxa"/>
          </w:tcPr>
          <w:p w14:paraId="3DA6521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30A72AD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198 117,58</w:t>
            </w:r>
          </w:p>
        </w:tc>
        <w:tc>
          <w:tcPr>
            <w:tcW w:w="1701" w:type="dxa"/>
          </w:tcPr>
          <w:p w14:paraId="1823840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206 422,84</w:t>
            </w:r>
          </w:p>
        </w:tc>
        <w:tc>
          <w:tcPr>
            <w:tcW w:w="1559" w:type="dxa"/>
          </w:tcPr>
          <w:p w14:paraId="258DA990" w14:textId="77777777" w:rsidR="00A44793" w:rsidRPr="00576C53" w:rsidRDefault="00A44793" w:rsidP="00D54CFB">
            <w:pPr>
              <w:jc w:val="center"/>
              <w:rPr>
                <w:rFonts w:ascii="Times New Roman" w:hAnsi="Times New Roman"/>
                <w:b/>
              </w:rPr>
            </w:pPr>
            <w:r w:rsidRPr="00576C53">
              <w:rPr>
                <w:rFonts w:ascii="Times New Roman" w:hAnsi="Times New Roman"/>
                <w:b/>
              </w:rPr>
              <w:t>495 914,06</w:t>
            </w:r>
          </w:p>
        </w:tc>
        <w:tc>
          <w:tcPr>
            <w:tcW w:w="1276" w:type="dxa"/>
          </w:tcPr>
          <w:p w14:paraId="46AEADB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364A118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28E502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38A62DF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5A3EBE0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900 454,48</w:t>
            </w:r>
          </w:p>
        </w:tc>
      </w:tr>
      <w:tr w:rsidR="00A44793" w:rsidRPr="00576C53" w14:paraId="1DD87505" w14:textId="77777777" w:rsidTr="00D54CFB">
        <w:tc>
          <w:tcPr>
            <w:tcW w:w="4503" w:type="dxa"/>
          </w:tcPr>
          <w:p w14:paraId="013109D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5152CB0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39 623,52</w:t>
            </w:r>
          </w:p>
        </w:tc>
        <w:tc>
          <w:tcPr>
            <w:tcW w:w="1701" w:type="dxa"/>
          </w:tcPr>
          <w:p w14:paraId="7044A50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 xml:space="preserve">41 284,57 </w:t>
            </w:r>
          </w:p>
        </w:tc>
        <w:tc>
          <w:tcPr>
            <w:tcW w:w="1559" w:type="dxa"/>
          </w:tcPr>
          <w:p w14:paraId="147C447B" w14:textId="77777777" w:rsidR="00A44793" w:rsidRPr="00576C53" w:rsidRDefault="00A44793" w:rsidP="00D54CFB">
            <w:pPr>
              <w:jc w:val="center"/>
              <w:rPr>
                <w:rFonts w:ascii="Times New Roman" w:hAnsi="Times New Roman"/>
                <w:b/>
              </w:rPr>
            </w:pPr>
            <w:r w:rsidRPr="00576C53">
              <w:rPr>
                <w:rFonts w:ascii="Times New Roman" w:hAnsi="Times New Roman"/>
                <w:b/>
              </w:rPr>
              <w:t>49 591,41</w:t>
            </w:r>
          </w:p>
        </w:tc>
        <w:tc>
          <w:tcPr>
            <w:tcW w:w="1276" w:type="dxa"/>
          </w:tcPr>
          <w:p w14:paraId="7E5BE00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25AF237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4AF191C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30728CE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359485A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130 499,50</w:t>
            </w:r>
          </w:p>
        </w:tc>
      </w:tr>
      <w:tr w:rsidR="00A44793" w:rsidRPr="00576C53" w14:paraId="174B01D9" w14:textId="77777777" w:rsidTr="00D54CFB">
        <w:tc>
          <w:tcPr>
            <w:tcW w:w="4503" w:type="dxa"/>
          </w:tcPr>
          <w:p w14:paraId="140E0561"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1701" w:type="dxa"/>
          </w:tcPr>
          <w:p w14:paraId="78F1156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5 541 299,61</w:t>
            </w:r>
          </w:p>
        </w:tc>
        <w:tc>
          <w:tcPr>
            <w:tcW w:w="1701" w:type="dxa"/>
          </w:tcPr>
          <w:p w14:paraId="53D009D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78 581 401,95</w:t>
            </w:r>
          </w:p>
        </w:tc>
        <w:tc>
          <w:tcPr>
            <w:tcW w:w="1559" w:type="dxa"/>
          </w:tcPr>
          <w:p w14:paraId="6F16075E" w14:textId="77777777" w:rsidR="00A44793" w:rsidRPr="00576C53" w:rsidRDefault="00A44793" w:rsidP="00D54CFB">
            <w:pPr>
              <w:jc w:val="center"/>
              <w:rPr>
                <w:rFonts w:ascii="Times New Roman" w:hAnsi="Times New Roman"/>
                <w:b/>
              </w:rPr>
            </w:pPr>
            <w:r w:rsidRPr="00576C53">
              <w:rPr>
                <w:rFonts w:ascii="Times New Roman" w:hAnsi="Times New Roman"/>
                <w:b/>
              </w:rPr>
              <w:t>29 169 666,95</w:t>
            </w:r>
          </w:p>
        </w:tc>
        <w:tc>
          <w:tcPr>
            <w:tcW w:w="1276" w:type="dxa"/>
          </w:tcPr>
          <w:p w14:paraId="3B259CE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2D02330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486B46F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568F366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4F269C6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113 292 368,51</w:t>
            </w:r>
          </w:p>
        </w:tc>
      </w:tr>
      <w:tr w:rsidR="00A44793" w:rsidRPr="00576C53" w14:paraId="1B5E4225" w14:textId="77777777" w:rsidTr="00D54CFB">
        <w:tc>
          <w:tcPr>
            <w:tcW w:w="4503" w:type="dxa"/>
          </w:tcPr>
          <w:p w14:paraId="3392A0EC"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Муниципальный проект «Формирование комфортной городской среды»</w:t>
            </w:r>
          </w:p>
        </w:tc>
        <w:tc>
          <w:tcPr>
            <w:tcW w:w="1701" w:type="dxa"/>
          </w:tcPr>
          <w:p w14:paraId="1B34555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5 541 299,61</w:t>
            </w:r>
          </w:p>
        </w:tc>
        <w:tc>
          <w:tcPr>
            <w:tcW w:w="1701" w:type="dxa"/>
          </w:tcPr>
          <w:p w14:paraId="41BA37F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78 581 401,95</w:t>
            </w:r>
          </w:p>
        </w:tc>
        <w:tc>
          <w:tcPr>
            <w:tcW w:w="1559" w:type="dxa"/>
          </w:tcPr>
          <w:p w14:paraId="20016D93" w14:textId="77777777" w:rsidR="00A44793" w:rsidRPr="00576C53" w:rsidRDefault="00A44793" w:rsidP="00D54CFB">
            <w:pPr>
              <w:jc w:val="center"/>
              <w:rPr>
                <w:rFonts w:ascii="Times New Roman" w:hAnsi="Times New Roman"/>
                <w:b/>
              </w:rPr>
            </w:pPr>
            <w:r w:rsidRPr="00576C53">
              <w:rPr>
                <w:rFonts w:ascii="Times New Roman" w:hAnsi="Times New Roman"/>
                <w:b/>
              </w:rPr>
              <w:t>29 169 666,95</w:t>
            </w:r>
          </w:p>
        </w:tc>
        <w:tc>
          <w:tcPr>
            <w:tcW w:w="1276" w:type="dxa"/>
          </w:tcPr>
          <w:p w14:paraId="71D5636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2252B5A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A0F24F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20A60D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3331DFA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113 292 368,51</w:t>
            </w:r>
          </w:p>
        </w:tc>
      </w:tr>
      <w:tr w:rsidR="00A44793" w:rsidRPr="00576C53" w14:paraId="1CFF3059" w14:textId="77777777" w:rsidTr="00D54CFB">
        <w:trPr>
          <w:trHeight w:val="394"/>
        </w:trPr>
        <w:tc>
          <w:tcPr>
            <w:tcW w:w="4503" w:type="dxa"/>
          </w:tcPr>
          <w:p w14:paraId="0A1C4090"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78E593D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5 541 299,61</w:t>
            </w:r>
          </w:p>
        </w:tc>
        <w:tc>
          <w:tcPr>
            <w:tcW w:w="1701" w:type="dxa"/>
          </w:tcPr>
          <w:p w14:paraId="1A65ED3C" w14:textId="77777777" w:rsidR="00A44793" w:rsidRPr="00576C53" w:rsidRDefault="00A44793" w:rsidP="00D54CFB">
            <w:pPr>
              <w:jc w:val="center"/>
              <w:rPr>
                <w:rFonts w:ascii="Times New Roman" w:hAnsi="Times New Roman"/>
                <w:color w:val="auto"/>
                <w:lang w:val="en-US" w:eastAsia="en-US"/>
              </w:rPr>
            </w:pPr>
            <w:r w:rsidRPr="00576C53">
              <w:rPr>
                <w:rFonts w:ascii="Times New Roman" w:hAnsi="Times New Roman"/>
                <w:b/>
                <w:color w:val="auto"/>
                <w:lang w:eastAsia="en-US"/>
              </w:rPr>
              <w:t>78 581 401,95</w:t>
            </w:r>
          </w:p>
        </w:tc>
        <w:tc>
          <w:tcPr>
            <w:tcW w:w="1559" w:type="dxa"/>
          </w:tcPr>
          <w:p w14:paraId="534AE4F2" w14:textId="77777777" w:rsidR="00A44793" w:rsidRPr="00576C53" w:rsidRDefault="00A44793" w:rsidP="00D54CFB">
            <w:pPr>
              <w:jc w:val="center"/>
              <w:rPr>
                <w:rFonts w:ascii="Times New Roman" w:hAnsi="Times New Roman"/>
                <w:b/>
              </w:rPr>
            </w:pPr>
            <w:r w:rsidRPr="00576C53">
              <w:rPr>
                <w:rFonts w:ascii="Times New Roman" w:hAnsi="Times New Roman"/>
                <w:b/>
              </w:rPr>
              <w:t>29 169 666,95</w:t>
            </w:r>
          </w:p>
        </w:tc>
        <w:tc>
          <w:tcPr>
            <w:tcW w:w="1276" w:type="dxa"/>
          </w:tcPr>
          <w:p w14:paraId="7B3E030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5084CE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7A7B673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6B33FB1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4434146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113 292 368,51</w:t>
            </w:r>
          </w:p>
        </w:tc>
      </w:tr>
      <w:tr w:rsidR="00A44793" w:rsidRPr="00576C53" w14:paraId="7C77CFDC" w14:textId="77777777" w:rsidTr="00D54CFB">
        <w:tc>
          <w:tcPr>
            <w:tcW w:w="4503" w:type="dxa"/>
          </w:tcPr>
          <w:p w14:paraId="04EE8F0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4EF1474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435 559,64</w:t>
            </w:r>
          </w:p>
          <w:p w14:paraId="19481276" w14:textId="77777777" w:rsidR="00A44793" w:rsidRPr="00576C53" w:rsidRDefault="00A44793" w:rsidP="00D54CFB">
            <w:pPr>
              <w:jc w:val="center"/>
              <w:rPr>
                <w:rFonts w:ascii="Times New Roman" w:hAnsi="Times New Roman"/>
                <w:b/>
                <w:color w:val="auto"/>
                <w:lang w:eastAsia="en-US"/>
              </w:rPr>
            </w:pPr>
          </w:p>
        </w:tc>
        <w:tc>
          <w:tcPr>
            <w:tcW w:w="1701" w:type="dxa"/>
          </w:tcPr>
          <w:p w14:paraId="7CF8FE0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707 898,83</w:t>
            </w:r>
          </w:p>
        </w:tc>
        <w:tc>
          <w:tcPr>
            <w:tcW w:w="1559" w:type="dxa"/>
          </w:tcPr>
          <w:p w14:paraId="77361F1E" w14:textId="77777777" w:rsidR="00A44793" w:rsidRPr="00576C53" w:rsidRDefault="00A44793" w:rsidP="00D54CFB">
            <w:pPr>
              <w:jc w:val="center"/>
              <w:rPr>
                <w:rFonts w:ascii="Times New Roman" w:hAnsi="Times New Roman"/>
                <w:b/>
              </w:rPr>
            </w:pPr>
            <w:r w:rsidRPr="00576C53">
              <w:rPr>
                <w:rFonts w:ascii="Times New Roman" w:hAnsi="Times New Roman"/>
                <w:b/>
              </w:rPr>
              <w:t>1 408 891,97</w:t>
            </w:r>
          </w:p>
        </w:tc>
        <w:tc>
          <w:tcPr>
            <w:tcW w:w="1276" w:type="dxa"/>
          </w:tcPr>
          <w:p w14:paraId="7254B45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369648F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3E7AE95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0C56FA9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7FD72A1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2 552 350,44</w:t>
            </w:r>
          </w:p>
        </w:tc>
      </w:tr>
      <w:tr w:rsidR="00A44793" w:rsidRPr="00576C53" w14:paraId="165D9083" w14:textId="77777777" w:rsidTr="00D54CFB">
        <w:tc>
          <w:tcPr>
            <w:tcW w:w="4503" w:type="dxa"/>
          </w:tcPr>
          <w:p w14:paraId="1B6E1AA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федеральный бюджет</w:t>
            </w:r>
          </w:p>
        </w:tc>
        <w:tc>
          <w:tcPr>
            <w:tcW w:w="1701" w:type="dxa"/>
          </w:tcPr>
          <w:p w14:paraId="6A00D8D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3D8AE8E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70 899 100,00</w:t>
            </w:r>
          </w:p>
        </w:tc>
        <w:tc>
          <w:tcPr>
            <w:tcW w:w="1559" w:type="dxa"/>
          </w:tcPr>
          <w:p w14:paraId="15169083"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276" w:type="dxa"/>
          </w:tcPr>
          <w:p w14:paraId="1DB29ED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6884B99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46D05F4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42E4BC1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5C1114F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70 899 100,00</w:t>
            </w:r>
          </w:p>
        </w:tc>
      </w:tr>
      <w:tr w:rsidR="00A44793" w:rsidRPr="00576C53" w14:paraId="3B7B89D4" w14:textId="77777777" w:rsidTr="00D54CFB">
        <w:tc>
          <w:tcPr>
            <w:tcW w:w="4503" w:type="dxa"/>
          </w:tcPr>
          <w:p w14:paraId="1E7DAA1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55F2E62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4 867 998,87</w:t>
            </w:r>
          </w:p>
        </w:tc>
        <w:tc>
          <w:tcPr>
            <w:tcW w:w="1701" w:type="dxa"/>
          </w:tcPr>
          <w:p w14:paraId="62756AE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6 726 695,71</w:t>
            </w:r>
          </w:p>
        </w:tc>
        <w:tc>
          <w:tcPr>
            <w:tcW w:w="1559" w:type="dxa"/>
          </w:tcPr>
          <w:p w14:paraId="4D92BA84" w14:textId="77777777" w:rsidR="00A44793" w:rsidRPr="00576C53" w:rsidRDefault="00A44793" w:rsidP="00D54CFB">
            <w:pPr>
              <w:jc w:val="center"/>
              <w:rPr>
                <w:rFonts w:ascii="Times New Roman" w:hAnsi="Times New Roman"/>
                <w:b/>
              </w:rPr>
            </w:pPr>
            <w:r w:rsidRPr="00576C53">
              <w:rPr>
                <w:rFonts w:ascii="Times New Roman" w:hAnsi="Times New Roman"/>
                <w:b/>
              </w:rPr>
              <w:t>27 215 269,51</w:t>
            </w:r>
          </w:p>
        </w:tc>
        <w:tc>
          <w:tcPr>
            <w:tcW w:w="1276" w:type="dxa"/>
          </w:tcPr>
          <w:p w14:paraId="110A464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5237C47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4079414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06C938A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708F109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38 809 964,09</w:t>
            </w:r>
          </w:p>
        </w:tc>
      </w:tr>
      <w:tr w:rsidR="00A44793" w:rsidRPr="00576C53" w14:paraId="59689A07" w14:textId="77777777" w:rsidTr="00D54CFB">
        <w:tc>
          <w:tcPr>
            <w:tcW w:w="4503" w:type="dxa"/>
          </w:tcPr>
          <w:p w14:paraId="0D636D4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3A64C9F0" w14:textId="77777777" w:rsidR="00A44793" w:rsidRPr="00576C53" w:rsidRDefault="00A44793" w:rsidP="00D54CFB">
            <w:pPr>
              <w:jc w:val="center"/>
              <w:rPr>
                <w:rFonts w:ascii="Times New Roman" w:hAnsi="Times New Roman"/>
                <w:b/>
              </w:rPr>
            </w:pPr>
            <w:r w:rsidRPr="00576C53">
              <w:rPr>
                <w:rFonts w:ascii="Times New Roman" w:hAnsi="Times New Roman"/>
                <w:b/>
                <w:color w:val="auto"/>
                <w:lang w:eastAsia="en-US"/>
              </w:rPr>
              <w:t>198 117,58</w:t>
            </w:r>
          </w:p>
        </w:tc>
        <w:tc>
          <w:tcPr>
            <w:tcW w:w="1701" w:type="dxa"/>
          </w:tcPr>
          <w:p w14:paraId="47A3C10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206 422,84</w:t>
            </w:r>
          </w:p>
        </w:tc>
        <w:tc>
          <w:tcPr>
            <w:tcW w:w="1559" w:type="dxa"/>
          </w:tcPr>
          <w:p w14:paraId="7031C06C" w14:textId="77777777" w:rsidR="00A44793" w:rsidRPr="00576C53" w:rsidRDefault="00A44793" w:rsidP="00D54CFB">
            <w:pPr>
              <w:jc w:val="center"/>
              <w:rPr>
                <w:rFonts w:ascii="Times New Roman" w:hAnsi="Times New Roman"/>
                <w:b/>
              </w:rPr>
            </w:pPr>
            <w:r w:rsidRPr="00576C53">
              <w:rPr>
                <w:rFonts w:ascii="Times New Roman" w:hAnsi="Times New Roman"/>
                <w:b/>
              </w:rPr>
              <w:t>495 914,06</w:t>
            </w:r>
          </w:p>
        </w:tc>
        <w:tc>
          <w:tcPr>
            <w:tcW w:w="1276" w:type="dxa"/>
          </w:tcPr>
          <w:p w14:paraId="3FAFF1F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5BE3290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34AA2BF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7F65799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72F5C3E2" w14:textId="77777777" w:rsidR="00A44793" w:rsidRPr="00576C53" w:rsidRDefault="00A44793" w:rsidP="00D54CFB">
            <w:pPr>
              <w:jc w:val="center"/>
              <w:rPr>
                <w:rFonts w:ascii="Times New Roman" w:hAnsi="Times New Roman"/>
                <w:b/>
              </w:rPr>
            </w:pPr>
            <w:r w:rsidRPr="00576C53">
              <w:rPr>
                <w:rFonts w:ascii="Times New Roman" w:hAnsi="Times New Roman"/>
                <w:b/>
              </w:rPr>
              <w:t>900 454,48</w:t>
            </w:r>
          </w:p>
        </w:tc>
      </w:tr>
      <w:tr w:rsidR="00A44793" w:rsidRPr="00576C53" w14:paraId="4278C770" w14:textId="77777777" w:rsidTr="00D54CFB">
        <w:trPr>
          <w:trHeight w:val="513"/>
        </w:trPr>
        <w:tc>
          <w:tcPr>
            <w:tcW w:w="4503" w:type="dxa"/>
          </w:tcPr>
          <w:p w14:paraId="1CE9F22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55FBCCC9" w14:textId="77777777" w:rsidR="00A44793" w:rsidRPr="00576C53" w:rsidRDefault="00A44793" w:rsidP="00D54CFB">
            <w:pPr>
              <w:jc w:val="center"/>
              <w:rPr>
                <w:rFonts w:ascii="Times New Roman" w:hAnsi="Times New Roman"/>
                <w:b/>
              </w:rPr>
            </w:pPr>
            <w:r w:rsidRPr="00576C53">
              <w:rPr>
                <w:rFonts w:ascii="Times New Roman" w:hAnsi="Times New Roman"/>
                <w:b/>
              </w:rPr>
              <w:t>39 623,52</w:t>
            </w:r>
          </w:p>
        </w:tc>
        <w:tc>
          <w:tcPr>
            <w:tcW w:w="1701" w:type="dxa"/>
          </w:tcPr>
          <w:p w14:paraId="37EC163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41 284,57</w:t>
            </w:r>
          </w:p>
        </w:tc>
        <w:tc>
          <w:tcPr>
            <w:tcW w:w="1559" w:type="dxa"/>
          </w:tcPr>
          <w:p w14:paraId="771CCB43" w14:textId="77777777" w:rsidR="00A44793" w:rsidRPr="00576C53" w:rsidRDefault="00A44793" w:rsidP="00D54CFB">
            <w:pPr>
              <w:jc w:val="center"/>
              <w:rPr>
                <w:rFonts w:ascii="Times New Roman" w:hAnsi="Times New Roman"/>
                <w:b/>
              </w:rPr>
            </w:pPr>
            <w:r w:rsidRPr="00576C53">
              <w:rPr>
                <w:rFonts w:ascii="Times New Roman" w:hAnsi="Times New Roman"/>
                <w:b/>
              </w:rPr>
              <w:t>49 591,41</w:t>
            </w:r>
          </w:p>
        </w:tc>
        <w:tc>
          <w:tcPr>
            <w:tcW w:w="1276" w:type="dxa"/>
          </w:tcPr>
          <w:p w14:paraId="26AECBA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AC727A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6547DED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113BF2E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43E1A4B7" w14:textId="77777777" w:rsidR="00A44793" w:rsidRPr="00576C53" w:rsidRDefault="00A44793" w:rsidP="00D54CFB">
            <w:pPr>
              <w:jc w:val="center"/>
              <w:rPr>
                <w:rFonts w:ascii="Times New Roman" w:hAnsi="Times New Roman"/>
                <w:b/>
              </w:rPr>
            </w:pPr>
            <w:r w:rsidRPr="00576C53">
              <w:rPr>
                <w:rFonts w:ascii="Times New Roman" w:hAnsi="Times New Roman"/>
                <w:b/>
              </w:rPr>
              <w:t>130 499,50</w:t>
            </w:r>
          </w:p>
        </w:tc>
      </w:tr>
      <w:tr w:rsidR="00A44793" w:rsidRPr="00576C53" w14:paraId="7F951A6B" w14:textId="77777777" w:rsidTr="00D54CFB">
        <w:trPr>
          <w:trHeight w:val="828"/>
        </w:trPr>
        <w:tc>
          <w:tcPr>
            <w:tcW w:w="4503" w:type="dxa"/>
          </w:tcPr>
          <w:p w14:paraId="2E87EE0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Разработка проектной документации на благоустройство общественных территорий</w:t>
            </w:r>
          </w:p>
        </w:tc>
        <w:tc>
          <w:tcPr>
            <w:tcW w:w="1701" w:type="dxa"/>
          </w:tcPr>
          <w:p w14:paraId="2FC444D0" w14:textId="77777777" w:rsidR="00A44793" w:rsidRPr="00576C53" w:rsidRDefault="00A44793" w:rsidP="00D54CFB">
            <w:pPr>
              <w:jc w:val="center"/>
              <w:rPr>
                <w:rFonts w:ascii="Times New Roman" w:hAnsi="Times New Roman"/>
              </w:rPr>
            </w:pPr>
            <w:r w:rsidRPr="00576C53">
              <w:rPr>
                <w:rFonts w:ascii="Times New Roman" w:hAnsi="Times New Roman"/>
              </w:rPr>
              <w:t>1 578 948,00</w:t>
            </w:r>
          </w:p>
        </w:tc>
        <w:tc>
          <w:tcPr>
            <w:tcW w:w="1701" w:type="dxa"/>
          </w:tcPr>
          <w:p w14:paraId="17909C1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2 800 000,00</w:t>
            </w:r>
          </w:p>
        </w:tc>
        <w:tc>
          <w:tcPr>
            <w:tcW w:w="1559" w:type="dxa"/>
          </w:tcPr>
          <w:p w14:paraId="21C188A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18A46E8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72FD35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0CB2B8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D510CF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96A56E9" w14:textId="77777777" w:rsidR="00A44793" w:rsidRPr="00576C53" w:rsidRDefault="00A44793" w:rsidP="00D54CFB">
            <w:pPr>
              <w:jc w:val="center"/>
              <w:rPr>
                <w:rFonts w:ascii="Times New Roman" w:hAnsi="Times New Roman"/>
                <w:b/>
              </w:rPr>
            </w:pPr>
            <w:r w:rsidRPr="00576C53">
              <w:rPr>
                <w:rFonts w:ascii="Times New Roman" w:hAnsi="Times New Roman"/>
                <w:b/>
              </w:rPr>
              <w:t>4 378 948,00</w:t>
            </w:r>
          </w:p>
        </w:tc>
      </w:tr>
      <w:tr w:rsidR="00A44793" w:rsidRPr="00576C53" w14:paraId="3DC581DF" w14:textId="77777777" w:rsidTr="00D54CFB">
        <w:trPr>
          <w:trHeight w:val="428"/>
        </w:trPr>
        <w:tc>
          <w:tcPr>
            <w:tcW w:w="4503" w:type="dxa"/>
          </w:tcPr>
          <w:p w14:paraId="1623878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6C12842E" w14:textId="77777777" w:rsidR="00A44793" w:rsidRPr="00576C53" w:rsidRDefault="00A44793" w:rsidP="00D54CFB">
            <w:pPr>
              <w:jc w:val="center"/>
              <w:rPr>
                <w:rFonts w:ascii="Times New Roman" w:hAnsi="Times New Roman"/>
              </w:rPr>
            </w:pPr>
            <w:r w:rsidRPr="00576C53">
              <w:rPr>
                <w:rFonts w:ascii="Times New Roman" w:hAnsi="Times New Roman"/>
              </w:rPr>
              <w:t>1 578 948,00</w:t>
            </w:r>
          </w:p>
        </w:tc>
        <w:tc>
          <w:tcPr>
            <w:tcW w:w="1701" w:type="dxa"/>
          </w:tcPr>
          <w:p w14:paraId="1D65BF8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2 800 000,00</w:t>
            </w:r>
          </w:p>
        </w:tc>
        <w:tc>
          <w:tcPr>
            <w:tcW w:w="1559" w:type="dxa"/>
          </w:tcPr>
          <w:p w14:paraId="6370E68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D4865A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D71136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60359B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995E43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6614CA0" w14:textId="77777777" w:rsidR="00A44793" w:rsidRPr="00576C53" w:rsidRDefault="00A44793" w:rsidP="00D54CFB">
            <w:pPr>
              <w:jc w:val="center"/>
              <w:rPr>
                <w:rFonts w:ascii="Times New Roman" w:hAnsi="Times New Roman"/>
                <w:b/>
              </w:rPr>
            </w:pPr>
            <w:r w:rsidRPr="00576C53">
              <w:rPr>
                <w:rFonts w:ascii="Times New Roman" w:hAnsi="Times New Roman"/>
                <w:b/>
              </w:rPr>
              <w:t>4 378 948,00</w:t>
            </w:r>
          </w:p>
        </w:tc>
      </w:tr>
      <w:tr w:rsidR="00A44793" w:rsidRPr="00576C53" w14:paraId="4083846E" w14:textId="77777777" w:rsidTr="00D54CFB">
        <w:trPr>
          <w:trHeight w:val="548"/>
        </w:trPr>
        <w:tc>
          <w:tcPr>
            <w:tcW w:w="4503" w:type="dxa"/>
          </w:tcPr>
          <w:p w14:paraId="5D14297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6988ACAC" w14:textId="77777777" w:rsidR="00A44793" w:rsidRPr="00576C53" w:rsidRDefault="00A44793" w:rsidP="00D54CFB">
            <w:pPr>
              <w:jc w:val="center"/>
              <w:rPr>
                <w:rFonts w:ascii="Times New Roman" w:hAnsi="Times New Roman"/>
              </w:rPr>
            </w:pPr>
            <w:r w:rsidRPr="00576C53">
              <w:rPr>
                <w:rFonts w:ascii="Times New Roman" w:hAnsi="Times New Roman"/>
              </w:rPr>
              <w:t>78 948,00</w:t>
            </w:r>
          </w:p>
        </w:tc>
        <w:tc>
          <w:tcPr>
            <w:tcW w:w="1701" w:type="dxa"/>
          </w:tcPr>
          <w:p w14:paraId="3B5543E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140 000,00</w:t>
            </w:r>
          </w:p>
        </w:tc>
        <w:tc>
          <w:tcPr>
            <w:tcW w:w="1559" w:type="dxa"/>
          </w:tcPr>
          <w:p w14:paraId="511A298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3B8774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6C60C4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6D2064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248207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4118E0E" w14:textId="77777777" w:rsidR="00A44793" w:rsidRPr="00576C53" w:rsidRDefault="00A44793" w:rsidP="00D54CFB">
            <w:pPr>
              <w:jc w:val="center"/>
              <w:rPr>
                <w:rFonts w:ascii="Times New Roman" w:hAnsi="Times New Roman"/>
                <w:b/>
              </w:rPr>
            </w:pPr>
            <w:r w:rsidRPr="00576C53">
              <w:rPr>
                <w:rFonts w:ascii="Times New Roman" w:hAnsi="Times New Roman"/>
                <w:b/>
              </w:rPr>
              <w:t>218 948,00</w:t>
            </w:r>
          </w:p>
        </w:tc>
      </w:tr>
      <w:tr w:rsidR="00A44793" w:rsidRPr="00576C53" w14:paraId="3412F7A8" w14:textId="77777777" w:rsidTr="00D54CFB">
        <w:trPr>
          <w:trHeight w:val="458"/>
        </w:trPr>
        <w:tc>
          <w:tcPr>
            <w:tcW w:w="4503" w:type="dxa"/>
          </w:tcPr>
          <w:p w14:paraId="107C4588"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 областной бюджет</w:t>
            </w:r>
          </w:p>
        </w:tc>
        <w:tc>
          <w:tcPr>
            <w:tcW w:w="1701" w:type="dxa"/>
          </w:tcPr>
          <w:p w14:paraId="0A843685" w14:textId="77777777" w:rsidR="00A44793" w:rsidRPr="00576C53" w:rsidRDefault="00A44793" w:rsidP="00D54CFB">
            <w:pPr>
              <w:jc w:val="center"/>
              <w:rPr>
                <w:rFonts w:ascii="Times New Roman" w:hAnsi="Times New Roman"/>
              </w:rPr>
            </w:pPr>
            <w:r w:rsidRPr="00576C53">
              <w:rPr>
                <w:rFonts w:ascii="Times New Roman" w:hAnsi="Times New Roman"/>
              </w:rPr>
              <w:t>1 500 000,00</w:t>
            </w:r>
          </w:p>
        </w:tc>
        <w:tc>
          <w:tcPr>
            <w:tcW w:w="1701" w:type="dxa"/>
          </w:tcPr>
          <w:p w14:paraId="0D2C441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2 660 000,00</w:t>
            </w:r>
          </w:p>
        </w:tc>
        <w:tc>
          <w:tcPr>
            <w:tcW w:w="1559" w:type="dxa"/>
          </w:tcPr>
          <w:p w14:paraId="763BF90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5CE160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E2FEE4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FD4C44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07AB15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DF1E60B" w14:textId="77777777" w:rsidR="00A44793" w:rsidRPr="00576C53" w:rsidRDefault="00A44793" w:rsidP="00D54CFB">
            <w:pPr>
              <w:jc w:val="center"/>
              <w:rPr>
                <w:rFonts w:ascii="Times New Roman" w:hAnsi="Times New Roman"/>
                <w:b/>
              </w:rPr>
            </w:pPr>
            <w:r w:rsidRPr="00576C53">
              <w:rPr>
                <w:rFonts w:ascii="Times New Roman" w:hAnsi="Times New Roman"/>
                <w:b/>
              </w:rPr>
              <w:t>4 160 000,00</w:t>
            </w:r>
          </w:p>
        </w:tc>
      </w:tr>
      <w:tr w:rsidR="00A44793" w:rsidRPr="00576C53" w14:paraId="2C472FCB" w14:textId="77777777" w:rsidTr="00D54CFB">
        <w:tc>
          <w:tcPr>
            <w:tcW w:w="4503" w:type="dxa"/>
          </w:tcPr>
          <w:p w14:paraId="56B3C2B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4940F84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5C80F4C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5A3AAF2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185F8FD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51D146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7A568B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FAF53D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430B973"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r>
      <w:tr w:rsidR="00A44793" w:rsidRPr="00576C53" w14:paraId="7C433B5F" w14:textId="77777777" w:rsidTr="00D54CFB">
        <w:tc>
          <w:tcPr>
            <w:tcW w:w="4503" w:type="dxa"/>
          </w:tcPr>
          <w:p w14:paraId="42014F5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474EB41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315EF81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23609D9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4C8A80C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87AFA6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0E43BE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EDAA65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52B615E"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r>
      <w:tr w:rsidR="00A44793" w:rsidRPr="00576C53" w14:paraId="40597262" w14:textId="77777777" w:rsidTr="00D54CFB">
        <w:tc>
          <w:tcPr>
            <w:tcW w:w="4503" w:type="dxa"/>
          </w:tcPr>
          <w:p w14:paraId="3A499EC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701" w:type="dxa"/>
          </w:tcPr>
          <w:p w14:paraId="355C13A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286BAB3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71 652 944,78</w:t>
            </w:r>
          </w:p>
        </w:tc>
        <w:tc>
          <w:tcPr>
            <w:tcW w:w="1559" w:type="dxa"/>
          </w:tcPr>
          <w:p w14:paraId="45942EE1" w14:textId="77777777" w:rsidR="00A44793" w:rsidRPr="00576C53" w:rsidRDefault="00A44793" w:rsidP="00D54CFB">
            <w:pPr>
              <w:jc w:val="center"/>
              <w:rPr>
                <w:rFonts w:ascii="Times New Roman" w:hAnsi="Times New Roman"/>
              </w:rPr>
            </w:pPr>
            <w:r w:rsidRPr="00576C53">
              <w:rPr>
                <w:rFonts w:ascii="Times New Roman" w:hAnsi="Times New Roman"/>
              </w:rPr>
              <w:t>24 210 526,32</w:t>
            </w:r>
          </w:p>
        </w:tc>
        <w:tc>
          <w:tcPr>
            <w:tcW w:w="1276" w:type="dxa"/>
          </w:tcPr>
          <w:p w14:paraId="60D735A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B32C95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663283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50A610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A39395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95 863 471,10</w:t>
            </w:r>
          </w:p>
        </w:tc>
      </w:tr>
      <w:tr w:rsidR="00A44793" w:rsidRPr="00576C53" w14:paraId="04E268A1" w14:textId="77777777" w:rsidTr="00D54CFB">
        <w:tc>
          <w:tcPr>
            <w:tcW w:w="4503" w:type="dxa"/>
          </w:tcPr>
          <w:p w14:paraId="4285E0C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250D47E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098D1ED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71 652 944,78</w:t>
            </w:r>
          </w:p>
        </w:tc>
        <w:tc>
          <w:tcPr>
            <w:tcW w:w="1559" w:type="dxa"/>
          </w:tcPr>
          <w:p w14:paraId="05E44252" w14:textId="77777777" w:rsidR="00A44793" w:rsidRPr="00576C53" w:rsidRDefault="00A44793" w:rsidP="00D54CFB">
            <w:pPr>
              <w:jc w:val="center"/>
              <w:rPr>
                <w:rFonts w:ascii="Times New Roman" w:hAnsi="Times New Roman"/>
              </w:rPr>
            </w:pPr>
            <w:r w:rsidRPr="00576C53">
              <w:rPr>
                <w:rFonts w:ascii="Times New Roman" w:hAnsi="Times New Roman"/>
              </w:rPr>
              <w:t>24 210 526,32</w:t>
            </w:r>
          </w:p>
        </w:tc>
        <w:tc>
          <w:tcPr>
            <w:tcW w:w="1276" w:type="dxa"/>
          </w:tcPr>
          <w:p w14:paraId="20D10A1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E7C3CE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F39B7D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44DD2D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89DB2D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95 863 471,10</w:t>
            </w:r>
          </w:p>
        </w:tc>
      </w:tr>
      <w:tr w:rsidR="00A44793" w:rsidRPr="00576C53" w14:paraId="4AC6A45F" w14:textId="77777777" w:rsidTr="00D54CFB">
        <w:tc>
          <w:tcPr>
            <w:tcW w:w="4503" w:type="dxa"/>
          </w:tcPr>
          <w:p w14:paraId="7CD4946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024DD17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7E6995E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37 692,25</w:t>
            </w:r>
          </w:p>
        </w:tc>
        <w:tc>
          <w:tcPr>
            <w:tcW w:w="1559" w:type="dxa"/>
          </w:tcPr>
          <w:p w14:paraId="33A97AD2" w14:textId="77777777" w:rsidR="00A44793" w:rsidRPr="00576C53" w:rsidRDefault="00A44793" w:rsidP="00D54CFB">
            <w:pPr>
              <w:jc w:val="center"/>
              <w:rPr>
                <w:rFonts w:ascii="Times New Roman" w:hAnsi="Times New Roman"/>
              </w:rPr>
            </w:pPr>
            <w:r w:rsidRPr="00576C53">
              <w:rPr>
                <w:rFonts w:ascii="Times New Roman" w:hAnsi="Times New Roman"/>
              </w:rPr>
              <w:t>1 210 526,32</w:t>
            </w:r>
          </w:p>
        </w:tc>
        <w:tc>
          <w:tcPr>
            <w:tcW w:w="1276" w:type="dxa"/>
          </w:tcPr>
          <w:p w14:paraId="07D98D0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004FF7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ACA617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109B9C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D2976F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1 248 218,57</w:t>
            </w:r>
          </w:p>
        </w:tc>
      </w:tr>
      <w:tr w:rsidR="00A44793" w:rsidRPr="00576C53" w14:paraId="39AA0DCD" w14:textId="77777777" w:rsidTr="00D54CFB">
        <w:tc>
          <w:tcPr>
            <w:tcW w:w="4503" w:type="dxa"/>
          </w:tcPr>
          <w:p w14:paraId="419CAFE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федеральный бюджет</w:t>
            </w:r>
          </w:p>
        </w:tc>
        <w:tc>
          <w:tcPr>
            <w:tcW w:w="1701" w:type="dxa"/>
          </w:tcPr>
          <w:p w14:paraId="3314C6C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3F1B5B7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70 899 100,00</w:t>
            </w:r>
          </w:p>
        </w:tc>
        <w:tc>
          <w:tcPr>
            <w:tcW w:w="1559" w:type="dxa"/>
          </w:tcPr>
          <w:p w14:paraId="17900E5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0C83D97C" w14:textId="77777777" w:rsidR="00A44793" w:rsidRPr="00576C53" w:rsidRDefault="00A44793" w:rsidP="00D54CFB">
            <w:pPr>
              <w:rPr>
                <w:rFonts w:ascii="Times New Roman" w:hAnsi="Times New Roman"/>
              </w:rPr>
            </w:pPr>
            <w:r w:rsidRPr="00576C53">
              <w:rPr>
                <w:rFonts w:ascii="Times New Roman" w:hAnsi="Times New Roman"/>
              </w:rPr>
              <w:t>0,00</w:t>
            </w:r>
          </w:p>
        </w:tc>
        <w:tc>
          <w:tcPr>
            <w:tcW w:w="850" w:type="dxa"/>
          </w:tcPr>
          <w:p w14:paraId="393B1967" w14:textId="77777777" w:rsidR="00A44793" w:rsidRPr="00576C53" w:rsidRDefault="00A44793" w:rsidP="00D54CFB">
            <w:pPr>
              <w:rPr>
                <w:rFonts w:ascii="Times New Roman" w:hAnsi="Times New Roman"/>
              </w:rPr>
            </w:pPr>
            <w:r w:rsidRPr="00576C53">
              <w:rPr>
                <w:rFonts w:ascii="Times New Roman" w:hAnsi="Times New Roman"/>
              </w:rPr>
              <w:t>0,00</w:t>
            </w:r>
          </w:p>
        </w:tc>
        <w:tc>
          <w:tcPr>
            <w:tcW w:w="851" w:type="dxa"/>
          </w:tcPr>
          <w:p w14:paraId="2B4A5677" w14:textId="77777777" w:rsidR="00A44793" w:rsidRPr="00576C53" w:rsidRDefault="00A44793" w:rsidP="00D54CFB">
            <w:pPr>
              <w:rPr>
                <w:rFonts w:ascii="Times New Roman" w:hAnsi="Times New Roman"/>
              </w:rPr>
            </w:pPr>
            <w:r w:rsidRPr="00576C53">
              <w:rPr>
                <w:rFonts w:ascii="Times New Roman" w:hAnsi="Times New Roman"/>
              </w:rPr>
              <w:t>0,00</w:t>
            </w:r>
          </w:p>
        </w:tc>
        <w:tc>
          <w:tcPr>
            <w:tcW w:w="850" w:type="dxa"/>
          </w:tcPr>
          <w:p w14:paraId="5DE3E919" w14:textId="77777777" w:rsidR="00A44793" w:rsidRPr="00576C53" w:rsidRDefault="00A44793" w:rsidP="00D54CFB">
            <w:pPr>
              <w:rPr>
                <w:rFonts w:ascii="Times New Roman" w:hAnsi="Times New Roman"/>
              </w:rPr>
            </w:pPr>
            <w:r w:rsidRPr="00576C53">
              <w:rPr>
                <w:rFonts w:ascii="Times New Roman" w:hAnsi="Times New Roman"/>
              </w:rPr>
              <w:t>0,00</w:t>
            </w:r>
          </w:p>
        </w:tc>
        <w:tc>
          <w:tcPr>
            <w:tcW w:w="1701" w:type="dxa"/>
          </w:tcPr>
          <w:p w14:paraId="0B72441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70 899 100,00</w:t>
            </w:r>
          </w:p>
        </w:tc>
      </w:tr>
      <w:tr w:rsidR="00A44793" w:rsidRPr="00576C53" w14:paraId="4DDFB680" w14:textId="77777777" w:rsidTr="00D54CFB">
        <w:tc>
          <w:tcPr>
            <w:tcW w:w="4503" w:type="dxa"/>
          </w:tcPr>
          <w:p w14:paraId="4BE0523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77BE81D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6287CCA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716 152,53</w:t>
            </w:r>
          </w:p>
        </w:tc>
        <w:tc>
          <w:tcPr>
            <w:tcW w:w="1559" w:type="dxa"/>
          </w:tcPr>
          <w:p w14:paraId="0EC206E5" w14:textId="77777777" w:rsidR="00A44793" w:rsidRPr="00576C53" w:rsidRDefault="00A44793" w:rsidP="00D54CFB">
            <w:pPr>
              <w:jc w:val="center"/>
              <w:rPr>
                <w:rFonts w:ascii="Times New Roman" w:hAnsi="Times New Roman"/>
              </w:rPr>
            </w:pPr>
            <w:r w:rsidRPr="00576C53">
              <w:rPr>
                <w:rFonts w:ascii="Times New Roman" w:hAnsi="Times New Roman"/>
              </w:rPr>
              <w:t>23 000 000,00</w:t>
            </w:r>
          </w:p>
        </w:tc>
        <w:tc>
          <w:tcPr>
            <w:tcW w:w="1276" w:type="dxa"/>
          </w:tcPr>
          <w:p w14:paraId="448F40D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6B6E35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13CC17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2D7074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E3E7A1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23 716 152,53</w:t>
            </w:r>
          </w:p>
        </w:tc>
      </w:tr>
      <w:tr w:rsidR="00A44793" w:rsidRPr="00576C53" w14:paraId="22274F53" w14:textId="77777777" w:rsidTr="00D54CFB">
        <w:tc>
          <w:tcPr>
            <w:tcW w:w="4503" w:type="dxa"/>
          </w:tcPr>
          <w:p w14:paraId="1A693208"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50B1151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3483692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3064D2E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6FCDA4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D4F1CF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F168ED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F728B8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860519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256B5951" w14:textId="77777777" w:rsidTr="00D54CFB">
        <w:tc>
          <w:tcPr>
            <w:tcW w:w="4503" w:type="dxa"/>
          </w:tcPr>
          <w:p w14:paraId="591AD6A0"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75A8B02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637AEE4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7E1434D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683B2F0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1874DF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EC61E2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1804EF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262DAA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28AC806E" w14:textId="77777777" w:rsidTr="00D54CFB">
        <w:trPr>
          <w:trHeight w:val="280"/>
        </w:trPr>
        <w:tc>
          <w:tcPr>
            <w:tcW w:w="4503" w:type="dxa"/>
          </w:tcPr>
          <w:p w14:paraId="224E3CB1"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установка детской игровой площадки по адресу: Ивановская область, г. Комсомольск, пер.2 Луговой, вблизи д.2)</w:t>
            </w:r>
          </w:p>
          <w:p w14:paraId="2E7B08A0" w14:textId="77777777" w:rsidR="00A44793" w:rsidRPr="00576C53" w:rsidRDefault="00A44793" w:rsidP="00D54CFB">
            <w:pPr>
              <w:rPr>
                <w:rFonts w:ascii="Times New Roman" w:hAnsi="Times New Roman"/>
                <w:color w:val="auto"/>
                <w:lang w:eastAsia="en-US"/>
              </w:rPr>
            </w:pPr>
          </w:p>
        </w:tc>
        <w:tc>
          <w:tcPr>
            <w:tcW w:w="1701" w:type="dxa"/>
          </w:tcPr>
          <w:p w14:paraId="4106B00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1 176 000,00</w:t>
            </w:r>
          </w:p>
        </w:tc>
        <w:tc>
          <w:tcPr>
            <w:tcW w:w="1701" w:type="dxa"/>
          </w:tcPr>
          <w:p w14:paraId="389CB8F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6F70B83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52570F2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0EE60C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402AE6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5EA24B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28EBB1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1 176 000,00</w:t>
            </w:r>
          </w:p>
        </w:tc>
      </w:tr>
      <w:tr w:rsidR="00A44793" w:rsidRPr="00576C53" w14:paraId="21D360D6" w14:textId="77777777" w:rsidTr="00D54CFB">
        <w:tc>
          <w:tcPr>
            <w:tcW w:w="4503" w:type="dxa"/>
          </w:tcPr>
          <w:p w14:paraId="7CC7C75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1737241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1 176 000,00</w:t>
            </w:r>
          </w:p>
        </w:tc>
        <w:tc>
          <w:tcPr>
            <w:tcW w:w="1701" w:type="dxa"/>
          </w:tcPr>
          <w:p w14:paraId="3970EF0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3C8DF95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DA361B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FE94F0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48A72D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E63DF0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870936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1 176 000,00</w:t>
            </w:r>
          </w:p>
        </w:tc>
      </w:tr>
      <w:tr w:rsidR="00A44793" w:rsidRPr="00576C53" w14:paraId="365CCDD0" w14:textId="77777777" w:rsidTr="00D54CFB">
        <w:tc>
          <w:tcPr>
            <w:tcW w:w="4503" w:type="dxa"/>
          </w:tcPr>
          <w:p w14:paraId="4536AEB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5DDA3697" w14:textId="77777777" w:rsidR="00A44793" w:rsidRPr="00576C53" w:rsidRDefault="00A44793" w:rsidP="00D54CFB">
            <w:pPr>
              <w:jc w:val="center"/>
              <w:rPr>
                <w:rFonts w:ascii="Times New Roman" w:hAnsi="Times New Roman"/>
              </w:rPr>
            </w:pPr>
            <w:r w:rsidRPr="00576C53">
              <w:rPr>
                <w:rFonts w:ascii="Times New Roman" w:hAnsi="Times New Roman"/>
              </w:rPr>
              <w:t>105 840,00</w:t>
            </w:r>
          </w:p>
        </w:tc>
        <w:tc>
          <w:tcPr>
            <w:tcW w:w="1701" w:type="dxa"/>
          </w:tcPr>
          <w:p w14:paraId="176D25F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5155FF7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6B35914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1133AF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9C9FE6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531AC1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DA46252" w14:textId="77777777" w:rsidR="00A44793" w:rsidRPr="00576C53" w:rsidRDefault="00A44793" w:rsidP="00D54CFB">
            <w:pPr>
              <w:jc w:val="center"/>
              <w:rPr>
                <w:rFonts w:ascii="Times New Roman" w:hAnsi="Times New Roman"/>
                <w:b/>
              </w:rPr>
            </w:pPr>
            <w:r w:rsidRPr="00576C53">
              <w:rPr>
                <w:rFonts w:ascii="Times New Roman" w:hAnsi="Times New Roman"/>
                <w:b/>
              </w:rPr>
              <w:t>105 840,00</w:t>
            </w:r>
          </w:p>
        </w:tc>
      </w:tr>
      <w:tr w:rsidR="00A44793" w:rsidRPr="00576C53" w14:paraId="2944AAFF" w14:textId="77777777" w:rsidTr="00D54CFB">
        <w:tc>
          <w:tcPr>
            <w:tcW w:w="4503" w:type="dxa"/>
          </w:tcPr>
          <w:p w14:paraId="21507F3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282DA5AB" w14:textId="77777777" w:rsidR="00A44793" w:rsidRPr="00576C53" w:rsidRDefault="00A44793" w:rsidP="00D54CFB">
            <w:pPr>
              <w:jc w:val="center"/>
              <w:rPr>
                <w:rFonts w:ascii="Times New Roman" w:hAnsi="Times New Roman"/>
              </w:rPr>
            </w:pPr>
            <w:r w:rsidRPr="00576C53">
              <w:rPr>
                <w:rFonts w:ascii="Times New Roman" w:hAnsi="Times New Roman"/>
              </w:rPr>
              <w:t>999 600,00</w:t>
            </w:r>
          </w:p>
        </w:tc>
        <w:tc>
          <w:tcPr>
            <w:tcW w:w="1701" w:type="dxa"/>
          </w:tcPr>
          <w:p w14:paraId="7A39638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06AC9DD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73032E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F1E5E3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B10BBE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C05134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9C1C238" w14:textId="77777777" w:rsidR="00A44793" w:rsidRPr="00576C53" w:rsidRDefault="00A44793" w:rsidP="00D54CFB">
            <w:pPr>
              <w:jc w:val="center"/>
              <w:rPr>
                <w:rFonts w:ascii="Times New Roman" w:hAnsi="Times New Roman"/>
                <w:b/>
              </w:rPr>
            </w:pPr>
            <w:r w:rsidRPr="00576C53">
              <w:rPr>
                <w:rFonts w:ascii="Times New Roman" w:hAnsi="Times New Roman"/>
                <w:b/>
              </w:rPr>
              <w:t>999 600,00</w:t>
            </w:r>
          </w:p>
        </w:tc>
      </w:tr>
      <w:tr w:rsidR="00A44793" w:rsidRPr="00576C53" w14:paraId="1386D0A5" w14:textId="77777777" w:rsidTr="00D54CFB">
        <w:tc>
          <w:tcPr>
            <w:tcW w:w="4503" w:type="dxa"/>
          </w:tcPr>
          <w:p w14:paraId="4A60CB8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7E6C1004" w14:textId="77777777" w:rsidR="00A44793" w:rsidRPr="00576C53" w:rsidRDefault="00A44793" w:rsidP="00D54CFB">
            <w:pPr>
              <w:jc w:val="center"/>
              <w:rPr>
                <w:rFonts w:ascii="Times New Roman" w:hAnsi="Times New Roman"/>
              </w:rPr>
            </w:pPr>
            <w:r w:rsidRPr="00576C53">
              <w:rPr>
                <w:rFonts w:ascii="Times New Roman" w:hAnsi="Times New Roman"/>
              </w:rPr>
              <w:t>58 800,00</w:t>
            </w:r>
          </w:p>
        </w:tc>
        <w:tc>
          <w:tcPr>
            <w:tcW w:w="1701" w:type="dxa"/>
          </w:tcPr>
          <w:p w14:paraId="12AF68D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6E55852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61E0FCF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F5619C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528A78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3B0195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5C93870" w14:textId="77777777" w:rsidR="00A44793" w:rsidRPr="00576C53" w:rsidRDefault="00A44793" w:rsidP="00D54CFB">
            <w:pPr>
              <w:jc w:val="center"/>
              <w:rPr>
                <w:rFonts w:ascii="Times New Roman" w:hAnsi="Times New Roman"/>
                <w:b/>
              </w:rPr>
            </w:pPr>
            <w:r w:rsidRPr="00576C53">
              <w:rPr>
                <w:rFonts w:ascii="Times New Roman" w:hAnsi="Times New Roman"/>
                <w:b/>
              </w:rPr>
              <w:t>58 800,00</w:t>
            </w:r>
          </w:p>
        </w:tc>
      </w:tr>
      <w:tr w:rsidR="00A44793" w:rsidRPr="00576C53" w14:paraId="26D6D6C7" w14:textId="77777777" w:rsidTr="00D54CFB">
        <w:tc>
          <w:tcPr>
            <w:tcW w:w="4503" w:type="dxa"/>
          </w:tcPr>
          <w:p w14:paraId="35FF070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13BCB2FE" w14:textId="77777777" w:rsidR="00A44793" w:rsidRPr="00576C53" w:rsidRDefault="00A44793" w:rsidP="00D54CFB">
            <w:pPr>
              <w:jc w:val="center"/>
              <w:rPr>
                <w:rFonts w:ascii="Times New Roman" w:hAnsi="Times New Roman"/>
              </w:rPr>
            </w:pPr>
            <w:r w:rsidRPr="00576C53">
              <w:rPr>
                <w:rFonts w:ascii="Times New Roman" w:hAnsi="Times New Roman"/>
              </w:rPr>
              <w:t>11 760,00</w:t>
            </w:r>
          </w:p>
        </w:tc>
        <w:tc>
          <w:tcPr>
            <w:tcW w:w="1701" w:type="dxa"/>
          </w:tcPr>
          <w:p w14:paraId="492B76E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237CE0A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08C2EF4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962991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697CB7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865725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6E052D7" w14:textId="77777777" w:rsidR="00A44793" w:rsidRPr="00576C53" w:rsidRDefault="00A44793" w:rsidP="00D54CFB">
            <w:pPr>
              <w:jc w:val="center"/>
              <w:rPr>
                <w:rFonts w:ascii="Times New Roman" w:hAnsi="Times New Roman"/>
                <w:b/>
              </w:rPr>
            </w:pPr>
            <w:r w:rsidRPr="00576C53">
              <w:rPr>
                <w:rFonts w:ascii="Times New Roman" w:hAnsi="Times New Roman"/>
                <w:b/>
              </w:rPr>
              <w:t>11 760,00</w:t>
            </w:r>
          </w:p>
        </w:tc>
      </w:tr>
      <w:tr w:rsidR="00A44793" w:rsidRPr="00576C53" w14:paraId="76F498A3" w14:textId="77777777" w:rsidTr="00D54CFB">
        <w:tc>
          <w:tcPr>
            <w:tcW w:w="4503" w:type="dxa"/>
          </w:tcPr>
          <w:p w14:paraId="1AFA4D83" w14:textId="77777777" w:rsidR="00A44793" w:rsidRPr="00576C53" w:rsidRDefault="00A44793" w:rsidP="00D54CFB">
            <w:pPr>
              <w:spacing w:after="160" w:line="259" w:lineRule="auto"/>
              <w:rPr>
                <w:rFonts w:ascii="Times New Roman" w:hAnsi="Times New Roman"/>
                <w:color w:val="2C2D2E"/>
                <w:spacing w:val="1"/>
                <w:shd w:val="clear" w:color="auto" w:fill="FFFFFF"/>
                <w:lang w:eastAsia="en-US"/>
              </w:rPr>
            </w:pPr>
            <w:r w:rsidRPr="00576C53">
              <w:rPr>
                <w:rFonts w:ascii="Times New Roman" w:hAnsi="Times New Roman"/>
                <w:color w:val="2C2D2E"/>
                <w:spacing w:val="1"/>
                <w:shd w:val="clear" w:color="auto" w:fill="FFFFFF"/>
                <w:lang w:eastAsia="en-US"/>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установка детской игровой площадки по адресу: Ивановская область, г. Комсомольск, ул.40 лет Октября у д.19а)</w:t>
            </w:r>
          </w:p>
          <w:p w14:paraId="0F7C5D6E" w14:textId="77777777" w:rsidR="00A44793" w:rsidRPr="00576C53" w:rsidRDefault="00A44793" w:rsidP="00D54CFB">
            <w:pPr>
              <w:rPr>
                <w:rFonts w:ascii="Times New Roman" w:hAnsi="Times New Roman"/>
                <w:color w:val="auto"/>
                <w:lang w:eastAsia="en-US"/>
              </w:rPr>
            </w:pPr>
          </w:p>
        </w:tc>
        <w:tc>
          <w:tcPr>
            <w:tcW w:w="1701" w:type="dxa"/>
          </w:tcPr>
          <w:p w14:paraId="3118F95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699 720,00</w:t>
            </w:r>
          </w:p>
        </w:tc>
        <w:tc>
          <w:tcPr>
            <w:tcW w:w="1701" w:type="dxa"/>
          </w:tcPr>
          <w:p w14:paraId="262230C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59" w:type="dxa"/>
          </w:tcPr>
          <w:p w14:paraId="08B7438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9A5583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7364A9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8D757A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84A2CE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0A9A39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699 720,00</w:t>
            </w:r>
          </w:p>
        </w:tc>
      </w:tr>
      <w:tr w:rsidR="00A44793" w:rsidRPr="00576C53" w14:paraId="55C4E29B" w14:textId="77777777" w:rsidTr="00D54CFB">
        <w:tc>
          <w:tcPr>
            <w:tcW w:w="4503" w:type="dxa"/>
          </w:tcPr>
          <w:p w14:paraId="2090907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6501EFD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699 720,00</w:t>
            </w:r>
          </w:p>
        </w:tc>
        <w:tc>
          <w:tcPr>
            <w:tcW w:w="1701" w:type="dxa"/>
          </w:tcPr>
          <w:p w14:paraId="165A7B6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283BBFC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173A28F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D4156A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EA5375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34961D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13C6A4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699 720,00</w:t>
            </w:r>
          </w:p>
        </w:tc>
      </w:tr>
      <w:tr w:rsidR="00A44793" w:rsidRPr="00576C53" w14:paraId="4D076DBB" w14:textId="77777777" w:rsidTr="00D54CFB">
        <w:tc>
          <w:tcPr>
            <w:tcW w:w="4503" w:type="dxa"/>
          </w:tcPr>
          <w:p w14:paraId="7D36277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219564FD" w14:textId="77777777" w:rsidR="00A44793" w:rsidRPr="00576C53" w:rsidRDefault="00A44793" w:rsidP="00D54CFB">
            <w:pPr>
              <w:jc w:val="center"/>
              <w:rPr>
                <w:rFonts w:ascii="Times New Roman" w:hAnsi="Times New Roman"/>
              </w:rPr>
            </w:pPr>
            <w:r w:rsidRPr="00576C53">
              <w:rPr>
                <w:rFonts w:ascii="Times New Roman" w:hAnsi="Times New Roman"/>
              </w:rPr>
              <w:t>62 974,80</w:t>
            </w:r>
          </w:p>
        </w:tc>
        <w:tc>
          <w:tcPr>
            <w:tcW w:w="1701" w:type="dxa"/>
          </w:tcPr>
          <w:p w14:paraId="7B50068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816D02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E3CCFC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DFBA3B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9C4739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092D55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C0F9658" w14:textId="77777777" w:rsidR="00A44793" w:rsidRPr="00576C53" w:rsidRDefault="00A44793" w:rsidP="00D54CFB">
            <w:pPr>
              <w:jc w:val="center"/>
              <w:rPr>
                <w:rFonts w:ascii="Times New Roman" w:hAnsi="Times New Roman"/>
                <w:b/>
              </w:rPr>
            </w:pPr>
            <w:r w:rsidRPr="00576C53">
              <w:rPr>
                <w:rFonts w:ascii="Times New Roman" w:hAnsi="Times New Roman"/>
                <w:b/>
              </w:rPr>
              <w:t>62 974,80</w:t>
            </w:r>
          </w:p>
        </w:tc>
      </w:tr>
      <w:tr w:rsidR="00A44793" w:rsidRPr="00576C53" w14:paraId="703099E2" w14:textId="77777777" w:rsidTr="00D54CFB">
        <w:tc>
          <w:tcPr>
            <w:tcW w:w="4503" w:type="dxa"/>
          </w:tcPr>
          <w:p w14:paraId="31098EE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56BB0F73" w14:textId="77777777" w:rsidR="00A44793" w:rsidRPr="00576C53" w:rsidRDefault="00A44793" w:rsidP="00D54CFB">
            <w:pPr>
              <w:jc w:val="center"/>
              <w:rPr>
                <w:rFonts w:ascii="Times New Roman" w:hAnsi="Times New Roman"/>
              </w:rPr>
            </w:pPr>
            <w:r w:rsidRPr="00576C53">
              <w:rPr>
                <w:rFonts w:ascii="Times New Roman" w:hAnsi="Times New Roman"/>
              </w:rPr>
              <w:t>594 762,00</w:t>
            </w:r>
          </w:p>
        </w:tc>
        <w:tc>
          <w:tcPr>
            <w:tcW w:w="1701" w:type="dxa"/>
          </w:tcPr>
          <w:p w14:paraId="614C941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1D9B34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7BFC03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23D45B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3A8212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40C73F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CC9AE4D" w14:textId="77777777" w:rsidR="00A44793" w:rsidRPr="00576C53" w:rsidRDefault="00A44793" w:rsidP="00D54CFB">
            <w:pPr>
              <w:jc w:val="center"/>
              <w:rPr>
                <w:rFonts w:ascii="Times New Roman" w:hAnsi="Times New Roman"/>
                <w:b/>
              </w:rPr>
            </w:pPr>
            <w:r w:rsidRPr="00576C53">
              <w:rPr>
                <w:rFonts w:ascii="Times New Roman" w:hAnsi="Times New Roman"/>
                <w:b/>
              </w:rPr>
              <w:t>594 762,00</w:t>
            </w:r>
          </w:p>
        </w:tc>
      </w:tr>
      <w:tr w:rsidR="00A44793" w:rsidRPr="00576C53" w14:paraId="45A30FF4" w14:textId="77777777" w:rsidTr="00D54CFB">
        <w:tc>
          <w:tcPr>
            <w:tcW w:w="4503" w:type="dxa"/>
          </w:tcPr>
          <w:p w14:paraId="138C721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 ТОС</w:t>
            </w:r>
          </w:p>
        </w:tc>
        <w:tc>
          <w:tcPr>
            <w:tcW w:w="1701" w:type="dxa"/>
          </w:tcPr>
          <w:p w14:paraId="0E024B28" w14:textId="77777777" w:rsidR="00A44793" w:rsidRPr="00576C53" w:rsidRDefault="00A44793" w:rsidP="00D54CFB">
            <w:pPr>
              <w:jc w:val="center"/>
              <w:rPr>
                <w:rFonts w:ascii="Times New Roman" w:hAnsi="Times New Roman"/>
              </w:rPr>
            </w:pPr>
            <w:r w:rsidRPr="00576C53">
              <w:rPr>
                <w:rFonts w:ascii="Times New Roman" w:hAnsi="Times New Roman"/>
              </w:rPr>
              <w:t>34 986,00</w:t>
            </w:r>
          </w:p>
        </w:tc>
        <w:tc>
          <w:tcPr>
            <w:tcW w:w="1701" w:type="dxa"/>
          </w:tcPr>
          <w:p w14:paraId="0909ECB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CCBD2C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1261ADA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850A51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8D9EB4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B24A63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80868A4" w14:textId="77777777" w:rsidR="00A44793" w:rsidRPr="00576C53" w:rsidRDefault="00A44793" w:rsidP="00D54CFB">
            <w:pPr>
              <w:jc w:val="center"/>
              <w:rPr>
                <w:rFonts w:ascii="Times New Roman" w:hAnsi="Times New Roman"/>
                <w:b/>
              </w:rPr>
            </w:pPr>
            <w:r w:rsidRPr="00576C53">
              <w:rPr>
                <w:rFonts w:ascii="Times New Roman" w:hAnsi="Times New Roman"/>
                <w:b/>
              </w:rPr>
              <w:t>34 986,00</w:t>
            </w:r>
          </w:p>
        </w:tc>
      </w:tr>
      <w:tr w:rsidR="00A44793" w:rsidRPr="00576C53" w14:paraId="7C86EDA6" w14:textId="77777777" w:rsidTr="00D54CFB">
        <w:tc>
          <w:tcPr>
            <w:tcW w:w="4503" w:type="dxa"/>
          </w:tcPr>
          <w:p w14:paraId="1BA7DC3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11B7AB8F" w14:textId="77777777" w:rsidR="00A44793" w:rsidRPr="00576C53" w:rsidRDefault="00A44793" w:rsidP="00D54CFB">
            <w:pPr>
              <w:jc w:val="center"/>
              <w:rPr>
                <w:rFonts w:ascii="Times New Roman" w:hAnsi="Times New Roman"/>
              </w:rPr>
            </w:pPr>
            <w:r w:rsidRPr="00576C53">
              <w:rPr>
                <w:rFonts w:ascii="Times New Roman" w:hAnsi="Times New Roman"/>
              </w:rPr>
              <w:t>6 997,20</w:t>
            </w:r>
          </w:p>
        </w:tc>
        <w:tc>
          <w:tcPr>
            <w:tcW w:w="1701" w:type="dxa"/>
          </w:tcPr>
          <w:p w14:paraId="4E3D394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1DCC538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42AE4FD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439E27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BB1D6A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083D1C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C149438" w14:textId="77777777" w:rsidR="00A44793" w:rsidRPr="00576C53" w:rsidRDefault="00A44793" w:rsidP="00D54CFB">
            <w:pPr>
              <w:jc w:val="center"/>
              <w:rPr>
                <w:rFonts w:ascii="Times New Roman" w:hAnsi="Times New Roman"/>
                <w:b/>
              </w:rPr>
            </w:pPr>
            <w:r w:rsidRPr="00576C53">
              <w:rPr>
                <w:rFonts w:ascii="Times New Roman" w:hAnsi="Times New Roman"/>
                <w:b/>
              </w:rPr>
              <w:t>6 997,20</w:t>
            </w:r>
          </w:p>
        </w:tc>
      </w:tr>
      <w:tr w:rsidR="00A44793" w:rsidRPr="00576C53" w14:paraId="70FF44A5" w14:textId="77777777" w:rsidTr="00D54CFB">
        <w:tc>
          <w:tcPr>
            <w:tcW w:w="4503" w:type="dxa"/>
          </w:tcPr>
          <w:p w14:paraId="5F57FA2E" w14:textId="77777777" w:rsidR="00A44793" w:rsidRPr="00576C53" w:rsidRDefault="00A44793" w:rsidP="00D54CFB">
            <w:pPr>
              <w:spacing w:after="160" w:line="259" w:lineRule="auto"/>
              <w:rPr>
                <w:rFonts w:ascii="Times New Roman" w:hAnsi="Times New Roman"/>
                <w:color w:val="2C2D2E"/>
                <w:spacing w:val="1"/>
                <w:shd w:val="clear" w:color="auto" w:fill="FFFFFF"/>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установка детской игровой площадки по адресу: Ивановская область, г. Комсомольск, </w:t>
            </w:r>
            <w:proofErr w:type="spellStart"/>
            <w:r w:rsidRPr="00576C53">
              <w:rPr>
                <w:rFonts w:ascii="Times New Roman" w:hAnsi="Times New Roman"/>
                <w:color w:val="2C2D2E"/>
                <w:spacing w:val="1"/>
                <w:shd w:val="clear" w:color="auto" w:fill="FFFFFF"/>
                <w:lang w:eastAsia="en-US"/>
              </w:rPr>
              <w:t>ул.Чкалова</w:t>
            </w:r>
            <w:proofErr w:type="spellEnd"/>
            <w:r w:rsidRPr="00576C53">
              <w:rPr>
                <w:rFonts w:ascii="Times New Roman" w:hAnsi="Times New Roman"/>
                <w:color w:val="2C2D2E"/>
                <w:spacing w:val="1"/>
                <w:shd w:val="clear" w:color="auto" w:fill="FFFFFF"/>
                <w:lang w:eastAsia="en-US"/>
              </w:rPr>
              <w:t>, д.1)</w:t>
            </w:r>
          </w:p>
          <w:p w14:paraId="4D25A0BC" w14:textId="77777777" w:rsidR="00A44793" w:rsidRPr="00576C53" w:rsidRDefault="00A44793" w:rsidP="00D54CFB">
            <w:pPr>
              <w:rPr>
                <w:rFonts w:ascii="Times New Roman" w:hAnsi="Times New Roman"/>
                <w:color w:val="auto"/>
                <w:lang w:eastAsia="en-US"/>
              </w:rPr>
            </w:pPr>
          </w:p>
        </w:tc>
        <w:tc>
          <w:tcPr>
            <w:tcW w:w="1701" w:type="dxa"/>
          </w:tcPr>
          <w:p w14:paraId="379426F6" w14:textId="77777777" w:rsidR="00A44793" w:rsidRPr="00576C53" w:rsidRDefault="00A44793" w:rsidP="00D54CFB">
            <w:pPr>
              <w:jc w:val="center"/>
              <w:rPr>
                <w:rFonts w:ascii="Times New Roman" w:hAnsi="Times New Roman"/>
              </w:rPr>
            </w:pPr>
            <w:r w:rsidRPr="00576C53">
              <w:rPr>
                <w:rFonts w:ascii="Times New Roman" w:hAnsi="Times New Roman"/>
              </w:rPr>
              <w:t>707 478,00</w:t>
            </w:r>
          </w:p>
        </w:tc>
        <w:tc>
          <w:tcPr>
            <w:tcW w:w="1701" w:type="dxa"/>
          </w:tcPr>
          <w:p w14:paraId="49A77CF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3971E22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60FDC48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268C75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8B3D76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65A735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708A06E" w14:textId="77777777" w:rsidR="00A44793" w:rsidRPr="00576C53" w:rsidRDefault="00A44793" w:rsidP="00D54CFB">
            <w:pPr>
              <w:jc w:val="center"/>
              <w:rPr>
                <w:rFonts w:ascii="Times New Roman" w:hAnsi="Times New Roman"/>
                <w:b/>
              </w:rPr>
            </w:pPr>
            <w:r w:rsidRPr="00576C53">
              <w:rPr>
                <w:rFonts w:ascii="Times New Roman" w:hAnsi="Times New Roman"/>
                <w:b/>
              </w:rPr>
              <w:t>707 478,00</w:t>
            </w:r>
          </w:p>
        </w:tc>
      </w:tr>
      <w:tr w:rsidR="00A44793" w:rsidRPr="00576C53" w14:paraId="62464AAA" w14:textId="77777777" w:rsidTr="00D54CFB">
        <w:tc>
          <w:tcPr>
            <w:tcW w:w="4503" w:type="dxa"/>
          </w:tcPr>
          <w:p w14:paraId="0BF95FF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78E40BB4" w14:textId="77777777" w:rsidR="00A44793" w:rsidRPr="00576C53" w:rsidRDefault="00A44793" w:rsidP="00D54CFB">
            <w:pPr>
              <w:jc w:val="center"/>
              <w:rPr>
                <w:rFonts w:ascii="Times New Roman" w:hAnsi="Times New Roman"/>
              </w:rPr>
            </w:pPr>
            <w:r w:rsidRPr="00576C53">
              <w:rPr>
                <w:rFonts w:ascii="Times New Roman" w:hAnsi="Times New Roman"/>
              </w:rPr>
              <w:t>707 478,00</w:t>
            </w:r>
          </w:p>
        </w:tc>
        <w:tc>
          <w:tcPr>
            <w:tcW w:w="1701" w:type="dxa"/>
          </w:tcPr>
          <w:p w14:paraId="5FA1EB5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61CDE7E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3477D5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89F367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EF922E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6BC260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B0B79A3" w14:textId="77777777" w:rsidR="00A44793" w:rsidRPr="00576C53" w:rsidRDefault="00A44793" w:rsidP="00D54CFB">
            <w:pPr>
              <w:jc w:val="center"/>
              <w:rPr>
                <w:rFonts w:ascii="Times New Roman" w:hAnsi="Times New Roman"/>
                <w:b/>
              </w:rPr>
            </w:pPr>
            <w:r w:rsidRPr="00576C53">
              <w:rPr>
                <w:rFonts w:ascii="Times New Roman" w:hAnsi="Times New Roman"/>
                <w:b/>
              </w:rPr>
              <w:t>707 478,00</w:t>
            </w:r>
          </w:p>
        </w:tc>
      </w:tr>
      <w:tr w:rsidR="00A44793" w:rsidRPr="00576C53" w14:paraId="4C78F12E" w14:textId="77777777" w:rsidTr="00D54CFB">
        <w:tc>
          <w:tcPr>
            <w:tcW w:w="4503" w:type="dxa"/>
          </w:tcPr>
          <w:p w14:paraId="3DAB3D8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6D64B28B" w14:textId="77777777" w:rsidR="00A44793" w:rsidRPr="00576C53" w:rsidRDefault="00A44793" w:rsidP="00D54CFB">
            <w:pPr>
              <w:jc w:val="center"/>
              <w:rPr>
                <w:rFonts w:ascii="Times New Roman" w:hAnsi="Times New Roman"/>
              </w:rPr>
            </w:pPr>
            <w:r w:rsidRPr="00576C53">
              <w:rPr>
                <w:rFonts w:ascii="Times New Roman" w:hAnsi="Times New Roman"/>
              </w:rPr>
              <w:t>63 673,02</w:t>
            </w:r>
          </w:p>
        </w:tc>
        <w:tc>
          <w:tcPr>
            <w:tcW w:w="1701" w:type="dxa"/>
          </w:tcPr>
          <w:p w14:paraId="4B226F6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0319052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1E7AC9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FD50DA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B788BC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A96B37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26FF78E" w14:textId="77777777" w:rsidR="00A44793" w:rsidRPr="00576C53" w:rsidRDefault="00A44793" w:rsidP="00D54CFB">
            <w:pPr>
              <w:jc w:val="center"/>
              <w:rPr>
                <w:rFonts w:ascii="Times New Roman" w:hAnsi="Times New Roman"/>
                <w:b/>
              </w:rPr>
            </w:pPr>
            <w:r w:rsidRPr="00576C53">
              <w:rPr>
                <w:rFonts w:ascii="Times New Roman" w:hAnsi="Times New Roman"/>
                <w:b/>
              </w:rPr>
              <w:t>63 673,02</w:t>
            </w:r>
          </w:p>
        </w:tc>
      </w:tr>
      <w:tr w:rsidR="00A44793" w:rsidRPr="00576C53" w14:paraId="29B8793F" w14:textId="77777777" w:rsidTr="00D54CFB">
        <w:tc>
          <w:tcPr>
            <w:tcW w:w="4503" w:type="dxa"/>
          </w:tcPr>
          <w:p w14:paraId="56C94F7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03F9AB2C" w14:textId="77777777" w:rsidR="00A44793" w:rsidRPr="00576C53" w:rsidRDefault="00A44793" w:rsidP="00D54CFB">
            <w:pPr>
              <w:jc w:val="center"/>
              <w:rPr>
                <w:rFonts w:ascii="Times New Roman" w:hAnsi="Times New Roman"/>
              </w:rPr>
            </w:pPr>
            <w:r w:rsidRPr="00576C53">
              <w:rPr>
                <w:rFonts w:ascii="Times New Roman" w:hAnsi="Times New Roman"/>
              </w:rPr>
              <w:t>601 356,30</w:t>
            </w:r>
          </w:p>
        </w:tc>
        <w:tc>
          <w:tcPr>
            <w:tcW w:w="1701" w:type="dxa"/>
          </w:tcPr>
          <w:p w14:paraId="1C2879E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7D927E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40DC770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4CE09A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F56010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17302F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445ED97" w14:textId="77777777" w:rsidR="00A44793" w:rsidRPr="00576C53" w:rsidRDefault="00A44793" w:rsidP="00D54CFB">
            <w:pPr>
              <w:jc w:val="center"/>
              <w:rPr>
                <w:rFonts w:ascii="Times New Roman" w:hAnsi="Times New Roman"/>
                <w:b/>
              </w:rPr>
            </w:pPr>
            <w:r w:rsidRPr="00576C53">
              <w:rPr>
                <w:rFonts w:ascii="Times New Roman" w:hAnsi="Times New Roman"/>
                <w:b/>
              </w:rPr>
              <w:t>601 356,30</w:t>
            </w:r>
          </w:p>
        </w:tc>
      </w:tr>
      <w:tr w:rsidR="00A44793" w:rsidRPr="00576C53" w14:paraId="0C3A15F2" w14:textId="77777777" w:rsidTr="00D54CFB">
        <w:tc>
          <w:tcPr>
            <w:tcW w:w="4503" w:type="dxa"/>
          </w:tcPr>
          <w:p w14:paraId="251032F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7980EA39" w14:textId="77777777" w:rsidR="00A44793" w:rsidRPr="00576C53" w:rsidRDefault="00A44793" w:rsidP="00D54CFB">
            <w:pPr>
              <w:jc w:val="center"/>
              <w:rPr>
                <w:rFonts w:ascii="Times New Roman" w:hAnsi="Times New Roman"/>
              </w:rPr>
            </w:pPr>
            <w:r w:rsidRPr="00576C53">
              <w:rPr>
                <w:rFonts w:ascii="Times New Roman" w:hAnsi="Times New Roman"/>
              </w:rPr>
              <w:t>35 373,90</w:t>
            </w:r>
          </w:p>
        </w:tc>
        <w:tc>
          <w:tcPr>
            <w:tcW w:w="1701" w:type="dxa"/>
          </w:tcPr>
          <w:p w14:paraId="61A6968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EE887D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49B006B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0FD880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957175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D27D01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B677D2E" w14:textId="77777777" w:rsidR="00A44793" w:rsidRPr="00576C53" w:rsidRDefault="00A44793" w:rsidP="00D54CFB">
            <w:pPr>
              <w:jc w:val="center"/>
              <w:rPr>
                <w:rFonts w:ascii="Times New Roman" w:hAnsi="Times New Roman"/>
                <w:b/>
              </w:rPr>
            </w:pPr>
            <w:r w:rsidRPr="00576C53">
              <w:rPr>
                <w:rFonts w:ascii="Times New Roman" w:hAnsi="Times New Roman"/>
                <w:b/>
              </w:rPr>
              <w:t>35 373,90</w:t>
            </w:r>
          </w:p>
        </w:tc>
      </w:tr>
      <w:tr w:rsidR="00A44793" w:rsidRPr="00576C53" w14:paraId="5E9DA639" w14:textId="77777777" w:rsidTr="00D54CFB">
        <w:tc>
          <w:tcPr>
            <w:tcW w:w="4503" w:type="dxa"/>
          </w:tcPr>
          <w:p w14:paraId="2B689C4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67407F46" w14:textId="77777777" w:rsidR="00A44793" w:rsidRPr="00576C53" w:rsidRDefault="00A44793" w:rsidP="00D54CFB">
            <w:pPr>
              <w:jc w:val="center"/>
              <w:rPr>
                <w:rFonts w:ascii="Times New Roman" w:hAnsi="Times New Roman"/>
              </w:rPr>
            </w:pPr>
            <w:r w:rsidRPr="00576C53">
              <w:rPr>
                <w:rFonts w:ascii="Times New Roman" w:hAnsi="Times New Roman"/>
              </w:rPr>
              <w:t>7 074,78</w:t>
            </w:r>
          </w:p>
        </w:tc>
        <w:tc>
          <w:tcPr>
            <w:tcW w:w="1701" w:type="dxa"/>
          </w:tcPr>
          <w:p w14:paraId="305F89B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C32A01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1D34B38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9D810B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106320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5BAA99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509A8CE" w14:textId="77777777" w:rsidR="00A44793" w:rsidRPr="00576C53" w:rsidRDefault="00A44793" w:rsidP="00D54CFB">
            <w:pPr>
              <w:jc w:val="center"/>
              <w:rPr>
                <w:rFonts w:ascii="Times New Roman" w:hAnsi="Times New Roman"/>
                <w:b/>
              </w:rPr>
            </w:pPr>
            <w:r w:rsidRPr="00576C53">
              <w:rPr>
                <w:rFonts w:ascii="Times New Roman" w:hAnsi="Times New Roman"/>
                <w:b/>
              </w:rPr>
              <w:t>7 074,78</w:t>
            </w:r>
          </w:p>
        </w:tc>
      </w:tr>
      <w:tr w:rsidR="00A44793" w:rsidRPr="00576C53" w14:paraId="5E4E525B" w14:textId="77777777" w:rsidTr="00D54CFB">
        <w:tc>
          <w:tcPr>
            <w:tcW w:w="4503" w:type="dxa"/>
          </w:tcPr>
          <w:p w14:paraId="60FECC2B" w14:textId="77777777" w:rsidR="00A44793" w:rsidRPr="00576C53" w:rsidRDefault="00A44793" w:rsidP="00D54CFB">
            <w:pPr>
              <w:shd w:val="clear" w:color="auto" w:fill="FFFFFF"/>
              <w:spacing w:before="100" w:beforeAutospacing="1" w:after="100" w:afterAutospacing="1"/>
              <w:jc w:val="both"/>
              <w:rPr>
                <w:rFonts w:ascii="Times New Roman" w:hAnsi="Times New Roman"/>
                <w:color w:val="2C2D2E"/>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pacing w:val="1"/>
              </w:rPr>
              <w:t>(Благоустройство общественной территории: зона отдыха в Парке железнодорожников, расположенного по адресу: г. Комсомольск, ул.40 лет Октября, вблизи д.№ 34)</w:t>
            </w:r>
            <w:r w:rsidRPr="00576C53">
              <w:rPr>
                <w:rFonts w:ascii="Times New Roman" w:hAnsi="Times New Roman"/>
                <w:color w:val="2C2D2E"/>
              </w:rPr>
              <w:t> </w:t>
            </w:r>
          </w:p>
          <w:p w14:paraId="29EB8A4E" w14:textId="77777777" w:rsidR="00A44793" w:rsidRPr="00576C53" w:rsidRDefault="00A44793" w:rsidP="00D54CFB">
            <w:pPr>
              <w:rPr>
                <w:rFonts w:ascii="Times New Roman" w:hAnsi="Times New Roman"/>
                <w:color w:val="auto"/>
                <w:lang w:eastAsia="en-US"/>
              </w:rPr>
            </w:pPr>
          </w:p>
        </w:tc>
        <w:tc>
          <w:tcPr>
            <w:tcW w:w="1701" w:type="dxa"/>
          </w:tcPr>
          <w:p w14:paraId="4C258F67" w14:textId="77777777" w:rsidR="00A44793" w:rsidRPr="00576C53" w:rsidRDefault="00A44793" w:rsidP="00D54CFB">
            <w:pPr>
              <w:jc w:val="center"/>
              <w:rPr>
                <w:rFonts w:ascii="Times New Roman" w:hAnsi="Times New Roman"/>
              </w:rPr>
            </w:pPr>
            <w:r w:rsidRPr="00576C53">
              <w:rPr>
                <w:rFonts w:ascii="Times New Roman" w:hAnsi="Times New Roman"/>
              </w:rPr>
              <w:t>531 733,61</w:t>
            </w:r>
          </w:p>
        </w:tc>
        <w:tc>
          <w:tcPr>
            <w:tcW w:w="1701" w:type="dxa"/>
          </w:tcPr>
          <w:p w14:paraId="57FB3DA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C7A1F3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540B729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638ECB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0DF0A9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7A62D5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D25CDA0" w14:textId="77777777" w:rsidR="00A44793" w:rsidRPr="00576C53" w:rsidRDefault="00A44793" w:rsidP="00D54CFB">
            <w:pPr>
              <w:jc w:val="center"/>
              <w:rPr>
                <w:rFonts w:ascii="Times New Roman" w:hAnsi="Times New Roman"/>
                <w:b/>
              </w:rPr>
            </w:pPr>
            <w:r w:rsidRPr="00576C53">
              <w:rPr>
                <w:rFonts w:ascii="Times New Roman" w:hAnsi="Times New Roman"/>
                <w:b/>
              </w:rPr>
              <w:t>531 733,61</w:t>
            </w:r>
          </w:p>
        </w:tc>
      </w:tr>
      <w:tr w:rsidR="00A44793" w:rsidRPr="00576C53" w14:paraId="60449044" w14:textId="77777777" w:rsidTr="00D54CFB">
        <w:tc>
          <w:tcPr>
            <w:tcW w:w="4503" w:type="dxa"/>
          </w:tcPr>
          <w:p w14:paraId="7DBA682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733AFDCE" w14:textId="77777777" w:rsidR="00A44793" w:rsidRPr="00576C53" w:rsidRDefault="00A44793" w:rsidP="00D54CFB">
            <w:pPr>
              <w:jc w:val="center"/>
              <w:rPr>
                <w:rFonts w:ascii="Times New Roman" w:hAnsi="Times New Roman"/>
              </w:rPr>
            </w:pPr>
            <w:r w:rsidRPr="00576C53">
              <w:rPr>
                <w:rFonts w:ascii="Times New Roman" w:hAnsi="Times New Roman"/>
              </w:rPr>
              <w:t>531 733,61</w:t>
            </w:r>
          </w:p>
        </w:tc>
        <w:tc>
          <w:tcPr>
            <w:tcW w:w="1701" w:type="dxa"/>
          </w:tcPr>
          <w:p w14:paraId="3927AD1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22727F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333F5F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B6F94B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2A8184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5B91F2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9EE266B" w14:textId="77777777" w:rsidR="00A44793" w:rsidRPr="00576C53" w:rsidRDefault="00A44793" w:rsidP="00D54CFB">
            <w:pPr>
              <w:jc w:val="center"/>
              <w:rPr>
                <w:rFonts w:ascii="Times New Roman" w:hAnsi="Times New Roman"/>
                <w:b/>
              </w:rPr>
            </w:pPr>
            <w:r w:rsidRPr="00576C53">
              <w:rPr>
                <w:rFonts w:ascii="Times New Roman" w:hAnsi="Times New Roman"/>
                <w:b/>
              </w:rPr>
              <w:t>531 733,61</w:t>
            </w:r>
          </w:p>
        </w:tc>
      </w:tr>
      <w:tr w:rsidR="00A44793" w:rsidRPr="00576C53" w14:paraId="5FCB7B02" w14:textId="77777777" w:rsidTr="00D54CFB">
        <w:tc>
          <w:tcPr>
            <w:tcW w:w="4503" w:type="dxa"/>
          </w:tcPr>
          <w:p w14:paraId="415F5FC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02EA8F1F" w14:textId="77777777" w:rsidR="00A44793" w:rsidRPr="00576C53" w:rsidRDefault="00A44793" w:rsidP="00D54CFB">
            <w:pPr>
              <w:jc w:val="center"/>
              <w:rPr>
                <w:rFonts w:ascii="Times New Roman" w:hAnsi="Times New Roman"/>
              </w:rPr>
            </w:pPr>
            <w:r w:rsidRPr="00576C53">
              <w:rPr>
                <w:rFonts w:ascii="Times New Roman" w:hAnsi="Times New Roman"/>
              </w:rPr>
              <w:t>47 856,02</w:t>
            </w:r>
          </w:p>
        </w:tc>
        <w:tc>
          <w:tcPr>
            <w:tcW w:w="1701" w:type="dxa"/>
          </w:tcPr>
          <w:p w14:paraId="7B81375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2735868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4B76221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E067F4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A4EC0F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A4D46E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1A4F157" w14:textId="77777777" w:rsidR="00A44793" w:rsidRPr="00576C53" w:rsidRDefault="00A44793" w:rsidP="00D54CFB">
            <w:pPr>
              <w:jc w:val="center"/>
              <w:rPr>
                <w:rFonts w:ascii="Times New Roman" w:hAnsi="Times New Roman"/>
                <w:b/>
              </w:rPr>
            </w:pPr>
            <w:r w:rsidRPr="00576C53">
              <w:rPr>
                <w:rFonts w:ascii="Times New Roman" w:hAnsi="Times New Roman"/>
                <w:b/>
              </w:rPr>
              <w:t>47 856,02</w:t>
            </w:r>
          </w:p>
        </w:tc>
      </w:tr>
      <w:tr w:rsidR="00A44793" w:rsidRPr="00576C53" w14:paraId="1BC8A576" w14:textId="77777777" w:rsidTr="00D54CFB">
        <w:tc>
          <w:tcPr>
            <w:tcW w:w="4503" w:type="dxa"/>
          </w:tcPr>
          <w:p w14:paraId="1C3AE4D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1A6A52F8" w14:textId="77777777" w:rsidR="00A44793" w:rsidRPr="00576C53" w:rsidRDefault="00A44793" w:rsidP="00D54CFB">
            <w:pPr>
              <w:jc w:val="center"/>
              <w:rPr>
                <w:rFonts w:ascii="Times New Roman" w:hAnsi="Times New Roman"/>
              </w:rPr>
            </w:pPr>
            <w:r w:rsidRPr="00576C53">
              <w:rPr>
                <w:rFonts w:ascii="Times New Roman" w:hAnsi="Times New Roman"/>
              </w:rPr>
              <w:t>451 973,57</w:t>
            </w:r>
          </w:p>
        </w:tc>
        <w:tc>
          <w:tcPr>
            <w:tcW w:w="1701" w:type="dxa"/>
          </w:tcPr>
          <w:p w14:paraId="7BFDAA6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D7F98C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315A05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FB5792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FF5D2E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4A93D9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BAD8B60" w14:textId="77777777" w:rsidR="00A44793" w:rsidRPr="00576C53" w:rsidRDefault="00A44793" w:rsidP="00D54CFB">
            <w:pPr>
              <w:jc w:val="center"/>
              <w:rPr>
                <w:rFonts w:ascii="Times New Roman" w:hAnsi="Times New Roman"/>
                <w:b/>
              </w:rPr>
            </w:pPr>
            <w:r w:rsidRPr="00576C53">
              <w:rPr>
                <w:rFonts w:ascii="Times New Roman" w:hAnsi="Times New Roman"/>
                <w:b/>
              </w:rPr>
              <w:t>451 973,57</w:t>
            </w:r>
          </w:p>
        </w:tc>
      </w:tr>
      <w:tr w:rsidR="00A44793" w:rsidRPr="00576C53" w14:paraId="173CBB26" w14:textId="77777777" w:rsidTr="00D54CFB">
        <w:tc>
          <w:tcPr>
            <w:tcW w:w="4503" w:type="dxa"/>
          </w:tcPr>
          <w:p w14:paraId="7B80738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09DE3109" w14:textId="77777777" w:rsidR="00A44793" w:rsidRPr="00576C53" w:rsidRDefault="00A44793" w:rsidP="00D54CFB">
            <w:pPr>
              <w:jc w:val="center"/>
              <w:rPr>
                <w:rFonts w:ascii="Times New Roman" w:hAnsi="Times New Roman"/>
              </w:rPr>
            </w:pPr>
            <w:r w:rsidRPr="00576C53">
              <w:rPr>
                <w:rFonts w:ascii="Times New Roman" w:hAnsi="Times New Roman"/>
              </w:rPr>
              <w:t>26 586,68</w:t>
            </w:r>
          </w:p>
        </w:tc>
        <w:tc>
          <w:tcPr>
            <w:tcW w:w="1701" w:type="dxa"/>
          </w:tcPr>
          <w:p w14:paraId="2C0BD1F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C82538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0ECA823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9F21F3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8A56E4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D83A08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DB36BD5" w14:textId="77777777" w:rsidR="00A44793" w:rsidRPr="00576C53" w:rsidRDefault="00A44793" w:rsidP="00D54CFB">
            <w:pPr>
              <w:jc w:val="center"/>
              <w:rPr>
                <w:rFonts w:ascii="Times New Roman" w:hAnsi="Times New Roman"/>
                <w:b/>
              </w:rPr>
            </w:pPr>
            <w:r w:rsidRPr="00576C53">
              <w:rPr>
                <w:rFonts w:ascii="Times New Roman" w:hAnsi="Times New Roman"/>
                <w:b/>
              </w:rPr>
              <w:t>26 586,68</w:t>
            </w:r>
          </w:p>
        </w:tc>
      </w:tr>
      <w:tr w:rsidR="00A44793" w:rsidRPr="00576C53" w14:paraId="7CDFFE3B" w14:textId="77777777" w:rsidTr="00D54CFB">
        <w:tc>
          <w:tcPr>
            <w:tcW w:w="4503" w:type="dxa"/>
          </w:tcPr>
          <w:p w14:paraId="0FE4628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47A44742" w14:textId="77777777" w:rsidR="00A44793" w:rsidRPr="00576C53" w:rsidRDefault="00A44793" w:rsidP="00D54CFB">
            <w:pPr>
              <w:jc w:val="center"/>
              <w:rPr>
                <w:rFonts w:ascii="Times New Roman" w:hAnsi="Times New Roman"/>
              </w:rPr>
            </w:pPr>
            <w:r w:rsidRPr="00576C53">
              <w:rPr>
                <w:rFonts w:ascii="Times New Roman" w:hAnsi="Times New Roman"/>
              </w:rPr>
              <w:t>5 317,34</w:t>
            </w:r>
          </w:p>
        </w:tc>
        <w:tc>
          <w:tcPr>
            <w:tcW w:w="1701" w:type="dxa"/>
          </w:tcPr>
          <w:p w14:paraId="044E78A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176A78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5005ED9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E7883E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06860A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F4FA6B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DBB134B" w14:textId="77777777" w:rsidR="00A44793" w:rsidRPr="00576C53" w:rsidRDefault="00A44793" w:rsidP="00D54CFB">
            <w:pPr>
              <w:jc w:val="center"/>
              <w:rPr>
                <w:rFonts w:ascii="Times New Roman" w:hAnsi="Times New Roman"/>
                <w:b/>
              </w:rPr>
            </w:pPr>
            <w:r w:rsidRPr="00576C53">
              <w:rPr>
                <w:rFonts w:ascii="Times New Roman" w:hAnsi="Times New Roman"/>
                <w:b/>
              </w:rPr>
              <w:t>5 317,34</w:t>
            </w:r>
          </w:p>
        </w:tc>
      </w:tr>
      <w:tr w:rsidR="00A44793" w:rsidRPr="00576C53" w14:paraId="54DBF12A" w14:textId="77777777" w:rsidTr="00D54CFB">
        <w:trPr>
          <w:trHeight w:val="1022"/>
        </w:trPr>
        <w:tc>
          <w:tcPr>
            <w:tcW w:w="4503" w:type="dxa"/>
          </w:tcPr>
          <w:p w14:paraId="38292368"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(Благоустройство общественной территории: установка спортивной площадки по адресу: Ивановская область, г. Комсомольск, ул. Колганова, вблизи д.№ 38)</w:t>
            </w:r>
          </w:p>
          <w:p w14:paraId="1D401DEE" w14:textId="77777777" w:rsidR="00A44793" w:rsidRPr="00576C53" w:rsidRDefault="00A44793" w:rsidP="00D54CFB">
            <w:pPr>
              <w:rPr>
                <w:rFonts w:ascii="Times New Roman" w:hAnsi="Times New Roman"/>
                <w:color w:val="auto"/>
                <w:lang w:eastAsia="en-US"/>
              </w:rPr>
            </w:pPr>
          </w:p>
        </w:tc>
        <w:tc>
          <w:tcPr>
            <w:tcW w:w="1701" w:type="dxa"/>
          </w:tcPr>
          <w:p w14:paraId="3FC90270" w14:textId="77777777" w:rsidR="00A44793" w:rsidRPr="00576C53" w:rsidRDefault="00A44793" w:rsidP="00D54CFB">
            <w:pPr>
              <w:jc w:val="center"/>
              <w:rPr>
                <w:rFonts w:ascii="Times New Roman" w:hAnsi="Times New Roman"/>
              </w:rPr>
            </w:pPr>
            <w:r w:rsidRPr="00576C53">
              <w:rPr>
                <w:rFonts w:ascii="Times New Roman" w:hAnsi="Times New Roman"/>
              </w:rPr>
              <w:t>847 420,00</w:t>
            </w:r>
          </w:p>
        </w:tc>
        <w:tc>
          <w:tcPr>
            <w:tcW w:w="1701" w:type="dxa"/>
          </w:tcPr>
          <w:p w14:paraId="1D6F476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112DD2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5BBC38B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ED8290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5ABEBD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F840E5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82815E0" w14:textId="77777777" w:rsidR="00A44793" w:rsidRPr="00576C53" w:rsidRDefault="00A44793" w:rsidP="00D54CFB">
            <w:pPr>
              <w:jc w:val="center"/>
              <w:rPr>
                <w:rFonts w:ascii="Times New Roman" w:hAnsi="Times New Roman"/>
                <w:b/>
              </w:rPr>
            </w:pPr>
            <w:r w:rsidRPr="00576C53">
              <w:rPr>
                <w:rFonts w:ascii="Times New Roman" w:hAnsi="Times New Roman"/>
                <w:b/>
              </w:rPr>
              <w:t>847 420,00</w:t>
            </w:r>
          </w:p>
        </w:tc>
      </w:tr>
      <w:tr w:rsidR="00A44793" w:rsidRPr="00576C53" w14:paraId="54BBFF2D" w14:textId="77777777" w:rsidTr="00D54CFB">
        <w:tc>
          <w:tcPr>
            <w:tcW w:w="4503" w:type="dxa"/>
          </w:tcPr>
          <w:p w14:paraId="14BFBA58"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1A5C6C88" w14:textId="77777777" w:rsidR="00A44793" w:rsidRPr="00576C53" w:rsidRDefault="00A44793" w:rsidP="00D54CFB">
            <w:pPr>
              <w:jc w:val="center"/>
              <w:rPr>
                <w:rFonts w:ascii="Times New Roman" w:hAnsi="Times New Roman"/>
              </w:rPr>
            </w:pPr>
            <w:r w:rsidRPr="00576C53">
              <w:rPr>
                <w:rFonts w:ascii="Times New Roman" w:hAnsi="Times New Roman"/>
              </w:rPr>
              <w:t>847 420,00</w:t>
            </w:r>
          </w:p>
        </w:tc>
        <w:tc>
          <w:tcPr>
            <w:tcW w:w="1701" w:type="dxa"/>
          </w:tcPr>
          <w:p w14:paraId="66BC577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6274B46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2394EB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B8CF1D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9274DA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3DBCE0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27A9BE9" w14:textId="77777777" w:rsidR="00A44793" w:rsidRPr="00576C53" w:rsidRDefault="00A44793" w:rsidP="00D54CFB">
            <w:pPr>
              <w:jc w:val="center"/>
              <w:rPr>
                <w:rFonts w:ascii="Times New Roman" w:hAnsi="Times New Roman"/>
                <w:b/>
              </w:rPr>
            </w:pPr>
            <w:r w:rsidRPr="00576C53">
              <w:rPr>
                <w:rFonts w:ascii="Times New Roman" w:hAnsi="Times New Roman"/>
                <w:b/>
              </w:rPr>
              <w:t>847 420,00</w:t>
            </w:r>
          </w:p>
        </w:tc>
      </w:tr>
      <w:tr w:rsidR="00A44793" w:rsidRPr="00576C53" w14:paraId="55A26421" w14:textId="77777777" w:rsidTr="00D54CFB">
        <w:tc>
          <w:tcPr>
            <w:tcW w:w="4503" w:type="dxa"/>
          </w:tcPr>
          <w:p w14:paraId="4B3950C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70DC4CDC" w14:textId="77777777" w:rsidR="00A44793" w:rsidRPr="00576C53" w:rsidRDefault="00A44793" w:rsidP="00D54CFB">
            <w:pPr>
              <w:jc w:val="center"/>
              <w:rPr>
                <w:rFonts w:ascii="Times New Roman" w:hAnsi="Times New Roman"/>
              </w:rPr>
            </w:pPr>
            <w:r w:rsidRPr="00576C53">
              <w:rPr>
                <w:rFonts w:ascii="Times New Roman" w:hAnsi="Times New Roman"/>
              </w:rPr>
              <w:t>76 267,80</w:t>
            </w:r>
          </w:p>
        </w:tc>
        <w:tc>
          <w:tcPr>
            <w:tcW w:w="1701" w:type="dxa"/>
          </w:tcPr>
          <w:p w14:paraId="4E7D961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2F31E0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03D31B0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4C0AF6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F154C9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F29399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B92465F" w14:textId="77777777" w:rsidR="00A44793" w:rsidRPr="00576C53" w:rsidRDefault="00A44793" w:rsidP="00D54CFB">
            <w:pPr>
              <w:jc w:val="center"/>
              <w:rPr>
                <w:rFonts w:ascii="Times New Roman" w:hAnsi="Times New Roman"/>
                <w:b/>
              </w:rPr>
            </w:pPr>
            <w:r w:rsidRPr="00576C53">
              <w:rPr>
                <w:rFonts w:ascii="Times New Roman" w:hAnsi="Times New Roman"/>
                <w:b/>
              </w:rPr>
              <w:t>76 267,80</w:t>
            </w:r>
          </w:p>
        </w:tc>
      </w:tr>
      <w:tr w:rsidR="00A44793" w:rsidRPr="00576C53" w14:paraId="531D811C" w14:textId="77777777" w:rsidTr="00D54CFB">
        <w:tc>
          <w:tcPr>
            <w:tcW w:w="4503" w:type="dxa"/>
          </w:tcPr>
          <w:p w14:paraId="51E839F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 областной бюджет</w:t>
            </w:r>
          </w:p>
        </w:tc>
        <w:tc>
          <w:tcPr>
            <w:tcW w:w="1701" w:type="dxa"/>
          </w:tcPr>
          <w:p w14:paraId="55050C8D" w14:textId="77777777" w:rsidR="00A44793" w:rsidRPr="00576C53" w:rsidRDefault="00A44793" w:rsidP="00D54CFB">
            <w:pPr>
              <w:jc w:val="center"/>
              <w:rPr>
                <w:rFonts w:ascii="Times New Roman" w:hAnsi="Times New Roman"/>
              </w:rPr>
            </w:pPr>
            <w:r w:rsidRPr="00576C53">
              <w:rPr>
                <w:rFonts w:ascii="Times New Roman" w:hAnsi="Times New Roman"/>
              </w:rPr>
              <w:t>720 307,00</w:t>
            </w:r>
          </w:p>
        </w:tc>
        <w:tc>
          <w:tcPr>
            <w:tcW w:w="1701" w:type="dxa"/>
          </w:tcPr>
          <w:p w14:paraId="3DBF6A2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7358D18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16A328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222529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9C859D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62BF3F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F3AF032" w14:textId="77777777" w:rsidR="00A44793" w:rsidRPr="00576C53" w:rsidRDefault="00A44793" w:rsidP="00D54CFB">
            <w:pPr>
              <w:jc w:val="center"/>
              <w:rPr>
                <w:rFonts w:ascii="Times New Roman" w:hAnsi="Times New Roman"/>
                <w:b/>
              </w:rPr>
            </w:pPr>
            <w:r w:rsidRPr="00576C53">
              <w:rPr>
                <w:rFonts w:ascii="Times New Roman" w:hAnsi="Times New Roman"/>
                <w:b/>
              </w:rPr>
              <w:t>720 307,00</w:t>
            </w:r>
          </w:p>
        </w:tc>
      </w:tr>
      <w:tr w:rsidR="00A44793" w:rsidRPr="00576C53" w14:paraId="271B18CE" w14:textId="77777777" w:rsidTr="00D54CFB">
        <w:tc>
          <w:tcPr>
            <w:tcW w:w="4503" w:type="dxa"/>
          </w:tcPr>
          <w:p w14:paraId="2DEEEBE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41DE04B8" w14:textId="77777777" w:rsidR="00A44793" w:rsidRPr="00576C53" w:rsidRDefault="00A44793" w:rsidP="00D54CFB">
            <w:pPr>
              <w:jc w:val="center"/>
              <w:rPr>
                <w:rFonts w:ascii="Times New Roman" w:hAnsi="Times New Roman"/>
              </w:rPr>
            </w:pPr>
            <w:r w:rsidRPr="00576C53">
              <w:rPr>
                <w:rFonts w:ascii="Times New Roman" w:hAnsi="Times New Roman"/>
              </w:rPr>
              <w:t>42 371,00</w:t>
            </w:r>
          </w:p>
        </w:tc>
        <w:tc>
          <w:tcPr>
            <w:tcW w:w="1701" w:type="dxa"/>
          </w:tcPr>
          <w:p w14:paraId="7D67D8F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13FB589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C818E9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148F20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678E97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7A0DFD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1B8BC43" w14:textId="77777777" w:rsidR="00A44793" w:rsidRPr="00576C53" w:rsidRDefault="00A44793" w:rsidP="00D54CFB">
            <w:pPr>
              <w:jc w:val="center"/>
              <w:rPr>
                <w:rFonts w:ascii="Times New Roman" w:hAnsi="Times New Roman"/>
                <w:b/>
              </w:rPr>
            </w:pPr>
            <w:r w:rsidRPr="00576C53">
              <w:rPr>
                <w:rFonts w:ascii="Times New Roman" w:hAnsi="Times New Roman"/>
                <w:b/>
              </w:rPr>
              <w:t>42 371,00</w:t>
            </w:r>
          </w:p>
        </w:tc>
      </w:tr>
      <w:tr w:rsidR="00A44793" w:rsidRPr="00576C53" w14:paraId="23A8D1B9" w14:textId="77777777" w:rsidTr="00D54CFB">
        <w:tc>
          <w:tcPr>
            <w:tcW w:w="4503" w:type="dxa"/>
          </w:tcPr>
          <w:p w14:paraId="55934EB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0F40601C" w14:textId="77777777" w:rsidR="00A44793" w:rsidRPr="00576C53" w:rsidRDefault="00A44793" w:rsidP="00D54CFB">
            <w:pPr>
              <w:jc w:val="center"/>
              <w:rPr>
                <w:rFonts w:ascii="Times New Roman" w:hAnsi="Times New Roman"/>
              </w:rPr>
            </w:pPr>
            <w:r w:rsidRPr="00576C53">
              <w:rPr>
                <w:rFonts w:ascii="Times New Roman" w:hAnsi="Times New Roman"/>
              </w:rPr>
              <w:t>8 474,20</w:t>
            </w:r>
          </w:p>
        </w:tc>
        <w:tc>
          <w:tcPr>
            <w:tcW w:w="1701" w:type="dxa"/>
          </w:tcPr>
          <w:p w14:paraId="33B3D58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1513A79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E0FFB0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61E32D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F90CF7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1733FD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D655634" w14:textId="77777777" w:rsidR="00A44793" w:rsidRPr="00576C53" w:rsidRDefault="00A44793" w:rsidP="00D54CFB">
            <w:pPr>
              <w:jc w:val="center"/>
              <w:rPr>
                <w:rFonts w:ascii="Times New Roman" w:hAnsi="Times New Roman"/>
                <w:b/>
              </w:rPr>
            </w:pPr>
            <w:r w:rsidRPr="00576C53">
              <w:rPr>
                <w:rFonts w:ascii="Times New Roman" w:hAnsi="Times New Roman"/>
                <w:b/>
              </w:rPr>
              <w:t>8 474,20</w:t>
            </w:r>
          </w:p>
        </w:tc>
      </w:tr>
      <w:tr w:rsidR="00A44793" w:rsidRPr="00576C53" w14:paraId="0ADFCC7E" w14:textId="77777777" w:rsidTr="00D54CFB">
        <w:tc>
          <w:tcPr>
            <w:tcW w:w="4503" w:type="dxa"/>
          </w:tcPr>
          <w:p w14:paraId="1E826EF7"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 xml:space="preserve">(«Благоустройство общественной территории: установка стелы «Комсомольск» на въезде в </w:t>
            </w:r>
            <w:proofErr w:type="spellStart"/>
            <w:r w:rsidRPr="00576C53">
              <w:rPr>
                <w:rFonts w:ascii="Times New Roman" w:hAnsi="Times New Roman"/>
                <w:color w:val="2C2D2E"/>
                <w:shd w:val="clear" w:color="auto" w:fill="FFFFFF"/>
                <w:lang w:eastAsia="en-US"/>
              </w:rPr>
              <w:t>г.Комсомольск</w:t>
            </w:r>
            <w:proofErr w:type="spellEnd"/>
            <w:r w:rsidRPr="00576C53">
              <w:rPr>
                <w:rFonts w:ascii="Times New Roman" w:hAnsi="Times New Roman"/>
                <w:color w:val="2C2D2E"/>
                <w:shd w:val="clear" w:color="auto" w:fill="FFFFFF"/>
                <w:lang w:eastAsia="en-US"/>
              </w:rPr>
              <w:t xml:space="preserve"> Ивановской области»)</w:t>
            </w:r>
          </w:p>
          <w:p w14:paraId="0CE7BB85" w14:textId="77777777" w:rsidR="00A44793" w:rsidRPr="00576C53" w:rsidRDefault="00A44793" w:rsidP="00D54CFB">
            <w:pPr>
              <w:rPr>
                <w:rFonts w:ascii="Times New Roman" w:hAnsi="Times New Roman"/>
                <w:color w:val="auto"/>
                <w:lang w:eastAsia="en-US"/>
              </w:rPr>
            </w:pPr>
          </w:p>
        </w:tc>
        <w:tc>
          <w:tcPr>
            <w:tcW w:w="1701" w:type="dxa"/>
          </w:tcPr>
          <w:p w14:paraId="3111A33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CAFAD9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778 600,00</w:t>
            </w:r>
          </w:p>
        </w:tc>
        <w:tc>
          <w:tcPr>
            <w:tcW w:w="1559" w:type="dxa"/>
          </w:tcPr>
          <w:p w14:paraId="4AA3DC5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0B49B97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p w14:paraId="265C2634" w14:textId="77777777" w:rsidR="00A44793" w:rsidRPr="00576C53" w:rsidRDefault="00A44793" w:rsidP="00D54CFB">
            <w:pPr>
              <w:rPr>
                <w:rFonts w:ascii="Times New Roman" w:hAnsi="Times New Roman"/>
                <w:color w:val="auto"/>
                <w:lang w:eastAsia="en-US"/>
              </w:rPr>
            </w:pPr>
          </w:p>
        </w:tc>
        <w:tc>
          <w:tcPr>
            <w:tcW w:w="850" w:type="dxa"/>
          </w:tcPr>
          <w:p w14:paraId="38325FE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F96C21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59FDE2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119EE8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778 600,00</w:t>
            </w:r>
          </w:p>
        </w:tc>
      </w:tr>
      <w:tr w:rsidR="00A44793" w:rsidRPr="00576C53" w14:paraId="5BDEDAD9" w14:textId="77777777" w:rsidTr="00D54CFB">
        <w:tc>
          <w:tcPr>
            <w:tcW w:w="4503" w:type="dxa"/>
          </w:tcPr>
          <w:p w14:paraId="46B4BA8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1E6525E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96B429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778 600,00</w:t>
            </w:r>
          </w:p>
        </w:tc>
        <w:tc>
          <w:tcPr>
            <w:tcW w:w="1559" w:type="dxa"/>
          </w:tcPr>
          <w:p w14:paraId="12E58AF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0B1215B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p w14:paraId="4FD775A7" w14:textId="77777777" w:rsidR="00A44793" w:rsidRPr="00576C53" w:rsidRDefault="00A44793" w:rsidP="00D54CFB">
            <w:pPr>
              <w:rPr>
                <w:rFonts w:ascii="Times New Roman" w:hAnsi="Times New Roman"/>
                <w:color w:val="auto"/>
                <w:lang w:eastAsia="en-US"/>
              </w:rPr>
            </w:pPr>
          </w:p>
        </w:tc>
        <w:tc>
          <w:tcPr>
            <w:tcW w:w="850" w:type="dxa"/>
          </w:tcPr>
          <w:p w14:paraId="17C96AA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50D3A1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77B8C9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9CDEBE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778 600,00</w:t>
            </w:r>
          </w:p>
        </w:tc>
      </w:tr>
      <w:tr w:rsidR="00A44793" w:rsidRPr="00576C53" w14:paraId="6F6EB6BC" w14:textId="77777777" w:rsidTr="00D54CFB">
        <w:tc>
          <w:tcPr>
            <w:tcW w:w="4503" w:type="dxa"/>
          </w:tcPr>
          <w:p w14:paraId="0F7E94F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0624C0C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B04B3B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101 218,00</w:t>
            </w:r>
          </w:p>
        </w:tc>
        <w:tc>
          <w:tcPr>
            <w:tcW w:w="1559" w:type="dxa"/>
          </w:tcPr>
          <w:p w14:paraId="0E6E4A8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82D932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p w14:paraId="477319E8" w14:textId="77777777" w:rsidR="00A44793" w:rsidRPr="00576C53" w:rsidRDefault="00A44793" w:rsidP="00D54CFB">
            <w:pPr>
              <w:rPr>
                <w:rFonts w:ascii="Times New Roman" w:hAnsi="Times New Roman"/>
                <w:color w:val="auto"/>
                <w:lang w:eastAsia="en-US"/>
              </w:rPr>
            </w:pPr>
          </w:p>
        </w:tc>
        <w:tc>
          <w:tcPr>
            <w:tcW w:w="850" w:type="dxa"/>
          </w:tcPr>
          <w:p w14:paraId="25B5B1D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674A02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3300B1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5259FC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101 218,00</w:t>
            </w:r>
          </w:p>
        </w:tc>
      </w:tr>
      <w:tr w:rsidR="00A44793" w:rsidRPr="00576C53" w14:paraId="05BDE3BA" w14:textId="77777777" w:rsidTr="00D54CFB">
        <w:tc>
          <w:tcPr>
            <w:tcW w:w="4503" w:type="dxa"/>
          </w:tcPr>
          <w:p w14:paraId="0565324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16476BF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D04F0B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630 666,00</w:t>
            </w:r>
          </w:p>
        </w:tc>
        <w:tc>
          <w:tcPr>
            <w:tcW w:w="1559" w:type="dxa"/>
          </w:tcPr>
          <w:p w14:paraId="51927E9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C0FE50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p w14:paraId="08D182BA" w14:textId="77777777" w:rsidR="00A44793" w:rsidRPr="00576C53" w:rsidRDefault="00A44793" w:rsidP="00D54CFB">
            <w:pPr>
              <w:rPr>
                <w:rFonts w:ascii="Times New Roman" w:hAnsi="Times New Roman"/>
                <w:color w:val="auto"/>
                <w:lang w:eastAsia="en-US"/>
              </w:rPr>
            </w:pPr>
          </w:p>
        </w:tc>
        <w:tc>
          <w:tcPr>
            <w:tcW w:w="850" w:type="dxa"/>
          </w:tcPr>
          <w:p w14:paraId="6890DCE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8787B9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12B181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D4907D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630 666,00</w:t>
            </w:r>
          </w:p>
        </w:tc>
      </w:tr>
      <w:tr w:rsidR="00A44793" w:rsidRPr="00576C53" w14:paraId="4CA7E910" w14:textId="77777777" w:rsidTr="00D54CFB">
        <w:tc>
          <w:tcPr>
            <w:tcW w:w="4503" w:type="dxa"/>
          </w:tcPr>
          <w:p w14:paraId="60D6014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0CFBEF2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812E71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38 930,00</w:t>
            </w:r>
          </w:p>
        </w:tc>
        <w:tc>
          <w:tcPr>
            <w:tcW w:w="1559" w:type="dxa"/>
          </w:tcPr>
          <w:p w14:paraId="4838261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D1AE85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C4F7E0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0A3F15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C6EAC6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CD82FA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38 930,00</w:t>
            </w:r>
          </w:p>
        </w:tc>
      </w:tr>
      <w:tr w:rsidR="00A44793" w:rsidRPr="00576C53" w14:paraId="3844E60E" w14:textId="77777777" w:rsidTr="00D54CFB">
        <w:tc>
          <w:tcPr>
            <w:tcW w:w="4503" w:type="dxa"/>
          </w:tcPr>
          <w:p w14:paraId="60A4DFC8"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3029D4B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FD37C1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7 786,00</w:t>
            </w:r>
          </w:p>
        </w:tc>
        <w:tc>
          <w:tcPr>
            <w:tcW w:w="1559" w:type="dxa"/>
          </w:tcPr>
          <w:p w14:paraId="7F4CCDA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407B7D0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C794AD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439024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A1863E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4BCC0F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7 786,00</w:t>
            </w:r>
          </w:p>
        </w:tc>
      </w:tr>
      <w:tr w:rsidR="00A44793" w:rsidRPr="00576C53" w14:paraId="3D70E16B" w14:textId="77777777" w:rsidTr="00D54CFB">
        <w:tc>
          <w:tcPr>
            <w:tcW w:w="4503" w:type="dxa"/>
          </w:tcPr>
          <w:p w14:paraId="463A84BF"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 xml:space="preserve">(«Благоустройство дворовой территории по адресу: Ивановская область, </w:t>
            </w:r>
            <w:proofErr w:type="spellStart"/>
            <w:r w:rsidRPr="00576C53">
              <w:rPr>
                <w:rFonts w:ascii="Times New Roman" w:hAnsi="Times New Roman"/>
                <w:color w:val="2C2D2E"/>
                <w:shd w:val="clear" w:color="auto" w:fill="FFFFFF"/>
                <w:lang w:eastAsia="en-US"/>
              </w:rPr>
              <w:t>г.Комсомольск</w:t>
            </w:r>
            <w:proofErr w:type="spellEnd"/>
            <w:r w:rsidRPr="00576C53">
              <w:rPr>
                <w:rFonts w:ascii="Times New Roman" w:hAnsi="Times New Roman"/>
                <w:color w:val="2C2D2E"/>
                <w:shd w:val="clear" w:color="auto" w:fill="FFFFFF"/>
                <w:lang w:eastAsia="en-US"/>
              </w:rPr>
              <w:t xml:space="preserve">, </w:t>
            </w:r>
            <w:proofErr w:type="spellStart"/>
            <w:r w:rsidRPr="00576C53">
              <w:rPr>
                <w:rFonts w:ascii="Times New Roman" w:hAnsi="Times New Roman"/>
                <w:color w:val="2C2D2E"/>
                <w:shd w:val="clear" w:color="auto" w:fill="FFFFFF"/>
                <w:lang w:eastAsia="en-US"/>
              </w:rPr>
              <w:t>ул.Садовая</w:t>
            </w:r>
            <w:proofErr w:type="spellEnd"/>
            <w:r w:rsidRPr="00576C53">
              <w:rPr>
                <w:rFonts w:ascii="Times New Roman" w:hAnsi="Times New Roman"/>
                <w:color w:val="2C2D2E"/>
                <w:shd w:val="clear" w:color="auto" w:fill="FFFFFF"/>
                <w:lang w:eastAsia="en-US"/>
              </w:rPr>
              <w:t>, д.7А»)</w:t>
            </w:r>
          </w:p>
          <w:p w14:paraId="4E036F2C" w14:textId="77777777" w:rsidR="00A44793" w:rsidRPr="00576C53" w:rsidRDefault="00A44793" w:rsidP="00D54CFB">
            <w:pPr>
              <w:rPr>
                <w:rFonts w:ascii="Times New Roman" w:hAnsi="Times New Roman"/>
                <w:color w:val="auto"/>
                <w:lang w:eastAsia="en-US"/>
              </w:rPr>
            </w:pPr>
          </w:p>
        </w:tc>
        <w:tc>
          <w:tcPr>
            <w:tcW w:w="1701" w:type="dxa"/>
          </w:tcPr>
          <w:p w14:paraId="74CCD86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195E29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523 350,72</w:t>
            </w:r>
          </w:p>
        </w:tc>
        <w:tc>
          <w:tcPr>
            <w:tcW w:w="1559" w:type="dxa"/>
          </w:tcPr>
          <w:p w14:paraId="1E21D31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12AB909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AD6C10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BB8110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F71C0B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9FBD6E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523 350,72</w:t>
            </w:r>
          </w:p>
        </w:tc>
      </w:tr>
      <w:tr w:rsidR="00A44793" w:rsidRPr="00576C53" w14:paraId="7C66068D" w14:textId="77777777" w:rsidTr="00D54CFB">
        <w:tc>
          <w:tcPr>
            <w:tcW w:w="4503" w:type="dxa"/>
          </w:tcPr>
          <w:p w14:paraId="2E849CD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30829FB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E3598E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523 350,72</w:t>
            </w:r>
          </w:p>
        </w:tc>
        <w:tc>
          <w:tcPr>
            <w:tcW w:w="1559" w:type="dxa"/>
          </w:tcPr>
          <w:p w14:paraId="0938A27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5CBCF44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7F38A0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503FB2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4C6C64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8B0A99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523 350,72</w:t>
            </w:r>
          </w:p>
        </w:tc>
      </w:tr>
      <w:tr w:rsidR="00A44793" w:rsidRPr="00576C53" w14:paraId="1BBCB9FF" w14:textId="77777777" w:rsidTr="00D54CFB">
        <w:tc>
          <w:tcPr>
            <w:tcW w:w="4503" w:type="dxa"/>
          </w:tcPr>
          <w:p w14:paraId="7116381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7C73E27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4C4BE8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47 102,00</w:t>
            </w:r>
          </w:p>
        </w:tc>
        <w:tc>
          <w:tcPr>
            <w:tcW w:w="1559" w:type="dxa"/>
          </w:tcPr>
          <w:p w14:paraId="0ACE619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A83A7B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7C4FB1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AE2116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DC35B8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A9B87F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47 102,00</w:t>
            </w:r>
          </w:p>
        </w:tc>
      </w:tr>
      <w:tr w:rsidR="00A44793" w:rsidRPr="00576C53" w14:paraId="0CC508F7" w14:textId="77777777" w:rsidTr="00D54CFB">
        <w:tc>
          <w:tcPr>
            <w:tcW w:w="4503" w:type="dxa"/>
          </w:tcPr>
          <w:p w14:paraId="3238313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30C60DE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39107D2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444 847,71</w:t>
            </w:r>
          </w:p>
        </w:tc>
        <w:tc>
          <w:tcPr>
            <w:tcW w:w="1559" w:type="dxa"/>
          </w:tcPr>
          <w:p w14:paraId="489F503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2D5F7A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58B4E3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C44477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276252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97D08B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444 847,71</w:t>
            </w:r>
          </w:p>
        </w:tc>
      </w:tr>
      <w:tr w:rsidR="00A44793" w:rsidRPr="00576C53" w14:paraId="1EE6DB21" w14:textId="77777777" w:rsidTr="00D54CFB">
        <w:tc>
          <w:tcPr>
            <w:tcW w:w="4503" w:type="dxa"/>
          </w:tcPr>
          <w:p w14:paraId="7DF5981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51D8723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7A262F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26 167,51</w:t>
            </w:r>
          </w:p>
        </w:tc>
        <w:tc>
          <w:tcPr>
            <w:tcW w:w="1559" w:type="dxa"/>
          </w:tcPr>
          <w:p w14:paraId="2BBADC3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AA019F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B1080E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32E00E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6E54F6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622C4D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26 167,51</w:t>
            </w:r>
          </w:p>
        </w:tc>
      </w:tr>
      <w:tr w:rsidR="00A44793" w:rsidRPr="00576C53" w14:paraId="1AF14982" w14:textId="77777777" w:rsidTr="00D54CFB">
        <w:tc>
          <w:tcPr>
            <w:tcW w:w="4503" w:type="dxa"/>
          </w:tcPr>
          <w:p w14:paraId="1971451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2974AE3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C4B6D0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5 233,50</w:t>
            </w:r>
          </w:p>
        </w:tc>
        <w:tc>
          <w:tcPr>
            <w:tcW w:w="1559" w:type="dxa"/>
          </w:tcPr>
          <w:p w14:paraId="74A2C6F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3B6C8E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646B03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0E32DC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661336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9FD715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5 233,50</w:t>
            </w:r>
          </w:p>
        </w:tc>
      </w:tr>
      <w:tr w:rsidR="00A44793" w:rsidRPr="00576C53" w14:paraId="0B799CFF" w14:textId="77777777" w:rsidTr="00D54CFB">
        <w:tc>
          <w:tcPr>
            <w:tcW w:w="4503" w:type="dxa"/>
          </w:tcPr>
          <w:p w14:paraId="359DB73A"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 xml:space="preserve">(«Благоустройство общественной территории: установка Доски почета «Трудом велик и славен человек» у д.2 по ул.50 лет ВЛКСМ </w:t>
            </w:r>
            <w:proofErr w:type="spellStart"/>
            <w:r w:rsidRPr="00576C53">
              <w:rPr>
                <w:rFonts w:ascii="Times New Roman" w:hAnsi="Times New Roman"/>
                <w:color w:val="2C2D2E"/>
                <w:shd w:val="clear" w:color="auto" w:fill="FFFFFF"/>
                <w:lang w:eastAsia="en-US"/>
              </w:rPr>
              <w:t>г.Комсомольск</w:t>
            </w:r>
            <w:proofErr w:type="spellEnd"/>
            <w:r w:rsidRPr="00576C53">
              <w:rPr>
                <w:rFonts w:ascii="Times New Roman" w:hAnsi="Times New Roman"/>
                <w:color w:val="2C2D2E"/>
                <w:shd w:val="clear" w:color="auto" w:fill="FFFFFF"/>
                <w:lang w:eastAsia="en-US"/>
              </w:rPr>
              <w:t>, Ивановская область»)</w:t>
            </w:r>
          </w:p>
          <w:p w14:paraId="7E8AEBFB" w14:textId="77777777" w:rsidR="00A44793" w:rsidRPr="00576C53" w:rsidRDefault="00A44793" w:rsidP="00D54CFB">
            <w:pPr>
              <w:rPr>
                <w:rFonts w:ascii="Times New Roman" w:hAnsi="Times New Roman"/>
                <w:color w:val="auto"/>
                <w:lang w:eastAsia="en-US"/>
              </w:rPr>
            </w:pPr>
          </w:p>
        </w:tc>
        <w:tc>
          <w:tcPr>
            <w:tcW w:w="1701" w:type="dxa"/>
          </w:tcPr>
          <w:p w14:paraId="328BFA1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lastRenderedPageBreak/>
              <w:t>0,00</w:t>
            </w:r>
          </w:p>
        </w:tc>
        <w:tc>
          <w:tcPr>
            <w:tcW w:w="1701" w:type="dxa"/>
          </w:tcPr>
          <w:p w14:paraId="3F0517A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1 159 100,00</w:t>
            </w:r>
          </w:p>
        </w:tc>
        <w:tc>
          <w:tcPr>
            <w:tcW w:w="1559" w:type="dxa"/>
          </w:tcPr>
          <w:p w14:paraId="4168FAF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371CB3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F8F1C1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035368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47AD93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7EB5DC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1 159 100,00</w:t>
            </w:r>
          </w:p>
        </w:tc>
      </w:tr>
      <w:tr w:rsidR="00A44793" w:rsidRPr="00576C53" w14:paraId="74EED5F4" w14:textId="77777777" w:rsidTr="00D54CFB">
        <w:tc>
          <w:tcPr>
            <w:tcW w:w="4503" w:type="dxa"/>
          </w:tcPr>
          <w:p w14:paraId="5388A63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3C5DAC6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0ABC12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1 159 100,00</w:t>
            </w:r>
          </w:p>
        </w:tc>
        <w:tc>
          <w:tcPr>
            <w:tcW w:w="1559" w:type="dxa"/>
          </w:tcPr>
          <w:p w14:paraId="081D2DC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627167C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3A74A9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3E60C2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B6DFB7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5547A9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1 159 100,00</w:t>
            </w:r>
          </w:p>
        </w:tc>
      </w:tr>
      <w:tr w:rsidR="00A44793" w:rsidRPr="00576C53" w14:paraId="12D8326C" w14:textId="77777777" w:rsidTr="00D54CFB">
        <w:tc>
          <w:tcPr>
            <w:tcW w:w="4503" w:type="dxa"/>
          </w:tcPr>
          <w:p w14:paraId="0992E43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634994C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8DC7F3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231 820,00</w:t>
            </w:r>
          </w:p>
        </w:tc>
        <w:tc>
          <w:tcPr>
            <w:tcW w:w="1559" w:type="dxa"/>
          </w:tcPr>
          <w:p w14:paraId="5E0A19C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448CDB1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ABDC05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0C89CD2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D8F7C4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49F6AF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231 820,00</w:t>
            </w:r>
          </w:p>
        </w:tc>
      </w:tr>
      <w:tr w:rsidR="00A44793" w:rsidRPr="00576C53" w14:paraId="0D38A20D" w14:textId="77777777" w:rsidTr="00D54CFB">
        <w:tc>
          <w:tcPr>
            <w:tcW w:w="4503" w:type="dxa"/>
          </w:tcPr>
          <w:p w14:paraId="0B1309C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746B58D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553BC40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857 734,00</w:t>
            </w:r>
          </w:p>
        </w:tc>
        <w:tc>
          <w:tcPr>
            <w:tcW w:w="1559" w:type="dxa"/>
          </w:tcPr>
          <w:p w14:paraId="70DC736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5443D9A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A01041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406402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ED78CD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E4376F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857 734,00</w:t>
            </w:r>
          </w:p>
        </w:tc>
      </w:tr>
      <w:tr w:rsidR="00A44793" w:rsidRPr="00576C53" w14:paraId="7134469C" w14:textId="77777777" w:rsidTr="00D54CFB">
        <w:tc>
          <w:tcPr>
            <w:tcW w:w="4503" w:type="dxa"/>
          </w:tcPr>
          <w:p w14:paraId="50AD93E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2E0FF43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3517A52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57 955,00</w:t>
            </w:r>
          </w:p>
        </w:tc>
        <w:tc>
          <w:tcPr>
            <w:tcW w:w="1559" w:type="dxa"/>
          </w:tcPr>
          <w:p w14:paraId="6727F9E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03ABBF6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ED9D49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5BE65D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456155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57E815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57 955,00</w:t>
            </w:r>
          </w:p>
        </w:tc>
      </w:tr>
      <w:tr w:rsidR="00A44793" w:rsidRPr="00576C53" w14:paraId="6E8EC887" w14:textId="77777777" w:rsidTr="00D54CFB">
        <w:tc>
          <w:tcPr>
            <w:tcW w:w="4503" w:type="dxa"/>
          </w:tcPr>
          <w:p w14:paraId="7D85B95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0E253E2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45CEA43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11 591,00</w:t>
            </w:r>
          </w:p>
        </w:tc>
        <w:tc>
          <w:tcPr>
            <w:tcW w:w="1559" w:type="dxa"/>
          </w:tcPr>
          <w:p w14:paraId="237E3BA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CC34A9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B10486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AB7A72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294ABC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C8DFF7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11 591,00</w:t>
            </w:r>
          </w:p>
        </w:tc>
      </w:tr>
      <w:tr w:rsidR="00A44793" w:rsidRPr="00576C53" w14:paraId="6A804DCE" w14:textId="77777777" w:rsidTr="00D54CFB">
        <w:tc>
          <w:tcPr>
            <w:tcW w:w="4503" w:type="dxa"/>
          </w:tcPr>
          <w:p w14:paraId="76AFE1BE"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 xml:space="preserve">(«Благоустройство общественной территории в городском детском парке «Сказка в гости к нам пришла» по адресу: Ивановская область, </w:t>
            </w:r>
            <w:proofErr w:type="spellStart"/>
            <w:r w:rsidRPr="00576C53">
              <w:rPr>
                <w:rFonts w:ascii="Times New Roman" w:hAnsi="Times New Roman"/>
                <w:color w:val="2C2D2E"/>
                <w:shd w:val="clear" w:color="auto" w:fill="FFFFFF"/>
                <w:lang w:eastAsia="en-US"/>
              </w:rPr>
              <w:t>г.Комсомольск</w:t>
            </w:r>
            <w:proofErr w:type="spellEnd"/>
            <w:r w:rsidRPr="00576C53">
              <w:rPr>
                <w:rFonts w:ascii="Times New Roman" w:hAnsi="Times New Roman"/>
                <w:color w:val="2C2D2E"/>
                <w:shd w:val="clear" w:color="auto" w:fill="FFFFFF"/>
                <w:lang w:eastAsia="en-US"/>
              </w:rPr>
              <w:t xml:space="preserve">, около д.19, </w:t>
            </w:r>
            <w:proofErr w:type="spellStart"/>
            <w:r w:rsidRPr="00576C53">
              <w:rPr>
                <w:rFonts w:ascii="Times New Roman" w:hAnsi="Times New Roman"/>
                <w:color w:val="2C2D2E"/>
                <w:shd w:val="clear" w:color="auto" w:fill="FFFFFF"/>
                <w:lang w:eastAsia="en-US"/>
              </w:rPr>
              <w:t>ул.Колганова</w:t>
            </w:r>
            <w:proofErr w:type="spellEnd"/>
            <w:r w:rsidRPr="00576C53">
              <w:rPr>
                <w:rFonts w:ascii="Times New Roman" w:hAnsi="Times New Roman"/>
                <w:color w:val="2C2D2E"/>
                <w:shd w:val="clear" w:color="auto" w:fill="FFFFFF"/>
                <w:lang w:eastAsia="en-US"/>
              </w:rPr>
              <w:t>»)</w:t>
            </w:r>
          </w:p>
          <w:p w14:paraId="54743C38" w14:textId="77777777" w:rsidR="00A44793" w:rsidRPr="00576C53" w:rsidRDefault="00A44793" w:rsidP="00D54CFB">
            <w:pPr>
              <w:rPr>
                <w:rFonts w:ascii="Times New Roman" w:hAnsi="Times New Roman"/>
                <w:color w:val="auto"/>
                <w:lang w:eastAsia="en-US"/>
              </w:rPr>
            </w:pPr>
          </w:p>
        </w:tc>
        <w:tc>
          <w:tcPr>
            <w:tcW w:w="1701" w:type="dxa"/>
          </w:tcPr>
          <w:p w14:paraId="0A37167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E65E98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777 410,71</w:t>
            </w:r>
          </w:p>
        </w:tc>
        <w:tc>
          <w:tcPr>
            <w:tcW w:w="1559" w:type="dxa"/>
          </w:tcPr>
          <w:p w14:paraId="26BD14D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ED587D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0C9607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8862D1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E7BA05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7C4230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777 410,71</w:t>
            </w:r>
          </w:p>
        </w:tc>
      </w:tr>
      <w:tr w:rsidR="00A44793" w:rsidRPr="00576C53" w14:paraId="0540F1CA" w14:textId="77777777" w:rsidTr="00D54CFB">
        <w:tc>
          <w:tcPr>
            <w:tcW w:w="4503" w:type="dxa"/>
          </w:tcPr>
          <w:p w14:paraId="5735D39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470430E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6D6272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777 410,71</w:t>
            </w:r>
          </w:p>
        </w:tc>
        <w:tc>
          <w:tcPr>
            <w:tcW w:w="1559" w:type="dxa"/>
          </w:tcPr>
          <w:p w14:paraId="60A9C7D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6C64121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616E2C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706F82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16C01A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787868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777 410,71</w:t>
            </w:r>
          </w:p>
        </w:tc>
      </w:tr>
      <w:tr w:rsidR="00A44793" w:rsidRPr="00576C53" w14:paraId="1CF24540" w14:textId="77777777" w:rsidTr="00D54CFB">
        <w:tc>
          <w:tcPr>
            <w:tcW w:w="4503" w:type="dxa"/>
          </w:tcPr>
          <w:p w14:paraId="278898D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3E5B59E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193B8F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69 966,96</w:t>
            </w:r>
          </w:p>
        </w:tc>
        <w:tc>
          <w:tcPr>
            <w:tcW w:w="1559" w:type="dxa"/>
          </w:tcPr>
          <w:p w14:paraId="2B2AFC3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B19F3A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DA5910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3B8C1C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1EFF20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D23AEB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69 966,96</w:t>
            </w:r>
          </w:p>
        </w:tc>
      </w:tr>
      <w:tr w:rsidR="00A44793" w:rsidRPr="00576C53" w14:paraId="4A5D9308" w14:textId="77777777" w:rsidTr="00D54CFB">
        <w:tc>
          <w:tcPr>
            <w:tcW w:w="4503" w:type="dxa"/>
          </w:tcPr>
          <w:p w14:paraId="1557668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5504AD9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F85742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660 799,10</w:t>
            </w:r>
          </w:p>
        </w:tc>
        <w:tc>
          <w:tcPr>
            <w:tcW w:w="1559" w:type="dxa"/>
          </w:tcPr>
          <w:p w14:paraId="2DC6736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1472CB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28A1AB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73033A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F3A5E9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D4BA74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660 799,10</w:t>
            </w:r>
          </w:p>
        </w:tc>
      </w:tr>
      <w:tr w:rsidR="00A44793" w:rsidRPr="00576C53" w14:paraId="5AB405A3" w14:textId="77777777" w:rsidTr="00D54CFB">
        <w:tc>
          <w:tcPr>
            <w:tcW w:w="4503" w:type="dxa"/>
          </w:tcPr>
          <w:p w14:paraId="02DE68E2"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296A6AD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29076B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38 870,54</w:t>
            </w:r>
          </w:p>
        </w:tc>
        <w:tc>
          <w:tcPr>
            <w:tcW w:w="1559" w:type="dxa"/>
          </w:tcPr>
          <w:p w14:paraId="2B265FEF"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A3B229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9AA379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222B1A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80751A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BD44DA8"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38 870,54</w:t>
            </w:r>
          </w:p>
        </w:tc>
      </w:tr>
      <w:tr w:rsidR="00A44793" w:rsidRPr="00576C53" w14:paraId="6F5F5AEC" w14:textId="77777777" w:rsidTr="00D54CFB">
        <w:tc>
          <w:tcPr>
            <w:tcW w:w="4503" w:type="dxa"/>
          </w:tcPr>
          <w:p w14:paraId="474935B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5E9EEF8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258929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7 774,11</w:t>
            </w:r>
          </w:p>
        </w:tc>
        <w:tc>
          <w:tcPr>
            <w:tcW w:w="1559" w:type="dxa"/>
          </w:tcPr>
          <w:p w14:paraId="6AFBB42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553BBA4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F6500F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0E3DEA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0E1602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1323D1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7 774,11</w:t>
            </w:r>
          </w:p>
        </w:tc>
      </w:tr>
      <w:tr w:rsidR="00A44793" w:rsidRPr="00576C53" w14:paraId="51E3C052" w14:textId="77777777" w:rsidTr="00D54CFB">
        <w:tc>
          <w:tcPr>
            <w:tcW w:w="4503" w:type="dxa"/>
          </w:tcPr>
          <w:p w14:paraId="38300453"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(«Благоустройство общественной территории: зона отдыха «На радость людям» по адресу Ивановская область, г. Комсомольск, ул. 40 лет Октября, около д.34»)</w:t>
            </w:r>
          </w:p>
          <w:p w14:paraId="2522AFE8" w14:textId="77777777" w:rsidR="00A44793" w:rsidRPr="00576C53" w:rsidRDefault="00A44793" w:rsidP="00D54CFB">
            <w:pPr>
              <w:rPr>
                <w:rFonts w:ascii="Times New Roman" w:hAnsi="Times New Roman"/>
                <w:color w:val="auto"/>
                <w:lang w:eastAsia="en-US"/>
              </w:rPr>
            </w:pPr>
          </w:p>
        </w:tc>
        <w:tc>
          <w:tcPr>
            <w:tcW w:w="1701" w:type="dxa"/>
          </w:tcPr>
          <w:p w14:paraId="3EC3234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F2C7BD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889 995,74</w:t>
            </w:r>
          </w:p>
        </w:tc>
        <w:tc>
          <w:tcPr>
            <w:tcW w:w="1559" w:type="dxa"/>
          </w:tcPr>
          <w:p w14:paraId="48987B7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1CC473B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7973EB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04ED90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BE827B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447CF2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889 995,74</w:t>
            </w:r>
          </w:p>
        </w:tc>
      </w:tr>
      <w:tr w:rsidR="00A44793" w:rsidRPr="00576C53" w14:paraId="6D5AC7A2" w14:textId="77777777" w:rsidTr="00D54CFB">
        <w:tc>
          <w:tcPr>
            <w:tcW w:w="4503" w:type="dxa"/>
          </w:tcPr>
          <w:p w14:paraId="2955F4D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619F8B6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0B4462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889 995,74</w:t>
            </w:r>
          </w:p>
        </w:tc>
        <w:tc>
          <w:tcPr>
            <w:tcW w:w="1559" w:type="dxa"/>
          </w:tcPr>
          <w:p w14:paraId="5EF3846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F2A6B0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958098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172B67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8CFE4E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A8E3A2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889 995,74</w:t>
            </w:r>
          </w:p>
        </w:tc>
      </w:tr>
      <w:tr w:rsidR="00A44793" w:rsidRPr="00576C53" w14:paraId="690F31BC" w14:textId="77777777" w:rsidTr="00D54CFB">
        <w:tc>
          <w:tcPr>
            <w:tcW w:w="4503" w:type="dxa"/>
          </w:tcPr>
          <w:p w14:paraId="4EA9724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55922BA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3A20E1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80 099,62</w:t>
            </w:r>
          </w:p>
        </w:tc>
        <w:tc>
          <w:tcPr>
            <w:tcW w:w="1559" w:type="dxa"/>
          </w:tcPr>
          <w:p w14:paraId="5B0399C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42FC9E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8607B0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85BAD0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009D35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3FC81D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80 099,62</w:t>
            </w:r>
          </w:p>
        </w:tc>
      </w:tr>
      <w:tr w:rsidR="00A44793" w:rsidRPr="00576C53" w14:paraId="36EFD08E" w14:textId="77777777" w:rsidTr="00D54CFB">
        <w:tc>
          <w:tcPr>
            <w:tcW w:w="4503" w:type="dxa"/>
          </w:tcPr>
          <w:p w14:paraId="06F3DE7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54A9C3D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0FCB9FD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756 496,37</w:t>
            </w:r>
          </w:p>
        </w:tc>
        <w:tc>
          <w:tcPr>
            <w:tcW w:w="1559" w:type="dxa"/>
          </w:tcPr>
          <w:p w14:paraId="11C001E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0E15CBF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53F974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39B6DF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CD74BA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A7EA0E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756 496,37</w:t>
            </w:r>
          </w:p>
        </w:tc>
      </w:tr>
      <w:tr w:rsidR="00A44793" w:rsidRPr="00576C53" w14:paraId="30814A02" w14:textId="77777777" w:rsidTr="00D54CFB">
        <w:tc>
          <w:tcPr>
            <w:tcW w:w="4503" w:type="dxa"/>
          </w:tcPr>
          <w:p w14:paraId="29209D1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6338775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08463C1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44 499,79</w:t>
            </w:r>
          </w:p>
        </w:tc>
        <w:tc>
          <w:tcPr>
            <w:tcW w:w="1559" w:type="dxa"/>
          </w:tcPr>
          <w:p w14:paraId="097BF3C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734406A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3C16F4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ED6821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064A301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72278C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44 499,79</w:t>
            </w:r>
          </w:p>
        </w:tc>
      </w:tr>
      <w:tr w:rsidR="00A44793" w:rsidRPr="00576C53" w14:paraId="60661123" w14:textId="77777777" w:rsidTr="00D54CFB">
        <w:tc>
          <w:tcPr>
            <w:tcW w:w="4503" w:type="dxa"/>
          </w:tcPr>
          <w:p w14:paraId="6B00FA0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1F84CD7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44CA14E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8 899,96</w:t>
            </w:r>
          </w:p>
        </w:tc>
        <w:tc>
          <w:tcPr>
            <w:tcW w:w="1559" w:type="dxa"/>
          </w:tcPr>
          <w:p w14:paraId="1791E71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535B6E7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5AAAB6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F7E107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249954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BF13AB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8 899,96</w:t>
            </w:r>
          </w:p>
        </w:tc>
      </w:tr>
      <w:tr w:rsidR="00A44793" w:rsidRPr="00576C53" w14:paraId="1EBA212B" w14:textId="77777777" w:rsidTr="00D54CFB">
        <w:tc>
          <w:tcPr>
            <w:tcW w:w="4503" w:type="dxa"/>
          </w:tcPr>
          <w:p w14:paraId="46AC4E52"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(«Благоустройство дворовой территории по адресу: Ивановская область, г. Комсомольск, ул. Колганова, д.38»)</w:t>
            </w:r>
          </w:p>
          <w:p w14:paraId="5B457B20" w14:textId="77777777" w:rsidR="00A44793" w:rsidRPr="00576C53" w:rsidRDefault="00A44793" w:rsidP="00D54CFB">
            <w:pPr>
              <w:rPr>
                <w:rFonts w:ascii="Times New Roman" w:hAnsi="Times New Roman"/>
                <w:color w:val="auto"/>
                <w:lang w:eastAsia="en-US"/>
              </w:rPr>
            </w:pPr>
          </w:p>
        </w:tc>
        <w:tc>
          <w:tcPr>
            <w:tcW w:w="1701" w:type="dxa"/>
          </w:tcPr>
          <w:p w14:paraId="1391649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lastRenderedPageBreak/>
              <w:t>0,00</w:t>
            </w:r>
          </w:p>
        </w:tc>
        <w:tc>
          <w:tcPr>
            <w:tcW w:w="1701" w:type="dxa"/>
          </w:tcPr>
          <w:p w14:paraId="4BCC2F1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7337A7CC" w14:textId="77777777" w:rsidR="00A44793" w:rsidRPr="00576C53" w:rsidRDefault="00A44793" w:rsidP="00D54CFB">
            <w:pPr>
              <w:jc w:val="center"/>
              <w:rPr>
                <w:rFonts w:ascii="Times New Roman" w:hAnsi="Times New Roman"/>
              </w:rPr>
            </w:pPr>
            <w:r w:rsidRPr="00576C53">
              <w:rPr>
                <w:rFonts w:ascii="Times New Roman" w:hAnsi="Times New Roman"/>
              </w:rPr>
              <w:t>1 027 760,17</w:t>
            </w:r>
          </w:p>
        </w:tc>
        <w:tc>
          <w:tcPr>
            <w:tcW w:w="1276" w:type="dxa"/>
          </w:tcPr>
          <w:p w14:paraId="392D358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66B054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22B59BE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2C2BC2F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5E35ED7" w14:textId="77777777" w:rsidR="00A44793" w:rsidRPr="00576C53" w:rsidRDefault="00A44793" w:rsidP="00D54CFB">
            <w:pPr>
              <w:jc w:val="center"/>
              <w:rPr>
                <w:rFonts w:ascii="Times New Roman" w:hAnsi="Times New Roman"/>
                <w:b/>
              </w:rPr>
            </w:pPr>
            <w:r w:rsidRPr="00576C53">
              <w:rPr>
                <w:rFonts w:ascii="Times New Roman" w:hAnsi="Times New Roman"/>
                <w:b/>
              </w:rPr>
              <w:t>1 027 760,17</w:t>
            </w:r>
          </w:p>
        </w:tc>
      </w:tr>
      <w:tr w:rsidR="00A44793" w:rsidRPr="00576C53" w14:paraId="31DC5B81" w14:textId="77777777" w:rsidTr="00D54CFB">
        <w:tc>
          <w:tcPr>
            <w:tcW w:w="4503" w:type="dxa"/>
          </w:tcPr>
          <w:p w14:paraId="659737E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7548651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55C25A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6B1E9917" w14:textId="77777777" w:rsidR="00A44793" w:rsidRPr="00576C53" w:rsidRDefault="00A44793" w:rsidP="00D54CFB">
            <w:pPr>
              <w:jc w:val="center"/>
              <w:rPr>
                <w:rFonts w:ascii="Times New Roman" w:hAnsi="Times New Roman"/>
              </w:rPr>
            </w:pPr>
            <w:r w:rsidRPr="00576C53">
              <w:rPr>
                <w:rFonts w:ascii="Times New Roman" w:hAnsi="Times New Roman"/>
              </w:rPr>
              <w:t>1 027 760,17</w:t>
            </w:r>
          </w:p>
        </w:tc>
        <w:tc>
          <w:tcPr>
            <w:tcW w:w="1276" w:type="dxa"/>
          </w:tcPr>
          <w:p w14:paraId="0FE4049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98FCFD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5D26636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24BFFB2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413ACE2" w14:textId="77777777" w:rsidR="00A44793" w:rsidRPr="00576C53" w:rsidRDefault="00A44793" w:rsidP="00D54CFB">
            <w:pPr>
              <w:jc w:val="center"/>
              <w:rPr>
                <w:rFonts w:ascii="Times New Roman" w:hAnsi="Times New Roman"/>
                <w:b/>
              </w:rPr>
            </w:pPr>
            <w:r w:rsidRPr="00576C53">
              <w:rPr>
                <w:rFonts w:ascii="Times New Roman" w:hAnsi="Times New Roman"/>
                <w:b/>
              </w:rPr>
              <w:t>1 027 760,17</w:t>
            </w:r>
          </w:p>
        </w:tc>
      </w:tr>
      <w:tr w:rsidR="00A44793" w:rsidRPr="00576C53" w14:paraId="059E25AF" w14:textId="77777777" w:rsidTr="00D54CFB">
        <w:tc>
          <w:tcPr>
            <w:tcW w:w="4503" w:type="dxa"/>
          </w:tcPr>
          <w:p w14:paraId="6DAF320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751E883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F5D5C6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2BAEF04D" w14:textId="77777777" w:rsidR="00A44793" w:rsidRPr="00576C53" w:rsidRDefault="00A44793" w:rsidP="00D54CFB">
            <w:pPr>
              <w:jc w:val="center"/>
              <w:rPr>
                <w:rFonts w:ascii="Times New Roman" w:hAnsi="Times New Roman"/>
              </w:rPr>
            </w:pPr>
            <w:r w:rsidRPr="00576C53">
              <w:rPr>
                <w:rFonts w:ascii="Times New Roman" w:hAnsi="Times New Roman"/>
              </w:rPr>
              <w:t>41 110,41</w:t>
            </w:r>
          </w:p>
        </w:tc>
        <w:tc>
          <w:tcPr>
            <w:tcW w:w="1276" w:type="dxa"/>
          </w:tcPr>
          <w:p w14:paraId="714590B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4CE898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527F35B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753DA63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591E9745" w14:textId="77777777" w:rsidR="00A44793" w:rsidRPr="00576C53" w:rsidRDefault="00A44793" w:rsidP="00D54CFB">
            <w:pPr>
              <w:jc w:val="center"/>
              <w:rPr>
                <w:rFonts w:ascii="Times New Roman" w:hAnsi="Times New Roman"/>
                <w:b/>
              </w:rPr>
            </w:pPr>
            <w:r w:rsidRPr="00576C53">
              <w:rPr>
                <w:rFonts w:ascii="Times New Roman" w:hAnsi="Times New Roman"/>
                <w:b/>
              </w:rPr>
              <w:t>41 110,41</w:t>
            </w:r>
          </w:p>
        </w:tc>
      </w:tr>
      <w:tr w:rsidR="00A44793" w:rsidRPr="00576C53" w14:paraId="4682FF1B" w14:textId="77777777" w:rsidTr="00D54CFB">
        <w:tc>
          <w:tcPr>
            <w:tcW w:w="4503" w:type="dxa"/>
          </w:tcPr>
          <w:p w14:paraId="1F186878"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066C786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0A547CE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6647C609" w14:textId="77777777" w:rsidR="00A44793" w:rsidRPr="00576C53" w:rsidRDefault="00A44793" w:rsidP="00D54CFB">
            <w:pPr>
              <w:jc w:val="center"/>
              <w:rPr>
                <w:rFonts w:ascii="Times New Roman" w:hAnsi="Times New Roman"/>
              </w:rPr>
            </w:pPr>
            <w:r w:rsidRPr="00576C53">
              <w:rPr>
                <w:rFonts w:ascii="Times New Roman" w:hAnsi="Times New Roman"/>
              </w:rPr>
              <w:t>873 596,14</w:t>
            </w:r>
          </w:p>
        </w:tc>
        <w:tc>
          <w:tcPr>
            <w:tcW w:w="1276" w:type="dxa"/>
          </w:tcPr>
          <w:p w14:paraId="6A85429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558E70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0EA41CF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8F8CBC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0BAEA880" w14:textId="77777777" w:rsidR="00A44793" w:rsidRPr="00576C53" w:rsidRDefault="00A44793" w:rsidP="00D54CFB">
            <w:pPr>
              <w:jc w:val="center"/>
              <w:rPr>
                <w:rFonts w:ascii="Times New Roman" w:hAnsi="Times New Roman"/>
                <w:b/>
              </w:rPr>
            </w:pPr>
            <w:r w:rsidRPr="00576C53">
              <w:rPr>
                <w:rFonts w:ascii="Times New Roman" w:hAnsi="Times New Roman"/>
                <w:b/>
              </w:rPr>
              <w:t>873 596,14</w:t>
            </w:r>
          </w:p>
        </w:tc>
      </w:tr>
      <w:tr w:rsidR="00A44793" w:rsidRPr="00576C53" w14:paraId="5D6D9C1B" w14:textId="77777777" w:rsidTr="00D54CFB">
        <w:tc>
          <w:tcPr>
            <w:tcW w:w="4503" w:type="dxa"/>
          </w:tcPr>
          <w:p w14:paraId="2A81890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4672795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30A576A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6C627DB" w14:textId="77777777" w:rsidR="00A44793" w:rsidRPr="00576C53" w:rsidRDefault="00A44793" w:rsidP="00D54CFB">
            <w:pPr>
              <w:jc w:val="center"/>
              <w:rPr>
                <w:rFonts w:ascii="Times New Roman" w:hAnsi="Times New Roman"/>
              </w:rPr>
            </w:pPr>
            <w:r w:rsidRPr="00576C53">
              <w:rPr>
                <w:rFonts w:ascii="Times New Roman" w:hAnsi="Times New Roman"/>
              </w:rPr>
              <w:t>102 776,02</w:t>
            </w:r>
          </w:p>
        </w:tc>
        <w:tc>
          <w:tcPr>
            <w:tcW w:w="1276" w:type="dxa"/>
          </w:tcPr>
          <w:p w14:paraId="0AF3DD1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874AD3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3F26013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009FDA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0A5441D1" w14:textId="77777777" w:rsidR="00A44793" w:rsidRPr="00576C53" w:rsidRDefault="00A44793" w:rsidP="00D54CFB">
            <w:pPr>
              <w:jc w:val="center"/>
              <w:rPr>
                <w:rFonts w:ascii="Times New Roman" w:hAnsi="Times New Roman"/>
                <w:b/>
              </w:rPr>
            </w:pPr>
            <w:r w:rsidRPr="00576C53">
              <w:rPr>
                <w:rFonts w:ascii="Times New Roman" w:hAnsi="Times New Roman"/>
                <w:b/>
              </w:rPr>
              <w:t>102 776,02</w:t>
            </w:r>
          </w:p>
        </w:tc>
      </w:tr>
      <w:tr w:rsidR="00A44793" w:rsidRPr="00576C53" w14:paraId="5ADFFA3C" w14:textId="77777777" w:rsidTr="00D54CFB">
        <w:tc>
          <w:tcPr>
            <w:tcW w:w="4503" w:type="dxa"/>
          </w:tcPr>
          <w:p w14:paraId="510AA5F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208D5BE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A0C8E9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7EC6AACA" w14:textId="77777777" w:rsidR="00A44793" w:rsidRPr="00576C53" w:rsidRDefault="00A44793" w:rsidP="00D54CFB">
            <w:pPr>
              <w:jc w:val="center"/>
              <w:rPr>
                <w:rFonts w:ascii="Times New Roman" w:hAnsi="Times New Roman"/>
              </w:rPr>
            </w:pPr>
            <w:r w:rsidRPr="00576C53">
              <w:rPr>
                <w:rFonts w:ascii="Times New Roman" w:hAnsi="Times New Roman"/>
              </w:rPr>
              <w:t>10 277,60</w:t>
            </w:r>
          </w:p>
        </w:tc>
        <w:tc>
          <w:tcPr>
            <w:tcW w:w="1276" w:type="dxa"/>
          </w:tcPr>
          <w:p w14:paraId="2692FE3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702F877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6A6D4B0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7DE53C1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5E40112E" w14:textId="77777777" w:rsidR="00A44793" w:rsidRPr="00576C53" w:rsidRDefault="00A44793" w:rsidP="00D54CFB">
            <w:pPr>
              <w:jc w:val="center"/>
              <w:rPr>
                <w:rFonts w:ascii="Times New Roman" w:hAnsi="Times New Roman"/>
                <w:b/>
              </w:rPr>
            </w:pPr>
            <w:r w:rsidRPr="00576C53">
              <w:rPr>
                <w:rFonts w:ascii="Times New Roman" w:hAnsi="Times New Roman"/>
                <w:b/>
              </w:rPr>
              <w:t>10 277,60</w:t>
            </w:r>
          </w:p>
        </w:tc>
      </w:tr>
      <w:tr w:rsidR="00A44793" w:rsidRPr="00576C53" w14:paraId="68B2ADDF" w14:textId="77777777" w:rsidTr="00D54CFB">
        <w:tc>
          <w:tcPr>
            <w:tcW w:w="4503" w:type="dxa"/>
          </w:tcPr>
          <w:p w14:paraId="5D8FB88C"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(«Благоустройство дворовой территории по адресу: Ивановская область, г. Комсомольск, ул. Садовая, д.2»)</w:t>
            </w:r>
          </w:p>
          <w:p w14:paraId="6DA7AA26" w14:textId="77777777" w:rsidR="00A44793" w:rsidRPr="00576C53" w:rsidRDefault="00A44793" w:rsidP="00D54CFB">
            <w:pPr>
              <w:rPr>
                <w:rFonts w:ascii="Times New Roman" w:hAnsi="Times New Roman"/>
                <w:color w:val="auto"/>
                <w:lang w:eastAsia="en-US"/>
              </w:rPr>
            </w:pPr>
          </w:p>
        </w:tc>
        <w:tc>
          <w:tcPr>
            <w:tcW w:w="1701" w:type="dxa"/>
          </w:tcPr>
          <w:p w14:paraId="5437651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C2E3C2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4C5CC34" w14:textId="77777777" w:rsidR="00A44793" w:rsidRPr="00576C53" w:rsidRDefault="00A44793" w:rsidP="00D54CFB">
            <w:pPr>
              <w:jc w:val="center"/>
              <w:rPr>
                <w:rFonts w:ascii="Times New Roman" w:hAnsi="Times New Roman"/>
              </w:rPr>
            </w:pPr>
            <w:r w:rsidRPr="00576C53">
              <w:rPr>
                <w:rFonts w:ascii="Times New Roman" w:hAnsi="Times New Roman"/>
              </w:rPr>
              <w:t>899 676,54</w:t>
            </w:r>
          </w:p>
        </w:tc>
        <w:tc>
          <w:tcPr>
            <w:tcW w:w="1276" w:type="dxa"/>
          </w:tcPr>
          <w:p w14:paraId="7337B77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B8527A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7E4EA46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2A05FDD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42E8668B" w14:textId="77777777" w:rsidR="00A44793" w:rsidRPr="00576C53" w:rsidRDefault="00A44793" w:rsidP="00D54CFB">
            <w:pPr>
              <w:jc w:val="center"/>
              <w:rPr>
                <w:rFonts w:ascii="Times New Roman" w:hAnsi="Times New Roman"/>
                <w:b/>
              </w:rPr>
            </w:pPr>
            <w:r w:rsidRPr="00576C53">
              <w:rPr>
                <w:rFonts w:ascii="Times New Roman" w:hAnsi="Times New Roman"/>
                <w:b/>
              </w:rPr>
              <w:t>899 676,54</w:t>
            </w:r>
          </w:p>
        </w:tc>
      </w:tr>
      <w:tr w:rsidR="00A44793" w:rsidRPr="00576C53" w14:paraId="3617D1AB" w14:textId="77777777" w:rsidTr="00D54CFB">
        <w:tc>
          <w:tcPr>
            <w:tcW w:w="4503" w:type="dxa"/>
          </w:tcPr>
          <w:p w14:paraId="29C539E0"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0E4A158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4B27A22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A844CB1" w14:textId="77777777" w:rsidR="00A44793" w:rsidRPr="00576C53" w:rsidRDefault="00A44793" w:rsidP="00D54CFB">
            <w:pPr>
              <w:jc w:val="center"/>
              <w:rPr>
                <w:rFonts w:ascii="Times New Roman" w:hAnsi="Times New Roman"/>
              </w:rPr>
            </w:pPr>
            <w:r w:rsidRPr="00576C53">
              <w:rPr>
                <w:rFonts w:ascii="Times New Roman" w:hAnsi="Times New Roman"/>
              </w:rPr>
              <w:t>899 676,54</w:t>
            </w:r>
          </w:p>
        </w:tc>
        <w:tc>
          <w:tcPr>
            <w:tcW w:w="1276" w:type="dxa"/>
          </w:tcPr>
          <w:p w14:paraId="507F07A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4566ED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72E6CC4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B38878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2B43310" w14:textId="77777777" w:rsidR="00A44793" w:rsidRPr="00576C53" w:rsidRDefault="00A44793" w:rsidP="00D54CFB">
            <w:pPr>
              <w:jc w:val="center"/>
              <w:rPr>
                <w:rFonts w:ascii="Times New Roman" w:hAnsi="Times New Roman"/>
                <w:b/>
              </w:rPr>
            </w:pPr>
            <w:r w:rsidRPr="00576C53">
              <w:rPr>
                <w:rFonts w:ascii="Times New Roman" w:hAnsi="Times New Roman"/>
                <w:b/>
              </w:rPr>
              <w:t>899 676,54</w:t>
            </w:r>
          </w:p>
        </w:tc>
      </w:tr>
      <w:tr w:rsidR="00A44793" w:rsidRPr="00576C53" w14:paraId="0C05C36C" w14:textId="77777777" w:rsidTr="00D54CFB">
        <w:tc>
          <w:tcPr>
            <w:tcW w:w="4503" w:type="dxa"/>
          </w:tcPr>
          <w:p w14:paraId="4AD3535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28309EE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C4DA2A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79665947" w14:textId="77777777" w:rsidR="00A44793" w:rsidRPr="00576C53" w:rsidRDefault="00A44793" w:rsidP="00D54CFB">
            <w:pPr>
              <w:jc w:val="center"/>
              <w:rPr>
                <w:rFonts w:ascii="Times New Roman" w:hAnsi="Times New Roman"/>
              </w:rPr>
            </w:pPr>
            <w:r w:rsidRPr="00576C53">
              <w:rPr>
                <w:rFonts w:ascii="Times New Roman" w:hAnsi="Times New Roman"/>
              </w:rPr>
              <w:t>35 987,07</w:t>
            </w:r>
          </w:p>
        </w:tc>
        <w:tc>
          <w:tcPr>
            <w:tcW w:w="1276" w:type="dxa"/>
          </w:tcPr>
          <w:p w14:paraId="667BED0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B40351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2941017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DE19A0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2DEE50C" w14:textId="77777777" w:rsidR="00A44793" w:rsidRPr="00576C53" w:rsidRDefault="00A44793" w:rsidP="00D54CFB">
            <w:pPr>
              <w:jc w:val="center"/>
              <w:rPr>
                <w:rFonts w:ascii="Times New Roman" w:hAnsi="Times New Roman"/>
                <w:b/>
              </w:rPr>
            </w:pPr>
            <w:r w:rsidRPr="00576C53">
              <w:rPr>
                <w:rFonts w:ascii="Times New Roman" w:hAnsi="Times New Roman"/>
                <w:b/>
              </w:rPr>
              <w:t>35 987,07</w:t>
            </w:r>
          </w:p>
        </w:tc>
      </w:tr>
      <w:tr w:rsidR="00A44793" w:rsidRPr="00576C53" w14:paraId="6D08710A" w14:textId="77777777" w:rsidTr="00D54CFB">
        <w:tc>
          <w:tcPr>
            <w:tcW w:w="4503" w:type="dxa"/>
          </w:tcPr>
          <w:p w14:paraId="5426B35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6BBAF7C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EC0921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3CB06AEC" w14:textId="77777777" w:rsidR="00A44793" w:rsidRPr="00576C53" w:rsidRDefault="00A44793" w:rsidP="00D54CFB">
            <w:pPr>
              <w:jc w:val="center"/>
              <w:rPr>
                <w:rFonts w:ascii="Times New Roman" w:hAnsi="Times New Roman"/>
              </w:rPr>
            </w:pPr>
            <w:r w:rsidRPr="00576C53">
              <w:rPr>
                <w:rFonts w:ascii="Times New Roman" w:hAnsi="Times New Roman"/>
              </w:rPr>
              <w:t>764 725,05</w:t>
            </w:r>
          </w:p>
        </w:tc>
        <w:tc>
          <w:tcPr>
            <w:tcW w:w="1276" w:type="dxa"/>
          </w:tcPr>
          <w:p w14:paraId="5702A3F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B5A335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6E6FA7C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C84791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125AA71" w14:textId="77777777" w:rsidR="00A44793" w:rsidRPr="00576C53" w:rsidRDefault="00A44793" w:rsidP="00D54CFB">
            <w:pPr>
              <w:jc w:val="center"/>
              <w:rPr>
                <w:rFonts w:ascii="Times New Roman" w:hAnsi="Times New Roman"/>
                <w:b/>
              </w:rPr>
            </w:pPr>
            <w:r w:rsidRPr="00576C53">
              <w:rPr>
                <w:rFonts w:ascii="Times New Roman" w:hAnsi="Times New Roman"/>
                <w:b/>
              </w:rPr>
              <w:t>764 725,05</w:t>
            </w:r>
          </w:p>
        </w:tc>
      </w:tr>
      <w:tr w:rsidR="00A44793" w:rsidRPr="00576C53" w14:paraId="33944DF5" w14:textId="77777777" w:rsidTr="00D54CFB">
        <w:tc>
          <w:tcPr>
            <w:tcW w:w="4503" w:type="dxa"/>
          </w:tcPr>
          <w:p w14:paraId="77E56B1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374B39B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5BF0DC0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2367A4C" w14:textId="77777777" w:rsidR="00A44793" w:rsidRPr="00576C53" w:rsidRDefault="00A44793" w:rsidP="00D54CFB">
            <w:pPr>
              <w:jc w:val="center"/>
              <w:rPr>
                <w:rFonts w:ascii="Times New Roman" w:hAnsi="Times New Roman"/>
              </w:rPr>
            </w:pPr>
            <w:r w:rsidRPr="00576C53">
              <w:rPr>
                <w:rFonts w:ascii="Times New Roman" w:hAnsi="Times New Roman"/>
              </w:rPr>
              <w:t>89 967,65</w:t>
            </w:r>
          </w:p>
        </w:tc>
        <w:tc>
          <w:tcPr>
            <w:tcW w:w="1276" w:type="dxa"/>
          </w:tcPr>
          <w:p w14:paraId="3EFE897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5EC0AC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0B66FDE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0927D0A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577B6310" w14:textId="77777777" w:rsidR="00A44793" w:rsidRPr="00576C53" w:rsidRDefault="00A44793" w:rsidP="00D54CFB">
            <w:pPr>
              <w:jc w:val="center"/>
              <w:rPr>
                <w:rFonts w:ascii="Times New Roman" w:hAnsi="Times New Roman"/>
                <w:b/>
              </w:rPr>
            </w:pPr>
            <w:r w:rsidRPr="00576C53">
              <w:rPr>
                <w:rFonts w:ascii="Times New Roman" w:hAnsi="Times New Roman"/>
                <w:b/>
              </w:rPr>
              <w:t>89 967,65</w:t>
            </w:r>
          </w:p>
        </w:tc>
      </w:tr>
      <w:tr w:rsidR="00A44793" w:rsidRPr="00576C53" w14:paraId="27D75B3F" w14:textId="77777777" w:rsidTr="00D54CFB">
        <w:tc>
          <w:tcPr>
            <w:tcW w:w="4503" w:type="dxa"/>
          </w:tcPr>
          <w:p w14:paraId="5B7F6E1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42B064F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041F33E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3C17C1CC" w14:textId="77777777" w:rsidR="00A44793" w:rsidRPr="00576C53" w:rsidRDefault="00A44793" w:rsidP="00D54CFB">
            <w:pPr>
              <w:jc w:val="center"/>
              <w:rPr>
                <w:rFonts w:ascii="Times New Roman" w:hAnsi="Times New Roman"/>
              </w:rPr>
            </w:pPr>
            <w:r w:rsidRPr="00576C53">
              <w:rPr>
                <w:rFonts w:ascii="Times New Roman" w:hAnsi="Times New Roman"/>
              </w:rPr>
              <w:t>8 996,77</w:t>
            </w:r>
          </w:p>
        </w:tc>
        <w:tc>
          <w:tcPr>
            <w:tcW w:w="1276" w:type="dxa"/>
          </w:tcPr>
          <w:p w14:paraId="7672798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20AC7E9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1481453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E48369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3629412" w14:textId="77777777" w:rsidR="00A44793" w:rsidRPr="00576C53" w:rsidRDefault="00A44793" w:rsidP="00D54CFB">
            <w:pPr>
              <w:jc w:val="center"/>
              <w:rPr>
                <w:rFonts w:ascii="Times New Roman" w:hAnsi="Times New Roman"/>
                <w:b/>
              </w:rPr>
            </w:pPr>
            <w:r w:rsidRPr="00576C53">
              <w:rPr>
                <w:rFonts w:ascii="Times New Roman" w:hAnsi="Times New Roman"/>
                <w:b/>
              </w:rPr>
              <w:t>8 996,77</w:t>
            </w:r>
          </w:p>
        </w:tc>
      </w:tr>
      <w:tr w:rsidR="00A44793" w:rsidRPr="00576C53" w14:paraId="59ECBF83" w14:textId="77777777" w:rsidTr="00D54CFB">
        <w:tc>
          <w:tcPr>
            <w:tcW w:w="4503" w:type="dxa"/>
          </w:tcPr>
          <w:p w14:paraId="0BD43829"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w:t>
            </w:r>
            <w:r w:rsidRPr="00576C53">
              <w:rPr>
                <w:rFonts w:ascii="Times New Roman" w:hAnsi="Times New Roman"/>
              </w:rPr>
              <w:t xml:space="preserve">Благоустройство дворовой территории: обустройство уличного освещения, расположенного: Ивановская обл., г. Комсомольск, ул. Комсомольская, </w:t>
            </w:r>
            <w:proofErr w:type="spellStart"/>
            <w:r w:rsidRPr="00576C53">
              <w:rPr>
                <w:rFonts w:ascii="Times New Roman" w:hAnsi="Times New Roman"/>
              </w:rPr>
              <w:t>д.д</w:t>
            </w:r>
            <w:proofErr w:type="spellEnd"/>
            <w:r w:rsidRPr="00576C53">
              <w:rPr>
                <w:rFonts w:ascii="Times New Roman" w:hAnsi="Times New Roman"/>
              </w:rPr>
              <w:t>. 1 и 3</w:t>
            </w:r>
            <w:r w:rsidRPr="00576C53">
              <w:rPr>
                <w:rFonts w:ascii="Times New Roman" w:hAnsi="Times New Roman"/>
                <w:color w:val="2C2D2E"/>
                <w:shd w:val="clear" w:color="auto" w:fill="FFFFFF"/>
                <w:lang w:eastAsia="en-US"/>
              </w:rPr>
              <w:t>»)</w:t>
            </w:r>
          </w:p>
        </w:tc>
        <w:tc>
          <w:tcPr>
            <w:tcW w:w="1701" w:type="dxa"/>
          </w:tcPr>
          <w:p w14:paraId="677B402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E5A02E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E2DF164" w14:textId="77777777" w:rsidR="00A44793" w:rsidRPr="00576C53" w:rsidRDefault="00A44793" w:rsidP="00D54CFB">
            <w:pPr>
              <w:jc w:val="center"/>
              <w:rPr>
                <w:rFonts w:ascii="Times New Roman" w:hAnsi="Times New Roman"/>
              </w:rPr>
            </w:pPr>
            <w:r w:rsidRPr="00576C53">
              <w:rPr>
                <w:rFonts w:ascii="Times New Roman" w:hAnsi="Times New Roman"/>
              </w:rPr>
              <w:t>1 043 503,77</w:t>
            </w:r>
          </w:p>
        </w:tc>
        <w:tc>
          <w:tcPr>
            <w:tcW w:w="1276" w:type="dxa"/>
          </w:tcPr>
          <w:p w14:paraId="2392803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64E881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4DC8A63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259D521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F63FCFA" w14:textId="77777777" w:rsidR="00A44793" w:rsidRPr="00576C53" w:rsidRDefault="00A44793" w:rsidP="00D54CFB">
            <w:pPr>
              <w:jc w:val="center"/>
              <w:rPr>
                <w:rFonts w:ascii="Times New Roman" w:hAnsi="Times New Roman"/>
                <w:b/>
              </w:rPr>
            </w:pPr>
            <w:r w:rsidRPr="00576C53">
              <w:rPr>
                <w:rFonts w:ascii="Times New Roman" w:hAnsi="Times New Roman"/>
                <w:b/>
              </w:rPr>
              <w:t>1 043 503,77</w:t>
            </w:r>
          </w:p>
        </w:tc>
      </w:tr>
      <w:tr w:rsidR="00A44793" w:rsidRPr="00576C53" w14:paraId="6DF51DFB" w14:textId="77777777" w:rsidTr="00D54CFB">
        <w:tc>
          <w:tcPr>
            <w:tcW w:w="4503" w:type="dxa"/>
          </w:tcPr>
          <w:p w14:paraId="6A7BE35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2DCEAB1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C86B40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06B53123" w14:textId="77777777" w:rsidR="00A44793" w:rsidRPr="00576C53" w:rsidRDefault="00A44793" w:rsidP="00D54CFB">
            <w:pPr>
              <w:jc w:val="center"/>
              <w:rPr>
                <w:rFonts w:ascii="Times New Roman" w:hAnsi="Times New Roman"/>
              </w:rPr>
            </w:pPr>
            <w:r w:rsidRPr="00576C53">
              <w:rPr>
                <w:rFonts w:ascii="Times New Roman" w:hAnsi="Times New Roman"/>
              </w:rPr>
              <w:t>1 043 503,77</w:t>
            </w:r>
          </w:p>
        </w:tc>
        <w:tc>
          <w:tcPr>
            <w:tcW w:w="1276" w:type="dxa"/>
          </w:tcPr>
          <w:p w14:paraId="702AAF0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088A86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05B17F1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0566538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419E38C8" w14:textId="77777777" w:rsidR="00A44793" w:rsidRPr="00576C53" w:rsidRDefault="00A44793" w:rsidP="00D54CFB">
            <w:pPr>
              <w:jc w:val="center"/>
              <w:rPr>
                <w:rFonts w:ascii="Times New Roman" w:hAnsi="Times New Roman"/>
                <w:b/>
              </w:rPr>
            </w:pPr>
            <w:r w:rsidRPr="00576C53">
              <w:rPr>
                <w:rFonts w:ascii="Times New Roman" w:hAnsi="Times New Roman"/>
                <w:b/>
              </w:rPr>
              <w:t>1 043 503,77</w:t>
            </w:r>
          </w:p>
        </w:tc>
      </w:tr>
      <w:tr w:rsidR="00A44793" w:rsidRPr="00576C53" w14:paraId="7DF568B8" w14:textId="77777777" w:rsidTr="00D54CFB">
        <w:tc>
          <w:tcPr>
            <w:tcW w:w="4503" w:type="dxa"/>
          </w:tcPr>
          <w:p w14:paraId="6F8C116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6B8499E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5911D62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1C51E499" w14:textId="77777777" w:rsidR="00A44793" w:rsidRPr="00576C53" w:rsidRDefault="00A44793" w:rsidP="00D54CFB">
            <w:pPr>
              <w:jc w:val="center"/>
              <w:rPr>
                <w:rFonts w:ascii="Times New Roman" w:hAnsi="Times New Roman"/>
              </w:rPr>
            </w:pPr>
            <w:r w:rsidRPr="00576C53">
              <w:rPr>
                <w:rFonts w:ascii="Times New Roman" w:hAnsi="Times New Roman"/>
              </w:rPr>
              <w:t>41 740,15</w:t>
            </w:r>
          </w:p>
        </w:tc>
        <w:tc>
          <w:tcPr>
            <w:tcW w:w="1276" w:type="dxa"/>
          </w:tcPr>
          <w:p w14:paraId="0CBB852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0F0965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78C3772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7DBE987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3ECC95B" w14:textId="77777777" w:rsidR="00A44793" w:rsidRPr="00576C53" w:rsidRDefault="00A44793" w:rsidP="00D54CFB">
            <w:pPr>
              <w:jc w:val="center"/>
              <w:rPr>
                <w:rFonts w:ascii="Times New Roman" w:hAnsi="Times New Roman"/>
                <w:b/>
              </w:rPr>
            </w:pPr>
            <w:r w:rsidRPr="00576C53">
              <w:rPr>
                <w:rFonts w:ascii="Times New Roman" w:hAnsi="Times New Roman"/>
                <w:b/>
              </w:rPr>
              <w:t>41 740,15</w:t>
            </w:r>
          </w:p>
        </w:tc>
      </w:tr>
      <w:tr w:rsidR="00A44793" w:rsidRPr="00576C53" w14:paraId="5BD42DE8" w14:textId="77777777" w:rsidTr="00D54CFB">
        <w:tc>
          <w:tcPr>
            <w:tcW w:w="4503" w:type="dxa"/>
          </w:tcPr>
          <w:p w14:paraId="4ABF51A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28AD5D5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DE2F0B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26390D46" w14:textId="77777777" w:rsidR="00A44793" w:rsidRPr="00576C53" w:rsidRDefault="00A44793" w:rsidP="00D54CFB">
            <w:pPr>
              <w:jc w:val="center"/>
              <w:rPr>
                <w:rFonts w:ascii="Times New Roman" w:hAnsi="Times New Roman"/>
              </w:rPr>
            </w:pPr>
            <w:r w:rsidRPr="00576C53">
              <w:rPr>
                <w:rFonts w:ascii="Times New Roman" w:hAnsi="Times New Roman"/>
              </w:rPr>
              <w:t>886 978,20</w:t>
            </w:r>
          </w:p>
        </w:tc>
        <w:tc>
          <w:tcPr>
            <w:tcW w:w="1276" w:type="dxa"/>
          </w:tcPr>
          <w:p w14:paraId="75BEEEC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8DB128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47635EF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A404A2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F6AB5FB" w14:textId="77777777" w:rsidR="00A44793" w:rsidRPr="00576C53" w:rsidRDefault="00A44793" w:rsidP="00D54CFB">
            <w:pPr>
              <w:jc w:val="center"/>
              <w:rPr>
                <w:rFonts w:ascii="Times New Roman" w:hAnsi="Times New Roman"/>
                <w:b/>
              </w:rPr>
            </w:pPr>
            <w:r w:rsidRPr="00576C53">
              <w:rPr>
                <w:rFonts w:ascii="Times New Roman" w:hAnsi="Times New Roman"/>
                <w:b/>
              </w:rPr>
              <w:t>886 978,20</w:t>
            </w:r>
          </w:p>
        </w:tc>
      </w:tr>
      <w:tr w:rsidR="00A44793" w:rsidRPr="00576C53" w14:paraId="2DE85DC0" w14:textId="77777777" w:rsidTr="00D54CFB">
        <w:tc>
          <w:tcPr>
            <w:tcW w:w="4503" w:type="dxa"/>
          </w:tcPr>
          <w:p w14:paraId="75F2014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6029205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4CAB87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1014A287" w14:textId="77777777" w:rsidR="00A44793" w:rsidRPr="00576C53" w:rsidRDefault="00A44793" w:rsidP="00D54CFB">
            <w:pPr>
              <w:jc w:val="center"/>
              <w:rPr>
                <w:rFonts w:ascii="Times New Roman" w:hAnsi="Times New Roman"/>
              </w:rPr>
            </w:pPr>
            <w:r w:rsidRPr="00576C53">
              <w:rPr>
                <w:rFonts w:ascii="Times New Roman" w:hAnsi="Times New Roman"/>
              </w:rPr>
              <w:t>104 350,38</w:t>
            </w:r>
          </w:p>
        </w:tc>
        <w:tc>
          <w:tcPr>
            <w:tcW w:w="1276" w:type="dxa"/>
          </w:tcPr>
          <w:p w14:paraId="02ABC5F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2D6AC6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50A01E0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29AC7E4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59766408" w14:textId="77777777" w:rsidR="00A44793" w:rsidRPr="00576C53" w:rsidRDefault="00A44793" w:rsidP="00D54CFB">
            <w:pPr>
              <w:jc w:val="center"/>
              <w:rPr>
                <w:rFonts w:ascii="Times New Roman" w:hAnsi="Times New Roman"/>
                <w:b/>
              </w:rPr>
            </w:pPr>
            <w:r w:rsidRPr="00576C53">
              <w:rPr>
                <w:rFonts w:ascii="Times New Roman" w:hAnsi="Times New Roman"/>
                <w:b/>
              </w:rPr>
              <w:t>104 350,38</w:t>
            </w:r>
          </w:p>
        </w:tc>
      </w:tr>
      <w:tr w:rsidR="00A44793" w:rsidRPr="00576C53" w14:paraId="71838826" w14:textId="77777777" w:rsidTr="00D54CFB">
        <w:tc>
          <w:tcPr>
            <w:tcW w:w="4503" w:type="dxa"/>
          </w:tcPr>
          <w:p w14:paraId="4661563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1F35FA3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4CCCF3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70367CDE" w14:textId="77777777" w:rsidR="00A44793" w:rsidRPr="00576C53" w:rsidRDefault="00A44793" w:rsidP="00D54CFB">
            <w:pPr>
              <w:jc w:val="center"/>
              <w:rPr>
                <w:rFonts w:ascii="Times New Roman" w:hAnsi="Times New Roman"/>
              </w:rPr>
            </w:pPr>
            <w:r w:rsidRPr="00576C53">
              <w:rPr>
                <w:rFonts w:ascii="Times New Roman" w:hAnsi="Times New Roman"/>
              </w:rPr>
              <w:t>10 435,04</w:t>
            </w:r>
          </w:p>
        </w:tc>
        <w:tc>
          <w:tcPr>
            <w:tcW w:w="1276" w:type="dxa"/>
          </w:tcPr>
          <w:p w14:paraId="756155A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21F84A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7E3152F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549769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E579889" w14:textId="77777777" w:rsidR="00A44793" w:rsidRPr="00576C53" w:rsidRDefault="00A44793" w:rsidP="00D54CFB">
            <w:pPr>
              <w:jc w:val="center"/>
              <w:rPr>
                <w:rFonts w:ascii="Times New Roman" w:hAnsi="Times New Roman"/>
                <w:b/>
              </w:rPr>
            </w:pPr>
            <w:r w:rsidRPr="00576C53">
              <w:rPr>
                <w:rFonts w:ascii="Times New Roman" w:hAnsi="Times New Roman"/>
                <w:b/>
              </w:rPr>
              <w:t>10 435,04</w:t>
            </w:r>
          </w:p>
        </w:tc>
      </w:tr>
      <w:tr w:rsidR="00A44793" w:rsidRPr="00576C53" w14:paraId="06FD2445" w14:textId="77777777" w:rsidTr="00D54CFB">
        <w:tc>
          <w:tcPr>
            <w:tcW w:w="4503" w:type="dxa"/>
          </w:tcPr>
          <w:p w14:paraId="5E0B057A"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w:t>
            </w:r>
            <w:r w:rsidRPr="00576C53">
              <w:rPr>
                <w:rFonts w:ascii="Times New Roman" w:hAnsi="Times New Roman"/>
              </w:rPr>
              <w:t>Благоустройство общественной территории: пруд, расположенный по адресу: Ивановская область, г. Комсомольск, ул. Куйбышева, вблизи д. 2</w:t>
            </w:r>
          </w:p>
          <w:p w14:paraId="67DDF3E8" w14:textId="77777777" w:rsidR="00A44793" w:rsidRPr="00576C53" w:rsidRDefault="00A44793" w:rsidP="00D54CFB">
            <w:pPr>
              <w:rPr>
                <w:rFonts w:ascii="Times New Roman" w:hAnsi="Times New Roman"/>
                <w:color w:val="auto"/>
                <w:lang w:eastAsia="en-US"/>
              </w:rPr>
            </w:pPr>
          </w:p>
        </w:tc>
        <w:tc>
          <w:tcPr>
            <w:tcW w:w="1701" w:type="dxa"/>
          </w:tcPr>
          <w:p w14:paraId="48E2FC4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46F4DFF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3B41256E" w14:textId="77777777" w:rsidR="00A44793" w:rsidRPr="00576C53" w:rsidRDefault="00A44793" w:rsidP="00D54CFB">
            <w:pPr>
              <w:jc w:val="center"/>
              <w:rPr>
                <w:rFonts w:ascii="Times New Roman" w:hAnsi="Times New Roman"/>
              </w:rPr>
            </w:pPr>
            <w:r w:rsidRPr="00576C53">
              <w:rPr>
                <w:rFonts w:ascii="Times New Roman" w:hAnsi="Times New Roman"/>
              </w:rPr>
              <w:t>1 085 999,84</w:t>
            </w:r>
          </w:p>
        </w:tc>
        <w:tc>
          <w:tcPr>
            <w:tcW w:w="1276" w:type="dxa"/>
          </w:tcPr>
          <w:p w14:paraId="4D45BBD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0744CB0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752D98C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714B87F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9AD4356" w14:textId="77777777" w:rsidR="00A44793" w:rsidRPr="00576C53" w:rsidRDefault="00A44793" w:rsidP="00D54CFB">
            <w:pPr>
              <w:jc w:val="center"/>
              <w:rPr>
                <w:rFonts w:ascii="Times New Roman" w:hAnsi="Times New Roman"/>
                <w:b/>
              </w:rPr>
            </w:pPr>
            <w:r w:rsidRPr="00576C53">
              <w:rPr>
                <w:rFonts w:ascii="Times New Roman" w:hAnsi="Times New Roman"/>
                <w:b/>
              </w:rPr>
              <w:t>1 085 999,84</w:t>
            </w:r>
          </w:p>
        </w:tc>
      </w:tr>
      <w:tr w:rsidR="00A44793" w:rsidRPr="00576C53" w14:paraId="1B275C41" w14:textId="77777777" w:rsidTr="00D54CFB">
        <w:tc>
          <w:tcPr>
            <w:tcW w:w="4503" w:type="dxa"/>
          </w:tcPr>
          <w:p w14:paraId="38651F7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1A740A9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0C81DB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8282EBF" w14:textId="77777777" w:rsidR="00A44793" w:rsidRPr="00576C53" w:rsidRDefault="00A44793" w:rsidP="00D54CFB">
            <w:pPr>
              <w:jc w:val="center"/>
              <w:rPr>
                <w:rFonts w:ascii="Times New Roman" w:hAnsi="Times New Roman"/>
              </w:rPr>
            </w:pPr>
            <w:r w:rsidRPr="00576C53">
              <w:rPr>
                <w:rFonts w:ascii="Times New Roman" w:hAnsi="Times New Roman"/>
              </w:rPr>
              <w:t>1 085 999,84</w:t>
            </w:r>
          </w:p>
        </w:tc>
        <w:tc>
          <w:tcPr>
            <w:tcW w:w="1276" w:type="dxa"/>
          </w:tcPr>
          <w:p w14:paraId="4896439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7AC729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3DB3F5A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BE4AEE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4F16076A" w14:textId="77777777" w:rsidR="00A44793" w:rsidRPr="00576C53" w:rsidRDefault="00A44793" w:rsidP="00D54CFB">
            <w:pPr>
              <w:jc w:val="center"/>
              <w:rPr>
                <w:rFonts w:ascii="Times New Roman" w:hAnsi="Times New Roman"/>
                <w:b/>
              </w:rPr>
            </w:pPr>
            <w:r w:rsidRPr="00576C53">
              <w:rPr>
                <w:rFonts w:ascii="Times New Roman" w:hAnsi="Times New Roman"/>
                <w:b/>
              </w:rPr>
              <w:t>1 085 999,84</w:t>
            </w:r>
          </w:p>
        </w:tc>
      </w:tr>
      <w:tr w:rsidR="00A44793" w:rsidRPr="00576C53" w14:paraId="7D4CC9CB" w14:textId="77777777" w:rsidTr="00D54CFB">
        <w:tc>
          <w:tcPr>
            <w:tcW w:w="4503" w:type="dxa"/>
          </w:tcPr>
          <w:p w14:paraId="500AEEE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 бюджет Комсомольского городского поселения</w:t>
            </w:r>
          </w:p>
        </w:tc>
        <w:tc>
          <w:tcPr>
            <w:tcW w:w="1701" w:type="dxa"/>
          </w:tcPr>
          <w:p w14:paraId="4E7CAE3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03590E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4205154F" w14:textId="77777777" w:rsidR="00A44793" w:rsidRPr="00576C53" w:rsidRDefault="00A44793" w:rsidP="00D54CFB">
            <w:pPr>
              <w:jc w:val="center"/>
              <w:rPr>
                <w:rFonts w:ascii="Times New Roman" w:hAnsi="Times New Roman"/>
              </w:rPr>
            </w:pPr>
            <w:r w:rsidRPr="00576C53">
              <w:rPr>
                <w:rFonts w:ascii="Times New Roman" w:hAnsi="Times New Roman"/>
              </w:rPr>
              <w:t>43 440,00</w:t>
            </w:r>
          </w:p>
        </w:tc>
        <w:tc>
          <w:tcPr>
            <w:tcW w:w="1276" w:type="dxa"/>
          </w:tcPr>
          <w:p w14:paraId="580F494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5D7BBB0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6EC2F440"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8212CF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3BC7DBEC" w14:textId="77777777" w:rsidR="00A44793" w:rsidRPr="00576C53" w:rsidRDefault="00A44793" w:rsidP="00D54CFB">
            <w:pPr>
              <w:jc w:val="center"/>
              <w:rPr>
                <w:rFonts w:ascii="Times New Roman" w:hAnsi="Times New Roman"/>
                <w:b/>
              </w:rPr>
            </w:pPr>
            <w:r w:rsidRPr="00576C53">
              <w:rPr>
                <w:rFonts w:ascii="Times New Roman" w:hAnsi="Times New Roman"/>
                <w:b/>
              </w:rPr>
              <w:t>43 440,00</w:t>
            </w:r>
          </w:p>
        </w:tc>
      </w:tr>
      <w:tr w:rsidR="00A44793" w:rsidRPr="00576C53" w14:paraId="4BE31F57" w14:textId="77777777" w:rsidTr="00D54CFB">
        <w:tc>
          <w:tcPr>
            <w:tcW w:w="4503" w:type="dxa"/>
          </w:tcPr>
          <w:p w14:paraId="05E6618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7237C6A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0CD4D0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3F122878" w14:textId="77777777" w:rsidR="00A44793" w:rsidRPr="00576C53" w:rsidRDefault="00A44793" w:rsidP="00D54CFB">
            <w:pPr>
              <w:jc w:val="center"/>
              <w:rPr>
                <w:rFonts w:ascii="Times New Roman" w:hAnsi="Times New Roman"/>
              </w:rPr>
            </w:pPr>
            <w:r w:rsidRPr="00576C53">
              <w:rPr>
                <w:rFonts w:ascii="Times New Roman" w:hAnsi="Times New Roman"/>
              </w:rPr>
              <w:t>923 099,86</w:t>
            </w:r>
          </w:p>
        </w:tc>
        <w:tc>
          <w:tcPr>
            <w:tcW w:w="1276" w:type="dxa"/>
          </w:tcPr>
          <w:p w14:paraId="36A74C4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B25FA9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0B0C2311"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6BAA085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50E97D1" w14:textId="77777777" w:rsidR="00A44793" w:rsidRPr="00576C53" w:rsidRDefault="00A44793" w:rsidP="00D54CFB">
            <w:pPr>
              <w:jc w:val="center"/>
              <w:rPr>
                <w:rFonts w:ascii="Times New Roman" w:hAnsi="Times New Roman"/>
                <w:b/>
              </w:rPr>
            </w:pPr>
            <w:r w:rsidRPr="00576C53">
              <w:rPr>
                <w:rFonts w:ascii="Times New Roman" w:hAnsi="Times New Roman"/>
                <w:b/>
              </w:rPr>
              <w:t>923 099,86</w:t>
            </w:r>
          </w:p>
        </w:tc>
      </w:tr>
      <w:tr w:rsidR="00A44793" w:rsidRPr="00576C53" w14:paraId="00CB9420" w14:textId="77777777" w:rsidTr="00D54CFB">
        <w:tc>
          <w:tcPr>
            <w:tcW w:w="4503" w:type="dxa"/>
          </w:tcPr>
          <w:p w14:paraId="6336348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318A1CC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A7EA9D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0845F1F3" w14:textId="77777777" w:rsidR="00A44793" w:rsidRPr="00576C53" w:rsidRDefault="00A44793" w:rsidP="00D54CFB">
            <w:pPr>
              <w:jc w:val="center"/>
              <w:rPr>
                <w:rFonts w:ascii="Times New Roman" w:hAnsi="Times New Roman"/>
              </w:rPr>
            </w:pPr>
            <w:r w:rsidRPr="00576C53">
              <w:rPr>
                <w:rFonts w:ascii="Times New Roman" w:hAnsi="Times New Roman"/>
              </w:rPr>
              <w:t>108 599,98</w:t>
            </w:r>
          </w:p>
        </w:tc>
        <w:tc>
          <w:tcPr>
            <w:tcW w:w="1276" w:type="dxa"/>
          </w:tcPr>
          <w:p w14:paraId="7E5FB92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94E66F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0FD0869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DC7400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FF0B7E4" w14:textId="77777777" w:rsidR="00A44793" w:rsidRPr="00576C53" w:rsidRDefault="00A44793" w:rsidP="00D54CFB">
            <w:pPr>
              <w:jc w:val="center"/>
              <w:rPr>
                <w:rFonts w:ascii="Times New Roman" w:hAnsi="Times New Roman"/>
                <w:b/>
              </w:rPr>
            </w:pPr>
            <w:r w:rsidRPr="00576C53">
              <w:rPr>
                <w:rFonts w:ascii="Times New Roman" w:hAnsi="Times New Roman"/>
                <w:b/>
              </w:rPr>
              <w:t>108 599,98</w:t>
            </w:r>
          </w:p>
        </w:tc>
      </w:tr>
      <w:tr w:rsidR="00A44793" w:rsidRPr="00576C53" w14:paraId="3204736D" w14:textId="77777777" w:rsidTr="00D54CFB">
        <w:tc>
          <w:tcPr>
            <w:tcW w:w="4503" w:type="dxa"/>
          </w:tcPr>
          <w:p w14:paraId="1CFE517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6388F54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836E4C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0CF43E3A" w14:textId="77777777" w:rsidR="00A44793" w:rsidRPr="00576C53" w:rsidRDefault="00A44793" w:rsidP="00D54CFB">
            <w:pPr>
              <w:jc w:val="center"/>
              <w:rPr>
                <w:rFonts w:ascii="Times New Roman" w:hAnsi="Times New Roman"/>
              </w:rPr>
            </w:pPr>
            <w:r w:rsidRPr="00576C53">
              <w:rPr>
                <w:rFonts w:ascii="Times New Roman" w:hAnsi="Times New Roman"/>
              </w:rPr>
              <w:t>10 860,00</w:t>
            </w:r>
          </w:p>
        </w:tc>
        <w:tc>
          <w:tcPr>
            <w:tcW w:w="1276" w:type="dxa"/>
          </w:tcPr>
          <w:p w14:paraId="110401E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61CAA62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36561EA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20E3EF9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36B9A1F" w14:textId="77777777" w:rsidR="00A44793" w:rsidRPr="00576C53" w:rsidRDefault="00A44793" w:rsidP="00D54CFB">
            <w:pPr>
              <w:jc w:val="center"/>
              <w:rPr>
                <w:rFonts w:ascii="Times New Roman" w:hAnsi="Times New Roman"/>
                <w:b/>
              </w:rPr>
            </w:pPr>
            <w:r w:rsidRPr="00576C53">
              <w:rPr>
                <w:rFonts w:ascii="Times New Roman" w:hAnsi="Times New Roman"/>
                <w:b/>
              </w:rPr>
              <w:t>10 860,00</w:t>
            </w:r>
          </w:p>
        </w:tc>
      </w:tr>
      <w:tr w:rsidR="00A44793" w:rsidRPr="00576C53" w14:paraId="147923B2" w14:textId="77777777" w:rsidTr="00D54CFB">
        <w:tc>
          <w:tcPr>
            <w:tcW w:w="4503" w:type="dxa"/>
          </w:tcPr>
          <w:p w14:paraId="6FCCE01B" w14:textId="77777777" w:rsidR="00A44793" w:rsidRPr="00576C53" w:rsidRDefault="00A44793" w:rsidP="00D54CFB">
            <w:pPr>
              <w:spacing w:after="160" w:line="259" w:lineRule="auto"/>
              <w:rPr>
                <w:rFonts w:ascii="Times New Roman" w:hAnsi="Times New Roman"/>
                <w:color w:val="auto"/>
                <w:lang w:eastAsia="en-US"/>
              </w:rPr>
            </w:pPr>
            <w:r w:rsidRPr="00576C53">
              <w:rPr>
                <w:rFonts w:ascii="Times New Roman" w:hAnsi="Times New Roman"/>
                <w:color w:val="2C2D2E"/>
                <w:spacing w:val="1"/>
                <w:shd w:val="clear" w:color="auto" w:fill="FFFFFF"/>
                <w:lang w:eastAsia="en-US"/>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76C53">
              <w:rPr>
                <w:rFonts w:ascii="Times New Roman" w:hAnsi="Times New Roman"/>
                <w:color w:val="2C2D2E"/>
                <w:shd w:val="clear" w:color="auto" w:fill="FFFFFF"/>
                <w:lang w:eastAsia="en-US"/>
              </w:rPr>
              <w:t>(«</w:t>
            </w:r>
            <w:r w:rsidRPr="00576C53">
              <w:rPr>
                <w:rFonts w:ascii="Times New Roman" w:hAnsi="Times New Roman"/>
              </w:rPr>
              <w:t>Благоустройство общественной территории: молодежный сквер по адресу: Ивановская область, г. Комсомольск, ул. Ломоносова, около д.2а</w:t>
            </w:r>
            <w:r w:rsidRPr="00576C53">
              <w:rPr>
                <w:rFonts w:ascii="Times New Roman" w:hAnsi="Times New Roman"/>
                <w:color w:val="2C2D2E"/>
                <w:shd w:val="clear" w:color="auto" w:fill="FFFFFF"/>
                <w:lang w:eastAsia="en-US"/>
              </w:rPr>
              <w:t>»)</w:t>
            </w:r>
          </w:p>
        </w:tc>
        <w:tc>
          <w:tcPr>
            <w:tcW w:w="1701" w:type="dxa"/>
          </w:tcPr>
          <w:p w14:paraId="21BE5EE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1F4B776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2D302F5D" w14:textId="77777777" w:rsidR="00A44793" w:rsidRPr="00576C53" w:rsidRDefault="00A44793" w:rsidP="00D54CFB">
            <w:pPr>
              <w:jc w:val="center"/>
              <w:rPr>
                <w:rFonts w:ascii="Times New Roman" w:hAnsi="Times New Roman"/>
              </w:rPr>
            </w:pPr>
            <w:r w:rsidRPr="00576C53">
              <w:rPr>
                <w:rFonts w:ascii="Times New Roman" w:hAnsi="Times New Roman"/>
              </w:rPr>
              <w:t>902 200,31</w:t>
            </w:r>
          </w:p>
        </w:tc>
        <w:tc>
          <w:tcPr>
            <w:tcW w:w="1276" w:type="dxa"/>
          </w:tcPr>
          <w:p w14:paraId="2C95DC2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0C2C789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211A6B2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0D8DA98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0EACC11D" w14:textId="77777777" w:rsidR="00A44793" w:rsidRPr="00576C53" w:rsidRDefault="00A44793" w:rsidP="00D54CFB">
            <w:pPr>
              <w:jc w:val="center"/>
              <w:rPr>
                <w:rFonts w:ascii="Times New Roman" w:hAnsi="Times New Roman"/>
                <w:b/>
              </w:rPr>
            </w:pPr>
            <w:r w:rsidRPr="00576C53">
              <w:rPr>
                <w:rFonts w:ascii="Times New Roman" w:hAnsi="Times New Roman"/>
                <w:b/>
              </w:rPr>
              <w:t>902 200,31</w:t>
            </w:r>
          </w:p>
        </w:tc>
      </w:tr>
      <w:tr w:rsidR="00A44793" w:rsidRPr="00576C53" w14:paraId="274849C5" w14:textId="77777777" w:rsidTr="00D54CFB">
        <w:tc>
          <w:tcPr>
            <w:tcW w:w="4503" w:type="dxa"/>
          </w:tcPr>
          <w:p w14:paraId="065B12F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6EF298F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6BE42243"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2A034406" w14:textId="77777777" w:rsidR="00A44793" w:rsidRPr="00576C53" w:rsidRDefault="00A44793" w:rsidP="00D54CFB">
            <w:pPr>
              <w:jc w:val="center"/>
              <w:rPr>
                <w:rFonts w:ascii="Times New Roman" w:hAnsi="Times New Roman"/>
              </w:rPr>
            </w:pPr>
            <w:r w:rsidRPr="00576C53">
              <w:rPr>
                <w:rFonts w:ascii="Times New Roman" w:hAnsi="Times New Roman"/>
              </w:rPr>
              <w:t>902 200,31</w:t>
            </w:r>
          </w:p>
        </w:tc>
        <w:tc>
          <w:tcPr>
            <w:tcW w:w="1276" w:type="dxa"/>
          </w:tcPr>
          <w:p w14:paraId="5A55725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B11785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08423C3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700C833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B1387AA" w14:textId="77777777" w:rsidR="00A44793" w:rsidRPr="00576C53" w:rsidRDefault="00A44793" w:rsidP="00D54CFB">
            <w:pPr>
              <w:jc w:val="center"/>
              <w:rPr>
                <w:rFonts w:ascii="Times New Roman" w:hAnsi="Times New Roman"/>
                <w:b/>
              </w:rPr>
            </w:pPr>
            <w:r w:rsidRPr="00576C53">
              <w:rPr>
                <w:rFonts w:ascii="Times New Roman" w:hAnsi="Times New Roman"/>
                <w:b/>
              </w:rPr>
              <w:t>902 200,31</w:t>
            </w:r>
          </w:p>
        </w:tc>
      </w:tr>
      <w:tr w:rsidR="00A44793" w:rsidRPr="00576C53" w14:paraId="195C2B32" w14:textId="77777777" w:rsidTr="00D54CFB">
        <w:tc>
          <w:tcPr>
            <w:tcW w:w="4503" w:type="dxa"/>
          </w:tcPr>
          <w:p w14:paraId="1B42C93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6C2DCA6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33BA843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156F382E" w14:textId="77777777" w:rsidR="00A44793" w:rsidRPr="00576C53" w:rsidRDefault="00A44793" w:rsidP="00D54CFB">
            <w:pPr>
              <w:jc w:val="center"/>
              <w:rPr>
                <w:rFonts w:ascii="Times New Roman" w:hAnsi="Times New Roman"/>
              </w:rPr>
            </w:pPr>
            <w:r w:rsidRPr="00576C53">
              <w:rPr>
                <w:rFonts w:ascii="Times New Roman" w:hAnsi="Times New Roman"/>
              </w:rPr>
              <w:t>36 088,02</w:t>
            </w:r>
          </w:p>
        </w:tc>
        <w:tc>
          <w:tcPr>
            <w:tcW w:w="1276" w:type="dxa"/>
          </w:tcPr>
          <w:p w14:paraId="66CAFC6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441BE0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3923FEBD"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34F07D9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090ED709" w14:textId="77777777" w:rsidR="00A44793" w:rsidRPr="00576C53" w:rsidRDefault="00A44793" w:rsidP="00D54CFB">
            <w:pPr>
              <w:jc w:val="center"/>
              <w:rPr>
                <w:rFonts w:ascii="Times New Roman" w:hAnsi="Times New Roman"/>
                <w:b/>
              </w:rPr>
            </w:pPr>
            <w:r w:rsidRPr="00576C53">
              <w:rPr>
                <w:rFonts w:ascii="Times New Roman" w:hAnsi="Times New Roman"/>
                <w:b/>
              </w:rPr>
              <w:t>36 088,02</w:t>
            </w:r>
          </w:p>
        </w:tc>
      </w:tr>
      <w:tr w:rsidR="00A44793" w:rsidRPr="00576C53" w14:paraId="22830AA2" w14:textId="77777777" w:rsidTr="00D54CFB">
        <w:tc>
          <w:tcPr>
            <w:tcW w:w="4503" w:type="dxa"/>
          </w:tcPr>
          <w:p w14:paraId="7FF1D61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7BAFCBC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22AA3B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8D82D8D" w14:textId="77777777" w:rsidR="00A44793" w:rsidRPr="00576C53" w:rsidRDefault="00A44793" w:rsidP="00D54CFB">
            <w:pPr>
              <w:jc w:val="center"/>
              <w:rPr>
                <w:rFonts w:ascii="Times New Roman" w:hAnsi="Times New Roman"/>
              </w:rPr>
            </w:pPr>
            <w:r w:rsidRPr="00576C53">
              <w:rPr>
                <w:rFonts w:ascii="Times New Roman" w:hAnsi="Times New Roman"/>
              </w:rPr>
              <w:t>766 870,26</w:t>
            </w:r>
          </w:p>
        </w:tc>
        <w:tc>
          <w:tcPr>
            <w:tcW w:w="1276" w:type="dxa"/>
          </w:tcPr>
          <w:p w14:paraId="7858544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6FA65B18"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5C019B2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4AB307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766F2FA0" w14:textId="77777777" w:rsidR="00A44793" w:rsidRPr="00576C53" w:rsidRDefault="00A44793" w:rsidP="00D54CFB">
            <w:pPr>
              <w:jc w:val="center"/>
              <w:rPr>
                <w:rFonts w:ascii="Times New Roman" w:hAnsi="Times New Roman"/>
                <w:b/>
              </w:rPr>
            </w:pPr>
            <w:r w:rsidRPr="00576C53">
              <w:rPr>
                <w:rFonts w:ascii="Times New Roman" w:hAnsi="Times New Roman"/>
                <w:b/>
              </w:rPr>
              <w:t>766 870,26</w:t>
            </w:r>
          </w:p>
        </w:tc>
      </w:tr>
      <w:tr w:rsidR="00A44793" w:rsidRPr="00576C53" w14:paraId="008DC68C" w14:textId="77777777" w:rsidTr="00D54CFB">
        <w:tc>
          <w:tcPr>
            <w:tcW w:w="4503" w:type="dxa"/>
          </w:tcPr>
          <w:p w14:paraId="183BA5EC"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ТОС</w:t>
            </w:r>
          </w:p>
        </w:tc>
        <w:tc>
          <w:tcPr>
            <w:tcW w:w="1701" w:type="dxa"/>
          </w:tcPr>
          <w:p w14:paraId="435903A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48ED40D5"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0DD0332" w14:textId="77777777" w:rsidR="00A44793" w:rsidRPr="00576C53" w:rsidRDefault="00A44793" w:rsidP="00D54CFB">
            <w:pPr>
              <w:jc w:val="center"/>
              <w:rPr>
                <w:rFonts w:ascii="Times New Roman" w:hAnsi="Times New Roman"/>
              </w:rPr>
            </w:pPr>
            <w:r w:rsidRPr="00576C53">
              <w:rPr>
                <w:rFonts w:ascii="Times New Roman" w:hAnsi="Times New Roman"/>
              </w:rPr>
              <w:t>90 220,03</w:t>
            </w:r>
          </w:p>
        </w:tc>
        <w:tc>
          <w:tcPr>
            <w:tcW w:w="1276" w:type="dxa"/>
          </w:tcPr>
          <w:p w14:paraId="49D06A82"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5B92D2C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2AADA039"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61E86274"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2B15DB60" w14:textId="77777777" w:rsidR="00A44793" w:rsidRPr="00576C53" w:rsidRDefault="00A44793" w:rsidP="00D54CFB">
            <w:pPr>
              <w:jc w:val="center"/>
              <w:rPr>
                <w:rFonts w:ascii="Times New Roman" w:hAnsi="Times New Roman"/>
                <w:b/>
              </w:rPr>
            </w:pPr>
            <w:r w:rsidRPr="00576C53">
              <w:rPr>
                <w:rFonts w:ascii="Times New Roman" w:hAnsi="Times New Roman"/>
                <w:b/>
              </w:rPr>
              <w:t>90 220,03</w:t>
            </w:r>
          </w:p>
        </w:tc>
      </w:tr>
      <w:tr w:rsidR="00A44793" w:rsidRPr="00576C53" w14:paraId="4059E9B5" w14:textId="77777777" w:rsidTr="00D54CFB">
        <w:tc>
          <w:tcPr>
            <w:tcW w:w="4503" w:type="dxa"/>
          </w:tcPr>
          <w:p w14:paraId="5A06A61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ИП</w:t>
            </w:r>
          </w:p>
        </w:tc>
        <w:tc>
          <w:tcPr>
            <w:tcW w:w="1701" w:type="dxa"/>
          </w:tcPr>
          <w:p w14:paraId="4C1E101A"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385C9BA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559" w:type="dxa"/>
          </w:tcPr>
          <w:p w14:paraId="53CBFFDA" w14:textId="77777777" w:rsidR="00A44793" w:rsidRPr="00576C53" w:rsidRDefault="00A44793" w:rsidP="00D54CFB">
            <w:pPr>
              <w:jc w:val="center"/>
              <w:rPr>
                <w:rFonts w:ascii="Times New Roman" w:hAnsi="Times New Roman"/>
              </w:rPr>
            </w:pPr>
            <w:r w:rsidRPr="00576C53">
              <w:rPr>
                <w:rFonts w:ascii="Times New Roman" w:hAnsi="Times New Roman"/>
              </w:rPr>
              <w:t>9 022,00</w:t>
            </w:r>
          </w:p>
        </w:tc>
        <w:tc>
          <w:tcPr>
            <w:tcW w:w="1276" w:type="dxa"/>
          </w:tcPr>
          <w:p w14:paraId="54233226"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6547C17B"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1" w:type="dxa"/>
          </w:tcPr>
          <w:p w14:paraId="0CD6782F"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1ACD5727"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701" w:type="dxa"/>
          </w:tcPr>
          <w:p w14:paraId="52952FDC" w14:textId="77777777" w:rsidR="00A44793" w:rsidRPr="00576C53" w:rsidRDefault="00A44793" w:rsidP="00D54CFB">
            <w:pPr>
              <w:jc w:val="center"/>
              <w:rPr>
                <w:rFonts w:ascii="Times New Roman" w:hAnsi="Times New Roman"/>
                <w:b/>
              </w:rPr>
            </w:pPr>
            <w:r w:rsidRPr="00576C53">
              <w:rPr>
                <w:rFonts w:ascii="Times New Roman" w:hAnsi="Times New Roman"/>
                <w:b/>
              </w:rPr>
              <w:t>9 022,00</w:t>
            </w:r>
          </w:p>
        </w:tc>
      </w:tr>
      <w:tr w:rsidR="00A44793" w:rsidRPr="00576C53" w14:paraId="4638FE01" w14:textId="77777777" w:rsidTr="00D54CFB">
        <w:tc>
          <w:tcPr>
            <w:tcW w:w="4503" w:type="dxa"/>
          </w:tcPr>
          <w:p w14:paraId="546795FA"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Ведомственные проекты</w:t>
            </w:r>
          </w:p>
        </w:tc>
        <w:tc>
          <w:tcPr>
            <w:tcW w:w="1701" w:type="dxa"/>
          </w:tcPr>
          <w:p w14:paraId="24F16DC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84 794,32</w:t>
            </w:r>
          </w:p>
        </w:tc>
        <w:tc>
          <w:tcPr>
            <w:tcW w:w="1701" w:type="dxa"/>
          </w:tcPr>
          <w:p w14:paraId="5D0CB8CA" w14:textId="77777777" w:rsidR="00A44793" w:rsidRPr="00576C53" w:rsidRDefault="00A44793" w:rsidP="00D54CFB">
            <w:pPr>
              <w:jc w:val="center"/>
              <w:rPr>
                <w:rFonts w:ascii="Times New Roman" w:hAnsi="Times New Roman"/>
                <w:b/>
              </w:rPr>
            </w:pPr>
            <w:r w:rsidRPr="00576C53">
              <w:rPr>
                <w:rFonts w:ascii="Times New Roman" w:hAnsi="Times New Roman"/>
                <w:b/>
              </w:rPr>
              <w:t>1 886 913,34</w:t>
            </w:r>
          </w:p>
        </w:tc>
        <w:tc>
          <w:tcPr>
            <w:tcW w:w="1559" w:type="dxa"/>
          </w:tcPr>
          <w:p w14:paraId="4C1A0D40" w14:textId="77777777" w:rsidR="00A44793" w:rsidRPr="00576C53" w:rsidRDefault="00A44793" w:rsidP="00D54CFB">
            <w:pPr>
              <w:jc w:val="center"/>
              <w:rPr>
                <w:rFonts w:ascii="Times New Roman" w:hAnsi="Times New Roman"/>
                <w:b/>
              </w:rPr>
            </w:pPr>
            <w:r w:rsidRPr="00576C53">
              <w:rPr>
                <w:rFonts w:ascii="Times New Roman" w:hAnsi="Times New Roman"/>
                <w:b/>
              </w:rPr>
              <w:t>925 078,15</w:t>
            </w:r>
          </w:p>
        </w:tc>
        <w:tc>
          <w:tcPr>
            <w:tcW w:w="1276" w:type="dxa"/>
          </w:tcPr>
          <w:p w14:paraId="1E7B315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7721597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572B35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2C5669D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0A28470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2 896 785,81</w:t>
            </w:r>
          </w:p>
        </w:tc>
      </w:tr>
      <w:tr w:rsidR="00A44793" w:rsidRPr="00576C53" w14:paraId="37AEB954" w14:textId="77777777" w:rsidTr="00D54CFB">
        <w:tc>
          <w:tcPr>
            <w:tcW w:w="4503" w:type="dxa"/>
          </w:tcPr>
          <w:p w14:paraId="137543E2"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Ведомственный проект «Благоустройство общественных территорий Комсомольского городского поселения»</w:t>
            </w:r>
          </w:p>
        </w:tc>
        <w:tc>
          <w:tcPr>
            <w:tcW w:w="1701" w:type="dxa"/>
          </w:tcPr>
          <w:p w14:paraId="14B9EE93"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84 794,32</w:t>
            </w:r>
          </w:p>
        </w:tc>
        <w:tc>
          <w:tcPr>
            <w:tcW w:w="1701" w:type="dxa"/>
          </w:tcPr>
          <w:p w14:paraId="3C023D18" w14:textId="77777777" w:rsidR="00A44793" w:rsidRPr="00576C53" w:rsidRDefault="00A44793" w:rsidP="00D54CFB">
            <w:pPr>
              <w:jc w:val="center"/>
              <w:rPr>
                <w:rFonts w:ascii="Times New Roman" w:hAnsi="Times New Roman"/>
                <w:b/>
              </w:rPr>
            </w:pPr>
            <w:r w:rsidRPr="00576C53">
              <w:rPr>
                <w:rFonts w:ascii="Times New Roman" w:hAnsi="Times New Roman"/>
                <w:b/>
              </w:rPr>
              <w:t>1 886 913,34</w:t>
            </w:r>
          </w:p>
        </w:tc>
        <w:tc>
          <w:tcPr>
            <w:tcW w:w="1559" w:type="dxa"/>
          </w:tcPr>
          <w:p w14:paraId="3CEE8455" w14:textId="77777777" w:rsidR="00A44793" w:rsidRPr="00576C53" w:rsidRDefault="00A44793" w:rsidP="00D54CFB">
            <w:pPr>
              <w:jc w:val="center"/>
              <w:rPr>
                <w:rFonts w:ascii="Times New Roman" w:hAnsi="Times New Roman"/>
                <w:b/>
              </w:rPr>
            </w:pPr>
            <w:r w:rsidRPr="00576C53">
              <w:rPr>
                <w:rFonts w:ascii="Times New Roman" w:hAnsi="Times New Roman"/>
                <w:b/>
              </w:rPr>
              <w:t>925 078,15</w:t>
            </w:r>
          </w:p>
        </w:tc>
        <w:tc>
          <w:tcPr>
            <w:tcW w:w="1276" w:type="dxa"/>
          </w:tcPr>
          <w:p w14:paraId="255776B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2772090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1" w:type="dxa"/>
          </w:tcPr>
          <w:p w14:paraId="5CD1DE8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850" w:type="dxa"/>
          </w:tcPr>
          <w:p w14:paraId="7A530B0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5EDBF76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2 896 785,81</w:t>
            </w:r>
          </w:p>
        </w:tc>
      </w:tr>
      <w:tr w:rsidR="00A44793" w:rsidRPr="00576C53" w14:paraId="7657905F" w14:textId="77777777" w:rsidTr="00D54CFB">
        <w:tc>
          <w:tcPr>
            <w:tcW w:w="4503" w:type="dxa"/>
          </w:tcPr>
          <w:p w14:paraId="4508AAF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xml:space="preserve">Разработка проектно-сметной (сметной) документации по благоустройству общественной территории, проведение государственной экспертизы и авторского надзора, строительного контроля </w:t>
            </w:r>
          </w:p>
        </w:tc>
        <w:tc>
          <w:tcPr>
            <w:tcW w:w="1701" w:type="dxa"/>
          </w:tcPr>
          <w:p w14:paraId="7893FC0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84 794,32</w:t>
            </w:r>
          </w:p>
        </w:tc>
        <w:tc>
          <w:tcPr>
            <w:tcW w:w="1701" w:type="dxa"/>
          </w:tcPr>
          <w:p w14:paraId="6038961F" w14:textId="77777777" w:rsidR="00A44793" w:rsidRPr="00576C53" w:rsidRDefault="00A44793" w:rsidP="00D54CFB">
            <w:pPr>
              <w:jc w:val="center"/>
              <w:rPr>
                <w:rFonts w:ascii="Times New Roman" w:hAnsi="Times New Roman"/>
              </w:rPr>
            </w:pPr>
            <w:r w:rsidRPr="00576C53">
              <w:rPr>
                <w:rFonts w:ascii="Times New Roman" w:hAnsi="Times New Roman"/>
              </w:rPr>
              <w:t>1 549 000,00</w:t>
            </w:r>
          </w:p>
        </w:tc>
        <w:tc>
          <w:tcPr>
            <w:tcW w:w="1559" w:type="dxa"/>
          </w:tcPr>
          <w:p w14:paraId="75E40D95" w14:textId="77777777" w:rsidR="00A44793" w:rsidRPr="00576C53" w:rsidRDefault="00A44793" w:rsidP="00D54CFB">
            <w:pPr>
              <w:jc w:val="center"/>
              <w:rPr>
                <w:rFonts w:ascii="Times New Roman" w:hAnsi="Times New Roman"/>
              </w:rPr>
            </w:pPr>
            <w:r w:rsidRPr="00576C53">
              <w:rPr>
                <w:rFonts w:ascii="Times New Roman" w:hAnsi="Times New Roman"/>
              </w:rPr>
              <w:t>925 078,15</w:t>
            </w:r>
          </w:p>
        </w:tc>
        <w:tc>
          <w:tcPr>
            <w:tcW w:w="1276" w:type="dxa"/>
          </w:tcPr>
          <w:p w14:paraId="48EA03A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49B786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B66297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49514FE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4F727DF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2 558 872,47</w:t>
            </w:r>
          </w:p>
        </w:tc>
      </w:tr>
      <w:tr w:rsidR="00A44793" w:rsidRPr="00576C53" w14:paraId="6633B006" w14:textId="77777777" w:rsidTr="00D54CFB">
        <w:tc>
          <w:tcPr>
            <w:tcW w:w="4503" w:type="dxa"/>
          </w:tcPr>
          <w:p w14:paraId="184A815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7D502DE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84 794,32</w:t>
            </w:r>
          </w:p>
        </w:tc>
        <w:tc>
          <w:tcPr>
            <w:tcW w:w="1701" w:type="dxa"/>
          </w:tcPr>
          <w:p w14:paraId="07FD240D" w14:textId="77777777" w:rsidR="00A44793" w:rsidRPr="00576C53" w:rsidRDefault="00A44793" w:rsidP="00D54CFB">
            <w:pPr>
              <w:jc w:val="center"/>
              <w:rPr>
                <w:rFonts w:ascii="Times New Roman" w:hAnsi="Times New Roman"/>
              </w:rPr>
            </w:pPr>
            <w:r w:rsidRPr="00576C53">
              <w:rPr>
                <w:rFonts w:ascii="Times New Roman" w:hAnsi="Times New Roman"/>
              </w:rPr>
              <w:t>1 549 000,00</w:t>
            </w:r>
          </w:p>
        </w:tc>
        <w:tc>
          <w:tcPr>
            <w:tcW w:w="1559" w:type="dxa"/>
          </w:tcPr>
          <w:p w14:paraId="155CBE66" w14:textId="77777777" w:rsidR="00A44793" w:rsidRPr="00576C53" w:rsidRDefault="00A44793" w:rsidP="00D54CFB">
            <w:pPr>
              <w:jc w:val="center"/>
              <w:rPr>
                <w:rFonts w:ascii="Times New Roman" w:hAnsi="Times New Roman"/>
              </w:rPr>
            </w:pPr>
            <w:r w:rsidRPr="00576C53">
              <w:rPr>
                <w:rFonts w:ascii="Times New Roman" w:hAnsi="Times New Roman"/>
              </w:rPr>
              <w:t>925 078,15</w:t>
            </w:r>
          </w:p>
        </w:tc>
        <w:tc>
          <w:tcPr>
            <w:tcW w:w="1276" w:type="dxa"/>
          </w:tcPr>
          <w:p w14:paraId="220100F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B8E8FC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472F41F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B01F3F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4FA6CFC" w14:textId="77777777" w:rsidR="00A44793" w:rsidRPr="00576C53" w:rsidRDefault="00A44793" w:rsidP="00D54CFB">
            <w:pPr>
              <w:jc w:val="center"/>
              <w:rPr>
                <w:rFonts w:ascii="Times New Roman" w:hAnsi="Times New Roman"/>
              </w:rPr>
            </w:pPr>
            <w:r w:rsidRPr="00576C53">
              <w:rPr>
                <w:rFonts w:ascii="Times New Roman" w:hAnsi="Times New Roman"/>
                <w:b/>
                <w:color w:val="auto"/>
                <w:lang w:eastAsia="en-US"/>
              </w:rPr>
              <w:t>2 558 872,47</w:t>
            </w:r>
          </w:p>
        </w:tc>
      </w:tr>
      <w:tr w:rsidR="00A44793" w:rsidRPr="00576C53" w14:paraId="505361FF" w14:textId="77777777" w:rsidTr="00D54CFB">
        <w:tc>
          <w:tcPr>
            <w:tcW w:w="4503" w:type="dxa"/>
          </w:tcPr>
          <w:p w14:paraId="67F4C406"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3410FEF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84 794,32</w:t>
            </w:r>
          </w:p>
        </w:tc>
        <w:tc>
          <w:tcPr>
            <w:tcW w:w="1701" w:type="dxa"/>
          </w:tcPr>
          <w:p w14:paraId="0B11E29C" w14:textId="77777777" w:rsidR="00A44793" w:rsidRPr="00576C53" w:rsidRDefault="00A44793" w:rsidP="00D54CFB">
            <w:pPr>
              <w:jc w:val="center"/>
              <w:rPr>
                <w:rFonts w:ascii="Times New Roman" w:hAnsi="Times New Roman"/>
              </w:rPr>
            </w:pPr>
            <w:r w:rsidRPr="00576C53">
              <w:rPr>
                <w:rFonts w:ascii="Times New Roman" w:hAnsi="Times New Roman"/>
              </w:rPr>
              <w:t>1 549 000,00</w:t>
            </w:r>
          </w:p>
        </w:tc>
        <w:tc>
          <w:tcPr>
            <w:tcW w:w="1559" w:type="dxa"/>
          </w:tcPr>
          <w:p w14:paraId="482F39D6" w14:textId="77777777" w:rsidR="00A44793" w:rsidRPr="00576C53" w:rsidRDefault="00A44793" w:rsidP="00D54CFB">
            <w:pPr>
              <w:jc w:val="center"/>
              <w:rPr>
                <w:rFonts w:ascii="Times New Roman" w:hAnsi="Times New Roman"/>
              </w:rPr>
            </w:pPr>
            <w:r w:rsidRPr="00576C53">
              <w:rPr>
                <w:rFonts w:ascii="Times New Roman" w:hAnsi="Times New Roman"/>
              </w:rPr>
              <w:t>925 078,15</w:t>
            </w:r>
          </w:p>
        </w:tc>
        <w:tc>
          <w:tcPr>
            <w:tcW w:w="1276" w:type="dxa"/>
          </w:tcPr>
          <w:p w14:paraId="56CAA54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7345DA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6EF9B1F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C2D834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9125BA9" w14:textId="77777777" w:rsidR="00A44793" w:rsidRPr="00576C53" w:rsidRDefault="00A44793" w:rsidP="00D54CFB">
            <w:pPr>
              <w:jc w:val="center"/>
              <w:rPr>
                <w:rFonts w:ascii="Times New Roman" w:hAnsi="Times New Roman"/>
              </w:rPr>
            </w:pPr>
            <w:r w:rsidRPr="00576C53">
              <w:rPr>
                <w:rFonts w:ascii="Times New Roman" w:hAnsi="Times New Roman"/>
                <w:b/>
                <w:color w:val="auto"/>
                <w:lang w:eastAsia="en-US"/>
              </w:rPr>
              <w:t>2 558 872,47</w:t>
            </w:r>
          </w:p>
        </w:tc>
      </w:tr>
      <w:tr w:rsidR="00A44793" w:rsidRPr="00576C53" w14:paraId="4986FB04" w14:textId="77777777" w:rsidTr="00D54CFB">
        <w:tc>
          <w:tcPr>
            <w:tcW w:w="4503" w:type="dxa"/>
          </w:tcPr>
          <w:p w14:paraId="29E35A5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120E7CC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0D498D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06F8F1D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176358C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9513AD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C4BD3B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4065D3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331D36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4B93E3FD" w14:textId="77777777" w:rsidTr="00D54CFB">
        <w:tc>
          <w:tcPr>
            <w:tcW w:w="4503" w:type="dxa"/>
          </w:tcPr>
          <w:p w14:paraId="5A58ACEE"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Благоустройство общественной территории</w:t>
            </w:r>
          </w:p>
        </w:tc>
        <w:tc>
          <w:tcPr>
            <w:tcW w:w="1701" w:type="dxa"/>
          </w:tcPr>
          <w:p w14:paraId="16EF168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D41153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337 913,34</w:t>
            </w:r>
          </w:p>
        </w:tc>
        <w:tc>
          <w:tcPr>
            <w:tcW w:w="1559" w:type="dxa"/>
          </w:tcPr>
          <w:p w14:paraId="74D87BD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3014717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B5224F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9611B2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D5B97E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DE093D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337 913,34</w:t>
            </w:r>
          </w:p>
        </w:tc>
      </w:tr>
      <w:tr w:rsidR="00A44793" w:rsidRPr="00576C53" w14:paraId="2E476BE3" w14:textId="77777777" w:rsidTr="00D54CFB">
        <w:tc>
          <w:tcPr>
            <w:tcW w:w="4503" w:type="dxa"/>
          </w:tcPr>
          <w:p w14:paraId="039E2EB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701" w:type="dxa"/>
          </w:tcPr>
          <w:p w14:paraId="6671DE3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3967D53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337 913,34</w:t>
            </w:r>
          </w:p>
        </w:tc>
        <w:tc>
          <w:tcPr>
            <w:tcW w:w="1559" w:type="dxa"/>
          </w:tcPr>
          <w:p w14:paraId="5F6BF0B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4AFE130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02D44D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3B5EC2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65307E8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07331BA" w14:textId="77777777" w:rsidR="00A44793" w:rsidRPr="00576C53" w:rsidRDefault="00A44793" w:rsidP="00D54CFB">
            <w:pPr>
              <w:jc w:val="center"/>
              <w:rPr>
                <w:rFonts w:ascii="Times New Roman" w:hAnsi="Times New Roman"/>
              </w:rPr>
            </w:pPr>
            <w:r w:rsidRPr="00576C53">
              <w:rPr>
                <w:rFonts w:ascii="Times New Roman" w:hAnsi="Times New Roman"/>
                <w:b/>
                <w:color w:val="auto"/>
                <w:lang w:eastAsia="en-US"/>
              </w:rPr>
              <w:t>337 913,34</w:t>
            </w:r>
          </w:p>
        </w:tc>
      </w:tr>
      <w:tr w:rsidR="00A44793" w:rsidRPr="00576C53" w14:paraId="64E8E299" w14:textId="77777777" w:rsidTr="00D54CFB">
        <w:tc>
          <w:tcPr>
            <w:tcW w:w="4503" w:type="dxa"/>
          </w:tcPr>
          <w:p w14:paraId="0502A99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701" w:type="dxa"/>
          </w:tcPr>
          <w:p w14:paraId="52312D0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4398FBD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337 913,34</w:t>
            </w:r>
          </w:p>
        </w:tc>
        <w:tc>
          <w:tcPr>
            <w:tcW w:w="1559" w:type="dxa"/>
          </w:tcPr>
          <w:p w14:paraId="5F0378C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276" w:type="dxa"/>
          </w:tcPr>
          <w:p w14:paraId="233DFB5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BDFC1D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21B7C3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237A200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F2B8DBA" w14:textId="77777777" w:rsidR="00A44793" w:rsidRPr="00576C53" w:rsidRDefault="00A44793" w:rsidP="00D54CFB">
            <w:pPr>
              <w:jc w:val="center"/>
              <w:rPr>
                <w:rFonts w:ascii="Times New Roman" w:hAnsi="Times New Roman"/>
              </w:rPr>
            </w:pPr>
            <w:r w:rsidRPr="00576C53">
              <w:rPr>
                <w:rFonts w:ascii="Times New Roman" w:hAnsi="Times New Roman"/>
                <w:b/>
                <w:color w:val="auto"/>
                <w:lang w:eastAsia="en-US"/>
              </w:rPr>
              <w:t>337 913,34</w:t>
            </w:r>
          </w:p>
        </w:tc>
      </w:tr>
      <w:tr w:rsidR="00A44793" w:rsidRPr="00576C53" w14:paraId="7A94707F" w14:textId="77777777" w:rsidTr="00D54CFB">
        <w:tc>
          <w:tcPr>
            <w:tcW w:w="4503" w:type="dxa"/>
          </w:tcPr>
          <w:p w14:paraId="5549F31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701" w:type="dxa"/>
          </w:tcPr>
          <w:p w14:paraId="11001F6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4CC0E4D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559" w:type="dxa"/>
          </w:tcPr>
          <w:p w14:paraId="1F18F29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276" w:type="dxa"/>
          </w:tcPr>
          <w:p w14:paraId="1B1E56F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75FAA3E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2B6EF03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5A03693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4FE76181"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r>
    </w:tbl>
    <w:p w14:paraId="2BACA1CA" w14:textId="77777777" w:rsidR="00A44793" w:rsidRPr="00576C53" w:rsidRDefault="00A44793" w:rsidP="00A44793">
      <w:pPr>
        <w:jc w:val="center"/>
        <w:rPr>
          <w:b/>
          <w:sz w:val="28"/>
          <w:szCs w:val="28"/>
        </w:rPr>
      </w:pPr>
    </w:p>
    <w:p w14:paraId="18C77A5B" w14:textId="77777777" w:rsidR="00A44793" w:rsidRPr="00576C53" w:rsidRDefault="00A44793" w:rsidP="00A44793">
      <w:pPr>
        <w:jc w:val="center"/>
        <w:rPr>
          <w:b/>
          <w:sz w:val="28"/>
          <w:szCs w:val="28"/>
        </w:rPr>
      </w:pPr>
      <w:r w:rsidRPr="00576C53">
        <w:rPr>
          <w:b/>
          <w:sz w:val="28"/>
          <w:szCs w:val="28"/>
        </w:rPr>
        <w:t>5. Сведения о порядке сбора информации и методике расчета показателя муниципальной программы Комсомольского городского поселения «Формирование комфортной городской среды на территории Комсомольского городского поселения»</w:t>
      </w:r>
    </w:p>
    <w:p w14:paraId="37ADC2D6" w14:textId="77777777" w:rsidR="00A44793" w:rsidRPr="00576C53" w:rsidRDefault="00A44793" w:rsidP="00A44793">
      <w:pPr>
        <w:jc w:val="center"/>
        <w:rPr>
          <w:b/>
          <w:color w:val="auto"/>
          <w:sz w:val="28"/>
          <w:szCs w:val="28"/>
        </w:rPr>
      </w:pPr>
    </w:p>
    <w:tbl>
      <w:tblPr>
        <w:tblStyle w:val="1ffd"/>
        <w:tblW w:w="16035" w:type="dxa"/>
        <w:tblInd w:w="-459" w:type="dxa"/>
        <w:tblLayout w:type="fixed"/>
        <w:tblLook w:val="04A0" w:firstRow="1" w:lastRow="0" w:firstColumn="1" w:lastColumn="0" w:noHBand="0" w:noVBand="1"/>
      </w:tblPr>
      <w:tblGrid>
        <w:gridCol w:w="514"/>
        <w:gridCol w:w="1754"/>
        <w:gridCol w:w="567"/>
        <w:gridCol w:w="1276"/>
        <w:gridCol w:w="2997"/>
        <w:gridCol w:w="1621"/>
        <w:gridCol w:w="1506"/>
        <w:gridCol w:w="1261"/>
        <w:gridCol w:w="2128"/>
        <w:gridCol w:w="709"/>
        <w:gridCol w:w="1702"/>
      </w:tblGrid>
      <w:tr w:rsidR="00A44793" w:rsidRPr="00576C53" w14:paraId="1F64C67E" w14:textId="77777777" w:rsidTr="00D54CFB">
        <w:tc>
          <w:tcPr>
            <w:tcW w:w="514" w:type="dxa"/>
            <w:tcBorders>
              <w:top w:val="single" w:sz="4" w:space="0" w:color="auto"/>
              <w:left w:val="single" w:sz="4" w:space="0" w:color="auto"/>
              <w:bottom w:val="single" w:sz="4" w:space="0" w:color="auto"/>
              <w:right w:val="single" w:sz="4" w:space="0" w:color="auto"/>
            </w:tcBorders>
            <w:hideMark/>
          </w:tcPr>
          <w:p w14:paraId="2018540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п/п</w:t>
            </w:r>
          </w:p>
        </w:tc>
        <w:tc>
          <w:tcPr>
            <w:tcW w:w="1754" w:type="dxa"/>
            <w:tcBorders>
              <w:top w:val="single" w:sz="4" w:space="0" w:color="auto"/>
              <w:left w:val="single" w:sz="4" w:space="0" w:color="auto"/>
              <w:bottom w:val="single" w:sz="4" w:space="0" w:color="auto"/>
              <w:right w:val="single" w:sz="4" w:space="0" w:color="auto"/>
            </w:tcBorders>
            <w:hideMark/>
          </w:tcPr>
          <w:p w14:paraId="605D351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Наименование показателя</w:t>
            </w:r>
          </w:p>
        </w:tc>
        <w:tc>
          <w:tcPr>
            <w:tcW w:w="567" w:type="dxa"/>
            <w:tcBorders>
              <w:top w:val="single" w:sz="4" w:space="0" w:color="auto"/>
              <w:left w:val="single" w:sz="4" w:space="0" w:color="auto"/>
              <w:bottom w:val="single" w:sz="4" w:space="0" w:color="auto"/>
              <w:right w:val="single" w:sz="4" w:space="0" w:color="auto"/>
            </w:tcBorders>
            <w:hideMark/>
          </w:tcPr>
          <w:p w14:paraId="72C9857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14:paraId="3811501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Временные характеристики показателя</w:t>
            </w:r>
          </w:p>
        </w:tc>
        <w:tc>
          <w:tcPr>
            <w:tcW w:w="2997" w:type="dxa"/>
            <w:tcBorders>
              <w:top w:val="single" w:sz="4" w:space="0" w:color="auto"/>
              <w:left w:val="single" w:sz="4" w:space="0" w:color="auto"/>
              <w:bottom w:val="single" w:sz="4" w:space="0" w:color="auto"/>
              <w:right w:val="single" w:sz="4" w:space="0" w:color="auto"/>
            </w:tcBorders>
            <w:hideMark/>
          </w:tcPr>
          <w:p w14:paraId="0B39542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формирования (формула) и методологические пояснения к показателю</w:t>
            </w:r>
          </w:p>
        </w:tc>
        <w:tc>
          <w:tcPr>
            <w:tcW w:w="1621" w:type="dxa"/>
            <w:tcBorders>
              <w:top w:val="single" w:sz="4" w:space="0" w:color="auto"/>
              <w:left w:val="single" w:sz="4" w:space="0" w:color="auto"/>
              <w:bottom w:val="single" w:sz="4" w:space="0" w:color="auto"/>
              <w:right w:val="single" w:sz="4" w:space="0" w:color="auto"/>
            </w:tcBorders>
            <w:hideMark/>
          </w:tcPr>
          <w:p w14:paraId="315E039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Базовые показатели (используемые в формуле)</w:t>
            </w:r>
          </w:p>
        </w:tc>
        <w:tc>
          <w:tcPr>
            <w:tcW w:w="1506" w:type="dxa"/>
            <w:tcBorders>
              <w:top w:val="single" w:sz="4" w:space="0" w:color="auto"/>
              <w:left w:val="single" w:sz="4" w:space="0" w:color="auto"/>
              <w:bottom w:val="single" w:sz="4" w:space="0" w:color="auto"/>
              <w:right w:val="single" w:sz="4" w:space="0" w:color="auto"/>
            </w:tcBorders>
            <w:hideMark/>
          </w:tcPr>
          <w:p w14:paraId="7EBC336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Метод сбора информации</w:t>
            </w:r>
          </w:p>
        </w:tc>
        <w:tc>
          <w:tcPr>
            <w:tcW w:w="1261" w:type="dxa"/>
            <w:tcBorders>
              <w:top w:val="single" w:sz="4" w:space="0" w:color="auto"/>
              <w:left w:val="single" w:sz="4" w:space="0" w:color="auto"/>
              <w:bottom w:val="single" w:sz="4" w:space="0" w:color="auto"/>
              <w:right w:val="single" w:sz="4" w:space="0" w:color="auto"/>
            </w:tcBorders>
            <w:hideMark/>
          </w:tcPr>
          <w:p w14:paraId="150E0E0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Объект и единица наблюдения</w:t>
            </w:r>
          </w:p>
        </w:tc>
        <w:tc>
          <w:tcPr>
            <w:tcW w:w="2128" w:type="dxa"/>
            <w:tcBorders>
              <w:top w:val="single" w:sz="4" w:space="0" w:color="auto"/>
              <w:left w:val="single" w:sz="4" w:space="0" w:color="auto"/>
              <w:bottom w:val="single" w:sz="4" w:space="0" w:color="auto"/>
              <w:right w:val="single" w:sz="4" w:space="0" w:color="auto"/>
            </w:tcBorders>
            <w:hideMark/>
          </w:tcPr>
          <w:p w14:paraId="573D012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Ответственный </w:t>
            </w:r>
            <w:proofErr w:type="gramStart"/>
            <w:r w:rsidRPr="00576C53">
              <w:rPr>
                <w:rFonts w:ascii="Times New Roman" w:hAnsi="Times New Roman"/>
                <w:lang w:eastAsia="en-US"/>
              </w:rPr>
              <w:t>за  сбор</w:t>
            </w:r>
            <w:proofErr w:type="gramEnd"/>
            <w:r w:rsidRPr="00576C53">
              <w:rPr>
                <w:rFonts w:ascii="Times New Roman" w:hAnsi="Times New Roman"/>
                <w:lang w:eastAsia="en-US"/>
              </w:rPr>
              <w:t xml:space="preserve"> данных по показателю</w:t>
            </w:r>
          </w:p>
        </w:tc>
        <w:tc>
          <w:tcPr>
            <w:tcW w:w="709" w:type="dxa"/>
            <w:tcBorders>
              <w:top w:val="single" w:sz="4" w:space="0" w:color="auto"/>
              <w:left w:val="single" w:sz="4" w:space="0" w:color="auto"/>
              <w:bottom w:val="single" w:sz="4" w:space="0" w:color="auto"/>
              <w:right w:val="single" w:sz="4" w:space="0" w:color="auto"/>
            </w:tcBorders>
            <w:hideMark/>
          </w:tcPr>
          <w:p w14:paraId="5A6304F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Реквизиты акта</w:t>
            </w:r>
          </w:p>
        </w:tc>
        <w:tc>
          <w:tcPr>
            <w:tcW w:w="1702" w:type="dxa"/>
            <w:tcBorders>
              <w:top w:val="single" w:sz="4" w:space="0" w:color="auto"/>
              <w:left w:val="single" w:sz="4" w:space="0" w:color="auto"/>
              <w:bottom w:val="single" w:sz="4" w:space="0" w:color="auto"/>
              <w:right w:val="single" w:sz="4" w:space="0" w:color="auto"/>
            </w:tcBorders>
            <w:hideMark/>
          </w:tcPr>
          <w:p w14:paraId="23C388D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Срок предоставления годовой отчетной информации</w:t>
            </w:r>
          </w:p>
        </w:tc>
      </w:tr>
      <w:tr w:rsidR="00A44793" w:rsidRPr="00576C53" w14:paraId="1320C9C3" w14:textId="77777777" w:rsidTr="00D54CFB">
        <w:tc>
          <w:tcPr>
            <w:tcW w:w="514" w:type="dxa"/>
            <w:tcBorders>
              <w:top w:val="single" w:sz="4" w:space="0" w:color="auto"/>
              <w:left w:val="single" w:sz="4" w:space="0" w:color="auto"/>
              <w:bottom w:val="single" w:sz="4" w:space="0" w:color="auto"/>
              <w:right w:val="single" w:sz="4" w:space="0" w:color="auto"/>
            </w:tcBorders>
            <w:hideMark/>
          </w:tcPr>
          <w:p w14:paraId="781FA05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w:t>
            </w:r>
          </w:p>
        </w:tc>
        <w:tc>
          <w:tcPr>
            <w:tcW w:w="1754" w:type="dxa"/>
            <w:tcBorders>
              <w:top w:val="single" w:sz="4" w:space="0" w:color="auto"/>
              <w:left w:val="single" w:sz="4" w:space="0" w:color="auto"/>
              <w:bottom w:val="single" w:sz="4" w:space="0" w:color="auto"/>
              <w:right w:val="single" w:sz="4" w:space="0" w:color="auto"/>
            </w:tcBorders>
            <w:hideMark/>
          </w:tcPr>
          <w:p w14:paraId="70564DB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14:paraId="39F157D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14:paraId="7AC41A5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4</w:t>
            </w:r>
          </w:p>
        </w:tc>
        <w:tc>
          <w:tcPr>
            <w:tcW w:w="2997" w:type="dxa"/>
            <w:tcBorders>
              <w:top w:val="single" w:sz="4" w:space="0" w:color="auto"/>
              <w:left w:val="single" w:sz="4" w:space="0" w:color="auto"/>
              <w:bottom w:val="single" w:sz="4" w:space="0" w:color="auto"/>
              <w:right w:val="single" w:sz="4" w:space="0" w:color="auto"/>
            </w:tcBorders>
            <w:hideMark/>
          </w:tcPr>
          <w:p w14:paraId="503354C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w:t>
            </w:r>
          </w:p>
        </w:tc>
        <w:tc>
          <w:tcPr>
            <w:tcW w:w="1621" w:type="dxa"/>
            <w:tcBorders>
              <w:top w:val="single" w:sz="4" w:space="0" w:color="auto"/>
              <w:left w:val="single" w:sz="4" w:space="0" w:color="auto"/>
              <w:bottom w:val="single" w:sz="4" w:space="0" w:color="auto"/>
              <w:right w:val="single" w:sz="4" w:space="0" w:color="auto"/>
            </w:tcBorders>
            <w:hideMark/>
          </w:tcPr>
          <w:p w14:paraId="5C47E96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6</w:t>
            </w:r>
          </w:p>
        </w:tc>
        <w:tc>
          <w:tcPr>
            <w:tcW w:w="1506" w:type="dxa"/>
            <w:tcBorders>
              <w:top w:val="single" w:sz="4" w:space="0" w:color="auto"/>
              <w:left w:val="single" w:sz="4" w:space="0" w:color="auto"/>
              <w:bottom w:val="single" w:sz="4" w:space="0" w:color="auto"/>
              <w:right w:val="single" w:sz="4" w:space="0" w:color="auto"/>
            </w:tcBorders>
            <w:hideMark/>
          </w:tcPr>
          <w:p w14:paraId="4DD1D41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w:t>
            </w:r>
          </w:p>
        </w:tc>
        <w:tc>
          <w:tcPr>
            <w:tcW w:w="1261" w:type="dxa"/>
            <w:tcBorders>
              <w:top w:val="single" w:sz="4" w:space="0" w:color="auto"/>
              <w:left w:val="single" w:sz="4" w:space="0" w:color="auto"/>
              <w:bottom w:val="single" w:sz="4" w:space="0" w:color="auto"/>
              <w:right w:val="single" w:sz="4" w:space="0" w:color="auto"/>
            </w:tcBorders>
            <w:hideMark/>
          </w:tcPr>
          <w:p w14:paraId="05C2F8C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8</w:t>
            </w:r>
          </w:p>
        </w:tc>
        <w:tc>
          <w:tcPr>
            <w:tcW w:w="2128" w:type="dxa"/>
            <w:tcBorders>
              <w:top w:val="single" w:sz="4" w:space="0" w:color="auto"/>
              <w:left w:val="single" w:sz="4" w:space="0" w:color="auto"/>
              <w:bottom w:val="single" w:sz="4" w:space="0" w:color="auto"/>
              <w:right w:val="single" w:sz="4" w:space="0" w:color="auto"/>
            </w:tcBorders>
            <w:hideMark/>
          </w:tcPr>
          <w:p w14:paraId="23CEFCD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14:paraId="56C71C1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10</w:t>
            </w:r>
          </w:p>
        </w:tc>
        <w:tc>
          <w:tcPr>
            <w:tcW w:w="1702" w:type="dxa"/>
            <w:tcBorders>
              <w:top w:val="single" w:sz="4" w:space="0" w:color="auto"/>
              <w:left w:val="single" w:sz="4" w:space="0" w:color="auto"/>
              <w:bottom w:val="single" w:sz="4" w:space="0" w:color="auto"/>
              <w:right w:val="single" w:sz="4" w:space="0" w:color="auto"/>
            </w:tcBorders>
            <w:hideMark/>
          </w:tcPr>
          <w:p w14:paraId="2F8EC4C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11</w:t>
            </w:r>
          </w:p>
        </w:tc>
      </w:tr>
      <w:tr w:rsidR="00A44793" w:rsidRPr="00576C53" w14:paraId="0255E3B3" w14:textId="77777777" w:rsidTr="00D54CFB">
        <w:tc>
          <w:tcPr>
            <w:tcW w:w="514" w:type="dxa"/>
            <w:tcBorders>
              <w:top w:val="single" w:sz="4" w:space="0" w:color="auto"/>
              <w:left w:val="single" w:sz="4" w:space="0" w:color="auto"/>
              <w:bottom w:val="single" w:sz="4" w:space="0" w:color="auto"/>
              <w:right w:val="single" w:sz="4" w:space="0" w:color="auto"/>
            </w:tcBorders>
          </w:tcPr>
          <w:p w14:paraId="6BE8F6C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w:t>
            </w:r>
          </w:p>
        </w:tc>
        <w:tc>
          <w:tcPr>
            <w:tcW w:w="1754" w:type="dxa"/>
            <w:tcBorders>
              <w:top w:val="single" w:sz="4" w:space="0" w:color="auto"/>
              <w:left w:val="single" w:sz="4" w:space="0" w:color="auto"/>
              <w:bottom w:val="single" w:sz="4" w:space="0" w:color="auto"/>
              <w:right w:val="single" w:sz="4" w:space="0" w:color="auto"/>
            </w:tcBorders>
          </w:tcPr>
          <w:p w14:paraId="635058A8"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реализованных проектов</w:t>
            </w:r>
          </w:p>
        </w:tc>
        <w:tc>
          <w:tcPr>
            <w:tcW w:w="567" w:type="dxa"/>
            <w:tcBorders>
              <w:top w:val="single" w:sz="4" w:space="0" w:color="auto"/>
              <w:left w:val="single" w:sz="4" w:space="0" w:color="auto"/>
              <w:bottom w:val="single" w:sz="4" w:space="0" w:color="auto"/>
              <w:right w:val="single" w:sz="4" w:space="0" w:color="auto"/>
            </w:tcBorders>
          </w:tcPr>
          <w:p w14:paraId="1C66049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шт.</w:t>
            </w:r>
          </w:p>
        </w:tc>
        <w:tc>
          <w:tcPr>
            <w:tcW w:w="1276" w:type="dxa"/>
            <w:tcBorders>
              <w:top w:val="single" w:sz="4" w:space="0" w:color="auto"/>
              <w:left w:val="single" w:sz="4" w:space="0" w:color="auto"/>
              <w:bottom w:val="single" w:sz="4" w:space="0" w:color="auto"/>
              <w:right w:val="single" w:sz="4" w:space="0" w:color="auto"/>
            </w:tcBorders>
          </w:tcPr>
          <w:p w14:paraId="10C9F8D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01.01.2024-31.12.2024</w:t>
            </w:r>
          </w:p>
        </w:tc>
        <w:tc>
          <w:tcPr>
            <w:tcW w:w="2997" w:type="dxa"/>
            <w:tcBorders>
              <w:top w:val="single" w:sz="4" w:space="0" w:color="auto"/>
              <w:left w:val="single" w:sz="4" w:space="0" w:color="auto"/>
              <w:bottom w:val="single" w:sz="4" w:space="0" w:color="auto"/>
              <w:right w:val="single" w:sz="4" w:space="0" w:color="auto"/>
            </w:tcBorders>
          </w:tcPr>
          <w:p w14:paraId="2F5CBCA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формируется исходя из реестра дворовых территорий, требующих благоустройства </w:t>
            </w:r>
          </w:p>
        </w:tc>
        <w:tc>
          <w:tcPr>
            <w:tcW w:w="1621" w:type="dxa"/>
            <w:tcBorders>
              <w:top w:val="single" w:sz="4" w:space="0" w:color="auto"/>
              <w:left w:val="single" w:sz="4" w:space="0" w:color="auto"/>
              <w:bottom w:val="single" w:sz="4" w:space="0" w:color="auto"/>
              <w:right w:val="single" w:sz="4" w:space="0" w:color="auto"/>
            </w:tcBorders>
          </w:tcPr>
          <w:p w14:paraId="13BE3D5E"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Количество проектов, требующих реализации </w:t>
            </w:r>
          </w:p>
        </w:tc>
        <w:tc>
          <w:tcPr>
            <w:tcW w:w="1506" w:type="dxa"/>
            <w:tcBorders>
              <w:top w:val="single" w:sz="4" w:space="0" w:color="auto"/>
              <w:left w:val="single" w:sz="4" w:space="0" w:color="auto"/>
              <w:bottom w:val="single" w:sz="4" w:space="0" w:color="auto"/>
              <w:right w:val="single" w:sz="4" w:space="0" w:color="auto"/>
            </w:tcBorders>
          </w:tcPr>
          <w:p w14:paraId="04450BCE"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261" w:type="dxa"/>
            <w:tcBorders>
              <w:top w:val="single" w:sz="4" w:space="0" w:color="auto"/>
              <w:left w:val="single" w:sz="4" w:space="0" w:color="auto"/>
              <w:bottom w:val="single" w:sz="4" w:space="0" w:color="auto"/>
              <w:right w:val="single" w:sz="4" w:space="0" w:color="auto"/>
            </w:tcBorders>
          </w:tcPr>
          <w:p w14:paraId="67E28A5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проектов</w:t>
            </w:r>
          </w:p>
        </w:tc>
        <w:tc>
          <w:tcPr>
            <w:tcW w:w="2128" w:type="dxa"/>
            <w:tcBorders>
              <w:top w:val="single" w:sz="4" w:space="0" w:color="auto"/>
              <w:left w:val="single" w:sz="4" w:space="0" w:color="auto"/>
              <w:bottom w:val="single" w:sz="4" w:space="0" w:color="auto"/>
              <w:right w:val="single" w:sz="4" w:space="0" w:color="auto"/>
            </w:tcBorders>
          </w:tcPr>
          <w:p w14:paraId="78E227C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171C3CD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31576F4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24A473D7" w14:textId="77777777" w:rsidTr="00D54CFB">
        <w:tc>
          <w:tcPr>
            <w:tcW w:w="514" w:type="dxa"/>
            <w:tcBorders>
              <w:top w:val="single" w:sz="4" w:space="0" w:color="auto"/>
              <w:left w:val="single" w:sz="4" w:space="0" w:color="auto"/>
              <w:bottom w:val="single" w:sz="4" w:space="0" w:color="auto"/>
              <w:right w:val="single" w:sz="4" w:space="0" w:color="auto"/>
            </w:tcBorders>
          </w:tcPr>
          <w:p w14:paraId="340CEDC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w:t>
            </w:r>
          </w:p>
        </w:tc>
        <w:tc>
          <w:tcPr>
            <w:tcW w:w="1754" w:type="dxa"/>
          </w:tcPr>
          <w:p w14:paraId="6F0A6AB1" w14:textId="77777777" w:rsidR="00A44793" w:rsidRPr="00576C53" w:rsidRDefault="00A44793" w:rsidP="00D54CFB">
            <w:pPr>
              <w:tabs>
                <w:tab w:val="left" w:pos="567"/>
              </w:tabs>
              <w:rPr>
                <w:rFonts w:ascii="Times New Roman" w:hAnsi="Times New Roman"/>
              </w:rPr>
            </w:pPr>
            <w:r w:rsidRPr="00576C53">
              <w:rPr>
                <w:rFonts w:ascii="Times New Roman" w:hAnsi="Times New Roman"/>
                <w:spacing w:val="-1"/>
                <w:shd w:val="clear" w:color="auto" w:fill="FFFFFF"/>
              </w:rPr>
              <w:t>Доля реализованных проектов</w:t>
            </w:r>
            <w:r w:rsidRPr="00576C53">
              <w:rPr>
                <w:rFonts w:ascii="Times New Roman" w:hAnsi="Times New Roman"/>
                <w:spacing w:val="-2"/>
                <w:shd w:val="clear" w:color="auto" w:fill="FFFFFF"/>
              </w:rPr>
              <w:t xml:space="preserve"> от общего количества </w:t>
            </w:r>
          </w:p>
        </w:tc>
        <w:tc>
          <w:tcPr>
            <w:tcW w:w="567" w:type="dxa"/>
            <w:tcBorders>
              <w:top w:val="single" w:sz="4" w:space="0" w:color="auto"/>
              <w:left w:val="single" w:sz="4" w:space="0" w:color="auto"/>
              <w:bottom w:val="single" w:sz="4" w:space="0" w:color="auto"/>
              <w:right w:val="single" w:sz="4" w:space="0" w:color="auto"/>
            </w:tcBorders>
          </w:tcPr>
          <w:p w14:paraId="7DAC0E1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4CA6A4F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01.01.2024-31.12.2024</w:t>
            </w:r>
          </w:p>
        </w:tc>
        <w:tc>
          <w:tcPr>
            <w:tcW w:w="2997" w:type="dxa"/>
            <w:tcBorders>
              <w:top w:val="single" w:sz="4" w:space="0" w:color="auto"/>
              <w:left w:val="single" w:sz="4" w:space="0" w:color="auto"/>
              <w:bottom w:val="single" w:sz="4" w:space="0" w:color="auto"/>
              <w:right w:val="single" w:sz="4" w:space="0" w:color="auto"/>
            </w:tcBorders>
          </w:tcPr>
          <w:p w14:paraId="30143CC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дворовых территорий, требующих благоустройства</w:t>
            </w:r>
          </w:p>
        </w:tc>
        <w:tc>
          <w:tcPr>
            <w:tcW w:w="1621" w:type="dxa"/>
            <w:tcBorders>
              <w:top w:val="single" w:sz="4" w:space="0" w:color="auto"/>
              <w:left w:val="single" w:sz="4" w:space="0" w:color="auto"/>
              <w:bottom w:val="single" w:sz="4" w:space="0" w:color="auto"/>
              <w:right w:val="single" w:sz="4" w:space="0" w:color="auto"/>
            </w:tcBorders>
          </w:tcPr>
          <w:p w14:paraId="136C60FB"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проектов, требующих реализации</w:t>
            </w:r>
          </w:p>
        </w:tc>
        <w:tc>
          <w:tcPr>
            <w:tcW w:w="1506" w:type="dxa"/>
            <w:tcBorders>
              <w:top w:val="single" w:sz="4" w:space="0" w:color="auto"/>
              <w:left w:val="single" w:sz="4" w:space="0" w:color="auto"/>
              <w:bottom w:val="single" w:sz="4" w:space="0" w:color="auto"/>
              <w:right w:val="single" w:sz="4" w:space="0" w:color="auto"/>
            </w:tcBorders>
          </w:tcPr>
          <w:p w14:paraId="3FD149FC"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261" w:type="dxa"/>
            <w:tcBorders>
              <w:top w:val="single" w:sz="4" w:space="0" w:color="auto"/>
              <w:left w:val="single" w:sz="4" w:space="0" w:color="auto"/>
              <w:bottom w:val="single" w:sz="4" w:space="0" w:color="auto"/>
              <w:right w:val="single" w:sz="4" w:space="0" w:color="auto"/>
            </w:tcBorders>
          </w:tcPr>
          <w:p w14:paraId="5B10295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проектов</w:t>
            </w:r>
          </w:p>
        </w:tc>
        <w:tc>
          <w:tcPr>
            <w:tcW w:w="2128" w:type="dxa"/>
            <w:tcBorders>
              <w:top w:val="single" w:sz="4" w:space="0" w:color="auto"/>
              <w:left w:val="single" w:sz="4" w:space="0" w:color="auto"/>
              <w:bottom w:val="single" w:sz="4" w:space="0" w:color="auto"/>
              <w:right w:val="single" w:sz="4" w:space="0" w:color="auto"/>
            </w:tcBorders>
          </w:tcPr>
          <w:p w14:paraId="160F559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65541B6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66AD626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bl>
    <w:p w14:paraId="53FCCCF4" w14:textId="77777777" w:rsidR="00A44793" w:rsidRPr="00576C53" w:rsidRDefault="00A44793" w:rsidP="00A44793">
      <w:pPr>
        <w:pStyle w:val="af1"/>
        <w:ind w:left="3479"/>
        <w:rPr>
          <w:rFonts w:ascii="Times New Roman" w:hAnsi="Times New Roman" w:cs="Times New Roman"/>
        </w:rPr>
      </w:pPr>
    </w:p>
    <w:p w14:paraId="244FA248" w14:textId="77777777" w:rsidR="00A44793" w:rsidRPr="00576C53" w:rsidRDefault="00A44793" w:rsidP="00A44793">
      <w:pPr>
        <w:pStyle w:val="af1"/>
        <w:ind w:left="3479"/>
        <w:rPr>
          <w:rFonts w:ascii="Times New Roman" w:hAnsi="Times New Roman" w:cs="Times New Roman"/>
        </w:rPr>
      </w:pPr>
    </w:p>
    <w:p w14:paraId="1E115E61" w14:textId="77777777" w:rsidR="00A44793" w:rsidRPr="00576C53" w:rsidRDefault="00A44793" w:rsidP="00A44793">
      <w:pPr>
        <w:pStyle w:val="af1"/>
        <w:ind w:left="3479"/>
        <w:rPr>
          <w:rFonts w:ascii="Times New Roman" w:hAnsi="Times New Roman" w:cs="Times New Roman"/>
        </w:rPr>
      </w:pPr>
    </w:p>
    <w:p w14:paraId="1B5E67E3" w14:textId="77777777" w:rsidR="00A44793" w:rsidRPr="00576C53" w:rsidRDefault="00A44793" w:rsidP="00A44793">
      <w:pPr>
        <w:pStyle w:val="af1"/>
        <w:ind w:left="3479"/>
        <w:rPr>
          <w:rFonts w:ascii="Times New Roman" w:hAnsi="Times New Roman" w:cs="Times New Roman"/>
        </w:rPr>
      </w:pPr>
    </w:p>
    <w:p w14:paraId="0FC42F3B" w14:textId="77777777" w:rsidR="00A44793" w:rsidRPr="00576C53" w:rsidRDefault="00A44793" w:rsidP="00A44793">
      <w:pPr>
        <w:pStyle w:val="af1"/>
        <w:ind w:left="3479"/>
        <w:rPr>
          <w:rFonts w:ascii="Times New Roman" w:hAnsi="Times New Roman" w:cs="Times New Roman"/>
        </w:rPr>
      </w:pPr>
    </w:p>
    <w:p w14:paraId="7454B403" w14:textId="77777777" w:rsidR="00A44793" w:rsidRPr="00576C53" w:rsidRDefault="00A44793" w:rsidP="00A44793">
      <w:pPr>
        <w:pStyle w:val="af1"/>
        <w:ind w:left="3479"/>
        <w:rPr>
          <w:rFonts w:ascii="Times New Roman" w:hAnsi="Times New Roman" w:cs="Times New Roman"/>
        </w:rPr>
        <w:sectPr w:rsidR="00A44793" w:rsidRPr="00576C53" w:rsidSect="0045582D">
          <w:pgSz w:w="16838" w:h="11906" w:orient="landscape"/>
          <w:pgMar w:top="567" w:right="1134" w:bottom="709" w:left="1134" w:header="708" w:footer="708" w:gutter="0"/>
          <w:cols w:space="708"/>
          <w:docGrid w:linePitch="360"/>
        </w:sectPr>
      </w:pPr>
    </w:p>
    <w:p w14:paraId="708ABF2A" w14:textId="77777777" w:rsidR="00A44793" w:rsidRPr="00576C53" w:rsidRDefault="00A44793" w:rsidP="00A44793">
      <w:pPr>
        <w:spacing w:line="0" w:lineRule="atLeast"/>
        <w:jc w:val="right"/>
        <w:rPr>
          <w:color w:val="auto"/>
          <w:shd w:val="clear" w:color="auto" w:fill="FFFFFF"/>
        </w:rPr>
      </w:pPr>
      <w:r w:rsidRPr="00576C53">
        <w:rPr>
          <w:color w:val="auto"/>
          <w:shd w:val="clear" w:color="auto" w:fill="FFFFFF"/>
        </w:rPr>
        <w:lastRenderedPageBreak/>
        <w:t>Приложение 1</w:t>
      </w:r>
    </w:p>
    <w:p w14:paraId="15D493A4" w14:textId="77777777" w:rsidR="00A44793" w:rsidRPr="00576C53" w:rsidRDefault="00A44793" w:rsidP="00A44793">
      <w:pPr>
        <w:jc w:val="center"/>
        <w:rPr>
          <w:color w:val="auto"/>
          <w:sz w:val="28"/>
          <w:szCs w:val="22"/>
        </w:rPr>
      </w:pPr>
    </w:p>
    <w:p w14:paraId="1730A4EA" w14:textId="77777777" w:rsidR="00A44793" w:rsidRPr="00576C53" w:rsidRDefault="00A44793" w:rsidP="00A44793">
      <w:pPr>
        <w:jc w:val="center"/>
        <w:rPr>
          <w:b/>
          <w:color w:val="auto"/>
          <w:szCs w:val="22"/>
        </w:rPr>
      </w:pPr>
      <w:r w:rsidRPr="00576C53">
        <w:rPr>
          <w:b/>
          <w:color w:val="auto"/>
          <w:szCs w:val="22"/>
        </w:rPr>
        <w:t>Адресный перечень дворовых территорий, нуждающихся в благоустройстве</w:t>
      </w:r>
    </w:p>
    <w:tbl>
      <w:tblPr>
        <w:tblpPr w:leftFromText="180" w:rightFromText="180" w:vertAnchor="text" w:horzAnchor="margin" w:tblpXSpec="right" w:tblpY="195"/>
        <w:tblW w:w="0" w:type="auto"/>
        <w:tblLayout w:type="fixed"/>
        <w:tblCellMar>
          <w:left w:w="10" w:type="dxa"/>
          <w:right w:w="10" w:type="dxa"/>
        </w:tblCellMar>
        <w:tblLook w:val="0000" w:firstRow="0" w:lastRow="0" w:firstColumn="0" w:lastColumn="0" w:noHBand="0" w:noVBand="0"/>
      </w:tblPr>
      <w:tblGrid>
        <w:gridCol w:w="709"/>
        <w:gridCol w:w="6379"/>
        <w:gridCol w:w="3084"/>
      </w:tblGrid>
      <w:tr w:rsidR="00A44793" w:rsidRPr="00576C53" w14:paraId="1533671D" w14:textId="77777777" w:rsidTr="00D54CFB">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337089" w14:textId="77777777" w:rsidR="00A44793" w:rsidRPr="00576C53" w:rsidRDefault="00A44793" w:rsidP="00D54CFB">
            <w:pPr>
              <w:jc w:val="center"/>
              <w:rPr>
                <w:color w:val="auto"/>
              </w:rPr>
            </w:pPr>
            <w:r w:rsidRPr="00576C53">
              <w:rPr>
                <w:b/>
                <w:color w:val="auto"/>
                <w:szCs w:val="22"/>
              </w:rPr>
              <w:t>№ п/п</w:t>
            </w:r>
          </w:p>
        </w:tc>
        <w:tc>
          <w:tcPr>
            <w:tcW w:w="6379"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10711535" w14:textId="77777777" w:rsidR="00A44793" w:rsidRPr="00576C53" w:rsidRDefault="00A44793" w:rsidP="00D54CFB">
            <w:pPr>
              <w:jc w:val="center"/>
              <w:rPr>
                <w:color w:val="auto"/>
              </w:rPr>
            </w:pPr>
            <w:r w:rsidRPr="00576C53">
              <w:rPr>
                <w:b/>
                <w:color w:val="auto"/>
                <w:szCs w:val="22"/>
              </w:rPr>
              <w:t>Адрес</w:t>
            </w:r>
          </w:p>
        </w:tc>
        <w:tc>
          <w:tcPr>
            <w:tcW w:w="308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5D475922" w14:textId="77777777" w:rsidR="00A44793" w:rsidRPr="00576C53" w:rsidRDefault="00A44793" w:rsidP="00D54CFB">
            <w:pPr>
              <w:jc w:val="center"/>
              <w:rPr>
                <w:color w:val="auto"/>
              </w:rPr>
            </w:pPr>
            <w:r w:rsidRPr="00576C53">
              <w:rPr>
                <w:b/>
                <w:color w:val="auto"/>
                <w:szCs w:val="22"/>
              </w:rPr>
              <w:t>Физическое состояние территории</w:t>
            </w:r>
          </w:p>
        </w:tc>
      </w:tr>
      <w:tr w:rsidR="00A44793" w:rsidRPr="00576C53" w14:paraId="2F1F67C4" w14:textId="77777777" w:rsidTr="00D54CFB">
        <w:tc>
          <w:tcPr>
            <w:tcW w:w="709"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bottom"/>
          </w:tcPr>
          <w:p w14:paraId="70077D61" w14:textId="77777777" w:rsidR="00A44793" w:rsidRPr="00576C53" w:rsidRDefault="00A44793" w:rsidP="00D54CFB">
            <w:pPr>
              <w:spacing w:line="0" w:lineRule="atLeast"/>
              <w:jc w:val="center"/>
              <w:rPr>
                <w:color w:val="auto"/>
              </w:rPr>
            </w:pPr>
            <w:r w:rsidRPr="00576C53">
              <w:rPr>
                <w:color w:val="auto"/>
                <w:szCs w:val="22"/>
              </w:rPr>
              <w:t>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A61D4C4" w14:textId="77777777" w:rsidR="00A44793" w:rsidRPr="00576C53" w:rsidRDefault="00A44793" w:rsidP="00D54CFB">
            <w:pPr>
              <w:rPr>
                <w:color w:val="auto"/>
              </w:rPr>
            </w:pPr>
            <w:r w:rsidRPr="00576C53">
              <w:rPr>
                <w:sz w:val="22"/>
                <w:szCs w:val="22"/>
              </w:rPr>
              <w:t>пер. Вокзальный, д.2, пер. Вокзальный, д.4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62C5E03"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9618B07"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2DC9967" w14:textId="77777777" w:rsidR="00A44793" w:rsidRPr="00576C53" w:rsidRDefault="00A44793" w:rsidP="00D54CFB">
            <w:pPr>
              <w:spacing w:line="0" w:lineRule="atLeast"/>
              <w:jc w:val="center"/>
              <w:rPr>
                <w:color w:val="auto"/>
              </w:rPr>
            </w:pPr>
            <w:r w:rsidRPr="00576C53">
              <w:rPr>
                <w:color w:val="auto"/>
                <w:szCs w:val="22"/>
              </w:rPr>
              <w:t>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3F5DE08" w14:textId="77777777" w:rsidR="00A44793" w:rsidRPr="00576C53" w:rsidRDefault="00A44793" w:rsidP="00D54CFB">
            <w:pPr>
              <w:rPr>
                <w:color w:val="auto"/>
              </w:rPr>
            </w:pPr>
            <w:r w:rsidRPr="00576C53">
              <w:rPr>
                <w:szCs w:val="22"/>
              </w:rPr>
              <w:t>пер. Луговой 2-й, д.2; ул. Чайковского, д.21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A53BC09"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32771C3B"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E1F3247" w14:textId="77777777" w:rsidR="00A44793" w:rsidRPr="00576C53" w:rsidRDefault="00A44793" w:rsidP="00D54CFB">
            <w:pPr>
              <w:spacing w:line="0" w:lineRule="atLeast"/>
              <w:jc w:val="center"/>
              <w:rPr>
                <w:color w:val="auto"/>
              </w:rPr>
            </w:pPr>
            <w:r w:rsidRPr="00576C53">
              <w:rPr>
                <w:color w:val="auto"/>
                <w:szCs w:val="22"/>
              </w:rPr>
              <w:t>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DD8CA7A" w14:textId="77777777" w:rsidR="00A44793" w:rsidRPr="00576C53" w:rsidRDefault="00A44793" w:rsidP="00D54CFB">
            <w:pPr>
              <w:rPr>
                <w:color w:val="auto"/>
              </w:rPr>
            </w:pPr>
            <w:r w:rsidRPr="00576C53">
              <w:rPr>
                <w:szCs w:val="22"/>
              </w:rPr>
              <w:t xml:space="preserve">пер. Торговый, д.1, </w:t>
            </w:r>
            <w:proofErr w:type="spellStart"/>
            <w:r w:rsidRPr="00576C53">
              <w:rPr>
                <w:szCs w:val="22"/>
              </w:rPr>
              <w:t>ул.Комсомольская</w:t>
            </w:r>
            <w:proofErr w:type="spellEnd"/>
            <w:r w:rsidRPr="00576C53">
              <w:rPr>
                <w:szCs w:val="22"/>
              </w:rPr>
              <w:t xml:space="preserve">, д. 4, </w:t>
            </w:r>
            <w:proofErr w:type="spellStart"/>
            <w:r w:rsidRPr="00576C53">
              <w:rPr>
                <w:szCs w:val="22"/>
              </w:rPr>
              <w:t>ул.Советская</w:t>
            </w:r>
            <w:proofErr w:type="spellEnd"/>
            <w:r w:rsidRPr="00576C53">
              <w:rPr>
                <w:szCs w:val="22"/>
              </w:rPr>
              <w:t xml:space="preserve"> д. </w:t>
            </w:r>
            <w:proofErr w:type="gramStart"/>
            <w:r w:rsidRPr="00576C53">
              <w:rPr>
                <w:szCs w:val="22"/>
              </w:rPr>
              <w:t>4,ул.Советская</w:t>
            </w:r>
            <w:proofErr w:type="gramEnd"/>
            <w:r w:rsidRPr="00576C53">
              <w:rPr>
                <w:szCs w:val="22"/>
              </w:rPr>
              <w:t xml:space="preserve"> д.6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0DC6763"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4E0A0EE3"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E82C00E" w14:textId="77777777" w:rsidR="00A44793" w:rsidRPr="00576C53" w:rsidRDefault="00A44793" w:rsidP="00D54CFB">
            <w:pPr>
              <w:spacing w:line="0" w:lineRule="atLeast"/>
              <w:jc w:val="center"/>
              <w:rPr>
                <w:color w:val="auto"/>
              </w:rPr>
            </w:pPr>
            <w:r w:rsidRPr="00576C53">
              <w:rPr>
                <w:color w:val="auto"/>
                <w:szCs w:val="22"/>
              </w:rPr>
              <w:t>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90E8A8B" w14:textId="77777777" w:rsidR="00A44793" w:rsidRPr="00576C53" w:rsidRDefault="00A44793" w:rsidP="00D54CFB">
            <w:pPr>
              <w:rPr>
                <w:color w:val="auto"/>
              </w:rPr>
            </w:pPr>
            <w:r w:rsidRPr="00576C53">
              <w:rPr>
                <w:szCs w:val="22"/>
              </w:rPr>
              <w:t>пер. Торговый, д.3, пер. Торговый, д.5, ул. Советская, д. 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DE5A57A"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C137E23"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2EA04EF" w14:textId="77777777" w:rsidR="00A44793" w:rsidRPr="00576C53" w:rsidRDefault="00A44793" w:rsidP="00D54CFB">
            <w:pPr>
              <w:spacing w:line="0" w:lineRule="atLeast"/>
              <w:jc w:val="center"/>
              <w:rPr>
                <w:color w:val="auto"/>
              </w:rPr>
            </w:pPr>
            <w:r w:rsidRPr="00576C53">
              <w:rPr>
                <w:color w:val="auto"/>
                <w:szCs w:val="22"/>
              </w:rPr>
              <w:t>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6CC494D" w14:textId="77777777" w:rsidR="00A44793" w:rsidRPr="00576C53" w:rsidRDefault="00A44793" w:rsidP="00D54CFB">
            <w:pPr>
              <w:rPr>
                <w:color w:val="auto"/>
              </w:rPr>
            </w:pPr>
            <w:r w:rsidRPr="00576C53">
              <w:rPr>
                <w:szCs w:val="22"/>
              </w:rPr>
              <w:t xml:space="preserve">пер. Торговый, д.4, </w:t>
            </w:r>
            <w:proofErr w:type="spellStart"/>
            <w:r w:rsidRPr="00576C53">
              <w:rPr>
                <w:szCs w:val="22"/>
              </w:rPr>
              <w:t>ул.Комсомольская</w:t>
            </w:r>
            <w:proofErr w:type="spellEnd"/>
            <w:r w:rsidRPr="00576C53">
              <w:rPr>
                <w:szCs w:val="22"/>
              </w:rPr>
              <w:t>, д.2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624C7D8"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61D3EBC"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2DAE84B" w14:textId="77777777" w:rsidR="00A44793" w:rsidRPr="00576C53" w:rsidRDefault="00A44793" w:rsidP="00D54CFB">
            <w:pPr>
              <w:spacing w:line="0" w:lineRule="atLeast"/>
              <w:jc w:val="center"/>
              <w:rPr>
                <w:color w:val="auto"/>
              </w:rPr>
            </w:pPr>
            <w:r w:rsidRPr="00576C53">
              <w:rPr>
                <w:color w:val="auto"/>
                <w:szCs w:val="22"/>
              </w:rPr>
              <w:t>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30E6E72" w14:textId="77777777" w:rsidR="00A44793" w:rsidRPr="00576C53" w:rsidRDefault="00A44793" w:rsidP="00D54CFB">
            <w:pPr>
              <w:rPr>
                <w:color w:val="auto"/>
              </w:rPr>
            </w:pPr>
            <w:r w:rsidRPr="00576C53">
              <w:rPr>
                <w:szCs w:val="22"/>
              </w:rPr>
              <w:t>пер. Школьный, д.1, пер. Школьный, д.3, пер. Школьный, д.5</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BAFE627"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388110F"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AFC8099" w14:textId="77777777" w:rsidR="00A44793" w:rsidRPr="00576C53" w:rsidRDefault="00A44793" w:rsidP="00D54CFB">
            <w:pPr>
              <w:spacing w:line="0" w:lineRule="atLeast"/>
              <w:jc w:val="center"/>
              <w:rPr>
                <w:color w:val="auto"/>
              </w:rPr>
            </w:pPr>
            <w:r w:rsidRPr="00576C53">
              <w:rPr>
                <w:color w:val="auto"/>
                <w:szCs w:val="22"/>
              </w:rPr>
              <w:t>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3DE404D" w14:textId="77777777" w:rsidR="00A44793" w:rsidRPr="00576C53" w:rsidRDefault="00A44793" w:rsidP="00D54CFB">
            <w:pPr>
              <w:rPr>
                <w:color w:val="auto"/>
              </w:rPr>
            </w:pPr>
            <w:r w:rsidRPr="00576C53">
              <w:rPr>
                <w:szCs w:val="22"/>
              </w:rPr>
              <w:t>ул. ЖДВ, д.1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055B831"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4F8731F"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6033D73" w14:textId="77777777" w:rsidR="00A44793" w:rsidRPr="00576C53" w:rsidRDefault="00A44793" w:rsidP="00D54CFB">
            <w:pPr>
              <w:spacing w:line="0" w:lineRule="atLeast"/>
              <w:jc w:val="center"/>
              <w:rPr>
                <w:color w:val="auto"/>
              </w:rPr>
            </w:pPr>
            <w:r w:rsidRPr="00576C53">
              <w:rPr>
                <w:color w:val="auto"/>
                <w:szCs w:val="22"/>
              </w:rPr>
              <w:t>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55925D0" w14:textId="77777777" w:rsidR="00A44793" w:rsidRPr="00576C53" w:rsidRDefault="00A44793" w:rsidP="00D54CFB">
            <w:pPr>
              <w:rPr>
                <w:color w:val="auto"/>
              </w:rPr>
            </w:pPr>
            <w:r w:rsidRPr="00576C53">
              <w:rPr>
                <w:szCs w:val="22"/>
              </w:rPr>
              <w:t>ул. ЖДВ, д.3</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80C8FE1"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60AC128C"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A653192" w14:textId="77777777" w:rsidR="00A44793" w:rsidRPr="00576C53" w:rsidRDefault="00A44793" w:rsidP="00D54CFB">
            <w:pPr>
              <w:spacing w:line="0" w:lineRule="atLeast"/>
              <w:jc w:val="center"/>
              <w:rPr>
                <w:color w:val="auto"/>
              </w:rPr>
            </w:pPr>
            <w:r w:rsidRPr="00576C53">
              <w:rPr>
                <w:color w:val="auto"/>
                <w:szCs w:val="22"/>
              </w:rPr>
              <w:t>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72B888E" w14:textId="77777777" w:rsidR="00A44793" w:rsidRPr="00576C53" w:rsidRDefault="00A44793" w:rsidP="00D54CFB">
            <w:pPr>
              <w:rPr>
                <w:color w:val="auto"/>
              </w:rPr>
            </w:pPr>
            <w:r w:rsidRPr="00576C53">
              <w:rPr>
                <w:szCs w:val="22"/>
              </w:rPr>
              <w:t>ул. ЖДВ, д.9</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C22733F"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519DE9C" w14:textId="77777777" w:rsidTr="00D54CFB">
        <w:trPr>
          <w:trHeight w:val="256"/>
        </w:trPr>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44507CD2" w14:textId="77777777" w:rsidR="00A44793" w:rsidRPr="00576C53" w:rsidRDefault="00A44793" w:rsidP="00D54CFB">
            <w:pPr>
              <w:spacing w:line="0" w:lineRule="atLeast"/>
              <w:rPr>
                <w:color w:val="auto"/>
              </w:rPr>
            </w:pPr>
            <w:r w:rsidRPr="00576C53">
              <w:rPr>
                <w:color w:val="auto"/>
                <w:szCs w:val="22"/>
              </w:rPr>
              <w:t xml:space="preserve"> 10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5ED156B5" w14:textId="77777777" w:rsidR="00A44793" w:rsidRPr="00576C53" w:rsidRDefault="00A44793" w:rsidP="00D54CFB">
            <w:pPr>
              <w:rPr>
                <w:color w:val="auto"/>
              </w:rPr>
            </w:pPr>
            <w:r w:rsidRPr="00576C53">
              <w:rPr>
                <w:szCs w:val="22"/>
              </w:rPr>
              <w:t>ул. Зайцева, д.10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FF85677"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4DEBA2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C7DD62C" w14:textId="77777777" w:rsidR="00A44793" w:rsidRPr="00576C53" w:rsidRDefault="00A44793" w:rsidP="00D54CFB">
            <w:pPr>
              <w:spacing w:line="0" w:lineRule="atLeast"/>
              <w:rPr>
                <w:color w:val="auto"/>
              </w:rPr>
            </w:pPr>
            <w:r w:rsidRPr="00576C53">
              <w:rPr>
                <w:color w:val="auto"/>
                <w:szCs w:val="22"/>
              </w:rPr>
              <w:t xml:space="preserve"> 11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228E251C" w14:textId="77777777" w:rsidR="00A44793" w:rsidRPr="00576C53" w:rsidRDefault="00A44793" w:rsidP="00D54CFB">
            <w:pPr>
              <w:rPr>
                <w:color w:val="auto"/>
              </w:rPr>
            </w:pPr>
            <w:r w:rsidRPr="00576C53">
              <w:rPr>
                <w:szCs w:val="22"/>
              </w:rPr>
              <w:t>ул. Зайцева, д.12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23275D1"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4E98CDC3"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0F9935BB" w14:textId="77777777" w:rsidR="00A44793" w:rsidRPr="00576C53" w:rsidRDefault="00A44793" w:rsidP="00D54CFB">
            <w:pPr>
              <w:spacing w:line="0" w:lineRule="atLeast"/>
              <w:rPr>
                <w:color w:val="auto"/>
              </w:rPr>
            </w:pPr>
            <w:r w:rsidRPr="00576C53">
              <w:rPr>
                <w:color w:val="auto"/>
                <w:szCs w:val="22"/>
              </w:rPr>
              <w:t xml:space="preserve"> 12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03AEF132" w14:textId="77777777" w:rsidR="00A44793" w:rsidRPr="00576C53" w:rsidRDefault="00A44793" w:rsidP="00D54CFB">
            <w:pPr>
              <w:rPr>
                <w:color w:val="auto"/>
              </w:rPr>
            </w:pPr>
            <w:r w:rsidRPr="00576C53">
              <w:rPr>
                <w:szCs w:val="22"/>
              </w:rPr>
              <w:t>ул. Зайцева, д.14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967CFB9"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4F37980"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571A9EB6" w14:textId="77777777" w:rsidR="00A44793" w:rsidRPr="00576C53" w:rsidRDefault="00A44793" w:rsidP="00D54CFB">
            <w:pPr>
              <w:spacing w:line="0" w:lineRule="atLeast"/>
              <w:rPr>
                <w:color w:val="auto"/>
              </w:rPr>
            </w:pPr>
            <w:r w:rsidRPr="00576C53">
              <w:rPr>
                <w:color w:val="auto"/>
                <w:szCs w:val="22"/>
              </w:rPr>
              <w:t xml:space="preserve"> 13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33478309" w14:textId="77777777" w:rsidR="00A44793" w:rsidRPr="00576C53" w:rsidRDefault="00A44793" w:rsidP="00D54CFB">
            <w:pPr>
              <w:rPr>
                <w:color w:val="auto"/>
              </w:rPr>
            </w:pPr>
            <w:r w:rsidRPr="00576C53">
              <w:rPr>
                <w:szCs w:val="22"/>
              </w:rPr>
              <w:t>ул. Зайцева, д.18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97ABEB8"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EC5E73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1B89097B" w14:textId="77777777" w:rsidR="00A44793" w:rsidRPr="00576C53" w:rsidRDefault="00A44793" w:rsidP="00D54CFB">
            <w:pPr>
              <w:spacing w:line="0" w:lineRule="atLeast"/>
              <w:rPr>
                <w:color w:val="auto"/>
              </w:rPr>
            </w:pPr>
            <w:r w:rsidRPr="00576C53">
              <w:rPr>
                <w:color w:val="auto"/>
                <w:szCs w:val="22"/>
              </w:rPr>
              <w:t xml:space="preserve"> 14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733D6F53" w14:textId="77777777" w:rsidR="00A44793" w:rsidRPr="00576C53" w:rsidRDefault="00A44793" w:rsidP="00D54CFB">
            <w:pPr>
              <w:rPr>
                <w:color w:val="auto"/>
              </w:rPr>
            </w:pPr>
            <w:r w:rsidRPr="00576C53">
              <w:rPr>
                <w:szCs w:val="22"/>
              </w:rPr>
              <w:t>ул. Зайцева, д.20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6E4B379"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367137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69444D5F" w14:textId="77777777" w:rsidR="00A44793" w:rsidRPr="00576C53" w:rsidRDefault="00A44793" w:rsidP="00D54CFB">
            <w:pPr>
              <w:spacing w:line="0" w:lineRule="atLeast"/>
              <w:rPr>
                <w:color w:val="auto"/>
              </w:rPr>
            </w:pPr>
            <w:r w:rsidRPr="00576C53">
              <w:rPr>
                <w:color w:val="auto"/>
                <w:szCs w:val="22"/>
              </w:rPr>
              <w:t xml:space="preserve"> 15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C592347" w14:textId="77777777" w:rsidR="00A44793" w:rsidRPr="00576C53" w:rsidRDefault="00A44793" w:rsidP="00D54CFB">
            <w:pPr>
              <w:rPr>
                <w:color w:val="auto"/>
              </w:rPr>
            </w:pPr>
            <w:r w:rsidRPr="00576C53">
              <w:rPr>
                <w:szCs w:val="22"/>
              </w:rPr>
              <w:t>ул. Зайцева, д.20а, ул. Зайцева22а</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2AB5EF8"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2F8DC43"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4622E4C" w14:textId="77777777" w:rsidR="00A44793" w:rsidRPr="00576C53" w:rsidRDefault="00A44793" w:rsidP="00D54CFB">
            <w:pPr>
              <w:spacing w:line="0" w:lineRule="atLeast"/>
              <w:rPr>
                <w:color w:val="auto"/>
              </w:rPr>
            </w:pPr>
            <w:r w:rsidRPr="00576C53">
              <w:rPr>
                <w:color w:val="auto"/>
                <w:szCs w:val="22"/>
              </w:rPr>
              <w:t xml:space="preserve"> 16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596EC52" w14:textId="77777777" w:rsidR="00A44793" w:rsidRPr="00576C53" w:rsidRDefault="00A44793" w:rsidP="00D54CFB">
            <w:pPr>
              <w:rPr>
                <w:color w:val="auto"/>
              </w:rPr>
            </w:pPr>
            <w:r w:rsidRPr="00576C53">
              <w:rPr>
                <w:szCs w:val="22"/>
              </w:rPr>
              <w:t>ул. Зайцева, д.22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9F4E4C2"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40A1E80"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026E4DC" w14:textId="77777777" w:rsidR="00A44793" w:rsidRPr="00576C53" w:rsidRDefault="00A44793" w:rsidP="00D54CFB">
            <w:pPr>
              <w:spacing w:line="0" w:lineRule="atLeast"/>
              <w:rPr>
                <w:color w:val="auto"/>
              </w:rPr>
            </w:pPr>
            <w:r w:rsidRPr="00576C53">
              <w:rPr>
                <w:color w:val="auto"/>
                <w:szCs w:val="22"/>
              </w:rPr>
              <w:t xml:space="preserve"> 17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F26A2C3" w14:textId="77777777" w:rsidR="00A44793" w:rsidRPr="00576C53" w:rsidRDefault="00A44793" w:rsidP="00D54CFB">
            <w:pPr>
              <w:rPr>
                <w:color w:val="auto"/>
              </w:rPr>
            </w:pPr>
            <w:r w:rsidRPr="00576C53">
              <w:rPr>
                <w:szCs w:val="22"/>
              </w:rPr>
              <w:t>ул. Зайцева, д.24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83F00B0"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E2724A2"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341080A" w14:textId="77777777" w:rsidR="00A44793" w:rsidRPr="00576C53" w:rsidRDefault="00A44793" w:rsidP="00D54CFB">
            <w:pPr>
              <w:spacing w:line="0" w:lineRule="atLeast"/>
              <w:rPr>
                <w:color w:val="auto"/>
              </w:rPr>
            </w:pPr>
            <w:r w:rsidRPr="00576C53">
              <w:rPr>
                <w:color w:val="auto"/>
                <w:szCs w:val="22"/>
              </w:rPr>
              <w:t xml:space="preserve"> 18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0DE4512" w14:textId="77777777" w:rsidR="00A44793" w:rsidRPr="00576C53" w:rsidRDefault="00A44793" w:rsidP="00D54CFB">
            <w:pPr>
              <w:rPr>
                <w:color w:val="auto"/>
              </w:rPr>
            </w:pPr>
            <w:r w:rsidRPr="00576C53">
              <w:rPr>
                <w:szCs w:val="22"/>
              </w:rPr>
              <w:t>ул. Зайцева, д.26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A0C8A6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A7AC4A1"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EB514B3" w14:textId="77777777" w:rsidR="00A44793" w:rsidRPr="00576C53" w:rsidRDefault="00A44793" w:rsidP="00D54CFB">
            <w:pPr>
              <w:spacing w:line="0" w:lineRule="atLeast"/>
              <w:rPr>
                <w:color w:val="auto"/>
              </w:rPr>
            </w:pPr>
            <w:r w:rsidRPr="00576C53">
              <w:rPr>
                <w:color w:val="auto"/>
                <w:szCs w:val="22"/>
              </w:rPr>
              <w:t xml:space="preserve"> 19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3E7D331" w14:textId="77777777" w:rsidR="00A44793" w:rsidRPr="00576C53" w:rsidRDefault="00A44793" w:rsidP="00D54CFB">
            <w:pPr>
              <w:rPr>
                <w:color w:val="auto"/>
              </w:rPr>
            </w:pPr>
            <w:r w:rsidRPr="00576C53">
              <w:rPr>
                <w:szCs w:val="22"/>
              </w:rPr>
              <w:t>ул. Зайцева, д.28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F9DF989"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5AC5F80"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2D60F62" w14:textId="77777777" w:rsidR="00A44793" w:rsidRPr="00576C53" w:rsidRDefault="00A44793" w:rsidP="00D54CFB">
            <w:pPr>
              <w:spacing w:line="0" w:lineRule="atLeast"/>
              <w:rPr>
                <w:color w:val="auto"/>
              </w:rPr>
            </w:pPr>
            <w:r w:rsidRPr="00576C53">
              <w:rPr>
                <w:color w:val="auto"/>
                <w:szCs w:val="22"/>
              </w:rPr>
              <w:t xml:space="preserve"> 20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918F39A" w14:textId="77777777" w:rsidR="00A44793" w:rsidRPr="00576C53" w:rsidRDefault="00A44793" w:rsidP="00D54CFB">
            <w:pPr>
              <w:rPr>
                <w:color w:val="auto"/>
              </w:rPr>
            </w:pPr>
            <w:r w:rsidRPr="00576C53">
              <w:rPr>
                <w:szCs w:val="22"/>
              </w:rPr>
              <w:t xml:space="preserve"> ул. Зайцева, д.30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D461BF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383ED0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0D879E1" w14:textId="77777777" w:rsidR="00A44793" w:rsidRPr="00576C53" w:rsidRDefault="00A44793" w:rsidP="00D54CFB">
            <w:pPr>
              <w:spacing w:line="0" w:lineRule="atLeast"/>
              <w:rPr>
                <w:color w:val="auto"/>
              </w:rPr>
            </w:pPr>
            <w:r w:rsidRPr="00576C53">
              <w:rPr>
                <w:color w:val="auto"/>
                <w:szCs w:val="22"/>
              </w:rPr>
              <w:t xml:space="preserve"> 21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BC89868" w14:textId="77777777" w:rsidR="00A44793" w:rsidRPr="00576C53" w:rsidRDefault="00A44793" w:rsidP="00D54CFB">
            <w:pPr>
              <w:rPr>
                <w:color w:val="auto"/>
              </w:rPr>
            </w:pPr>
            <w:r w:rsidRPr="00576C53">
              <w:rPr>
                <w:szCs w:val="22"/>
              </w:rPr>
              <w:t>ул. Зайцева, д.32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98BCEA9"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67EF117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72A0CC1" w14:textId="77777777" w:rsidR="00A44793" w:rsidRPr="00576C53" w:rsidRDefault="00A44793" w:rsidP="00D54CFB">
            <w:pPr>
              <w:spacing w:line="0" w:lineRule="atLeast"/>
              <w:rPr>
                <w:color w:val="auto"/>
              </w:rPr>
            </w:pPr>
            <w:r w:rsidRPr="00576C53">
              <w:rPr>
                <w:color w:val="auto"/>
                <w:szCs w:val="22"/>
              </w:rPr>
              <w:t xml:space="preserve"> 22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337F358" w14:textId="77777777" w:rsidR="00A44793" w:rsidRPr="00576C53" w:rsidRDefault="00A44793" w:rsidP="00D54CFB">
            <w:pPr>
              <w:rPr>
                <w:color w:val="auto"/>
              </w:rPr>
            </w:pPr>
            <w:r w:rsidRPr="00576C53">
              <w:rPr>
                <w:szCs w:val="22"/>
              </w:rPr>
              <w:t>ул. Зайцева, д.34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47F6FC1"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F3DB901"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97DA73E" w14:textId="77777777" w:rsidR="00A44793" w:rsidRPr="00576C53" w:rsidRDefault="00A44793" w:rsidP="00D54CFB">
            <w:pPr>
              <w:spacing w:line="0" w:lineRule="atLeast"/>
              <w:rPr>
                <w:color w:val="auto"/>
              </w:rPr>
            </w:pPr>
            <w:r w:rsidRPr="00576C53">
              <w:rPr>
                <w:color w:val="auto"/>
                <w:szCs w:val="22"/>
              </w:rPr>
              <w:t xml:space="preserve"> 23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485EB63" w14:textId="77777777" w:rsidR="00A44793" w:rsidRPr="00576C53" w:rsidRDefault="00A44793" w:rsidP="00D54CFB">
            <w:pPr>
              <w:rPr>
                <w:color w:val="auto"/>
              </w:rPr>
            </w:pPr>
            <w:r w:rsidRPr="00576C53">
              <w:rPr>
                <w:szCs w:val="22"/>
              </w:rPr>
              <w:t>ул. Зайцева, д.5</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0A40416"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D019218"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DEF1C40" w14:textId="77777777" w:rsidR="00A44793" w:rsidRPr="00576C53" w:rsidRDefault="00A44793" w:rsidP="00D54CFB">
            <w:pPr>
              <w:spacing w:line="0" w:lineRule="atLeast"/>
              <w:rPr>
                <w:rFonts w:eastAsia="Calibri"/>
                <w:color w:val="auto"/>
              </w:rPr>
            </w:pPr>
            <w:r w:rsidRPr="00576C53">
              <w:rPr>
                <w:rFonts w:eastAsia="Calibri"/>
                <w:color w:val="auto"/>
              </w:rPr>
              <w:t xml:space="preserve"> 24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91BA8A0" w14:textId="77777777" w:rsidR="00A44793" w:rsidRPr="00576C53" w:rsidRDefault="00A44793" w:rsidP="00D54CFB">
            <w:pPr>
              <w:rPr>
                <w:color w:val="auto"/>
              </w:rPr>
            </w:pPr>
            <w:r w:rsidRPr="00576C53">
              <w:rPr>
                <w:szCs w:val="22"/>
              </w:rPr>
              <w:t>ул. Зайцева, д.8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520F91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A96B5AA"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04E8448" w14:textId="77777777" w:rsidR="00A44793" w:rsidRPr="00576C53" w:rsidRDefault="00A44793" w:rsidP="00D54CFB">
            <w:pPr>
              <w:spacing w:line="0" w:lineRule="atLeast"/>
              <w:rPr>
                <w:rFonts w:eastAsia="Calibri"/>
                <w:color w:val="auto"/>
              </w:rPr>
            </w:pPr>
            <w:r w:rsidRPr="00576C53">
              <w:rPr>
                <w:rFonts w:eastAsia="Calibri"/>
                <w:color w:val="auto"/>
              </w:rPr>
              <w:t xml:space="preserve"> 25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F355E4D" w14:textId="77777777" w:rsidR="00A44793" w:rsidRPr="00576C53" w:rsidRDefault="00A44793" w:rsidP="00D54CFB">
            <w:pPr>
              <w:rPr>
                <w:color w:val="auto"/>
              </w:rPr>
            </w:pPr>
            <w:r w:rsidRPr="00576C53">
              <w:rPr>
                <w:szCs w:val="22"/>
              </w:rPr>
              <w:t>ул. Колганова, д.10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D6F86E5"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340A00F"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2C4169E" w14:textId="77777777" w:rsidR="00A44793" w:rsidRPr="00576C53" w:rsidRDefault="00A44793" w:rsidP="00D54CFB">
            <w:pPr>
              <w:spacing w:line="0" w:lineRule="atLeast"/>
              <w:rPr>
                <w:rFonts w:eastAsia="Calibri"/>
                <w:color w:val="auto"/>
              </w:rPr>
            </w:pPr>
            <w:r w:rsidRPr="00576C53">
              <w:rPr>
                <w:rFonts w:eastAsia="Calibri"/>
                <w:color w:val="auto"/>
              </w:rPr>
              <w:t xml:space="preserve"> 26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7A49FC4" w14:textId="77777777" w:rsidR="00A44793" w:rsidRPr="00576C53" w:rsidRDefault="00A44793" w:rsidP="00D54CFB">
            <w:pPr>
              <w:rPr>
                <w:color w:val="auto"/>
              </w:rPr>
            </w:pPr>
            <w:r w:rsidRPr="00576C53">
              <w:rPr>
                <w:szCs w:val="22"/>
              </w:rPr>
              <w:t xml:space="preserve"> ул. Колганова, д.3</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191D90E"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B1525AA"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1496593" w14:textId="77777777" w:rsidR="00A44793" w:rsidRPr="00576C53" w:rsidRDefault="00A44793" w:rsidP="00D54CFB">
            <w:pPr>
              <w:spacing w:line="0" w:lineRule="atLeast"/>
              <w:rPr>
                <w:rFonts w:eastAsia="Calibri"/>
                <w:color w:val="auto"/>
              </w:rPr>
            </w:pPr>
            <w:r w:rsidRPr="00576C53">
              <w:rPr>
                <w:rFonts w:eastAsia="Calibri"/>
                <w:color w:val="auto"/>
              </w:rPr>
              <w:t xml:space="preserve"> 27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7CA7146" w14:textId="77777777" w:rsidR="00A44793" w:rsidRPr="00576C53" w:rsidRDefault="00A44793" w:rsidP="00D54CFB">
            <w:pPr>
              <w:rPr>
                <w:color w:val="auto"/>
              </w:rPr>
            </w:pPr>
            <w:r w:rsidRPr="00576C53">
              <w:rPr>
                <w:szCs w:val="22"/>
              </w:rPr>
              <w:t xml:space="preserve"> ул. Колганова, д.36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C685F19"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1BF96C57"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552AD98" w14:textId="77777777" w:rsidR="00A44793" w:rsidRPr="00576C53" w:rsidRDefault="00A44793" w:rsidP="00D54CFB">
            <w:pPr>
              <w:spacing w:line="0" w:lineRule="atLeast"/>
              <w:rPr>
                <w:rFonts w:eastAsia="Calibri"/>
                <w:color w:val="auto"/>
              </w:rPr>
            </w:pPr>
            <w:r w:rsidRPr="00576C53">
              <w:rPr>
                <w:rFonts w:eastAsia="Calibri"/>
                <w:color w:val="auto"/>
              </w:rPr>
              <w:t xml:space="preserve"> 28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FDA7AF6" w14:textId="77777777" w:rsidR="00A44793" w:rsidRPr="00576C53" w:rsidRDefault="00A44793" w:rsidP="00D54CFB">
            <w:pPr>
              <w:rPr>
                <w:color w:val="auto"/>
              </w:rPr>
            </w:pPr>
            <w:r w:rsidRPr="00576C53">
              <w:rPr>
                <w:szCs w:val="22"/>
              </w:rPr>
              <w:t>ул. Колганова, д.38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BABE192"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E1925B6"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ABE1853" w14:textId="77777777" w:rsidR="00A44793" w:rsidRPr="00576C53" w:rsidRDefault="00A44793" w:rsidP="00D54CFB">
            <w:pPr>
              <w:spacing w:line="0" w:lineRule="atLeast"/>
              <w:rPr>
                <w:rFonts w:eastAsia="Calibri"/>
                <w:color w:val="auto"/>
              </w:rPr>
            </w:pPr>
            <w:r w:rsidRPr="00576C53">
              <w:rPr>
                <w:rFonts w:eastAsia="Calibri"/>
                <w:color w:val="auto"/>
              </w:rPr>
              <w:t xml:space="preserve"> 29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9B8165E" w14:textId="77777777" w:rsidR="00A44793" w:rsidRPr="00576C53" w:rsidRDefault="00A44793" w:rsidP="00D54CFB">
            <w:pPr>
              <w:rPr>
                <w:color w:val="auto"/>
              </w:rPr>
            </w:pPr>
            <w:r w:rsidRPr="00576C53">
              <w:rPr>
                <w:szCs w:val="22"/>
              </w:rPr>
              <w:t>ул. Колганова, д.5</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63F1BC5"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4AD72CD"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5C8AC75" w14:textId="77777777" w:rsidR="00A44793" w:rsidRPr="00576C53" w:rsidRDefault="00A44793" w:rsidP="00D54CFB">
            <w:pPr>
              <w:spacing w:line="0" w:lineRule="atLeast"/>
              <w:rPr>
                <w:rFonts w:eastAsia="Calibri"/>
                <w:color w:val="auto"/>
              </w:rPr>
            </w:pPr>
            <w:r w:rsidRPr="00576C53">
              <w:rPr>
                <w:rFonts w:eastAsia="Calibri"/>
                <w:color w:val="auto"/>
              </w:rPr>
              <w:t xml:space="preserve"> 30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E8CC936" w14:textId="77777777" w:rsidR="00A44793" w:rsidRPr="00576C53" w:rsidRDefault="00A44793" w:rsidP="00D54CFB">
            <w:pPr>
              <w:rPr>
                <w:color w:val="auto"/>
              </w:rPr>
            </w:pPr>
            <w:r w:rsidRPr="00576C53">
              <w:rPr>
                <w:szCs w:val="22"/>
              </w:rPr>
              <w:t xml:space="preserve">ул. Колганова, д.7, </w:t>
            </w:r>
            <w:proofErr w:type="spellStart"/>
            <w:r w:rsidRPr="00576C53">
              <w:rPr>
                <w:szCs w:val="22"/>
              </w:rPr>
              <w:t>ул.Пионерская</w:t>
            </w:r>
            <w:proofErr w:type="spellEnd"/>
            <w:r w:rsidRPr="00576C53">
              <w:rPr>
                <w:szCs w:val="22"/>
              </w:rPr>
              <w:t xml:space="preserve">, д. 24, </w:t>
            </w:r>
            <w:proofErr w:type="spellStart"/>
            <w:r w:rsidRPr="00576C53">
              <w:rPr>
                <w:szCs w:val="22"/>
              </w:rPr>
              <w:t>ул.Тельмана</w:t>
            </w:r>
            <w:proofErr w:type="spellEnd"/>
            <w:r w:rsidRPr="00576C53">
              <w:rPr>
                <w:szCs w:val="22"/>
              </w:rPr>
              <w:t xml:space="preserve"> д. 2, </w:t>
            </w:r>
            <w:proofErr w:type="spellStart"/>
            <w:r w:rsidRPr="00576C53">
              <w:rPr>
                <w:szCs w:val="22"/>
              </w:rPr>
              <w:t>ул.Тельмана</w:t>
            </w:r>
            <w:proofErr w:type="spellEnd"/>
            <w:r w:rsidRPr="00576C53">
              <w:rPr>
                <w:szCs w:val="22"/>
              </w:rPr>
              <w:t xml:space="preserve"> д.4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A100C1B"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E64E37D"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D19FA37" w14:textId="77777777" w:rsidR="00A44793" w:rsidRPr="00576C53" w:rsidRDefault="00A44793" w:rsidP="00D54CFB">
            <w:pPr>
              <w:spacing w:line="0" w:lineRule="atLeast"/>
              <w:rPr>
                <w:rFonts w:eastAsia="Calibri"/>
                <w:color w:val="auto"/>
              </w:rPr>
            </w:pPr>
            <w:r w:rsidRPr="00576C53">
              <w:rPr>
                <w:rFonts w:eastAsia="Calibri"/>
                <w:color w:val="auto"/>
              </w:rPr>
              <w:t xml:space="preserve"> 31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8A0DE5C" w14:textId="77777777" w:rsidR="00A44793" w:rsidRPr="00576C53" w:rsidRDefault="00A44793" w:rsidP="00D54CFB">
            <w:pPr>
              <w:rPr>
                <w:color w:val="auto"/>
              </w:rPr>
            </w:pPr>
            <w:r w:rsidRPr="00576C53">
              <w:rPr>
                <w:szCs w:val="22"/>
              </w:rPr>
              <w:t>ул. Комсомольская, д.1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E7F22C0"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437A620"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F77EDAE" w14:textId="77777777" w:rsidR="00A44793" w:rsidRPr="00576C53" w:rsidRDefault="00A44793" w:rsidP="00D54CFB">
            <w:pPr>
              <w:spacing w:line="0" w:lineRule="atLeast"/>
              <w:rPr>
                <w:rFonts w:eastAsia="Calibri"/>
                <w:color w:val="auto"/>
              </w:rPr>
            </w:pPr>
            <w:r w:rsidRPr="00576C53">
              <w:rPr>
                <w:rFonts w:eastAsia="Calibri"/>
                <w:color w:val="auto"/>
              </w:rPr>
              <w:t xml:space="preserve"> 32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6E5F9B0" w14:textId="77777777" w:rsidR="00A44793" w:rsidRPr="00576C53" w:rsidRDefault="00A44793" w:rsidP="00D54CFB">
            <w:pPr>
              <w:rPr>
                <w:color w:val="auto"/>
              </w:rPr>
            </w:pPr>
            <w:r w:rsidRPr="00576C53">
              <w:rPr>
                <w:szCs w:val="22"/>
              </w:rPr>
              <w:t xml:space="preserve"> ул. Комсомольская, д.3</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FA8A7BB"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9955608"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5ECD065" w14:textId="77777777" w:rsidR="00A44793" w:rsidRPr="00576C53" w:rsidRDefault="00A44793" w:rsidP="00D54CFB">
            <w:pPr>
              <w:spacing w:line="0" w:lineRule="atLeast"/>
              <w:rPr>
                <w:rFonts w:eastAsia="Calibri"/>
                <w:color w:val="auto"/>
              </w:rPr>
            </w:pPr>
            <w:r w:rsidRPr="00576C53">
              <w:rPr>
                <w:rFonts w:eastAsia="Calibri"/>
                <w:color w:val="auto"/>
              </w:rPr>
              <w:t xml:space="preserve"> 33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903AA6D" w14:textId="77777777" w:rsidR="00A44793" w:rsidRPr="00576C53" w:rsidRDefault="00A44793" w:rsidP="00D54CFB">
            <w:pPr>
              <w:rPr>
                <w:color w:val="auto"/>
              </w:rPr>
            </w:pPr>
            <w:r w:rsidRPr="00576C53">
              <w:rPr>
                <w:szCs w:val="22"/>
              </w:rPr>
              <w:t>ул. Ленина, д.28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CADFB7B"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6759BF27"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1123B29" w14:textId="77777777" w:rsidR="00A44793" w:rsidRPr="00576C53" w:rsidRDefault="00A44793" w:rsidP="00D54CFB">
            <w:pPr>
              <w:spacing w:line="0" w:lineRule="atLeast"/>
              <w:rPr>
                <w:rFonts w:eastAsia="Calibri"/>
                <w:color w:val="auto"/>
              </w:rPr>
            </w:pPr>
            <w:r w:rsidRPr="00576C53">
              <w:rPr>
                <w:rFonts w:eastAsia="Calibri"/>
                <w:color w:val="auto"/>
              </w:rPr>
              <w:t xml:space="preserve"> 34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3746DF6" w14:textId="77777777" w:rsidR="00A44793" w:rsidRPr="00576C53" w:rsidRDefault="00A44793" w:rsidP="00D54CFB">
            <w:pPr>
              <w:rPr>
                <w:color w:val="auto"/>
              </w:rPr>
            </w:pPr>
            <w:r w:rsidRPr="00576C53">
              <w:rPr>
                <w:szCs w:val="22"/>
              </w:rPr>
              <w:t>ул. Люлина, д.1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4AB3694"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6F4A7FCF"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90730E1" w14:textId="77777777" w:rsidR="00A44793" w:rsidRPr="00576C53" w:rsidRDefault="00A44793" w:rsidP="00D54CFB">
            <w:pPr>
              <w:spacing w:line="0" w:lineRule="atLeast"/>
              <w:jc w:val="center"/>
              <w:rPr>
                <w:rFonts w:eastAsia="Calibri"/>
                <w:color w:val="auto"/>
              </w:rPr>
            </w:pPr>
            <w:r w:rsidRPr="00576C53">
              <w:rPr>
                <w:rFonts w:eastAsia="Calibri"/>
                <w:color w:val="auto"/>
              </w:rPr>
              <w:t>35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3EB0F4B" w14:textId="77777777" w:rsidR="00A44793" w:rsidRPr="00576C53" w:rsidRDefault="00A44793" w:rsidP="00D54CFB">
            <w:pPr>
              <w:rPr>
                <w:color w:val="auto"/>
              </w:rPr>
            </w:pPr>
            <w:r w:rsidRPr="00576C53">
              <w:rPr>
                <w:szCs w:val="22"/>
              </w:rPr>
              <w:t>ул. Люлина, д.10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BB664ED"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BDABBAB"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8160C62" w14:textId="77777777" w:rsidR="00A44793" w:rsidRPr="00576C53" w:rsidRDefault="00A44793" w:rsidP="00D54CFB">
            <w:pPr>
              <w:spacing w:line="0" w:lineRule="atLeast"/>
              <w:jc w:val="center"/>
              <w:rPr>
                <w:rFonts w:eastAsia="Calibri"/>
                <w:color w:val="auto"/>
              </w:rPr>
            </w:pPr>
            <w:r w:rsidRPr="00576C53">
              <w:rPr>
                <w:rFonts w:eastAsia="Calibri"/>
                <w:color w:val="auto"/>
              </w:rPr>
              <w:t>36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0E5B989" w14:textId="77777777" w:rsidR="00A44793" w:rsidRPr="00576C53" w:rsidRDefault="00A44793" w:rsidP="00D54CFB">
            <w:pPr>
              <w:rPr>
                <w:color w:val="auto"/>
              </w:rPr>
            </w:pPr>
            <w:r w:rsidRPr="00576C53">
              <w:rPr>
                <w:szCs w:val="22"/>
              </w:rPr>
              <w:t xml:space="preserve"> ул. Люлина, д.11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80B7D82"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EEA45A4" w14:textId="77777777" w:rsidTr="00D54CFB">
        <w:trPr>
          <w:trHeight w:val="206"/>
        </w:trPr>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15E67FC" w14:textId="77777777" w:rsidR="00A44793" w:rsidRPr="00576C53" w:rsidRDefault="00A44793" w:rsidP="00D54CFB">
            <w:pPr>
              <w:spacing w:line="0" w:lineRule="atLeast"/>
              <w:jc w:val="center"/>
              <w:rPr>
                <w:rFonts w:eastAsia="Calibri"/>
                <w:color w:val="auto"/>
              </w:rPr>
            </w:pPr>
            <w:r w:rsidRPr="00576C53">
              <w:rPr>
                <w:rFonts w:eastAsia="Calibri"/>
                <w:color w:val="auto"/>
              </w:rPr>
              <w:t xml:space="preserve"> 37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DC818B8" w14:textId="77777777" w:rsidR="00A44793" w:rsidRPr="00576C53" w:rsidRDefault="00A44793" w:rsidP="00D54CFB">
            <w:pPr>
              <w:rPr>
                <w:color w:val="auto"/>
              </w:rPr>
            </w:pPr>
            <w:r w:rsidRPr="00576C53">
              <w:rPr>
                <w:szCs w:val="22"/>
              </w:rPr>
              <w:t xml:space="preserve"> ул. Люлина, д.12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0693386"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2B2EE3C"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C7E73A0" w14:textId="77777777" w:rsidR="00A44793" w:rsidRPr="00576C53" w:rsidRDefault="00A44793" w:rsidP="00D54CFB">
            <w:pPr>
              <w:spacing w:line="0" w:lineRule="atLeast"/>
              <w:jc w:val="center"/>
              <w:rPr>
                <w:rFonts w:eastAsia="Calibri"/>
                <w:color w:val="auto"/>
              </w:rPr>
            </w:pPr>
            <w:r w:rsidRPr="00576C53">
              <w:rPr>
                <w:rFonts w:eastAsia="Calibri"/>
                <w:color w:val="auto"/>
              </w:rPr>
              <w:t>38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A26B32A" w14:textId="77777777" w:rsidR="00A44793" w:rsidRPr="00576C53" w:rsidRDefault="00A44793" w:rsidP="00D54CFB">
            <w:pPr>
              <w:rPr>
                <w:color w:val="auto"/>
              </w:rPr>
            </w:pPr>
            <w:r w:rsidRPr="00576C53">
              <w:rPr>
                <w:szCs w:val="22"/>
              </w:rPr>
              <w:t xml:space="preserve"> ул. Люлина, д.18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9B43DC8"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9CED211"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56A3FB3" w14:textId="77777777" w:rsidR="00A44793" w:rsidRPr="00576C53" w:rsidRDefault="00A44793" w:rsidP="00D54CFB">
            <w:pPr>
              <w:spacing w:line="0" w:lineRule="atLeast"/>
              <w:jc w:val="center"/>
              <w:rPr>
                <w:rFonts w:eastAsia="Calibri"/>
                <w:color w:val="auto"/>
              </w:rPr>
            </w:pPr>
            <w:r w:rsidRPr="00576C53">
              <w:rPr>
                <w:rFonts w:eastAsia="Calibri"/>
                <w:color w:val="auto"/>
              </w:rPr>
              <w:t>39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81A8FF2" w14:textId="77777777" w:rsidR="00A44793" w:rsidRPr="00576C53" w:rsidRDefault="00A44793" w:rsidP="00D54CFB">
            <w:pPr>
              <w:rPr>
                <w:color w:val="auto"/>
              </w:rPr>
            </w:pPr>
            <w:r w:rsidRPr="00576C53">
              <w:rPr>
                <w:szCs w:val="22"/>
              </w:rPr>
              <w:t>ул. Люлина, д.2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E10E931"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B009EF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E5DCB24" w14:textId="77777777" w:rsidR="00A44793" w:rsidRPr="00576C53" w:rsidRDefault="00A44793" w:rsidP="00D54CFB">
            <w:pPr>
              <w:spacing w:line="0" w:lineRule="atLeast"/>
              <w:jc w:val="center"/>
              <w:rPr>
                <w:rFonts w:eastAsia="Calibri"/>
                <w:color w:val="auto"/>
              </w:rPr>
            </w:pPr>
            <w:r w:rsidRPr="00576C53">
              <w:rPr>
                <w:rFonts w:eastAsia="Calibri"/>
                <w:color w:val="auto"/>
              </w:rPr>
              <w:t>40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F46EC62" w14:textId="77777777" w:rsidR="00A44793" w:rsidRPr="00576C53" w:rsidRDefault="00A44793" w:rsidP="00D54CFB">
            <w:pPr>
              <w:rPr>
                <w:color w:val="auto"/>
              </w:rPr>
            </w:pPr>
            <w:r w:rsidRPr="00576C53">
              <w:rPr>
                <w:szCs w:val="22"/>
              </w:rPr>
              <w:t>ул. Люлина, д.20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EE7504F"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630200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1DF79BE" w14:textId="77777777" w:rsidR="00A44793" w:rsidRPr="00576C53" w:rsidRDefault="00A44793" w:rsidP="00D54CFB">
            <w:pPr>
              <w:spacing w:line="0" w:lineRule="atLeast"/>
              <w:jc w:val="center"/>
              <w:rPr>
                <w:rFonts w:eastAsia="Calibri"/>
                <w:color w:val="auto"/>
              </w:rPr>
            </w:pPr>
            <w:r w:rsidRPr="00576C53">
              <w:rPr>
                <w:rFonts w:eastAsia="Calibri"/>
                <w:color w:val="auto"/>
              </w:rPr>
              <w:t>41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54E4C36" w14:textId="77777777" w:rsidR="00A44793" w:rsidRPr="00576C53" w:rsidRDefault="00A44793" w:rsidP="00D54CFB">
            <w:pPr>
              <w:rPr>
                <w:color w:val="auto"/>
              </w:rPr>
            </w:pPr>
            <w:r w:rsidRPr="00576C53">
              <w:rPr>
                <w:szCs w:val="22"/>
              </w:rPr>
              <w:t xml:space="preserve"> ул. Люлина, д.22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7CE7375"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F6305A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F4A76AD" w14:textId="77777777" w:rsidR="00A44793" w:rsidRPr="00576C53" w:rsidRDefault="00A44793" w:rsidP="00D54CFB">
            <w:pPr>
              <w:spacing w:line="0" w:lineRule="atLeast"/>
              <w:jc w:val="center"/>
              <w:rPr>
                <w:rFonts w:eastAsia="Calibri"/>
                <w:color w:val="auto"/>
              </w:rPr>
            </w:pPr>
            <w:r w:rsidRPr="00576C53">
              <w:rPr>
                <w:rFonts w:eastAsia="Calibri"/>
                <w:color w:val="auto"/>
              </w:rPr>
              <w:t>42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6B7B087" w14:textId="77777777" w:rsidR="00A44793" w:rsidRPr="00576C53" w:rsidRDefault="00A44793" w:rsidP="00D54CFB">
            <w:pPr>
              <w:rPr>
                <w:color w:val="auto"/>
              </w:rPr>
            </w:pPr>
            <w:r w:rsidRPr="00576C53">
              <w:rPr>
                <w:szCs w:val="22"/>
              </w:rPr>
              <w:t xml:space="preserve"> ул. Люлина, д.24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FFBF141"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835F8BF"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4DCDCF7" w14:textId="77777777" w:rsidR="00A44793" w:rsidRPr="00576C53" w:rsidRDefault="00A44793" w:rsidP="00D54CFB">
            <w:pPr>
              <w:spacing w:line="0" w:lineRule="atLeast"/>
              <w:jc w:val="center"/>
              <w:rPr>
                <w:rFonts w:eastAsia="Calibri"/>
                <w:color w:val="auto"/>
              </w:rPr>
            </w:pPr>
            <w:r w:rsidRPr="00576C53">
              <w:rPr>
                <w:rFonts w:eastAsia="Calibri"/>
                <w:color w:val="auto"/>
              </w:rPr>
              <w:t>43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815CEE4" w14:textId="77777777" w:rsidR="00A44793" w:rsidRPr="00576C53" w:rsidRDefault="00A44793" w:rsidP="00D54CFB">
            <w:pPr>
              <w:rPr>
                <w:color w:val="auto"/>
              </w:rPr>
            </w:pPr>
            <w:r w:rsidRPr="00576C53">
              <w:rPr>
                <w:szCs w:val="22"/>
              </w:rPr>
              <w:t>ул. Люлина, д.26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7AECE88"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6D55A278"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99479D9" w14:textId="77777777" w:rsidR="00A44793" w:rsidRPr="00576C53" w:rsidRDefault="00A44793" w:rsidP="00D54CFB">
            <w:pPr>
              <w:spacing w:line="0" w:lineRule="atLeast"/>
              <w:jc w:val="center"/>
              <w:rPr>
                <w:rFonts w:eastAsia="Calibri"/>
                <w:color w:val="auto"/>
              </w:rPr>
            </w:pPr>
            <w:r w:rsidRPr="00576C53">
              <w:rPr>
                <w:rFonts w:eastAsia="Calibri"/>
                <w:color w:val="auto"/>
              </w:rPr>
              <w:t>44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0135818" w14:textId="77777777" w:rsidR="00A44793" w:rsidRPr="00576C53" w:rsidRDefault="00A44793" w:rsidP="00D54CFB">
            <w:pPr>
              <w:rPr>
                <w:color w:val="auto"/>
              </w:rPr>
            </w:pPr>
            <w:r w:rsidRPr="00576C53">
              <w:rPr>
                <w:szCs w:val="22"/>
              </w:rPr>
              <w:t xml:space="preserve"> ул. Люлина, д.3</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1275786"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461CA732"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946B9ED" w14:textId="77777777" w:rsidR="00A44793" w:rsidRPr="00576C53" w:rsidRDefault="00A44793" w:rsidP="00D54CFB">
            <w:pPr>
              <w:spacing w:line="0" w:lineRule="atLeast"/>
              <w:jc w:val="center"/>
              <w:rPr>
                <w:rFonts w:eastAsia="Calibri"/>
                <w:color w:val="auto"/>
              </w:rPr>
            </w:pPr>
            <w:r w:rsidRPr="00576C53">
              <w:rPr>
                <w:rFonts w:eastAsia="Calibri"/>
                <w:color w:val="auto"/>
              </w:rPr>
              <w:t>45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95774F6" w14:textId="77777777" w:rsidR="00A44793" w:rsidRPr="00576C53" w:rsidRDefault="00A44793" w:rsidP="00D54CFB">
            <w:pPr>
              <w:rPr>
                <w:color w:val="auto"/>
              </w:rPr>
            </w:pPr>
            <w:r w:rsidRPr="00576C53">
              <w:rPr>
                <w:szCs w:val="22"/>
              </w:rPr>
              <w:t>ул. Люлина, д.34 и ул. Люлина, д.34а</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B2F0697"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0048D2A4"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44708EC" w14:textId="77777777" w:rsidR="00A44793" w:rsidRPr="00576C53" w:rsidRDefault="00A44793" w:rsidP="00D54CFB">
            <w:pPr>
              <w:spacing w:line="0" w:lineRule="atLeast"/>
              <w:jc w:val="center"/>
              <w:rPr>
                <w:rFonts w:eastAsia="Calibri"/>
                <w:color w:val="auto"/>
              </w:rPr>
            </w:pPr>
            <w:r w:rsidRPr="00576C53">
              <w:rPr>
                <w:rFonts w:eastAsia="Calibri"/>
                <w:color w:val="auto"/>
              </w:rPr>
              <w:t>46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42E24D2" w14:textId="77777777" w:rsidR="00A44793" w:rsidRPr="00576C53" w:rsidRDefault="00A44793" w:rsidP="00D54CFB">
            <w:pPr>
              <w:rPr>
                <w:color w:val="auto"/>
              </w:rPr>
            </w:pPr>
            <w:r w:rsidRPr="00576C53">
              <w:rPr>
                <w:szCs w:val="22"/>
              </w:rPr>
              <w:t>ул. Люлина, д.4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9475306"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32E759B"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4C59FAB" w14:textId="77777777" w:rsidR="00A44793" w:rsidRPr="00576C53" w:rsidRDefault="00A44793" w:rsidP="00D54CFB">
            <w:pPr>
              <w:spacing w:line="0" w:lineRule="atLeast"/>
              <w:jc w:val="center"/>
              <w:rPr>
                <w:rFonts w:eastAsia="Calibri"/>
                <w:color w:val="auto"/>
              </w:rPr>
            </w:pPr>
            <w:r w:rsidRPr="00576C53">
              <w:rPr>
                <w:rFonts w:eastAsia="Calibri"/>
                <w:color w:val="auto"/>
              </w:rPr>
              <w:t>47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C8B1E8B" w14:textId="77777777" w:rsidR="00A44793" w:rsidRPr="00576C53" w:rsidRDefault="00A44793" w:rsidP="00D54CFB">
            <w:pPr>
              <w:rPr>
                <w:color w:val="auto"/>
              </w:rPr>
            </w:pPr>
            <w:r w:rsidRPr="00576C53">
              <w:rPr>
                <w:szCs w:val="22"/>
              </w:rPr>
              <w:t>ул. Люлина, д.5</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01F7DEA"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BA6B1F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8627348" w14:textId="77777777" w:rsidR="00A44793" w:rsidRPr="00576C53" w:rsidRDefault="00A44793" w:rsidP="00D54CFB">
            <w:pPr>
              <w:spacing w:line="0" w:lineRule="atLeast"/>
              <w:jc w:val="center"/>
              <w:rPr>
                <w:rFonts w:eastAsia="Calibri"/>
                <w:color w:val="auto"/>
              </w:rPr>
            </w:pPr>
            <w:r w:rsidRPr="00576C53">
              <w:rPr>
                <w:rFonts w:eastAsia="Calibri"/>
                <w:color w:val="auto"/>
              </w:rPr>
              <w:t>48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3ED5EEF" w14:textId="77777777" w:rsidR="00A44793" w:rsidRPr="00576C53" w:rsidRDefault="00A44793" w:rsidP="00D54CFB">
            <w:pPr>
              <w:rPr>
                <w:color w:val="auto"/>
              </w:rPr>
            </w:pPr>
            <w:r w:rsidRPr="00576C53">
              <w:rPr>
                <w:szCs w:val="22"/>
              </w:rPr>
              <w:t>ул. Люлина, д.6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45FD623"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A020E90"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507165F" w14:textId="77777777" w:rsidR="00A44793" w:rsidRPr="00576C53" w:rsidRDefault="00A44793" w:rsidP="00D54CFB">
            <w:pPr>
              <w:spacing w:line="0" w:lineRule="atLeast"/>
              <w:jc w:val="center"/>
              <w:rPr>
                <w:rFonts w:eastAsia="Calibri"/>
                <w:color w:val="auto"/>
              </w:rPr>
            </w:pPr>
            <w:r w:rsidRPr="00576C53">
              <w:rPr>
                <w:rFonts w:eastAsia="Calibri"/>
                <w:color w:val="auto"/>
              </w:rPr>
              <w:t>49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BF1FDB9" w14:textId="77777777" w:rsidR="00A44793" w:rsidRPr="00576C53" w:rsidRDefault="00A44793" w:rsidP="00D54CFB">
            <w:pPr>
              <w:rPr>
                <w:color w:val="auto"/>
              </w:rPr>
            </w:pPr>
            <w:r w:rsidRPr="00576C53">
              <w:rPr>
                <w:szCs w:val="22"/>
              </w:rPr>
              <w:t>ул. Люлина, д.8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D9F796D"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F477663"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BF55420" w14:textId="77777777" w:rsidR="00A44793" w:rsidRPr="00576C53" w:rsidRDefault="00A44793" w:rsidP="00D54CFB">
            <w:pPr>
              <w:spacing w:line="0" w:lineRule="atLeast"/>
              <w:jc w:val="center"/>
              <w:rPr>
                <w:rFonts w:eastAsia="Calibri"/>
                <w:color w:val="auto"/>
              </w:rPr>
            </w:pPr>
            <w:r w:rsidRPr="00576C53">
              <w:rPr>
                <w:rFonts w:eastAsia="Calibri"/>
                <w:color w:val="auto"/>
              </w:rPr>
              <w:t>50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DA910BC" w14:textId="77777777" w:rsidR="00A44793" w:rsidRPr="00576C53" w:rsidRDefault="00A44793" w:rsidP="00D54CFB">
            <w:pPr>
              <w:rPr>
                <w:color w:val="auto"/>
              </w:rPr>
            </w:pPr>
            <w:r w:rsidRPr="00576C53">
              <w:rPr>
                <w:szCs w:val="22"/>
              </w:rPr>
              <w:t>ул. Люлина, д.9</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9F3F695"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91C11E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395A003" w14:textId="77777777" w:rsidR="00A44793" w:rsidRPr="00576C53" w:rsidRDefault="00A44793" w:rsidP="00D54CFB">
            <w:pPr>
              <w:spacing w:line="0" w:lineRule="atLeast"/>
              <w:jc w:val="center"/>
              <w:rPr>
                <w:rFonts w:eastAsia="Calibri"/>
                <w:color w:val="auto"/>
              </w:rPr>
            </w:pPr>
            <w:r w:rsidRPr="00576C53">
              <w:rPr>
                <w:rFonts w:eastAsia="Calibri"/>
                <w:color w:val="auto"/>
              </w:rPr>
              <w:t>51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E286A15" w14:textId="77777777" w:rsidR="00A44793" w:rsidRPr="00576C53" w:rsidRDefault="00A44793" w:rsidP="00D54CFB">
            <w:pPr>
              <w:rPr>
                <w:color w:val="auto"/>
              </w:rPr>
            </w:pPr>
            <w:r w:rsidRPr="00576C53">
              <w:rPr>
                <w:szCs w:val="22"/>
              </w:rPr>
              <w:t>ул. Октябрьская, д.11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F7A7D0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D65598C"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4E7648B" w14:textId="77777777" w:rsidR="00A44793" w:rsidRPr="00576C53" w:rsidRDefault="00A44793" w:rsidP="00D54CFB">
            <w:pPr>
              <w:spacing w:line="0" w:lineRule="atLeast"/>
              <w:jc w:val="center"/>
              <w:rPr>
                <w:rFonts w:eastAsia="Calibri"/>
                <w:color w:val="auto"/>
              </w:rPr>
            </w:pPr>
            <w:r w:rsidRPr="00576C53">
              <w:rPr>
                <w:rFonts w:eastAsia="Calibri"/>
                <w:color w:val="auto"/>
              </w:rPr>
              <w:t>52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C090721" w14:textId="77777777" w:rsidR="00A44793" w:rsidRPr="00576C53" w:rsidRDefault="00A44793" w:rsidP="00D54CFB">
            <w:pPr>
              <w:rPr>
                <w:color w:val="auto"/>
              </w:rPr>
            </w:pPr>
            <w:r w:rsidRPr="00576C53">
              <w:rPr>
                <w:szCs w:val="22"/>
              </w:rPr>
              <w:t xml:space="preserve"> ул. Первомайская, д.10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16366A4"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13CF248B"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4294401" w14:textId="77777777" w:rsidR="00A44793" w:rsidRPr="00576C53" w:rsidRDefault="00A44793" w:rsidP="00D54CFB">
            <w:pPr>
              <w:spacing w:line="0" w:lineRule="atLeast"/>
              <w:jc w:val="center"/>
              <w:rPr>
                <w:rFonts w:eastAsia="Calibri"/>
                <w:color w:val="auto"/>
              </w:rPr>
            </w:pPr>
            <w:r w:rsidRPr="00576C53">
              <w:rPr>
                <w:rFonts w:eastAsia="Calibri"/>
                <w:color w:val="auto"/>
              </w:rPr>
              <w:lastRenderedPageBreak/>
              <w:t>53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E2287C6" w14:textId="77777777" w:rsidR="00A44793" w:rsidRPr="00576C53" w:rsidRDefault="00A44793" w:rsidP="00D54CFB">
            <w:pPr>
              <w:rPr>
                <w:color w:val="auto"/>
              </w:rPr>
            </w:pPr>
            <w:r w:rsidRPr="00576C53">
              <w:rPr>
                <w:szCs w:val="22"/>
              </w:rPr>
              <w:t>ул. Первомайская, д.11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DBF6D40"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3393C5BB"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CB99861" w14:textId="77777777" w:rsidR="00A44793" w:rsidRPr="00576C53" w:rsidRDefault="00A44793" w:rsidP="00D54CFB">
            <w:pPr>
              <w:spacing w:line="0" w:lineRule="atLeast"/>
              <w:jc w:val="center"/>
              <w:rPr>
                <w:rFonts w:eastAsia="Calibri"/>
                <w:color w:val="auto"/>
              </w:rPr>
            </w:pPr>
            <w:r w:rsidRPr="00576C53">
              <w:rPr>
                <w:rFonts w:eastAsia="Calibri"/>
                <w:color w:val="auto"/>
              </w:rPr>
              <w:t>54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7177756" w14:textId="77777777" w:rsidR="00A44793" w:rsidRPr="00576C53" w:rsidRDefault="00A44793" w:rsidP="00D54CFB">
            <w:pPr>
              <w:rPr>
                <w:color w:val="auto"/>
              </w:rPr>
            </w:pPr>
            <w:r w:rsidRPr="00576C53">
              <w:rPr>
                <w:szCs w:val="22"/>
              </w:rPr>
              <w:t>ул. Первомайская, д.9</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A49FDA0"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6DB638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7157245" w14:textId="77777777" w:rsidR="00A44793" w:rsidRPr="00576C53" w:rsidRDefault="00A44793" w:rsidP="00D54CFB">
            <w:pPr>
              <w:spacing w:line="0" w:lineRule="atLeast"/>
              <w:jc w:val="center"/>
              <w:rPr>
                <w:rFonts w:eastAsia="Calibri"/>
                <w:color w:val="auto"/>
              </w:rPr>
            </w:pPr>
            <w:r w:rsidRPr="00576C53">
              <w:rPr>
                <w:rFonts w:eastAsia="Calibri"/>
                <w:color w:val="auto"/>
              </w:rPr>
              <w:t>55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CCDAB04" w14:textId="77777777" w:rsidR="00A44793" w:rsidRPr="00576C53" w:rsidRDefault="00A44793" w:rsidP="00D54CFB">
            <w:pPr>
              <w:rPr>
                <w:color w:val="auto"/>
              </w:rPr>
            </w:pPr>
            <w:r w:rsidRPr="00576C53">
              <w:rPr>
                <w:szCs w:val="22"/>
              </w:rPr>
              <w:t xml:space="preserve"> ул. Пионерская, д.10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9268C27"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0FF7427"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985DDBA" w14:textId="77777777" w:rsidR="00A44793" w:rsidRPr="00576C53" w:rsidRDefault="00A44793" w:rsidP="00D54CFB">
            <w:pPr>
              <w:spacing w:line="0" w:lineRule="atLeast"/>
              <w:jc w:val="center"/>
              <w:rPr>
                <w:rFonts w:eastAsia="Calibri"/>
                <w:color w:val="auto"/>
              </w:rPr>
            </w:pPr>
            <w:r w:rsidRPr="00576C53">
              <w:rPr>
                <w:rFonts w:eastAsia="Calibri"/>
                <w:color w:val="auto"/>
              </w:rPr>
              <w:t>56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F97FE82" w14:textId="77777777" w:rsidR="00A44793" w:rsidRPr="00576C53" w:rsidRDefault="00A44793" w:rsidP="00D54CFB">
            <w:pPr>
              <w:rPr>
                <w:color w:val="auto"/>
              </w:rPr>
            </w:pPr>
            <w:r w:rsidRPr="00576C53">
              <w:rPr>
                <w:szCs w:val="22"/>
              </w:rPr>
              <w:t>ул. Пионерская, д.11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50BCE8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D383B3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317C4D9" w14:textId="77777777" w:rsidR="00A44793" w:rsidRPr="00576C53" w:rsidRDefault="00A44793" w:rsidP="00D54CFB">
            <w:pPr>
              <w:spacing w:line="0" w:lineRule="atLeast"/>
              <w:jc w:val="center"/>
              <w:rPr>
                <w:rFonts w:eastAsia="Calibri"/>
                <w:color w:val="auto"/>
              </w:rPr>
            </w:pPr>
            <w:r w:rsidRPr="00576C53">
              <w:rPr>
                <w:rFonts w:eastAsia="Calibri"/>
                <w:color w:val="auto"/>
              </w:rPr>
              <w:t>57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1E79A03" w14:textId="77777777" w:rsidR="00A44793" w:rsidRPr="00576C53" w:rsidRDefault="00A44793" w:rsidP="00D54CFB">
            <w:pPr>
              <w:rPr>
                <w:color w:val="auto"/>
              </w:rPr>
            </w:pPr>
            <w:r w:rsidRPr="00576C53">
              <w:rPr>
                <w:szCs w:val="22"/>
              </w:rPr>
              <w:t>ул. Пионерская, д.12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D0C557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3E9AA2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1442CD5" w14:textId="77777777" w:rsidR="00A44793" w:rsidRPr="00576C53" w:rsidRDefault="00A44793" w:rsidP="00D54CFB">
            <w:pPr>
              <w:spacing w:line="0" w:lineRule="atLeast"/>
              <w:jc w:val="center"/>
              <w:rPr>
                <w:rFonts w:eastAsia="Calibri"/>
                <w:color w:val="auto"/>
              </w:rPr>
            </w:pPr>
            <w:r w:rsidRPr="00576C53">
              <w:rPr>
                <w:rFonts w:eastAsia="Calibri"/>
                <w:color w:val="auto"/>
              </w:rPr>
              <w:t>58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F78B347" w14:textId="77777777" w:rsidR="00A44793" w:rsidRPr="00576C53" w:rsidRDefault="00A44793" w:rsidP="00D54CFB">
            <w:pPr>
              <w:rPr>
                <w:color w:val="auto"/>
              </w:rPr>
            </w:pPr>
            <w:r w:rsidRPr="00576C53">
              <w:rPr>
                <w:szCs w:val="22"/>
              </w:rPr>
              <w:t>ул. Пионерская, д.13</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482AB12"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09FC9FC"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6327BFB" w14:textId="77777777" w:rsidR="00A44793" w:rsidRPr="00576C53" w:rsidRDefault="00A44793" w:rsidP="00D54CFB">
            <w:pPr>
              <w:spacing w:line="0" w:lineRule="atLeast"/>
              <w:jc w:val="center"/>
              <w:rPr>
                <w:rFonts w:eastAsia="Calibri"/>
                <w:color w:val="auto"/>
              </w:rPr>
            </w:pPr>
            <w:r w:rsidRPr="00576C53">
              <w:rPr>
                <w:rFonts w:eastAsia="Calibri"/>
                <w:color w:val="auto"/>
              </w:rPr>
              <w:t>59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9CB1AC8" w14:textId="77777777" w:rsidR="00A44793" w:rsidRPr="00576C53" w:rsidRDefault="00A44793" w:rsidP="00D54CFB">
            <w:pPr>
              <w:rPr>
                <w:color w:val="auto"/>
              </w:rPr>
            </w:pPr>
            <w:r w:rsidRPr="00576C53">
              <w:rPr>
                <w:szCs w:val="22"/>
              </w:rPr>
              <w:t>ул. Пионерская, д.14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FCF593F"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DD057D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D14AB61" w14:textId="77777777" w:rsidR="00A44793" w:rsidRPr="00576C53" w:rsidRDefault="00A44793" w:rsidP="00D54CFB">
            <w:pPr>
              <w:spacing w:line="0" w:lineRule="atLeast"/>
              <w:jc w:val="center"/>
              <w:rPr>
                <w:rFonts w:eastAsia="Calibri"/>
                <w:color w:val="auto"/>
              </w:rPr>
            </w:pPr>
            <w:r w:rsidRPr="00576C53">
              <w:rPr>
                <w:rFonts w:eastAsia="Calibri"/>
                <w:color w:val="auto"/>
              </w:rPr>
              <w:t>60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CFF721E" w14:textId="77777777" w:rsidR="00A44793" w:rsidRPr="00576C53" w:rsidRDefault="00A44793" w:rsidP="00D54CFB">
            <w:pPr>
              <w:rPr>
                <w:color w:val="auto"/>
              </w:rPr>
            </w:pPr>
            <w:r w:rsidRPr="00576C53">
              <w:rPr>
                <w:szCs w:val="22"/>
              </w:rPr>
              <w:t xml:space="preserve"> ул. Пионерская, д.4а</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EC9C67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6971B4C"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CC7AACE" w14:textId="77777777" w:rsidR="00A44793" w:rsidRPr="00576C53" w:rsidRDefault="00A44793" w:rsidP="00D54CFB">
            <w:pPr>
              <w:spacing w:line="0" w:lineRule="atLeast"/>
              <w:jc w:val="center"/>
              <w:rPr>
                <w:rFonts w:eastAsia="Calibri"/>
                <w:color w:val="auto"/>
              </w:rPr>
            </w:pPr>
            <w:r w:rsidRPr="00576C53">
              <w:rPr>
                <w:rFonts w:eastAsia="Calibri"/>
                <w:color w:val="auto"/>
              </w:rPr>
              <w:t>61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2F05B6E" w14:textId="77777777" w:rsidR="00A44793" w:rsidRPr="00576C53" w:rsidRDefault="00A44793" w:rsidP="00D54CFB">
            <w:pPr>
              <w:rPr>
                <w:color w:val="auto"/>
              </w:rPr>
            </w:pPr>
            <w:r w:rsidRPr="00576C53">
              <w:rPr>
                <w:szCs w:val="22"/>
              </w:rPr>
              <w:t>ул. Пионерская, д.8а, корп.1.2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9F06673"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415527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DFF246C" w14:textId="77777777" w:rsidR="00A44793" w:rsidRPr="00576C53" w:rsidRDefault="00A44793" w:rsidP="00D54CFB">
            <w:pPr>
              <w:spacing w:line="0" w:lineRule="atLeast"/>
              <w:jc w:val="center"/>
              <w:rPr>
                <w:rFonts w:eastAsia="Calibri"/>
                <w:color w:val="auto"/>
              </w:rPr>
            </w:pPr>
            <w:r w:rsidRPr="00576C53">
              <w:rPr>
                <w:rFonts w:eastAsia="Calibri"/>
                <w:color w:val="auto"/>
              </w:rPr>
              <w:t>62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0254011" w14:textId="77777777" w:rsidR="00A44793" w:rsidRPr="00576C53" w:rsidRDefault="00A44793" w:rsidP="00D54CFB">
            <w:pPr>
              <w:rPr>
                <w:color w:val="auto"/>
              </w:rPr>
            </w:pPr>
            <w:r w:rsidRPr="00576C53">
              <w:rPr>
                <w:szCs w:val="22"/>
              </w:rPr>
              <w:t xml:space="preserve"> ул. Попова, д.1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0179754"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430FD86"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109C798" w14:textId="77777777" w:rsidR="00A44793" w:rsidRPr="00576C53" w:rsidRDefault="00A44793" w:rsidP="00D54CFB">
            <w:pPr>
              <w:spacing w:line="0" w:lineRule="atLeast"/>
              <w:jc w:val="center"/>
              <w:rPr>
                <w:rFonts w:eastAsia="Calibri"/>
                <w:color w:val="auto"/>
              </w:rPr>
            </w:pPr>
            <w:r w:rsidRPr="00576C53">
              <w:rPr>
                <w:rFonts w:eastAsia="Calibri"/>
                <w:color w:val="auto"/>
              </w:rPr>
              <w:t>63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F3AF1AD" w14:textId="77777777" w:rsidR="00A44793" w:rsidRPr="00576C53" w:rsidRDefault="00A44793" w:rsidP="00D54CFB">
            <w:pPr>
              <w:rPr>
                <w:color w:val="auto"/>
              </w:rPr>
            </w:pPr>
            <w:r w:rsidRPr="00576C53">
              <w:rPr>
                <w:szCs w:val="22"/>
              </w:rPr>
              <w:t>ул. Попова, д.2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356636D"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5E068AA"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67AEEF9" w14:textId="77777777" w:rsidR="00A44793" w:rsidRPr="00576C53" w:rsidRDefault="00A44793" w:rsidP="00D54CFB">
            <w:pPr>
              <w:spacing w:line="0" w:lineRule="atLeast"/>
              <w:jc w:val="center"/>
              <w:rPr>
                <w:rFonts w:eastAsia="Calibri"/>
                <w:color w:val="auto"/>
              </w:rPr>
            </w:pPr>
            <w:r w:rsidRPr="00576C53">
              <w:rPr>
                <w:rFonts w:eastAsia="Calibri"/>
                <w:color w:val="auto"/>
              </w:rPr>
              <w:t>64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52E9283" w14:textId="77777777" w:rsidR="00A44793" w:rsidRPr="00576C53" w:rsidRDefault="00A44793" w:rsidP="00D54CFB">
            <w:pPr>
              <w:rPr>
                <w:color w:val="auto"/>
              </w:rPr>
            </w:pPr>
            <w:r w:rsidRPr="00576C53">
              <w:rPr>
                <w:szCs w:val="22"/>
              </w:rPr>
              <w:t xml:space="preserve"> ул. Попова, д.3</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6B76D13"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030533F"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D1C17C7" w14:textId="77777777" w:rsidR="00A44793" w:rsidRPr="00576C53" w:rsidRDefault="00A44793" w:rsidP="00D54CFB">
            <w:pPr>
              <w:spacing w:line="0" w:lineRule="atLeast"/>
              <w:jc w:val="center"/>
              <w:rPr>
                <w:rFonts w:eastAsia="Calibri"/>
                <w:color w:val="auto"/>
              </w:rPr>
            </w:pPr>
            <w:r w:rsidRPr="00576C53">
              <w:rPr>
                <w:rFonts w:eastAsia="Calibri"/>
                <w:color w:val="auto"/>
              </w:rPr>
              <w:t>65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9C8F4DA" w14:textId="77777777" w:rsidR="00A44793" w:rsidRPr="00576C53" w:rsidRDefault="00A44793" w:rsidP="00D54CFB">
            <w:pPr>
              <w:rPr>
                <w:color w:val="auto"/>
              </w:rPr>
            </w:pPr>
            <w:r w:rsidRPr="00576C53">
              <w:rPr>
                <w:szCs w:val="22"/>
              </w:rPr>
              <w:t>ул. Попова, д.4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D661495"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3233508"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8F67DCB" w14:textId="77777777" w:rsidR="00A44793" w:rsidRPr="00576C53" w:rsidRDefault="00A44793" w:rsidP="00D54CFB">
            <w:pPr>
              <w:spacing w:line="0" w:lineRule="atLeast"/>
              <w:jc w:val="center"/>
              <w:rPr>
                <w:rFonts w:eastAsia="Calibri"/>
                <w:color w:val="auto"/>
              </w:rPr>
            </w:pPr>
            <w:r w:rsidRPr="00576C53">
              <w:rPr>
                <w:rFonts w:eastAsia="Calibri"/>
                <w:color w:val="auto"/>
              </w:rPr>
              <w:t>66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344896B" w14:textId="77777777" w:rsidR="00A44793" w:rsidRPr="00576C53" w:rsidRDefault="00A44793" w:rsidP="00D54CFB">
            <w:pPr>
              <w:rPr>
                <w:color w:val="auto"/>
              </w:rPr>
            </w:pPr>
            <w:r w:rsidRPr="00576C53">
              <w:rPr>
                <w:szCs w:val="22"/>
              </w:rPr>
              <w:t>ул. Садовая, д.7а</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758C250"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C5D5706"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8B62FB3" w14:textId="77777777" w:rsidR="00A44793" w:rsidRPr="00576C53" w:rsidRDefault="00A44793" w:rsidP="00D54CFB">
            <w:pPr>
              <w:spacing w:line="0" w:lineRule="atLeast"/>
              <w:jc w:val="center"/>
              <w:rPr>
                <w:rFonts w:eastAsia="Calibri"/>
                <w:color w:val="auto"/>
              </w:rPr>
            </w:pPr>
            <w:r w:rsidRPr="00576C53">
              <w:rPr>
                <w:rFonts w:eastAsia="Calibri"/>
                <w:color w:val="auto"/>
              </w:rPr>
              <w:t>67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050BDEC" w14:textId="77777777" w:rsidR="00A44793" w:rsidRPr="00576C53" w:rsidRDefault="00A44793" w:rsidP="00D54CFB">
            <w:pPr>
              <w:rPr>
                <w:color w:val="auto"/>
              </w:rPr>
            </w:pPr>
            <w:r w:rsidRPr="00576C53">
              <w:rPr>
                <w:szCs w:val="22"/>
              </w:rPr>
              <w:t>ул. Свердлова, д.5, ул. Свердлова, д.7, ул. Свердлова, д.9, ул. Свердлова, д.11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492BCB0"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5D780DA"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3E045A9" w14:textId="77777777" w:rsidR="00A44793" w:rsidRPr="00576C53" w:rsidRDefault="00A44793" w:rsidP="00D54CFB">
            <w:pPr>
              <w:spacing w:line="0" w:lineRule="atLeast"/>
              <w:jc w:val="center"/>
              <w:rPr>
                <w:rFonts w:eastAsia="Calibri"/>
                <w:color w:val="auto"/>
              </w:rPr>
            </w:pPr>
            <w:r w:rsidRPr="00576C53">
              <w:rPr>
                <w:rFonts w:eastAsia="Calibri"/>
                <w:color w:val="auto"/>
              </w:rPr>
              <w:t>68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DDD6558" w14:textId="77777777" w:rsidR="00A44793" w:rsidRPr="00576C53" w:rsidRDefault="00A44793" w:rsidP="00D54CFB">
            <w:pPr>
              <w:rPr>
                <w:color w:val="auto"/>
              </w:rPr>
            </w:pPr>
            <w:r w:rsidRPr="00576C53">
              <w:rPr>
                <w:szCs w:val="22"/>
              </w:rPr>
              <w:t>Свердлова 3, пер.2 -ой луговой, д. 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185D209"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581C702"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7772660" w14:textId="77777777" w:rsidR="00A44793" w:rsidRPr="00576C53" w:rsidRDefault="00A44793" w:rsidP="00D54CFB">
            <w:pPr>
              <w:spacing w:line="0" w:lineRule="atLeast"/>
              <w:jc w:val="center"/>
              <w:rPr>
                <w:rFonts w:eastAsia="Calibri"/>
                <w:color w:val="auto"/>
              </w:rPr>
            </w:pPr>
            <w:r w:rsidRPr="00576C53">
              <w:rPr>
                <w:rFonts w:eastAsia="Calibri"/>
                <w:color w:val="auto"/>
              </w:rPr>
              <w:t>69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1082264" w14:textId="77777777" w:rsidR="00A44793" w:rsidRPr="00576C53" w:rsidRDefault="00A44793" w:rsidP="00D54CFB">
            <w:pPr>
              <w:rPr>
                <w:color w:val="auto"/>
              </w:rPr>
            </w:pPr>
            <w:r w:rsidRPr="00576C53">
              <w:rPr>
                <w:szCs w:val="22"/>
              </w:rPr>
              <w:t>ул. Советская, д.1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01C374A"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103D4CD"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EBC693F" w14:textId="77777777" w:rsidR="00A44793" w:rsidRPr="00576C53" w:rsidRDefault="00A44793" w:rsidP="00D54CFB">
            <w:pPr>
              <w:spacing w:line="0" w:lineRule="atLeast"/>
              <w:jc w:val="center"/>
              <w:rPr>
                <w:rFonts w:eastAsia="Calibri"/>
                <w:color w:val="auto"/>
              </w:rPr>
            </w:pPr>
            <w:r w:rsidRPr="00576C53">
              <w:rPr>
                <w:rFonts w:eastAsia="Calibri"/>
                <w:color w:val="auto"/>
              </w:rPr>
              <w:t>70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D1E87B5" w14:textId="77777777" w:rsidR="00A44793" w:rsidRPr="00576C53" w:rsidRDefault="00A44793" w:rsidP="00D54CFB">
            <w:pPr>
              <w:rPr>
                <w:color w:val="auto"/>
              </w:rPr>
            </w:pPr>
            <w:r w:rsidRPr="00576C53">
              <w:rPr>
                <w:szCs w:val="22"/>
              </w:rPr>
              <w:t>ул. Советская, д.14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748DAEF"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644C1E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B076503" w14:textId="77777777" w:rsidR="00A44793" w:rsidRPr="00576C53" w:rsidRDefault="00A44793" w:rsidP="00D54CFB">
            <w:pPr>
              <w:spacing w:line="0" w:lineRule="atLeast"/>
              <w:jc w:val="center"/>
              <w:rPr>
                <w:rFonts w:eastAsia="Calibri"/>
                <w:color w:val="auto"/>
              </w:rPr>
            </w:pPr>
            <w:r w:rsidRPr="00576C53">
              <w:rPr>
                <w:rFonts w:eastAsia="Calibri"/>
                <w:color w:val="auto"/>
              </w:rPr>
              <w:t>71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5BAE1D5" w14:textId="77777777" w:rsidR="00A44793" w:rsidRPr="00576C53" w:rsidRDefault="00A44793" w:rsidP="00D54CFB">
            <w:pPr>
              <w:rPr>
                <w:color w:val="auto"/>
              </w:rPr>
            </w:pPr>
            <w:r w:rsidRPr="00576C53">
              <w:rPr>
                <w:szCs w:val="22"/>
              </w:rPr>
              <w:t>ул. Советская, д.4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D768121"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F494478"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6D0935D" w14:textId="77777777" w:rsidR="00A44793" w:rsidRPr="00576C53" w:rsidRDefault="00A44793" w:rsidP="00D54CFB">
            <w:pPr>
              <w:spacing w:line="0" w:lineRule="atLeast"/>
              <w:jc w:val="center"/>
              <w:rPr>
                <w:rFonts w:eastAsia="Calibri"/>
                <w:color w:val="auto"/>
              </w:rPr>
            </w:pPr>
            <w:r w:rsidRPr="00576C53">
              <w:rPr>
                <w:rFonts w:eastAsia="Calibri"/>
                <w:color w:val="auto"/>
              </w:rPr>
              <w:t>72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AB230B2" w14:textId="77777777" w:rsidR="00A44793" w:rsidRPr="00576C53" w:rsidRDefault="00A44793" w:rsidP="00D54CFB">
            <w:pPr>
              <w:rPr>
                <w:color w:val="auto"/>
              </w:rPr>
            </w:pPr>
            <w:r w:rsidRPr="00576C53">
              <w:rPr>
                <w:szCs w:val="22"/>
              </w:rPr>
              <w:t>ул. Советская, д.6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1031BAB"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3915F6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8D45ECD" w14:textId="77777777" w:rsidR="00A44793" w:rsidRPr="00576C53" w:rsidRDefault="00A44793" w:rsidP="00D54CFB">
            <w:pPr>
              <w:spacing w:line="0" w:lineRule="atLeast"/>
              <w:jc w:val="center"/>
              <w:rPr>
                <w:rFonts w:eastAsia="Calibri"/>
                <w:color w:val="auto"/>
              </w:rPr>
            </w:pPr>
            <w:r w:rsidRPr="00576C53">
              <w:rPr>
                <w:rFonts w:eastAsia="Calibri"/>
                <w:color w:val="auto"/>
              </w:rPr>
              <w:t>73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645A295" w14:textId="77777777" w:rsidR="00A44793" w:rsidRPr="00576C53" w:rsidRDefault="00A44793" w:rsidP="00D54CFB">
            <w:pPr>
              <w:rPr>
                <w:color w:val="auto"/>
              </w:rPr>
            </w:pPr>
            <w:r w:rsidRPr="00576C53">
              <w:rPr>
                <w:szCs w:val="22"/>
              </w:rPr>
              <w:t>ул. Советская, д.7</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87B0C3D"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2743B23"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B057A5C" w14:textId="77777777" w:rsidR="00A44793" w:rsidRPr="00576C53" w:rsidRDefault="00A44793" w:rsidP="00D54CFB">
            <w:pPr>
              <w:spacing w:line="0" w:lineRule="atLeast"/>
              <w:jc w:val="center"/>
              <w:rPr>
                <w:rFonts w:eastAsia="Calibri"/>
                <w:color w:val="auto"/>
              </w:rPr>
            </w:pPr>
            <w:r w:rsidRPr="00576C53">
              <w:rPr>
                <w:rFonts w:eastAsia="Calibri"/>
                <w:color w:val="auto"/>
              </w:rPr>
              <w:t>74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C33FF00" w14:textId="77777777" w:rsidR="00A44793" w:rsidRPr="00576C53" w:rsidRDefault="00A44793" w:rsidP="00D54CFB">
            <w:pPr>
              <w:rPr>
                <w:color w:val="auto"/>
              </w:rPr>
            </w:pPr>
            <w:r w:rsidRPr="00576C53">
              <w:rPr>
                <w:szCs w:val="22"/>
              </w:rPr>
              <w:t>ул. Советская, д.9</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1CA8C47"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B5C3F36"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00D8229" w14:textId="77777777" w:rsidR="00A44793" w:rsidRPr="00576C53" w:rsidRDefault="00A44793" w:rsidP="00D54CFB">
            <w:pPr>
              <w:spacing w:line="0" w:lineRule="atLeast"/>
              <w:jc w:val="center"/>
              <w:rPr>
                <w:rFonts w:eastAsia="Calibri"/>
                <w:color w:val="auto"/>
              </w:rPr>
            </w:pPr>
            <w:r w:rsidRPr="00576C53">
              <w:rPr>
                <w:rFonts w:eastAsia="Calibri"/>
                <w:color w:val="auto"/>
              </w:rPr>
              <w:t>75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1474493" w14:textId="77777777" w:rsidR="00A44793" w:rsidRPr="00576C53" w:rsidRDefault="00A44793" w:rsidP="00D54CFB">
            <w:pPr>
              <w:rPr>
                <w:color w:val="auto"/>
              </w:rPr>
            </w:pPr>
            <w:r w:rsidRPr="00576C53">
              <w:rPr>
                <w:szCs w:val="22"/>
              </w:rPr>
              <w:t>ул. Спортивная, д.1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61E818A"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A5AEB03"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CF1B750" w14:textId="77777777" w:rsidR="00A44793" w:rsidRPr="00576C53" w:rsidRDefault="00A44793" w:rsidP="00D54CFB">
            <w:pPr>
              <w:spacing w:line="0" w:lineRule="atLeast"/>
              <w:jc w:val="center"/>
              <w:rPr>
                <w:rFonts w:eastAsia="Calibri"/>
                <w:color w:val="auto"/>
              </w:rPr>
            </w:pPr>
            <w:r w:rsidRPr="00576C53">
              <w:rPr>
                <w:rFonts w:eastAsia="Calibri"/>
                <w:color w:val="auto"/>
              </w:rPr>
              <w:t>76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012307C" w14:textId="77777777" w:rsidR="00A44793" w:rsidRPr="00576C53" w:rsidRDefault="00A44793" w:rsidP="00D54CFB">
            <w:pPr>
              <w:rPr>
                <w:color w:val="auto"/>
              </w:rPr>
            </w:pPr>
            <w:r w:rsidRPr="00576C53">
              <w:rPr>
                <w:szCs w:val="22"/>
              </w:rPr>
              <w:t>ул. Спортивная, д.3</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4DAD645"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304F2EA"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CF692AE" w14:textId="77777777" w:rsidR="00A44793" w:rsidRPr="00576C53" w:rsidRDefault="00A44793" w:rsidP="00D54CFB">
            <w:pPr>
              <w:spacing w:line="0" w:lineRule="atLeast"/>
              <w:jc w:val="center"/>
              <w:rPr>
                <w:rFonts w:eastAsia="Calibri"/>
                <w:color w:val="auto"/>
              </w:rPr>
            </w:pPr>
            <w:r w:rsidRPr="00576C53">
              <w:rPr>
                <w:rFonts w:eastAsia="Calibri"/>
                <w:color w:val="auto"/>
              </w:rPr>
              <w:t>77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A65E6B8" w14:textId="77777777" w:rsidR="00A44793" w:rsidRPr="00576C53" w:rsidRDefault="00A44793" w:rsidP="00D54CFB">
            <w:pPr>
              <w:rPr>
                <w:color w:val="auto"/>
              </w:rPr>
            </w:pPr>
            <w:r w:rsidRPr="00576C53">
              <w:rPr>
                <w:szCs w:val="22"/>
              </w:rPr>
              <w:t>ул. Спортивная, д.4, ул. Спортивная, д.6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250DB97"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B4F7D2C"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FE7EAA8" w14:textId="77777777" w:rsidR="00A44793" w:rsidRPr="00576C53" w:rsidRDefault="00A44793" w:rsidP="00D54CFB">
            <w:pPr>
              <w:spacing w:line="0" w:lineRule="atLeast"/>
              <w:jc w:val="center"/>
              <w:rPr>
                <w:rFonts w:eastAsia="Calibri"/>
                <w:color w:val="auto"/>
              </w:rPr>
            </w:pPr>
            <w:r w:rsidRPr="00576C53">
              <w:rPr>
                <w:rFonts w:eastAsia="Calibri"/>
                <w:color w:val="auto"/>
              </w:rPr>
              <w:t>78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F21EBF3" w14:textId="77777777" w:rsidR="00A44793" w:rsidRPr="00576C53" w:rsidRDefault="00A44793" w:rsidP="00D54CFB">
            <w:pPr>
              <w:rPr>
                <w:color w:val="auto"/>
              </w:rPr>
            </w:pPr>
            <w:r w:rsidRPr="00576C53">
              <w:rPr>
                <w:szCs w:val="22"/>
              </w:rPr>
              <w:t>ул. Спортивная, д.5</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365969A"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B38AA9C"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381B1C3" w14:textId="77777777" w:rsidR="00A44793" w:rsidRPr="00576C53" w:rsidRDefault="00A44793" w:rsidP="00D54CFB">
            <w:pPr>
              <w:spacing w:line="0" w:lineRule="atLeast"/>
              <w:jc w:val="center"/>
              <w:rPr>
                <w:rFonts w:eastAsia="Calibri"/>
                <w:color w:val="auto"/>
              </w:rPr>
            </w:pPr>
            <w:r w:rsidRPr="00576C53">
              <w:rPr>
                <w:rFonts w:eastAsia="Calibri"/>
                <w:color w:val="auto"/>
              </w:rPr>
              <w:t>79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18D6932" w14:textId="77777777" w:rsidR="00A44793" w:rsidRPr="00576C53" w:rsidRDefault="00A44793" w:rsidP="00D54CFB">
            <w:pPr>
              <w:rPr>
                <w:color w:val="auto"/>
              </w:rPr>
            </w:pPr>
            <w:r w:rsidRPr="00576C53">
              <w:rPr>
                <w:szCs w:val="22"/>
              </w:rPr>
              <w:t>ул. Спортивная, д.8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9097776"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4D1013DA"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7F5D3BF" w14:textId="77777777" w:rsidR="00A44793" w:rsidRPr="00576C53" w:rsidRDefault="00A44793" w:rsidP="00D54CFB">
            <w:pPr>
              <w:spacing w:line="0" w:lineRule="atLeast"/>
              <w:jc w:val="center"/>
              <w:rPr>
                <w:rFonts w:eastAsia="Calibri"/>
                <w:color w:val="auto"/>
              </w:rPr>
            </w:pPr>
            <w:r w:rsidRPr="00576C53">
              <w:rPr>
                <w:rFonts w:eastAsia="Calibri"/>
                <w:color w:val="auto"/>
              </w:rPr>
              <w:t>80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CC9459D" w14:textId="77777777" w:rsidR="00A44793" w:rsidRPr="00576C53" w:rsidRDefault="00A44793" w:rsidP="00D54CFB">
            <w:pPr>
              <w:rPr>
                <w:color w:val="auto"/>
              </w:rPr>
            </w:pPr>
            <w:r w:rsidRPr="00576C53">
              <w:rPr>
                <w:szCs w:val="22"/>
              </w:rPr>
              <w:t>ул. Текстильная, д.</w:t>
            </w:r>
            <w:proofErr w:type="gramStart"/>
            <w:r w:rsidRPr="00576C53">
              <w:rPr>
                <w:szCs w:val="22"/>
              </w:rPr>
              <w:t>1,ул.</w:t>
            </w:r>
            <w:proofErr w:type="gramEnd"/>
            <w:r w:rsidRPr="00576C53">
              <w:rPr>
                <w:szCs w:val="22"/>
              </w:rPr>
              <w:t xml:space="preserve"> Текстильная, д.3,ул.Текстильная, д.5, </w:t>
            </w:r>
            <w:proofErr w:type="spellStart"/>
            <w:r w:rsidRPr="00576C53">
              <w:rPr>
                <w:szCs w:val="22"/>
              </w:rPr>
              <w:t>ул.Текстильная</w:t>
            </w:r>
            <w:proofErr w:type="spellEnd"/>
            <w:r w:rsidRPr="00576C53">
              <w:rPr>
                <w:szCs w:val="22"/>
              </w:rPr>
              <w:t>, д.7</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0808236"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5409ABB"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CD681E9" w14:textId="77777777" w:rsidR="00A44793" w:rsidRPr="00576C53" w:rsidRDefault="00A44793" w:rsidP="00D54CFB">
            <w:pPr>
              <w:spacing w:line="0" w:lineRule="atLeast"/>
              <w:jc w:val="center"/>
              <w:rPr>
                <w:rFonts w:eastAsia="Calibri"/>
                <w:color w:val="auto"/>
              </w:rPr>
            </w:pPr>
            <w:r w:rsidRPr="00576C53">
              <w:rPr>
                <w:rFonts w:eastAsia="Calibri"/>
                <w:color w:val="auto"/>
              </w:rPr>
              <w:t>81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C42C12E" w14:textId="77777777" w:rsidR="00A44793" w:rsidRPr="00576C53" w:rsidRDefault="00A44793" w:rsidP="00D54CFB">
            <w:pPr>
              <w:rPr>
                <w:color w:val="auto"/>
              </w:rPr>
            </w:pPr>
            <w:proofErr w:type="spellStart"/>
            <w:r w:rsidRPr="00576C53">
              <w:rPr>
                <w:szCs w:val="22"/>
              </w:rPr>
              <w:t>ул.Текстильная</w:t>
            </w:r>
            <w:proofErr w:type="spellEnd"/>
            <w:r w:rsidRPr="00576C53">
              <w:rPr>
                <w:szCs w:val="22"/>
              </w:rPr>
              <w:t xml:space="preserve">, д.2, </w:t>
            </w:r>
            <w:proofErr w:type="spellStart"/>
            <w:r w:rsidRPr="00576C53">
              <w:rPr>
                <w:szCs w:val="22"/>
              </w:rPr>
              <w:t>ул.Текстильная</w:t>
            </w:r>
            <w:proofErr w:type="spellEnd"/>
            <w:r w:rsidRPr="00576C53">
              <w:rPr>
                <w:szCs w:val="22"/>
              </w:rPr>
              <w:t>, д.</w:t>
            </w:r>
            <w:proofErr w:type="gramStart"/>
            <w:r w:rsidRPr="00576C53">
              <w:rPr>
                <w:szCs w:val="22"/>
              </w:rPr>
              <w:t>4,ул.Текстильная</w:t>
            </w:r>
            <w:proofErr w:type="gramEnd"/>
            <w:r w:rsidRPr="00576C53">
              <w:rPr>
                <w:szCs w:val="22"/>
              </w:rPr>
              <w:t>, д.6, ул. Текстильная, д.8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7F9CD2A"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670B9480"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A7C9C93" w14:textId="77777777" w:rsidR="00A44793" w:rsidRPr="00576C53" w:rsidRDefault="00A44793" w:rsidP="00D54CFB">
            <w:pPr>
              <w:spacing w:line="0" w:lineRule="atLeast"/>
              <w:jc w:val="center"/>
              <w:rPr>
                <w:rFonts w:eastAsia="Calibri"/>
                <w:color w:val="auto"/>
              </w:rPr>
            </w:pPr>
            <w:r w:rsidRPr="00576C53">
              <w:rPr>
                <w:rFonts w:eastAsia="Calibri"/>
                <w:color w:val="auto"/>
              </w:rPr>
              <w:t>82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98F866C" w14:textId="77777777" w:rsidR="00A44793" w:rsidRPr="00576C53" w:rsidRDefault="00A44793" w:rsidP="00D54CFB">
            <w:pPr>
              <w:rPr>
                <w:color w:val="auto"/>
              </w:rPr>
            </w:pPr>
            <w:r w:rsidRPr="00576C53">
              <w:rPr>
                <w:szCs w:val="22"/>
              </w:rPr>
              <w:t>ул. Чайковского, д.15</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224C0F7"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66FE53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24CEB5C" w14:textId="77777777" w:rsidR="00A44793" w:rsidRPr="00576C53" w:rsidRDefault="00A44793" w:rsidP="00D54CFB">
            <w:pPr>
              <w:spacing w:line="0" w:lineRule="atLeast"/>
              <w:jc w:val="center"/>
              <w:rPr>
                <w:rFonts w:eastAsia="Calibri"/>
                <w:color w:val="auto"/>
              </w:rPr>
            </w:pPr>
            <w:r w:rsidRPr="00576C53">
              <w:rPr>
                <w:rFonts w:eastAsia="Calibri"/>
                <w:color w:val="auto"/>
              </w:rPr>
              <w:t>83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BEE01BD" w14:textId="77777777" w:rsidR="00A44793" w:rsidRPr="00576C53" w:rsidRDefault="00A44793" w:rsidP="00D54CFB">
            <w:pPr>
              <w:rPr>
                <w:color w:val="auto"/>
              </w:rPr>
            </w:pPr>
            <w:r w:rsidRPr="00576C53">
              <w:rPr>
                <w:szCs w:val="22"/>
              </w:rPr>
              <w:t>ул. Чайковского, д.16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4C576E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696BD99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DBA6D7D" w14:textId="77777777" w:rsidR="00A44793" w:rsidRPr="00576C53" w:rsidRDefault="00A44793" w:rsidP="00D54CFB">
            <w:pPr>
              <w:spacing w:line="0" w:lineRule="atLeast"/>
              <w:jc w:val="center"/>
              <w:rPr>
                <w:rFonts w:eastAsia="Calibri"/>
                <w:color w:val="auto"/>
              </w:rPr>
            </w:pPr>
            <w:r w:rsidRPr="00576C53">
              <w:rPr>
                <w:rFonts w:eastAsia="Calibri"/>
                <w:color w:val="auto"/>
              </w:rPr>
              <w:t>84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40738E4" w14:textId="77777777" w:rsidR="00A44793" w:rsidRPr="00576C53" w:rsidRDefault="00A44793" w:rsidP="00D54CFB">
            <w:pPr>
              <w:rPr>
                <w:color w:val="auto"/>
              </w:rPr>
            </w:pPr>
            <w:r w:rsidRPr="00576C53">
              <w:rPr>
                <w:szCs w:val="22"/>
              </w:rPr>
              <w:t xml:space="preserve"> ул. Чайковского, д.17</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41E4C90"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87EA3BC" w14:textId="77777777" w:rsidTr="00D54CFB">
        <w:trPr>
          <w:trHeight w:val="221"/>
        </w:trPr>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9879FA4" w14:textId="77777777" w:rsidR="00A44793" w:rsidRPr="00576C53" w:rsidRDefault="00A44793" w:rsidP="00D54CFB">
            <w:pPr>
              <w:spacing w:line="0" w:lineRule="atLeast"/>
              <w:jc w:val="center"/>
              <w:rPr>
                <w:rFonts w:eastAsia="Calibri"/>
                <w:color w:val="auto"/>
              </w:rPr>
            </w:pPr>
            <w:r w:rsidRPr="00576C53">
              <w:rPr>
                <w:rFonts w:eastAsia="Calibri"/>
                <w:color w:val="auto"/>
              </w:rPr>
              <w:t>85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3044759" w14:textId="77777777" w:rsidR="00A44793" w:rsidRPr="00576C53" w:rsidRDefault="00A44793" w:rsidP="00D54CFB">
            <w:pPr>
              <w:rPr>
                <w:color w:val="auto"/>
              </w:rPr>
            </w:pPr>
            <w:r w:rsidRPr="00576C53">
              <w:rPr>
                <w:szCs w:val="22"/>
              </w:rPr>
              <w:t>ул. Чайковского, д.22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631E2F9" w14:textId="77777777" w:rsidR="00A44793" w:rsidRPr="00576C53" w:rsidRDefault="00A44793" w:rsidP="00D54CFB">
            <w:pPr>
              <w:jc w:val="center"/>
              <w:rPr>
                <w:color w:val="auto"/>
              </w:rPr>
            </w:pPr>
            <w:r w:rsidRPr="00576C53">
              <w:rPr>
                <w:color w:val="auto"/>
                <w:szCs w:val="22"/>
              </w:rPr>
              <w:t>Требуется благоустройство</w:t>
            </w:r>
          </w:p>
          <w:p w14:paraId="62DD226D" w14:textId="77777777" w:rsidR="00A44793" w:rsidRPr="00576C53" w:rsidRDefault="00A44793" w:rsidP="00D54CFB">
            <w:pPr>
              <w:jc w:val="center"/>
              <w:rPr>
                <w:color w:val="auto"/>
              </w:rPr>
            </w:pPr>
          </w:p>
        </w:tc>
      </w:tr>
      <w:tr w:rsidR="00A44793" w:rsidRPr="00576C53" w14:paraId="4575DDA7"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D5C51F8" w14:textId="77777777" w:rsidR="00A44793" w:rsidRPr="00576C53" w:rsidRDefault="00A44793" w:rsidP="00D54CFB">
            <w:pPr>
              <w:spacing w:line="0" w:lineRule="atLeast"/>
              <w:jc w:val="center"/>
              <w:rPr>
                <w:rFonts w:eastAsia="Calibri"/>
                <w:color w:val="auto"/>
              </w:rPr>
            </w:pPr>
            <w:r w:rsidRPr="00576C53">
              <w:rPr>
                <w:rFonts w:eastAsia="Calibri"/>
                <w:color w:val="auto"/>
              </w:rPr>
              <w:t>86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9C15570" w14:textId="77777777" w:rsidR="00A44793" w:rsidRPr="00576C53" w:rsidRDefault="00A44793" w:rsidP="00D54CFB">
            <w:pPr>
              <w:rPr>
                <w:color w:val="auto"/>
              </w:rPr>
            </w:pPr>
            <w:r w:rsidRPr="00576C53">
              <w:rPr>
                <w:szCs w:val="22"/>
              </w:rPr>
              <w:t xml:space="preserve"> ул. Чайковского, д.34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8F761F5"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1F7D674F"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5C52E00" w14:textId="77777777" w:rsidR="00A44793" w:rsidRPr="00576C53" w:rsidRDefault="00A44793" w:rsidP="00D54CFB">
            <w:pPr>
              <w:spacing w:line="0" w:lineRule="atLeast"/>
              <w:jc w:val="center"/>
              <w:rPr>
                <w:rFonts w:eastAsia="Calibri"/>
                <w:color w:val="auto"/>
              </w:rPr>
            </w:pPr>
            <w:r w:rsidRPr="00576C53">
              <w:rPr>
                <w:rFonts w:eastAsia="Calibri"/>
                <w:color w:val="auto"/>
              </w:rPr>
              <w:t>87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882AA24" w14:textId="77777777" w:rsidR="00A44793" w:rsidRPr="00576C53" w:rsidRDefault="00A44793" w:rsidP="00D54CFB">
            <w:pPr>
              <w:rPr>
                <w:color w:val="auto"/>
              </w:rPr>
            </w:pPr>
            <w:r w:rsidRPr="00576C53">
              <w:rPr>
                <w:szCs w:val="22"/>
              </w:rPr>
              <w:t>ул. Чайковского, д.36, ул. Чайковского, д.38, ул. Чайковского, д.40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7C5EF63"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65983A74"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8F0F9F9" w14:textId="77777777" w:rsidR="00A44793" w:rsidRPr="00576C53" w:rsidRDefault="00A44793" w:rsidP="00D54CFB">
            <w:pPr>
              <w:spacing w:line="0" w:lineRule="atLeast"/>
              <w:jc w:val="center"/>
              <w:rPr>
                <w:rFonts w:eastAsia="Calibri"/>
                <w:color w:val="auto"/>
              </w:rPr>
            </w:pPr>
            <w:r w:rsidRPr="00576C53">
              <w:rPr>
                <w:rFonts w:eastAsia="Calibri"/>
                <w:color w:val="auto"/>
              </w:rPr>
              <w:t>88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FB288BE" w14:textId="77777777" w:rsidR="00A44793" w:rsidRPr="00576C53" w:rsidRDefault="00A44793" w:rsidP="00D54CFB">
            <w:pPr>
              <w:rPr>
                <w:color w:val="auto"/>
              </w:rPr>
            </w:pPr>
            <w:r w:rsidRPr="00576C53">
              <w:rPr>
                <w:szCs w:val="22"/>
              </w:rPr>
              <w:t>ул. Чайковского, д.42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F34BF35"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20C8682E"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C076B0E" w14:textId="77777777" w:rsidR="00A44793" w:rsidRPr="00576C53" w:rsidRDefault="00A44793" w:rsidP="00D54CFB">
            <w:pPr>
              <w:spacing w:line="0" w:lineRule="atLeast"/>
              <w:jc w:val="center"/>
              <w:rPr>
                <w:rFonts w:eastAsia="Calibri"/>
                <w:color w:val="auto"/>
              </w:rPr>
            </w:pPr>
            <w:r w:rsidRPr="00576C53">
              <w:rPr>
                <w:rFonts w:eastAsia="Calibri"/>
                <w:color w:val="auto"/>
              </w:rPr>
              <w:t>89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3A2B5AD" w14:textId="77777777" w:rsidR="00A44793" w:rsidRPr="00576C53" w:rsidRDefault="00A44793" w:rsidP="00D54CFB">
            <w:pPr>
              <w:rPr>
                <w:color w:val="auto"/>
              </w:rPr>
            </w:pPr>
            <w:r w:rsidRPr="00576C53">
              <w:rPr>
                <w:szCs w:val="22"/>
              </w:rPr>
              <w:t>ул. Чкалова, д.2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4209386" w14:textId="77777777" w:rsidR="00A44793" w:rsidRPr="00576C53" w:rsidRDefault="00A44793" w:rsidP="00D54CFB">
            <w:pPr>
              <w:jc w:val="center"/>
              <w:rPr>
                <w:color w:val="auto"/>
              </w:rPr>
            </w:pPr>
            <w:r w:rsidRPr="00576C53">
              <w:rPr>
                <w:color w:val="auto"/>
                <w:szCs w:val="22"/>
              </w:rPr>
              <w:t>Благоустроена</w:t>
            </w:r>
          </w:p>
        </w:tc>
      </w:tr>
      <w:tr w:rsidR="00A44793" w:rsidRPr="00576C53" w14:paraId="5BDC1E2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35160C9" w14:textId="77777777" w:rsidR="00A44793" w:rsidRPr="00576C53" w:rsidRDefault="00A44793" w:rsidP="00D54CFB">
            <w:pPr>
              <w:spacing w:line="0" w:lineRule="atLeast"/>
              <w:jc w:val="center"/>
              <w:rPr>
                <w:rFonts w:eastAsia="Calibri"/>
                <w:color w:val="auto"/>
              </w:rPr>
            </w:pPr>
            <w:r w:rsidRPr="00576C53">
              <w:rPr>
                <w:rFonts w:eastAsia="Calibri"/>
                <w:color w:val="auto"/>
              </w:rPr>
              <w:t>90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3FAE214" w14:textId="77777777" w:rsidR="00A44793" w:rsidRPr="00576C53" w:rsidRDefault="00A44793" w:rsidP="00D54CFB">
            <w:pPr>
              <w:rPr>
                <w:color w:val="auto"/>
              </w:rPr>
            </w:pPr>
            <w:r w:rsidRPr="00576C53">
              <w:rPr>
                <w:szCs w:val="22"/>
              </w:rPr>
              <w:t>ул. 40 лет Октября, д.1</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ABFD1AF"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CC948BB"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67DE0D7" w14:textId="77777777" w:rsidR="00A44793" w:rsidRPr="00576C53" w:rsidRDefault="00A44793" w:rsidP="00D54CFB">
            <w:pPr>
              <w:spacing w:line="0" w:lineRule="atLeast"/>
              <w:jc w:val="center"/>
              <w:rPr>
                <w:rFonts w:eastAsia="Calibri"/>
                <w:color w:val="auto"/>
              </w:rPr>
            </w:pPr>
            <w:r w:rsidRPr="00576C53">
              <w:rPr>
                <w:rFonts w:eastAsia="Calibri"/>
                <w:color w:val="auto"/>
              </w:rPr>
              <w:t>91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62758B2" w14:textId="77777777" w:rsidR="00A44793" w:rsidRPr="00576C53" w:rsidRDefault="00A44793" w:rsidP="00D54CFB">
            <w:pPr>
              <w:rPr>
                <w:color w:val="auto"/>
              </w:rPr>
            </w:pPr>
            <w:r w:rsidRPr="00576C53">
              <w:rPr>
                <w:szCs w:val="22"/>
              </w:rPr>
              <w:t xml:space="preserve"> ул. 40 лет Октября, д.10а</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E826E2B"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6B094A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0F7F0FE" w14:textId="77777777" w:rsidR="00A44793" w:rsidRPr="00576C53" w:rsidRDefault="00A44793" w:rsidP="00D54CFB">
            <w:pPr>
              <w:spacing w:line="0" w:lineRule="atLeast"/>
              <w:jc w:val="center"/>
              <w:rPr>
                <w:rFonts w:eastAsia="Calibri"/>
                <w:color w:val="auto"/>
              </w:rPr>
            </w:pPr>
            <w:r w:rsidRPr="00576C53">
              <w:rPr>
                <w:rFonts w:eastAsia="Calibri"/>
                <w:color w:val="auto"/>
              </w:rPr>
              <w:t>92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2E52FEA" w14:textId="77777777" w:rsidR="00A44793" w:rsidRPr="00576C53" w:rsidRDefault="00A44793" w:rsidP="00D54CFB">
            <w:pPr>
              <w:rPr>
                <w:color w:val="auto"/>
              </w:rPr>
            </w:pPr>
            <w:r w:rsidRPr="00576C53">
              <w:rPr>
                <w:szCs w:val="22"/>
              </w:rPr>
              <w:t>ул. 40 лет Октября, д.11а</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D6C16B9"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67EEF3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F4344D4" w14:textId="77777777" w:rsidR="00A44793" w:rsidRPr="00576C53" w:rsidRDefault="00A44793" w:rsidP="00D54CFB">
            <w:pPr>
              <w:spacing w:line="0" w:lineRule="atLeast"/>
              <w:jc w:val="center"/>
              <w:rPr>
                <w:rFonts w:eastAsia="Calibri"/>
                <w:color w:val="auto"/>
              </w:rPr>
            </w:pPr>
            <w:r w:rsidRPr="00576C53">
              <w:rPr>
                <w:rFonts w:eastAsia="Calibri"/>
                <w:color w:val="auto"/>
              </w:rPr>
              <w:t>93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2B4260D" w14:textId="77777777" w:rsidR="00A44793" w:rsidRPr="00576C53" w:rsidRDefault="00A44793" w:rsidP="00D54CFB">
            <w:pPr>
              <w:rPr>
                <w:color w:val="auto"/>
              </w:rPr>
            </w:pPr>
            <w:r w:rsidRPr="00576C53">
              <w:rPr>
                <w:szCs w:val="22"/>
              </w:rPr>
              <w:t>ул. 40 лет Октября, д.12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4247A90"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35B837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EAB98B3" w14:textId="77777777" w:rsidR="00A44793" w:rsidRPr="00576C53" w:rsidRDefault="00A44793" w:rsidP="00D54CFB">
            <w:pPr>
              <w:spacing w:line="0" w:lineRule="atLeast"/>
              <w:jc w:val="center"/>
              <w:rPr>
                <w:rFonts w:eastAsia="Calibri"/>
                <w:color w:val="auto"/>
              </w:rPr>
            </w:pPr>
            <w:r w:rsidRPr="00576C53">
              <w:rPr>
                <w:rFonts w:eastAsia="Calibri"/>
                <w:color w:val="auto"/>
              </w:rPr>
              <w:t>94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80DD9B3" w14:textId="77777777" w:rsidR="00A44793" w:rsidRPr="00576C53" w:rsidRDefault="00A44793" w:rsidP="00D54CFB">
            <w:pPr>
              <w:rPr>
                <w:color w:val="auto"/>
              </w:rPr>
            </w:pPr>
            <w:r w:rsidRPr="00576C53">
              <w:rPr>
                <w:szCs w:val="22"/>
              </w:rPr>
              <w:t>ул. 40 лет Октября, д.12А</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6659D97"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B64EAE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8CF75BA" w14:textId="77777777" w:rsidR="00A44793" w:rsidRPr="00576C53" w:rsidRDefault="00A44793" w:rsidP="00D54CFB">
            <w:pPr>
              <w:spacing w:line="0" w:lineRule="atLeast"/>
              <w:jc w:val="center"/>
              <w:rPr>
                <w:rFonts w:eastAsia="Calibri"/>
                <w:color w:val="auto"/>
              </w:rPr>
            </w:pPr>
            <w:r w:rsidRPr="00576C53">
              <w:rPr>
                <w:rFonts w:eastAsia="Calibri"/>
                <w:color w:val="auto"/>
              </w:rPr>
              <w:t>95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9E41FF6" w14:textId="77777777" w:rsidR="00A44793" w:rsidRPr="00576C53" w:rsidRDefault="00A44793" w:rsidP="00D54CFB">
            <w:pPr>
              <w:rPr>
                <w:color w:val="auto"/>
              </w:rPr>
            </w:pPr>
            <w:r w:rsidRPr="00576C53">
              <w:rPr>
                <w:szCs w:val="22"/>
              </w:rPr>
              <w:t>ул. 40 лет Октября, д.13, ул. 40 лет Октября, д.15</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FAAED77"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6F8215F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994D013" w14:textId="77777777" w:rsidR="00A44793" w:rsidRPr="00576C53" w:rsidRDefault="00A44793" w:rsidP="00D54CFB">
            <w:pPr>
              <w:spacing w:line="0" w:lineRule="atLeast"/>
              <w:jc w:val="center"/>
              <w:rPr>
                <w:rFonts w:eastAsia="Calibri"/>
                <w:color w:val="auto"/>
              </w:rPr>
            </w:pPr>
            <w:r w:rsidRPr="00576C53">
              <w:rPr>
                <w:rFonts w:eastAsia="Calibri"/>
                <w:color w:val="auto"/>
              </w:rPr>
              <w:t>96</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CFF442A" w14:textId="77777777" w:rsidR="00A44793" w:rsidRPr="00576C53" w:rsidRDefault="00A44793" w:rsidP="00D54CFB">
            <w:pPr>
              <w:rPr>
                <w:color w:val="auto"/>
              </w:rPr>
            </w:pPr>
            <w:r w:rsidRPr="00576C53">
              <w:rPr>
                <w:szCs w:val="22"/>
              </w:rPr>
              <w:t xml:space="preserve"> ул. 40 лет Октября, д.14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7E6E23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3C84797F"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C91ED29" w14:textId="77777777" w:rsidR="00A44793" w:rsidRPr="00576C53" w:rsidRDefault="00A44793" w:rsidP="00D54CFB">
            <w:pPr>
              <w:spacing w:line="0" w:lineRule="atLeast"/>
              <w:jc w:val="center"/>
              <w:rPr>
                <w:rFonts w:eastAsia="Calibri"/>
                <w:color w:val="auto"/>
              </w:rPr>
            </w:pPr>
            <w:r w:rsidRPr="00576C53">
              <w:rPr>
                <w:rFonts w:eastAsia="Calibri"/>
                <w:color w:val="auto"/>
              </w:rPr>
              <w:t>97</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54439E7" w14:textId="77777777" w:rsidR="00A44793" w:rsidRPr="00576C53" w:rsidRDefault="00A44793" w:rsidP="00D54CFB">
            <w:pPr>
              <w:rPr>
                <w:color w:val="auto"/>
              </w:rPr>
            </w:pPr>
            <w:r w:rsidRPr="00576C53">
              <w:rPr>
                <w:szCs w:val="22"/>
              </w:rPr>
              <w:t>ул. 40 лет Октября, д.16</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56E1E13"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5CCAA2F1"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135D8A0" w14:textId="77777777" w:rsidR="00A44793" w:rsidRPr="00576C53" w:rsidRDefault="00A44793" w:rsidP="00D54CFB">
            <w:pPr>
              <w:spacing w:line="0" w:lineRule="atLeast"/>
              <w:jc w:val="center"/>
              <w:rPr>
                <w:rFonts w:eastAsia="Calibri"/>
                <w:color w:val="auto"/>
              </w:rPr>
            </w:pPr>
            <w:r w:rsidRPr="00576C53">
              <w:rPr>
                <w:rFonts w:eastAsia="Calibri"/>
                <w:color w:val="auto"/>
              </w:rPr>
              <w:t>98</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9C443A6" w14:textId="77777777" w:rsidR="00A44793" w:rsidRPr="00576C53" w:rsidRDefault="00A44793" w:rsidP="00D54CFB">
            <w:pPr>
              <w:rPr>
                <w:color w:val="auto"/>
              </w:rPr>
            </w:pPr>
            <w:r w:rsidRPr="00576C53">
              <w:rPr>
                <w:szCs w:val="22"/>
              </w:rPr>
              <w:t>ул. 40 лет Октября, д.18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96402C3"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4B0AD239"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4D9E8EA" w14:textId="77777777" w:rsidR="00A44793" w:rsidRPr="00576C53" w:rsidRDefault="00A44793" w:rsidP="00D54CFB">
            <w:pPr>
              <w:spacing w:line="0" w:lineRule="atLeast"/>
              <w:jc w:val="center"/>
              <w:rPr>
                <w:rFonts w:eastAsia="Calibri"/>
                <w:color w:val="auto"/>
              </w:rPr>
            </w:pPr>
            <w:r w:rsidRPr="00576C53">
              <w:rPr>
                <w:rFonts w:eastAsia="Calibri"/>
                <w:color w:val="auto"/>
              </w:rPr>
              <w:t>99</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6C95265" w14:textId="77777777" w:rsidR="00A44793" w:rsidRPr="00576C53" w:rsidRDefault="00A44793" w:rsidP="00D54CFB">
            <w:pPr>
              <w:rPr>
                <w:color w:val="auto"/>
              </w:rPr>
            </w:pPr>
            <w:r w:rsidRPr="00576C53">
              <w:rPr>
                <w:szCs w:val="22"/>
              </w:rPr>
              <w:t>ул. 40 лет Октября, д.2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46AAA0F"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1EA65077"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92FA733" w14:textId="77777777" w:rsidR="00A44793" w:rsidRPr="00576C53" w:rsidRDefault="00A44793" w:rsidP="00D54CFB">
            <w:pPr>
              <w:spacing w:line="0" w:lineRule="atLeast"/>
              <w:jc w:val="center"/>
              <w:rPr>
                <w:rFonts w:eastAsia="Calibri"/>
                <w:color w:val="auto"/>
              </w:rPr>
            </w:pPr>
            <w:r w:rsidRPr="00576C53">
              <w:rPr>
                <w:rFonts w:eastAsia="Calibri"/>
                <w:color w:val="auto"/>
              </w:rPr>
              <w:t>100</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42E4F35" w14:textId="77777777" w:rsidR="00A44793" w:rsidRPr="00576C53" w:rsidRDefault="00A44793" w:rsidP="00D54CFB">
            <w:pPr>
              <w:rPr>
                <w:color w:val="auto"/>
              </w:rPr>
            </w:pPr>
            <w:r w:rsidRPr="00576C53">
              <w:rPr>
                <w:szCs w:val="22"/>
              </w:rPr>
              <w:t>ул. 40 лет Октября, д.20</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FA16B82"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7E54E092"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6D69B0FB" w14:textId="77777777" w:rsidR="00A44793" w:rsidRPr="00576C53" w:rsidRDefault="00A44793" w:rsidP="00D54CFB">
            <w:pPr>
              <w:spacing w:line="0" w:lineRule="atLeast"/>
              <w:jc w:val="center"/>
              <w:rPr>
                <w:rFonts w:eastAsia="Calibri"/>
                <w:color w:val="auto"/>
              </w:rPr>
            </w:pPr>
            <w:r w:rsidRPr="00576C53">
              <w:rPr>
                <w:rFonts w:eastAsia="Calibri"/>
                <w:color w:val="auto"/>
              </w:rPr>
              <w:t>101</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0AB77F87" w14:textId="77777777" w:rsidR="00A44793" w:rsidRPr="00576C53" w:rsidRDefault="00A44793" w:rsidP="00D54CFB">
            <w:pPr>
              <w:rPr>
                <w:color w:val="auto"/>
              </w:rPr>
            </w:pPr>
            <w:r w:rsidRPr="00576C53">
              <w:rPr>
                <w:szCs w:val="22"/>
              </w:rPr>
              <w:t>ул. 40 лет Октября, д.22</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CA418B6"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40235A0B"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93834CE" w14:textId="77777777" w:rsidR="00A44793" w:rsidRPr="00576C53" w:rsidRDefault="00A44793" w:rsidP="00D54CFB">
            <w:pPr>
              <w:spacing w:line="0" w:lineRule="atLeast"/>
              <w:jc w:val="center"/>
              <w:rPr>
                <w:rFonts w:eastAsia="Calibri"/>
                <w:color w:val="auto"/>
              </w:rPr>
            </w:pPr>
            <w:r w:rsidRPr="00576C53">
              <w:rPr>
                <w:rFonts w:eastAsia="Calibri"/>
                <w:color w:val="auto"/>
              </w:rPr>
              <w:t>102</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1C4E8EBE" w14:textId="77777777" w:rsidR="00A44793" w:rsidRPr="00576C53" w:rsidRDefault="00A44793" w:rsidP="00D54CFB">
            <w:pPr>
              <w:rPr>
                <w:color w:val="auto"/>
              </w:rPr>
            </w:pPr>
            <w:r w:rsidRPr="00576C53">
              <w:rPr>
                <w:szCs w:val="22"/>
              </w:rPr>
              <w:t xml:space="preserve"> ул. 40 лет Октября, д.28</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CC6C294"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239A486A"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27422D44" w14:textId="77777777" w:rsidR="00A44793" w:rsidRPr="00576C53" w:rsidRDefault="00A44793" w:rsidP="00D54CFB">
            <w:pPr>
              <w:spacing w:line="0" w:lineRule="atLeast"/>
              <w:jc w:val="center"/>
              <w:rPr>
                <w:rFonts w:eastAsia="Calibri"/>
                <w:color w:val="auto"/>
              </w:rPr>
            </w:pPr>
            <w:r w:rsidRPr="00576C53">
              <w:rPr>
                <w:rFonts w:eastAsia="Calibri"/>
                <w:color w:val="auto"/>
              </w:rPr>
              <w:t>103</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30CF584E" w14:textId="77777777" w:rsidR="00A44793" w:rsidRPr="00576C53" w:rsidRDefault="00A44793" w:rsidP="00D54CFB">
            <w:pPr>
              <w:rPr>
                <w:color w:val="auto"/>
              </w:rPr>
            </w:pPr>
            <w:r w:rsidRPr="00576C53">
              <w:rPr>
                <w:szCs w:val="22"/>
              </w:rPr>
              <w:t xml:space="preserve"> ул. 40 лет Октября, д.30, ул. 40 лет Октября, д.32,              ул. 40 лет Октября, д.34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D7B7092"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4E05F985"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70D8C6E6" w14:textId="77777777" w:rsidR="00A44793" w:rsidRPr="00576C53" w:rsidRDefault="00A44793" w:rsidP="00D54CFB">
            <w:pPr>
              <w:spacing w:line="0" w:lineRule="atLeast"/>
              <w:jc w:val="center"/>
              <w:rPr>
                <w:rFonts w:eastAsia="Calibri"/>
                <w:color w:val="auto"/>
              </w:rPr>
            </w:pPr>
            <w:r w:rsidRPr="00576C53">
              <w:rPr>
                <w:rFonts w:eastAsia="Calibri"/>
                <w:color w:val="auto"/>
              </w:rPr>
              <w:t>104</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7534ED4" w14:textId="77777777" w:rsidR="00A44793" w:rsidRPr="00576C53" w:rsidRDefault="00A44793" w:rsidP="00D54CFB">
            <w:pPr>
              <w:rPr>
                <w:color w:val="auto"/>
              </w:rPr>
            </w:pPr>
            <w:r w:rsidRPr="00576C53">
              <w:rPr>
                <w:szCs w:val="22"/>
              </w:rPr>
              <w:t>ул. 40 лет Октября, д.4</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203FCCC" w14:textId="77777777" w:rsidR="00A44793" w:rsidRPr="00576C53" w:rsidRDefault="00A44793" w:rsidP="00D54CFB">
            <w:pPr>
              <w:jc w:val="center"/>
              <w:rPr>
                <w:color w:val="auto"/>
              </w:rPr>
            </w:pPr>
            <w:r w:rsidRPr="00576C53">
              <w:rPr>
                <w:color w:val="auto"/>
                <w:szCs w:val="22"/>
              </w:rPr>
              <w:t>Требуется благоустройство</w:t>
            </w:r>
          </w:p>
        </w:tc>
      </w:tr>
      <w:tr w:rsidR="00A44793" w:rsidRPr="00576C53" w14:paraId="05082BD6" w14:textId="77777777" w:rsidTr="00D54CFB">
        <w:tc>
          <w:tcPr>
            <w:tcW w:w="70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5642543B" w14:textId="77777777" w:rsidR="00A44793" w:rsidRPr="00576C53" w:rsidRDefault="00A44793" w:rsidP="00D54CFB">
            <w:pPr>
              <w:spacing w:line="0" w:lineRule="atLeast"/>
              <w:jc w:val="center"/>
              <w:rPr>
                <w:rFonts w:eastAsia="Calibri"/>
                <w:color w:val="auto"/>
              </w:rPr>
            </w:pPr>
            <w:r w:rsidRPr="00576C53">
              <w:rPr>
                <w:rFonts w:eastAsia="Calibri"/>
                <w:color w:val="auto"/>
              </w:rPr>
              <w:t>105</w:t>
            </w:r>
          </w:p>
        </w:tc>
        <w:tc>
          <w:tcPr>
            <w:tcW w:w="6379"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bottom"/>
          </w:tcPr>
          <w:p w14:paraId="49A6515F" w14:textId="77777777" w:rsidR="00A44793" w:rsidRPr="00576C53" w:rsidRDefault="00A44793" w:rsidP="00D54CFB">
            <w:pPr>
              <w:rPr>
                <w:color w:val="auto"/>
              </w:rPr>
            </w:pPr>
            <w:r w:rsidRPr="00576C53">
              <w:rPr>
                <w:szCs w:val="22"/>
              </w:rPr>
              <w:t>ул. 40 лет Октября, д.8а</w:t>
            </w:r>
          </w:p>
        </w:tc>
        <w:tc>
          <w:tcPr>
            <w:tcW w:w="308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C8C7F9C" w14:textId="77777777" w:rsidR="00A44793" w:rsidRPr="00576C53" w:rsidRDefault="00A44793" w:rsidP="00D54CFB">
            <w:pPr>
              <w:jc w:val="center"/>
              <w:rPr>
                <w:color w:val="auto"/>
              </w:rPr>
            </w:pPr>
            <w:r w:rsidRPr="00576C53">
              <w:rPr>
                <w:color w:val="auto"/>
                <w:szCs w:val="22"/>
              </w:rPr>
              <w:t>Требуется благоустройство</w:t>
            </w:r>
          </w:p>
        </w:tc>
      </w:tr>
    </w:tbl>
    <w:p w14:paraId="25867202" w14:textId="77777777" w:rsidR="00A44793" w:rsidRPr="00576C53" w:rsidRDefault="00A44793" w:rsidP="00A44793">
      <w:pPr>
        <w:jc w:val="center"/>
        <w:rPr>
          <w:b/>
          <w:color w:val="auto"/>
          <w:szCs w:val="22"/>
        </w:rPr>
      </w:pPr>
      <w:r w:rsidRPr="00576C53">
        <w:rPr>
          <w:b/>
          <w:color w:val="auto"/>
          <w:szCs w:val="22"/>
        </w:rPr>
        <w:t xml:space="preserve"> (с учетом их физического состояния)</w:t>
      </w:r>
    </w:p>
    <w:p w14:paraId="31D07239" w14:textId="77777777" w:rsidR="00A44793" w:rsidRPr="00576C53" w:rsidRDefault="00A44793" w:rsidP="00A44793">
      <w:pPr>
        <w:ind w:firstLine="5103"/>
        <w:rPr>
          <w:color w:val="auto"/>
          <w:szCs w:val="22"/>
        </w:rPr>
      </w:pPr>
    </w:p>
    <w:p w14:paraId="24BAB0BA" w14:textId="77777777" w:rsidR="00A44793" w:rsidRPr="00576C53" w:rsidRDefault="00A44793" w:rsidP="00A44793">
      <w:pPr>
        <w:spacing w:line="0" w:lineRule="atLeast"/>
        <w:ind w:left="284"/>
        <w:rPr>
          <w:color w:val="auto"/>
          <w:szCs w:val="22"/>
          <w:shd w:val="clear" w:color="auto" w:fill="FFFFFF"/>
        </w:rPr>
      </w:pPr>
      <w:r w:rsidRPr="00576C53">
        <w:rPr>
          <w:color w:val="auto"/>
          <w:szCs w:val="22"/>
        </w:rPr>
        <w:lastRenderedPageBreak/>
        <w:t xml:space="preserve">        *Адресный перечень дворовых территорий, нуждающихся в благоустройстве (с учетом их физического состояния) и подлежащих благоустройству в период действия муниципальной программы, может актуализироваться по итогам инвентаризации.</w:t>
      </w:r>
      <w:r w:rsidRPr="00576C53">
        <w:rPr>
          <w:color w:val="auto"/>
          <w:szCs w:val="22"/>
          <w:shd w:val="clear" w:color="auto" w:fill="FFFFFF"/>
        </w:rPr>
        <w:t xml:space="preserve"> </w:t>
      </w:r>
    </w:p>
    <w:p w14:paraId="291A9601" w14:textId="77777777" w:rsidR="00A44793" w:rsidRPr="00576C53" w:rsidRDefault="00A44793" w:rsidP="00A44793">
      <w:pPr>
        <w:ind w:left="-993"/>
        <w:jc w:val="right"/>
        <w:rPr>
          <w:sz w:val="28"/>
          <w:shd w:val="clear" w:color="auto" w:fill="FFFFFF"/>
        </w:rPr>
      </w:pPr>
      <w:r w:rsidRPr="00576C53">
        <w:rPr>
          <w:spacing w:val="-5"/>
          <w:shd w:val="clear" w:color="auto" w:fill="FFFFFF"/>
        </w:rPr>
        <w:t>Приложение 1.1</w:t>
      </w:r>
    </w:p>
    <w:p w14:paraId="7BF9744F" w14:textId="77777777" w:rsidR="00A44793" w:rsidRPr="00576C53" w:rsidRDefault="00A44793" w:rsidP="00A44793">
      <w:pPr>
        <w:spacing w:line="250" w:lineRule="auto"/>
        <w:ind w:right="437"/>
        <w:jc w:val="right"/>
        <w:rPr>
          <w:sz w:val="28"/>
          <w:shd w:val="clear" w:color="auto" w:fill="FFFFFF"/>
        </w:rPr>
      </w:pPr>
    </w:p>
    <w:p w14:paraId="2BEFF3A3" w14:textId="77777777" w:rsidR="00A44793" w:rsidRPr="00576C53" w:rsidRDefault="00A44793" w:rsidP="00A44793">
      <w:pPr>
        <w:spacing w:before="254" w:line="254" w:lineRule="auto"/>
        <w:ind w:left="1166"/>
        <w:jc w:val="center"/>
        <w:rPr>
          <w:sz w:val="28"/>
          <w:shd w:val="clear" w:color="auto" w:fill="FFFFFF"/>
        </w:rPr>
      </w:pPr>
      <w:r w:rsidRPr="00576C53">
        <w:rPr>
          <w:b/>
          <w:spacing w:val="-1"/>
          <w:shd w:val="clear" w:color="auto" w:fill="FFFFFF"/>
        </w:rPr>
        <w:t>Минимальный перечень работ</w:t>
      </w:r>
    </w:p>
    <w:p w14:paraId="2F626E49" w14:textId="77777777" w:rsidR="00A44793" w:rsidRPr="00576C53" w:rsidRDefault="00A44793" w:rsidP="00A44793">
      <w:pPr>
        <w:spacing w:line="254" w:lineRule="auto"/>
        <w:ind w:left="1157"/>
        <w:jc w:val="center"/>
        <w:rPr>
          <w:sz w:val="28"/>
          <w:shd w:val="clear" w:color="auto" w:fill="FFFFFF"/>
        </w:rPr>
      </w:pPr>
      <w:r w:rsidRPr="00576C53">
        <w:rPr>
          <w:b/>
          <w:spacing w:val="-1"/>
          <w:shd w:val="clear" w:color="auto" w:fill="FFFFFF"/>
        </w:rPr>
        <w:t>по благоустройству дворовых территорий</w:t>
      </w:r>
    </w:p>
    <w:p w14:paraId="6E2DB797" w14:textId="77777777" w:rsidR="00A44793" w:rsidRPr="00576C53" w:rsidRDefault="00A44793" w:rsidP="00A44793">
      <w:pPr>
        <w:spacing w:line="254" w:lineRule="auto"/>
        <w:ind w:left="1157"/>
        <w:jc w:val="center"/>
        <w:rPr>
          <w:b/>
          <w:spacing w:val="-1"/>
          <w:shd w:val="clear" w:color="auto" w:fill="FFFFFF"/>
        </w:rPr>
      </w:pPr>
      <w:r w:rsidRPr="00576C53">
        <w:rPr>
          <w:b/>
          <w:spacing w:val="-1"/>
          <w:shd w:val="clear" w:color="auto" w:fill="FFFFFF"/>
        </w:rPr>
        <w:t>многоквартирных домов</w:t>
      </w:r>
    </w:p>
    <w:p w14:paraId="6AE90A39" w14:textId="77777777" w:rsidR="00A44793" w:rsidRPr="00576C53" w:rsidRDefault="00A44793" w:rsidP="00A44793">
      <w:pPr>
        <w:spacing w:line="254" w:lineRule="auto"/>
        <w:ind w:left="1157"/>
        <w:jc w:val="center"/>
        <w:rPr>
          <w:sz w:val="28"/>
          <w:shd w:val="clear" w:color="auto" w:fill="FFFFFF"/>
        </w:rPr>
      </w:pPr>
    </w:p>
    <w:p w14:paraId="093A1BFB" w14:textId="77777777" w:rsidR="00A44793" w:rsidRPr="00576C53" w:rsidRDefault="00A44793" w:rsidP="00A44793">
      <w:pPr>
        <w:tabs>
          <w:tab w:val="left" w:pos="403"/>
        </w:tabs>
        <w:spacing w:line="0" w:lineRule="atLeast"/>
        <w:jc w:val="both"/>
        <w:rPr>
          <w:sz w:val="28"/>
          <w:shd w:val="clear" w:color="auto" w:fill="FFFFFF"/>
        </w:rPr>
      </w:pPr>
      <w:r w:rsidRPr="00576C53">
        <w:rPr>
          <w:spacing w:val="-22"/>
          <w:shd w:val="clear" w:color="auto" w:fill="FFFFFF"/>
        </w:rPr>
        <w:t xml:space="preserve">          1.</w:t>
      </w:r>
      <w:r w:rsidRPr="00576C53">
        <w:rPr>
          <w:shd w:val="clear" w:color="auto" w:fill="FFFFFF"/>
        </w:rPr>
        <w:tab/>
        <w:t xml:space="preserve">   Ремонт дворовых проездов (асфальтирование проездов, тротуаров, площадок)</w:t>
      </w:r>
    </w:p>
    <w:p w14:paraId="1550159F" w14:textId="77777777" w:rsidR="00A44793" w:rsidRPr="00576C53" w:rsidRDefault="00A44793" w:rsidP="00A44793">
      <w:pPr>
        <w:tabs>
          <w:tab w:val="left" w:pos="2002"/>
        </w:tabs>
        <w:spacing w:line="0" w:lineRule="atLeast"/>
        <w:jc w:val="both"/>
        <w:rPr>
          <w:spacing w:val="-11"/>
          <w:shd w:val="clear" w:color="auto" w:fill="FFFFFF"/>
        </w:rPr>
      </w:pPr>
      <w:r w:rsidRPr="00576C53">
        <w:rPr>
          <w:shd w:val="clear" w:color="auto" w:fill="FFFFFF"/>
        </w:rPr>
        <w:t xml:space="preserve">       2.       Обеспечение освещения дворовых территорий</w:t>
      </w:r>
    </w:p>
    <w:p w14:paraId="3C5A3966" w14:textId="77777777" w:rsidR="00A44793" w:rsidRPr="00576C53" w:rsidRDefault="00A44793" w:rsidP="00A44793">
      <w:pPr>
        <w:tabs>
          <w:tab w:val="left" w:pos="2002"/>
        </w:tabs>
        <w:spacing w:line="0" w:lineRule="atLeast"/>
        <w:jc w:val="both"/>
        <w:rPr>
          <w:spacing w:val="-13"/>
          <w:shd w:val="clear" w:color="auto" w:fill="FFFFFF"/>
        </w:rPr>
      </w:pPr>
      <w:r w:rsidRPr="00576C53">
        <w:rPr>
          <w:shd w:val="clear" w:color="auto" w:fill="FFFFFF"/>
        </w:rPr>
        <w:t xml:space="preserve">       3.       Установка скамеек</w:t>
      </w:r>
    </w:p>
    <w:p w14:paraId="6C58C037" w14:textId="77777777" w:rsidR="00A44793" w:rsidRPr="00576C53" w:rsidRDefault="00A44793" w:rsidP="00A44793">
      <w:pPr>
        <w:tabs>
          <w:tab w:val="left" w:pos="2002"/>
        </w:tabs>
        <w:spacing w:line="0" w:lineRule="atLeast"/>
        <w:contextualSpacing/>
        <w:jc w:val="both"/>
        <w:rPr>
          <w:spacing w:val="-11"/>
          <w:shd w:val="clear" w:color="auto" w:fill="FFFFFF"/>
        </w:rPr>
      </w:pPr>
      <w:r w:rsidRPr="00576C53">
        <w:rPr>
          <w:shd w:val="clear" w:color="auto" w:fill="FFFFFF"/>
        </w:rPr>
        <w:t xml:space="preserve">       4. Установка урн для мусора</w:t>
      </w:r>
    </w:p>
    <w:p w14:paraId="23D2E6BB" w14:textId="77777777" w:rsidR="00A44793" w:rsidRPr="00576C53" w:rsidRDefault="00A44793" w:rsidP="00A44793">
      <w:pPr>
        <w:spacing w:line="0" w:lineRule="atLeast"/>
        <w:jc w:val="center"/>
        <w:rPr>
          <w:b/>
          <w:shd w:val="clear" w:color="auto" w:fill="FFFFFF"/>
        </w:rPr>
      </w:pPr>
    </w:p>
    <w:p w14:paraId="6CEA6B5F" w14:textId="77777777" w:rsidR="00A44793" w:rsidRPr="00576C53" w:rsidRDefault="00A44793" w:rsidP="00A44793">
      <w:pPr>
        <w:spacing w:line="0" w:lineRule="atLeast"/>
        <w:jc w:val="center"/>
        <w:rPr>
          <w:b/>
          <w:shd w:val="clear" w:color="auto" w:fill="FFFFFF"/>
        </w:rPr>
      </w:pPr>
    </w:p>
    <w:p w14:paraId="78261ABD" w14:textId="77777777" w:rsidR="00A44793" w:rsidRPr="00576C53" w:rsidRDefault="00A44793" w:rsidP="00A44793">
      <w:pPr>
        <w:spacing w:line="0" w:lineRule="atLeast"/>
        <w:jc w:val="center"/>
        <w:rPr>
          <w:sz w:val="28"/>
          <w:shd w:val="clear" w:color="auto" w:fill="FFFFFF"/>
        </w:rPr>
      </w:pPr>
      <w:r w:rsidRPr="00576C53">
        <w:rPr>
          <w:b/>
          <w:shd w:val="clear" w:color="auto" w:fill="FFFFFF"/>
        </w:rPr>
        <w:t>Дополнительный перечень работ</w:t>
      </w:r>
    </w:p>
    <w:p w14:paraId="68DCAEFB" w14:textId="77777777" w:rsidR="00A44793" w:rsidRPr="00576C53" w:rsidRDefault="00A44793" w:rsidP="00A44793">
      <w:pPr>
        <w:spacing w:line="0" w:lineRule="atLeast"/>
        <w:jc w:val="center"/>
        <w:rPr>
          <w:sz w:val="28"/>
          <w:shd w:val="clear" w:color="auto" w:fill="FFFFFF"/>
        </w:rPr>
      </w:pPr>
      <w:r w:rsidRPr="00576C53">
        <w:rPr>
          <w:b/>
          <w:shd w:val="clear" w:color="auto" w:fill="FFFFFF"/>
        </w:rPr>
        <w:t>по благоустройству дворовых территорий</w:t>
      </w:r>
    </w:p>
    <w:p w14:paraId="7531C9CB" w14:textId="77777777" w:rsidR="00A44793" w:rsidRPr="00576C53" w:rsidRDefault="00A44793" w:rsidP="00A44793">
      <w:pPr>
        <w:spacing w:line="0" w:lineRule="atLeast"/>
        <w:jc w:val="center"/>
        <w:rPr>
          <w:b/>
          <w:spacing w:val="-1"/>
          <w:shd w:val="clear" w:color="auto" w:fill="FFFFFF"/>
        </w:rPr>
      </w:pPr>
      <w:r w:rsidRPr="00576C53">
        <w:rPr>
          <w:b/>
          <w:spacing w:val="-1"/>
          <w:shd w:val="clear" w:color="auto" w:fill="FFFFFF"/>
        </w:rPr>
        <w:t>многоквартирных домов</w:t>
      </w:r>
    </w:p>
    <w:p w14:paraId="12175F32" w14:textId="77777777" w:rsidR="00A44793" w:rsidRPr="00576C53" w:rsidRDefault="00A44793" w:rsidP="00A44793">
      <w:pPr>
        <w:spacing w:line="0" w:lineRule="atLeast"/>
        <w:jc w:val="center"/>
        <w:rPr>
          <w:sz w:val="28"/>
          <w:shd w:val="clear" w:color="auto" w:fill="FFFFFF"/>
        </w:rPr>
      </w:pPr>
    </w:p>
    <w:p w14:paraId="25ABAAC0" w14:textId="77777777" w:rsidR="00A44793" w:rsidRPr="00576C53" w:rsidRDefault="00A44793" w:rsidP="00A44793">
      <w:pPr>
        <w:tabs>
          <w:tab w:val="left" w:pos="1795"/>
        </w:tabs>
        <w:spacing w:line="0" w:lineRule="atLeast"/>
        <w:rPr>
          <w:sz w:val="28"/>
          <w:shd w:val="clear" w:color="auto" w:fill="FFFFFF"/>
        </w:rPr>
      </w:pPr>
      <w:r w:rsidRPr="00576C53">
        <w:rPr>
          <w:spacing w:val="-28"/>
          <w:shd w:val="clear" w:color="auto" w:fill="FFFFFF"/>
        </w:rPr>
        <w:t xml:space="preserve">             1.</w:t>
      </w:r>
      <w:r w:rsidRPr="00576C53">
        <w:rPr>
          <w:shd w:val="clear" w:color="auto" w:fill="FFFFFF"/>
        </w:rPr>
        <w:t xml:space="preserve">     Оборудование детских и (или) спортивных площадок</w:t>
      </w:r>
    </w:p>
    <w:p w14:paraId="45C25A52" w14:textId="77777777" w:rsidR="00A44793" w:rsidRPr="00576C53" w:rsidRDefault="00A44793" w:rsidP="00A44793">
      <w:pPr>
        <w:tabs>
          <w:tab w:val="left" w:pos="1853"/>
        </w:tabs>
        <w:spacing w:line="0" w:lineRule="atLeast"/>
        <w:rPr>
          <w:sz w:val="28"/>
          <w:shd w:val="clear" w:color="auto" w:fill="FFFFFF"/>
        </w:rPr>
      </w:pPr>
      <w:r w:rsidRPr="00576C53">
        <w:rPr>
          <w:spacing w:val="-11"/>
          <w:shd w:val="clear" w:color="auto" w:fill="FFFFFF"/>
        </w:rPr>
        <w:t xml:space="preserve">         2.     </w:t>
      </w:r>
      <w:r w:rsidRPr="00576C53">
        <w:rPr>
          <w:shd w:val="clear" w:color="auto" w:fill="FFFFFF"/>
        </w:rPr>
        <w:t>Озеленение дворовых территорий</w:t>
      </w:r>
    </w:p>
    <w:p w14:paraId="4C0FDC12" w14:textId="77777777" w:rsidR="00A44793" w:rsidRPr="00576C53" w:rsidRDefault="00A44793" w:rsidP="00A44793">
      <w:pPr>
        <w:spacing w:line="0" w:lineRule="atLeast"/>
        <w:rPr>
          <w:sz w:val="28"/>
          <w:shd w:val="clear" w:color="auto" w:fill="FFFFFF"/>
        </w:rPr>
      </w:pPr>
      <w:r w:rsidRPr="00576C53">
        <w:rPr>
          <w:spacing w:val="-14"/>
          <w:shd w:val="clear" w:color="auto" w:fill="FFFFFF"/>
        </w:rPr>
        <w:t xml:space="preserve">         3.   Оборудование автомобильных парковок</w:t>
      </w:r>
    </w:p>
    <w:p w14:paraId="177A880A" w14:textId="77777777" w:rsidR="00A44793" w:rsidRPr="00576C53" w:rsidRDefault="00A44793" w:rsidP="00A44793">
      <w:pPr>
        <w:tabs>
          <w:tab w:val="left" w:pos="1790"/>
        </w:tabs>
        <w:spacing w:line="0" w:lineRule="atLeast"/>
        <w:jc w:val="both"/>
        <w:rPr>
          <w:shd w:val="clear" w:color="auto" w:fill="FFFFFF"/>
        </w:rPr>
      </w:pPr>
      <w:r w:rsidRPr="00576C53">
        <w:rPr>
          <w:shd w:val="clear" w:color="auto" w:fill="FFFFFF"/>
        </w:rPr>
        <w:t xml:space="preserve">      4.   Установка контейнерных площадок (устройство площадок для сбора и временного </w:t>
      </w:r>
    </w:p>
    <w:p w14:paraId="52C1B7E1" w14:textId="77777777" w:rsidR="00A44793" w:rsidRPr="00576C53" w:rsidRDefault="00A44793" w:rsidP="00A44793">
      <w:pPr>
        <w:tabs>
          <w:tab w:val="left" w:pos="1790"/>
        </w:tabs>
        <w:spacing w:line="0" w:lineRule="atLeast"/>
        <w:jc w:val="both"/>
        <w:rPr>
          <w:spacing w:val="-1"/>
          <w:shd w:val="clear" w:color="auto" w:fill="FFFFFF"/>
        </w:rPr>
      </w:pPr>
      <w:r w:rsidRPr="00576C53">
        <w:rPr>
          <w:shd w:val="clear" w:color="auto" w:fill="FFFFFF"/>
        </w:rPr>
        <w:t xml:space="preserve">        </w:t>
      </w:r>
      <w:r w:rsidRPr="00576C53">
        <w:rPr>
          <w:spacing w:val="-1"/>
          <w:shd w:val="clear" w:color="auto" w:fill="FFFFFF"/>
        </w:rPr>
        <w:t xml:space="preserve">хранения    отходов с установкой контейнеров, бункеров-накопителей, устройством </w:t>
      </w:r>
    </w:p>
    <w:p w14:paraId="6CB8212E" w14:textId="77777777" w:rsidR="00A44793" w:rsidRPr="00576C53" w:rsidRDefault="00A44793" w:rsidP="00A44793">
      <w:pPr>
        <w:tabs>
          <w:tab w:val="left" w:pos="1790"/>
        </w:tabs>
        <w:spacing w:line="0" w:lineRule="atLeast"/>
        <w:jc w:val="both"/>
        <w:rPr>
          <w:shd w:val="clear" w:color="auto" w:fill="FFFFFF"/>
        </w:rPr>
      </w:pPr>
      <w:r w:rsidRPr="00576C53">
        <w:rPr>
          <w:spacing w:val="-1"/>
          <w:shd w:val="clear" w:color="auto" w:fill="FFFFFF"/>
        </w:rPr>
        <w:t xml:space="preserve">        ограждения и </w:t>
      </w:r>
      <w:r w:rsidRPr="00576C53">
        <w:rPr>
          <w:shd w:val="clear" w:color="auto" w:fill="FFFFFF"/>
        </w:rPr>
        <w:t>твердого основания</w:t>
      </w:r>
    </w:p>
    <w:p w14:paraId="6EDDD7DF" w14:textId="77777777" w:rsidR="00A44793" w:rsidRPr="00576C53" w:rsidRDefault="00A44793" w:rsidP="00A44793">
      <w:pPr>
        <w:ind w:right="-1"/>
        <w:jc w:val="right"/>
        <w:rPr>
          <w:spacing w:val="-2"/>
          <w:shd w:val="clear" w:color="auto" w:fill="FFFFFF"/>
        </w:rPr>
      </w:pPr>
    </w:p>
    <w:p w14:paraId="4FAF7115" w14:textId="77777777" w:rsidR="00A44793" w:rsidRPr="00576C53" w:rsidRDefault="00A44793" w:rsidP="00A44793">
      <w:pPr>
        <w:ind w:right="-1"/>
        <w:jc w:val="right"/>
        <w:rPr>
          <w:spacing w:val="-2"/>
          <w:shd w:val="clear" w:color="auto" w:fill="FFFFFF"/>
        </w:rPr>
      </w:pPr>
    </w:p>
    <w:p w14:paraId="18922233" w14:textId="77777777" w:rsidR="00A44793" w:rsidRPr="00576C53" w:rsidRDefault="00A44793" w:rsidP="00A44793">
      <w:pPr>
        <w:spacing w:line="0" w:lineRule="atLeast"/>
        <w:jc w:val="right"/>
        <w:rPr>
          <w:spacing w:val="-2"/>
          <w:shd w:val="clear" w:color="auto" w:fill="FFFFFF"/>
        </w:rPr>
      </w:pPr>
    </w:p>
    <w:p w14:paraId="3936C3C3" w14:textId="77777777" w:rsidR="00A44793" w:rsidRPr="00576C53" w:rsidRDefault="00A44793" w:rsidP="00A44793">
      <w:pPr>
        <w:spacing w:line="0" w:lineRule="atLeast"/>
        <w:jc w:val="right"/>
        <w:rPr>
          <w:spacing w:val="-2"/>
          <w:shd w:val="clear" w:color="auto" w:fill="FFFFFF"/>
        </w:rPr>
      </w:pPr>
    </w:p>
    <w:p w14:paraId="0500E364" w14:textId="77777777" w:rsidR="00A44793" w:rsidRPr="00576C53" w:rsidRDefault="00A44793" w:rsidP="00A44793">
      <w:pPr>
        <w:spacing w:line="0" w:lineRule="atLeast"/>
        <w:jc w:val="right"/>
        <w:rPr>
          <w:spacing w:val="-2"/>
          <w:shd w:val="clear" w:color="auto" w:fill="FFFFFF"/>
        </w:rPr>
      </w:pPr>
    </w:p>
    <w:p w14:paraId="0E2014C0" w14:textId="77777777" w:rsidR="00A44793" w:rsidRPr="00576C53" w:rsidRDefault="00A44793" w:rsidP="00A44793">
      <w:pPr>
        <w:spacing w:line="0" w:lineRule="atLeast"/>
        <w:jc w:val="right"/>
        <w:rPr>
          <w:shd w:val="clear" w:color="auto" w:fill="FFFFFF"/>
        </w:rPr>
      </w:pPr>
      <w:r w:rsidRPr="00576C53">
        <w:rPr>
          <w:spacing w:val="-2"/>
          <w:shd w:val="clear" w:color="auto" w:fill="FFFFFF"/>
        </w:rPr>
        <w:t>Приложение 1.2</w:t>
      </w:r>
    </w:p>
    <w:p w14:paraId="7FC8BDAC" w14:textId="77777777" w:rsidR="00A44793" w:rsidRPr="00576C53" w:rsidRDefault="00A44793" w:rsidP="00A44793">
      <w:pPr>
        <w:spacing w:line="0" w:lineRule="atLeast"/>
        <w:ind w:firstLine="600"/>
        <w:jc w:val="center"/>
        <w:rPr>
          <w:b/>
          <w:spacing w:val="-1"/>
          <w:shd w:val="clear" w:color="auto" w:fill="FFFFFF"/>
        </w:rPr>
      </w:pPr>
    </w:p>
    <w:p w14:paraId="53216AF7" w14:textId="77777777" w:rsidR="00A44793" w:rsidRPr="00576C53" w:rsidRDefault="00A44793" w:rsidP="00A44793">
      <w:pPr>
        <w:spacing w:line="0" w:lineRule="atLeast"/>
        <w:ind w:firstLine="600"/>
        <w:jc w:val="center"/>
        <w:rPr>
          <w:sz w:val="28"/>
          <w:shd w:val="clear" w:color="auto" w:fill="FFFFFF"/>
        </w:rPr>
      </w:pPr>
      <w:r w:rsidRPr="00576C53">
        <w:rPr>
          <w:b/>
          <w:spacing w:val="-1"/>
          <w:shd w:val="clear" w:color="auto" w:fill="FFFFFF"/>
        </w:rPr>
        <w:t xml:space="preserve">Нормативная стоимость (единичные расценки) работ по благоустройству </w:t>
      </w:r>
      <w:r w:rsidRPr="00576C53">
        <w:rPr>
          <w:b/>
          <w:shd w:val="clear" w:color="auto" w:fill="FFFFFF"/>
        </w:rPr>
        <w:t>дворовых территорий, входящих в состав минимального перечня работ</w:t>
      </w:r>
    </w:p>
    <w:p w14:paraId="44116CC2" w14:textId="77777777" w:rsidR="00A44793" w:rsidRPr="00576C53" w:rsidRDefault="00A44793" w:rsidP="00A44793">
      <w:pPr>
        <w:spacing w:line="0" w:lineRule="atLeast"/>
        <w:rPr>
          <w:rFonts w:eastAsia="Courier New"/>
          <w:sz w:val="2"/>
        </w:rPr>
      </w:pPr>
    </w:p>
    <w:tbl>
      <w:tblPr>
        <w:tblW w:w="10152" w:type="dxa"/>
        <w:tblCellMar>
          <w:left w:w="10" w:type="dxa"/>
          <w:right w:w="10" w:type="dxa"/>
        </w:tblCellMar>
        <w:tblLook w:val="0000" w:firstRow="0" w:lastRow="0" w:firstColumn="0" w:lastColumn="0" w:noHBand="0" w:noVBand="0"/>
      </w:tblPr>
      <w:tblGrid>
        <w:gridCol w:w="4878"/>
        <w:gridCol w:w="1317"/>
        <w:gridCol w:w="3957"/>
      </w:tblGrid>
      <w:tr w:rsidR="00A44793" w:rsidRPr="00576C53" w14:paraId="29CE03B5"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B861EF2" w14:textId="77777777" w:rsidR="00A44793" w:rsidRPr="00576C53" w:rsidRDefault="00A44793" w:rsidP="00D54CFB">
            <w:pPr>
              <w:spacing w:line="0" w:lineRule="atLeast"/>
            </w:pPr>
            <w:r w:rsidRPr="00576C53">
              <w:rPr>
                <w:shd w:val="clear" w:color="auto" w:fill="FFFFFF"/>
              </w:rPr>
              <w:t>Вид работ</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35E2D44" w14:textId="77777777" w:rsidR="00A44793" w:rsidRPr="00576C53" w:rsidRDefault="00A44793" w:rsidP="00D54CFB">
            <w:pPr>
              <w:spacing w:line="0" w:lineRule="atLeast"/>
            </w:pPr>
            <w:r w:rsidRPr="00576C53">
              <w:rPr>
                <w:shd w:val="clear" w:color="auto" w:fill="FFFFFF"/>
              </w:rPr>
              <w:t>Единица</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EFB4D37" w14:textId="77777777" w:rsidR="00A44793" w:rsidRPr="00576C53" w:rsidRDefault="00A44793" w:rsidP="00D54CFB">
            <w:pPr>
              <w:spacing w:line="0" w:lineRule="atLeast"/>
            </w:pPr>
            <w:r w:rsidRPr="00576C53">
              <w:rPr>
                <w:shd w:val="clear" w:color="auto" w:fill="FFFFFF"/>
              </w:rPr>
              <w:t>Единичная расценка, руб.</w:t>
            </w:r>
          </w:p>
        </w:tc>
      </w:tr>
      <w:tr w:rsidR="00A44793" w:rsidRPr="00576C53" w14:paraId="285002CB"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F711097" w14:textId="77777777" w:rsidR="00A44793" w:rsidRPr="00576C53" w:rsidRDefault="00A44793" w:rsidP="00D54CFB">
            <w:pPr>
              <w:spacing w:line="0" w:lineRule="atLeast"/>
              <w:ind w:firstLine="10"/>
            </w:pPr>
            <w:r w:rsidRPr="00576C53">
              <w:rPr>
                <w:spacing w:val="-3"/>
                <w:shd w:val="clear" w:color="auto" w:fill="FFFFFF"/>
              </w:rPr>
              <w:t xml:space="preserve">Строительство внутриквартального </w:t>
            </w:r>
            <w:r w:rsidRPr="00576C53">
              <w:rPr>
                <w:spacing w:val="-2"/>
                <w:shd w:val="clear" w:color="auto" w:fill="FFFFFF"/>
              </w:rPr>
              <w:t xml:space="preserve">дворового проезда, автомобильной </w:t>
            </w:r>
            <w:r w:rsidRPr="00576C53">
              <w:rPr>
                <w:shd w:val="clear" w:color="auto" w:fill="FFFFFF"/>
              </w:rPr>
              <w:t>парковки</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F9668E5" w14:textId="77777777" w:rsidR="00A44793" w:rsidRPr="00576C53" w:rsidRDefault="00A44793" w:rsidP="00D54CFB">
            <w:pPr>
              <w:spacing w:line="0" w:lineRule="atLeast"/>
            </w:pPr>
            <w:r w:rsidRPr="00576C53">
              <w:rPr>
                <w:shd w:val="clear" w:color="auto" w:fill="FFFFFF"/>
              </w:rPr>
              <w:t xml:space="preserve">   1кв. м</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842CC38" w14:textId="77777777" w:rsidR="00A44793" w:rsidRPr="00576C53" w:rsidRDefault="00A44793" w:rsidP="00D54CFB">
            <w:pPr>
              <w:spacing w:line="0" w:lineRule="atLeast"/>
              <w:jc w:val="center"/>
              <w:rPr>
                <w:shd w:val="clear" w:color="auto" w:fill="FFFFFF"/>
              </w:rPr>
            </w:pPr>
            <w:r w:rsidRPr="00576C53">
              <w:rPr>
                <w:shd w:val="clear" w:color="auto" w:fill="FFFFFF"/>
              </w:rPr>
              <w:t>Без бордюра</w:t>
            </w:r>
          </w:p>
          <w:p w14:paraId="55A14E91" w14:textId="77777777" w:rsidR="00A44793" w:rsidRPr="00576C53" w:rsidRDefault="00A44793" w:rsidP="00D54CFB">
            <w:pPr>
              <w:spacing w:line="0" w:lineRule="atLeast"/>
              <w:jc w:val="center"/>
            </w:pPr>
            <w:r w:rsidRPr="00576C53">
              <w:rPr>
                <w:shd w:val="clear" w:color="auto" w:fill="FFFFFF"/>
              </w:rPr>
              <w:t>1942</w:t>
            </w:r>
          </w:p>
        </w:tc>
      </w:tr>
      <w:tr w:rsidR="00A44793" w:rsidRPr="00576C53" w14:paraId="06FE7406"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087F1BA" w14:textId="77777777" w:rsidR="00A44793" w:rsidRPr="00576C53" w:rsidRDefault="00A44793" w:rsidP="00D54CFB">
            <w:pPr>
              <w:spacing w:line="0" w:lineRule="atLeast"/>
              <w:ind w:firstLine="53"/>
            </w:pPr>
            <w:r w:rsidRPr="00576C53">
              <w:rPr>
                <w:spacing w:val="-2"/>
                <w:shd w:val="clear" w:color="auto" w:fill="FFFFFF"/>
              </w:rPr>
              <w:t xml:space="preserve">Ремонт внутриквартального дворового </w:t>
            </w:r>
            <w:r w:rsidRPr="00576C53">
              <w:rPr>
                <w:spacing w:val="-1"/>
                <w:shd w:val="clear" w:color="auto" w:fill="FFFFFF"/>
              </w:rPr>
              <w:t>проезда, автомобильной парковки</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A512718" w14:textId="77777777" w:rsidR="00A44793" w:rsidRPr="00576C53" w:rsidRDefault="00A44793" w:rsidP="00D54CFB">
            <w:pPr>
              <w:spacing w:line="0" w:lineRule="atLeast"/>
            </w:pPr>
            <w:r w:rsidRPr="00576C53">
              <w:rPr>
                <w:shd w:val="clear" w:color="auto" w:fill="FFFFFF"/>
              </w:rPr>
              <w:t xml:space="preserve">   1кв. м</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65571E0" w14:textId="77777777" w:rsidR="00A44793" w:rsidRPr="00576C53" w:rsidRDefault="00A44793" w:rsidP="00D54CFB">
            <w:pPr>
              <w:spacing w:line="0" w:lineRule="atLeast"/>
              <w:jc w:val="center"/>
            </w:pPr>
            <w:r w:rsidRPr="00576C53">
              <w:rPr>
                <w:shd w:val="clear" w:color="auto" w:fill="FFFFFF"/>
              </w:rPr>
              <w:t>1443</w:t>
            </w:r>
          </w:p>
        </w:tc>
      </w:tr>
      <w:tr w:rsidR="00A44793" w:rsidRPr="00576C53" w14:paraId="0FA377F1"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AB5AEE4" w14:textId="77777777" w:rsidR="00A44793" w:rsidRPr="00576C53" w:rsidRDefault="00A44793" w:rsidP="00D54CFB">
            <w:pPr>
              <w:spacing w:line="0" w:lineRule="atLeast"/>
              <w:ind w:firstLine="10"/>
            </w:pPr>
            <w:r w:rsidRPr="00576C53">
              <w:rPr>
                <w:spacing w:val="-1"/>
                <w:shd w:val="clear" w:color="auto" w:fill="FFFFFF"/>
              </w:rPr>
              <w:t xml:space="preserve">Строительство тротуара, пешеходной </w:t>
            </w:r>
            <w:r w:rsidRPr="00576C53">
              <w:rPr>
                <w:spacing w:val="-2"/>
                <w:shd w:val="clear" w:color="auto" w:fill="FFFFFF"/>
              </w:rPr>
              <w:t>дорожки с асфальтобетонным покрытием</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703612E" w14:textId="77777777" w:rsidR="00A44793" w:rsidRPr="00576C53" w:rsidRDefault="00A44793" w:rsidP="00D54CFB">
            <w:pPr>
              <w:spacing w:line="0" w:lineRule="atLeast"/>
            </w:pPr>
            <w:r w:rsidRPr="00576C53">
              <w:rPr>
                <w:shd w:val="clear" w:color="auto" w:fill="FFFFFF"/>
              </w:rPr>
              <w:t>1 кв. м</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7B40152" w14:textId="77777777" w:rsidR="00A44793" w:rsidRPr="00576C53" w:rsidRDefault="00A44793" w:rsidP="00D54CFB">
            <w:pPr>
              <w:spacing w:line="0" w:lineRule="atLeast"/>
              <w:jc w:val="center"/>
            </w:pPr>
            <w:r w:rsidRPr="00576C53">
              <w:rPr>
                <w:shd w:val="clear" w:color="auto" w:fill="FFFFFF"/>
              </w:rPr>
              <w:t>1493</w:t>
            </w:r>
          </w:p>
        </w:tc>
      </w:tr>
      <w:tr w:rsidR="00A44793" w:rsidRPr="00576C53" w14:paraId="294F8256"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D3D012A" w14:textId="77777777" w:rsidR="00A44793" w:rsidRPr="00576C53" w:rsidRDefault="00A44793" w:rsidP="00D54CFB">
            <w:pPr>
              <w:spacing w:line="0" w:lineRule="atLeast"/>
            </w:pPr>
            <w:r w:rsidRPr="00576C53">
              <w:rPr>
                <w:spacing w:val="-3"/>
                <w:shd w:val="clear" w:color="auto" w:fill="FFFFFF"/>
              </w:rPr>
              <w:t xml:space="preserve">Ремонт тротуара, пешеходной дорожки с </w:t>
            </w:r>
            <w:r w:rsidRPr="00576C53">
              <w:rPr>
                <w:shd w:val="clear" w:color="auto" w:fill="FFFFFF"/>
              </w:rPr>
              <w:t>асфальтобетонным покрытием</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8626CF7" w14:textId="77777777" w:rsidR="00A44793" w:rsidRPr="00576C53" w:rsidRDefault="00A44793" w:rsidP="00D54CFB">
            <w:pPr>
              <w:spacing w:line="0" w:lineRule="atLeast"/>
            </w:pPr>
            <w:r w:rsidRPr="00576C53">
              <w:rPr>
                <w:shd w:val="clear" w:color="auto" w:fill="FFFFFF"/>
              </w:rPr>
              <w:t>1 кв. м</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2FB2F39" w14:textId="77777777" w:rsidR="00A44793" w:rsidRPr="00576C53" w:rsidRDefault="00A44793" w:rsidP="00D54CFB">
            <w:pPr>
              <w:spacing w:line="0" w:lineRule="atLeast"/>
              <w:jc w:val="center"/>
            </w:pPr>
            <w:r w:rsidRPr="00576C53">
              <w:rPr>
                <w:shd w:val="clear" w:color="auto" w:fill="FFFFFF"/>
              </w:rPr>
              <w:t>1200</w:t>
            </w:r>
          </w:p>
        </w:tc>
      </w:tr>
      <w:tr w:rsidR="00A44793" w:rsidRPr="00576C53" w14:paraId="6893B155"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A47F4FB" w14:textId="77777777" w:rsidR="00A44793" w:rsidRPr="00576C53" w:rsidRDefault="00A44793" w:rsidP="00D54CFB">
            <w:pPr>
              <w:spacing w:line="0" w:lineRule="atLeast"/>
            </w:pPr>
            <w:r w:rsidRPr="00576C53">
              <w:rPr>
                <w:shd w:val="clear" w:color="auto" w:fill="FFFFFF"/>
              </w:rPr>
              <w:t>Установка бортового камня</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58E35EB" w14:textId="77777777" w:rsidR="00A44793" w:rsidRPr="00576C53" w:rsidRDefault="00A44793" w:rsidP="00D54CFB">
            <w:pPr>
              <w:spacing w:line="0" w:lineRule="atLeast"/>
            </w:pPr>
            <w:r w:rsidRPr="00576C53">
              <w:rPr>
                <w:shd w:val="clear" w:color="auto" w:fill="FFFFFF"/>
              </w:rPr>
              <w:t>1 п. м.</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BB7786D" w14:textId="77777777" w:rsidR="00A44793" w:rsidRPr="00576C53" w:rsidRDefault="00A44793" w:rsidP="00D54CFB">
            <w:pPr>
              <w:spacing w:line="0" w:lineRule="atLeast"/>
              <w:jc w:val="center"/>
            </w:pPr>
            <w:r w:rsidRPr="00576C53">
              <w:rPr>
                <w:shd w:val="clear" w:color="auto" w:fill="FFFFFF"/>
              </w:rPr>
              <w:t>1129</w:t>
            </w:r>
          </w:p>
        </w:tc>
      </w:tr>
      <w:tr w:rsidR="00A44793" w:rsidRPr="00576C53" w14:paraId="78E0035A"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506EB84" w14:textId="77777777" w:rsidR="00A44793" w:rsidRPr="00576C53" w:rsidRDefault="00A44793" w:rsidP="00D54CFB">
            <w:pPr>
              <w:spacing w:line="0" w:lineRule="atLeast"/>
            </w:pPr>
            <w:r w:rsidRPr="00576C53">
              <w:rPr>
                <w:shd w:val="clear" w:color="auto" w:fill="FFFFFF"/>
              </w:rPr>
              <w:t>Установка поребрика</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585CE10" w14:textId="77777777" w:rsidR="00A44793" w:rsidRPr="00576C53" w:rsidRDefault="00A44793" w:rsidP="00D54CFB">
            <w:pPr>
              <w:spacing w:line="0" w:lineRule="atLeast"/>
            </w:pPr>
            <w:r w:rsidRPr="00576C53">
              <w:rPr>
                <w:shd w:val="clear" w:color="auto" w:fill="FFFFFF"/>
              </w:rPr>
              <w:t>1 п. м.</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93F34F9" w14:textId="77777777" w:rsidR="00A44793" w:rsidRPr="00576C53" w:rsidRDefault="00A44793" w:rsidP="00D54CFB">
            <w:pPr>
              <w:spacing w:line="0" w:lineRule="atLeast"/>
              <w:jc w:val="center"/>
            </w:pPr>
            <w:r w:rsidRPr="00576C53">
              <w:rPr>
                <w:shd w:val="clear" w:color="auto" w:fill="FFFFFF"/>
              </w:rPr>
              <w:t>865</w:t>
            </w:r>
          </w:p>
        </w:tc>
      </w:tr>
      <w:tr w:rsidR="00A44793" w:rsidRPr="00576C53" w14:paraId="3CC5BB06"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4ED9E2A" w14:textId="77777777" w:rsidR="00A44793" w:rsidRPr="00576C53" w:rsidRDefault="00A44793" w:rsidP="00D54CFB">
            <w:pPr>
              <w:spacing w:line="0" w:lineRule="atLeast"/>
            </w:pPr>
            <w:r w:rsidRPr="00576C53">
              <w:rPr>
                <w:shd w:val="clear" w:color="auto" w:fill="FFFFFF"/>
              </w:rPr>
              <w:t>Стоимость скамьи</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AD97E82" w14:textId="77777777" w:rsidR="00A44793" w:rsidRPr="00576C53" w:rsidRDefault="00A44793" w:rsidP="00D54CFB">
            <w:pPr>
              <w:spacing w:line="0" w:lineRule="atLeast"/>
            </w:pPr>
            <w:r w:rsidRPr="00576C53">
              <w:rPr>
                <w:shd w:val="clear" w:color="auto" w:fill="FFFFFF"/>
              </w:rPr>
              <w:t>1 шт.</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4D7257B" w14:textId="77777777" w:rsidR="00A44793" w:rsidRPr="00576C53" w:rsidRDefault="00A44793" w:rsidP="00D54CFB">
            <w:pPr>
              <w:spacing w:line="0" w:lineRule="atLeast"/>
              <w:jc w:val="center"/>
            </w:pPr>
            <w:r w:rsidRPr="00576C53">
              <w:rPr>
                <w:shd w:val="clear" w:color="auto" w:fill="FFFFFF"/>
              </w:rPr>
              <w:t>5000</w:t>
            </w:r>
          </w:p>
        </w:tc>
      </w:tr>
      <w:tr w:rsidR="00A44793" w:rsidRPr="00576C53" w14:paraId="53B6827A"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8A498C5" w14:textId="77777777" w:rsidR="00A44793" w:rsidRPr="00576C53" w:rsidRDefault="00A44793" w:rsidP="00D54CFB">
            <w:pPr>
              <w:spacing w:line="0" w:lineRule="atLeast"/>
            </w:pPr>
            <w:r w:rsidRPr="00576C53">
              <w:rPr>
                <w:shd w:val="clear" w:color="auto" w:fill="FFFFFF"/>
              </w:rPr>
              <w:t>Установка скамьи</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D856AE6" w14:textId="77777777" w:rsidR="00A44793" w:rsidRPr="00576C53" w:rsidRDefault="00A44793" w:rsidP="00D54CFB">
            <w:pPr>
              <w:spacing w:line="0" w:lineRule="atLeast"/>
            </w:pPr>
            <w:r w:rsidRPr="00576C53">
              <w:rPr>
                <w:shd w:val="clear" w:color="auto" w:fill="FFFFFF"/>
              </w:rPr>
              <w:t>1 шт.</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262CF45" w14:textId="77777777" w:rsidR="00A44793" w:rsidRPr="00576C53" w:rsidRDefault="00A44793" w:rsidP="00D54CFB">
            <w:pPr>
              <w:spacing w:line="0" w:lineRule="atLeast"/>
              <w:jc w:val="center"/>
            </w:pPr>
            <w:r w:rsidRPr="00576C53">
              <w:rPr>
                <w:shd w:val="clear" w:color="auto" w:fill="FFFFFF"/>
              </w:rPr>
              <w:t>1000</w:t>
            </w:r>
          </w:p>
        </w:tc>
      </w:tr>
      <w:tr w:rsidR="00A44793" w:rsidRPr="00576C53" w14:paraId="1F11C5DC"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BB85844" w14:textId="77777777" w:rsidR="00A44793" w:rsidRPr="00576C53" w:rsidRDefault="00A44793" w:rsidP="00D54CFB">
            <w:pPr>
              <w:spacing w:line="0" w:lineRule="atLeast"/>
            </w:pPr>
            <w:r w:rsidRPr="00576C53">
              <w:rPr>
                <w:shd w:val="clear" w:color="auto" w:fill="FFFFFF"/>
              </w:rPr>
              <w:t>Стоимость урны</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A1EE94C" w14:textId="77777777" w:rsidR="00A44793" w:rsidRPr="00576C53" w:rsidRDefault="00A44793" w:rsidP="00D54CFB">
            <w:pPr>
              <w:spacing w:line="0" w:lineRule="atLeast"/>
            </w:pPr>
            <w:r w:rsidRPr="00576C53">
              <w:rPr>
                <w:shd w:val="clear" w:color="auto" w:fill="FFFFFF"/>
              </w:rPr>
              <w:t>1 шт.</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EE8ABC0" w14:textId="77777777" w:rsidR="00A44793" w:rsidRPr="00576C53" w:rsidRDefault="00A44793" w:rsidP="00D54CFB">
            <w:pPr>
              <w:spacing w:line="0" w:lineRule="atLeast"/>
              <w:jc w:val="center"/>
            </w:pPr>
            <w:r w:rsidRPr="00576C53">
              <w:rPr>
                <w:shd w:val="clear" w:color="auto" w:fill="FFFFFF"/>
              </w:rPr>
              <w:t>3000</w:t>
            </w:r>
          </w:p>
        </w:tc>
      </w:tr>
      <w:tr w:rsidR="00A44793" w:rsidRPr="00576C53" w14:paraId="6AD143C4"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7E04BFD" w14:textId="77777777" w:rsidR="00A44793" w:rsidRPr="00576C53" w:rsidRDefault="00A44793" w:rsidP="00D54CFB">
            <w:pPr>
              <w:spacing w:line="0" w:lineRule="atLeast"/>
            </w:pPr>
            <w:r w:rsidRPr="00576C53">
              <w:rPr>
                <w:shd w:val="clear" w:color="auto" w:fill="FFFFFF"/>
              </w:rPr>
              <w:t>Установка урны</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2CFCBD4" w14:textId="77777777" w:rsidR="00A44793" w:rsidRPr="00576C53" w:rsidRDefault="00A44793" w:rsidP="00D54CFB">
            <w:pPr>
              <w:spacing w:line="0" w:lineRule="atLeast"/>
            </w:pPr>
            <w:r w:rsidRPr="00576C53">
              <w:rPr>
                <w:shd w:val="clear" w:color="auto" w:fill="FFFFFF"/>
              </w:rPr>
              <w:t>1 шт.</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8CB5038" w14:textId="77777777" w:rsidR="00A44793" w:rsidRPr="00576C53" w:rsidRDefault="00A44793" w:rsidP="00D54CFB">
            <w:pPr>
              <w:spacing w:line="0" w:lineRule="atLeast"/>
              <w:jc w:val="center"/>
            </w:pPr>
            <w:r w:rsidRPr="00576C53">
              <w:rPr>
                <w:shd w:val="clear" w:color="auto" w:fill="FFFFFF"/>
              </w:rPr>
              <w:t>600</w:t>
            </w:r>
          </w:p>
        </w:tc>
      </w:tr>
      <w:tr w:rsidR="00A44793" w:rsidRPr="00576C53" w14:paraId="25FE658B"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921A4B8" w14:textId="77777777" w:rsidR="00A44793" w:rsidRPr="00576C53" w:rsidRDefault="00A44793" w:rsidP="00D54CFB">
            <w:pPr>
              <w:spacing w:line="0" w:lineRule="atLeast"/>
            </w:pPr>
            <w:r w:rsidRPr="00576C53">
              <w:rPr>
                <w:shd w:val="clear" w:color="auto" w:fill="FFFFFF"/>
              </w:rPr>
              <w:t>Стоимость светильника</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AB9240D" w14:textId="77777777" w:rsidR="00A44793" w:rsidRPr="00576C53" w:rsidRDefault="00A44793" w:rsidP="00D54CFB">
            <w:pPr>
              <w:spacing w:line="0" w:lineRule="atLeast"/>
            </w:pPr>
            <w:r w:rsidRPr="00576C53">
              <w:rPr>
                <w:shd w:val="clear" w:color="auto" w:fill="FFFFFF"/>
              </w:rPr>
              <w:t>1 шт.</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BA8CE47" w14:textId="77777777" w:rsidR="00A44793" w:rsidRPr="00576C53" w:rsidRDefault="00A44793" w:rsidP="00D54CFB">
            <w:pPr>
              <w:spacing w:line="0" w:lineRule="atLeast"/>
              <w:jc w:val="center"/>
            </w:pPr>
            <w:r w:rsidRPr="00576C53">
              <w:rPr>
                <w:shd w:val="clear" w:color="auto" w:fill="FFFFFF"/>
              </w:rPr>
              <w:t>6000</w:t>
            </w:r>
          </w:p>
        </w:tc>
      </w:tr>
      <w:tr w:rsidR="00A44793" w:rsidRPr="00576C53" w14:paraId="1E05D539"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B8A409E" w14:textId="77777777" w:rsidR="00A44793" w:rsidRPr="00576C53" w:rsidRDefault="00A44793" w:rsidP="00D54CFB">
            <w:pPr>
              <w:spacing w:line="0" w:lineRule="atLeast"/>
            </w:pPr>
            <w:r w:rsidRPr="00576C53">
              <w:rPr>
                <w:spacing w:val="-3"/>
                <w:shd w:val="clear" w:color="auto" w:fill="FFFFFF"/>
              </w:rPr>
              <w:t>Стоимость уличного освещения по опорам</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1DDACEF" w14:textId="77777777" w:rsidR="00A44793" w:rsidRPr="00576C53" w:rsidRDefault="00A44793" w:rsidP="00D54CFB">
            <w:pPr>
              <w:spacing w:line="0" w:lineRule="atLeast"/>
            </w:pPr>
            <w:r w:rsidRPr="00576C53">
              <w:rPr>
                <w:shd w:val="clear" w:color="auto" w:fill="FFFFFF"/>
              </w:rPr>
              <w:t>1 п. м.</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0404E39" w14:textId="77777777" w:rsidR="00A44793" w:rsidRPr="00576C53" w:rsidRDefault="00A44793" w:rsidP="00D54CFB">
            <w:pPr>
              <w:spacing w:line="0" w:lineRule="atLeast"/>
              <w:jc w:val="center"/>
            </w:pPr>
            <w:r w:rsidRPr="00576C53">
              <w:rPr>
                <w:shd w:val="clear" w:color="auto" w:fill="FFFFFF"/>
              </w:rPr>
              <w:t>2500</w:t>
            </w:r>
          </w:p>
        </w:tc>
      </w:tr>
      <w:tr w:rsidR="00A44793" w:rsidRPr="00576C53" w14:paraId="603B6E5B" w14:textId="77777777" w:rsidTr="00D54CFB">
        <w:tc>
          <w:tcPr>
            <w:tcW w:w="48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0D1B07D" w14:textId="77777777" w:rsidR="00A44793" w:rsidRPr="00576C53" w:rsidRDefault="00A44793" w:rsidP="00D54CFB">
            <w:pPr>
              <w:spacing w:line="0" w:lineRule="atLeast"/>
              <w:ind w:firstLine="10"/>
            </w:pPr>
            <w:r w:rsidRPr="00576C53">
              <w:rPr>
                <w:spacing w:val="-2"/>
                <w:shd w:val="clear" w:color="auto" w:fill="FFFFFF"/>
              </w:rPr>
              <w:t xml:space="preserve">Стоимость уличного освещения по стене </w:t>
            </w:r>
            <w:r w:rsidRPr="00576C53">
              <w:rPr>
                <w:shd w:val="clear" w:color="auto" w:fill="FFFFFF"/>
              </w:rPr>
              <w:t>дома</w:t>
            </w:r>
          </w:p>
        </w:tc>
        <w:tc>
          <w:tcPr>
            <w:tcW w:w="131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76CA1DF" w14:textId="77777777" w:rsidR="00A44793" w:rsidRPr="00576C53" w:rsidRDefault="00A44793" w:rsidP="00D54CFB">
            <w:pPr>
              <w:spacing w:line="0" w:lineRule="atLeast"/>
            </w:pPr>
            <w:r w:rsidRPr="00576C53">
              <w:rPr>
                <w:shd w:val="clear" w:color="auto" w:fill="FFFFFF"/>
              </w:rPr>
              <w:t>1 п. м.</w:t>
            </w:r>
          </w:p>
        </w:tc>
        <w:tc>
          <w:tcPr>
            <w:tcW w:w="39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D8AC885" w14:textId="77777777" w:rsidR="00A44793" w:rsidRPr="00576C53" w:rsidRDefault="00A44793" w:rsidP="00D54CFB">
            <w:pPr>
              <w:spacing w:line="0" w:lineRule="atLeast"/>
              <w:jc w:val="center"/>
            </w:pPr>
            <w:r w:rsidRPr="00576C53">
              <w:rPr>
                <w:shd w:val="clear" w:color="auto" w:fill="FFFFFF"/>
              </w:rPr>
              <w:t>1200</w:t>
            </w:r>
          </w:p>
        </w:tc>
      </w:tr>
    </w:tbl>
    <w:p w14:paraId="6305834E" w14:textId="77777777" w:rsidR="00A44793" w:rsidRPr="00576C53" w:rsidRDefault="00A44793" w:rsidP="00A44793">
      <w:pPr>
        <w:spacing w:line="0" w:lineRule="atLeast"/>
        <w:jc w:val="center"/>
        <w:rPr>
          <w:b/>
          <w:spacing w:val="-1"/>
          <w:u w:val="single"/>
          <w:shd w:val="clear" w:color="auto" w:fill="FFFFFF"/>
        </w:rPr>
      </w:pPr>
    </w:p>
    <w:p w14:paraId="658B36E7" w14:textId="77777777" w:rsidR="00A44793" w:rsidRPr="00576C53" w:rsidRDefault="00A44793" w:rsidP="00A44793">
      <w:pPr>
        <w:spacing w:line="0" w:lineRule="atLeast"/>
        <w:jc w:val="center"/>
        <w:rPr>
          <w:b/>
          <w:u w:val="single"/>
          <w:shd w:val="clear" w:color="auto" w:fill="FFFFFF"/>
        </w:rPr>
      </w:pPr>
      <w:r w:rsidRPr="00576C53">
        <w:rPr>
          <w:b/>
          <w:spacing w:val="-1"/>
          <w:u w:val="single"/>
          <w:shd w:val="clear" w:color="auto" w:fill="FFFFFF"/>
        </w:rPr>
        <w:t xml:space="preserve">Нормативная стоимость (единичные расценки) работ по благоустройству </w:t>
      </w:r>
      <w:r w:rsidRPr="00576C53">
        <w:rPr>
          <w:b/>
          <w:u w:val="single"/>
          <w:shd w:val="clear" w:color="auto" w:fill="FFFFFF"/>
        </w:rPr>
        <w:t>дворовых территорий, входящих в состав дополнительного перечня работ</w:t>
      </w:r>
    </w:p>
    <w:p w14:paraId="28C62784" w14:textId="77777777" w:rsidR="00A44793" w:rsidRPr="00576C53" w:rsidRDefault="00A44793" w:rsidP="00A44793">
      <w:pPr>
        <w:spacing w:line="0" w:lineRule="atLeast"/>
        <w:jc w:val="center"/>
        <w:rPr>
          <w:sz w:val="28"/>
          <w:shd w:val="clear" w:color="auto" w:fill="FFFFFF"/>
        </w:rPr>
      </w:pPr>
    </w:p>
    <w:p w14:paraId="54E6C67F" w14:textId="77777777" w:rsidR="00A44793" w:rsidRPr="00576C53" w:rsidRDefault="00A44793" w:rsidP="00A44793">
      <w:pPr>
        <w:spacing w:line="0" w:lineRule="atLeast"/>
        <w:jc w:val="both"/>
        <w:rPr>
          <w:spacing w:val="-1"/>
          <w:shd w:val="clear" w:color="auto" w:fill="FFFFFF"/>
        </w:rPr>
      </w:pPr>
      <w:r w:rsidRPr="00576C53">
        <w:rPr>
          <w:spacing w:val="-1"/>
          <w:shd w:val="clear" w:color="auto" w:fill="FFFFFF"/>
        </w:rPr>
        <w:t>Единичные расценки на оборудование детских и спортивных   площадок</w:t>
      </w:r>
    </w:p>
    <w:p w14:paraId="3459E448" w14:textId="77777777" w:rsidR="00A44793" w:rsidRPr="00576C53" w:rsidRDefault="00A44793" w:rsidP="00A44793">
      <w:pPr>
        <w:spacing w:line="0" w:lineRule="atLeast"/>
        <w:jc w:val="both"/>
        <w:rPr>
          <w:sz w:val="28"/>
          <w:shd w:val="clear" w:color="auto" w:fill="FFFFFF"/>
        </w:rPr>
      </w:pPr>
    </w:p>
    <w:p w14:paraId="77977871" w14:textId="77777777" w:rsidR="00A44793" w:rsidRPr="00576C53" w:rsidRDefault="00A44793" w:rsidP="00A44793">
      <w:pPr>
        <w:spacing w:line="0" w:lineRule="atLeast"/>
        <w:rPr>
          <w:rFonts w:eastAsia="Courier New"/>
          <w:sz w:val="2"/>
        </w:rPr>
      </w:pPr>
    </w:p>
    <w:tbl>
      <w:tblPr>
        <w:tblW w:w="10294" w:type="dxa"/>
        <w:tblCellMar>
          <w:left w:w="10" w:type="dxa"/>
          <w:right w:w="10" w:type="dxa"/>
        </w:tblCellMar>
        <w:tblLook w:val="0000" w:firstRow="0" w:lastRow="0" w:firstColumn="0" w:lastColumn="0" w:noHBand="0" w:noVBand="0"/>
      </w:tblPr>
      <w:tblGrid>
        <w:gridCol w:w="709"/>
        <w:gridCol w:w="5454"/>
        <w:gridCol w:w="1722"/>
        <w:gridCol w:w="2409"/>
      </w:tblGrid>
      <w:tr w:rsidR="00A44793" w:rsidRPr="00576C53" w14:paraId="516CE197" w14:textId="77777777" w:rsidTr="00D54CFB">
        <w:trPr>
          <w:trHeight w:val="568"/>
        </w:trPr>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8F48289" w14:textId="77777777" w:rsidR="00A44793" w:rsidRPr="00576C53" w:rsidRDefault="00A44793" w:rsidP="00D54CFB">
            <w:pPr>
              <w:spacing w:line="0" w:lineRule="atLeast"/>
            </w:pPr>
            <w:r w:rsidRPr="00576C53">
              <w:rPr>
                <w:shd w:val="clear" w:color="auto" w:fill="FFFFFF"/>
              </w:rPr>
              <w:lastRenderedPageBreak/>
              <w:t>№</w:t>
            </w:r>
          </w:p>
        </w:tc>
        <w:tc>
          <w:tcPr>
            <w:tcW w:w="54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740826F" w14:textId="77777777" w:rsidR="00A44793" w:rsidRPr="00576C53" w:rsidRDefault="00A44793" w:rsidP="00D54CFB">
            <w:pPr>
              <w:spacing w:line="0" w:lineRule="atLeast"/>
            </w:pPr>
            <w:r w:rsidRPr="00576C53">
              <w:rPr>
                <w:shd w:val="clear" w:color="auto" w:fill="FFFFFF"/>
              </w:rPr>
              <w:t>Вид работы</w:t>
            </w:r>
          </w:p>
        </w:tc>
        <w:tc>
          <w:tcPr>
            <w:tcW w:w="17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0D8ACCB" w14:textId="77777777" w:rsidR="00A44793" w:rsidRPr="00576C53" w:rsidRDefault="00A44793" w:rsidP="00D54CFB">
            <w:pPr>
              <w:spacing w:line="0" w:lineRule="atLeast"/>
              <w:ind w:firstLine="370"/>
            </w:pPr>
            <w:r w:rsidRPr="00576C53">
              <w:rPr>
                <w:shd w:val="clear" w:color="auto" w:fill="FFFFFF"/>
              </w:rPr>
              <w:t xml:space="preserve">Ед. </w:t>
            </w:r>
            <w:r w:rsidRPr="00576C53">
              <w:rPr>
                <w:spacing w:val="-4"/>
                <w:shd w:val="clear" w:color="auto" w:fill="FFFFFF"/>
              </w:rPr>
              <w:t>измерения</w:t>
            </w:r>
          </w:p>
        </w:tc>
        <w:tc>
          <w:tcPr>
            <w:tcW w:w="24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369EB18" w14:textId="77777777" w:rsidR="00A44793" w:rsidRPr="00576C53" w:rsidRDefault="00A44793" w:rsidP="00D54CFB">
            <w:pPr>
              <w:spacing w:line="0" w:lineRule="atLeast"/>
            </w:pPr>
            <w:r w:rsidRPr="00576C53">
              <w:rPr>
                <w:spacing w:val="-4"/>
                <w:shd w:val="clear" w:color="auto" w:fill="FFFFFF"/>
              </w:rPr>
              <w:t xml:space="preserve">Стоимость с НДС, </w:t>
            </w:r>
            <w:r w:rsidRPr="00576C53">
              <w:rPr>
                <w:shd w:val="clear" w:color="auto" w:fill="FFFFFF"/>
              </w:rPr>
              <w:t>руб.</w:t>
            </w:r>
          </w:p>
        </w:tc>
      </w:tr>
      <w:tr w:rsidR="00A44793" w:rsidRPr="00576C53" w14:paraId="6CB2A81C" w14:textId="77777777" w:rsidTr="00D54CFB">
        <w:trPr>
          <w:trHeight w:val="283"/>
        </w:trPr>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91750F2" w14:textId="77777777" w:rsidR="00A44793" w:rsidRPr="00576C53" w:rsidRDefault="00A44793" w:rsidP="00D54CFB">
            <w:pPr>
              <w:spacing w:line="0" w:lineRule="atLeast"/>
              <w:rPr>
                <w:rFonts w:eastAsia="Calibri"/>
              </w:rPr>
            </w:pPr>
          </w:p>
        </w:tc>
        <w:tc>
          <w:tcPr>
            <w:tcW w:w="54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E892DC0" w14:textId="77777777" w:rsidR="00A44793" w:rsidRPr="00576C53" w:rsidRDefault="00A44793" w:rsidP="00D54CFB">
            <w:pPr>
              <w:spacing w:line="0" w:lineRule="atLeast"/>
            </w:pPr>
            <w:r w:rsidRPr="00576C53">
              <w:rPr>
                <w:b/>
                <w:shd w:val="clear" w:color="auto" w:fill="FFFFFF"/>
              </w:rPr>
              <w:t>Работа</w:t>
            </w:r>
          </w:p>
        </w:tc>
        <w:tc>
          <w:tcPr>
            <w:tcW w:w="17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FAD16CA" w14:textId="77777777" w:rsidR="00A44793" w:rsidRPr="00576C53" w:rsidRDefault="00A44793" w:rsidP="00D54CFB">
            <w:pPr>
              <w:spacing w:line="0" w:lineRule="atLeast"/>
              <w:rPr>
                <w:rFonts w:eastAsia="Calibri"/>
              </w:rPr>
            </w:pPr>
          </w:p>
        </w:tc>
        <w:tc>
          <w:tcPr>
            <w:tcW w:w="24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E4FF68F" w14:textId="77777777" w:rsidR="00A44793" w:rsidRPr="00576C53" w:rsidRDefault="00A44793" w:rsidP="00D54CFB">
            <w:pPr>
              <w:spacing w:line="0" w:lineRule="atLeast"/>
              <w:rPr>
                <w:rFonts w:eastAsia="Calibri"/>
              </w:rPr>
            </w:pPr>
          </w:p>
        </w:tc>
      </w:tr>
      <w:tr w:rsidR="00A44793" w:rsidRPr="00576C53" w14:paraId="717A3350" w14:textId="77777777" w:rsidTr="00D54CFB">
        <w:trPr>
          <w:trHeight w:val="283"/>
        </w:trPr>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CE8240C" w14:textId="77777777" w:rsidR="00A44793" w:rsidRPr="00576C53" w:rsidRDefault="00A44793" w:rsidP="00D54CFB">
            <w:pPr>
              <w:spacing w:line="0" w:lineRule="atLeast"/>
            </w:pPr>
            <w:r w:rsidRPr="00576C53">
              <w:rPr>
                <w:shd w:val="clear" w:color="auto" w:fill="FFFFFF"/>
              </w:rPr>
              <w:t>1</w:t>
            </w:r>
          </w:p>
        </w:tc>
        <w:tc>
          <w:tcPr>
            <w:tcW w:w="54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0BBAD2A" w14:textId="77777777" w:rsidR="00A44793" w:rsidRPr="00576C53" w:rsidRDefault="00A44793" w:rsidP="00D54CFB">
            <w:pPr>
              <w:spacing w:line="0" w:lineRule="atLeast"/>
            </w:pPr>
            <w:r w:rsidRPr="00576C53">
              <w:rPr>
                <w:shd w:val="clear" w:color="auto" w:fill="FFFFFF"/>
              </w:rPr>
              <w:t>Стоимость установки горки</w:t>
            </w:r>
          </w:p>
        </w:tc>
        <w:tc>
          <w:tcPr>
            <w:tcW w:w="17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AEEDEB5" w14:textId="77777777" w:rsidR="00A44793" w:rsidRPr="00576C53" w:rsidRDefault="00A44793" w:rsidP="00D54CFB">
            <w:pPr>
              <w:spacing w:line="0" w:lineRule="atLeast"/>
            </w:pPr>
            <w:r w:rsidRPr="00576C53">
              <w:rPr>
                <w:shd w:val="clear" w:color="auto" w:fill="FFFFFF"/>
              </w:rPr>
              <w:t>шт.</w:t>
            </w:r>
          </w:p>
        </w:tc>
        <w:tc>
          <w:tcPr>
            <w:tcW w:w="24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8E26CF2" w14:textId="77777777" w:rsidR="00A44793" w:rsidRPr="00576C53" w:rsidRDefault="00A44793" w:rsidP="00D54CFB">
            <w:pPr>
              <w:spacing w:line="0" w:lineRule="atLeast"/>
            </w:pPr>
            <w:r w:rsidRPr="00576C53">
              <w:rPr>
                <w:shd w:val="clear" w:color="auto" w:fill="FFFFFF"/>
              </w:rPr>
              <w:t>2125</w:t>
            </w:r>
          </w:p>
        </w:tc>
      </w:tr>
      <w:tr w:rsidR="00A44793" w:rsidRPr="00576C53" w14:paraId="245F6FC6" w14:textId="77777777" w:rsidTr="00D54CFB">
        <w:trPr>
          <w:trHeight w:val="283"/>
        </w:trPr>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80F7520" w14:textId="77777777" w:rsidR="00A44793" w:rsidRPr="00576C53" w:rsidRDefault="00A44793" w:rsidP="00D54CFB">
            <w:pPr>
              <w:spacing w:line="0" w:lineRule="atLeast"/>
              <w:rPr>
                <w:rFonts w:eastAsia="Calibri"/>
              </w:rPr>
            </w:pPr>
          </w:p>
        </w:tc>
        <w:tc>
          <w:tcPr>
            <w:tcW w:w="54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40D5094" w14:textId="77777777" w:rsidR="00A44793" w:rsidRPr="00576C53" w:rsidRDefault="00A44793" w:rsidP="00D54CFB">
            <w:pPr>
              <w:spacing w:line="0" w:lineRule="atLeast"/>
            </w:pPr>
            <w:r w:rsidRPr="00576C53">
              <w:rPr>
                <w:shd w:val="clear" w:color="auto" w:fill="FFFFFF"/>
              </w:rPr>
              <w:t>Оборудование</w:t>
            </w:r>
          </w:p>
        </w:tc>
        <w:tc>
          <w:tcPr>
            <w:tcW w:w="17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DD8EC4D" w14:textId="77777777" w:rsidR="00A44793" w:rsidRPr="00576C53" w:rsidRDefault="00A44793" w:rsidP="00D54CFB">
            <w:pPr>
              <w:spacing w:line="0" w:lineRule="atLeast"/>
              <w:rPr>
                <w:rFonts w:eastAsia="Calibri"/>
              </w:rPr>
            </w:pPr>
          </w:p>
        </w:tc>
        <w:tc>
          <w:tcPr>
            <w:tcW w:w="24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5EDF1BB" w14:textId="77777777" w:rsidR="00A44793" w:rsidRPr="00576C53" w:rsidRDefault="00A44793" w:rsidP="00D54CFB">
            <w:pPr>
              <w:spacing w:line="0" w:lineRule="atLeast"/>
              <w:rPr>
                <w:rFonts w:eastAsia="Calibri"/>
              </w:rPr>
            </w:pPr>
          </w:p>
        </w:tc>
      </w:tr>
      <w:tr w:rsidR="00A44793" w:rsidRPr="00576C53" w14:paraId="1069EE76" w14:textId="77777777" w:rsidTr="00D54CFB">
        <w:trPr>
          <w:trHeight w:val="267"/>
        </w:trPr>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C4FB46D" w14:textId="77777777" w:rsidR="00A44793" w:rsidRPr="00576C53" w:rsidRDefault="00A44793" w:rsidP="00D54CFB">
            <w:pPr>
              <w:spacing w:line="0" w:lineRule="atLeast"/>
            </w:pPr>
            <w:r w:rsidRPr="00576C53">
              <w:rPr>
                <w:shd w:val="clear" w:color="auto" w:fill="FFFFFF"/>
              </w:rPr>
              <w:t>2</w:t>
            </w:r>
          </w:p>
        </w:tc>
        <w:tc>
          <w:tcPr>
            <w:tcW w:w="54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8C9ADF7" w14:textId="77777777" w:rsidR="00A44793" w:rsidRPr="00576C53" w:rsidRDefault="00A44793" w:rsidP="00D54CFB">
            <w:pPr>
              <w:spacing w:line="0" w:lineRule="atLeast"/>
            </w:pPr>
            <w:r w:rsidRPr="00576C53">
              <w:rPr>
                <w:shd w:val="clear" w:color="auto" w:fill="FFFFFF"/>
              </w:rPr>
              <w:t>Горка малая</w:t>
            </w:r>
          </w:p>
        </w:tc>
        <w:tc>
          <w:tcPr>
            <w:tcW w:w="17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C2393A8" w14:textId="77777777" w:rsidR="00A44793" w:rsidRPr="00576C53" w:rsidRDefault="00A44793" w:rsidP="00D54CFB">
            <w:pPr>
              <w:spacing w:line="0" w:lineRule="atLeast"/>
            </w:pPr>
            <w:r w:rsidRPr="00576C53">
              <w:rPr>
                <w:shd w:val="clear" w:color="auto" w:fill="FFFFFF"/>
              </w:rPr>
              <w:t>шт.</w:t>
            </w:r>
          </w:p>
        </w:tc>
        <w:tc>
          <w:tcPr>
            <w:tcW w:w="24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BE44CFA" w14:textId="77777777" w:rsidR="00A44793" w:rsidRPr="00576C53" w:rsidRDefault="00A44793" w:rsidP="00D54CFB">
            <w:pPr>
              <w:spacing w:line="0" w:lineRule="atLeast"/>
            </w:pPr>
            <w:r w:rsidRPr="00576C53">
              <w:rPr>
                <w:shd w:val="clear" w:color="auto" w:fill="FFFFFF"/>
              </w:rPr>
              <w:t>28656</w:t>
            </w:r>
          </w:p>
        </w:tc>
      </w:tr>
      <w:tr w:rsidR="00A44793" w:rsidRPr="00576C53" w14:paraId="66AC6F37" w14:textId="77777777" w:rsidTr="00D54CFB">
        <w:trPr>
          <w:trHeight w:val="250"/>
        </w:trPr>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AEDDDF6" w14:textId="77777777" w:rsidR="00A44793" w:rsidRPr="00576C53" w:rsidRDefault="00A44793" w:rsidP="00D54CFB">
            <w:pPr>
              <w:spacing w:line="0" w:lineRule="atLeast"/>
            </w:pPr>
            <w:r w:rsidRPr="00576C53">
              <w:rPr>
                <w:shd w:val="clear" w:color="auto" w:fill="FFFFFF"/>
              </w:rPr>
              <w:t xml:space="preserve">             3</w:t>
            </w:r>
          </w:p>
        </w:tc>
        <w:tc>
          <w:tcPr>
            <w:tcW w:w="54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2690FF1" w14:textId="77777777" w:rsidR="00A44793" w:rsidRPr="00576C53" w:rsidRDefault="00A44793" w:rsidP="00D54CFB">
            <w:pPr>
              <w:spacing w:line="0" w:lineRule="atLeast"/>
            </w:pPr>
            <w:r w:rsidRPr="00576C53">
              <w:rPr>
                <w:shd w:val="clear" w:color="auto" w:fill="FFFFFF"/>
              </w:rPr>
              <w:t>Горка</w:t>
            </w:r>
          </w:p>
        </w:tc>
        <w:tc>
          <w:tcPr>
            <w:tcW w:w="17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39567C5" w14:textId="77777777" w:rsidR="00A44793" w:rsidRPr="00576C53" w:rsidRDefault="00A44793" w:rsidP="00D54CFB">
            <w:pPr>
              <w:spacing w:line="0" w:lineRule="atLeast"/>
            </w:pPr>
            <w:r w:rsidRPr="00576C53">
              <w:rPr>
                <w:shd w:val="clear" w:color="auto" w:fill="FFFFFF"/>
              </w:rPr>
              <w:t>шт.</w:t>
            </w:r>
          </w:p>
        </w:tc>
        <w:tc>
          <w:tcPr>
            <w:tcW w:w="24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5BAB488" w14:textId="77777777" w:rsidR="00A44793" w:rsidRPr="00576C53" w:rsidRDefault="00A44793" w:rsidP="00D54CFB">
            <w:pPr>
              <w:spacing w:line="0" w:lineRule="atLeast"/>
            </w:pPr>
            <w:r w:rsidRPr="00576C53">
              <w:rPr>
                <w:shd w:val="clear" w:color="auto" w:fill="FFFFFF"/>
              </w:rPr>
              <w:t>38570</w:t>
            </w:r>
          </w:p>
        </w:tc>
      </w:tr>
      <w:tr w:rsidR="00A44793" w:rsidRPr="00576C53" w14:paraId="260A0679" w14:textId="77777777" w:rsidTr="00D54CFB">
        <w:trPr>
          <w:trHeight w:val="267"/>
        </w:trPr>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0337876" w14:textId="77777777" w:rsidR="00A44793" w:rsidRPr="00576C53" w:rsidRDefault="00A44793" w:rsidP="00D54CFB">
            <w:pPr>
              <w:spacing w:line="0" w:lineRule="atLeast"/>
            </w:pPr>
            <w:r w:rsidRPr="00576C53">
              <w:rPr>
                <w:shd w:val="clear" w:color="auto" w:fill="FFFFFF"/>
              </w:rPr>
              <w:t>4</w:t>
            </w:r>
          </w:p>
        </w:tc>
        <w:tc>
          <w:tcPr>
            <w:tcW w:w="545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1A0F46C" w14:textId="77777777" w:rsidR="00A44793" w:rsidRPr="00576C53" w:rsidRDefault="00A44793" w:rsidP="00D54CFB">
            <w:pPr>
              <w:spacing w:line="0" w:lineRule="atLeast"/>
            </w:pPr>
            <w:r w:rsidRPr="00576C53">
              <w:rPr>
                <w:shd w:val="clear" w:color="auto" w:fill="FFFFFF"/>
              </w:rPr>
              <w:t>Горка большая</w:t>
            </w:r>
          </w:p>
        </w:tc>
        <w:tc>
          <w:tcPr>
            <w:tcW w:w="17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6CDBDDC" w14:textId="77777777" w:rsidR="00A44793" w:rsidRPr="00576C53" w:rsidRDefault="00A44793" w:rsidP="00D54CFB">
            <w:pPr>
              <w:spacing w:line="0" w:lineRule="atLeast"/>
            </w:pPr>
            <w:r w:rsidRPr="00576C53">
              <w:rPr>
                <w:shd w:val="clear" w:color="auto" w:fill="FFFFFF"/>
              </w:rPr>
              <w:t>шт.</w:t>
            </w:r>
          </w:p>
        </w:tc>
        <w:tc>
          <w:tcPr>
            <w:tcW w:w="24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DF974FE" w14:textId="77777777" w:rsidR="00A44793" w:rsidRPr="00576C53" w:rsidRDefault="00A44793" w:rsidP="00D54CFB">
            <w:pPr>
              <w:spacing w:line="0" w:lineRule="atLeast"/>
            </w:pPr>
            <w:r w:rsidRPr="00576C53">
              <w:rPr>
                <w:shd w:val="clear" w:color="auto" w:fill="FFFFFF"/>
              </w:rPr>
              <w:t>43045</w:t>
            </w:r>
          </w:p>
        </w:tc>
      </w:tr>
    </w:tbl>
    <w:p w14:paraId="69A70D65" w14:textId="77777777" w:rsidR="00A44793" w:rsidRPr="00576C53" w:rsidRDefault="00A44793" w:rsidP="00A44793">
      <w:pPr>
        <w:spacing w:line="0" w:lineRule="atLeast"/>
        <w:rPr>
          <w:rFonts w:eastAsia="Courier New"/>
          <w:sz w:val="2"/>
        </w:rPr>
      </w:pPr>
    </w:p>
    <w:tbl>
      <w:tblPr>
        <w:tblW w:w="10348" w:type="dxa"/>
        <w:tblCellMar>
          <w:left w:w="10" w:type="dxa"/>
          <w:right w:w="10" w:type="dxa"/>
        </w:tblCellMar>
        <w:tblLook w:val="0000" w:firstRow="0" w:lastRow="0" w:firstColumn="0" w:lastColumn="0" w:noHBand="0" w:noVBand="0"/>
      </w:tblPr>
      <w:tblGrid>
        <w:gridCol w:w="709"/>
        <w:gridCol w:w="5393"/>
        <w:gridCol w:w="1640"/>
        <w:gridCol w:w="2606"/>
      </w:tblGrid>
      <w:tr w:rsidR="00A44793" w:rsidRPr="00576C53" w14:paraId="75126952"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8B9D9CC" w14:textId="77777777" w:rsidR="00A44793" w:rsidRPr="00576C53" w:rsidRDefault="00A44793" w:rsidP="00D54CFB">
            <w:pPr>
              <w:spacing w:line="0" w:lineRule="atLeast"/>
            </w:pPr>
            <w:r w:rsidRPr="00576C53">
              <w:rPr>
                <w:shd w:val="clear" w:color="auto" w:fill="FFFFFF"/>
              </w:rPr>
              <w:t>№</w:t>
            </w:r>
          </w:p>
        </w:tc>
        <w:tc>
          <w:tcPr>
            <w:tcW w:w="53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CE5357D" w14:textId="77777777" w:rsidR="00A44793" w:rsidRPr="00576C53" w:rsidRDefault="00A44793" w:rsidP="00D54CFB">
            <w:pPr>
              <w:spacing w:line="0" w:lineRule="atLeast"/>
            </w:pPr>
            <w:r w:rsidRPr="00576C53">
              <w:rPr>
                <w:shd w:val="clear" w:color="auto" w:fill="FFFFFF"/>
              </w:rPr>
              <w:t>Вид работы</w:t>
            </w:r>
          </w:p>
        </w:tc>
        <w:tc>
          <w:tcPr>
            <w:tcW w:w="16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041AFBD" w14:textId="77777777" w:rsidR="00A44793" w:rsidRPr="00576C53" w:rsidRDefault="00A44793" w:rsidP="00D54CFB">
            <w:pPr>
              <w:spacing w:line="0" w:lineRule="atLeast"/>
            </w:pPr>
            <w:r w:rsidRPr="00576C53">
              <w:rPr>
                <w:shd w:val="clear" w:color="auto" w:fill="FFFFFF"/>
              </w:rPr>
              <w:t>Ед. измерения</w:t>
            </w:r>
          </w:p>
        </w:tc>
        <w:tc>
          <w:tcPr>
            <w:tcW w:w="260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2FFA966" w14:textId="77777777" w:rsidR="00A44793" w:rsidRPr="00576C53" w:rsidRDefault="00A44793" w:rsidP="00D54CFB">
            <w:pPr>
              <w:spacing w:line="0" w:lineRule="atLeast"/>
            </w:pPr>
            <w:r w:rsidRPr="00576C53">
              <w:rPr>
                <w:shd w:val="clear" w:color="auto" w:fill="FFFFFF"/>
              </w:rPr>
              <w:t>Стоимость с НДС, руб.</w:t>
            </w:r>
          </w:p>
        </w:tc>
      </w:tr>
      <w:tr w:rsidR="00A44793" w:rsidRPr="00576C53" w14:paraId="0193EE97"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E5F62A0" w14:textId="77777777" w:rsidR="00A44793" w:rsidRPr="00576C53" w:rsidRDefault="00A44793" w:rsidP="00D54CFB">
            <w:pPr>
              <w:spacing w:line="0" w:lineRule="atLeast"/>
              <w:rPr>
                <w:rFonts w:eastAsia="Calibri"/>
              </w:rPr>
            </w:pPr>
          </w:p>
        </w:tc>
        <w:tc>
          <w:tcPr>
            <w:tcW w:w="53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C578D70" w14:textId="77777777" w:rsidR="00A44793" w:rsidRPr="00576C53" w:rsidRDefault="00A44793" w:rsidP="00D54CFB">
            <w:pPr>
              <w:spacing w:line="0" w:lineRule="atLeast"/>
            </w:pPr>
            <w:r w:rsidRPr="00576C53">
              <w:rPr>
                <w:b/>
                <w:shd w:val="clear" w:color="auto" w:fill="FFFFFF"/>
              </w:rPr>
              <w:t>Работа</w:t>
            </w:r>
          </w:p>
        </w:tc>
        <w:tc>
          <w:tcPr>
            <w:tcW w:w="16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5D9B817" w14:textId="77777777" w:rsidR="00A44793" w:rsidRPr="00576C53" w:rsidRDefault="00A44793" w:rsidP="00D54CFB">
            <w:pPr>
              <w:spacing w:line="0" w:lineRule="atLeast"/>
              <w:rPr>
                <w:rFonts w:eastAsia="Calibri"/>
              </w:rPr>
            </w:pPr>
          </w:p>
        </w:tc>
        <w:tc>
          <w:tcPr>
            <w:tcW w:w="260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C77F8E2" w14:textId="77777777" w:rsidR="00A44793" w:rsidRPr="00576C53" w:rsidRDefault="00A44793" w:rsidP="00D54CFB">
            <w:pPr>
              <w:spacing w:line="0" w:lineRule="atLeast"/>
              <w:rPr>
                <w:rFonts w:eastAsia="Calibri"/>
              </w:rPr>
            </w:pPr>
          </w:p>
        </w:tc>
      </w:tr>
      <w:tr w:rsidR="00A44793" w:rsidRPr="00576C53" w14:paraId="31514601"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334CD55" w14:textId="77777777" w:rsidR="00A44793" w:rsidRPr="00576C53" w:rsidRDefault="00A44793" w:rsidP="00D54CFB">
            <w:pPr>
              <w:spacing w:line="0" w:lineRule="atLeast"/>
            </w:pPr>
            <w:r w:rsidRPr="00576C53">
              <w:rPr>
                <w:shd w:val="clear" w:color="auto" w:fill="FFFFFF"/>
              </w:rPr>
              <w:t>1</w:t>
            </w:r>
          </w:p>
        </w:tc>
        <w:tc>
          <w:tcPr>
            <w:tcW w:w="53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BB5EB61" w14:textId="77777777" w:rsidR="00A44793" w:rsidRPr="00576C53" w:rsidRDefault="00A44793" w:rsidP="00D54CFB">
            <w:pPr>
              <w:spacing w:line="0" w:lineRule="atLeast"/>
            </w:pPr>
            <w:r w:rsidRPr="00576C53">
              <w:rPr>
                <w:shd w:val="clear" w:color="auto" w:fill="FFFFFF"/>
              </w:rPr>
              <w:t>Стоимость установки карусели 6-ти «вращающаяся платформа»</w:t>
            </w:r>
          </w:p>
        </w:tc>
        <w:tc>
          <w:tcPr>
            <w:tcW w:w="16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D13C1BD" w14:textId="77777777" w:rsidR="00A44793" w:rsidRPr="00576C53" w:rsidRDefault="00A44793" w:rsidP="00D54CFB">
            <w:pPr>
              <w:spacing w:line="0" w:lineRule="atLeast"/>
            </w:pPr>
            <w:r w:rsidRPr="00576C53">
              <w:rPr>
                <w:shd w:val="clear" w:color="auto" w:fill="FFFFFF"/>
              </w:rPr>
              <w:t>шт.</w:t>
            </w:r>
          </w:p>
        </w:tc>
        <w:tc>
          <w:tcPr>
            <w:tcW w:w="260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9FC5B8F" w14:textId="77777777" w:rsidR="00A44793" w:rsidRPr="00576C53" w:rsidRDefault="00A44793" w:rsidP="00D54CFB">
            <w:pPr>
              <w:spacing w:line="0" w:lineRule="atLeast"/>
            </w:pPr>
            <w:r w:rsidRPr="00576C53">
              <w:rPr>
                <w:shd w:val="clear" w:color="auto" w:fill="FFFFFF"/>
              </w:rPr>
              <w:t>3144</w:t>
            </w:r>
          </w:p>
        </w:tc>
      </w:tr>
      <w:tr w:rsidR="00A44793" w:rsidRPr="00576C53" w14:paraId="2F371B0C"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5F77207" w14:textId="77777777" w:rsidR="00A44793" w:rsidRPr="00576C53" w:rsidRDefault="00A44793" w:rsidP="00D54CFB">
            <w:pPr>
              <w:spacing w:line="0" w:lineRule="atLeast"/>
              <w:rPr>
                <w:rFonts w:eastAsia="Calibri"/>
              </w:rPr>
            </w:pPr>
          </w:p>
        </w:tc>
        <w:tc>
          <w:tcPr>
            <w:tcW w:w="53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0DE2BF7" w14:textId="77777777" w:rsidR="00A44793" w:rsidRPr="00576C53" w:rsidRDefault="00A44793" w:rsidP="00D54CFB">
            <w:pPr>
              <w:spacing w:line="0" w:lineRule="atLeast"/>
            </w:pPr>
            <w:r w:rsidRPr="00576C53">
              <w:rPr>
                <w:b/>
                <w:shd w:val="clear" w:color="auto" w:fill="FFFFFF"/>
              </w:rPr>
              <w:t>Оборудование</w:t>
            </w:r>
          </w:p>
        </w:tc>
        <w:tc>
          <w:tcPr>
            <w:tcW w:w="16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649901F" w14:textId="77777777" w:rsidR="00A44793" w:rsidRPr="00576C53" w:rsidRDefault="00A44793" w:rsidP="00D54CFB">
            <w:pPr>
              <w:spacing w:line="0" w:lineRule="atLeast"/>
              <w:rPr>
                <w:rFonts w:eastAsia="Calibri"/>
              </w:rPr>
            </w:pPr>
          </w:p>
        </w:tc>
        <w:tc>
          <w:tcPr>
            <w:tcW w:w="260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F2AFCF4" w14:textId="77777777" w:rsidR="00A44793" w:rsidRPr="00576C53" w:rsidRDefault="00A44793" w:rsidP="00D54CFB">
            <w:pPr>
              <w:spacing w:line="0" w:lineRule="atLeast"/>
              <w:rPr>
                <w:rFonts w:eastAsia="Calibri"/>
              </w:rPr>
            </w:pPr>
          </w:p>
        </w:tc>
      </w:tr>
      <w:tr w:rsidR="00A44793" w:rsidRPr="00576C53" w14:paraId="18FA8E3E"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0155F51" w14:textId="77777777" w:rsidR="00A44793" w:rsidRPr="00576C53" w:rsidRDefault="00A44793" w:rsidP="00D54CFB">
            <w:pPr>
              <w:spacing w:line="0" w:lineRule="atLeast"/>
            </w:pPr>
            <w:r w:rsidRPr="00576C53">
              <w:rPr>
                <w:shd w:val="clear" w:color="auto" w:fill="FFFFFF"/>
              </w:rPr>
              <w:t>2</w:t>
            </w:r>
          </w:p>
        </w:tc>
        <w:tc>
          <w:tcPr>
            <w:tcW w:w="53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EF69CF5" w14:textId="77777777" w:rsidR="00A44793" w:rsidRPr="00576C53" w:rsidRDefault="00A44793" w:rsidP="00D54CFB">
            <w:pPr>
              <w:spacing w:line="0" w:lineRule="atLeast"/>
            </w:pPr>
            <w:r w:rsidRPr="00576C53">
              <w:rPr>
                <w:shd w:val="clear" w:color="auto" w:fill="FFFFFF"/>
              </w:rPr>
              <w:t>Карусель 6-ти местная «вращающаяся платформа»</w:t>
            </w:r>
          </w:p>
        </w:tc>
        <w:tc>
          <w:tcPr>
            <w:tcW w:w="16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5F070FE" w14:textId="77777777" w:rsidR="00A44793" w:rsidRPr="00576C53" w:rsidRDefault="00A44793" w:rsidP="00D54CFB">
            <w:pPr>
              <w:spacing w:line="0" w:lineRule="atLeast"/>
            </w:pPr>
            <w:r w:rsidRPr="00576C53">
              <w:rPr>
                <w:shd w:val="clear" w:color="auto" w:fill="FFFFFF"/>
              </w:rPr>
              <w:t>шт.</w:t>
            </w:r>
          </w:p>
        </w:tc>
        <w:tc>
          <w:tcPr>
            <w:tcW w:w="260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42BA235" w14:textId="77777777" w:rsidR="00A44793" w:rsidRPr="00576C53" w:rsidRDefault="00A44793" w:rsidP="00D54CFB">
            <w:pPr>
              <w:spacing w:line="0" w:lineRule="atLeast"/>
            </w:pPr>
            <w:r w:rsidRPr="00576C53">
              <w:rPr>
                <w:shd w:val="clear" w:color="auto" w:fill="FFFFFF"/>
              </w:rPr>
              <w:t>27429</w:t>
            </w:r>
          </w:p>
        </w:tc>
      </w:tr>
    </w:tbl>
    <w:p w14:paraId="5F2FA2D5" w14:textId="77777777" w:rsidR="00A44793" w:rsidRPr="00576C53" w:rsidRDefault="00A44793" w:rsidP="00A44793">
      <w:pPr>
        <w:spacing w:line="0" w:lineRule="atLeast"/>
        <w:rPr>
          <w:rFonts w:eastAsia="Courier New"/>
          <w:sz w:val="2"/>
        </w:rPr>
      </w:pPr>
    </w:p>
    <w:tbl>
      <w:tblPr>
        <w:tblW w:w="10348" w:type="dxa"/>
        <w:tblCellMar>
          <w:left w:w="10" w:type="dxa"/>
          <w:right w:w="10" w:type="dxa"/>
        </w:tblCellMar>
        <w:tblLook w:val="0000" w:firstRow="0" w:lastRow="0" w:firstColumn="0" w:lastColumn="0" w:noHBand="0" w:noVBand="0"/>
      </w:tblPr>
      <w:tblGrid>
        <w:gridCol w:w="709"/>
        <w:gridCol w:w="5394"/>
        <w:gridCol w:w="1638"/>
        <w:gridCol w:w="2607"/>
      </w:tblGrid>
      <w:tr w:rsidR="00A44793" w:rsidRPr="00576C53" w14:paraId="042FB87C"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186BC11" w14:textId="77777777" w:rsidR="00A44793" w:rsidRPr="00576C53" w:rsidRDefault="00A44793" w:rsidP="00D54CFB">
            <w:pPr>
              <w:spacing w:line="0" w:lineRule="atLeast"/>
            </w:pPr>
            <w:r w:rsidRPr="00576C53">
              <w:rPr>
                <w:shd w:val="clear" w:color="auto" w:fill="FFFFFF"/>
              </w:rPr>
              <w:t>№</w:t>
            </w:r>
          </w:p>
        </w:tc>
        <w:tc>
          <w:tcPr>
            <w:tcW w:w="539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8E9A739" w14:textId="77777777" w:rsidR="00A44793" w:rsidRPr="00576C53" w:rsidRDefault="00A44793" w:rsidP="00D54CFB">
            <w:pPr>
              <w:spacing w:line="0" w:lineRule="atLeast"/>
            </w:pPr>
            <w:r w:rsidRPr="00576C53">
              <w:rPr>
                <w:shd w:val="clear" w:color="auto" w:fill="FFFFFF"/>
              </w:rPr>
              <w:t>Вид работы</w:t>
            </w:r>
          </w:p>
        </w:tc>
        <w:tc>
          <w:tcPr>
            <w:tcW w:w="163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6C127BF" w14:textId="77777777" w:rsidR="00A44793" w:rsidRPr="00576C53" w:rsidRDefault="00A44793" w:rsidP="00D54CFB">
            <w:pPr>
              <w:spacing w:line="0" w:lineRule="atLeast"/>
              <w:ind w:firstLine="370"/>
            </w:pPr>
            <w:r w:rsidRPr="00576C53">
              <w:rPr>
                <w:shd w:val="clear" w:color="auto" w:fill="FFFFFF"/>
              </w:rPr>
              <w:t>Ед. измерения</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B1EB5C3" w14:textId="77777777" w:rsidR="00A44793" w:rsidRPr="00576C53" w:rsidRDefault="00A44793" w:rsidP="00D54CFB">
            <w:pPr>
              <w:spacing w:line="0" w:lineRule="atLeast"/>
            </w:pPr>
            <w:r w:rsidRPr="00576C53">
              <w:rPr>
                <w:shd w:val="clear" w:color="auto" w:fill="FFFFFF"/>
              </w:rPr>
              <w:t>Стоимость с НДС, руб.</w:t>
            </w:r>
          </w:p>
        </w:tc>
      </w:tr>
      <w:tr w:rsidR="00A44793" w:rsidRPr="00576C53" w14:paraId="4259D60E"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5C51AD4" w14:textId="77777777" w:rsidR="00A44793" w:rsidRPr="00576C53" w:rsidRDefault="00A44793" w:rsidP="00D54CFB">
            <w:pPr>
              <w:spacing w:line="0" w:lineRule="atLeast"/>
              <w:rPr>
                <w:rFonts w:eastAsia="Calibri"/>
              </w:rPr>
            </w:pPr>
          </w:p>
        </w:tc>
        <w:tc>
          <w:tcPr>
            <w:tcW w:w="539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5A3102E" w14:textId="77777777" w:rsidR="00A44793" w:rsidRPr="00576C53" w:rsidRDefault="00A44793" w:rsidP="00D54CFB">
            <w:pPr>
              <w:spacing w:line="0" w:lineRule="atLeast"/>
              <w:rPr>
                <w:b/>
              </w:rPr>
            </w:pPr>
            <w:r w:rsidRPr="00576C53">
              <w:rPr>
                <w:b/>
                <w:shd w:val="clear" w:color="auto" w:fill="FFFFFF"/>
              </w:rPr>
              <w:t>Работа</w:t>
            </w:r>
          </w:p>
        </w:tc>
        <w:tc>
          <w:tcPr>
            <w:tcW w:w="163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BB09465" w14:textId="77777777" w:rsidR="00A44793" w:rsidRPr="00576C53" w:rsidRDefault="00A44793" w:rsidP="00D54CFB">
            <w:pPr>
              <w:spacing w:line="0" w:lineRule="atLeast"/>
              <w:rPr>
                <w:rFonts w:eastAsia="Calibri"/>
              </w:rPr>
            </w:pP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039BED0" w14:textId="77777777" w:rsidR="00A44793" w:rsidRPr="00576C53" w:rsidRDefault="00A44793" w:rsidP="00D54CFB">
            <w:pPr>
              <w:spacing w:line="0" w:lineRule="atLeast"/>
              <w:rPr>
                <w:rFonts w:eastAsia="Calibri"/>
              </w:rPr>
            </w:pPr>
          </w:p>
        </w:tc>
      </w:tr>
      <w:tr w:rsidR="00A44793" w:rsidRPr="00576C53" w14:paraId="6EEC38E7"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B759C2D" w14:textId="77777777" w:rsidR="00A44793" w:rsidRPr="00576C53" w:rsidRDefault="00A44793" w:rsidP="00D54CFB">
            <w:pPr>
              <w:spacing w:line="0" w:lineRule="atLeast"/>
            </w:pPr>
            <w:r w:rsidRPr="00576C53">
              <w:rPr>
                <w:shd w:val="clear" w:color="auto" w:fill="FFFFFF"/>
              </w:rPr>
              <w:t>1</w:t>
            </w:r>
          </w:p>
        </w:tc>
        <w:tc>
          <w:tcPr>
            <w:tcW w:w="539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9F517FB" w14:textId="77777777" w:rsidR="00A44793" w:rsidRPr="00576C53" w:rsidRDefault="00A44793" w:rsidP="00D54CFB">
            <w:pPr>
              <w:spacing w:line="0" w:lineRule="atLeast"/>
            </w:pPr>
            <w:r w:rsidRPr="00576C53">
              <w:rPr>
                <w:shd w:val="clear" w:color="auto" w:fill="FFFFFF"/>
              </w:rPr>
              <w:t>Стоимость установки качели</w:t>
            </w:r>
          </w:p>
        </w:tc>
        <w:tc>
          <w:tcPr>
            <w:tcW w:w="163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AA5C36A" w14:textId="77777777" w:rsidR="00A44793" w:rsidRPr="00576C53" w:rsidRDefault="00A44793" w:rsidP="00D54CFB">
            <w:pPr>
              <w:spacing w:line="0" w:lineRule="atLeast"/>
            </w:pPr>
            <w:r w:rsidRPr="00576C53">
              <w:rPr>
                <w:shd w:val="clear" w:color="auto" w:fill="FFFFFF"/>
              </w:rPr>
              <w:t>шт.</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4467B13" w14:textId="77777777" w:rsidR="00A44793" w:rsidRPr="00576C53" w:rsidRDefault="00A44793" w:rsidP="00D54CFB">
            <w:pPr>
              <w:spacing w:line="0" w:lineRule="atLeast"/>
            </w:pPr>
            <w:r w:rsidRPr="00576C53">
              <w:rPr>
                <w:shd w:val="clear" w:color="auto" w:fill="FFFFFF"/>
              </w:rPr>
              <w:t>4470</w:t>
            </w:r>
          </w:p>
        </w:tc>
      </w:tr>
      <w:tr w:rsidR="00A44793" w:rsidRPr="00576C53" w14:paraId="22FC43FD"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74FEE2D" w14:textId="77777777" w:rsidR="00A44793" w:rsidRPr="00576C53" w:rsidRDefault="00A44793" w:rsidP="00D54CFB">
            <w:pPr>
              <w:spacing w:line="0" w:lineRule="atLeast"/>
              <w:rPr>
                <w:rFonts w:eastAsia="Calibri"/>
              </w:rPr>
            </w:pPr>
          </w:p>
        </w:tc>
        <w:tc>
          <w:tcPr>
            <w:tcW w:w="539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07122B7" w14:textId="77777777" w:rsidR="00A44793" w:rsidRPr="00576C53" w:rsidRDefault="00A44793" w:rsidP="00D54CFB">
            <w:pPr>
              <w:spacing w:line="0" w:lineRule="atLeast"/>
            </w:pPr>
            <w:r w:rsidRPr="00576C53">
              <w:rPr>
                <w:b/>
                <w:shd w:val="clear" w:color="auto" w:fill="FFFFFF"/>
              </w:rPr>
              <w:t>Оборудование</w:t>
            </w:r>
          </w:p>
        </w:tc>
        <w:tc>
          <w:tcPr>
            <w:tcW w:w="163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F4DB5C0" w14:textId="77777777" w:rsidR="00A44793" w:rsidRPr="00576C53" w:rsidRDefault="00A44793" w:rsidP="00D54CFB">
            <w:pPr>
              <w:spacing w:line="0" w:lineRule="atLeast"/>
              <w:rPr>
                <w:rFonts w:eastAsia="Calibri"/>
              </w:rPr>
            </w:pP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342567A" w14:textId="77777777" w:rsidR="00A44793" w:rsidRPr="00576C53" w:rsidRDefault="00A44793" w:rsidP="00D54CFB">
            <w:pPr>
              <w:spacing w:line="0" w:lineRule="atLeast"/>
              <w:rPr>
                <w:rFonts w:eastAsia="Calibri"/>
              </w:rPr>
            </w:pPr>
          </w:p>
        </w:tc>
      </w:tr>
      <w:tr w:rsidR="00A44793" w:rsidRPr="00576C53" w14:paraId="7ACF0063"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2C90732" w14:textId="77777777" w:rsidR="00A44793" w:rsidRPr="00576C53" w:rsidRDefault="00A44793" w:rsidP="00D54CFB">
            <w:pPr>
              <w:spacing w:line="0" w:lineRule="atLeast"/>
            </w:pPr>
            <w:r w:rsidRPr="00576C53">
              <w:rPr>
                <w:shd w:val="clear" w:color="auto" w:fill="FFFFFF"/>
              </w:rPr>
              <w:t>2</w:t>
            </w:r>
          </w:p>
        </w:tc>
        <w:tc>
          <w:tcPr>
            <w:tcW w:w="539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525E22E" w14:textId="77777777" w:rsidR="00A44793" w:rsidRPr="00576C53" w:rsidRDefault="00A44793" w:rsidP="00D54CFB">
            <w:pPr>
              <w:spacing w:line="0" w:lineRule="atLeast"/>
            </w:pPr>
            <w:r w:rsidRPr="00576C53">
              <w:rPr>
                <w:shd w:val="clear" w:color="auto" w:fill="FFFFFF"/>
              </w:rPr>
              <w:t>Качели</w:t>
            </w:r>
          </w:p>
        </w:tc>
        <w:tc>
          <w:tcPr>
            <w:tcW w:w="163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962D076" w14:textId="77777777" w:rsidR="00A44793" w:rsidRPr="00576C53" w:rsidRDefault="00A44793" w:rsidP="00D54CFB">
            <w:pPr>
              <w:spacing w:line="0" w:lineRule="atLeast"/>
            </w:pPr>
            <w:r w:rsidRPr="00576C53">
              <w:rPr>
                <w:shd w:val="clear" w:color="auto" w:fill="FFFFFF"/>
              </w:rPr>
              <w:t>шт.</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EE3F8DD" w14:textId="77777777" w:rsidR="00A44793" w:rsidRPr="00576C53" w:rsidRDefault="00A44793" w:rsidP="00D54CFB">
            <w:pPr>
              <w:spacing w:line="0" w:lineRule="atLeast"/>
            </w:pPr>
            <w:r w:rsidRPr="00576C53">
              <w:rPr>
                <w:shd w:val="clear" w:color="auto" w:fill="FFFFFF"/>
              </w:rPr>
              <w:t>13800</w:t>
            </w:r>
          </w:p>
        </w:tc>
      </w:tr>
      <w:tr w:rsidR="00A44793" w:rsidRPr="00576C53" w14:paraId="3F08EA2B" w14:textId="77777777" w:rsidTr="00D54CFB">
        <w:tc>
          <w:tcPr>
            <w:tcW w:w="70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24EC874" w14:textId="77777777" w:rsidR="00A44793" w:rsidRPr="00576C53" w:rsidRDefault="00A44793" w:rsidP="00D54CFB">
            <w:pPr>
              <w:spacing w:line="0" w:lineRule="atLeast"/>
            </w:pPr>
            <w:r w:rsidRPr="00576C53">
              <w:rPr>
                <w:shd w:val="clear" w:color="auto" w:fill="FFFFFF"/>
              </w:rPr>
              <w:t>3</w:t>
            </w:r>
          </w:p>
        </w:tc>
        <w:tc>
          <w:tcPr>
            <w:tcW w:w="539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36CF8F5" w14:textId="77777777" w:rsidR="00A44793" w:rsidRPr="00576C53" w:rsidRDefault="00A44793" w:rsidP="00D54CFB">
            <w:pPr>
              <w:spacing w:line="0" w:lineRule="atLeast"/>
            </w:pPr>
            <w:r w:rsidRPr="00576C53">
              <w:rPr>
                <w:shd w:val="clear" w:color="auto" w:fill="FFFFFF"/>
              </w:rPr>
              <w:t>Подвес</w:t>
            </w:r>
          </w:p>
        </w:tc>
        <w:tc>
          <w:tcPr>
            <w:tcW w:w="163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697C1B9" w14:textId="77777777" w:rsidR="00A44793" w:rsidRPr="00576C53" w:rsidRDefault="00A44793" w:rsidP="00D54CFB">
            <w:pPr>
              <w:spacing w:line="0" w:lineRule="atLeast"/>
            </w:pPr>
            <w:r w:rsidRPr="00576C53">
              <w:rPr>
                <w:shd w:val="clear" w:color="auto" w:fill="FFFFFF"/>
              </w:rPr>
              <w:t>шт.</w:t>
            </w:r>
          </w:p>
        </w:tc>
        <w:tc>
          <w:tcPr>
            <w:tcW w:w="260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6EF8D34" w14:textId="77777777" w:rsidR="00A44793" w:rsidRPr="00576C53" w:rsidRDefault="00A44793" w:rsidP="00D54CFB">
            <w:pPr>
              <w:spacing w:line="0" w:lineRule="atLeast"/>
            </w:pPr>
            <w:r w:rsidRPr="00576C53">
              <w:rPr>
                <w:shd w:val="clear" w:color="auto" w:fill="FFFFFF"/>
              </w:rPr>
              <w:t>6264</w:t>
            </w:r>
          </w:p>
        </w:tc>
      </w:tr>
    </w:tbl>
    <w:p w14:paraId="540C4B23"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241"/>
        <w:gridCol w:w="4117"/>
        <w:gridCol w:w="1628"/>
        <w:gridCol w:w="2456"/>
      </w:tblGrid>
      <w:tr w:rsidR="00A44793" w:rsidRPr="00576C53" w14:paraId="6A010CED"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6AB5D8C" w14:textId="77777777" w:rsidR="00A44793" w:rsidRPr="00576C53" w:rsidRDefault="00A44793" w:rsidP="00D54CFB">
            <w:pPr>
              <w:spacing w:line="0" w:lineRule="atLeast"/>
            </w:pPr>
            <w:r w:rsidRPr="00576C53">
              <w:rPr>
                <w:shd w:val="clear" w:color="auto" w:fill="FFFFFF"/>
              </w:rPr>
              <w:t>№</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730A9EA" w14:textId="77777777" w:rsidR="00A44793" w:rsidRPr="00576C53" w:rsidRDefault="00A44793" w:rsidP="00D54CFB">
            <w:pPr>
              <w:spacing w:line="0" w:lineRule="atLeast"/>
            </w:pPr>
            <w:r w:rsidRPr="00576C53">
              <w:rPr>
                <w:shd w:val="clear" w:color="auto" w:fill="FFFFFF"/>
              </w:rPr>
              <w:t>Вид работы</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0F338C6" w14:textId="77777777" w:rsidR="00A44793" w:rsidRPr="00576C53" w:rsidRDefault="00A44793" w:rsidP="00D54CFB">
            <w:pPr>
              <w:spacing w:line="0" w:lineRule="atLeast"/>
              <w:ind w:firstLine="374"/>
            </w:pPr>
            <w:r w:rsidRPr="00576C53">
              <w:rPr>
                <w:shd w:val="clear" w:color="auto" w:fill="FFFFFF"/>
              </w:rPr>
              <w:t>Ед. измерения</w:t>
            </w: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DD5B156" w14:textId="77777777" w:rsidR="00A44793" w:rsidRPr="00576C53" w:rsidRDefault="00A44793" w:rsidP="00D54CFB">
            <w:pPr>
              <w:spacing w:line="0" w:lineRule="atLeast"/>
            </w:pPr>
            <w:r w:rsidRPr="00576C53">
              <w:rPr>
                <w:shd w:val="clear" w:color="auto" w:fill="FFFFFF"/>
              </w:rPr>
              <w:t>Стоимость с НДС, руб.</w:t>
            </w:r>
          </w:p>
        </w:tc>
      </w:tr>
      <w:tr w:rsidR="00A44793" w:rsidRPr="00576C53" w14:paraId="322DA4E5"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559D463"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235B036" w14:textId="77777777" w:rsidR="00A44793" w:rsidRPr="00576C53" w:rsidRDefault="00A44793" w:rsidP="00D54CFB">
            <w:pPr>
              <w:spacing w:line="0" w:lineRule="atLeast"/>
            </w:pPr>
            <w:r w:rsidRPr="00576C53">
              <w:rPr>
                <w:b/>
                <w:shd w:val="clear" w:color="auto" w:fill="FFFFFF"/>
              </w:rPr>
              <w:t>Работа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0B5BDB8" w14:textId="77777777" w:rsidR="00A44793" w:rsidRPr="00576C53" w:rsidRDefault="00A44793" w:rsidP="00D54CFB">
            <w:pPr>
              <w:spacing w:line="0" w:lineRule="atLeast"/>
              <w:rPr>
                <w:rFonts w:eastAsia="Calibri"/>
              </w:rPr>
            </w:pP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73BF4DD" w14:textId="77777777" w:rsidR="00A44793" w:rsidRPr="00576C53" w:rsidRDefault="00A44793" w:rsidP="00D54CFB">
            <w:pPr>
              <w:spacing w:line="0" w:lineRule="atLeast"/>
              <w:rPr>
                <w:rFonts w:eastAsia="Calibri"/>
              </w:rPr>
            </w:pPr>
          </w:p>
        </w:tc>
      </w:tr>
      <w:tr w:rsidR="00A44793" w:rsidRPr="00576C53" w14:paraId="1AE009E2"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C1BA5A2" w14:textId="77777777" w:rsidR="00A44793" w:rsidRPr="00576C53" w:rsidRDefault="00A44793" w:rsidP="00D54CFB">
            <w:pPr>
              <w:spacing w:line="0" w:lineRule="atLeast"/>
            </w:pPr>
            <w:r w:rsidRPr="00576C53">
              <w:rPr>
                <w:shd w:val="clear" w:color="auto" w:fill="FFFFFF"/>
              </w:rPr>
              <w:t>1</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BADF36B" w14:textId="77777777" w:rsidR="00A44793" w:rsidRPr="00576C53" w:rsidRDefault="00A44793" w:rsidP="00D54CFB">
            <w:pPr>
              <w:spacing w:line="0" w:lineRule="atLeast"/>
            </w:pPr>
            <w:r w:rsidRPr="00576C53">
              <w:rPr>
                <w:shd w:val="clear" w:color="auto" w:fill="FFFFFF"/>
              </w:rPr>
              <w:t>Стоимость установки качалки-балансир</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B603939" w14:textId="77777777" w:rsidR="00A44793" w:rsidRPr="00576C53" w:rsidRDefault="00A44793" w:rsidP="00D54CFB">
            <w:pPr>
              <w:spacing w:line="0" w:lineRule="atLeast"/>
            </w:pPr>
            <w:r w:rsidRPr="00576C53">
              <w:rPr>
                <w:shd w:val="clear" w:color="auto" w:fill="FFFFFF"/>
              </w:rPr>
              <w:t>шт.</w:t>
            </w: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580022C" w14:textId="77777777" w:rsidR="00A44793" w:rsidRPr="00576C53" w:rsidRDefault="00A44793" w:rsidP="00D54CFB">
            <w:pPr>
              <w:spacing w:line="0" w:lineRule="atLeast"/>
            </w:pPr>
            <w:r w:rsidRPr="00576C53">
              <w:rPr>
                <w:shd w:val="clear" w:color="auto" w:fill="FFFFFF"/>
              </w:rPr>
              <w:t>1276</w:t>
            </w:r>
          </w:p>
        </w:tc>
      </w:tr>
      <w:tr w:rsidR="00A44793" w:rsidRPr="00576C53" w14:paraId="1E8916BB"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FE7E9E9"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F055C13" w14:textId="77777777" w:rsidR="00A44793" w:rsidRPr="00576C53" w:rsidRDefault="00A44793" w:rsidP="00D54CFB">
            <w:pPr>
              <w:spacing w:line="0" w:lineRule="atLeast"/>
            </w:pPr>
            <w:r w:rsidRPr="00576C53">
              <w:rPr>
                <w:b/>
                <w:shd w:val="clear" w:color="auto" w:fill="FFFFFF"/>
              </w:rPr>
              <w:t>Оборудование</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BAA02DF" w14:textId="77777777" w:rsidR="00A44793" w:rsidRPr="00576C53" w:rsidRDefault="00A44793" w:rsidP="00D54CFB">
            <w:pPr>
              <w:spacing w:line="0" w:lineRule="atLeast"/>
              <w:rPr>
                <w:rFonts w:eastAsia="Calibri"/>
              </w:rPr>
            </w:pP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43CE0CE" w14:textId="77777777" w:rsidR="00A44793" w:rsidRPr="00576C53" w:rsidRDefault="00A44793" w:rsidP="00D54CFB">
            <w:pPr>
              <w:spacing w:line="0" w:lineRule="atLeast"/>
              <w:rPr>
                <w:rFonts w:eastAsia="Calibri"/>
              </w:rPr>
            </w:pPr>
          </w:p>
        </w:tc>
      </w:tr>
      <w:tr w:rsidR="00A44793" w:rsidRPr="00576C53" w14:paraId="289A0D99"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C39B9E3" w14:textId="77777777" w:rsidR="00A44793" w:rsidRPr="00576C53" w:rsidRDefault="00A44793" w:rsidP="00D54CFB">
            <w:pPr>
              <w:spacing w:line="0" w:lineRule="atLeast"/>
            </w:pPr>
            <w:r w:rsidRPr="00576C53">
              <w:rPr>
                <w:shd w:val="clear" w:color="auto" w:fill="FFFFFF"/>
              </w:rPr>
              <w:t>2</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D9CE48D" w14:textId="77777777" w:rsidR="00A44793" w:rsidRPr="00576C53" w:rsidRDefault="00A44793" w:rsidP="00D54CFB">
            <w:pPr>
              <w:spacing w:line="0" w:lineRule="atLeast"/>
            </w:pPr>
            <w:r w:rsidRPr="00576C53">
              <w:rPr>
                <w:shd w:val="clear" w:color="auto" w:fill="FFFFFF"/>
              </w:rPr>
              <w:t>Качалка-балансир «малая»</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6F8B9B5" w14:textId="77777777" w:rsidR="00A44793" w:rsidRPr="00576C53" w:rsidRDefault="00A44793" w:rsidP="00D54CFB">
            <w:pPr>
              <w:spacing w:line="0" w:lineRule="atLeast"/>
            </w:pPr>
            <w:r w:rsidRPr="00576C53">
              <w:rPr>
                <w:shd w:val="clear" w:color="auto" w:fill="FFFFFF"/>
              </w:rPr>
              <w:t>шт.</w:t>
            </w: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EF92F58" w14:textId="77777777" w:rsidR="00A44793" w:rsidRPr="00576C53" w:rsidRDefault="00A44793" w:rsidP="00D54CFB">
            <w:pPr>
              <w:spacing w:line="0" w:lineRule="atLeast"/>
            </w:pPr>
            <w:r w:rsidRPr="00576C53">
              <w:rPr>
                <w:shd w:val="clear" w:color="auto" w:fill="FFFFFF"/>
              </w:rPr>
              <w:t>12120</w:t>
            </w:r>
          </w:p>
        </w:tc>
      </w:tr>
    </w:tbl>
    <w:p w14:paraId="39087D20"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240"/>
        <w:gridCol w:w="4119"/>
        <w:gridCol w:w="1628"/>
        <w:gridCol w:w="2455"/>
      </w:tblGrid>
      <w:tr w:rsidR="00A44793" w:rsidRPr="00576C53" w14:paraId="2C5EA92F"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5B50699" w14:textId="77777777" w:rsidR="00A44793" w:rsidRPr="00576C53" w:rsidRDefault="00A44793" w:rsidP="00D54CFB">
            <w:pPr>
              <w:spacing w:line="0" w:lineRule="atLeast"/>
            </w:pPr>
            <w:r w:rsidRPr="00576C53">
              <w:rPr>
                <w:shd w:val="clear" w:color="auto" w:fill="FFFFFF"/>
              </w:rPr>
              <w:t>№</w:t>
            </w: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CCAEA7B" w14:textId="77777777" w:rsidR="00A44793" w:rsidRPr="00576C53" w:rsidRDefault="00A44793" w:rsidP="00D54CFB">
            <w:pPr>
              <w:spacing w:line="0" w:lineRule="atLeast"/>
            </w:pPr>
            <w:r w:rsidRPr="00576C53">
              <w:rPr>
                <w:shd w:val="clear" w:color="auto" w:fill="FFFFFF"/>
              </w:rPr>
              <w:t>Вид работы</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F9254C9" w14:textId="77777777" w:rsidR="00A44793" w:rsidRPr="00576C53" w:rsidRDefault="00A44793" w:rsidP="00D54CFB">
            <w:pPr>
              <w:spacing w:line="0" w:lineRule="atLeast"/>
              <w:ind w:firstLine="374"/>
            </w:pPr>
            <w:r w:rsidRPr="00576C53">
              <w:rPr>
                <w:shd w:val="clear" w:color="auto" w:fill="FFFFFF"/>
              </w:rPr>
              <w:t>Ед. измерения</w:t>
            </w: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BCB96A2" w14:textId="77777777" w:rsidR="00A44793" w:rsidRPr="00576C53" w:rsidRDefault="00A44793" w:rsidP="00D54CFB">
            <w:pPr>
              <w:spacing w:line="0" w:lineRule="atLeast"/>
            </w:pPr>
            <w:r w:rsidRPr="00576C53">
              <w:rPr>
                <w:shd w:val="clear" w:color="auto" w:fill="FFFFFF"/>
              </w:rPr>
              <w:t>Стоимость с НДС, руб.</w:t>
            </w:r>
          </w:p>
        </w:tc>
      </w:tr>
      <w:tr w:rsidR="00A44793" w:rsidRPr="00576C53" w14:paraId="52B971C5"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68D2BDE" w14:textId="77777777" w:rsidR="00A44793" w:rsidRPr="00576C53" w:rsidRDefault="00A44793" w:rsidP="00D54CFB">
            <w:pPr>
              <w:spacing w:line="0" w:lineRule="atLeast"/>
              <w:rPr>
                <w:rFonts w:eastAsia="Calibri"/>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0D8BB8A" w14:textId="77777777" w:rsidR="00A44793" w:rsidRPr="00576C53" w:rsidRDefault="00A44793" w:rsidP="00D54CFB">
            <w:pPr>
              <w:spacing w:line="0" w:lineRule="atLeast"/>
            </w:pPr>
            <w:r w:rsidRPr="00576C53">
              <w:rPr>
                <w:b/>
                <w:shd w:val="clear" w:color="auto" w:fill="FFFFFF"/>
              </w:rPr>
              <w:t>Работа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59F7973" w14:textId="77777777" w:rsidR="00A44793" w:rsidRPr="00576C53" w:rsidRDefault="00A44793" w:rsidP="00D54CFB">
            <w:pPr>
              <w:spacing w:line="0" w:lineRule="atLeast"/>
              <w:rPr>
                <w:rFonts w:eastAsia="Calibri"/>
              </w:rPr>
            </w:pP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202DBDC" w14:textId="77777777" w:rsidR="00A44793" w:rsidRPr="00576C53" w:rsidRDefault="00A44793" w:rsidP="00D54CFB">
            <w:pPr>
              <w:spacing w:line="0" w:lineRule="atLeast"/>
              <w:rPr>
                <w:rFonts w:eastAsia="Calibri"/>
              </w:rPr>
            </w:pPr>
          </w:p>
        </w:tc>
      </w:tr>
      <w:tr w:rsidR="00A44793" w:rsidRPr="00576C53" w14:paraId="1043F12B"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F4E6D28" w14:textId="77777777" w:rsidR="00A44793" w:rsidRPr="00576C53" w:rsidRDefault="00A44793" w:rsidP="00D54CFB">
            <w:pPr>
              <w:spacing w:line="0" w:lineRule="atLeast"/>
            </w:pPr>
            <w:r w:rsidRPr="00576C53">
              <w:rPr>
                <w:shd w:val="clear" w:color="auto" w:fill="FFFFFF"/>
              </w:rPr>
              <w:t>1</w:t>
            </w: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EBE6228" w14:textId="77777777" w:rsidR="00A44793" w:rsidRPr="00576C53" w:rsidRDefault="00A44793" w:rsidP="00D54CFB">
            <w:pPr>
              <w:spacing w:line="0" w:lineRule="atLeast"/>
              <w:ind w:firstLine="5"/>
            </w:pPr>
            <w:r w:rsidRPr="00576C53">
              <w:rPr>
                <w:shd w:val="clear" w:color="auto" w:fill="FFFFFF"/>
              </w:rPr>
              <w:t>Стоимость установки спортивного оборудования</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8C89570" w14:textId="77777777" w:rsidR="00A44793" w:rsidRPr="00576C53" w:rsidRDefault="00A44793" w:rsidP="00D54CFB">
            <w:pPr>
              <w:spacing w:line="0" w:lineRule="atLeast"/>
            </w:pPr>
            <w:r w:rsidRPr="00576C53">
              <w:rPr>
                <w:shd w:val="clear" w:color="auto" w:fill="FFFFFF"/>
              </w:rPr>
              <w:t>шт.</w:t>
            </w: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219BBBB" w14:textId="77777777" w:rsidR="00A44793" w:rsidRPr="00576C53" w:rsidRDefault="00A44793" w:rsidP="00D54CFB">
            <w:pPr>
              <w:spacing w:line="0" w:lineRule="atLeast"/>
            </w:pPr>
            <w:r w:rsidRPr="00576C53">
              <w:rPr>
                <w:shd w:val="clear" w:color="auto" w:fill="FFFFFF"/>
              </w:rPr>
              <w:t>2287</w:t>
            </w:r>
          </w:p>
        </w:tc>
      </w:tr>
      <w:tr w:rsidR="00A44793" w:rsidRPr="00576C53" w14:paraId="57E9C05D"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987B83E" w14:textId="77777777" w:rsidR="00A44793" w:rsidRPr="00576C53" w:rsidRDefault="00A44793" w:rsidP="00D54CFB">
            <w:pPr>
              <w:spacing w:line="0" w:lineRule="atLeast"/>
              <w:rPr>
                <w:rFonts w:eastAsia="Calibri"/>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6B3F027" w14:textId="77777777" w:rsidR="00A44793" w:rsidRPr="00576C53" w:rsidRDefault="00A44793" w:rsidP="00D54CFB">
            <w:pPr>
              <w:spacing w:line="0" w:lineRule="atLeast"/>
            </w:pPr>
            <w:r w:rsidRPr="00576C53">
              <w:rPr>
                <w:b/>
                <w:shd w:val="clear" w:color="auto" w:fill="FFFFFF"/>
              </w:rPr>
              <w:t>Оборудование</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010C28A" w14:textId="77777777" w:rsidR="00A44793" w:rsidRPr="00576C53" w:rsidRDefault="00A44793" w:rsidP="00D54CFB">
            <w:pPr>
              <w:spacing w:line="0" w:lineRule="atLeast"/>
              <w:rPr>
                <w:rFonts w:eastAsia="Calibri"/>
              </w:rPr>
            </w:pP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E03EEB7" w14:textId="77777777" w:rsidR="00A44793" w:rsidRPr="00576C53" w:rsidRDefault="00A44793" w:rsidP="00D54CFB">
            <w:pPr>
              <w:spacing w:line="0" w:lineRule="atLeast"/>
              <w:rPr>
                <w:rFonts w:eastAsia="Calibri"/>
              </w:rPr>
            </w:pPr>
          </w:p>
        </w:tc>
      </w:tr>
      <w:tr w:rsidR="00A44793" w:rsidRPr="00576C53" w14:paraId="7E59A1DD"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D85A07A" w14:textId="77777777" w:rsidR="00A44793" w:rsidRPr="00576C53" w:rsidRDefault="00A44793" w:rsidP="00D54CFB">
            <w:pPr>
              <w:spacing w:line="0" w:lineRule="atLeast"/>
            </w:pPr>
            <w:r w:rsidRPr="00576C53">
              <w:rPr>
                <w:shd w:val="clear" w:color="auto" w:fill="FFFFFF"/>
              </w:rPr>
              <w:t>2</w:t>
            </w: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A6A495A" w14:textId="77777777" w:rsidR="00A44793" w:rsidRPr="00576C53" w:rsidRDefault="00A44793" w:rsidP="00D54CFB">
            <w:pPr>
              <w:spacing w:line="0" w:lineRule="atLeast"/>
            </w:pPr>
            <w:r w:rsidRPr="00576C53">
              <w:rPr>
                <w:shd w:val="clear" w:color="auto" w:fill="FFFFFF"/>
              </w:rPr>
              <w:t>Спортивное оборудование</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A8CE426" w14:textId="77777777" w:rsidR="00A44793" w:rsidRPr="00576C53" w:rsidRDefault="00A44793" w:rsidP="00D54CFB">
            <w:pPr>
              <w:spacing w:line="0" w:lineRule="atLeast"/>
            </w:pPr>
            <w:r w:rsidRPr="00576C53">
              <w:rPr>
                <w:shd w:val="clear" w:color="auto" w:fill="FFFFFF"/>
              </w:rPr>
              <w:t>шт.</w:t>
            </w:r>
          </w:p>
        </w:tc>
        <w:tc>
          <w:tcPr>
            <w:tcW w:w="275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A197992" w14:textId="77777777" w:rsidR="00A44793" w:rsidRPr="00576C53" w:rsidRDefault="00A44793" w:rsidP="00D54CFB">
            <w:pPr>
              <w:spacing w:line="0" w:lineRule="atLeast"/>
            </w:pPr>
            <w:r w:rsidRPr="00576C53">
              <w:rPr>
                <w:shd w:val="clear" w:color="auto" w:fill="FFFFFF"/>
              </w:rPr>
              <w:t>33807</w:t>
            </w:r>
          </w:p>
        </w:tc>
      </w:tr>
    </w:tbl>
    <w:p w14:paraId="4FA39498"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235"/>
        <w:gridCol w:w="4132"/>
        <w:gridCol w:w="1624"/>
        <w:gridCol w:w="2451"/>
      </w:tblGrid>
      <w:tr w:rsidR="00A44793" w:rsidRPr="00576C53" w14:paraId="2BDC5FA7"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188680E" w14:textId="77777777" w:rsidR="00A44793" w:rsidRPr="00576C53" w:rsidRDefault="00A44793" w:rsidP="00D54CFB">
            <w:pPr>
              <w:spacing w:line="0" w:lineRule="atLeast"/>
            </w:pPr>
            <w:r w:rsidRPr="00576C53">
              <w:rPr>
                <w:shd w:val="clear" w:color="auto" w:fill="FFFFFF"/>
              </w:rPr>
              <w:t>№</w:t>
            </w: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90CBCF2" w14:textId="77777777" w:rsidR="00A44793" w:rsidRPr="00576C53" w:rsidRDefault="00A44793" w:rsidP="00D54CFB">
            <w:pPr>
              <w:spacing w:line="0" w:lineRule="atLeast"/>
            </w:pPr>
            <w:r w:rsidRPr="00576C53">
              <w:rPr>
                <w:shd w:val="clear" w:color="auto" w:fill="FFFFFF"/>
              </w:rPr>
              <w:t>Вид работы</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8B98446" w14:textId="77777777" w:rsidR="00A44793" w:rsidRPr="00576C53" w:rsidRDefault="00A44793" w:rsidP="00D54CFB">
            <w:pPr>
              <w:spacing w:line="0" w:lineRule="atLeast"/>
              <w:ind w:firstLine="370"/>
            </w:pPr>
            <w:r w:rsidRPr="00576C53">
              <w:rPr>
                <w:shd w:val="clear" w:color="auto" w:fill="FFFFFF"/>
              </w:rPr>
              <w:t>Ед. измерения</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0147515" w14:textId="77777777" w:rsidR="00A44793" w:rsidRPr="00576C53" w:rsidRDefault="00A44793" w:rsidP="00D54CFB">
            <w:pPr>
              <w:spacing w:line="0" w:lineRule="atLeast"/>
            </w:pPr>
            <w:r w:rsidRPr="00576C53">
              <w:rPr>
                <w:shd w:val="clear" w:color="auto" w:fill="FFFFFF"/>
              </w:rPr>
              <w:t>Стоимость с НДС, руб.</w:t>
            </w:r>
          </w:p>
        </w:tc>
      </w:tr>
      <w:tr w:rsidR="00A44793" w:rsidRPr="00576C53" w14:paraId="29B18FFC"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04E45E9" w14:textId="77777777" w:rsidR="00A44793" w:rsidRPr="00576C53" w:rsidRDefault="00A44793" w:rsidP="00D54CFB">
            <w:pPr>
              <w:spacing w:line="0" w:lineRule="atLeast"/>
              <w:rPr>
                <w:rFonts w:eastAsia="Calibri"/>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5DCE49F" w14:textId="77777777" w:rsidR="00A44793" w:rsidRPr="00576C53" w:rsidRDefault="00A44793" w:rsidP="00D54CFB">
            <w:pPr>
              <w:spacing w:line="0" w:lineRule="atLeast"/>
            </w:pPr>
            <w:r w:rsidRPr="00576C53">
              <w:rPr>
                <w:b/>
                <w:shd w:val="clear" w:color="auto" w:fill="FFFFFF"/>
              </w:rPr>
              <w:t>Работа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63B6D98" w14:textId="77777777" w:rsidR="00A44793" w:rsidRPr="00576C53" w:rsidRDefault="00A44793" w:rsidP="00D54CFB">
            <w:pPr>
              <w:spacing w:line="0" w:lineRule="atLeast"/>
              <w:rPr>
                <w:rFonts w:eastAsia="Calibri"/>
              </w:rPr>
            </w:pP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0E84526" w14:textId="77777777" w:rsidR="00A44793" w:rsidRPr="00576C53" w:rsidRDefault="00A44793" w:rsidP="00D54CFB">
            <w:pPr>
              <w:spacing w:line="0" w:lineRule="atLeast"/>
              <w:rPr>
                <w:rFonts w:eastAsia="Calibri"/>
              </w:rPr>
            </w:pPr>
          </w:p>
        </w:tc>
      </w:tr>
      <w:tr w:rsidR="00A44793" w:rsidRPr="00576C53" w14:paraId="7779DA70"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BED6D79" w14:textId="77777777" w:rsidR="00A44793" w:rsidRPr="00576C53" w:rsidRDefault="00A44793" w:rsidP="00D54CFB">
            <w:pPr>
              <w:spacing w:line="0" w:lineRule="atLeast"/>
            </w:pPr>
            <w:r w:rsidRPr="00576C53">
              <w:rPr>
                <w:shd w:val="clear" w:color="auto" w:fill="FFFFFF"/>
              </w:rPr>
              <w:t>1</w:t>
            </w: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E8D73E6" w14:textId="77777777" w:rsidR="00A44793" w:rsidRPr="00576C53" w:rsidRDefault="00A44793" w:rsidP="00D54CFB">
            <w:pPr>
              <w:spacing w:line="0" w:lineRule="atLeast"/>
              <w:ind w:firstLine="10"/>
            </w:pPr>
            <w:r w:rsidRPr="00576C53">
              <w:rPr>
                <w:shd w:val="clear" w:color="auto" w:fill="FFFFFF"/>
              </w:rPr>
              <w:t>Стоимость установки гимнастического комплекса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3A4408F" w14:textId="77777777" w:rsidR="00A44793" w:rsidRPr="00576C53" w:rsidRDefault="00A44793" w:rsidP="00D54CFB">
            <w:pPr>
              <w:spacing w:line="0" w:lineRule="atLeast"/>
            </w:pPr>
            <w:r w:rsidRPr="00576C53">
              <w:rPr>
                <w:shd w:val="clear" w:color="auto" w:fill="FFFFFF"/>
              </w:rPr>
              <w:t>шт.</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F4D671F" w14:textId="77777777" w:rsidR="00A44793" w:rsidRPr="00576C53" w:rsidRDefault="00A44793" w:rsidP="00D54CFB">
            <w:pPr>
              <w:spacing w:line="0" w:lineRule="atLeast"/>
            </w:pPr>
            <w:r w:rsidRPr="00576C53">
              <w:rPr>
                <w:shd w:val="clear" w:color="auto" w:fill="FFFFFF"/>
              </w:rPr>
              <w:t>5481</w:t>
            </w:r>
          </w:p>
        </w:tc>
      </w:tr>
      <w:tr w:rsidR="00A44793" w:rsidRPr="00576C53" w14:paraId="20A077D5"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8BDF426" w14:textId="77777777" w:rsidR="00A44793" w:rsidRPr="00576C53" w:rsidRDefault="00A44793" w:rsidP="00D54CFB">
            <w:pPr>
              <w:spacing w:line="0" w:lineRule="atLeast"/>
              <w:rPr>
                <w:rFonts w:eastAsia="Calibri"/>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A4C1A37" w14:textId="77777777" w:rsidR="00A44793" w:rsidRPr="00576C53" w:rsidRDefault="00A44793" w:rsidP="00D54CFB">
            <w:pPr>
              <w:spacing w:line="0" w:lineRule="atLeast"/>
              <w:rPr>
                <w:b/>
              </w:rPr>
            </w:pPr>
            <w:r w:rsidRPr="00576C53">
              <w:rPr>
                <w:b/>
                <w:shd w:val="clear" w:color="auto" w:fill="FFFFFF"/>
              </w:rPr>
              <w:t>Оборудование</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4968399" w14:textId="77777777" w:rsidR="00A44793" w:rsidRPr="00576C53" w:rsidRDefault="00A44793" w:rsidP="00D54CFB">
            <w:pPr>
              <w:spacing w:line="0" w:lineRule="atLeast"/>
              <w:rPr>
                <w:rFonts w:eastAsia="Calibri"/>
              </w:rPr>
            </w:pP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D4379B1" w14:textId="77777777" w:rsidR="00A44793" w:rsidRPr="00576C53" w:rsidRDefault="00A44793" w:rsidP="00D54CFB">
            <w:pPr>
              <w:spacing w:line="0" w:lineRule="atLeast"/>
              <w:rPr>
                <w:rFonts w:eastAsia="Calibri"/>
              </w:rPr>
            </w:pPr>
          </w:p>
        </w:tc>
      </w:tr>
      <w:tr w:rsidR="00A44793" w:rsidRPr="00576C53" w14:paraId="5100C7B3"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721FC06" w14:textId="77777777" w:rsidR="00A44793" w:rsidRPr="00576C53" w:rsidRDefault="00A44793" w:rsidP="00D54CFB">
            <w:pPr>
              <w:spacing w:line="0" w:lineRule="atLeast"/>
            </w:pPr>
            <w:r w:rsidRPr="00576C53">
              <w:rPr>
                <w:shd w:val="clear" w:color="auto" w:fill="FFFFFF"/>
              </w:rPr>
              <w:t>2</w:t>
            </w:r>
          </w:p>
        </w:tc>
        <w:tc>
          <w:tcPr>
            <w:tcW w:w="468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DCE3D41" w14:textId="77777777" w:rsidR="00A44793" w:rsidRPr="00576C53" w:rsidRDefault="00A44793" w:rsidP="00D54CFB">
            <w:pPr>
              <w:spacing w:line="0" w:lineRule="atLeast"/>
            </w:pPr>
            <w:r w:rsidRPr="00576C53">
              <w:rPr>
                <w:shd w:val="clear" w:color="auto" w:fill="FFFFFF"/>
              </w:rPr>
              <w:t>Гимнастический комплекс</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C10E6F7" w14:textId="77777777" w:rsidR="00A44793" w:rsidRPr="00576C53" w:rsidRDefault="00A44793" w:rsidP="00D54CFB">
            <w:pPr>
              <w:spacing w:line="0" w:lineRule="atLeast"/>
            </w:pPr>
            <w:r w:rsidRPr="00576C53">
              <w:rPr>
                <w:shd w:val="clear" w:color="auto" w:fill="FFFFFF"/>
              </w:rPr>
              <w:t>шт.</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F79716A" w14:textId="77777777" w:rsidR="00A44793" w:rsidRPr="00576C53" w:rsidRDefault="00A44793" w:rsidP="00D54CFB">
            <w:pPr>
              <w:spacing w:line="0" w:lineRule="atLeast"/>
            </w:pPr>
            <w:r w:rsidRPr="00576C53">
              <w:rPr>
                <w:shd w:val="clear" w:color="auto" w:fill="FFFFFF"/>
              </w:rPr>
              <w:t>41273</w:t>
            </w:r>
          </w:p>
        </w:tc>
      </w:tr>
    </w:tbl>
    <w:p w14:paraId="25F9EFDA" w14:textId="77777777" w:rsidR="00A44793" w:rsidRPr="00576C53" w:rsidRDefault="00A44793" w:rsidP="00A44793">
      <w:pPr>
        <w:spacing w:line="0" w:lineRule="atLeast"/>
        <w:rPr>
          <w:rFonts w:eastAsia="Courier New"/>
          <w:sz w:val="2"/>
        </w:rPr>
      </w:pPr>
    </w:p>
    <w:tbl>
      <w:tblPr>
        <w:tblW w:w="10348" w:type="dxa"/>
        <w:tblInd w:w="40" w:type="dxa"/>
        <w:tblCellMar>
          <w:left w:w="10" w:type="dxa"/>
          <w:right w:w="10" w:type="dxa"/>
        </w:tblCellMar>
        <w:tblLook w:val="0000" w:firstRow="0" w:lastRow="0" w:firstColumn="0" w:lastColumn="0" w:noHBand="0" w:noVBand="0"/>
      </w:tblPr>
      <w:tblGrid>
        <w:gridCol w:w="1418"/>
        <w:gridCol w:w="4536"/>
        <w:gridCol w:w="1701"/>
        <w:gridCol w:w="2693"/>
      </w:tblGrid>
      <w:tr w:rsidR="00A44793" w:rsidRPr="00576C53" w14:paraId="2DAB4AC1" w14:textId="77777777" w:rsidTr="00D54CFB">
        <w:trPr>
          <w:trHeight w:val="303"/>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0733F2A" w14:textId="77777777" w:rsidR="00A44793" w:rsidRPr="00576C53" w:rsidRDefault="00A44793" w:rsidP="00D54CFB">
            <w:pPr>
              <w:spacing w:line="0" w:lineRule="atLeast"/>
            </w:pPr>
            <w:r w:rsidRPr="00576C53">
              <w:rPr>
                <w:shd w:val="clear" w:color="auto" w:fill="FFFFFF"/>
              </w:rPr>
              <w:t>№</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04ACDE0" w14:textId="77777777" w:rsidR="00A44793" w:rsidRPr="00576C53" w:rsidRDefault="00A44793" w:rsidP="00D54CFB">
            <w:pPr>
              <w:spacing w:line="0" w:lineRule="atLeast"/>
            </w:pPr>
            <w:r w:rsidRPr="00576C53">
              <w:rPr>
                <w:shd w:val="clear" w:color="auto" w:fill="FFFFFF"/>
              </w:rPr>
              <w:t xml:space="preserve">Вид работы                       </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0C8FD3E" w14:textId="77777777" w:rsidR="00A44793" w:rsidRPr="00576C53" w:rsidRDefault="00A44793" w:rsidP="00D54CFB">
            <w:pPr>
              <w:spacing w:line="0" w:lineRule="atLeast"/>
            </w:pPr>
            <w:r w:rsidRPr="00576C53">
              <w:rPr>
                <w:shd w:val="clear" w:color="auto" w:fill="FFFFFF"/>
              </w:rPr>
              <w:t>Ед. измерения</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9A803EC" w14:textId="77777777" w:rsidR="00A44793" w:rsidRPr="00576C53" w:rsidRDefault="00A44793" w:rsidP="00D54CFB">
            <w:pPr>
              <w:spacing w:line="0" w:lineRule="atLeast"/>
            </w:pPr>
            <w:r w:rsidRPr="00576C53">
              <w:rPr>
                <w:shd w:val="clear" w:color="auto" w:fill="FFFFFF"/>
              </w:rPr>
              <w:t>Стоимость с НДС, руб.</w:t>
            </w:r>
          </w:p>
        </w:tc>
      </w:tr>
    </w:tbl>
    <w:p w14:paraId="1F5F95AC" w14:textId="77777777" w:rsidR="00A44793" w:rsidRPr="00576C53" w:rsidRDefault="00A44793" w:rsidP="00A44793">
      <w:pPr>
        <w:spacing w:line="0" w:lineRule="atLeast"/>
        <w:rPr>
          <w:sz w:val="28"/>
          <w:shd w:val="clear" w:color="auto" w:fill="FFFFFF"/>
        </w:rPr>
      </w:pPr>
    </w:p>
    <w:tbl>
      <w:tblPr>
        <w:tblW w:w="10348" w:type="dxa"/>
        <w:tblInd w:w="40" w:type="dxa"/>
        <w:tblCellMar>
          <w:left w:w="10" w:type="dxa"/>
          <w:right w:w="10" w:type="dxa"/>
        </w:tblCellMar>
        <w:tblLook w:val="0000" w:firstRow="0" w:lastRow="0" w:firstColumn="0" w:lastColumn="0" w:noHBand="0" w:noVBand="0"/>
      </w:tblPr>
      <w:tblGrid>
        <w:gridCol w:w="1418"/>
        <w:gridCol w:w="4536"/>
        <w:gridCol w:w="1701"/>
        <w:gridCol w:w="2693"/>
      </w:tblGrid>
      <w:tr w:rsidR="00A44793" w:rsidRPr="00576C53" w14:paraId="42A1DCB9" w14:textId="77777777" w:rsidTr="00D54CFB">
        <w:trPr>
          <w:trHeight w:val="271"/>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0FDACDF" w14:textId="77777777" w:rsidR="00A44793" w:rsidRPr="00576C53" w:rsidRDefault="00A44793" w:rsidP="00D54CFB">
            <w:pPr>
              <w:spacing w:line="0" w:lineRule="atLeast"/>
              <w:rPr>
                <w:rFonts w:eastAsia="Calibri"/>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EDDA222" w14:textId="77777777" w:rsidR="00A44793" w:rsidRPr="00576C53" w:rsidRDefault="00A44793" w:rsidP="00D54CFB">
            <w:pPr>
              <w:spacing w:line="0" w:lineRule="atLeast"/>
            </w:pPr>
            <w:r w:rsidRPr="00576C53">
              <w:rPr>
                <w:b/>
                <w:shd w:val="clear" w:color="auto" w:fill="FFFFFF"/>
              </w:rPr>
              <w:t>Работа</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7A1B1E3" w14:textId="77777777" w:rsidR="00A44793" w:rsidRPr="00576C53" w:rsidRDefault="00A44793" w:rsidP="00D54CFB">
            <w:pPr>
              <w:spacing w:line="0" w:lineRule="atLeast"/>
              <w:rPr>
                <w:rFonts w:eastAsia="Calibri"/>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13252DE" w14:textId="77777777" w:rsidR="00A44793" w:rsidRPr="00576C53" w:rsidRDefault="00A44793" w:rsidP="00D54CFB">
            <w:pPr>
              <w:spacing w:line="0" w:lineRule="atLeast"/>
              <w:rPr>
                <w:rFonts w:eastAsia="Calibri"/>
              </w:rPr>
            </w:pPr>
          </w:p>
        </w:tc>
      </w:tr>
      <w:tr w:rsidR="00A44793" w:rsidRPr="00576C53" w14:paraId="4F3DD449" w14:textId="77777777" w:rsidTr="00D54CFB">
        <w:trPr>
          <w:trHeight w:val="271"/>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69D8963" w14:textId="77777777" w:rsidR="00A44793" w:rsidRPr="00576C53" w:rsidRDefault="00A44793" w:rsidP="00D54CFB">
            <w:pPr>
              <w:spacing w:line="0" w:lineRule="atLeast"/>
            </w:pPr>
            <w:r w:rsidRPr="00576C53">
              <w:rPr>
                <w:shd w:val="clear" w:color="auto" w:fill="FFFFFF"/>
              </w:rPr>
              <w:t>1</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4AC6F2E" w14:textId="77777777" w:rsidR="00A44793" w:rsidRPr="00576C53" w:rsidRDefault="00A44793" w:rsidP="00D54CFB">
            <w:pPr>
              <w:spacing w:line="0" w:lineRule="atLeast"/>
              <w:ind w:hanging="288"/>
            </w:pPr>
            <w:proofErr w:type="spellStart"/>
            <w:r w:rsidRPr="00576C53">
              <w:rPr>
                <w:spacing w:val="-3"/>
                <w:shd w:val="clear" w:color="auto" w:fill="FFFFFF"/>
              </w:rPr>
              <w:t>СтСтоимость</w:t>
            </w:r>
            <w:proofErr w:type="spellEnd"/>
            <w:r w:rsidRPr="00576C53">
              <w:rPr>
                <w:spacing w:val="-3"/>
                <w:shd w:val="clear" w:color="auto" w:fill="FFFFFF"/>
              </w:rPr>
              <w:t xml:space="preserve"> установки домика-беседки</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6323E36" w14:textId="77777777" w:rsidR="00A44793" w:rsidRPr="00576C53" w:rsidRDefault="00A44793" w:rsidP="00D54CFB">
            <w:pPr>
              <w:spacing w:line="0" w:lineRule="atLeast"/>
            </w:pPr>
            <w:r w:rsidRPr="00576C53">
              <w:rPr>
                <w:shd w:val="clear" w:color="auto" w:fill="FFFFFF"/>
              </w:rPr>
              <w:t>шт.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08952E5" w14:textId="77777777" w:rsidR="00A44793" w:rsidRPr="00576C53" w:rsidRDefault="00A44793" w:rsidP="00D54CFB">
            <w:pPr>
              <w:spacing w:line="0" w:lineRule="atLeast"/>
            </w:pPr>
            <w:r w:rsidRPr="00576C53">
              <w:rPr>
                <w:shd w:val="clear" w:color="auto" w:fill="FFFFFF"/>
              </w:rPr>
              <w:t>4125</w:t>
            </w:r>
          </w:p>
        </w:tc>
      </w:tr>
      <w:tr w:rsidR="00A44793" w:rsidRPr="00576C53" w14:paraId="36897772" w14:textId="77777777" w:rsidTr="00D54CFB">
        <w:trPr>
          <w:trHeight w:val="271"/>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205DE19" w14:textId="77777777" w:rsidR="00A44793" w:rsidRPr="00576C53" w:rsidRDefault="00A44793" w:rsidP="00D54CFB">
            <w:pPr>
              <w:spacing w:line="0" w:lineRule="atLeast"/>
              <w:rPr>
                <w:rFonts w:eastAsia="Calibri"/>
              </w:rPr>
            </w:pPr>
          </w:p>
        </w:tc>
        <w:tc>
          <w:tcPr>
            <w:tcW w:w="45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62615F0" w14:textId="77777777" w:rsidR="00A44793" w:rsidRPr="00576C53" w:rsidRDefault="00A44793" w:rsidP="00D54CFB">
            <w:pPr>
              <w:spacing w:line="0" w:lineRule="atLeast"/>
            </w:pPr>
            <w:r w:rsidRPr="00576C53">
              <w:rPr>
                <w:b/>
                <w:shd w:val="clear" w:color="auto" w:fill="FFFFFF"/>
              </w:rPr>
              <w:t>Оборудование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E245C25" w14:textId="77777777" w:rsidR="00A44793" w:rsidRPr="00576C53" w:rsidRDefault="00A44793" w:rsidP="00D54CFB">
            <w:pPr>
              <w:spacing w:line="0" w:lineRule="atLeast"/>
              <w:rPr>
                <w:rFonts w:eastAsia="Calibri"/>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3EFEDFA" w14:textId="77777777" w:rsidR="00A44793" w:rsidRPr="00576C53" w:rsidRDefault="00A44793" w:rsidP="00D54CFB">
            <w:pPr>
              <w:spacing w:line="0" w:lineRule="atLeast"/>
              <w:rPr>
                <w:rFonts w:eastAsia="Calibri"/>
              </w:rPr>
            </w:pPr>
          </w:p>
        </w:tc>
      </w:tr>
      <w:tr w:rsidR="00A44793" w:rsidRPr="00576C53" w14:paraId="0788F940" w14:textId="77777777" w:rsidTr="00D54CFB">
        <w:trPr>
          <w:trHeight w:val="271"/>
        </w:trPr>
        <w:tc>
          <w:tcPr>
            <w:tcW w:w="141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2B83245" w14:textId="77777777" w:rsidR="00A44793" w:rsidRPr="00576C53" w:rsidRDefault="00A44793" w:rsidP="00D54CFB">
            <w:pPr>
              <w:spacing w:line="0" w:lineRule="atLeast"/>
            </w:pPr>
            <w:r w:rsidRPr="00576C53">
              <w:rPr>
                <w:shd w:val="clear" w:color="auto" w:fill="FFFFFF"/>
              </w:rPr>
              <w:t>2</w:t>
            </w:r>
          </w:p>
        </w:tc>
        <w:tc>
          <w:tcPr>
            <w:tcW w:w="45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F6D6372" w14:textId="77777777" w:rsidR="00A44793" w:rsidRPr="00576C53" w:rsidRDefault="00A44793" w:rsidP="00D54CFB">
            <w:pPr>
              <w:spacing w:line="0" w:lineRule="atLeast"/>
            </w:pPr>
            <w:r w:rsidRPr="00576C53">
              <w:rPr>
                <w:shd w:val="clear" w:color="auto" w:fill="FFFFFF"/>
              </w:rPr>
              <w:t>Домик-беседка</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28CF936" w14:textId="77777777" w:rsidR="00A44793" w:rsidRPr="00576C53" w:rsidRDefault="00A44793" w:rsidP="00D54CFB">
            <w:pPr>
              <w:spacing w:line="0" w:lineRule="atLeast"/>
            </w:pPr>
            <w:r w:rsidRPr="00576C53">
              <w:rPr>
                <w:shd w:val="clear" w:color="auto" w:fill="FFFFFF"/>
              </w:rPr>
              <w:t>шт.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5415C92" w14:textId="77777777" w:rsidR="00A44793" w:rsidRPr="00576C53" w:rsidRDefault="00A44793" w:rsidP="00D54CFB">
            <w:pPr>
              <w:spacing w:line="0" w:lineRule="atLeast"/>
            </w:pPr>
            <w:r w:rsidRPr="00576C53">
              <w:rPr>
                <w:shd w:val="clear" w:color="auto" w:fill="FFFFFF"/>
              </w:rPr>
              <w:t>43781</w:t>
            </w:r>
          </w:p>
        </w:tc>
      </w:tr>
    </w:tbl>
    <w:p w14:paraId="2CCEC62C"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248"/>
        <w:gridCol w:w="4114"/>
        <w:gridCol w:w="1623"/>
        <w:gridCol w:w="2457"/>
      </w:tblGrid>
      <w:tr w:rsidR="00A44793" w:rsidRPr="00576C53" w14:paraId="0A568628" w14:textId="77777777" w:rsidTr="00D54CFB">
        <w:tc>
          <w:tcPr>
            <w:tcW w:w="145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3954920" w14:textId="77777777" w:rsidR="00A44793" w:rsidRPr="00576C53" w:rsidRDefault="00A44793" w:rsidP="00D54CFB">
            <w:pPr>
              <w:spacing w:line="0" w:lineRule="atLeast"/>
            </w:pPr>
            <w:r w:rsidRPr="00576C53">
              <w:rPr>
                <w:shd w:val="clear" w:color="auto" w:fill="FFFFFF"/>
              </w:rPr>
              <w:t>№</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122FA82" w14:textId="77777777" w:rsidR="00A44793" w:rsidRPr="00576C53" w:rsidRDefault="00A44793" w:rsidP="00D54CFB">
            <w:pPr>
              <w:spacing w:line="0" w:lineRule="atLeast"/>
            </w:pPr>
            <w:r w:rsidRPr="00576C53">
              <w:rPr>
                <w:shd w:val="clear" w:color="auto" w:fill="FFFFFF"/>
              </w:rPr>
              <w:t>Вид работы</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5F13BAC" w14:textId="77777777" w:rsidR="00A44793" w:rsidRPr="00576C53" w:rsidRDefault="00A44793" w:rsidP="00D54CFB">
            <w:pPr>
              <w:spacing w:line="0" w:lineRule="atLeast"/>
            </w:pPr>
            <w:r w:rsidRPr="00576C53">
              <w:rPr>
                <w:shd w:val="clear" w:color="auto" w:fill="FFFFFF"/>
              </w:rPr>
              <w:t xml:space="preserve">Ед. </w:t>
            </w:r>
            <w:r w:rsidRPr="00576C53">
              <w:rPr>
                <w:spacing w:val="-3"/>
                <w:shd w:val="clear" w:color="auto" w:fill="FFFFFF"/>
              </w:rPr>
              <w:t>измерения</w:t>
            </w: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28B0548" w14:textId="77777777" w:rsidR="00A44793" w:rsidRPr="00576C53" w:rsidRDefault="00A44793" w:rsidP="00D54CFB">
            <w:pPr>
              <w:spacing w:line="0" w:lineRule="atLeast"/>
            </w:pPr>
            <w:r w:rsidRPr="00576C53">
              <w:rPr>
                <w:spacing w:val="-4"/>
                <w:shd w:val="clear" w:color="auto" w:fill="FFFFFF"/>
              </w:rPr>
              <w:t xml:space="preserve">Стоимость с НДС, </w:t>
            </w:r>
            <w:r w:rsidRPr="00576C53">
              <w:rPr>
                <w:shd w:val="clear" w:color="auto" w:fill="FFFFFF"/>
              </w:rPr>
              <w:t>руб.</w:t>
            </w:r>
          </w:p>
        </w:tc>
      </w:tr>
      <w:tr w:rsidR="00A44793" w:rsidRPr="00576C53" w14:paraId="751D62A7" w14:textId="77777777" w:rsidTr="00D54CFB">
        <w:tc>
          <w:tcPr>
            <w:tcW w:w="145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4656EB2"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254650D" w14:textId="77777777" w:rsidR="00A44793" w:rsidRPr="00576C53" w:rsidRDefault="00A44793" w:rsidP="00D54CFB">
            <w:pPr>
              <w:spacing w:line="0" w:lineRule="atLeast"/>
            </w:pPr>
            <w:r w:rsidRPr="00576C53">
              <w:rPr>
                <w:b/>
                <w:shd w:val="clear" w:color="auto" w:fill="FFFFFF"/>
              </w:rPr>
              <w:t>Работа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AB57B03" w14:textId="77777777" w:rsidR="00A44793" w:rsidRPr="00576C53" w:rsidRDefault="00A44793" w:rsidP="00D54CFB">
            <w:pPr>
              <w:spacing w:line="0" w:lineRule="atLeast"/>
              <w:rPr>
                <w:rFonts w:eastAsia="Calibri"/>
              </w:rPr>
            </w:pP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F3D1361" w14:textId="77777777" w:rsidR="00A44793" w:rsidRPr="00576C53" w:rsidRDefault="00A44793" w:rsidP="00D54CFB">
            <w:pPr>
              <w:spacing w:line="0" w:lineRule="atLeast"/>
              <w:rPr>
                <w:rFonts w:eastAsia="Calibri"/>
              </w:rPr>
            </w:pPr>
          </w:p>
        </w:tc>
      </w:tr>
      <w:tr w:rsidR="00A44793" w:rsidRPr="00576C53" w14:paraId="0316933E" w14:textId="77777777" w:rsidTr="00D54CFB">
        <w:tc>
          <w:tcPr>
            <w:tcW w:w="145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35E8886" w14:textId="77777777" w:rsidR="00A44793" w:rsidRPr="00576C53" w:rsidRDefault="00A44793" w:rsidP="00D54CFB">
            <w:pPr>
              <w:spacing w:line="0" w:lineRule="atLeast"/>
            </w:pPr>
            <w:r w:rsidRPr="00576C53">
              <w:rPr>
                <w:shd w:val="clear" w:color="auto" w:fill="FFFFFF"/>
              </w:rPr>
              <w:t>1</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CA826DD" w14:textId="77777777" w:rsidR="00A44793" w:rsidRPr="00576C53" w:rsidRDefault="00A44793" w:rsidP="00D54CFB">
            <w:pPr>
              <w:spacing w:line="0" w:lineRule="atLeast"/>
            </w:pPr>
            <w:r w:rsidRPr="00576C53">
              <w:rPr>
                <w:spacing w:val="-2"/>
                <w:shd w:val="clear" w:color="auto" w:fill="FFFFFF"/>
              </w:rPr>
              <w:t xml:space="preserve">Стоимость установки уличного тренажера </w:t>
            </w:r>
            <w:r w:rsidRPr="00576C53">
              <w:rPr>
                <w:shd w:val="clear" w:color="auto" w:fill="FFFFFF"/>
              </w:rPr>
              <w:t>«жим руками»</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9E7D03D" w14:textId="77777777" w:rsidR="00A44793" w:rsidRPr="00576C53" w:rsidRDefault="00A44793" w:rsidP="00D54CFB">
            <w:pPr>
              <w:spacing w:line="0" w:lineRule="atLeast"/>
            </w:pPr>
            <w:r w:rsidRPr="00576C53">
              <w:rPr>
                <w:shd w:val="clear" w:color="auto" w:fill="FFFFFF"/>
              </w:rPr>
              <w:t>шт.</w:t>
            </w: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D2C99D7" w14:textId="77777777" w:rsidR="00A44793" w:rsidRPr="00576C53" w:rsidRDefault="00A44793" w:rsidP="00D54CFB">
            <w:pPr>
              <w:spacing w:line="0" w:lineRule="atLeast"/>
            </w:pPr>
            <w:r w:rsidRPr="00576C53">
              <w:rPr>
                <w:shd w:val="clear" w:color="auto" w:fill="FFFFFF"/>
              </w:rPr>
              <w:t>2858</w:t>
            </w:r>
          </w:p>
        </w:tc>
      </w:tr>
      <w:tr w:rsidR="00A44793" w:rsidRPr="00576C53" w14:paraId="23CC7B16" w14:textId="77777777" w:rsidTr="00D54CFB">
        <w:tc>
          <w:tcPr>
            <w:tcW w:w="145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41B659A"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A1581A3" w14:textId="77777777" w:rsidR="00A44793" w:rsidRPr="00576C53" w:rsidRDefault="00A44793" w:rsidP="00D54CFB">
            <w:pPr>
              <w:spacing w:line="0" w:lineRule="atLeast"/>
            </w:pPr>
            <w:r w:rsidRPr="00576C53">
              <w:rPr>
                <w:b/>
                <w:shd w:val="clear" w:color="auto" w:fill="FFFFFF"/>
              </w:rPr>
              <w:t>Оборудование</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61B4001" w14:textId="77777777" w:rsidR="00A44793" w:rsidRPr="00576C53" w:rsidRDefault="00A44793" w:rsidP="00D54CFB">
            <w:pPr>
              <w:spacing w:line="0" w:lineRule="atLeast"/>
              <w:rPr>
                <w:rFonts w:eastAsia="Calibri"/>
              </w:rPr>
            </w:pP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E732E84" w14:textId="77777777" w:rsidR="00A44793" w:rsidRPr="00576C53" w:rsidRDefault="00A44793" w:rsidP="00D54CFB">
            <w:pPr>
              <w:spacing w:line="0" w:lineRule="atLeast"/>
              <w:rPr>
                <w:rFonts w:eastAsia="Calibri"/>
              </w:rPr>
            </w:pPr>
          </w:p>
        </w:tc>
      </w:tr>
      <w:tr w:rsidR="00A44793" w:rsidRPr="00576C53" w14:paraId="66EFEB8A" w14:textId="77777777" w:rsidTr="00D54CFB">
        <w:tc>
          <w:tcPr>
            <w:tcW w:w="145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69ABBA7" w14:textId="77777777" w:rsidR="00A44793" w:rsidRPr="00576C53" w:rsidRDefault="00A44793" w:rsidP="00D54CFB">
            <w:pPr>
              <w:spacing w:line="0" w:lineRule="atLeast"/>
            </w:pPr>
            <w:r w:rsidRPr="00576C53">
              <w:rPr>
                <w:shd w:val="clear" w:color="auto" w:fill="FFFFFF"/>
              </w:rPr>
              <w:t>2</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91DEC82" w14:textId="77777777" w:rsidR="00A44793" w:rsidRPr="00576C53" w:rsidRDefault="00A44793" w:rsidP="00D54CFB">
            <w:pPr>
              <w:spacing w:line="0" w:lineRule="atLeast"/>
            </w:pPr>
            <w:r w:rsidRPr="00576C53">
              <w:rPr>
                <w:spacing w:val="-3"/>
                <w:shd w:val="clear" w:color="auto" w:fill="FFFFFF"/>
              </w:rPr>
              <w:t>Уличный тренажер «жим руками»</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C06EDFF" w14:textId="77777777" w:rsidR="00A44793" w:rsidRPr="00576C53" w:rsidRDefault="00A44793" w:rsidP="00D54CFB">
            <w:pPr>
              <w:spacing w:line="0" w:lineRule="atLeast"/>
            </w:pPr>
            <w:r w:rsidRPr="00576C53">
              <w:rPr>
                <w:shd w:val="clear" w:color="auto" w:fill="FFFFFF"/>
              </w:rPr>
              <w:t>шт.</w:t>
            </w: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0E54760" w14:textId="77777777" w:rsidR="00A44793" w:rsidRPr="00576C53" w:rsidRDefault="00A44793" w:rsidP="00D54CFB">
            <w:pPr>
              <w:spacing w:line="0" w:lineRule="atLeast"/>
            </w:pPr>
            <w:r w:rsidRPr="00576C53">
              <w:rPr>
                <w:shd w:val="clear" w:color="auto" w:fill="FFFFFF"/>
              </w:rPr>
              <w:t>18150</w:t>
            </w:r>
          </w:p>
        </w:tc>
      </w:tr>
    </w:tbl>
    <w:p w14:paraId="1D2BF9C8"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240"/>
        <w:gridCol w:w="4115"/>
        <w:gridCol w:w="1622"/>
        <w:gridCol w:w="2465"/>
      </w:tblGrid>
      <w:tr w:rsidR="00A44793" w:rsidRPr="00576C53" w14:paraId="4F241EFC"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B1A2FAB" w14:textId="77777777" w:rsidR="00A44793" w:rsidRPr="00576C53" w:rsidRDefault="00A44793" w:rsidP="00D54CFB">
            <w:pPr>
              <w:spacing w:line="0" w:lineRule="atLeast"/>
            </w:pPr>
            <w:r w:rsidRPr="00576C53">
              <w:rPr>
                <w:shd w:val="clear" w:color="auto" w:fill="FFFFFF"/>
              </w:rPr>
              <w:t>№</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6A38DEE" w14:textId="77777777" w:rsidR="00A44793" w:rsidRPr="00576C53" w:rsidRDefault="00A44793" w:rsidP="00D54CFB">
            <w:pPr>
              <w:spacing w:line="0" w:lineRule="atLeast"/>
            </w:pPr>
            <w:r w:rsidRPr="00576C53">
              <w:rPr>
                <w:shd w:val="clear" w:color="auto" w:fill="FFFFFF"/>
              </w:rPr>
              <w:t>Вид работы</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B88E95B" w14:textId="77777777" w:rsidR="00A44793" w:rsidRPr="00576C53" w:rsidRDefault="00A44793" w:rsidP="00D54CFB">
            <w:pPr>
              <w:spacing w:line="0" w:lineRule="atLeast"/>
            </w:pPr>
            <w:r w:rsidRPr="00576C53">
              <w:rPr>
                <w:shd w:val="clear" w:color="auto" w:fill="FFFFFF"/>
              </w:rPr>
              <w:t xml:space="preserve">Ед. </w:t>
            </w:r>
            <w:r w:rsidRPr="00576C53">
              <w:rPr>
                <w:spacing w:val="-4"/>
                <w:shd w:val="clear" w:color="auto" w:fill="FFFFFF"/>
              </w:rPr>
              <w:t>измерения</w:t>
            </w:r>
          </w:p>
        </w:tc>
        <w:tc>
          <w:tcPr>
            <w:tcW w:w="277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E6D38AD" w14:textId="77777777" w:rsidR="00A44793" w:rsidRPr="00576C53" w:rsidRDefault="00A44793" w:rsidP="00D54CFB">
            <w:pPr>
              <w:spacing w:line="0" w:lineRule="atLeast"/>
            </w:pPr>
            <w:r w:rsidRPr="00576C53">
              <w:rPr>
                <w:spacing w:val="-4"/>
                <w:shd w:val="clear" w:color="auto" w:fill="FFFFFF"/>
              </w:rPr>
              <w:t xml:space="preserve">Стоимость с НДС, </w:t>
            </w:r>
            <w:r w:rsidRPr="00576C53">
              <w:rPr>
                <w:shd w:val="clear" w:color="auto" w:fill="FFFFFF"/>
              </w:rPr>
              <w:t>руб.</w:t>
            </w:r>
          </w:p>
        </w:tc>
      </w:tr>
      <w:tr w:rsidR="00A44793" w:rsidRPr="00576C53" w14:paraId="558EA991"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7C59718"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2423CA0" w14:textId="77777777" w:rsidR="00A44793" w:rsidRPr="00576C53" w:rsidRDefault="00A44793" w:rsidP="00D54CFB">
            <w:pPr>
              <w:spacing w:line="0" w:lineRule="atLeast"/>
            </w:pPr>
            <w:r w:rsidRPr="00576C53">
              <w:rPr>
                <w:shd w:val="clear" w:color="auto" w:fill="FFFFFF"/>
              </w:rPr>
              <w:t>Работа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21C95DA" w14:textId="77777777" w:rsidR="00A44793" w:rsidRPr="00576C53" w:rsidRDefault="00A44793" w:rsidP="00D54CFB">
            <w:pPr>
              <w:spacing w:line="0" w:lineRule="atLeast"/>
              <w:rPr>
                <w:rFonts w:eastAsia="Calibri"/>
              </w:rPr>
            </w:pPr>
          </w:p>
        </w:tc>
        <w:tc>
          <w:tcPr>
            <w:tcW w:w="277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DAD89DD" w14:textId="77777777" w:rsidR="00A44793" w:rsidRPr="00576C53" w:rsidRDefault="00A44793" w:rsidP="00D54CFB">
            <w:pPr>
              <w:spacing w:line="0" w:lineRule="atLeast"/>
              <w:rPr>
                <w:rFonts w:eastAsia="Calibri"/>
              </w:rPr>
            </w:pPr>
          </w:p>
        </w:tc>
      </w:tr>
      <w:tr w:rsidR="00A44793" w:rsidRPr="00576C53" w14:paraId="75CC6C50"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D0C080D" w14:textId="77777777" w:rsidR="00A44793" w:rsidRPr="00576C53" w:rsidRDefault="00A44793" w:rsidP="00D54CFB">
            <w:pPr>
              <w:spacing w:line="0" w:lineRule="atLeast"/>
            </w:pPr>
            <w:r w:rsidRPr="00576C53">
              <w:rPr>
                <w:shd w:val="clear" w:color="auto" w:fill="FFFFFF"/>
              </w:rPr>
              <w:t>1</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19DB589" w14:textId="77777777" w:rsidR="00A44793" w:rsidRPr="00576C53" w:rsidRDefault="00A44793" w:rsidP="00D54CFB">
            <w:pPr>
              <w:spacing w:line="0" w:lineRule="atLeast"/>
              <w:ind w:firstLine="5"/>
            </w:pPr>
            <w:r w:rsidRPr="00576C53">
              <w:rPr>
                <w:spacing w:val="-2"/>
                <w:shd w:val="clear" w:color="auto" w:fill="FFFFFF"/>
              </w:rPr>
              <w:t xml:space="preserve">Стоимость установки уличного тренажера </w:t>
            </w:r>
            <w:r w:rsidRPr="00576C53">
              <w:rPr>
                <w:shd w:val="clear" w:color="auto" w:fill="FFFFFF"/>
              </w:rPr>
              <w:t>«скамья для пресса»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A4A284F" w14:textId="77777777" w:rsidR="00A44793" w:rsidRPr="00576C53" w:rsidRDefault="00A44793" w:rsidP="00D54CFB">
            <w:pPr>
              <w:spacing w:line="0" w:lineRule="atLeast"/>
            </w:pPr>
            <w:r w:rsidRPr="00576C53">
              <w:rPr>
                <w:shd w:val="clear" w:color="auto" w:fill="FFFFFF"/>
              </w:rPr>
              <w:t>шт.</w:t>
            </w:r>
          </w:p>
        </w:tc>
        <w:tc>
          <w:tcPr>
            <w:tcW w:w="277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9F90284" w14:textId="77777777" w:rsidR="00A44793" w:rsidRPr="00576C53" w:rsidRDefault="00A44793" w:rsidP="00D54CFB">
            <w:pPr>
              <w:spacing w:line="0" w:lineRule="atLeast"/>
              <w:rPr>
                <w:shd w:val="clear" w:color="auto" w:fill="FFFFFF"/>
              </w:rPr>
            </w:pPr>
            <w:r w:rsidRPr="00576C53">
              <w:rPr>
                <w:shd w:val="clear" w:color="auto" w:fill="FFFFFF"/>
              </w:rPr>
              <w:t>1685</w:t>
            </w:r>
          </w:p>
          <w:p w14:paraId="40E2550D" w14:textId="77777777" w:rsidR="00A44793" w:rsidRPr="00576C53" w:rsidRDefault="00A44793" w:rsidP="00D54CFB">
            <w:pPr>
              <w:spacing w:line="0" w:lineRule="atLeast"/>
              <w:rPr>
                <w:shd w:val="clear" w:color="auto" w:fill="FFFFFF"/>
              </w:rPr>
            </w:pPr>
          </w:p>
          <w:p w14:paraId="45E5980F" w14:textId="77777777" w:rsidR="00A44793" w:rsidRPr="00576C53" w:rsidRDefault="00A44793" w:rsidP="00D54CFB">
            <w:pPr>
              <w:spacing w:line="0" w:lineRule="atLeast"/>
              <w:rPr>
                <w:shd w:val="clear" w:color="auto" w:fill="FFFFFF"/>
              </w:rPr>
            </w:pPr>
          </w:p>
          <w:p w14:paraId="1407441B" w14:textId="77777777" w:rsidR="00A44793" w:rsidRPr="00576C53" w:rsidRDefault="00A44793" w:rsidP="00D54CFB">
            <w:pPr>
              <w:spacing w:line="0" w:lineRule="atLeast"/>
            </w:pPr>
          </w:p>
        </w:tc>
      </w:tr>
      <w:tr w:rsidR="00A44793" w:rsidRPr="00576C53" w14:paraId="2B104D7E"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E643538"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55A7E6F" w14:textId="77777777" w:rsidR="00A44793" w:rsidRPr="00576C53" w:rsidRDefault="00A44793" w:rsidP="00D54CFB">
            <w:pPr>
              <w:spacing w:line="0" w:lineRule="atLeast"/>
            </w:pPr>
            <w:r w:rsidRPr="00576C53">
              <w:rPr>
                <w:b/>
                <w:shd w:val="clear" w:color="auto" w:fill="FFFFFF"/>
              </w:rPr>
              <w:t>Оборудование</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BB1410B" w14:textId="77777777" w:rsidR="00A44793" w:rsidRPr="00576C53" w:rsidRDefault="00A44793" w:rsidP="00D54CFB">
            <w:pPr>
              <w:spacing w:line="0" w:lineRule="atLeast"/>
              <w:rPr>
                <w:rFonts w:eastAsia="Calibri"/>
              </w:rPr>
            </w:pPr>
          </w:p>
        </w:tc>
        <w:tc>
          <w:tcPr>
            <w:tcW w:w="277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A18F8DE" w14:textId="77777777" w:rsidR="00A44793" w:rsidRPr="00576C53" w:rsidRDefault="00A44793" w:rsidP="00D54CFB">
            <w:pPr>
              <w:spacing w:line="0" w:lineRule="atLeast"/>
              <w:rPr>
                <w:rFonts w:eastAsia="Calibri"/>
              </w:rPr>
            </w:pPr>
          </w:p>
        </w:tc>
      </w:tr>
      <w:tr w:rsidR="00A44793" w:rsidRPr="00576C53" w14:paraId="493EFDB0"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B79A388" w14:textId="77777777" w:rsidR="00A44793" w:rsidRPr="00576C53" w:rsidRDefault="00A44793" w:rsidP="00D54CFB">
            <w:pPr>
              <w:spacing w:line="0" w:lineRule="atLeast"/>
            </w:pPr>
            <w:r w:rsidRPr="00576C53">
              <w:rPr>
                <w:shd w:val="clear" w:color="auto" w:fill="FFFFFF"/>
              </w:rPr>
              <w:t>2</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4835A31" w14:textId="77777777" w:rsidR="00A44793" w:rsidRPr="00576C53" w:rsidRDefault="00A44793" w:rsidP="00D54CFB">
            <w:pPr>
              <w:spacing w:line="0" w:lineRule="atLeast"/>
            </w:pPr>
            <w:r w:rsidRPr="00576C53">
              <w:rPr>
                <w:spacing w:val="-3"/>
                <w:shd w:val="clear" w:color="auto" w:fill="FFFFFF"/>
              </w:rPr>
              <w:t>Уличный тренажер «скамья для пресса»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E27F612" w14:textId="77777777" w:rsidR="00A44793" w:rsidRPr="00576C53" w:rsidRDefault="00A44793" w:rsidP="00D54CFB">
            <w:pPr>
              <w:spacing w:line="0" w:lineRule="atLeast"/>
            </w:pPr>
            <w:r w:rsidRPr="00576C53">
              <w:rPr>
                <w:shd w:val="clear" w:color="auto" w:fill="FFFFFF"/>
              </w:rPr>
              <w:t>шт.</w:t>
            </w:r>
          </w:p>
        </w:tc>
        <w:tc>
          <w:tcPr>
            <w:tcW w:w="2774"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E17FC84" w14:textId="77777777" w:rsidR="00A44793" w:rsidRPr="00576C53" w:rsidRDefault="00A44793" w:rsidP="00D54CFB">
            <w:pPr>
              <w:spacing w:line="0" w:lineRule="atLeast"/>
            </w:pPr>
            <w:r w:rsidRPr="00576C53">
              <w:rPr>
                <w:shd w:val="clear" w:color="auto" w:fill="FFFFFF"/>
              </w:rPr>
              <w:t>16301</w:t>
            </w:r>
          </w:p>
        </w:tc>
      </w:tr>
    </w:tbl>
    <w:p w14:paraId="10972973"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241"/>
        <w:gridCol w:w="4119"/>
        <w:gridCol w:w="1623"/>
        <w:gridCol w:w="2459"/>
      </w:tblGrid>
      <w:tr w:rsidR="00A44793" w:rsidRPr="00576C53" w14:paraId="0CA08DE9"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21DD275" w14:textId="77777777" w:rsidR="00A44793" w:rsidRPr="00576C53" w:rsidRDefault="00A44793" w:rsidP="00D54CFB">
            <w:pPr>
              <w:spacing w:line="0" w:lineRule="atLeast"/>
            </w:pPr>
            <w:r w:rsidRPr="00576C53">
              <w:rPr>
                <w:shd w:val="clear" w:color="auto" w:fill="FFFFFF"/>
              </w:rPr>
              <w:t>№</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D1F9664" w14:textId="77777777" w:rsidR="00A44793" w:rsidRPr="00576C53" w:rsidRDefault="00A44793" w:rsidP="00D54CFB">
            <w:pPr>
              <w:spacing w:line="0" w:lineRule="atLeast"/>
            </w:pPr>
            <w:r w:rsidRPr="00576C53">
              <w:rPr>
                <w:shd w:val="clear" w:color="auto" w:fill="FFFFFF"/>
              </w:rPr>
              <w:t>Вид работы</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FD94388" w14:textId="77777777" w:rsidR="00A44793" w:rsidRPr="00576C53" w:rsidRDefault="00A44793" w:rsidP="00D54CFB">
            <w:pPr>
              <w:spacing w:line="0" w:lineRule="atLeast"/>
              <w:ind w:firstLine="370"/>
            </w:pPr>
            <w:r w:rsidRPr="00576C53">
              <w:rPr>
                <w:shd w:val="clear" w:color="auto" w:fill="FFFFFF"/>
              </w:rPr>
              <w:t xml:space="preserve">Ед. </w:t>
            </w:r>
            <w:r w:rsidRPr="00576C53">
              <w:rPr>
                <w:spacing w:val="-4"/>
                <w:shd w:val="clear" w:color="auto" w:fill="FFFFFF"/>
              </w:rPr>
              <w:t>измерения</w:t>
            </w: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D00A401" w14:textId="77777777" w:rsidR="00A44793" w:rsidRPr="00576C53" w:rsidRDefault="00A44793" w:rsidP="00D54CFB">
            <w:pPr>
              <w:spacing w:line="0" w:lineRule="atLeast"/>
            </w:pPr>
            <w:r w:rsidRPr="00576C53">
              <w:rPr>
                <w:spacing w:val="-4"/>
                <w:shd w:val="clear" w:color="auto" w:fill="FFFFFF"/>
              </w:rPr>
              <w:t xml:space="preserve">Стоимость с НДС, </w:t>
            </w:r>
            <w:r w:rsidRPr="00576C53">
              <w:rPr>
                <w:shd w:val="clear" w:color="auto" w:fill="FFFFFF"/>
              </w:rPr>
              <w:t>руб.</w:t>
            </w:r>
          </w:p>
        </w:tc>
      </w:tr>
      <w:tr w:rsidR="00A44793" w:rsidRPr="00576C53" w14:paraId="28A56502"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670EB6E"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5048EE3" w14:textId="77777777" w:rsidR="00A44793" w:rsidRPr="00576C53" w:rsidRDefault="00A44793" w:rsidP="00D54CFB">
            <w:pPr>
              <w:spacing w:line="0" w:lineRule="atLeast"/>
            </w:pPr>
            <w:r w:rsidRPr="00576C53">
              <w:rPr>
                <w:b/>
                <w:shd w:val="clear" w:color="auto" w:fill="FFFFFF"/>
              </w:rPr>
              <w:t>Работа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AEA6F96" w14:textId="77777777" w:rsidR="00A44793" w:rsidRPr="00576C53" w:rsidRDefault="00A44793" w:rsidP="00D54CFB">
            <w:pPr>
              <w:spacing w:line="0" w:lineRule="atLeast"/>
              <w:rPr>
                <w:rFonts w:eastAsia="Calibri"/>
              </w:rPr>
            </w:pP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EC78E27" w14:textId="77777777" w:rsidR="00A44793" w:rsidRPr="00576C53" w:rsidRDefault="00A44793" w:rsidP="00D54CFB">
            <w:pPr>
              <w:spacing w:line="0" w:lineRule="atLeast"/>
              <w:rPr>
                <w:rFonts w:eastAsia="Calibri"/>
              </w:rPr>
            </w:pPr>
          </w:p>
        </w:tc>
      </w:tr>
      <w:tr w:rsidR="00A44793" w:rsidRPr="00576C53" w14:paraId="45343BA6"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C20B459" w14:textId="77777777" w:rsidR="00A44793" w:rsidRPr="00576C53" w:rsidRDefault="00A44793" w:rsidP="00D54CFB">
            <w:pPr>
              <w:spacing w:line="0" w:lineRule="atLeast"/>
            </w:pPr>
            <w:r w:rsidRPr="00576C53">
              <w:rPr>
                <w:shd w:val="clear" w:color="auto" w:fill="FFFFFF"/>
              </w:rPr>
              <w:t>1</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DB3A422" w14:textId="77777777" w:rsidR="00A44793" w:rsidRPr="00576C53" w:rsidRDefault="00A44793" w:rsidP="00D54CFB">
            <w:pPr>
              <w:spacing w:line="0" w:lineRule="atLeast"/>
            </w:pPr>
            <w:r w:rsidRPr="00576C53">
              <w:rPr>
                <w:spacing w:val="-2"/>
                <w:shd w:val="clear" w:color="auto" w:fill="FFFFFF"/>
              </w:rPr>
              <w:t>Стоимость установки теннисного стола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FAC721C" w14:textId="77777777" w:rsidR="00A44793" w:rsidRPr="00576C53" w:rsidRDefault="00A44793" w:rsidP="00D54CFB">
            <w:pPr>
              <w:spacing w:line="0" w:lineRule="atLeast"/>
            </w:pPr>
            <w:r w:rsidRPr="00576C53">
              <w:rPr>
                <w:shd w:val="clear" w:color="auto" w:fill="FFFFFF"/>
              </w:rPr>
              <w:t>шт.</w:t>
            </w: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5A27A23" w14:textId="77777777" w:rsidR="00A44793" w:rsidRPr="00576C53" w:rsidRDefault="00A44793" w:rsidP="00D54CFB">
            <w:pPr>
              <w:spacing w:line="0" w:lineRule="atLeast"/>
            </w:pPr>
            <w:r w:rsidRPr="00576C53">
              <w:rPr>
                <w:shd w:val="clear" w:color="auto" w:fill="FFFFFF"/>
              </w:rPr>
              <w:t>3041</w:t>
            </w:r>
          </w:p>
        </w:tc>
      </w:tr>
      <w:tr w:rsidR="00A44793" w:rsidRPr="00576C53" w14:paraId="4BE090CB"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FE12C36"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C6A1CCF" w14:textId="77777777" w:rsidR="00A44793" w:rsidRPr="00576C53" w:rsidRDefault="00A44793" w:rsidP="00D54CFB">
            <w:pPr>
              <w:spacing w:line="0" w:lineRule="atLeast"/>
            </w:pPr>
            <w:r w:rsidRPr="00576C53">
              <w:rPr>
                <w:b/>
                <w:shd w:val="clear" w:color="auto" w:fill="FFFFFF"/>
              </w:rPr>
              <w:t>Оборудование</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DE02185" w14:textId="77777777" w:rsidR="00A44793" w:rsidRPr="00576C53" w:rsidRDefault="00A44793" w:rsidP="00D54CFB">
            <w:pPr>
              <w:spacing w:line="0" w:lineRule="atLeast"/>
              <w:rPr>
                <w:rFonts w:eastAsia="Calibri"/>
              </w:rPr>
            </w:pP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A72A994" w14:textId="77777777" w:rsidR="00A44793" w:rsidRPr="00576C53" w:rsidRDefault="00A44793" w:rsidP="00D54CFB">
            <w:pPr>
              <w:spacing w:line="0" w:lineRule="atLeast"/>
              <w:rPr>
                <w:rFonts w:eastAsia="Calibri"/>
              </w:rPr>
            </w:pPr>
          </w:p>
        </w:tc>
      </w:tr>
      <w:tr w:rsidR="00A44793" w:rsidRPr="00576C53" w14:paraId="32E45C87"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11FA985" w14:textId="77777777" w:rsidR="00A44793" w:rsidRPr="00576C53" w:rsidRDefault="00A44793" w:rsidP="00D54CFB">
            <w:pPr>
              <w:spacing w:line="0" w:lineRule="atLeast"/>
            </w:pPr>
            <w:r w:rsidRPr="00576C53">
              <w:rPr>
                <w:shd w:val="clear" w:color="auto" w:fill="FFFFFF"/>
              </w:rPr>
              <w:t>2</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6B70AC4" w14:textId="77777777" w:rsidR="00A44793" w:rsidRPr="00576C53" w:rsidRDefault="00A44793" w:rsidP="00D54CFB">
            <w:pPr>
              <w:spacing w:line="0" w:lineRule="atLeast"/>
            </w:pPr>
            <w:r w:rsidRPr="00576C53">
              <w:rPr>
                <w:shd w:val="clear" w:color="auto" w:fill="FFFFFF"/>
              </w:rPr>
              <w:t>Теннисный стол</w:t>
            </w:r>
          </w:p>
        </w:tc>
        <w:tc>
          <w:tcPr>
            <w:tcW w:w="176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724C491" w14:textId="77777777" w:rsidR="00A44793" w:rsidRPr="00576C53" w:rsidRDefault="00A44793" w:rsidP="00D54CFB">
            <w:pPr>
              <w:spacing w:line="0" w:lineRule="atLeast"/>
            </w:pPr>
            <w:r w:rsidRPr="00576C53">
              <w:rPr>
                <w:shd w:val="clear" w:color="auto" w:fill="FFFFFF"/>
              </w:rPr>
              <w:t>шт.</w:t>
            </w:r>
          </w:p>
        </w:tc>
        <w:tc>
          <w:tcPr>
            <w:tcW w:w="276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895B8EE" w14:textId="77777777" w:rsidR="00A44793" w:rsidRPr="00576C53" w:rsidRDefault="00A44793" w:rsidP="00D54CFB">
            <w:pPr>
              <w:spacing w:line="0" w:lineRule="atLeast"/>
            </w:pPr>
            <w:r w:rsidRPr="00576C53">
              <w:rPr>
                <w:shd w:val="clear" w:color="auto" w:fill="FFFFFF"/>
              </w:rPr>
              <w:t>17666</w:t>
            </w:r>
          </w:p>
        </w:tc>
      </w:tr>
    </w:tbl>
    <w:p w14:paraId="7DBE6741"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240"/>
        <w:gridCol w:w="4115"/>
        <w:gridCol w:w="1625"/>
        <w:gridCol w:w="2462"/>
      </w:tblGrid>
      <w:tr w:rsidR="00A44793" w:rsidRPr="00576C53" w14:paraId="70639BF8"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C8C1C02" w14:textId="77777777" w:rsidR="00A44793" w:rsidRPr="00576C53" w:rsidRDefault="00A44793" w:rsidP="00D54CFB">
            <w:pPr>
              <w:spacing w:line="0" w:lineRule="atLeast"/>
            </w:pPr>
            <w:r w:rsidRPr="00576C53">
              <w:rPr>
                <w:shd w:val="clear" w:color="auto" w:fill="FFFFFF"/>
              </w:rPr>
              <w:t>№</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61B21B6" w14:textId="77777777" w:rsidR="00A44793" w:rsidRPr="00576C53" w:rsidRDefault="00A44793" w:rsidP="00D54CFB">
            <w:pPr>
              <w:spacing w:line="0" w:lineRule="atLeast"/>
            </w:pPr>
            <w:r w:rsidRPr="00576C53">
              <w:rPr>
                <w:shd w:val="clear" w:color="auto" w:fill="FFFFFF"/>
              </w:rPr>
              <w:t>Вид работы</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9E92AAC" w14:textId="77777777" w:rsidR="00A44793" w:rsidRPr="00576C53" w:rsidRDefault="00A44793" w:rsidP="00D54CFB">
            <w:pPr>
              <w:spacing w:line="0" w:lineRule="atLeast"/>
              <w:ind w:firstLine="370"/>
            </w:pPr>
            <w:r w:rsidRPr="00576C53">
              <w:rPr>
                <w:shd w:val="clear" w:color="auto" w:fill="FFFFFF"/>
              </w:rPr>
              <w:t xml:space="preserve">Ед. </w:t>
            </w:r>
            <w:r w:rsidRPr="00576C53">
              <w:rPr>
                <w:spacing w:val="-4"/>
                <w:shd w:val="clear" w:color="auto" w:fill="FFFFFF"/>
              </w:rPr>
              <w:t>измерения</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116BD29" w14:textId="77777777" w:rsidR="00A44793" w:rsidRPr="00576C53" w:rsidRDefault="00A44793" w:rsidP="00D54CFB">
            <w:pPr>
              <w:spacing w:line="0" w:lineRule="atLeast"/>
            </w:pPr>
            <w:r w:rsidRPr="00576C53">
              <w:rPr>
                <w:spacing w:val="-4"/>
                <w:shd w:val="clear" w:color="auto" w:fill="FFFFFF"/>
              </w:rPr>
              <w:t xml:space="preserve">Стоимость с НДС, </w:t>
            </w:r>
            <w:r w:rsidRPr="00576C53">
              <w:rPr>
                <w:shd w:val="clear" w:color="auto" w:fill="FFFFFF"/>
              </w:rPr>
              <w:t>руб.</w:t>
            </w:r>
          </w:p>
        </w:tc>
      </w:tr>
      <w:tr w:rsidR="00A44793" w:rsidRPr="00576C53" w14:paraId="73299604"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8635D46"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6FE1AB9" w14:textId="77777777" w:rsidR="00A44793" w:rsidRPr="00576C53" w:rsidRDefault="00A44793" w:rsidP="00D54CFB">
            <w:pPr>
              <w:spacing w:line="0" w:lineRule="atLeast"/>
            </w:pPr>
            <w:r w:rsidRPr="00576C53">
              <w:rPr>
                <w:b/>
                <w:shd w:val="clear" w:color="auto" w:fill="FFFFFF"/>
              </w:rPr>
              <w:t>Работа</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D54124E" w14:textId="77777777" w:rsidR="00A44793" w:rsidRPr="00576C53" w:rsidRDefault="00A44793" w:rsidP="00D54CFB">
            <w:pPr>
              <w:spacing w:line="0" w:lineRule="atLeast"/>
              <w:rPr>
                <w:rFonts w:eastAsia="Calibri"/>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D4F3824" w14:textId="77777777" w:rsidR="00A44793" w:rsidRPr="00576C53" w:rsidRDefault="00A44793" w:rsidP="00D54CFB">
            <w:pPr>
              <w:spacing w:line="0" w:lineRule="atLeast"/>
              <w:rPr>
                <w:rFonts w:eastAsia="Calibri"/>
              </w:rPr>
            </w:pPr>
          </w:p>
        </w:tc>
      </w:tr>
      <w:tr w:rsidR="00A44793" w:rsidRPr="00576C53" w14:paraId="3E4C5FB1"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D6D0899" w14:textId="77777777" w:rsidR="00A44793" w:rsidRPr="00576C53" w:rsidRDefault="00A44793" w:rsidP="00D54CFB">
            <w:pPr>
              <w:spacing w:line="0" w:lineRule="atLeast"/>
            </w:pPr>
            <w:r w:rsidRPr="00576C53">
              <w:rPr>
                <w:shd w:val="clear" w:color="auto" w:fill="FFFFFF"/>
              </w:rPr>
              <w:t>1</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AEF93D8" w14:textId="77777777" w:rsidR="00A44793" w:rsidRPr="00576C53" w:rsidRDefault="00A44793" w:rsidP="00D54CFB">
            <w:pPr>
              <w:spacing w:line="0" w:lineRule="atLeast"/>
              <w:rPr>
                <w:shd w:val="clear" w:color="auto" w:fill="FFFFFF"/>
              </w:rPr>
            </w:pPr>
            <w:r w:rsidRPr="00576C53">
              <w:rPr>
                <w:shd w:val="clear" w:color="auto" w:fill="FFFFFF"/>
              </w:rPr>
              <w:t xml:space="preserve">Стоимость установки песочницы </w:t>
            </w:r>
          </w:p>
          <w:p w14:paraId="5407C37F" w14:textId="77777777" w:rsidR="00A44793" w:rsidRPr="00576C53" w:rsidRDefault="00A44793" w:rsidP="00D54CFB">
            <w:pPr>
              <w:spacing w:line="0" w:lineRule="atLeast"/>
              <w:rPr>
                <w:shd w:val="clear" w:color="auto" w:fill="FFFFFF"/>
              </w:rPr>
            </w:pPr>
          </w:p>
          <w:p w14:paraId="48E3CD0E" w14:textId="77777777" w:rsidR="00A44793" w:rsidRPr="00576C53" w:rsidRDefault="00A44793" w:rsidP="00D54CFB">
            <w:pPr>
              <w:spacing w:line="0" w:lineRule="atLeast"/>
              <w:rPr>
                <w:shd w:val="clear" w:color="auto" w:fill="FFFFFF"/>
              </w:rPr>
            </w:pPr>
          </w:p>
          <w:p w14:paraId="663E7DD5" w14:textId="77777777" w:rsidR="00A44793" w:rsidRPr="00576C53" w:rsidRDefault="00A44793" w:rsidP="00D54CFB">
            <w:pPr>
              <w:spacing w:line="0" w:lineRule="atLeast"/>
            </w:pPr>
            <w:r w:rsidRPr="00576C53">
              <w:rPr>
                <w:shd w:val="clear" w:color="auto" w:fill="FFFFFF"/>
              </w:rPr>
              <w:t>«кораблик»</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66E35DD" w14:textId="77777777" w:rsidR="00A44793" w:rsidRPr="00576C53" w:rsidRDefault="00A44793" w:rsidP="00D54CFB">
            <w:pPr>
              <w:spacing w:line="0" w:lineRule="atLeast"/>
            </w:pPr>
            <w:r w:rsidRPr="00576C53">
              <w:rPr>
                <w:shd w:val="clear" w:color="auto" w:fill="FFFFFF"/>
              </w:rPr>
              <w:t>шт.</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D151ED3" w14:textId="77777777" w:rsidR="00A44793" w:rsidRPr="00576C53" w:rsidRDefault="00A44793" w:rsidP="00D54CFB">
            <w:pPr>
              <w:spacing w:line="0" w:lineRule="atLeast"/>
            </w:pPr>
            <w:r w:rsidRPr="00576C53">
              <w:rPr>
                <w:shd w:val="clear" w:color="auto" w:fill="FFFFFF"/>
              </w:rPr>
              <w:t>4705</w:t>
            </w:r>
          </w:p>
        </w:tc>
      </w:tr>
      <w:tr w:rsidR="00A44793" w:rsidRPr="00576C53" w14:paraId="5D7C2628"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2FFD761"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BF6620D" w14:textId="77777777" w:rsidR="00A44793" w:rsidRPr="00576C53" w:rsidRDefault="00A44793" w:rsidP="00D54CFB">
            <w:pPr>
              <w:spacing w:line="0" w:lineRule="atLeast"/>
            </w:pPr>
            <w:r w:rsidRPr="00576C53">
              <w:rPr>
                <w:b/>
                <w:shd w:val="clear" w:color="auto" w:fill="FFFFFF"/>
              </w:rPr>
              <w:t>Оборудование</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61C874E" w14:textId="77777777" w:rsidR="00A44793" w:rsidRPr="00576C53" w:rsidRDefault="00A44793" w:rsidP="00D54CFB">
            <w:pPr>
              <w:spacing w:line="0" w:lineRule="atLeast"/>
              <w:rPr>
                <w:rFonts w:eastAsia="Calibri"/>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F7F9B77" w14:textId="77777777" w:rsidR="00A44793" w:rsidRPr="00576C53" w:rsidRDefault="00A44793" w:rsidP="00D54CFB">
            <w:pPr>
              <w:spacing w:line="0" w:lineRule="atLeast"/>
              <w:rPr>
                <w:rFonts w:eastAsia="Calibri"/>
              </w:rPr>
            </w:pPr>
          </w:p>
        </w:tc>
      </w:tr>
      <w:tr w:rsidR="00A44793" w:rsidRPr="00576C53" w14:paraId="717BB922"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ED0A52B" w14:textId="77777777" w:rsidR="00A44793" w:rsidRPr="00576C53" w:rsidRDefault="00A44793" w:rsidP="00D54CFB">
            <w:pPr>
              <w:spacing w:line="0" w:lineRule="atLeast"/>
            </w:pPr>
            <w:r w:rsidRPr="00576C53">
              <w:rPr>
                <w:shd w:val="clear" w:color="auto" w:fill="FFFFFF"/>
              </w:rPr>
              <w:t>2</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55D5E41" w14:textId="77777777" w:rsidR="00A44793" w:rsidRPr="00576C53" w:rsidRDefault="00A44793" w:rsidP="00D54CFB">
            <w:pPr>
              <w:spacing w:line="0" w:lineRule="atLeast"/>
            </w:pPr>
            <w:r w:rsidRPr="00576C53">
              <w:rPr>
                <w:shd w:val="clear" w:color="auto" w:fill="FFFFFF"/>
              </w:rPr>
              <w:t>Песочница «кораблик»</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9F5B25E" w14:textId="77777777" w:rsidR="00A44793" w:rsidRPr="00576C53" w:rsidRDefault="00A44793" w:rsidP="00D54CFB">
            <w:pPr>
              <w:spacing w:line="0" w:lineRule="atLeast"/>
            </w:pPr>
            <w:r w:rsidRPr="00576C53">
              <w:rPr>
                <w:shd w:val="clear" w:color="auto" w:fill="FFFFFF"/>
              </w:rPr>
              <w:t>шт.</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1C86FF4" w14:textId="77777777" w:rsidR="00A44793" w:rsidRPr="00576C53" w:rsidRDefault="00A44793" w:rsidP="00D54CFB">
            <w:pPr>
              <w:spacing w:line="0" w:lineRule="atLeast"/>
            </w:pPr>
            <w:r w:rsidRPr="00576C53">
              <w:rPr>
                <w:shd w:val="clear" w:color="auto" w:fill="FFFFFF"/>
              </w:rPr>
              <w:t>39640</w:t>
            </w:r>
          </w:p>
        </w:tc>
      </w:tr>
    </w:tbl>
    <w:p w14:paraId="327A30DC"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242"/>
        <w:gridCol w:w="4119"/>
        <w:gridCol w:w="1626"/>
        <w:gridCol w:w="2455"/>
      </w:tblGrid>
      <w:tr w:rsidR="00A44793" w:rsidRPr="00576C53" w14:paraId="5D0FF04C"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4B123CB" w14:textId="77777777" w:rsidR="00A44793" w:rsidRPr="00576C53" w:rsidRDefault="00A44793" w:rsidP="00D54CFB">
            <w:pPr>
              <w:spacing w:line="0" w:lineRule="atLeast"/>
            </w:pPr>
            <w:r w:rsidRPr="00576C53">
              <w:rPr>
                <w:shd w:val="clear" w:color="auto" w:fill="FFFFFF"/>
              </w:rPr>
              <w:t>№</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AB6DB3D" w14:textId="77777777" w:rsidR="00A44793" w:rsidRPr="00576C53" w:rsidRDefault="00A44793" w:rsidP="00D54CFB">
            <w:pPr>
              <w:spacing w:line="0" w:lineRule="atLeast"/>
            </w:pPr>
            <w:r w:rsidRPr="00576C53">
              <w:rPr>
                <w:shd w:val="clear" w:color="auto" w:fill="FFFFFF"/>
              </w:rPr>
              <w:t>Вид работы</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405B1B8" w14:textId="77777777" w:rsidR="00A44793" w:rsidRPr="00576C53" w:rsidRDefault="00A44793" w:rsidP="00D54CFB">
            <w:pPr>
              <w:spacing w:line="0" w:lineRule="atLeast"/>
              <w:ind w:firstLine="370"/>
            </w:pPr>
            <w:r w:rsidRPr="00576C53">
              <w:rPr>
                <w:shd w:val="clear" w:color="auto" w:fill="FFFFFF"/>
              </w:rPr>
              <w:t xml:space="preserve">Ед. </w:t>
            </w:r>
            <w:r w:rsidRPr="00576C53">
              <w:rPr>
                <w:spacing w:val="-4"/>
                <w:shd w:val="clear" w:color="auto" w:fill="FFFFFF"/>
              </w:rPr>
              <w:t>измерения</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97F8B4D" w14:textId="77777777" w:rsidR="00A44793" w:rsidRPr="00576C53" w:rsidRDefault="00A44793" w:rsidP="00D54CFB">
            <w:pPr>
              <w:spacing w:line="0" w:lineRule="atLeast"/>
            </w:pPr>
            <w:r w:rsidRPr="00576C53">
              <w:rPr>
                <w:spacing w:val="-4"/>
                <w:shd w:val="clear" w:color="auto" w:fill="FFFFFF"/>
              </w:rPr>
              <w:t xml:space="preserve">Стоимость с НДС, </w:t>
            </w:r>
            <w:r w:rsidRPr="00576C53">
              <w:rPr>
                <w:shd w:val="clear" w:color="auto" w:fill="FFFFFF"/>
              </w:rPr>
              <w:t>руб.</w:t>
            </w:r>
          </w:p>
        </w:tc>
      </w:tr>
      <w:tr w:rsidR="00A44793" w:rsidRPr="00576C53" w14:paraId="10E8BABB"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7827FF5"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473A681" w14:textId="77777777" w:rsidR="00A44793" w:rsidRPr="00576C53" w:rsidRDefault="00A44793" w:rsidP="00D54CFB">
            <w:pPr>
              <w:spacing w:line="0" w:lineRule="atLeast"/>
            </w:pPr>
            <w:r w:rsidRPr="00576C53">
              <w:rPr>
                <w:b/>
                <w:shd w:val="clear" w:color="auto" w:fill="FFFFFF"/>
              </w:rPr>
              <w:t>Работа</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3C78E2A" w14:textId="77777777" w:rsidR="00A44793" w:rsidRPr="00576C53" w:rsidRDefault="00A44793" w:rsidP="00D54CFB">
            <w:pPr>
              <w:spacing w:line="0" w:lineRule="atLeast"/>
              <w:rPr>
                <w:rFonts w:eastAsia="Calibri"/>
              </w:rPr>
            </w:pP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9A598ED" w14:textId="77777777" w:rsidR="00A44793" w:rsidRPr="00576C53" w:rsidRDefault="00A44793" w:rsidP="00D54CFB">
            <w:pPr>
              <w:spacing w:line="0" w:lineRule="atLeast"/>
              <w:rPr>
                <w:rFonts w:eastAsia="Calibri"/>
              </w:rPr>
            </w:pPr>
          </w:p>
        </w:tc>
      </w:tr>
      <w:tr w:rsidR="00A44793" w:rsidRPr="00576C53" w14:paraId="080D5742"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B504A5C" w14:textId="77777777" w:rsidR="00A44793" w:rsidRPr="00576C53" w:rsidRDefault="00A44793" w:rsidP="00D54CFB">
            <w:pPr>
              <w:spacing w:line="0" w:lineRule="atLeast"/>
            </w:pPr>
            <w:r w:rsidRPr="00576C53">
              <w:rPr>
                <w:shd w:val="clear" w:color="auto" w:fill="FFFFFF"/>
              </w:rPr>
              <w:t>1</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2418EA0" w14:textId="77777777" w:rsidR="00A44793" w:rsidRPr="00576C53" w:rsidRDefault="00A44793" w:rsidP="00D54CFB">
            <w:pPr>
              <w:spacing w:line="0" w:lineRule="atLeast"/>
              <w:ind w:firstLine="5"/>
            </w:pPr>
            <w:r w:rsidRPr="00576C53">
              <w:rPr>
                <w:spacing w:val="-2"/>
                <w:shd w:val="clear" w:color="auto" w:fill="FFFFFF"/>
              </w:rPr>
              <w:t xml:space="preserve">Стоимость установки спортивной </w:t>
            </w:r>
            <w:r w:rsidRPr="00576C53">
              <w:rPr>
                <w:shd w:val="clear" w:color="auto" w:fill="FFFFFF"/>
              </w:rPr>
              <w:t>площадки</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8097CDA" w14:textId="77777777" w:rsidR="00A44793" w:rsidRPr="00576C53" w:rsidRDefault="00A44793" w:rsidP="00D54CFB">
            <w:pPr>
              <w:spacing w:line="0" w:lineRule="atLeast"/>
            </w:pPr>
            <w:r w:rsidRPr="00576C53">
              <w:rPr>
                <w:shd w:val="clear" w:color="auto" w:fill="FFFFFF"/>
              </w:rPr>
              <w:t>шт.</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F0759CF" w14:textId="77777777" w:rsidR="00A44793" w:rsidRPr="00576C53" w:rsidRDefault="00A44793" w:rsidP="00D54CFB">
            <w:pPr>
              <w:spacing w:line="0" w:lineRule="atLeast"/>
            </w:pPr>
            <w:r w:rsidRPr="00576C53">
              <w:rPr>
                <w:shd w:val="clear" w:color="auto" w:fill="FFFFFF"/>
              </w:rPr>
              <w:t>168005</w:t>
            </w:r>
          </w:p>
        </w:tc>
      </w:tr>
      <w:tr w:rsidR="00A44793" w:rsidRPr="00576C53" w14:paraId="626A9FF4"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2D9389A" w14:textId="77777777" w:rsidR="00A44793" w:rsidRPr="00576C53" w:rsidRDefault="00A44793" w:rsidP="00D54CFB">
            <w:pPr>
              <w:spacing w:line="0" w:lineRule="atLeast"/>
              <w:rPr>
                <w:rFonts w:eastAsia="Calibri"/>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25D1335" w14:textId="77777777" w:rsidR="00A44793" w:rsidRPr="00576C53" w:rsidRDefault="00A44793" w:rsidP="00D54CFB">
            <w:pPr>
              <w:spacing w:line="0" w:lineRule="atLeast"/>
            </w:pPr>
            <w:r w:rsidRPr="00576C53">
              <w:rPr>
                <w:b/>
                <w:shd w:val="clear" w:color="auto" w:fill="FFFFFF"/>
              </w:rPr>
              <w:t>Оборудование</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7B6B8FE" w14:textId="77777777" w:rsidR="00A44793" w:rsidRPr="00576C53" w:rsidRDefault="00A44793" w:rsidP="00D54CFB">
            <w:pPr>
              <w:spacing w:line="0" w:lineRule="atLeast"/>
              <w:rPr>
                <w:rFonts w:eastAsia="Calibri"/>
              </w:rPr>
            </w:pP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7E39F7F" w14:textId="77777777" w:rsidR="00A44793" w:rsidRPr="00576C53" w:rsidRDefault="00A44793" w:rsidP="00D54CFB">
            <w:pPr>
              <w:spacing w:line="0" w:lineRule="atLeast"/>
              <w:rPr>
                <w:rFonts w:eastAsia="Calibri"/>
              </w:rPr>
            </w:pPr>
          </w:p>
        </w:tc>
      </w:tr>
      <w:tr w:rsidR="00A44793" w:rsidRPr="00576C53" w14:paraId="7469A596"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F874529" w14:textId="77777777" w:rsidR="00A44793" w:rsidRPr="00576C53" w:rsidRDefault="00A44793" w:rsidP="00D54CFB">
            <w:pPr>
              <w:spacing w:line="0" w:lineRule="atLeast"/>
            </w:pPr>
            <w:r w:rsidRPr="00576C53">
              <w:rPr>
                <w:shd w:val="clear" w:color="auto" w:fill="FFFFFF"/>
              </w:rPr>
              <w:t>2</w:t>
            </w: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374F07C" w14:textId="77777777" w:rsidR="00A44793" w:rsidRPr="00576C53" w:rsidRDefault="00A44793" w:rsidP="00D54CFB">
            <w:pPr>
              <w:spacing w:line="0" w:lineRule="atLeast"/>
            </w:pPr>
            <w:r w:rsidRPr="00576C53">
              <w:rPr>
                <w:shd w:val="clear" w:color="auto" w:fill="FFFFFF"/>
              </w:rPr>
              <w:t>Спортивная площадка</w:t>
            </w: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83AC6E5" w14:textId="77777777" w:rsidR="00A44793" w:rsidRPr="00576C53" w:rsidRDefault="00A44793" w:rsidP="00D54CFB">
            <w:pPr>
              <w:spacing w:line="0" w:lineRule="atLeast"/>
            </w:pPr>
            <w:r w:rsidRPr="00576C53">
              <w:rPr>
                <w:shd w:val="clear" w:color="auto" w:fill="FFFFFF"/>
              </w:rPr>
              <w:t>шт.</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1ED3727" w14:textId="77777777" w:rsidR="00A44793" w:rsidRPr="00576C53" w:rsidRDefault="00A44793" w:rsidP="00D54CFB">
            <w:pPr>
              <w:spacing w:line="0" w:lineRule="atLeast"/>
            </w:pPr>
            <w:r w:rsidRPr="00576C53">
              <w:rPr>
                <w:shd w:val="clear" w:color="auto" w:fill="FFFFFF"/>
              </w:rPr>
              <w:t>1700000</w:t>
            </w:r>
          </w:p>
        </w:tc>
      </w:tr>
      <w:tr w:rsidR="00A44793" w:rsidRPr="00576C53" w14:paraId="5B5B0852" w14:textId="77777777" w:rsidTr="00D54CFB">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4026434" w14:textId="77777777" w:rsidR="00A44793" w:rsidRPr="00576C53" w:rsidRDefault="00A44793" w:rsidP="00D54CFB">
            <w:pPr>
              <w:spacing w:line="0" w:lineRule="atLeast"/>
              <w:rPr>
                <w:shd w:val="clear" w:color="auto" w:fill="FFFFFF"/>
              </w:rPr>
            </w:pPr>
          </w:p>
        </w:tc>
        <w:tc>
          <w:tcPr>
            <w:tcW w:w="468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ACAEA58" w14:textId="77777777" w:rsidR="00A44793" w:rsidRPr="00576C53" w:rsidRDefault="00A44793" w:rsidP="00D54CFB">
            <w:pPr>
              <w:spacing w:line="0" w:lineRule="atLeast"/>
              <w:rPr>
                <w:shd w:val="clear" w:color="auto" w:fill="FFFFFF"/>
              </w:rPr>
            </w:pPr>
          </w:p>
        </w:tc>
        <w:tc>
          <w:tcPr>
            <w:tcW w:w="176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58D0870" w14:textId="77777777" w:rsidR="00A44793" w:rsidRPr="00576C53" w:rsidRDefault="00A44793" w:rsidP="00D54CFB">
            <w:pPr>
              <w:spacing w:line="0" w:lineRule="atLeast"/>
              <w:rPr>
                <w:shd w:val="clear" w:color="auto" w:fill="FFFFFF"/>
              </w:rPr>
            </w:pP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E897BB0" w14:textId="77777777" w:rsidR="00A44793" w:rsidRPr="00576C53" w:rsidRDefault="00A44793" w:rsidP="00D54CFB">
            <w:pPr>
              <w:spacing w:line="0" w:lineRule="atLeast"/>
              <w:rPr>
                <w:shd w:val="clear" w:color="auto" w:fill="FFFFFF"/>
              </w:rPr>
            </w:pPr>
          </w:p>
        </w:tc>
      </w:tr>
    </w:tbl>
    <w:p w14:paraId="4E5B1585" w14:textId="77777777" w:rsidR="00A44793" w:rsidRPr="00576C53" w:rsidRDefault="00A44793" w:rsidP="00A44793">
      <w:pPr>
        <w:spacing w:line="0" w:lineRule="atLeast"/>
        <w:rPr>
          <w:rFonts w:eastAsia="Courier New"/>
          <w:sz w:val="2"/>
        </w:rPr>
      </w:pPr>
    </w:p>
    <w:tbl>
      <w:tblPr>
        <w:tblW w:w="10348" w:type="dxa"/>
        <w:tblInd w:w="40" w:type="dxa"/>
        <w:tblCellMar>
          <w:left w:w="10" w:type="dxa"/>
          <w:right w:w="10" w:type="dxa"/>
        </w:tblCellMar>
        <w:tblLook w:val="0000" w:firstRow="0" w:lastRow="0" w:firstColumn="0" w:lastColumn="0" w:noHBand="0" w:noVBand="0"/>
      </w:tblPr>
      <w:tblGrid>
        <w:gridCol w:w="1225"/>
        <w:gridCol w:w="4729"/>
        <w:gridCol w:w="1701"/>
        <w:gridCol w:w="2693"/>
      </w:tblGrid>
      <w:tr w:rsidR="00A44793" w:rsidRPr="00576C53" w14:paraId="415424DA" w14:textId="77777777" w:rsidTr="00D54CFB">
        <w:trPr>
          <w:trHeight w:val="282"/>
        </w:trPr>
        <w:tc>
          <w:tcPr>
            <w:tcW w:w="10348" w:type="dxa"/>
            <w:gridSpan w:val="4"/>
            <w:shd w:val="clear" w:color="auto" w:fill="FFFFFF"/>
            <w:tcMar>
              <w:left w:w="40" w:type="dxa"/>
              <w:right w:w="40" w:type="dxa"/>
            </w:tcMar>
          </w:tcPr>
          <w:p w14:paraId="17556018" w14:textId="77777777" w:rsidR="00A44793" w:rsidRPr="00576C53" w:rsidRDefault="00A44793" w:rsidP="00D54CFB">
            <w:pPr>
              <w:spacing w:line="0" w:lineRule="atLeast"/>
              <w:rPr>
                <w:rFonts w:eastAsia="Calibri"/>
              </w:rPr>
            </w:pPr>
            <w:r w:rsidRPr="00576C53">
              <w:rPr>
                <w:spacing w:val="-3"/>
                <w:shd w:val="clear" w:color="auto" w:fill="FFFFFF"/>
              </w:rPr>
              <w:t xml:space="preserve">Единичные расценки </w:t>
            </w:r>
            <w:r w:rsidRPr="00576C53">
              <w:rPr>
                <w:spacing w:val="-4"/>
                <w:shd w:val="clear" w:color="auto" w:fill="FFFFFF"/>
              </w:rPr>
              <w:t>на озеленение</w:t>
            </w:r>
          </w:p>
        </w:tc>
      </w:tr>
      <w:tr w:rsidR="00A44793" w:rsidRPr="00576C53" w14:paraId="2D941178" w14:textId="77777777" w:rsidTr="00D54CFB">
        <w:trPr>
          <w:trHeight w:val="565"/>
        </w:trPr>
        <w:tc>
          <w:tcPr>
            <w:tcW w:w="122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4169882" w14:textId="77777777" w:rsidR="00A44793" w:rsidRPr="00576C53" w:rsidRDefault="00A44793" w:rsidP="00D54CFB">
            <w:pPr>
              <w:spacing w:line="0" w:lineRule="atLeast"/>
            </w:pPr>
            <w:r w:rsidRPr="00576C53">
              <w:rPr>
                <w:shd w:val="clear" w:color="auto" w:fill="FFFFFF"/>
              </w:rPr>
              <w:t>№</w:t>
            </w:r>
          </w:p>
        </w:tc>
        <w:tc>
          <w:tcPr>
            <w:tcW w:w="472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1E5A0DA" w14:textId="77777777" w:rsidR="00A44793" w:rsidRPr="00576C53" w:rsidRDefault="00A44793" w:rsidP="00D54CFB">
            <w:pPr>
              <w:spacing w:line="0" w:lineRule="atLeast"/>
            </w:pPr>
            <w:r w:rsidRPr="00576C53">
              <w:rPr>
                <w:shd w:val="clear" w:color="auto" w:fill="FFFFFF"/>
              </w:rPr>
              <w:t>Вид работы</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15874B4" w14:textId="77777777" w:rsidR="00A44793" w:rsidRPr="00576C53" w:rsidRDefault="00A44793" w:rsidP="00D54CFB">
            <w:pPr>
              <w:spacing w:line="0" w:lineRule="atLeast"/>
              <w:ind w:firstLine="374"/>
            </w:pPr>
            <w:r w:rsidRPr="00576C53">
              <w:rPr>
                <w:shd w:val="clear" w:color="auto" w:fill="FFFFFF"/>
              </w:rPr>
              <w:t xml:space="preserve">Ед. </w:t>
            </w:r>
            <w:r w:rsidRPr="00576C53">
              <w:rPr>
                <w:spacing w:val="-5"/>
                <w:shd w:val="clear" w:color="auto" w:fill="FFFFFF"/>
              </w:rPr>
              <w:t>измерения</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9820F5D" w14:textId="77777777" w:rsidR="00A44793" w:rsidRPr="00576C53" w:rsidRDefault="00A44793" w:rsidP="00D54CFB">
            <w:pPr>
              <w:spacing w:line="0" w:lineRule="atLeast"/>
            </w:pPr>
            <w:r w:rsidRPr="00576C53">
              <w:rPr>
                <w:spacing w:val="-4"/>
                <w:shd w:val="clear" w:color="auto" w:fill="FFFFFF"/>
              </w:rPr>
              <w:t xml:space="preserve">Стоимость с НДС, </w:t>
            </w:r>
            <w:r w:rsidRPr="00576C53">
              <w:rPr>
                <w:shd w:val="clear" w:color="auto" w:fill="FFFFFF"/>
              </w:rPr>
              <w:t>руб.</w:t>
            </w:r>
          </w:p>
        </w:tc>
      </w:tr>
      <w:tr w:rsidR="00A44793" w:rsidRPr="00576C53" w14:paraId="5AC70B05" w14:textId="77777777" w:rsidTr="00D54CFB">
        <w:trPr>
          <w:trHeight w:val="282"/>
        </w:trPr>
        <w:tc>
          <w:tcPr>
            <w:tcW w:w="122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46EE24A" w14:textId="77777777" w:rsidR="00A44793" w:rsidRPr="00576C53" w:rsidRDefault="00A44793" w:rsidP="00D54CFB">
            <w:pPr>
              <w:spacing w:line="0" w:lineRule="atLeast"/>
            </w:pPr>
            <w:r w:rsidRPr="00576C53">
              <w:rPr>
                <w:shd w:val="clear" w:color="auto" w:fill="FFFFFF"/>
              </w:rPr>
              <w:t>1</w:t>
            </w:r>
          </w:p>
        </w:tc>
        <w:tc>
          <w:tcPr>
            <w:tcW w:w="472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CEC057A" w14:textId="77777777" w:rsidR="00A44793" w:rsidRPr="00576C53" w:rsidRDefault="00A44793" w:rsidP="00D54CFB">
            <w:pPr>
              <w:spacing w:line="0" w:lineRule="atLeast"/>
            </w:pPr>
            <w:r w:rsidRPr="00576C53">
              <w:rPr>
                <w:spacing w:val="-3"/>
                <w:shd w:val="clear" w:color="auto" w:fill="FFFFFF"/>
              </w:rPr>
              <w:t>Стоимость посадки деревьев</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59AF5EF" w14:textId="77777777" w:rsidR="00A44793" w:rsidRPr="00576C53" w:rsidRDefault="00A44793" w:rsidP="00D54CFB">
            <w:pPr>
              <w:spacing w:line="0" w:lineRule="atLeast"/>
            </w:pPr>
            <w:r w:rsidRPr="00576C53">
              <w:rPr>
                <w:shd w:val="clear" w:color="auto" w:fill="FFFFFF"/>
              </w:rPr>
              <w:t>шт.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4D998C7" w14:textId="77777777" w:rsidR="00A44793" w:rsidRPr="00576C53" w:rsidRDefault="00A44793" w:rsidP="00D54CFB">
            <w:pPr>
              <w:spacing w:line="0" w:lineRule="atLeast"/>
            </w:pPr>
            <w:r w:rsidRPr="00576C53">
              <w:rPr>
                <w:shd w:val="clear" w:color="auto" w:fill="FFFFFF"/>
              </w:rPr>
              <w:t>1634</w:t>
            </w:r>
          </w:p>
        </w:tc>
      </w:tr>
    </w:tbl>
    <w:p w14:paraId="20FE9B0E" w14:textId="77777777" w:rsidR="00A44793" w:rsidRPr="00576C53" w:rsidRDefault="00A44793" w:rsidP="00A44793">
      <w:pPr>
        <w:spacing w:line="0" w:lineRule="atLeast"/>
        <w:rPr>
          <w:sz w:val="28"/>
        </w:rPr>
      </w:pPr>
    </w:p>
    <w:tbl>
      <w:tblPr>
        <w:tblW w:w="10348" w:type="dxa"/>
        <w:tblInd w:w="40" w:type="dxa"/>
        <w:tblCellMar>
          <w:left w:w="10" w:type="dxa"/>
          <w:right w:w="10" w:type="dxa"/>
        </w:tblCellMar>
        <w:tblLook w:val="0000" w:firstRow="0" w:lastRow="0" w:firstColumn="0" w:lastColumn="0" w:noHBand="0" w:noVBand="0"/>
      </w:tblPr>
      <w:tblGrid>
        <w:gridCol w:w="1305"/>
        <w:gridCol w:w="4649"/>
        <w:gridCol w:w="1701"/>
        <w:gridCol w:w="2693"/>
      </w:tblGrid>
      <w:tr w:rsidR="00A44793" w:rsidRPr="00576C53" w14:paraId="5823059E" w14:textId="77777777" w:rsidTr="00D54CFB">
        <w:trPr>
          <w:trHeight w:val="277"/>
        </w:trPr>
        <w:tc>
          <w:tcPr>
            <w:tcW w:w="13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28F3290" w14:textId="77777777" w:rsidR="00A44793" w:rsidRPr="00576C53" w:rsidRDefault="00A44793" w:rsidP="00D54CFB">
            <w:pPr>
              <w:spacing w:line="0" w:lineRule="atLeast"/>
              <w:rPr>
                <w:rFonts w:eastAsia="Calibri"/>
              </w:rPr>
            </w:pPr>
          </w:p>
        </w:tc>
        <w:tc>
          <w:tcPr>
            <w:tcW w:w="464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A93AD48" w14:textId="77777777" w:rsidR="00A44793" w:rsidRPr="00576C53" w:rsidRDefault="00A44793" w:rsidP="00D54CFB">
            <w:pPr>
              <w:spacing w:line="0" w:lineRule="atLeast"/>
            </w:pPr>
            <w:r w:rsidRPr="00576C53">
              <w:rPr>
                <w:b/>
                <w:shd w:val="clear" w:color="auto" w:fill="FFFFFF"/>
              </w:rPr>
              <w:t>Посадочный материал</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E6B7D5E" w14:textId="77777777" w:rsidR="00A44793" w:rsidRPr="00576C53" w:rsidRDefault="00A44793" w:rsidP="00D54CFB">
            <w:pPr>
              <w:spacing w:line="0" w:lineRule="atLeast"/>
              <w:rPr>
                <w:rFonts w:eastAsia="Calibri"/>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CB573A9" w14:textId="77777777" w:rsidR="00A44793" w:rsidRPr="00576C53" w:rsidRDefault="00A44793" w:rsidP="00D54CFB">
            <w:pPr>
              <w:spacing w:line="0" w:lineRule="atLeast"/>
              <w:rPr>
                <w:rFonts w:eastAsia="Calibri"/>
              </w:rPr>
            </w:pPr>
          </w:p>
        </w:tc>
      </w:tr>
      <w:tr w:rsidR="00A44793" w:rsidRPr="00576C53" w14:paraId="01299A38" w14:textId="77777777" w:rsidTr="00D54CFB">
        <w:trPr>
          <w:trHeight w:val="277"/>
        </w:trPr>
        <w:tc>
          <w:tcPr>
            <w:tcW w:w="13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29B558A" w14:textId="77777777" w:rsidR="00A44793" w:rsidRPr="00576C53" w:rsidRDefault="00A44793" w:rsidP="00D54CFB">
            <w:pPr>
              <w:spacing w:line="0" w:lineRule="atLeast"/>
            </w:pPr>
            <w:r w:rsidRPr="00576C53">
              <w:rPr>
                <w:shd w:val="clear" w:color="auto" w:fill="FFFFFF"/>
              </w:rPr>
              <w:t>2</w:t>
            </w:r>
          </w:p>
        </w:tc>
        <w:tc>
          <w:tcPr>
            <w:tcW w:w="464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C2D727D" w14:textId="77777777" w:rsidR="00A44793" w:rsidRPr="00576C53" w:rsidRDefault="00A44793" w:rsidP="00D54CFB">
            <w:pPr>
              <w:spacing w:line="0" w:lineRule="atLeast"/>
            </w:pPr>
            <w:r w:rsidRPr="00576C53">
              <w:rPr>
                <w:spacing w:val="-2"/>
                <w:shd w:val="clear" w:color="auto" w:fill="FFFFFF"/>
              </w:rPr>
              <w:t>Каштан конский высотой 50-80 см</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68DF9B4" w14:textId="77777777" w:rsidR="00A44793" w:rsidRPr="00576C53" w:rsidRDefault="00A44793" w:rsidP="00D54CFB">
            <w:pPr>
              <w:spacing w:line="0" w:lineRule="atLeast"/>
              <w:rPr>
                <w:rFonts w:eastAsia="Calibri"/>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FB1557D" w14:textId="77777777" w:rsidR="00A44793" w:rsidRPr="00576C53" w:rsidRDefault="00A44793" w:rsidP="00D54CFB">
            <w:pPr>
              <w:spacing w:line="0" w:lineRule="atLeast"/>
            </w:pPr>
            <w:r w:rsidRPr="00576C53">
              <w:rPr>
                <w:shd w:val="clear" w:color="auto" w:fill="FFFFFF"/>
              </w:rPr>
              <w:t>1020</w:t>
            </w:r>
          </w:p>
        </w:tc>
      </w:tr>
      <w:tr w:rsidR="00A44793" w:rsidRPr="00576C53" w14:paraId="68AC36E4" w14:textId="77777777" w:rsidTr="00D54CFB">
        <w:trPr>
          <w:trHeight w:val="277"/>
        </w:trPr>
        <w:tc>
          <w:tcPr>
            <w:tcW w:w="13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40E08EC" w14:textId="77777777" w:rsidR="00A44793" w:rsidRPr="00576C53" w:rsidRDefault="00A44793" w:rsidP="00D54CFB">
            <w:pPr>
              <w:spacing w:line="0" w:lineRule="atLeast"/>
              <w:rPr>
                <w:rFonts w:eastAsia="Calibri"/>
              </w:rPr>
            </w:pPr>
          </w:p>
        </w:tc>
        <w:tc>
          <w:tcPr>
            <w:tcW w:w="464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9791084" w14:textId="77777777" w:rsidR="00A44793" w:rsidRPr="00576C53" w:rsidRDefault="00A44793" w:rsidP="00D54CFB">
            <w:pPr>
              <w:spacing w:line="0" w:lineRule="atLeast"/>
            </w:pPr>
            <w:r w:rsidRPr="00576C53">
              <w:rPr>
                <w:shd w:val="clear" w:color="auto" w:fill="FFFFFF"/>
              </w:rPr>
              <w:t>Клен остролистный 100-150 см</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47B6192" w14:textId="77777777" w:rsidR="00A44793" w:rsidRPr="00576C53" w:rsidRDefault="00A44793" w:rsidP="00D54CFB">
            <w:pPr>
              <w:spacing w:line="0" w:lineRule="atLeast"/>
            </w:pPr>
            <w:r w:rsidRPr="00576C53">
              <w:rPr>
                <w:shd w:val="clear" w:color="auto" w:fill="FFFFFF"/>
              </w:rPr>
              <w:t>шт.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C5AF66B" w14:textId="77777777" w:rsidR="00A44793" w:rsidRPr="00576C53" w:rsidRDefault="00A44793" w:rsidP="00D54CFB">
            <w:pPr>
              <w:spacing w:line="0" w:lineRule="atLeast"/>
            </w:pPr>
            <w:r w:rsidRPr="00576C53">
              <w:rPr>
                <w:shd w:val="clear" w:color="auto" w:fill="FFFFFF"/>
              </w:rPr>
              <w:t>765</w:t>
            </w:r>
          </w:p>
        </w:tc>
      </w:tr>
      <w:tr w:rsidR="00A44793" w:rsidRPr="00576C53" w14:paraId="69B948C0" w14:textId="77777777" w:rsidTr="00D54CFB">
        <w:trPr>
          <w:trHeight w:val="277"/>
        </w:trPr>
        <w:tc>
          <w:tcPr>
            <w:tcW w:w="13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1C2C8BB" w14:textId="77777777" w:rsidR="00A44793" w:rsidRPr="00576C53" w:rsidRDefault="00A44793" w:rsidP="00D54CFB">
            <w:pPr>
              <w:spacing w:line="0" w:lineRule="atLeast"/>
            </w:pPr>
            <w:r w:rsidRPr="00576C53">
              <w:rPr>
                <w:shd w:val="clear" w:color="auto" w:fill="FFFFFF"/>
              </w:rPr>
              <w:t>4</w:t>
            </w:r>
          </w:p>
        </w:tc>
        <w:tc>
          <w:tcPr>
            <w:tcW w:w="464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89B8A19" w14:textId="77777777" w:rsidR="00A44793" w:rsidRPr="00576C53" w:rsidRDefault="00A44793" w:rsidP="00D54CFB">
            <w:pPr>
              <w:spacing w:line="0" w:lineRule="atLeast"/>
            </w:pPr>
            <w:r w:rsidRPr="00576C53">
              <w:rPr>
                <w:spacing w:val="-2"/>
                <w:shd w:val="clear" w:color="auto" w:fill="FFFFFF"/>
              </w:rPr>
              <w:t>Липа мелкозернистая 100-150 см</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20DA498" w14:textId="77777777" w:rsidR="00A44793" w:rsidRPr="00576C53" w:rsidRDefault="00A44793" w:rsidP="00D54CFB">
            <w:pPr>
              <w:spacing w:line="0" w:lineRule="atLeast"/>
            </w:pPr>
            <w:r w:rsidRPr="00576C53">
              <w:rPr>
                <w:shd w:val="clear" w:color="auto" w:fill="FFFFFF"/>
              </w:rPr>
              <w:t>шт.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07027F3" w14:textId="77777777" w:rsidR="00A44793" w:rsidRPr="00576C53" w:rsidRDefault="00A44793" w:rsidP="00D54CFB">
            <w:pPr>
              <w:spacing w:line="0" w:lineRule="atLeast"/>
            </w:pPr>
            <w:r w:rsidRPr="00576C53">
              <w:rPr>
                <w:shd w:val="clear" w:color="auto" w:fill="FFFFFF"/>
              </w:rPr>
              <w:t>1020</w:t>
            </w:r>
          </w:p>
        </w:tc>
      </w:tr>
      <w:tr w:rsidR="00A44793" w:rsidRPr="00576C53" w14:paraId="3C1BFAB4" w14:textId="77777777" w:rsidTr="00D54CFB">
        <w:trPr>
          <w:trHeight w:val="277"/>
        </w:trPr>
        <w:tc>
          <w:tcPr>
            <w:tcW w:w="13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428E5CA" w14:textId="77777777" w:rsidR="00A44793" w:rsidRPr="00576C53" w:rsidRDefault="00A44793" w:rsidP="00D54CFB">
            <w:pPr>
              <w:spacing w:line="0" w:lineRule="atLeast"/>
            </w:pPr>
            <w:r w:rsidRPr="00576C53">
              <w:rPr>
                <w:shd w:val="clear" w:color="auto" w:fill="FFFFFF"/>
              </w:rPr>
              <w:t>5</w:t>
            </w:r>
          </w:p>
        </w:tc>
        <w:tc>
          <w:tcPr>
            <w:tcW w:w="464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00434E0" w14:textId="77777777" w:rsidR="00A44793" w:rsidRPr="00576C53" w:rsidRDefault="00A44793" w:rsidP="00D54CFB">
            <w:pPr>
              <w:spacing w:line="0" w:lineRule="atLeast"/>
            </w:pPr>
            <w:r w:rsidRPr="00576C53">
              <w:rPr>
                <w:spacing w:val="-2"/>
                <w:shd w:val="clear" w:color="auto" w:fill="FFFFFF"/>
              </w:rPr>
              <w:t>Рябина обыкновенная 100-150 см</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C6D3B96" w14:textId="77777777" w:rsidR="00A44793" w:rsidRPr="00576C53" w:rsidRDefault="00A44793" w:rsidP="00D54CFB">
            <w:pPr>
              <w:spacing w:line="0" w:lineRule="atLeast"/>
            </w:pPr>
            <w:r w:rsidRPr="00576C53">
              <w:rPr>
                <w:shd w:val="clear" w:color="auto" w:fill="FFFFFF"/>
              </w:rPr>
              <w:t>шт.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593A488" w14:textId="77777777" w:rsidR="00A44793" w:rsidRPr="00576C53" w:rsidRDefault="00A44793" w:rsidP="00D54CFB">
            <w:pPr>
              <w:spacing w:line="0" w:lineRule="atLeast"/>
            </w:pPr>
            <w:r w:rsidRPr="00576C53">
              <w:rPr>
                <w:shd w:val="clear" w:color="auto" w:fill="FFFFFF"/>
              </w:rPr>
              <w:t>918</w:t>
            </w:r>
          </w:p>
        </w:tc>
      </w:tr>
      <w:tr w:rsidR="00A44793" w:rsidRPr="00576C53" w14:paraId="596F836F" w14:textId="77777777" w:rsidTr="00D54CFB">
        <w:trPr>
          <w:trHeight w:val="277"/>
        </w:trPr>
        <w:tc>
          <w:tcPr>
            <w:tcW w:w="13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86DAAA1" w14:textId="77777777" w:rsidR="00A44793" w:rsidRPr="00576C53" w:rsidRDefault="00A44793" w:rsidP="00D54CFB">
            <w:pPr>
              <w:spacing w:line="0" w:lineRule="atLeast"/>
            </w:pPr>
            <w:r w:rsidRPr="00576C53">
              <w:rPr>
                <w:shd w:val="clear" w:color="auto" w:fill="FFFFFF"/>
              </w:rPr>
              <w:t>6</w:t>
            </w:r>
          </w:p>
        </w:tc>
        <w:tc>
          <w:tcPr>
            <w:tcW w:w="464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23790CB" w14:textId="77777777" w:rsidR="00A44793" w:rsidRPr="00576C53" w:rsidRDefault="00A44793" w:rsidP="00D54CFB">
            <w:pPr>
              <w:spacing w:line="0" w:lineRule="atLeast"/>
            </w:pPr>
            <w:r w:rsidRPr="00576C53">
              <w:rPr>
                <w:spacing w:val="-3"/>
                <w:shd w:val="clear" w:color="auto" w:fill="FFFFFF"/>
              </w:rPr>
              <w:t>Сосна обыкновенная высота до 1 м</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8BA9F53" w14:textId="77777777" w:rsidR="00A44793" w:rsidRPr="00576C53" w:rsidRDefault="00A44793" w:rsidP="00D54CFB">
            <w:pPr>
              <w:spacing w:line="0" w:lineRule="atLeast"/>
            </w:pPr>
            <w:r w:rsidRPr="00576C53">
              <w:rPr>
                <w:shd w:val="clear" w:color="auto" w:fill="FFFFFF"/>
              </w:rPr>
              <w:t>шт.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A7F1C5A" w14:textId="77777777" w:rsidR="00A44793" w:rsidRPr="00576C53" w:rsidRDefault="00A44793" w:rsidP="00D54CFB">
            <w:pPr>
              <w:spacing w:line="0" w:lineRule="atLeast"/>
            </w:pPr>
            <w:r w:rsidRPr="00576C53">
              <w:rPr>
                <w:shd w:val="clear" w:color="auto" w:fill="FFFFFF"/>
              </w:rPr>
              <w:t>1020</w:t>
            </w:r>
          </w:p>
        </w:tc>
      </w:tr>
      <w:tr w:rsidR="00A44793" w:rsidRPr="00576C53" w14:paraId="745D8CB6" w14:textId="77777777" w:rsidTr="00D54CFB">
        <w:trPr>
          <w:trHeight w:val="277"/>
        </w:trPr>
        <w:tc>
          <w:tcPr>
            <w:tcW w:w="13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61211E4" w14:textId="77777777" w:rsidR="00A44793" w:rsidRPr="00576C53" w:rsidRDefault="00A44793" w:rsidP="00D54CFB">
            <w:pPr>
              <w:spacing w:line="0" w:lineRule="atLeast"/>
            </w:pPr>
            <w:r w:rsidRPr="00576C53">
              <w:rPr>
                <w:shd w:val="clear" w:color="auto" w:fill="FFFFFF"/>
              </w:rPr>
              <w:t>7</w:t>
            </w:r>
          </w:p>
        </w:tc>
        <w:tc>
          <w:tcPr>
            <w:tcW w:w="464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E452621" w14:textId="77777777" w:rsidR="00A44793" w:rsidRPr="00576C53" w:rsidRDefault="00A44793" w:rsidP="00D54CFB">
            <w:pPr>
              <w:spacing w:line="0" w:lineRule="atLeast"/>
            </w:pPr>
            <w:r w:rsidRPr="00576C53">
              <w:rPr>
                <w:shd w:val="clear" w:color="auto" w:fill="FFFFFF"/>
              </w:rPr>
              <w:t>Ель (смесь видов) высотой 0,5-1,0 м</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DD492B5" w14:textId="77777777" w:rsidR="00A44793" w:rsidRPr="00576C53" w:rsidRDefault="00A44793" w:rsidP="00D54CFB">
            <w:pPr>
              <w:spacing w:line="0" w:lineRule="atLeast"/>
            </w:pPr>
            <w:r w:rsidRPr="00576C53">
              <w:rPr>
                <w:shd w:val="clear" w:color="auto" w:fill="FFFFFF"/>
              </w:rPr>
              <w:t>шт.</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F0D17F9" w14:textId="77777777" w:rsidR="00A44793" w:rsidRPr="00576C53" w:rsidRDefault="00A44793" w:rsidP="00D54CFB">
            <w:pPr>
              <w:spacing w:line="0" w:lineRule="atLeast"/>
            </w:pPr>
            <w:r w:rsidRPr="00576C53">
              <w:rPr>
                <w:shd w:val="clear" w:color="auto" w:fill="FFFFFF"/>
              </w:rPr>
              <w:t>714</w:t>
            </w:r>
          </w:p>
        </w:tc>
      </w:tr>
    </w:tbl>
    <w:p w14:paraId="43EC197A" w14:textId="77777777" w:rsidR="00A44793" w:rsidRPr="00576C53" w:rsidRDefault="00A44793" w:rsidP="00A44793">
      <w:pPr>
        <w:spacing w:line="0" w:lineRule="atLeast"/>
        <w:jc w:val="center"/>
        <w:rPr>
          <w:sz w:val="28"/>
          <w:shd w:val="clear" w:color="auto" w:fill="FFFFFF"/>
        </w:rPr>
      </w:pPr>
      <w:r w:rsidRPr="00576C53">
        <w:rPr>
          <w:spacing w:val="-2"/>
          <w:shd w:val="clear" w:color="auto" w:fill="FFFFFF"/>
        </w:rPr>
        <w:t>Единичные расценки на устройство контейнерных площадок</w:t>
      </w:r>
    </w:p>
    <w:p w14:paraId="539A44CC" w14:textId="77777777" w:rsidR="00A44793" w:rsidRPr="00576C53" w:rsidRDefault="00A44793" w:rsidP="00A44793">
      <w:pPr>
        <w:spacing w:line="0" w:lineRule="atLeast"/>
        <w:rPr>
          <w:rFonts w:eastAsia="Courier New"/>
          <w:sz w:val="2"/>
        </w:rPr>
      </w:pPr>
    </w:p>
    <w:tbl>
      <w:tblPr>
        <w:tblW w:w="0" w:type="auto"/>
        <w:tblInd w:w="40" w:type="dxa"/>
        <w:tblCellMar>
          <w:left w:w="10" w:type="dxa"/>
          <w:right w:w="10" w:type="dxa"/>
        </w:tblCellMar>
        <w:tblLook w:val="0000" w:firstRow="0" w:lastRow="0" w:firstColumn="0" w:lastColumn="0" w:noHBand="0" w:noVBand="0"/>
      </w:tblPr>
      <w:tblGrid>
        <w:gridCol w:w="1137"/>
        <w:gridCol w:w="4222"/>
        <w:gridCol w:w="1626"/>
        <w:gridCol w:w="2457"/>
      </w:tblGrid>
      <w:tr w:rsidR="00A44793" w:rsidRPr="00576C53" w14:paraId="6334B2EF" w14:textId="77777777" w:rsidTr="00D54CFB">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04E1A07" w14:textId="77777777" w:rsidR="00A44793" w:rsidRPr="00576C53" w:rsidRDefault="00A44793" w:rsidP="00D54CFB">
            <w:pPr>
              <w:spacing w:line="0" w:lineRule="atLeast"/>
            </w:pPr>
            <w:r w:rsidRPr="00576C53">
              <w:rPr>
                <w:shd w:val="clear" w:color="auto" w:fill="FFFFFF"/>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F49692B" w14:textId="77777777" w:rsidR="00A44793" w:rsidRPr="00576C53" w:rsidRDefault="00A44793" w:rsidP="00D54CFB">
            <w:pPr>
              <w:spacing w:line="0" w:lineRule="atLeast"/>
            </w:pPr>
            <w:r w:rsidRPr="00576C53">
              <w:rPr>
                <w:shd w:val="clear" w:color="auto" w:fill="FFFFFF"/>
              </w:rPr>
              <w:t>Вид работы</w:t>
            </w:r>
          </w:p>
        </w:tc>
        <w:tc>
          <w:tcPr>
            <w:tcW w:w="17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E545C4E" w14:textId="77777777" w:rsidR="00A44793" w:rsidRPr="00576C53" w:rsidRDefault="00A44793" w:rsidP="00D54CFB">
            <w:pPr>
              <w:spacing w:line="0" w:lineRule="atLeast"/>
              <w:ind w:firstLine="370"/>
            </w:pPr>
            <w:r w:rsidRPr="00576C53">
              <w:rPr>
                <w:shd w:val="clear" w:color="auto" w:fill="FFFFFF"/>
              </w:rPr>
              <w:t xml:space="preserve">Ед. </w:t>
            </w:r>
            <w:r w:rsidRPr="00576C53">
              <w:rPr>
                <w:spacing w:val="-4"/>
                <w:shd w:val="clear" w:color="auto" w:fill="FFFFFF"/>
              </w:rPr>
              <w:t>измерения</w:t>
            </w:r>
          </w:p>
        </w:tc>
        <w:tc>
          <w:tcPr>
            <w:tcW w:w="269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565F353" w14:textId="77777777" w:rsidR="00A44793" w:rsidRPr="00576C53" w:rsidRDefault="00A44793" w:rsidP="00D54CFB">
            <w:pPr>
              <w:spacing w:line="0" w:lineRule="atLeast"/>
            </w:pPr>
            <w:r w:rsidRPr="00576C53">
              <w:rPr>
                <w:spacing w:val="-4"/>
                <w:shd w:val="clear" w:color="auto" w:fill="FFFFFF"/>
              </w:rPr>
              <w:t xml:space="preserve">Стоимость с НДС, </w:t>
            </w:r>
            <w:r w:rsidRPr="00576C53">
              <w:rPr>
                <w:shd w:val="clear" w:color="auto" w:fill="FFFFFF"/>
              </w:rPr>
              <w:t>руб.</w:t>
            </w:r>
          </w:p>
        </w:tc>
      </w:tr>
      <w:tr w:rsidR="00A44793" w:rsidRPr="00576C53" w14:paraId="53A5F08D" w14:textId="77777777" w:rsidTr="00D54CFB">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7C1575C" w14:textId="77777777" w:rsidR="00A44793" w:rsidRPr="00576C53" w:rsidRDefault="00A44793" w:rsidP="00D54CFB">
            <w:pPr>
              <w:spacing w:line="0" w:lineRule="atLeast"/>
              <w:rPr>
                <w:rFonts w:eastAsia="Calibri"/>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F414AC6" w14:textId="77777777" w:rsidR="00A44793" w:rsidRPr="00576C53" w:rsidRDefault="00A44793" w:rsidP="00D54CFB">
            <w:pPr>
              <w:spacing w:line="0" w:lineRule="atLeast"/>
            </w:pPr>
            <w:r w:rsidRPr="00576C53">
              <w:rPr>
                <w:b/>
                <w:shd w:val="clear" w:color="auto" w:fill="FFFFFF"/>
              </w:rPr>
              <w:t>Работа</w:t>
            </w:r>
          </w:p>
        </w:tc>
        <w:tc>
          <w:tcPr>
            <w:tcW w:w="17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6DE6C91" w14:textId="77777777" w:rsidR="00A44793" w:rsidRPr="00576C53" w:rsidRDefault="00A44793" w:rsidP="00D54CFB">
            <w:pPr>
              <w:spacing w:line="0" w:lineRule="atLeast"/>
              <w:rPr>
                <w:rFonts w:eastAsia="Calibri"/>
              </w:rPr>
            </w:pPr>
          </w:p>
        </w:tc>
        <w:tc>
          <w:tcPr>
            <w:tcW w:w="269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DF7B9F5" w14:textId="77777777" w:rsidR="00A44793" w:rsidRPr="00576C53" w:rsidRDefault="00A44793" w:rsidP="00D54CFB">
            <w:pPr>
              <w:spacing w:line="0" w:lineRule="atLeast"/>
              <w:rPr>
                <w:rFonts w:eastAsia="Calibri"/>
              </w:rPr>
            </w:pPr>
          </w:p>
        </w:tc>
      </w:tr>
      <w:tr w:rsidR="00A44793" w:rsidRPr="00576C53" w14:paraId="16408E2B" w14:textId="77777777" w:rsidTr="00D54CFB">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00A3781" w14:textId="77777777" w:rsidR="00A44793" w:rsidRPr="00576C53" w:rsidRDefault="00A44793" w:rsidP="00D54CFB">
            <w:pPr>
              <w:spacing w:line="0" w:lineRule="atLeast"/>
            </w:pPr>
            <w:r w:rsidRPr="00576C53">
              <w:rPr>
                <w:shd w:val="clear" w:color="auto" w:fill="FFFFFF"/>
              </w:rPr>
              <w:t>1</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3000104" w14:textId="77777777" w:rsidR="00A44793" w:rsidRPr="00576C53" w:rsidRDefault="00A44793" w:rsidP="00D54CFB">
            <w:pPr>
              <w:spacing w:line="0" w:lineRule="atLeast"/>
            </w:pPr>
            <w:r w:rsidRPr="00576C53">
              <w:rPr>
                <w:spacing w:val="-2"/>
                <w:shd w:val="clear" w:color="auto" w:fill="FFFFFF"/>
              </w:rPr>
              <w:t xml:space="preserve">Стоимость устройства контейнерной </w:t>
            </w:r>
            <w:r w:rsidRPr="00576C53">
              <w:rPr>
                <w:shd w:val="clear" w:color="auto" w:fill="FFFFFF"/>
              </w:rPr>
              <w:t>площадки (на 1 контейнер)</w:t>
            </w:r>
          </w:p>
        </w:tc>
        <w:tc>
          <w:tcPr>
            <w:tcW w:w="17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233D649" w14:textId="77777777" w:rsidR="00A44793" w:rsidRPr="00576C53" w:rsidRDefault="00A44793" w:rsidP="00D54CFB">
            <w:pPr>
              <w:spacing w:line="0" w:lineRule="atLeast"/>
            </w:pPr>
            <w:r w:rsidRPr="00576C53">
              <w:rPr>
                <w:shd w:val="clear" w:color="auto" w:fill="FFFFFF"/>
              </w:rPr>
              <w:t>шт.</w:t>
            </w:r>
          </w:p>
        </w:tc>
        <w:tc>
          <w:tcPr>
            <w:tcW w:w="269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9B09492" w14:textId="77777777" w:rsidR="00A44793" w:rsidRPr="00576C53" w:rsidRDefault="00A44793" w:rsidP="00D54CFB">
            <w:pPr>
              <w:spacing w:line="0" w:lineRule="atLeast"/>
            </w:pPr>
            <w:r w:rsidRPr="00576C53">
              <w:rPr>
                <w:shd w:val="clear" w:color="auto" w:fill="FFFFFF"/>
              </w:rPr>
              <w:t>25611</w:t>
            </w:r>
          </w:p>
        </w:tc>
      </w:tr>
      <w:tr w:rsidR="00A44793" w:rsidRPr="00576C53" w14:paraId="63A9F838" w14:textId="77777777" w:rsidTr="00D54CFB">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59AB507" w14:textId="77777777" w:rsidR="00A44793" w:rsidRPr="00576C53" w:rsidRDefault="00A44793" w:rsidP="00D54CFB">
            <w:pPr>
              <w:spacing w:line="0" w:lineRule="atLeast"/>
              <w:rPr>
                <w:rFonts w:eastAsia="Calibri"/>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B1FAA3A" w14:textId="77777777" w:rsidR="00A44793" w:rsidRPr="00576C53" w:rsidRDefault="00A44793" w:rsidP="00D54CFB">
            <w:pPr>
              <w:spacing w:line="0" w:lineRule="atLeast"/>
            </w:pPr>
            <w:r w:rsidRPr="00576C53">
              <w:rPr>
                <w:b/>
                <w:shd w:val="clear" w:color="auto" w:fill="FFFFFF"/>
              </w:rPr>
              <w:t>Оборудование</w:t>
            </w:r>
          </w:p>
        </w:tc>
        <w:tc>
          <w:tcPr>
            <w:tcW w:w="17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8D2675B" w14:textId="77777777" w:rsidR="00A44793" w:rsidRPr="00576C53" w:rsidRDefault="00A44793" w:rsidP="00D54CFB">
            <w:pPr>
              <w:spacing w:line="0" w:lineRule="atLeast"/>
              <w:rPr>
                <w:rFonts w:eastAsia="Calibri"/>
              </w:rPr>
            </w:pPr>
          </w:p>
        </w:tc>
        <w:tc>
          <w:tcPr>
            <w:tcW w:w="269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AD40AA9" w14:textId="77777777" w:rsidR="00A44793" w:rsidRPr="00576C53" w:rsidRDefault="00A44793" w:rsidP="00D54CFB">
            <w:pPr>
              <w:spacing w:line="0" w:lineRule="atLeast"/>
              <w:rPr>
                <w:rFonts w:eastAsia="Calibri"/>
              </w:rPr>
            </w:pPr>
          </w:p>
        </w:tc>
      </w:tr>
      <w:tr w:rsidR="00A44793" w:rsidRPr="00576C53" w14:paraId="2C4B841D" w14:textId="77777777" w:rsidTr="00D54CFB">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AA45BE2" w14:textId="77777777" w:rsidR="00A44793" w:rsidRPr="00576C53" w:rsidRDefault="00A44793" w:rsidP="00D54CFB">
            <w:pPr>
              <w:spacing w:line="0" w:lineRule="atLeast"/>
            </w:pPr>
            <w:r w:rsidRPr="00576C53">
              <w:rPr>
                <w:shd w:val="clear" w:color="auto" w:fill="FFFFFF"/>
              </w:rPr>
              <w:t>2</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E6590EA" w14:textId="77777777" w:rsidR="00A44793" w:rsidRPr="00576C53" w:rsidRDefault="00A44793" w:rsidP="00D54CFB">
            <w:pPr>
              <w:spacing w:line="0" w:lineRule="atLeast"/>
            </w:pPr>
            <w:proofErr w:type="spellStart"/>
            <w:r w:rsidRPr="00576C53">
              <w:rPr>
                <w:spacing w:val="-3"/>
                <w:shd w:val="clear" w:color="auto" w:fill="FFFFFF"/>
              </w:rPr>
              <w:t>Евроконтейнер</w:t>
            </w:r>
            <w:proofErr w:type="spellEnd"/>
            <w:r w:rsidRPr="00576C53">
              <w:rPr>
                <w:spacing w:val="-3"/>
                <w:shd w:val="clear" w:color="auto" w:fill="FFFFFF"/>
              </w:rPr>
              <w:t xml:space="preserve"> оцинкованный для ТБО 1.1 </w:t>
            </w:r>
            <w:proofErr w:type="spellStart"/>
            <w:r w:rsidRPr="00576C53">
              <w:rPr>
                <w:spacing w:val="-3"/>
                <w:shd w:val="clear" w:color="auto" w:fill="FFFFFF"/>
              </w:rPr>
              <w:t>мЗ</w:t>
            </w:r>
            <w:proofErr w:type="spellEnd"/>
          </w:p>
        </w:tc>
        <w:tc>
          <w:tcPr>
            <w:tcW w:w="17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9755A77" w14:textId="77777777" w:rsidR="00A44793" w:rsidRPr="00576C53" w:rsidRDefault="00A44793" w:rsidP="00D54CFB">
            <w:pPr>
              <w:spacing w:line="0" w:lineRule="atLeast"/>
            </w:pPr>
            <w:r w:rsidRPr="00576C53">
              <w:rPr>
                <w:shd w:val="clear" w:color="auto" w:fill="FFFFFF"/>
              </w:rPr>
              <w:t>шт.</w:t>
            </w:r>
          </w:p>
        </w:tc>
        <w:tc>
          <w:tcPr>
            <w:tcW w:w="269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61C71EE" w14:textId="77777777" w:rsidR="00A44793" w:rsidRPr="00576C53" w:rsidRDefault="00A44793" w:rsidP="00D54CFB">
            <w:pPr>
              <w:spacing w:line="0" w:lineRule="atLeast"/>
            </w:pPr>
            <w:r w:rsidRPr="00576C53">
              <w:rPr>
                <w:shd w:val="clear" w:color="auto" w:fill="FFFFFF"/>
              </w:rPr>
              <w:t>17000</w:t>
            </w:r>
          </w:p>
        </w:tc>
      </w:tr>
      <w:tr w:rsidR="00A44793" w:rsidRPr="00576C53" w14:paraId="670E1138" w14:textId="77777777" w:rsidTr="00D54CFB">
        <w:tc>
          <w:tcPr>
            <w:tcW w:w="127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8181F67" w14:textId="77777777" w:rsidR="00A44793" w:rsidRPr="00576C53" w:rsidRDefault="00A44793" w:rsidP="00D54CFB">
            <w:pPr>
              <w:spacing w:line="0" w:lineRule="atLeast"/>
              <w:rPr>
                <w:rFonts w:eastAsia="Calibri"/>
              </w:rPr>
            </w:pPr>
            <w:r w:rsidRPr="00576C53">
              <w:rPr>
                <w:rFonts w:eastAsia="Calibri"/>
              </w:rPr>
              <w:t xml:space="preserve">           3</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079AE94" w14:textId="77777777" w:rsidR="00A44793" w:rsidRPr="00576C53" w:rsidRDefault="00A44793" w:rsidP="00D54CFB">
            <w:pPr>
              <w:spacing w:line="0" w:lineRule="atLeast"/>
              <w:ind w:firstLine="62"/>
            </w:pPr>
            <w:r w:rsidRPr="00576C53">
              <w:rPr>
                <w:shd w:val="clear" w:color="auto" w:fill="FFFFFF"/>
              </w:rPr>
              <w:t>Контейнер для мусора 0.75 куб. м толщ. металла 2,0мм</w:t>
            </w:r>
          </w:p>
        </w:tc>
        <w:tc>
          <w:tcPr>
            <w:tcW w:w="173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72B166B" w14:textId="77777777" w:rsidR="00A44793" w:rsidRPr="00576C53" w:rsidRDefault="00A44793" w:rsidP="00D54CFB">
            <w:pPr>
              <w:spacing w:line="0" w:lineRule="atLeast"/>
            </w:pPr>
            <w:r w:rsidRPr="00576C53">
              <w:rPr>
                <w:shd w:val="clear" w:color="auto" w:fill="FFFFFF"/>
              </w:rPr>
              <w:t>шт.</w:t>
            </w:r>
          </w:p>
        </w:tc>
        <w:tc>
          <w:tcPr>
            <w:tcW w:w="269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B07D89F" w14:textId="77777777" w:rsidR="00A44793" w:rsidRPr="00576C53" w:rsidRDefault="00A44793" w:rsidP="00D54CFB">
            <w:pPr>
              <w:spacing w:line="0" w:lineRule="atLeast"/>
            </w:pPr>
            <w:r w:rsidRPr="00576C53">
              <w:rPr>
                <w:shd w:val="clear" w:color="auto" w:fill="FFFFFF"/>
              </w:rPr>
              <w:t>5800</w:t>
            </w:r>
          </w:p>
        </w:tc>
      </w:tr>
    </w:tbl>
    <w:p w14:paraId="21B779CC" w14:textId="77777777" w:rsidR="00A44793" w:rsidRPr="00576C53" w:rsidRDefault="00A44793" w:rsidP="00A44793">
      <w:pPr>
        <w:spacing w:line="0" w:lineRule="atLeast"/>
        <w:rPr>
          <w:spacing w:val="-1"/>
          <w:shd w:val="clear" w:color="auto" w:fill="FFFFFF"/>
        </w:rPr>
      </w:pPr>
    </w:p>
    <w:p w14:paraId="16C84288" w14:textId="77777777" w:rsidR="00A44793" w:rsidRPr="00576C53" w:rsidRDefault="00A44793" w:rsidP="00A44793">
      <w:pPr>
        <w:spacing w:line="0" w:lineRule="atLeast"/>
        <w:jc w:val="center"/>
        <w:rPr>
          <w:b/>
          <w:spacing w:val="-1"/>
          <w:shd w:val="clear" w:color="auto" w:fill="FFFFFF"/>
        </w:rPr>
      </w:pPr>
    </w:p>
    <w:p w14:paraId="1BAD1075" w14:textId="77777777" w:rsidR="00A44793" w:rsidRPr="00576C53" w:rsidRDefault="00A44793" w:rsidP="00A44793">
      <w:pPr>
        <w:spacing w:line="0" w:lineRule="atLeast"/>
        <w:jc w:val="center"/>
        <w:rPr>
          <w:b/>
          <w:spacing w:val="-1"/>
          <w:shd w:val="clear" w:color="auto" w:fill="FFFFFF"/>
        </w:rPr>
      </w:pPr>
      <w:r w:rsidRPr="00576C53">
        <w:rPr>
          <w:b/>
          <w:spacing w:val="-1"/>
          <w:shd w:val="clear" w:color="auto" w:fill="FFFFFF"/>
        </w:rPr>
        <w:t>Единичные расценки на оборудование автомобильных парковок</w:t>
      </w:r>
    </w:p>
    <w:p w14:paraId="595D230E" w14:textId="77777777" w:rsidR="00A44793" w:rsidRPr="00576C53" w:rsidRDefault="00A44793" w:rsidP="00A44793">
      <w:pPr>
        <w:spacing w:line="0" w:lineRule="atLeast"/>
        <w:rPr>
          <w:sz w:val="28"/>
          <w:shd w:val="clear" w:color="auto" w:fill="FFFFFF"/>
        </w:rPr>
      </w:pPr>
    </w:p>
    <w:tbl>
      <w:tblPr>
        <w:tblW w:w="10348" w:type="dxa"/>
        <w:tblInd w:w="40" w:type="dxa"/>
        <w:tblLayout w:type="fixed"/>
        <w:tblCellMar>
          <w:left w:w="10" w:type="dxa"/>
          <w:right w:w="10" w:type="dxa"/>
        </w:tblCellMar>
        <w:tblLook w:val="0000" w:firstRow="0" w:lastRow="0" w:firstColumn="0" w:lastColumn="0" w:noHBand="0" w:noVBand="0"/>
      </w:tblPr>
      <w:tblGrid>
        <w:gridCol w:w="752"/>
        <w:gridCol w:w="3926"/>
        <w:gridCol w:w="1843"/>
        <w:gridCol w:w="1122"/>
        <w:gridCol w:w="2705"/>
      </w:tblGrid>
      <w:tr w:rsidR="00A44793" w:rsidRPr="00576C53" w14:paraId="52035354" w14:textId="77777777" w:rsidTr="00D54CFB">
        <w:tc>
          <w:tcPr>
            <w:tcW w:w="75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516C605" w14:textId="77777777" w:rsidR="00A44793" w:rsidRPr="00576C53" w:rsidRDefault="00A44793" w:rsidP="00D54CFB">
            <w:pPr>
              <w:spacing w:line="0" w:lineRule="atLeast"/>
            </w:pPr>
            <w:r w:rsidRPr="00576C53">
              <w:rPr>
                <w:spacing w:val="-4"/>
                <w:shd w:val="clear" w:color="auto" w:fill="FFFFFF"/>
              </w:rPr>
              <w:t>№ п/п</w:t>
            </w:r>
          </w:p>
        </w:tc>
        <w:tc>
          <w:tcPr>
            <w:tcW w:w="392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5B7AA46" w14:textId="77777777" w:rsidR="00A44793" w:rsidRPr="00576C53" w:rsidRDefault="00A44793" w:rsidP="00D54CFB">
            <w:pPr>
              <w:spacing w:line="0" w:lineRule="atLeast"/>
            </w:pPr>
            <w:r w:rsidRPr="00576C53">
              <w:rPr>
                <w:spacing w:val="-2"/>
                <w:shd w:val="clear" w:color="auto" w:fill="FFFFFF"/>
              </w:rPr>
              <w:t>Наименование работ</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20C0DF4" w14:textId="77777777" w:rsidR="00A44793" w:rsidRPr="00576C53" w:rsidRDefault="00A44793" w:rsidP="00D54CFB">
            <w:pPr>
              <w:spacing w:line="0" w:lineRule="atLeast"/>
              <w:jc w:val="center"/>
            </w:pPr>
            <w:r w:rsidRPr="00576C53">
              <w:rPr>
                <w:shd w:val="clear" w:color="auto" w:fill="FFFFFF"/>
              </w:rPr>
              <w:t xml:space="preserve">Ед. </w:t>
            </w:r>
            <w:proofErr w:type="spellStart"/>
            <w:r w:rsidRPr="00576C53">
              <w:rPr>
                <w:shd w:val="clear" w:color="auto" w:fill="FFFFFF"/>
              </w:rPr>
              <w:t>измер</w:t>
            </w:r>
            <w:proofErr w:type="spellEnd"/>
            <w:r w:rsidRPr="00576C53">
              <w:rPr>
                <w:shd w:val="clear" w:color="auto" w:fill="FFFFFF"/>
              </w:rPr>
              <w:t>.</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3803145" w14:textId="77777777" w:rsidR="00A44793" w:rsidRPr="00576C53" w:rsidRDefault="00A44793" w:rsidP="00D54CFB">
            <w:pPr>
              <w:spacing w:line="0" w:lineRule="atLeast"/>
            </w:pPr>
            <w:r w:rsidRPr="00576C53">
              <w:rPr>
                <w:shd w:val="clear" w:color="auto" w:fill="FFFFFF"/>
              </w:rPr>
              <w:t>Кол-во</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7EEDF8F" w14:textId="77777777" w:rsidR="00A44793" w:rsidRPr="00576C53" w:rsidRDefault="00A44793" w:rsidP="00D54CFB">
            <w:pPr>
              <w:spacing w:line="0" w:lineRule="atLeast"/>
            </w:pPr>
            <w:r w:rsidRPr="00576C53">
              <w:rPr>
                <w:shd w:val="clear" w:color="auto" w:fill="FFFFFF"/>
              </w:rPr>
              <w:t>Стоимость с НДС в руб.</w:t>
            </w:r>
          </w:p>
        </w:tc>
      </w:tr>
      <w:tr w:rsidR="00A44793" w:rsidRPr="00576C53" w14:paraId="008B7FE2" w14:textId="77777777" w:rsidTr="00D54CFB">
        <w:tc>
          <w:tcPr>
            <w:tcW w:w="75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4A0AA4F" w14:textId="77777777" w:rsidR="00A44793" w:rsidRPr="00576C53" w:rsidRDefault="00A44793" w:rsidP="00D54CFB">
            <w:pPr>
              <w:spacing w:line="0" w:lineRule="atLeast"/>
            </w:pPr>
            <w:r w:rsidRPr="00576C53">
              <w:rPr>
                <w:shd w:val="clear" w:color="auto" w:fill="FFFFFF"/>
              </w:rPr>
              <w:lastRenderedPageBreak/>
              <w:t>1</w:t>
            </w:r>
          </w:p>
        </w:tc>
        <w:tc>
          <w:tcPr>
            <w:tcW w:w="392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2B28F04" w14:textId="77777777" w:rsidR="00A44793" w:rsidRPr="00576C53" w:rsidRDefault="00A44793" w:rsidP="00D54CFB">
            <w:pPr>
              <w:spacing w:line="0" w:lineRule="atLeast"/>
            </w:pPr>
            <w:r w:rsidRPr="00576C53">
              <w:rPr>
                <w:spacing w:val="-1"/>
                <w:shd w:val="clear" w:color="auto" w:fill="FFFFFF"/>
              </w:rPr>
              <w:t xml:space="preserve">Снятие деформированных </w:t>
            </w:r>
            <w:r w:rsidRPr="00576C53">
              <w:rPr>
                <w:spacing w:val="-3"/>
                <w:shd w:val="clear" w:color="auto" w:fill="FFFFFF"/>
              </w:rPr>
              <w:t xml:space="preserve">а/бетонных покрытий фрезой </w:t>
            </w:r>
            <w:r w:rsidRPr="00576C53">
              <w:rPr>
                <w:shd w:val="clear" w:color="auto" w:fill="FFFFFF"/>
              </w:rPr>
              <w:t xml:space="preserve">толщ.5см (с погрузкой и </w:t>
            </w:r>
            <w:r w:rsidRPr="00576C53">
              <w:rPr>
                <w:spacing w:val="-1"/>
                <w:shd w:val="clear" w:color="auto" w:fill="FFFFFF"/>
              </w:rPr>
              <w:t xml:space="preserve">перевозкой на расстоянии до </w:t>
            </w:r>
            <w:r w:rsidRPr="00576C53">
              <w:rPr>
                <w:shd w:val="clear" w:color="auto" w:fill="FFFFFF"/>
              </w:rPr>
              <w:t>10 км)</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72538AA" w14:textId="77777777" w:rsidR="00A44793" w:rsidRPr="00576C53" w:rsidRDefault="00A44793" w:rsidP="00D54CFB">
            <w:pPr>
              <w:spacing w:line="0" w:lineRule="atLeast"/>
            </w:pPr>
            <w:r w:rsidRPr="00576C53">
              <w:rPr>
                <w:shd w:val="clear" w:color="auto" w:fill="FFFFFF"/>
              </w:rPr>
              <w:t>м2</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9FB8BAF" w14:textId="77777777" w:rsidR="00A44793" w:rsidRPr="00576C53" w:rsidRDefault="00A44793" w:rsidP="00D54CFB">
            <w:pPr>
              <w:spacing w:line="0" w:lineRule="atLeast"/>
            </w:pPr>
            <w:r w:rsidRPr="00576C53">
              <w:rPr>
                <w:shd w:val="clear" w:color="auto" w:fill="FFFFFF"/>
              </w:rPr>
              <w:t>1</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22A6C5A" w14:textId="77777777" w:rsidR="00A44793" w:rsidRPr="00576C53" w:rsidRDefault="00A44793" w:rsidP="00D54CFB">
            <w:pPr>
              <w:spacing w:line="0" w:lineRule="atLeast"/>
            </w:pPr>
            <w:r w:rsidRPr="00576C53">
              <w:rPr>
                <w:shd w:val="clear" w:color="auto" w:fill="FFFFFF"/>
              </w:rPr>
              <w:t>37,00</w:t>
            </w:r>
          </w:p>
        </w:tc>
      </w:tr>
      <w:tr w:rsidR="00A44793" w:rsidRPr="00576C53" w14:paraId="401B4D1C" w14:textId="77777777" w:rsidTr="00D54CFB">
        <w:trPr>
          <w:trHeight w:val="1121"/>
        </w:trPr>
        <w:tc>
          <w:tcPr>
            <w:tcW w:w="752"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02B5A3A6" w14:textId="77777777" w:rsidR="00A44793" w:rsidRPr="00576C53" w:rsidRDefault="00A44793" w:rsidP="00D54CFB">
            <w:pPr>
              <w:spacing w:line="0" w:lineRule="atLeast"/>
              <w:jc w:val="center"/>
            </w:pPr>
            <w:r w:rsidRPr="00576C53">
              <w:rPr>
                <w:shd w:val="clear" w:color="auto" w:fill="FFFFFF"/>
              </w:rPr>
              <w:t>2</w:t>
            </w:r>
          </w:p>
        </w:tc>
        <w:tc>
          <w:tcPr>
            <w:tcW w:w="3926"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0D53C0AB" w14:textId="77777777" w:rsidR="00A44793" w:rsidRPr="00576C53" w:rsidRDefault="00A44793" w:rsidP="00D54CFB">
            <w:pPr>
              <w:spacing w:line="0" w:lineRule="atLeast"/>
              <w:ind w:firstLine="5"/>
            </w:pPr>
            <w:r w:rsidRPr="00576C53">
              <w:rPr>
                <w:shd w:val="clear" w:color="auto" w:fill="FFFFFF"/>
              </w:rPr>
              <w:t xml:space="preserve">Разборка а/бетонного покрытия (с погрузкой </w:t>
            </w:r>
            <w:r w:rsidRPr="00576C53">
              <w:rPr>
                <w:spacing w:val="-2"/>
                <w:shd w:val="clear" w:color="auto" w:fill="FFFFFF"/>
              </w:rPr>
              <w:t xml:space="preserve">экскаватором и перевозкой на </w:t>
            </w:r>
            <w:r w:rsidRPr="00576C53">
              <w:rPr>
                <w:shd w:val="clear" w:color="auto" w:fill="FFFFFF"/>
              </w:rPr>
              <w:t>расстоянии до 15км) толщ. 10см</w:t>
            </w:r>
          </w:p>
        </w:tc>
        <w:tc>
          <w:tcPr>
            <w:tcW w:w="1843"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61132949" w14:textId="77777777" w:rsidR="00A44793" w:rsidRPr="00576C53" w:rsidRDefault="00A44793" w:rsidP="00D54CFB">
            <w:pPr>
              <w:spacing w:line="0" w:lineRule="atLeast"/>
              <w:rPr>
                <w:rFonts w:eastAsia="Calibri"/>
              </w:rPr>
            </w:pPr>
            <w:proofErr w:type="spellStart"/>
            <w:r w:rsidRPr="00576C53">
              <w:rPr>
                <w:shd w:val="clear" w:color="auto" w:fill="FFFFFF"/>
              </w:rPr>
              <w:t>мЗ</w:t>
            </w:r>
            <w:proofErr w:type="spellEnd"/>
          </w:p>
        </w:tc>
        <w:tc>
          <w:tcPr>
            <w:tcW w:w="1122"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3723B9D2" w14:textId="77777777" w:rsidR="00A44793" w:rsidRPr="00576C53" w:rsidRDefault="00A44793" w:rsidP="00D54CFB">
            <w:pPr>
              <w:spacing w:line="0" w:lineRule="atLeast"/>
              <w:rPr>
                <w:rFonts w:eastAsia="Calibri"/>
              </w:rPr>
            </w:pPr>
            <w:r w:rsidRPr="00576C53">
              <w:rPr>
                <w:shd w:val="clear" w:color="auto" w:fill="FFFFFF"/>
              </w:rPr>
              <w:t>1м2х0.1м</w:t>
            </w:r>
          </w:p>
        </w:tc>
        <w:tc>
          <w:tcPr>
            <w:tcW w:w="2705"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709C8806" w14:textId="77777777" w:rsidR="00A44793" w:rsidRPr="00576C53" w:rsidRDefault="00A44793" w:rsidP="00D54CFB">
            <w:pPr>
              <w:spacing w:line="0" w:lineRule="atLeast"/>
              <w:jc w:val="center"/>
              <w:rPr>
                <w:rFonts w:eastAsia="Calibri"/>
              </w:rPr>
            </w:pPr>
            <w:r w:rsidRPr="00576C53">
              <w:rPr>
                <w:shd w:val="clear" w:color="auto" w:fill="FFFFFF"/>
              </w:rPr>
              <w:t>117,00</w:t>
            </w:r>
          </w:p>
        </w:tc>
      </w:tr>
      <w:tr w:rsidR="00A44793" w:rsidRPr="00576C53" w14:paraId="73BE8CCC" w14:textId="77777777" w:rsidTr="00D54CFB">
        <w:trPr>
          <w:trHeight w:val="1144"/>
        </w:trPr>
        <w:tc>
          <w:tcPr>
            <w:tcW w:w="752" w:type="dxa"/>
            <w:tcBorders>
              <w:top w:val="single" w:sz="4" w:space="0" w:color="auto"/>
              <w:left w:val="single" w:sz="6" w:space="0" w:color="000000"/>
              <w:bottom w:val="single" w:sz="6" w:space="0" w:color="000000"/>
              <w:right w:val="single" w:sz="6" w:space="0" w:color="000000"/>
            </w:tcBorders>
            <w:shd w:val="clear" w:color="auto" w:fill="FFFFFF"/>
            <w:tcMar>
              <w:left w:w="40" w:type="dxa"/>
              <w:right w:w="40" w:type="dxa"/>
            </w:tcMar>
          </w:tcPr>
          <w:p w14:paraId="7269F99E" w14:textId="77777777" w:rsidR="00A44793" w:rsidRPr="00576C53" w:rsidRDefault="00A44793" w:rsidP="00D54CFB">
            <w:pPr>
              <w:spacing w:line="0" w:lineRule="atLeast"/>
              <w:jc w:val="center"/>
              <w:rPr>
                <w:rFonts w:eastAsia="Calibri"/>
              </w:rPr>
            </w:pPr>
            <w:r w:rsidRPr="00576C53">
              <w:rPr>
                <w:rFonts w:eastAsia="Calibri"/>
              </w:rPr>
              <w:t>3</w:t>
            </w:r>
          </w:p>
        </w:tc>
        <w:tc>
          <w:tcPr>
            <w:tcW w:w="3926" w:type="dxa"/>
            <w:tcBorders>
              <w:top w:val="single" w:sz="4" w:space="0" w:color="auto"/>
              <w:left w:val="single" w:sz="6" w:space="0" w:color="000000"/>
              <w:bottom w:val="single" w:sz="6" w:space="0" w:color="000000"/>
              <w:right w:val="single" w:sz="6" w:space="0" w:color="000000"/>
            </w:tcBorders>
            <w:shd w:val="clear" w:color="auto" w:fill="FFFFFF"/>
            <w:tcMar>
              <w:left w:w="40" w:type="dxa"/>
              <w:right w:w="40" w:type="dxa"/>
            </w:tcMar>
          </w:tcPr>
          <w:p w14:paraId="669A296B" w14:textId="77777777" w:rsidR="00A44793" w:rsidRPr="00576C53" w:rsidRDefault="00A44793" w:rsidP="00D54CFB">
            <w:pPr>
              <w:spacing w:line="0" w:lineRule="atLeast"/>
              <w:ind w:firstLine="5"/>
            </w:pPr>
            <w:r w:rsidRPr="00576C53">
              <w:rPr>
                <w:spacing w:val="-3"/>
                <w:shd w:val="clear" w:color="auto" w:fill="FFFFFF"/>
              </w:rPr>
              <w:t xml:space="preserve">Разработка грунта с погрузкой </w:t>
            </w:r>
            <w:r w:rsidRPr="00576C53">
              <w:rPr>
                <w:spacing w:val="-2"/>
                <w:shd w:val="clear" w:color="auto" w:fill="FFFFFF"/>
              </w:rPr>
              <w:t xml:space="preserve">на а/самосвал (с перевозкой на </w:t>
            </w:r>
            <w:r w:rsidRPr="00576C53">
              <w:rPr>
                <w:shd w:val="clear" w:color="auto" w:fill="FFFFFF"/>
              </w:rPr>
              <w:t>расстоянии до 10 км)</w:t>
            </w:r>
          </w:p>
          <w:p w14:paraId="4333D400" w14:textId="77777777" w:rsidR="00A44793" w:rsidRPr="00576C53" w:rsidRDefault="00A44793" w:rsidP="00D54CFB">
            <w:pPr>
              <w:spacing w:line="0" w:lineRule="atLeast"/>
            </w:pPr>
            <w:r w:rsidRPr="00576C53">
              <w:rPr>
                <w:spacing w:val="-9"/>
                <w:shd w:val="clear" w:color="auto" w:fill="FFFFFF"/>
              </w:rPr>
              <w:t>толщ. 10см</w:t>
            </w:r>
          </w:p>
        </w:tc>
        <w:tc>
          <w:tcPr>
            <w:tcW w:w="1843" w:type="dxa"/>
            <w:tcBorders>
              <w:top w:val="single" w:sz="4" w:space="0" w:color="auto"/>
              <w:left w:val="single" w:sz="6" w:space="0" w:color="000000"/>
              <w:bottom w:val="single" w:sz="6" w:space="0" w:color="000000"/>
              <w:right w:val="single" w:sz="6" w:space="0" w:color="000000"/>
            </w:tcBorders>
            <w:shd w:val="clear" w:color="auto" w:fill="FFFFFF"/>
            <w:tcMar>
              <w:left w:w="40" w:type="dxa"/>
              <w:right w:w="40" w:type="dxa"/>
            </w:tcMar>
          </w:tcPr>
          <w:p w14:paraId="3658CD95" w14:textId="77777777" w:rsidR="00A44793" w:rsidRPr="00576C53" w:rsidRDefault="00A44793" w:rsidP="00D54CFB">
            <w:pPr>
              <w:spacing w:line="0" w:lineRule="atLeast"/>
              <w:rPr>
                <w:rFonts w:eastAsia="Calibri"/>
              </w:rPr>
            </w:pPr>
            <w:proofErr w:type="spellStart"/>
            <w:r w:rsidRPr="00576C53">
              <w:rPr>
                <w:shd w:val="clear" w:color="auto" w:fill="FFFFFF"/>
              </w:rPr>
              <w:t>мЗ</w:t>
            </w:r>
            <w:proofErr w:type="spellEnd"/>
          </w:p>
        </w:tc>
        <w:tc>
          <w:tcPr>
            <w:tcW w:w="1122" w:type="dxa"/>
            <w:tcBorders>
              <w:top w:val="single" w:sz="4" w:space="0" w:color="auto"/>
              <w:left w:val="single" w:sz="6" w:space="0" w:color="000000"/>
              <w:bottom w:val="single" w:sz="6" w:space="0" w:color="000000"/>
              <w:right w:val="single" w:sz="6" w:space="0" w:color="000000"/>
            </w:tcBorders>
            <w:shd w:val="clear" w:color="auto" w:fill="FFFFFF"/>
            <w:tcMar>
              <w:left w:w="40" w:type="dxa"/>
              <w:right w:w="40" w:type="dxa"/>
            </w:tcMar>
          </w:tcPr>
          <w:p w14:paraId="07D38ED8" w14:textId="77777777" w:rsidR="00A44793" w:rsidRPr="00576C53" w:rsidRDefault="00A44793" w:rsidP="00D54CFB">
            <w:pPr>
              <w:spacing w:line="0" w:lineRule="atLeast"/>
              <w:rPr>
                <w:rFonts w:eastAsia="Calibri"/>
              </w:rPr>
            </w:pPr>
            <w:r w:rsidRPr="00576C53">
              <w:rPr>
                <w:shd w:val="clear" w:color="auto" w:fill="FFFFFF"/>
              </w:rPr>
              <w:t>1м2х0,1м</w:t>
            </w:r>
          </w:p>
        </w:tc>
        <w:tc>
          <w:tcPr>
            <w:tcW w:w="2705" w:type="dxa"/>
            <w:tcBorders>
              <w:top w:val="single" w:sz="4" w:space="0" w:color="auto"/>
              <w:left w:val="single" w:sz="6" w:space="0" w:color="000000"/>
              <w:bottom w:val="single" w:sz="6" w:space="0" w:color="000000"/>
              <w:right w:val="single" w:sz="6" w:space="0" w:color="000000"/>
            </w:tcBorders>
            <w:shd w:val="clear" w:color="auto" w:fill="FFFFFF"/>
            <w:tcMar>
              <w:left w:w="40" w:type="dxa"/>
              <w:right w:w="40" w:type="dxa"/>
            </w:tcMar>
          </w:tcPr>
          <w:p w14:paraId="5A1BB368" w14:textId="77777777" w:rsidR="00A44793" w:rsidRPr="00576C53" w:rsidRDefault="00A44793" w:rsidP="00D54CFB">
            <w:pPr>
              <w:spacing w:line="0" w:lineRule="atLeast"/>
              <w:jc w:val="center"/>
              <w:rPr>
                <w:rFonts w:eastAsia="Calibri"/>
              </w:rPr>
            </w:pPr>
            <w:r w:rsidRPr="00576C53">
              <w:rPr>
                <w:shd w:val="clear" w:color="auto" w:fill="FFFFFF"/>
              </w:rPr>
              <w:t>139,00</w:t>
            </w:r>
          </w:p>
        </w:tc>
      </w:tr>
      <w:tr w:rsidR="00A44793" w:rsidRPr="00576C53" w14:paraId="38CB01F7" w14:textId="77777777" w:rsidTr="00D54CFB">
        <w:trPr>
          <w:trHeight w:val="906"/>
        </w:trPr>
        <w:tc>
          <w:tcPr>
            <w:tcW w:w="752"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702C5D27" w14:textId="77777777" w:rsidR="00A44793" w:rsidRPr="00576C53" w:rsidRDefault="00A44793" w:rsidP="00D54CFB">
            <w:pPr>
              <w:spacing w:line="0" w:lineRule="atLeast"/>
              <w:jc w:val="center"/>
            </w:pPr>
            <w:r w:rsidRPr="00576C53">
              <w:rPr>
                <w:shd w:val="clear" w:color="auto" w:fill="FFFFFF"/>
              </w:rPr>
              <w:t>4</w:t>
            </w:r>
          </w:p>
        </w:tc>
        <w:tc>
          <w:tcPr>
            <w:tcW w:w="3926"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70FE827F" w14:textId="77777777" w:rsidR="00A44793" w:rsidRPr="00576C53" w:rsidRDefault="00A44793" w:rsidP="00D54CFB">
            <w:pPr>
              <w:spacing w:line="0" w:lineRule="atLeast"/>
            </w:pPr>
            <w:r w:rsidRPr="00576C53">
              <w:rPr>
                <w:spacing w:val="-2"/>
                <w:shd w:val="clear" w:color="auto" w:fill="FFFFFF"/>
              </w:rPr>
              <w:t xml:space="preserve">Устройство подстилающих и </w:t>
            </w:r>
            <w:r w:rsidRPr="00576C53">
              <w:rPr>
                <w:spacing w:val="-1"/>
                <w:shd w:val="clear" w:color="auto" w:fill="FFFFFF"/>
              </w:rPr>
              <w:t xml:space="preserve">выравнивающих слоев из </w:t>
            </w:r>
            <w:r w:rsidRPr="00576C53">
              <w:rPr>
                <w:shd w:val="clear" w:color="auto" w:fill="FFFFFF"/>
              </w:rPr>
              <w:t>песка</w:t>
            </w:r>
          </w:p>
          <w:p w14:paraId="6EE1408A" w14:textId="77777777" w:rsidR="00A44793" w:rsidRPr="00576C53" w:rsidRDefault="00A44793" w:rsidP="00D54CFB">
            <w:pPr>
              <w:spacing w:line="0" w:lineRule="atLeast"/>
            </w:pPr>
            <w:r w:rsidRPr="00576C53">
              <w:rPr>
                <w:spacing w:val="-9"/>
                <w:shd w:val="clear" w:color="auto" w:fill="FFFFFF"/>
              </w:rPr>
              <w:t>толщ. 10см</w:t>
            </w:r>
          </w:p>
        </w:tc>
        <w:tc>
          <w:tcPr>
            <w:tcW w:w="1843"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5275D875" w14:textId="77777777" w:rsidR="00A44793" w:rsidRPr="00576C53" w:rsidRDefault="00A44793" w:rsidP="00D54CFB">
            <w:pPr>
              <w:spacing w:line="0" w:lineRule="atLeast"/>
              <w:rPr>
                <w:rFonts w:eastAsia="Calibri"/>
              </w:rPr>
            </w:pPr>
            <w:proofErr w:type="spellStart"/>
            <w:r w:rsidRPr="00576C53">
              <w:rPr>
                <w:shd w:val="clear" w:color="auto" w:fill="FFFFFF"/>
              </w:rPr>
              <w:t>мЗ</w:t>
            </w:r>
            <w:proofErr w:type="spellEnd"/>
          </w:p>
        </w:tc>
        <w:tc>
          <w:tcPr>
            <w:tcW w:w="1122"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0DFDD0C1" w14:textId="77777777" w:rsidR="00A44793" w:rsidRPr="00576C53" w:rsidRDefault="00A44793" w:rsidP="00D54CFB">
            <w:pPr>
              <w:spacing w:line="0" w:lineRule="atLeast"/>
              <w:rPr>
                <w:rFonts w:eastAsia="Calibri"/>
              </w:rPr>
            </w:pPr>
            <w:r w:rsidRPr="00576C53">
              <w:rPr>
                <w:shd w:val="clear" w:color="auto" w:fill="FFFFFF"/>
              </w:rPr>
              <w:t>1м2х0,1м</w:t>
            </w:r>
          </w:p>
        </w:tc>
        <w:tc>
          <w:tcPr>
            <w:tcW w:w="2705" w:type="dxa"/>
            <w:tcBorders>
              <w:top w:val="single" w:sz="6" w:space="0" w:color="000000"/>
              <w:left w:val="single" w:sz="6" w:space="0" w:color="000000"/>
              <w:bottom w:val="single" w:sz="4" w:space="0" w:color="auto"/>
              <w:right w:val="single" w:sz="6" w:space="0" w:color="000000"/>
            </w:tcBorders>
            <w:shd w:val="clear" w:color="auto" w:fill="FFFFFF"/>
            <w:tcMar>
              <w:left w:w="40" w:type="dxa"/>
              <w:right w:w="40" w:type="dxa"/>
            </w:tcMar>
          </w:tcPr>
          <w:p w14:paraId="5D3E4431" w14:textId="77777777" w:rsidR="00A44793" w:rsidRPr="00576C53" w:rsidRDefault="00A44793" w:rsidP="00D54CFB">
            <w:pPr>
              <w:spacing w:line="0" w:lineRule="atLeast"/>
              <w:jc w:val="center"/>
              <w:rPr>
                <w:rFonts w:eastAsia="Calibri"/>
              </w:rPr>
            </w:pPr>
            <w:r w:rsidRPr="00576C53">
              <w:rPr>
                <w:shd w:val="clear" w:color="auto" w:fill="FFFFFF"/>
              </w:rPr>
              <w:t>66,00</w:t>
            </w:r>
          </w:p>
        </w:tc>
      </w:tr>
      <w:tr w:rsidR="00A44793" w:rsidRPr="00576C53" w14:paraId="4D106FA5" w14:textId="77777777" w:rsidTr="00D54CFB">
        <w:trPr>
          <w:trHeight w:val="1232"/>
        </w:trPr>
        <w:tc>
          <w:tcPr>
            <w:tcW w:w="752" w:type="dxa"/>
            <w:tcBorders>
              <w:top w:val="single" w:sz="4" w:space="0" w:color="auto"/>
              <w:left w:val="single" w:sz="6" w:space="0" w:color="000000"/>
              <w:right w:val="single" w:sz="6" w:space="0" w:color="000000"/>
            </w:tcBorders>
            <w:shd w:val="clear" w:color="auto" w:fill="FFFFFF"/>
            <w:tcMar>
              <w:left w:w="40" w:type="dxa"/>
              <w:right w:w="40" w:type="dxa"/>
            </w:tcMar>
          </w:tcPr>
          <w:p w14:paraId="5F17255D" w14:textId="77777777" w:rsidR="00A44793" w:rsidRPr="00576C53" w:rsidRDefault="00A44793" w:rsidP="00D54CFB">
            <w:pPr>
              <w:spacing w:line="0" w:lineRule="atLeast"/>
              <w:jc w:val="center"/>
            </w:pPr>
            <w:r w:rsidRPr="00576C53">
              <w:rPr>
                <w:shd w:val="clear" w:color="auto" w:fill="FFFFFF"/>
              </w:rPr>
              <w:t>5</w:t>
            </w:r>
          </w:p>
        </w:tc>
        <w:tc>
          <w:tcPr>
            <w:tcW w:w="3926" w:type="dxa"/>
            <w:tcBorders>
              <w:top w:val="single" w:sz="4" w:space="0" w:color="auto"/>
              <w:left w:val="single" w:sz="6" w:space="0" w:color="000000"/>
              <w:right w:val="single" w:sz="6" w:space="0" w:color="000000"/>
            </w:tcBorders>
            <w:shd w:val="clear" w:color="auto" w:fill="FFFFFF"/>
            <w:tcMar>
              <w:left w:w="40" w:type="dxa"/>
              <w:right w:w="40" w:type="dxa"/>
            </w:tcMar>
          </w:tcPr>
          <w:p w14:paraId="16014950" w14:textId="77777777" w:rsidR="00A44793" w:rsidRPr="00576C53" w:rsidRDefault="00A44793" w:rsidP="00D54CFB">
            <w:pPr>
              <w:spacing w:line="0" w:lineRule="atLeast"/>
              <w:ind w:firstLine="10"/>
            </w:pPr>
            <w:r w:rsidRPr="00576C53">
              <w:rPr>
                <w:spacing w:val="-2"/>
                <w:shd w:val="clear" w:color="auto" w:fill="FFFFFF"/>
              </w:rPr>
              <w:t xml:space="preserve">Устройство подстилающих и </w:t>
            </w:r>
            <w:r w:rsidRPr="00576C53">
              <w:rPr>
                <w:shd w:val="clear" w:color="auto" w:fill="FFFFFF"/>
              </w:rPr>
              <w:t>выравнивающих слоев из щебня (с доставкой на расстоянии до 70 км)</w:t>
            </w:r>
            <w:r w:rsidRPr="00576C53">
              <w:t xml:space="preserve"> </w:t>
            </w:r>
            <w:r w:rsidRPr="00576C53">
              <w:rPr>
                <w:spacing w:val="-10"/>
                <w:shd w:val="clear" w:color="auto" w:fill="FFFFFF"/>
              </w:rPr>
              <w:t>толщ. 10см</w:t>
            </w:r>
          </w:p>
        </w:tc>
        <w:tc>
          <w:tcPr>
            <w:tcW w:w="1843" w:type="dxa"/>
            <w:tcBorders>
              <w:top w:val="single" w:sz="4" w:space="0" w:color="auto"/>
              <w:left w:val="single" w:sz="6" w:space="0" w:color="000000"/>
              <w:right w:val="single" w:sz="6" w:space="0" w:color="000000"/>
            </w:tcBorders>
            <w:shd w:val="clear" w:color="auto" w:fill="FFFFFF"/>
            <w:tcMar>
              <w:left w:w="40" w:type="dxa"/>
              <w:right w:w="40" w:type="dxa"/>
            </w:tcMar>
          </w:tcPr>
          <w:p w14:paraId="4A664473" w14:textId="77777777" w:rsidR="00A44793" w:rsidRPr="00576C53" w:rsidRDefault="00A44793" w:rsidP="00D54CFB">
            <w:pPr>
              <w:spacing w:line="0" w:lineRule="atLeast"/>
              <w:rPr>
                <w:rFonts w:eastAsia="Calibri"/>
              </w:rPr>
            </w:pPr>
            <w:proofErr w:type="spellStart"/>
            <w:r w:rsidRPr="00576C53">
              <w:rPr>
                <w:shd w:val="clear" w:color="auto" w:fill="FFFFFF"/>
              </w:rPr>
              <w:t>мЗ</w:t>
            </w:r>
            <w:proofErr w:type="spellEnd"/>
          </w:p>
        </w:tc>
        <w:tc>
          <w:tcPr>
            <w:tcW w:w="1122" w:type="dxa"/>
            <w:tcBorders>
              <w:top w:val="single" w:sz="4" w:space="0" w:color="auto"/>
              <w:left w:val="single" w:sz="6" w:space="0" w:color="000000"/>
              <w:right w:val="single" w:sz="6" w:space="0" w:color="000000"/>
            </w:tcBorders>
            <w:shd w:val="clear" w:color="auto" w:fill="FFFFFF"/>
            <w:tcMar>
              <w:left w:w="40" w:type="dxa"/>
              <w:right w:w="40" w:type="dxa"/>
            </w:tcMar>
          </w:tcPr>
          <w:p w14:paraId="505CC711" w14:textId="77777777" w:rsidR="00A44793" w:rsidRPr="00576C53" w:rsidRDefault="00A44793" w:rsidP="00D54CFB">
            <w:pPr>
              <w:spacing w:line="0" w:lineRule="atLeast"/>
              <w:rPr>
                <w:rFonts w:eastAsia="Calibri"/>
              </w:rPr>
            </w:pPr>
            <w:r w:rsidRPr="00576C53">
              <w:rPr>
                <w:shd w:val="clear" w:color="auto" w:fill="FFFFFF"/>
              </w:rPr>
              <w:t>1м2х0Лм</w:t>
            </w:r>
          </w:p>
        </w:tc>
        <w:tc>
          <w:tcPr>
            <w:tcW w:w="2705" w:type="dxa"/>
            <w:tcBorders>
              <w:top w:val="single" w:sz="4" w:space="0" w:color="auto"/>
              <w:left w:val="single" w:sz="6" w:space="0" w:color="000000"/>
              <w:right w:val="single" w:sz="6" w:space="0" w:color="000000"/>
            </w:tcBorders>
            <w:shd w:val="clear" w:color="auto" w:fill="FFFFFF"/>
            <w:tcMar>
              <w:left w:w="40" w:type="dxa"/>
              <w:right w:w="40" w:type="dxa"/>
            </w:tcMar>
          </w:tcPr>
          <w:p w14:paraId="124DC878" w14:textId="77777777" w:rsidR="00A44793" w:rsidRPr="00576C53" w:rsidRDefault="00A44793" w:rsidP="00D54CFB">
            <w:pPr>
              <w:spacing w:line="0" w:lineRule="atLeast"/>
              <w:jc w:val="center"/>
              <w:rPr>
                <w:rFonts w:eastAsia="Calibri"/>
              </w:rPr>
            </w:pPr>
            <w:r w:rsidRPr="00576C53">
              <w:rPr>
                <w:shd w:val="clear" w:color="auto" w:fill="FFFFFF"/>
              </w:rPr>
              <w:t>162,00</w:t>
            </w:r>
          </w:p>
        </w:tc>
      </w:tr>
      <w:tr w:rsidR="00A44793" w:rsidRPr="00576C53" w14:paraId="438CD3F6" w14:textId="77777777" w:rsidTr="00D54CFB">
        <w:tc>
          <w:tcPr>
            <w:tcW w:w="75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A97F4CC" w14:textId="77777777" w:rsidR="00A44793" w:rsidRPr="00576C53" w:rsidRDefault="00A44793" w:rsidP="00D54CFB">
            <w:pPr>
              <w:spacing w:line="0" w:lineRule="atLeast"/>
              <w:jc w:val="center"/>
            </w:pPr>
            <w:r w:rsidRPr="00576C53">
              <w:rPr>
                <w:shd w:val="clear" w:color="auto" w:fill="FFFFFF"/>
              </w:rPr>
              <w:t>6</w:t>
            </w:r>
          </w:p>
        </w:tc>
        <w:tc>
          <w:tcPr>
            <w:tcW w:w="392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296E026" w14:textId="77777777" w:rsidR="00A44793" w:rsidRPr="00576C53" w:rsidRDefault="00A44793" w:rsidP="00D54CFB">
            <w:pPr>
              <w:spacing w:line="0" w:lineRule="atLeast"/>
            </w:pPr>
            <w:r w:rsidRPr="00576C53">
              <w:rPr>
                <w:shd w:val="clear" w:color="auto" w:fill="FFFFFF"/>
              </w:rPr>
              <w:t>Розлив битума</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121C175" w14:textId="77777777" w:rsidR="00A44793" w:rsidRPr="00576C53" w:rsidRDefault="00A44793" w:rsidP="00D54CFB">
            <w:pPr>
              <w:spacing w:line="0" w:lineRule="atLeast"/>
            </w:pPr>
            <w:proofErr w:type="spellStart"/>
            <w:r w:rsidRPr="00576C53">
              <w:rPr>
                <w:shd w:val="clear" w:color="auto" w:fill="FFFFFF"/>
              </w:rPr>
              <w:t>тн</w:t>
            </w:r>
            <w:proofErr w:type="spellEnd"/>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707936D" w14:textId="77777777" w:rsidR="00A44793" w:rsidRPr="00576C53" w:rsidRDefault="00A44793" w:rsidP="00D54CFB">
            <w:pPr>
              <w:spacing w:line="0" w:lineRule="atLeast"/>
            </w:pPr>
            <w:r w:rsidRPr="00576C53">
              <w:rPr>
                <w:spacing w:val="-5"/>
                <w:shd w:val="clear" w:color="auto" w:fill="FFFFFF"/>
              </w:rPr>
              <w:t>1м2х0,0003тн</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8AF98FC" w14:textId="77777777" w:rsidR="00A44793" w:rsidRPr="00576C53" w:rsidRDefault="00A44793" w:rsidP="00D54CFB">
            <w:pPr>
              <w:spacing w:line="0" w:lineRule="atLeast"/>
              <w:jc w:val="center"/>
            </w:pPr>
            <w:r w:rsidRPr="00576C53">
              <w:rPr>
                <w:shd w:val="clear" w:color="auto" w:fill="FFFFFF"/>
              </w:rPr>
              <w:t>7,00</w:t>
            </w:r>
          </w:p>
        </w:tc>
      </w:tr>
      <w:tr w:rsidR="00A44793" w:rsidRPr="00576C53" w14:paraId="4FD90BFA" w14:textId="77777777" w:rsidTr="00D54CFB">
        <w:tc>
          <w:tcPr>
            <w:tcW w:w="75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CAC6B19" w14:textId="77777777" w:rsidR="00A44793" w:rsidRPr="00576C53" w:rsidRDefault="00A44793" w:rsidP="00D54CFB">
            <w:pPr>
              <w:spacing w:line="0" w:lineRule="atLeast"/>
              <w:jc w:val="center"/>
            </w:pPr>
            <w:r w:rsidRPr="00576C53">
              <w:rPr>
                <w:shd w:val="clear" w:color="auto" w:fill="FFFFFF"/>
              </w:rPr>
              <w:t>7</w:t>
            </w:r>
          </w:p>
        </w:tc>
        <w:tc>
          <w:tcPr>
            <w:tcW w:w="392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D9552AE" w14:textId="77777777" w:rsidR="00A44793" w:rsidRPr="00576C53" w:rsidRDefault="00A44793" w:rsidP="00D54CFB">
            <w:pPr>
              <w:spacing w:line="0" w:lineRule="atLeast"/>
            </w:pPr>
            <w:r w:rsidRPr="00576C53">
              <w:rPr>
                <w:spacing w:val="-3"/>
                <w:shd w:val="clear" w:color="auto" w:fill="FFFFFF"/>
              </w:rPr>
              <w:t xml:space="preserve">Устройство выравнивающего </w:t>
            </w:r>
            <w:r w:rsidRPr="00576C53">
              <w:rPr>
                <w:spacing w:val="-1"/>
                <w:shd w:val="clear" w:color="auto" w:fill="FFFFFF"/>
              </w:rPr>
              <w:t>слоя из а/бетона толщ.2,5см (нижний слой а/б марки П)-</w:t>
            </w:r>
            <w:r w:rsidRPr="00576C53">
              <w:rPr>
                <w:shd w:val="clear" w:color="auto" w:fill="FFFFFF"/>
              </w:rPr>
              <w:t>проезжая часть</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491CAAE" w14:textId="77777777" w:rsidR="00A44793" w:rsidRPr="00576C53" w:rsidRDefault="00A44793" w:rsidP="00D54CFB">
            <w:pPr>
              <w:spacing w:line="0" w:lineRule="atLeast"/>
            </w:pPr>
            <w:proofErr w:type="spellStart"/>
            <w:r w:rsidRPr="00576C53">
              <w:rPr>
                <w:shd w:val="clear" w:color="auto" w:fill="FFFFFF"/>
              </w:rPr>
              <w:t>тн</w:t>
            </w:r>
            <w:proofErr w:type="spellEnd"/>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8195D84" w14:textId="77777777" w:rsidR="00A44793" w:rsidRPr="00576C53" w:rsidRDefault="00A44793" w:rsidP="00D54CFB">
            <w:pPr>
              <w:spacing w:line="0" w:lineRule="atLeast"/>
            </w:pPr>
            <w:r w:rsidRPr="00576C53">
              <w:rPr>
                <w:spacing w:val="-4"/>
                <w:shd w:val="clear" w:color="auto" w:fill="FFFFFF"/>
              </w:rPr>
              <w:t xml:space="preserve">1м2х0,025мх2,34т </w:t>
            </w:r>
            <w:r w:rsidRPr="00576C53">
              <w:rPr>
                <w:shd w:val="clear" w:color="auto" w:fill="FFFFFF"/>
              </w:rPr>
              <w:t>н</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0253E70" w14:textId="77777777" w:rsidR="00A44793" w:rsidRPr="00576C53" w:rsidRDefault="00A44793" w:rsidP="00D54CFB">
            <w:pPr>
              <w:spacing w:line="0" w:lineRule="atLeast"/>
              <w:jc w:val="center"/>
            </w:pPr>
            <w:r w:rsidRPr="00576C53">
              <w:rPr>
                <w:shd w:val="clear" w:color="auto" w:fill="FFFFFF"/>
              </w:rPr>
              <w:t>212,0</w:t>
            </w:r>
          </w:p>
        </w:tc>
      </w:tr>
      <w:tr w:rsidR="00A44793" w:rsidRPr="00576C53" w14:paraId="5D36B294" w14:textId="77777777" w:rsidTr="00D54CFB">
        <w:tc>
          <w:tcPr>
            <w:tcW w:w="75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4AD65FD" w14:textId="77777777" w:rsidR="00A44793" w:rsidRPr="00576C53" w:rsidRDefault="00A44793" w:rsidP="00D54CFB">
            <w:pPr>
              <w:spacing w:line="0" w:lineRule="atLeast"/>
              <w:jc w:val="center"/>
            </w:pPr>
            <w:r w:rsidRPr="00576C53">
              <w:rPr>
                <w:shd w:val="clear" w:color="auto" w:fill="FFFFFF"/>
              </w:rPr>
              <w:t>8</w:t>
            </w:r>
          </w:p>
        </w:tc>
        <w:tc>
          <w:tcPr>
            <w:tcW w:w="392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B2E7188" w14:textId="77777777" w:rsidR="00A44793" w:rsidRPr="00576C53" w:rsidRDefault="00A44793" w:rsidP="00D54CFB">
            <w:pPr>
              <w:spacing w:line="0" w:lineRule="atLeast"/>
              <w:ind w:firstLine="5"/>
            </w:pPr>
            <w:r w:rsidRPr="00576C53">
              <w:rPr>
                <w:spacing w:val="-1"/>
                <w:shd w:val="clear" w:color="auto" w:fill="FFFFFF"/>
              </w:rPr>
              <w:t xml:space="preserve">Устройство а/бетонного слоя </w:t>
            </w:r>
            <w:r w:rsidRPr="00576C53">
              <w:rPr>
                <w:shd w:val="clear" w:color="auto" w:fill="FFFFFF"/>
              </w:rPr>
              <w:t xml:space="preserve">из а/бетона толщ.5 см </w:t>
            </w:r>
            <w:r w:rsidRPr="00576C53">
              <w:rPr>
                <w:spacing w:val="-3"/>
                <w:shd w:val="clear" w:color="auto" w:fill="FFFFFF"/>
              </w:rPr>
              <w:t xml:space="preserve">(верхний слой а/б марки </w:t>
            </w:r>
            <w:proofErr w:type="spellStart"/>
            <w:proofErr w:type="gramStart"/>
            <w:r w:rsidRPr="00576C53">
              <w:rPr>
                <w:spacing w:val="-3"/>
                <w:shd w:val="clear" w:color="auto" w:fill="FFFFFF"/>
              </w:rPr>
              <w:t>П,тип</w:t>
            </w:r>
            <w:proofErr w:type="spellEnd"/>
            <w:proofErr w:type="gramEnd"/>
            <w:r w:rsidRPr="00576C53">
              <w:rPr>
                <w:spacing w:val="-3"/>
                <w:shd w:val="clear" w:color="auto" w:fill="FFFFFF"/>
              </w:rPr>
              <w:t xml:space="preserve"> </w:t>
            </w:r>
            <w:r w:rsidRPr="00576C53">
              <w:rPr>
                <w:shd w:val="clear" w:color="auto" w:fill="FFFFFF"/>
              </w:rPr>
              <w:t>В) -проезжая часть</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FC620FB" w14:textId="77777777" w:rsidR="00A44793" w:rsidRPr="00576C53" w:rsidRDefault="00A44793" w:rsidP="00D54CFB">
            <w:pPr>
              <w:spacing w:line="0" w:lineRule="atLeast"/>
            </w:pPr>
            <w:r w:rsidRPr="00576C53">
              <w:rPr>
                <w:shd w:val="clear" w:color="auto" w:fill="FFFFFF"/>
              </w:rPr>
              <w:t>м2</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EEC2E53" w14:textId="77777777" w:rsidR="00A44793" w:rsidRPr="00576C53" w:rsidRDefault="00A44793" w:rsidP="00D54CFB">
            <w:pPr>
              <w:spacing w:line="0" w:lineRule="atLeast"/>
            </w:pPr>
            <w:r w:rsidRPr="00576C53">
              <w:rPr>
                <w:shd w:val="clear" w:color="auto" w:fill="FFFFFF"/>
              </w:rPr>
              <w:t>1</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5BA0AA1" w14:textId="77777777" w:rsidR="00A44793" w:rsidRPr="00576C53" w:rsidRDefault="00A44793" w:rsidP="00D54CFB">
            <w:pPr>
              <w:spacing w:line="0" w:lineRule="atLeast"/>
              <w:jc w:val="center"/>
            </w:pPr>
            <w:r w:rsidRPr="00576C53">
              <w:rPr>
                <w:shd w:val="clear" w:color="auto" w:fill="FFFFFF"/>
              </w:rPr>
              <w:t>468,0</w:t>
            </w:r>
          </w:p>
        </w:tc>
      </w:tr>
      <w:tr w:rsidR="00A44793" w:rsidRPr="00576C53" w14:paraId="17E37A66" w14:textId="77777777" w:rsidTr="00D54CFB">
        <w:tc>
          <w:tcPr>
            <w:tcW w:w="75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166DCDC8" w14:textId="77777777" w:rsidR="00A44793" w:rsidRPr="00576C53" w:rsidRDefault="00A44793" w:rsidP="00D54CFB">
            <w:pPr>
              <w:spacing w:line="0" w:lineRule="atLeast"/>
              <w:jc w:val="center"/>
            </w:pPr>
            <w:r w:rsidRPr="00576C53">
              <w:rPr>
                <w:shd w:val="clear" w:color="auto" w:fill="FFFFFF"/>
              </w:rPr>
              <w:t>9</w:t>
            </w:r>
          </w:p>
        </w:tc>
        <w:tc>
          <w:tcPr>
            <w:tcW w:w="392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D7C285B" w14:textId="77777777" w:rsidR="00A44793" w:rsidRPr="00576C53" w:rsidRDefault="00A44793" w:rsidP="00D54CFB">
            <w:pPr>
              <w:spacing w:line="0" w:lineRule="atLeast"/>
            </w:pPr>
            <w:r w:rsidRPr="00576C53">
              <w:rPr>
                <w:spacing w:val="-2"/>
                <w:shd w:val="clear" w:color="auto" w:fill="FFFFFF"/>
              </w:rPr>
              <w:t xml:space="preserve">Устройство а/бетонного слоя </w:t>
            </w:r>
            <w:r w:rsidRPr="00576C53">
              <w:rPr>
                <w:spacing w:val="-1"/>
                <w:shd w:val="clear" w:color="auto" w:fill="FFFFFF"/>
              </w:rPr>
              <w:t xml:space="preserve">из а/бетона толщ.4 см </w:t>
            </w:r>
            <w:proofErr w:type="gramStart"/>
            <w:r w:rsidRPr="00576C53">
              <w:rPr>
                <w:spacing w:val="-1"/>
                <w:shd w:val="clear" w:color="auto" w:fill="FFFFFF"/>
              </w:rPr>
              <w:t>( а</w:t>
            </w:r>
            <w:proofErr w:type="gramEnd"/>
            <w:r w:rsidRPr="00576C53">
              <w:rPr>
                <w:spacing w:val="-1"/>
                <w:shd w:val="clear" w:color="auto" w:fill="FFFFFF"/>
              </w:rPr>
              <w:t xml:space="preserve">/б </w:t>
            </w:r>
            <w:r w:rsidRPr="00576C53">
              <w:rPr>
                <w:shd w:val="clear" w:color="auto" w:fill="FFFFFF"/>
              </w:rPr>
              <w:t>марки Ш. тип Д)-тротуар</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F24F576" w14:textId="77777777" w:rsidR="00A44793" w:rsidRPr="00576C53" w:rsidRDefault="00A44793" w:rsidP="00D54CFB">
            <w:pPr>
              <w:spacing w:line="0" w:lineRule="atLeast"/>
            </w:pPr>
            <w:r w:rsidRPr="00576C53">
              <w:rPr>
                <w:shd w:val="clear" w:color="auto" w:fill="FFFFFF"/>
              </w:rPr>
              <w:t>м2</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7E997DD" w14:textId="77777777" w:rsidR="00A44793" w:rsidRPr="00576C53" w:rsidRDefault="00A44793" w:rsidP="00D54CFB">
            <w:pPr>
              <w:spacing w:line="0" w:lineRule="atLeast"/>
            </w:pPr>
            <w:r w:rsidRPr="00576C53">
              <w:rPr>
                <w:shd w:val="clear" w:color="auto" w:fill="FFFFFF"/>
              </w:rPr>
              <w:t>1</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773FDFB" w14:textId="77777777" w:rsidR="00A44793" w:rsidRPr="00576C53" w:rsidRDefault="00A44793" w:rsidP="00D54CFB">
            <w:pPr>
              <w:spacing w:line="0" w:lineRule="atLeast"/>
              <w:jc w:val="center"/>
            </w:pPr>
            <w:r w:rsidRPr="00576C53">
              <w:rPr>
                <w:shd w:val="clear" w:color="auto" w:fill="FFFFFF"/>
              </w:rPr>
              <w:t>411.00</w:t>
            </w:r>
          </w:p>
        </w:tc>
      </w:tr>
      <w:tr w:rsidR="00A44793" w:rsidRPr="00576C53" w14:paraId="26B27F34" w14:textId="77777777" w:rsidTr="00D54CFB">
        <w:tc>
          <w:tcPr>
            <w:tcW w:w="75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0CDB6A55" w14:textId="77777777" w:rsidR="00A44793" w:rsidRPr="00576C53" w:rsidRDefault="00A44793" w:rsidP="00D54CFB">
            <w:pPr>
              <w:spacing w:line="0" w:lineRule="atLeast"/>
              <w:jc w:val="center"/>
            </w:pPr>
            <w:r w:rsidRPr="00576C53">
              <w:rPr>
                <w:shd w:val="clear" w:color="auto" w:fill="FFFFFF"/>
              </w:rPr>
              <w:t>10</w:t>
            </w:r>
          </w:p>
        </w:tc>
        <w:tc>
          <w:tcPr>
            <w:tcW w:w="392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588AF919" w14:textId="77777777" w:rsidR="00A44793" w:rsidRPr="00576C53" w:rsidRDefault="00A44793" w:rsidP="00D54CFB">
            <w:pPr>
              <w:spacing w:line="0" w:lineRule="atLeast"/>
            </w:pPr>
            <w:r w:rsidRPr="00576C53">
              <w:rPr>
                <w:spacing w:val="-1"/>
                <w:shd w:val="clear" w:color="auto" w:fill="FFFFFF"/>
              </w:rPr>
              <w:t xml:space="preserve">Разборка старого бортового </w:t>
            </w:r>
            <w:r w:rsidRPr="00576C53">
              <w:rPr>
                <w:shd w:val="clear" w:color="auto" w:fill="FFFFFF"/>
              </w:rPr>
              <w:t xml:space="preserve">камня (с погрузкой </w:t>
            </w:r>
            <w:r w:rsidRPr="00576C53">
              <w:rPr>
                <w:spacing w:val="-2"/>
                <w:shd w:val="clear" w:color="auto" w:fill="FFFFFF"/>
              </w:rPr>
              <w:t xml:space="preserve">экскаватором и перевозкой на </w:t>
            </w:r>
            <w:r w:rsidRPr="00576C53">
              <w:rPr>
                <w:shd w:val="clear" w:color="auto" w:fill="FFFFFF"/>
              </w:rPr>
              <w:t>расстоянии до 15 км)</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6831317" w14:textId="77777777" w:rsidR="00A44793" w:rsidRPr="00576C53" w:rsidRDefault="00A44793" w:rsidP="00D54CFB">
            <w:pPr>
              <w:spacing w:line="0" w:lineRule="atLeast"/>
            </w:pPr>
            <w:r w:rsidRPr="00576C53">
              <w:rPr>
                <w:shd w:val="clear" w:color="auto" w:fill="FFFFFF"/>
              </w:rPr>
              <w:t xml:space="preserve">1 </w:t>
            </w:r>
            <w:proofErr w:type="spellStart"/>
            <w:r w:rsidRPr="00576C53">
              <w:rPr>
                <w:shd w:val="clear" w:color="auto" w:fill="FFFFFF"/>
              </w:rPr>
              <w:t>пог.м</w:t>
            </w:r>
            <w:proofErr w:type="spellEnd"/>
            <w:r w:rsidRPr="00576C53">
              <w:rPr>
                <w:shd w:val="clear" w:color="auto" w:fill="FFFFFF"/>
              </w:rPr>
              <w:t>.</w:t>
            </w:r>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D803F7B" w14:textId="77777777" w:rsidR="00A44793" w:rsidRPr="00576C53" w:rsidRDefault="00A44793" w:rsidP="00D54CFB">
            <w:pPr>
              <w:spacing w:line="0" w:lineRule="atLeast"/>
            </w:pPr>
            <w:r w:rsidRPr="00576C53">
              <w:rPr>
                <w:shd w:val="clear" w:color="auto" w:fill="FFFFFF"/>
              </w:rPr>
              <w:t>1</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4C1041A0" w14:textId="77777777" w:rsidR="00A44793" w:rsidRPr="00576C53" w:rsidRDefault="00A44793" w:rsidP="00D54CFB">
            <w:pPr>
              <w:spacing w:line="0" w:lineRule="atLeast"/>
              <w:jc w:val="center"/>
            </w:pPr>
            <w:r w:rsidRPr="00576C53">
              <w:rPr>
                <w:shd w:val="clear" w:color="auto" w:fill="FFFFFF"/>
              </w:rPr>
              <w:t>222,00</w:t>
            </w:r>
          </w:p>
        </w:tc>
      </w:tr>
      <w:tr w:rsidR="00A44793" w:rsidRPr="00576C53" w14:paraId="4CC25DB7" w14:textId="77777777" w:rsidTr="00D54CFB">
        <w:tc>
          <w:tcPr>
            <w:tcW w:w="75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8C6ACD5" w14:textId="77777777" w:rsidR="00A44793" w:rsidRPr="00576C53" w:rsidRDefault="00A44793" w:rsidP="00D54CFB">
            <w:pPr>
              <w:spacing w:line="0" w:lineRule="atLeast"/>
              <w:jc w:val="center"/>
            </w:pPr>
            <w:r w:rsidRPr="00576C53">
              <w:rPr>
                <w:shd w:val="clear" w:color="auto" w:fill="FFFFFF"/>
              </w:rPr>
              <w:t>11</w:t>
            </w:r>
          </w:p>
        </w:tc>
        <w:tc>
          <w:tcPr>
            <w:tcW w:w="3926"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68E13108" w14:textId="77777777" w:rsidR="00A44793" w:rsidRPr="00576C53" w:rsidRDefault="00A44793" w:rsidP="00D54CFB">
            <w:pPr>
              <w:spacing w:line="0" w:lineRule="atLeast"/>
            </w:pPr>
            <w:r w:rsidRPr="00576C53">
              <w:rPr>
                <w:spacing w:val="-3"/>
                <w:shd w:val="clear" w:color="auto" w:fill="FFFFFF"/>
              </w:rPr>
              <w:t xml:space="preserve">Установка нового бортового </w:t>
            </w:r>
            <w:r w:rsidRPr="00576C53">
              <w:rPr>
                <w:shd w:val="clear" w:color="auto" w:fill="FFFFFF"/>
              </w:rPr>
              <w:t>камня</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2222EEF4" w14:textId="77777777" w:rsidR="00A44793" w:rsidRPr="00576C53" w:rsidRDefault="00A44793" w:rsidP="00D54CFB">
            <w:pPr>
              <w:spacing w:line="0" w:lineRule="atLeast"/>
            </w:pPr>
            <w:r w:rsidRPr="00576C53">
              <w:rPr>
                <w:shd w:val="clear" w:color="auto" w:fill="FFFFFF"/>
              </w:rPr>
              <w:t xml:space="preserve">1 </w:t>
            </w:r>
            <w:proofErr w:type="spellStart"/>
            <w:proofErr w:type="gramStart"/>
            <w:r w:rsidRPr="00576C53">
              <w:rPr>
                <w:shd w:val="clear" w:color="auto" w:fill="FFFFFF"/>
              </w:rPr>
              <w:t>пог.м</w:t>
            </w:r>
            <w:proofErr w:type="spellEnd"/>
            <w:proofErr w:type="gramEnd"/>
          </w:p>
        </w:tc>
        <w:tc>
          <w:tcPr>
            <w:tcW w:w="1122"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3135C176" w14:textId="77777777" w:rsidR="00A44793" w:rsidRPr="00576C53" w:rsidRDefault="00A44793" w:rsidP="00D54CFB">
            <w:pPr>
              <w:spacing w:line="0" w:lineRule="atLeast"/>
            </w:pPr>
            <w:r w:rsidRPr="00576C53">
              <w:rPr>
                <w:shd w:val="clear" w:color="auto" w:fill="FFFFFF"/>
              </w:rPr>
              <w:t>1</w:t>
            </w:r>
          </w:p>
        </w:tc>
        <w:tc>
          <w:tcPr>
            <w:tcW w:w="2705"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14:paraId="764B95E5" w14:textId="77777777" w:rsidR="00A44793" w:rsidRPr="00576C53" w:rsidRDefault="00A44793" w:rsidP="00D54CFB">
            <w:pPr>
              <w:spacing w:line="0" w:lineRule="atLeast"/>
              <w:jc w:val="center"/>
            </w:pPr>
            <w:r w:rsidRPr="00576C53">
              <w:rPr>
                <w:shd w:val="clear" w:color="auto" w:fill="FFFFFF"/>
              </w:rPr>
              <w:t>923,00</w:t>
            </w:r>
          </w:p>
        </w:tc>
      </w:tr>
    </w:tbl>
    <w:p w14:paraId="57920222" w14:textId="77777777" w:rsidR="00A44793" w:rsidRPr="00576C53" w:rsidRDefault="00A44793" w:rsidP="00A44793">
      <w:pPr>
        <w:spacing w:line="0" w:lineRule="atLeast"/>
        <w:jc w:val="right"/>
        <w:rPr>
          <w:color w:val="auto"/>
          <w:szCs w:val="22"/>
          <w:shd w:val="clear" w:color="auto" w:fill="FFFFFF"/>
        </w:rPr>
      </w:pPr>
    </w:p>
    <w:p w14:paraId="1768A53A" w14:textId="77777777" w:rsidR="00A44793" w:rsidRPr="00576C53" w:rsidRDefault="00A44793" w:rsidP="00A44793">
      <w:pPr>
        <w:spacing w:line="0" w:lineRule="atLeast"/>
        <w:jc w:val="right"/>
        <w:rPr>
          <w:color w:val="auto"/>
          <w:szCs w:val="22"/>
          <w:shd w:val="clear" w:color="auto" w:fill="FFFFFF"/>
        </w:rPr>
      </w:pPr>
    </w:p>
    <w:p w14:paraId="24975180" w14:textId="77777777" w:rsidR="00A44793" w:rsidRPr="00576C53" w:rsidRDefault="00A44793" w:rsidP="00A44793">
      <w:pPr>
        <w:spacing w:line="0" w:lineRule="atLeast"/>
        <w:jc w:val="right"/>
        <w:rPr>
          <w:color w:val="auto"/>
          <w:szCs w:val="22"/>
          <w:shd w:val="clear" w:color="auto" w:fill="FFFFFF"/>
        </w:rPr>
      </w:pPr>
    </w:p>
    <w:p w14:paraId="5C1E7483" w14:textId="77777777" w:rsidR="00A44793" w:rsidRPr="00576C53" w:rsidRDefault="00A44793" w:rsidP="00A44793">
      <w:pPr>
        <w:spacing w:line="0" w:lineRule="atLeast"/>
        <w:jc w:val="right"/>
        <w:rPr>
          <w:color w:val="auto"/>
          <w:szCs w:val="22"/>
          <w:shd w:val="clear" w:color="auto" w:fill="FFFFFF"/>
        </w:rPr>
      </w:pPr>
    </w:p>
    <w:p w14:paraId="1768BDB4" w14:textId="77777777" w:rsidR="00A44793" w:rsidRPr="00576C53" w:rsidRDefault="00A44793" w:rsidP="00A44793">
      <w:pPr>
        <w:spacing w:line="0" w:lineRule="atLeast"/>
        <w:jc w:val="right"/>
        <w:rPr>
          <w:color w:val="auto"/>
          <w:szCs w:val="22"/>
          <w:shd w:val="clear" w:color="auto" w:fill="FFFFFF"/>
        </w:rPr>
      </w:pPr>
    </w:p>
    <w:p w14:paraId="28425C63" w14:textId="77777777" w:rsidR="00A44793" w:rsidRPr="00576C53" w:rsidRDefault="00A44793" w:rsidP="00A44793">
      <w:pPr>
        <w:spacing w:line="0" w:lineRule="atLeast"/>
        <w:jc w:val="right"/>
        <w:rPr>
          <w:color w:val="auto"/>
          <w:szCs w:val="22"/>
          <w:shd w:val="clear" w:color="auto" w:fill="FFFFFF"/>
        </w:rPr>
      </w:pPr>
    </w:p>
    <w:p w14:paraId="14DF0C12" w14:textId="77777777" w:rsidR="00A44793" w:rsidRPr="00576C53" w:rsidRDefault="00A44793" w:rsidP="00A44793">
      <w:pPr>
        <w:spacing w:line="0" w:lineRule="atLeast"/>
        <w:jc w:val="right"/>
        <w:rPr>
          <w:color w:val="auto"/>
          <w:szCs w:val="22"/>
          <w:shd w:val="clear" w:color="auto" w:fill="FFFFFF"/>
        </w:rPr>
      </w:pPr>
    </w:p>
    <w:p w14:paraId="4BDEDAAA" w14:textId="4AE149DF" w:rsidR="00A44793" w:rsidRPr="00576C53" w:rsidRDefault="00A44793" w:rsidP="00A44793">
      <w:pPr>
        <w:spacing w:line="0" w:lineRule="atLeast"/>
        <w:jc w:val="right"/>
        <w:rPr>
          <w:color w:val="auto"/>
          <w:szCs w:val="22"/>
          <w:shd w:val="clear" w:color="auto" w:fill="FFFFFF"/>
        </w:rPr>
      </w:pPr>
    </w:p>
    <w:p w14:paraId="3FDBC68E" w14:textId="77777777" w:rsidR="00A44793" w:rsidRPr="00576C53" w:rsidRDefault="00A44793" w:rsidP="00A44793">
      <w:pPr>
        <w:spacing w:line="0" w:lineRule="atLeast"/>
        <w:jc w:val="right"/>
        <w:rPr>
          <w:color w:val="auto"/>
          <w:szCs w:val="22"/>
          <w:shd w:val="clear" w:color="auto" w:fill="FFFFFF"/>
        </w:rPr>
      </w:pPr>
    </w:p>
    <w:p w14:paraId="3F779A94" w14:textId="77777777" w:rsidR="00A44793" w:rsidRPr="00576C53" w:rsidRDefault="00A44793" w:rsidP="00A44793">
      <w:pPr>
        <w:spacing w:line="0" w:lineRule="atLeast"/>
        <w:jc w:val="right"/>
        <w:rPr>
          <w:color w:val="auto"/>
          <w:szCs w:val="22"/>
          <w:shd w:val="clear" w:color="auto" w:fill="FFFFFF"/>
        </w:rPr>
      </w:pPr>
    </w:p>
    <w:p w14:paraId="6A71EC0A" w14:textId="77777777" w:rsidR="00A44793" w:rsidRPr="00576C53" w:rsidRDefault="00A44793" w:rsidP="00A44793">
      <w:pPr>
        <w:spacing w:line="0" w:lineRule="atLeast"/>
        <w:jc w:val="right"/>
        <w:rPr>
          <w:color w:val="auto"/>
          <w:szCs w:val="22"/>
          <w:shd w:val="clear" w:color="auto" w:fill="FFFFFF"/>
        </w:rPr>
      </w:pPr>
    </w:p>
    <w:p w14:paraId="2F793864" w14:textId="77777777" w:rsidR="00A44793" w:rsidRPr="00576C53" w:rsidRDefault="00A44793" w:rsidP="00A44793">
      <w:pPr>
        <w:spacing w:line="0" w:lineRule="atLeast"/>
        <w:jc w:val="right"/>
        <w:rPr>
          <w:color w:val="auto"/>
          <w:szCs w:val="22"/>
          <w:shd w:val="clear" w:color="auto" w:fill="FFFFFF"/>
        </w:rPr>
      </w:pPr>
    </w:p>
    <w:p w14:paraId="5875185D" w14:textId="77777777" w:rsidR="00A44793" w:rsidRPr="00576C53" w:rsidRDefault="00A44793" w:rsidP="00A44793">
      <w:pPr>
        <w:spacing w:line="0" w:lineRule="atLeast"/>
        <w:jc w:val="right"/>
        <w:rPr>
          <w:color w:val="auto"/>
          <w:szCs w:val="22"/>
          <w:shd w:val="clear" w:color="auto" w:fill="FFFFFF"/>
        </w:rPr>
      </w:pPr>
    </w:p>
    <w:p w14:paraId="1F347EEE" w14:textId="77777777" w:rsidR="00A44793" w:rsidRPr="00576C53" w:rsidRDefault="00A44793" w:rsidP="00A44793">
      <w:pPr>
        <w:spacing w:line="0" w:lineRule="atLeast"/>
        <w:jc w:val="right"/>
        <w:rPr>
          <w:color w:val="auto"/>
          <w:szCs w:val="22"/>
          <w:shd w:val="clear" w:color="auto" w:fill="FFFFFF"/>
        </w:rPr>
      </w:pPr>
    </w:p>
    <w:p w14:paraId="3BF62D74" w14:textId="77777777" w:rsidR="00A44793" w:rsidRPr="00576C53" w:rsidRDefault="00A44793" w:rsidP="00A44793">
      <w:pPr>
        <w:spacing w:line="0" w:lineRule="atLeast"/>
        <w:jc w:val="right"/>
        <w:rPr>
          <w:color w:val="auto"/>
          <w:szCs w:val="22"/>
          <w:shd w:val="clear" w:color="auto" w:fill="FFFFFF"/>
        </w:rPr>
      </w:pPr>
    </w:p>
    <w:p w14:paraId="6E3A8F6F" w14:textId="77777777" w:rsidR="00A44793" w:rsidRPr="00576C53" w:rsidRDefault="00A44793" w:rsidP="00A44793">
      <w:pPr>
        <w:spacing w:line="0" w:lineRule="atLeast"/>
        <w:jc w:val="right"/>
        <w:rPr>
          <w:color w:val="auto"/>
          <w:szCs w:val="22"/>
          <w:shd w:val="clear" w:color="auto" w:fill="FFFFFF"/>
        </w:rPr>
      </w:pPr>
    </w:p>
    <w:p w14:paraId="579D7C6D" w14:textId="77777777" w:rsidR="00A44793" w:rsidRPr="00576C53" w:rsidRDefault="00A44793" w:rsidP="00A44793">
      <w:pPr>
        <w:spacing w:line="0" w:lineRule="atLeast"/>
        <w:jc w:val="right"/>
        <w:rPr>
          <w:color w:val="auto"/>
          <w:szCs w:val="22"/>
          <w:shd w:val="clear" w:color="auto" w:fill="FFFFFF"/>
        </w:rPr>
      </w:pPr>
    </w:p>
    <w:p w14:paraId="4FBB390A" w14:textId="77777777" w:rsidR="00A44793" w:rsidRPr="00576C53" w:rsidRDefault="00A44793" w:rsidP="00A44793">
      <w:pPr>
        <w:spacing w:line="0" w:lineRule="atLeast"/>
        <w:jc w:val="right"/>
        <w:rPr>
          <w:color w:val="auto"/>
          <w:szCs w:val="22"/>
          <w:shd w:val="clear" w:color="auto" w:fill="FFFFFF"/>
        </w:rPr>
      </w:pPr>
    </w:p>
    <w:p w14:paraId="5C880D7F" w14:textId="77777777" w:rsidR="00A44793" w:rsidRPr="00576C53" w:rsidRDefault="00A44793" w:rsidP="00A44793">
      <w:pPr>
        <w:spacing w:line="0" w:lineRule="atLeast"/>
        <w:jc w:val="right"/>
        <w:rPr>
          <w:color w:val="auto"/>
          <w:szCs w:val="22"/>
          <w:shd w:val="clear" w:color="auto" w:fill="FFFFFF"/>
        </w:rPr>
      </w:pPr>
    </w:p>
    <w:p w14:paraId="6A7AAB4F" w14:textId="77777777" w:rsidR="00A44793" w:rsidRPr="00576C53" w:rsidRDefault="00A44793" w:rsidP="00A44793">
      <w:pPr>
        <w:spacing w:line="0" w:lineRule="atLeast"/>
        <w:jc w:val="right"/>
        <w:rPr>
          <w:color w:val="auto"/>
          <w:szCs w:val="22"/>
          <w:shd w:val="clear" w:color="auto" w:fill="FFFFFF"/>
        </w:rPr>
      </w:pPr>
    </w:p>
    <w:p w14:paraId="7F0ADE4C" w14:textId="77777777" w:rsidR="00A44793" w:rsidRPr="00576C53" w:rsidRDefault="00A44793" w:rsidP="00A44793">
      <w:pPr>
        <w:spacing w:line="0" w:lineRule="atLeast"/>
        <w:jc w:val="right"/>
        <w:rPr>
          <w:color w:val="auto"/>
          <w:szCs w:val="22"/>
          <w:shd w:val="clear" w:color="auto" w:fill="FFFFFF"/>
        </w:rPr>
      </w:pPr>
    </w:p>
    <w:p w14:paraId="5EFEF953" w14:textId="77777777" w:rsidR="00A44793" w:rsidRPr="00576C53" w:rsidRDefault="00A44793" w:rsidP="00A44793">
      <w:pPr>
        <w:spacing w:line="0" w:lineRule="atLeast"/>
        <w:jc w:val="right"/>
        <w:rPr>
          <w:color w:val="auto"/>
          <w:szCs w:val="22"/>
          <w:shd w:val="clear" w:color="auto" w:fill="FFFFFF"/>
        </w:rPr>
      </w:pPr>
    </w:p>
    <w:p w14:paraId="76AFDEC2" w14:textId="77777777" w:rsidR="00A44793" w:rsidRPr="00576C53" w:rsidRDefault="00A44793" w:rsidP="00A44793">
      <w:pPr>
        <w:spacing w:line="0" w:lineRule="atLeast"/>
        <w:jc w:val="right"/>
        <w:rPr>
          <w:color w:val="auto"/>
          <w:szCs w:val="22"/>
          <w:shd w:val="clear" w:color="auto" w:fill="FFFFFF"/>
        </w:rPr>
      </w:pPr>
    </w:p>
    <w:p w14:paraId="5401B11C" w14:textId="77777777" w:rsidR="00A44793" w:rsidRPr="00576C53" w:rsidRDefault="00A44793" w:rsidP="00A44793">
      <w:pPr>
        <w:spacing w:line="0" w:lineRule="atLeast"/>
        <w:jc w:val="right"/>
        <w:rPr>
          <w:color w:val="auto"/>
          <w:szCs w:val="22"/>
          <w:shd w:val="clear" w:color="auto" w:fill="FFFFFF"/>
        </w:rPr>
      </w:pPr>
    </w:p>
    <w:p w14:paraId="5FF46A18" w14:textId="77777777" w:rsidR="00A44793" w:rsidRPr="00576C53" w:rsidRDefault="00A44793" w:rsidP="00A44793">
      <w:pPr>
        <w:spacing w:line="0" w:lineRule="atLeast"/>
        <w:jc w:val="right"/>
        <w:rPr>
          <w:color w:val="auto"/>
          <w:szCs w:val="22"/>
          <w:shd w:val="clear" w:color="auto" w:fill="FFFFFF"/>
        </w:rPr>
      </w:pPr>
    </w:p>
    <w:p w14:paraId="3E96FC47" w14:textId="77777777" w:rsidR="00A44793" w:rsidRPr="00576C53" w:rsidRDefault="00A44793" w:rsidP="00A44793">
      <w:pPr>
        <w:spacing w:line="0" w:lineRule="atLeast"/>
        <w:jc w:val="right"/>
        <w:rPr>
          <w:color w:val="auto"/>
          <w:szCs w:val="22"/>
          <w:shd w:val="clear" w:color="auto" w:fill="FFFFFF"/>
        </w:rPr>
      </w:pPr>
    </w:p>
    <w:p w14:paraId="4158F64D" w14:textId="77777777" w:rsidR="00A44793" w:rsidRPr="00576C53" w:rsidRDefault="00A44793" w:rsidP="00A44793">
      <w:pPr>
        <w:spacing w:line="0" w:lineRule="atLeast"/>
        <w:jc w:val="right"/>
        <w:rPr>
          <w:color w:val="auto"/>
          <w:sz w:val="28"/>
          <w:szCs w:val="22"/>
          <w:shd w:val="clear" w:color="auto" w:fill="FFFFFF"/>
        </w:rPr>
      </w:pPr>
      <w:r w:rsidRPr="00576C53">
        <w:rPr>
          <w:color w:val="auto"/>
          <w:szCs w:val="22"/>
          <w:shd w:val="clear" w:color="auto" w:fill="FFFFFF"/>
        </w:rPr>
        <w:lastRenderedPageBreak/>
        <w:t>Приложение 2</w:t>
      </w:r>
    </w:p>
    <w:p w14:paraId="0CEDBEE5" w14:textId="77777777" w:rsidR="00A44793" w:rsidRPr="00576C53" w:rsidRDefault="00A44793" w:rsidP="00A44793">
      <w:pPr>
        <w:pStyle w:val="af1"/>
        <w:ind w:left="3479"/>
        <w:rPr>
          <w:rFonts w:ascii="Times New Roman" w:hAnsi="Times New Roman" w:cs="Times New Roman"/>
        </w:rPr>
      </w:pPr>
    </w:p>
    <w:p w14:paraId="17C0FF48" w14:textId="77777777" w:rsidR="00A44793" w:rsidRPr="00576C53" w:rsidRDefault="00A44793" w:rsidP="00A44793">
      <w:pPr>
        <w:spacing w:line="0" w:lineRule="atLeast"/>
        <w:jc w:val="center"/>
        <w:rPr>
          <w:b/>
        </w:rPr>
      </w:pPr>
      <w:r w:rsidRPr="00576C53">
        <w:rPr>
          <w:b/>
        </w:rPr>
        <w:t xml:space="preserve">Адресный перечень общественных территорий, нуждающихся </w:t>
      </w:r>
    </w:p>
    <w:p w14:paraId="620E2773" w14:textId="77777777" w:rsidR="00A44793" w:rsidRPr="00576C53" w:rsidRDefault="00A44793" w:rsidP="00A44793">
      <w:pPr>
        <w:spacing w:line="0" w:lineRule="atLeast"/>
        <w:jc w:val="center"/>
        <w:rPr>
          <w:b/>
        </w:rPr>
      </w:pPr>
      <w:r w:rsidRPr="00576C53">
        <w:rPr>
          <w:b/>
        </w:rPr>
        <w:t xml:space="preserve"> в благоустройстве (с учетом их физического состояния) и подлежащих </w:t>
      </w:r>
    </w:p>
    <w:p w14:paraId="540C4CC1" w14:textId="77777777" w:rsidR="00A44793" w:rsidRPr="00576C53" w:rsidRDefault="00A44793" w:rsidP="00A44793">
      <w:pPr>
        <w:spacing w:line="0" w:lineRule="atLeast"/>
        <w:jc w:val="center"/>
      </w:pPr>
      <w:r w:rsidRPr="00576C53">
        <w:rPr>
          <w:b/>
        </w:rPr>
        <w:t>благоустройству в период действия муниципальной программы</w:t>
      </w:r>
    </w:p>
    <w:tbl>
      <w:tblPr>
        <w:tblW w:w="10915" w:type="dxa"/>
        <w:tblInd w:w="-352" w:type="dxa"/>
        <w:tblCellMar>
          <w:left w:w="10" w:type="dxa"/>
          <w:right w:w="10" w:type="dxa"/>
        </w:tblCellMar>
        <w:tblLook w:val="0000" w:firstRow="0" w:lastRow="0" w:firstColumn="0" w:lastColumn="0" w:noHBand="0" w:noVBand="0"/>
      </w:tblPr>
      <w:tblGrid>
        <w:gridCol w:w="850"/>
        <w:gridCol w:w="6805"/>
        <w:gridCol w:w="3260"/>
      </w:tblGrid>
      <w:tr w:rsidR="00A44793" w:rsidRPr="00576C53" w14:paraId="10DFCB6B"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E96A1E" w14:textId="77777777" w:rsidR="00A44793" w:rsidRPr="00576C53" w:rsidRDefault="00A44793" w:rsidP="00D54CFB">
            <w:pPr>
              <w:jc w:val="center"/>
            </w:pPr>
            <w:r w:rsidRPr="00576C53">
              <w:rPr>
                <w:b/>
              </w:rPr>
              <w:t>№ п/п</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98F137" w14:textId="77777777" w:rsidR="00A44793" w:rsidRPr="00576C53" w:rsidRDefault="00A44793" w:rsidP="00D54CFB">
            <w:pPr>
              <w:jc w:val="center"/>
            </w:pPr>
            <w:r w:rsidRPr="00576C53">
              <w:rPr>
                <w:b/>
              </w:rPr>
              <w:t>Наименование территории</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6AAF9C" w14:textId="77777777" w:rsidR="00A44793" w:rsidRPr="00576C53" w:rsidRDefault="00A44793" w:rsidP="00D54CFB">
            <w:pPr>
              <w:jc w:val="center"/>
            </w:pPr>
            <w:r w:rsidRPr="00576C53">
              <w:rPr>
                <w:b/>
              </w:rPr>
              <w:t>Физическое состояние территории</w:t>
            </w:r>
          </w:p>
        </w:tc>
      </w:tr>
      <w:tr w:rsidR="00A44793" w:rsidRPr="00576C53" w14:paraId="73061D2F"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8B6FE1" w14:textId="77777777" w:rsidR="00A44793" w:rsidRPr="00576C53" w:rsidRDefault="00A44793" w:rsidP="00D54CFB">
            <w:r w:rsidRPr="00576C53">
              <w:t xml:space="preserve">     1</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500ACB" w14:textId="77777777" w:rsidR="00A44793" w:rsidRPr="00576C53" w:rsidRDefault="00A44793" w:rsidP="00D54CFB">
            <w:pPr>
              <w:tabs>
                <w:tab w:val="left" w:pos="1719"/>
              </w:tabs>
              <w:ind w:firstLine="34"/>
            </w:pPr>
            <w:r w:rsidRPr="00576C53">
              <w:t>Сквер по ул. Советская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BAD18F" w14:textId="77777777" w:rsidR="00A44793" w:rsidRPr="00576C53" w:rsidRDefault="00A44793" w:rsidP="00D54CFB">
            <w:r w:rsidRPr="00576C53">
              <w:t>Благоустроен (собственные средства)</w:t>
            </w:r>
          </w:p>
        </w:tc>
      </w:tr>
      <w:tr w:rsidR="00A44793" w:rsidRPr="00576C53" w14:paraId="3C401645"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83CB" w14:textId="77777777" w:rsidR="00A44793" w:rsidRPr="00576C53" w:rsidRDefault="00A44793" w:rsidP="00D54CFB">
            <w:r w:rsidRPr="00576C53">
              <w:t xml:space="preserve">     2</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BED5FD" w14:textId="77777777" w:rsidR="00A44793" w:rsidRPr="00576C53" w:rsidRDefault="00A44793" w:rsidP="00D54CFB">
            <w:pPr>
              <w:tabs>
                <w:tab w:val="left" w:pos="1719"/>
              </w:tabs>
            </w:pPr>
            <w:r w:rsidRPr="00576C53">
              <w:t>Сквер по ул. Чкалова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24438B" w14:textId="77777777" w:rsidR="00A44793" w:rsidRPr="00576C53" w:rsidRDefault="00A44793" w:rsidP="00D54CFB">
            <w:r w:rsidRPr="00576C53">
              <w:t>Требуется благоустройство</w:t>
            </w:r>
          </w:p>
        </w:tc>
      </w:tr>
      <w:tr w:rsidR="00A44793" w:rsidRPr="00576C53" w14:paraId="527C70D7"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1A328B1" w14:textId="77777777" w:rsidR="00A44793" w:rsidRPr="00576C53" w:rsidRDefault="00A44793" w:rsidP="00D54CFB">
            <w:r w:rsidRPr="00576C53">
              <w:t xml:space="preserve">     3</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5CB6AF" w14:textId="77777777" w:rsidR="00A44793" w:rsidRPr="00576C53" w:rsidRDefault="00A44793" w:rsidP="00D54CFB">
            <w:pPr>
              <w:tabs>
                <w:tab w:val="left" w:pos="1719"/>
              </w:tabs>
              <w:ind w:firstLine="34"/>
            </w:pPr>
            <w:r w:rsidRPr="00576C53">
              <w:t>Сквер предпринимателей</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D9541B" w14:textId="77777777" w:rsidR="00A44793" w:rsidRPr="00576C53" w:rsidRDefault="00A44793" w:rsidP="00D54CFB">
            <w:pPr>
              <w:ind w:firstLine="34"/>
            </w:pPr>
            <w:r w:rsidRPr="00576C53">
              <w:t>Требуется благоустройство</w:t>
            </w:r>
          </w:p>
        </w:tc>
      </w:tr>
      <w:tr w:rsidR="00A44793" w:rsidRPr="00576C53" w14:paraId="1A791CA6"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B01CA91" w14:textId="77777777" w:rsidR="00A44793" w:rsidRPr="00576C53" w:rsidRDefault="00A44793" w:rsidP="00D54CFB">
            <w:r w:rsidRPr="00576C53">
              <w:t xml:space="preserve">     4</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C4C3B6" w14:textId="77777777" w:rsidR="00A44793" w:rsidRPr="00576C53" w:rsidRDefault="00A44793" w:rsidP="00D54CFB">
            <w:pPr>
              <w:ind w:firstLine="34"/>
            </w:pPr>
            <w:r w:rsidRPr="00576C53">
              <w:t>Парк Железнодорожников</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950F4F" w14:textId="77777777" w:rsidR="00A44793" w:rsidRPr="00576C53" w:rsidRDefault="00A44793" w:rsidP="00D54CFB">
            <w:r w:rsidRPr="00576C53">
              <w:t>Требуется благоустройство</w:t>
            </w:r>
          </w:p>
        </w:tc>
      </w:tr>
      <w:tr w:rsidR="00A44793" w:rsidRPr="00576C53" w14:paraId="3EF9726A"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4CC2B4" w14:textId="77777777" w:rsidR="00A44793" w:rsidRPr="00576C53" w:rsidRDefault="00A44793" w:rsidP="00D54CFB">
            <w:r w:rsidRPr="00576C53">
              <w:t xml:space="preserve">     5</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D64849" w14:textId="77777777" w:rsidR="00A44793" w:rsidRPr="00576C53" w:rsidRDefault="00A44793" w:rsidP="00D54CFB">
            <w:pPr>
              <w:rPr>
                <w:rFonts w:eastAsia="Calibri"/>
                <w:color w:val="2C2D2E"/>
                <w:spacing w:val="1"/>
                <w:shd w:val="clear" w:color="auto" w:fill="FFFFFF"/>
                <w:lang w:eastAsia="en-US"/>
              </w:rPr>
            </w:pPr>
            <w:r w:rsidRPr="00576C53">
              <w:rPr>
                <w:color w:val="2C2D2E"/>
                <w:spacing w:val="1"/>
              </w:rPr>
              <w:t xml:space="preserve">Зона отдыха в Парке железнодорожников, вблизи д.№ 34 по ул.40 лет Октября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FEAA5" w14:textId="77777777" w:rsidR="00A44793" w:rsidRPr="00576C53" w:rsidRDefault="00A44793" w:rsidP="00D54CFB">
            <w:r w:rsidRPr="00576C53">
              <w:t>Благоустроена</w:t>
            </w:r>
          </w:p>
        </w:tc>
      </w:tr>
      <w:tr w:rsidR="00A44793" w:rsidRPr="00576C53" w14:paraId="19CE0FD2"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A72860" w14:textId="77777777" w:rsidR="00A44793" w:rsidRPr="00576C53" w:rsidRDefault="00A44793" w:rsidP="00D54CFB">
            <w:pPr>
              <w:spacing w:line="0" w:lineRule="atLeast"/>
            </w:pPr>
            <w:r w:rsidRPr="00576C53">
              <w:t xml:space="preserve">      6</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C49283" w14:textId="77777777" w:rsidR="00A44793" w:rsidRPr="00576C53" w:rsidRDefault="00A44793" w:rsidP="00D54CFB">
            <w:pPr>
              <w:ind w:firstLine="34"/>
            </w:pPr>
            <w:r w:rsidRPr="00576C53">
              <w:t xml:space="preserve">Сквер тружеников тыла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588CD" w14:textId="77777777" w:rsidR="00A44793" w:rsidRPr="00576C53" w:rsidRDefault="00A44793" w:rsidP="00D54CFB">
            <w:r w:rsidRPr="00576C53">
              <w:t xml:space="preserve"> Благоустроен (собственные средства)</w:t>
            </w:r>
          </w:p>
        </w:tc>
      </w:tr>
      <w:tr w:rsidR="00A44793" w:rsidRPr="00576C53" w14:paraId="71854CE9"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419B9F" w14:textId="77777777" w:rsidR="00A44793" w:rsidRPr="00576C53" w:rsidRDefault="00A44793" w:rsidP="00D54CFB">
            <w:pPr>
              <w:ind w:left="360"/>
            </w:pPr>
            <w:r w:rsidRPr="00576C53">
              <w:t xml:space="preserve"> 7</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FBDC4F" w14:textId="77777777" w:rsidR="00A44793" w:rsidRPr="00576C53" w:rsidRDefault="00A44793" w:rsidP="00D54CFB">
            <w:pPr>
              <w:ind w:firstLine="34"/>
            </w:pPr>
            <w:proofErr w:type="gramStart"/>
            <w:r w:rsidRPr="00576C53">
              <w:t>Территория  по</w:t>
            </w:r>
            <w:proofErr w:type="gramEnd"/>
            <w:r w:rsidRPr="00576C53">
              <w:t xml:space="preserve"> ул. Первомайская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3F895C" w14:textId="77777777" w:rsidR="00A44793" w:rsidRPr="00576C53" w:rsidRDefault="00A44793" w:rsidP="00D54CFB">
            <w:r w:rsidRPr="00576C53">
              <w:t xml:space="preserve"> Благоустроена</w:t>
            </w:r>
          </w:p>
        </w:tc>
      </w:tr>
      <w:tr w:rsidR="00A44793" w:rsidRPr="00576C53" w14:paraId="6804BA9A"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E47338" w14:textId="77777777" w:rsidR="00A44793" w:rsidRPr="00576C53" w:rsidRDefault="00A44793" w:rsidP="00D54CFB">
            <w:pPr>
              <w:ind w:left="360"/>
            </w:pPr>
            <w:r w:rsidRPr="00576C53">
              <w:t xml:space="preserve"> 8</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5424E676" w14:textId="77777777" w:rsidR="00A44793" w:rsidRPr="00576C53" w:rsidRDefault="00A44793" w:rsidP="00D54CFB">
            <w:pPr>
              <w:spacing w:line="0" w:lineRule="atLeast"/>
            </w:pPr>
            <w:r w:rsidRPr="00576C53">
              <w:t>Устройство асфальтобетонного покрытия пер. Торговый к д. №8</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AA22C6" w14:textId="77777777" w:rsidR="00A44793" w:rsidRPr="00576C53" w:rsidRDefault="00A44793" w:rsidP="00D54CFB">
            <w:pPr>
              <w:spacing w:line="0" w:lineRule="atLeast"/>
            </w:pPr>
            <w:r w:rsidRPr="00576C53">
              <w:t>Требуется благоустройство</w:t>
            </w:r>
          </w:p>
        </w:tc>
      </w:tr>
      <w:tr w:rsidR="00A44793" w:rsidRPr="00576C53" w14:paraId="7DD5FA81"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779A63" w14:textId="77777777" w:rsidR="00A44793" w:rsidRPr="00576C53" w:rsidRDefault="00A44793" w:rsidP="00D54CFB">
            <w:pPr>
              <w:ind w:left="360"/>
            </w:pPr>
            <w:r w:rsidRPr="00576C53">
              <w:t xml:space="preserve"> 9</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6A85C8" w14:textId="77777777" w:rsidR="00A44793" w:rsidRPr="00576C53" w:rsidRDefault="00A44793" w:rsidP="00D54CFB">
            <w:r w:rsidRPr="00576C53">
              <w:t>Устройство асфальтобетонного покрытия по ул. Ленина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9B1DDF" w14:textId="77777777" w:rsidR="00A44793" w:rsidRPr="00576C53" w:rsidRDefault="00A44793" w:rsidP="00D54CFB">
            <w:r w:rsidRPr="00576C53">
              <w:t>Благоустроено (собственные средства)</w:t>
            </w:r>
          </w:p>
        </w:tc>
      </w:tr>
      <w:tr w:rsidR="00A44793" w:rsidRPr="00576C53" w14:paraId="59FC35B0"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F828DE" w14:textId="77777777" w:rsidR="00A44793" w:rsidRPr="00576C53" w:rsidRDefault="00A44793" w:rsidP="00D54CFB">
            <w:pPr>
              <w:ind w:left="360"/>
            </w:pPr>
            <w:r w:rsidRPr="00576C53">
              <w:t>10</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4485D2" w14:textId="77777777" w:rsidR="00A44793" w:rsidRPr="00576C53" w:rsidRDefault="00A44793" w:rsidP="00D54CFB">
            <w:r w:rsidRPr="00576C53">
              <w:t>Устройство асфальтобетонного покрытия по ул. 40 лет Октября и асфальтирование территории у детской площадки по ул. 40 лет Октября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CE9378" w14:textId="77777777" w:rsidR="00A44793" w:rsidRPr="00576C53" w:rsidRDefault="00A44793" w:rsidP="00D54CFB">
            <w:r w:rsidRPr="00576C53">
              <w:t>Требуется благоустройство</w:t>
            </w:r>
          </w:p>
        </w:tc>
      </w:tr>
      <w:tr w:rsidR="00A44793" w:rsidRPr="00576C53" w14:paraId="6C66971B" w14:textId="77777777" w:rsidTr="00D54CFB">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A48BA3" w14:textId="77777777" w:rsidR="00A44793" w:rsidRPr="00576C53" w:rsidRDefault="00A44793" w:rsidP="00D54CFB">
            <w:pPr>
              <w:ind w:left="360"/>
            </w:pPr>
            <w:r w:rsidRPr="00576C53">
              <w:t>11</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8DB8DE" w14:textId="77777777" w:rsidR="00A44793" w:rsidRPr="00576C53" w:rsidRDefault="00A44793" w:rsidP="00D54CFB">
            <w:r w:rsidRPr="00576C53">
              <w:rPr>
                <w:shd w:val="clear" w:color="auto" w:fill="FFFFFF"/>
              </w:rPr>
              <w:t>Территория ул. Миловская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F9EF86" w14:textId="77777777" w:rsidR="00A44793" w:rsidRPr="00576C53" w:rsidRDefault="00A44793" w:rsidP="00D54CFB">
            <w:r w:rsidRPr="00576C53">
              <w:t>Требуется благоустройство</w:t>
            </w:r>
          </w:p>
        </w:tc>
      </w:tr>
      <w:tr w:rsidR="00A44793" w:rsidRPr="00576C53" w14:paraId="68500AE6"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BFE631" w14:textId="77777777" w:rsidR="00A44793" w:rsidRPr="00576C53" w:rsidRDefault="00A44793" w:rsidP="00D54CFB">
            <w:pPr>
              <w:ind w:left="360"/>
            </w:pPr>
            <w:r w:rsidRPr="00576C53">
              <w:t>11</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EEA842" w14:textId="77777777" w:rsidR="00A44793" w:rsidRPr="00576C53" w:rsidRDefault="00A44793" w:rsidP="00D54CFB">
            <w:r w:rsidRPr="00576C53">
              <w:t>Устройство асфальтобетонного покрытия по ул. Зайцева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B9F09A" w14:textId="77777777" w:rsidR="00A44793" w:rsidRPr="00576C53" w:rsidRDefault="00A44793" w:rsidP="00D54CFB">
            <w:r w:rsidRPr="00576C53">
              <w:t>Требуется благоустройство</w:t>
            </w:r>
          </w:p>
        </w:tc>
      </w:tr>
      <w:tr w:rsidR="00A44793" w:rsidRPr="00576C53" w14:paraId="75047DCE"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BF1A48" w14:textId="77777777" w:rsidR="00A44793" w:rsidRPr="00576C53" w:rsidRDefault="00A44793" w:rsidP="00D54CFB">
            <w:pPr>
              <w:ind w:left="360"/>
            </w:pPr>
            <w:r w:rsidRPr="00576C53">
              <w:t>12</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60183D" w14:textId="77777777" w:rsidR="00A44793" w:rsidRPr="00576C53" w:rsidRDefault="00A44793" w:rsidP="00D54CFB">
            <w:r w:rsidRPr="00576C53">
              <w:t>Устройство асфальтобетонного покрытия ул. Пионерская от д.2 до пересечения с ул. Зайцева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8EE56E" w14:textId="77777777" w:rsidR="00A44793" w:rsidRPr="00576C53" w:rsidRDefault="00A44793" w:rsidP="00D54CFB">
            <w:r w:rsidRPr="00576C53">
              <w:t>Благоустроено (собственные средства)</w:t>
            </w:r>
          </w:p>
        </w:tc>
      </w:tr>
      <w:tr w:rsidR="00A44793" w:rsidRPr="00576C53" w14:paraId="348AB6B7"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5B47AA" w14:textId="77777777" w:rsidR="00A44793" w:rsidRPr="00576C53" w:rsidRDefault="00A44793" w:rsidP="00D54CFB">
            <w:pPr>
              <w:ind w:left="360"/>
            </w:pPr>
            <w:r w:rsidRPr="00576C53">
              <w:t>13</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D91A19" w14:textId="77777777" w:rsidR="00A44793" w:rsidRPr="00576C53" w:rsidRDefault="00A44793" w:rsidP="00D54CFB">
            <w:r w:rsidRPr="00576C53">
              <w:t>Устройство асфальтобетонного покрытия по ул. Советская от д/с №1 до пешеходного перехода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CB2D03" w14:textId="77777777" w:rsidR="00A44793" w:rsidRPr="00576C53" w:rsidRDefault="00A44793" w:rsidP="00D54CFB">
            <w:r w:rsidRPr="00576C53">
              <w:t>Благоустроено (собственные средства)</w:t>
            </w:r>
          </w:p>
        </w:tc>
      </w:tr>
      <w:tr w:rsidR="00A44793" w:rsidRPr="00576C53" w14:paraId="1FC4FAA9"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90502A" w14:textId="77777777" w:rsidR="00A44793" w:rsidRPr="00576C53" w:rsidRDefault="00A44793" w:rsidP="00D54CFB">
            <w:pPr>
              <w:ind w:left="360"/>
            </w:pPr>
            <w:r w:rsidRPr="00576C53">
              <w:t>14</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0323F" w14:textId="77777777" w:rsidR="00A44793" w:rsidRPr="00576C53" w:rsidRDefault="00A44793" w:rsidP="00D54CFB">
            <w:r w:rsidRPr="00576C53">
              <w:t>Устройство асфальтобетонного покрытия по ул. Спортивная вдоль д №18</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7496AA" w14:textId="77777777" w:rsidR="00A44793" w:rsidRPr="00576C53" w:rsidRDefault="00A44793" w:rsidP="00D54CFB">
            <w:r w:rsidRPr="00576C53">
              <w:t>Требуется благоустройство</w:t>
            </w:r>
          </w:p>
        </w:tc>
      </w:tr>
      <w:tr w:rsidR="00A44793" w:rsidRPr="00576C53" w14:paraId="4B915206"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D0E575" w14:textId="77777777" w:rsidR="00A44793" w:rsidRPr="00576C53" w:rsidRDefault="00A44793" w:rsidP="00D54CFB">
            <w:pPr>
              <w:ind w:left="360"/>
            </w:pPr>
            <w:r w:rsidRPr="00576C53">
              <w:t>15</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F9EF6" w14:textId="77777777" w:rsidR="00A44793" w:rsidRPr="00576C53" w:rsidRDefault="00A44793" w:rsidP="00D54CFB">
            <w:pPr>
              <w:tabs>
                <w:tab w:val="left" w:pos="1719"/>
              </w:tabs>
            </w:pPr>
            <w:r w:rsidRPr="00576C53">
              <w:t>Устройство асфальтобетонного покрытия вдоль забора МКДОУ №1 "Радуга" с пер. Торговый до ул. Советская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81F499" w14:textId="77777777" w:rsidR="00A44793" w:rsidRPr="00576C53" w:rsidRDefault="00A44793" w:rsidP="00D54CFB">
            <w:r w:rsidRPr="00576C53">
              <w:t>Благоустроено (собственные средства)</w:t>
            </w:r>
          </w:p>
        </w:tc>
      </w:tr>
      <w:tr w:rsidR="00A44793" w:rsidRPr="00576C53" w14:paraId="454C7208"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0482C1" w14:textId="77777777" w:rsidR="00A44793" w:rsidRPr="00576C53" w:rsidRDefault="00A44793" w:rsidP="00D54CFB">
            <w:pPr>
              <w:ind w:left="360"/>
            </w:pPr>
            <w:r w:rsidRPr="00576C53">
              <w:t>16</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18E008" w14:textId="77777777" w:rsidR="00A44793" w:rsidRPr="00576C53" w:rsidRDefault="00A44793" w:rsidP="00D54CFB">
            <w:pPr>
              <w:tabs>
                <w:tab w:val="left" w:pos="1719"/>
              </w:tabs>
            </w:pPr>
            <w:r w:rsidRPr="00576C53">
              <w:rPr>
                <w:shd w:val="clear" w:color="auto" w:fill="FFFFFF"/>
              </w:rPr>
              <w:t>Детский парк по ул. Пионерской</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577C67" w14:textId="77777777" w:rsidR="00A44793" w:rsidRPr="00576C53" w:rsidRDefault="00A44793" w:rsidP="00D54CFB">
            <w:r w:rsidRPr="00576C53">
              <w:t>Благоустроен</w:t>
            </w:r>
          </w:p>
        </w:tc>
      </w:tr>
      <w:tr w:rsidR="00A44793" w:rsidRPr="00576C53" w14:paraId="54768546"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BF64FD" w14:textId="77777777" w:rsidR="00A44793" w:rsidRPr="00576C53" w:rsidRDefault="00A44793" w:rsidP="00D54CFB">
            <w:pPr>
              <w:ind w:left="360"/>
            </w:pPr>
            <w:r w:rsidRPr="00576C53">
              <w:t>17</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20DB5" w14:textId="77777777" w:rsidR="00A44793" w:rsidRPr="00576C53" w:rsidRDefault="00A44793" w:rsidP="00D54CFB">
            <w:pPr>
              <w:tabs>
                <w:tab w:val="left" w:pos="1719"/>
              </w:tabs>
              <w:rPr>
                <w:shd w:val="clear" w:color="auto" w:fill="FFFFFF"/>
              </w:rPr>
            </w:pPr>
            <w:r w:rsidRPr="00576C53">
              <w:rPr>
                <w:shd w:val="clear" w:color="auto" w:fill="FFFFFF"/>
              </w:rPr>
              <w:t>Обустройство дополнительных зон отдыха в детском парке по ул. Пионерская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4C3C1" w14:textId="77777777" w:rsidR="00A44793" w:rsidRPr="00576C53" w:rsidRDefault="00A44793" w:rsidP="00D54CFB">
            <w:r w:rsidRPr="00576C53">
              <w:t>Требуется благоустройство</w:t>
            </w:r>
          </w:p>
        </w:tc>
      </w:tr>
      <w:tr w:rsidR="00A44793" w:rsidRPr="00576C53" w14:paraId="1846C54D"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E3B72D" w14:textId="77777777" w:rsidR="00A44793" w:rsidRPr="00576C53" w:rsidRDefault="00A44793" w:rsidP="00D54CFB">
            <w:pPr>
              <w:ind w:left="360"/>
            </w:pPr>
            <w:r w:rsidRPr="00576C53">
              <w:t>18</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F73700" w14:textId="77777777" w:rsidR="00A44793" w:rsidRPr="00576C53" w:rsidRDefault="00A44793" w:rsidP="00D54CFB">
            <w:r w:rsidRPr="00576C53">
              <w:t>Устройство асфальтобетонного покрытия по пер. Почтовый</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05EC4A" w14:textId="77777777" w:rsidR="00A44793" w:rsidRPr="00576C53" w:rsidRDefault="00A44793" w:rsidP="00D54CFB">
            <w:r w:rsidRPr="00576C53">
              <w:t>Благоустроено (собственные средства)</w:t>
            </w:r>
          </w:p>
        </w:tc>
      </w:tr>
      <w:tr w:rsidR="00A44793" w:rsidRPr="00576C53" w14:paraId="2B3C91A3"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0BDC75" w14:textId="77777777" w:rsidR="00A44793" w:rsidRPr="00576C53" w:rsidRDefault="00A44793" w:rsidP="00D54CFB">
            <w:pPr>
              <w:ind w:left="360"/>
            </w:pPr>
            <w:r w:rsidRPr="00576C53">
              <w:t>19</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156B44" w14:textId="77777777" w:rsidR="00A44793" w:rsidRPr="00576C53" w:rsidRDefault="00A44793" w:rsidP="00D54CFB">
            <w:r w:rsidRPr="00576C53">
              <w:t>Устройство асфальтобетонного покрытия по ул. Колганова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C0E5CC" w14:textId="77777777" w:rsidR="00A44793" w:rsidRPr="00576C53" w:rsidRDefault="00A44793" w:rsidP="00D54CFB">
            <w:r w:rsidRPr="00576C53">
              <w:t>Требуется благоустройство</w:t>
            </w:r>
          </w:p>
        </w:tc>
      </w:tr>
      <w:tr w:rsidR="00A44793" w:rsidRPr="00576C53" w14:paraId="46F72D5E"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ABDB7A" w14:textId="77777777" w:rsidR="00A44793" w:rsidRPr="00576C53" w:rsidRDefault="00A44793" w:rsidP="00D54CFB">
            <w:pPr>
              <w:ind w:left="360"/>
            </w:pPr>
            <w:r w:rsidRPr="00576C53">
              <w:t>20</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0FB92D" w14:textId="77777777" w:rsidR="00A44793" w:rsidRPr="00576C53" w:rsidRDefault="00A44793" w:rsidP="00D54CFB">
            <w:r w:rsidRPr="00576C53">
              <w:t>Аллея славы ул. Чкалова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FD5BA" w14:textId="77777777" w:rsidR="00A44793" w:rsidRPr="00576C53" w:rsidRDefault="00A44793" w:rsidP="00D54CFB">
            <w:r w:rsidRPr="00576C53">
              <w:t>Требуется благоустройство</w:t>
            </w:r>
          </w:p>
        </w:tc>
      </w:tr>
      <w:tr w:rsidR="00A44793" w:rsidRPr="00576C53" w14:paraId="6245F5C6"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43F1A" w14:textId="77777777" w:rsidR="00A44793" w:rsidRPr="00576C53" w:rsidRDefault="00A44793" w:rsidP="00D54CFB">
            <w:pPr>
              <w:ind w:left="360"/>
            </w:pPr>
            <w:r w:rsidRPr="00576C53">
              <w:t>21</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4574A7" w14:textId="77777777" w:rsidR="00A44793" w:rsidRPr="00576C53" w:rsidRDefault="00A44793" w:rsidP="00D54CFB">
            <w:r w:rsidRPr="00576C53">
              <w:t>Устройство асфальтобетонного покрытия по ул. Люлина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990AF4" w14:textId="77777777" w:rsidR="00A44793" w:rsidRPr="00576C53" w:rsidRDefault="00A44793" w:rsidP="00D54CFB">
            <w:r w:rsidRPr="00576C53">
              <w:t>Требуется благоустройство</w:t>
            </w:r>
          </w:p>
        </w:tc>
      </w:tr>
      <w:tr w:rsidR="00A44793" w:rsidRPr="00576C53" w14:paraId="070B1350"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F2A38B" w14:textId="77777777" w:rsidR="00A44793" w:rsidRPr="00576C53" w:rsidRDefault="00A44793" w:rsidP="00D54CFB">
            <w:pPr>
              <w:ind w:left="360"/>
            </w:pPr>
            <w:r w:rsidRPr="00576C53">
              <w:t>22</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78D393" w14:textId="77777777" w:rsidR="00A44793" w:rsidRPr="00576C53" w:rsidRDefault="00A44793" w:rsidP="00D54CFB">
            <w:r w:rsidRPr="00576C53">
              <w:t>Территория по ул. Пионерская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59A491" w14:textId="77777777" w:rsidR="00A44793" w:rsidRPr="00576C53" w:rsidRDefault="00A44793" w:rsidP="00D54CFB">
            <w:r w:rsidRPr="00576C53">
              <w:t>Требуется благоустройство</w:t>
            </w:r>
          </w:p>
        </w:tc>
      </w:tr>
      <w:tr w:rsidR="00A44793" w:rsidRPr="00576C53" w14:paraId="3C6F690A"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0A639" w14:textId="77777777" w:rsidR="00A44793" w:rsidRPr="00576C53" w:rsidRDefault="00A44793" w:rsidP="00D54CFB">
            <w:pPr>
              <w:ind w:left="360"/>
            </w:pPr>
            <w:r w:rsidRPr="00576C53">
              <w:t>23</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25C176" w14:textId="77777777" w:rsidR="00A44793" w:rsidRPr="00576C53" w:rsidRDefault="00A44793" w:rsidP="00D54CFB">
            <w:r w:rsidRPr="00576C53">
              <w:t>Устройство асфальтобетонного покрытия по ул. Свердлова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7B7CCC" w14:textId="77777777" w:rsidR="00A44793" w:rsidRPr="00576C53" w:rsidRDefault="00A44793" w:rsidP="00D54CFB">
            <w:r w:rsidRPr="00576C53">
              <w:t>Требуется благоустройство</w:t>
            </w:r>
          </w:p>
        </w:tc>
      </w:tr>
      <w:tr w:rsidR="00A44793" w:rsidRPr="00576C53" w14:paraId="5AD5E2B9"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1D7C30" w14:textId="77777777" w:rsidR="00A44793" w:rsidRPr="00576C53" w:rsidRDefault="00A44793" w:rsidP="00D54CFB">
            <w:pPr>
              <w:ind w:left="360"/>
            </w:pPr>
            <w:r w:rsidRPr="00576C53">
              <w:t>24</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320D9D" w14:textId="77777777" w:rsidR="00A44793" w:rsidRPr="00576C53" w:rsidRDefault="00A44793" w:rsidP="00D54CFB">
            <w:r w:rsidRPr="00576C53">
              <w:t>Устройство асфальтобетонного покрытия по ул. Советская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410125" w14:textId="77777777" w:rsidR="00A44793" w:rsidRPr="00576C53" w:rsidRDefault="00A44793" w:rsidP="00D54CFB">
            <w:r w:rsidRPr="00576C53">
              <w:t>Требуется благоустройство</w:t>
            </w:r>
          </w:p>
        </w:tc>
      </w:tr>
      <w:tr w:rsidR="00A44793" w:rsidRPr="00576C53" w14:paraId="2D0F2A41"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67BDD4" w14:textId="77777777" w:rsidR="00A44793" w:rsidRPr="00576C53" w:rsidRDefault="00A44793" w:rsidP="00D54CFB">
            <w:pPr>
              <w:ind w:left="360"/>
            </w:pPr>
            <w:r w:rsidRPr="00576C53">
              <w:t>25</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EA5A10" w14:textId="77777777" w:rsidR="00A44793" w:rsidRPr="00576C53" w:rsidRDefault="00A44793" w:rsidP="00D54CFB">
            <w:r w:rsidRPr="00576C53">
              <w:t>Устройство асфальтобетонного покрытия по ул. Спортивная</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8DEECE" w14:textId="77777777" w:rsidR="00A44793" w:rsidRPr="00576C53" w:rsidRDefault="00A44793" w:rsidP="00D54CFB">
            <w:r w:rsidRPr="00576C53">
              <w:t>Требуется благоустройство</w:t>
            </w:r>
          </w:p>
        </w:tc>
      </w:tr>
      <w:tr w:rsidR="00A44793" w:rsidRPr="00576C53" w14:paraId="628F622A"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D4DC27" w14:textId="77777777" w:rsidR="00A44793" w:rsidRPr="00576C53" w:rsidRDefault="00A44793" w:rsidP="00D54CFB">
            <w:pPr>
              <w:ind w:left="360"/>
            </w:pPr>
            <w:r w:rsidRPr="00576C53">
              <w:t>26</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0E8428" w14:textId="77777777" w:rsidR="00A44793" w:rsidRPr="00576C53" w:rsidRDefault="00A44793" w:rsidP="00D54CFB">
            <w:r w:rsidRPr="00576C53">
              <w:t xml:space="preserve">Устройство асфальтобетонного покрытия по ул. Спортивная-Пионерская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F0D104" w14:textId="77777777" w:rsidR="00A44793" w:rsidRPr="00576C53" w:rsidRDefault="00A44793" w:rsidP="00D54CFB">
            <w:r w:rsidRPr="00576C53">
              <w:t>Благоустроено (собственные средства)</w:t>
            </w:r>
          </w:p>
        </w:tc>
      </w:tr>
      <w:tr w:rsidR="00A44793" w:rsidRPr="00576C53" w14:paraId="23B52128"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B5CBB0" w14:textId="77777777" w:rsidR="00A44793" w:rsidRPr="00576C53" w:rsidRDefault="00A44793" w:rsidP="00D54CFB">
            <w:pPr>
              <w:ind w:left="360"/>
            </w:pPr>
            <w:r w:rsidRPr="00576C53">
              <w:t>27</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53DE07" w14:textId="77777777" w:rsidR="00A44793" w:rsidRPr="00576C53" w:rsidRDefault="00A44793" w:rsidP="00D54CFB">
            <w:r w:rsidRPr="00576C53">
              <w:t>Устройство асфальтобетонного покрытия по ул. Пионерской у д.10 и д.12</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798A22" w14:textId="77777777" w:rsidR="00A44793" w:rsidRPr="00576C53" w:rsidRDefault="00A44793" w:rsidP="00D54CFB">
            <w:r w:rsidRPr="00576C53">
              <w:t>Благоустроено (собственные средства)</w:t>
            </w:r>
          </w:p>
        </w:tc>
      </w:tr>
      <w:tr w:rsidR="00A44793" w:rsidRPr="00576C53" w14:paraId="53A0CC47"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C5B719" w14:textId="77777777" w:rsidR="00A44793" w:rsidRPr="00576C53" w:rsidRDefault="00A44793" w:rsidP="00D54CFB">
            <w:pPr>
              <w:ind w:left="360"/>
            </w:pPr>
            <w:r w:rsidRPr="00576C53">
              <w:t>28</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0E236F" w14:textId="77777777" w:rsidR="00A44793" w:rsidRPr="00576C53" w:rsidRDefault="00A44793" w:rsidP="00D54CFB">
            <w:r w:rsidRPr="00576C53">
              <w:t>Тротуар по ул. Тельмана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721BCA" w14:textId="77777777" w:rsidR="00A44793" w:rsidRPr="00576C53" w:rsidRDefault="00A44793" w:rsidP="00D54CFB">
            <w:r w:rsidRPr="00576C53">
              <w:t>Благоустроено (собственные средства)</w:t>
            </w:r>
          </w:p>
        </w:tc>
      </w:tr>
      <w:tr w:rsidR="00A44793" w:rsidRPr="00576C53" w14:paraId="2792A014"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C9ACF6" w14:textId="77777777" w:rsidR="00A44793" w:rsidRPr="00576C53" w:rsidRDefault="00A44793" w:rsidP="00D54CFB">
            <w:pPr>
              <w:ind w:left="360"/>
            </w:pPr>
            <w:r w:rsidRPr="00576C53">
              <w:t>29</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FD4C29" w14:textId="77777777" w:rsidR="00A44793" w:rsidRPr="00576C53" w:rsidRDefault="00A44793" w:rsidP="00D54CFB">
            <w:pPr>
              <w:widowControl w:val="0"/>
              <w:spacing w:line="0" w:lineRule="atLeast"/>
              <w:rPr>
                <w:shd w:val="clear" w:color="auto" w:fill="FFFFFF"/>
              </w:rPr>
            </w:pPr>
            <w:r w:rsidRPr="00576C53">
              <w:rPr>
                <w:shd w:val="clear" w:color="auto" w:fill="FFFFFF"/>
              </w:rPr>
              <w:t>Городская площадь по ул. 50 лет ВЛКСМ</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5F7EDC" w14:textId="77777777" w:rsidR="00A44793" w:rsidRPr="00576C53" w:rsidRDefault="00A44793" w:rsidP="00D54CFB">
            <w:r w:rsidRPr="00576C53">
              <w:t>Благоустроена</w:t>
            </w:r>
          </w:p>
        </w:tc>
      </w:tr>
      <w:tr w:rsidR="00A44793" w:rsidRPr="00576C53" w14:paraId="6BAF0BEE"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13F728" w14:textId="77777777" w:rsidR="00A44793" w:rsidRPr="00576C53" w:rsidRDefault="00A44793" w:rsidP="00D54CFB">
            <w:pPr>
              <w:ind w:left="360"/>
            </w:pPr>
            <w:r w:rsidRPr="00576C53">
              <w:t>30</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FD95D7" w14:textId="77777777" w:rsidR="00A44793" w:rsidRPr="00576C53" w:rsidRDefault="00A44793" w:rsidP="00D54CFB">
            <w:pPr>
              <w:widowControl w:val="0"/>
              <w:spacing w:line="0" w:lineRule="atLeast"/>
              <w:rPr>
                <w:shd w:val="clear" w:color="auto" w:fill="FFFFFF"/>
              </w:rPr>
            </w:pPr>
            <w:r w:rsidRPr="00576C53">
              <w:rPr>
                <w:shd w:val="clear" w:color="auto" w:fill="FFFFFF"/>
              </w:rPr>
              <w:t xml:space="preserve">Городской пляж на реке </w:t>
            </w:r>
            <w:proofErr w:type="spellStart"/>
            <w:r w:rsidRPr="00576C53">
              <w:rPr>
                <w:shd w:val="clear" w:color="auto" w:fill="FFFFFF"/>
              </w:rPr>
              <w:t>Ухтохма</w:t>
            </w:r>
            <w:proofErr w:type="spellEnd"/>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6A50EA" w14:textId="77777777" w:rsidR="00A44793" w:rsidRPr="00576C53" w:rsidRDefault="00A44793" w:rsidP="00D54CFB">
            <w:r w:rsidRPr="00576C53">
              <w:t>Требуется благоустройство</w:t>
            </w:r>
          </w:p>
        </w:tc>
      </w:tr>
      <w:tr w:rsidR="00A44793" w:rsidRPr="00576C53" w14:paraId="54890CC5"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698B05" w14:textId="77777777" w:rsidR="00A44793" w:rsidRPr="00576C53" w:rsidRDefault="00A44793" w:rsidP="00D54CFB">
            <w:pPr>
              <w:ind w:left="360"/>
            </w:pPr>
            <w:r w:rsidRPr="00576C53">
              <w:t>31</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07057A" w14:textId="77777777" w:rsidR="00A44793" w:rsidRPr="00576C53" w:rsidRDefault="00A44793" w:rsidP="00D54CFB">
            <w:pPr>
              <w:widowControl w:val="0"/>
              <w:spacing w:line="0" w:lineRule="atLeast"/>
              <w:rPr>
                <w:shd w:val="clear" w:color="auto" w:fill="FFFFFF"/>
              </w:rPr>
            </w:pPr>
            <w:r w:rsidRPr="00576C53">
              <w:t xml:space="preserve">Сквер по ул. 40 лет Октября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69D7D1" w14:textId="77777777" w:rsidR="00A44793" w:rsidRPr="00576C53" w:rsidRDefault="00A44793" w:rsidP="00D54CFB">
            <w:r w:rsidRPr="00576C53">
              <w:t>Требуется благоустройство</w:t>
            </w:r>
          </w:p>
        </w:tc>
      </w:tr>
      <w:tr w:rsidR="00A44793" w:rsidRPr="00576C53" w14:paraId="582A1262"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BBC2FA" w14:textId="77777777" w:rsidR="00A44793" w:rsidRPr="00576C53" w:rsidRDefault="00A44793" w:rsidP="00D54CFB">
            <w:pPr>
              <w:ind w:left="360"/>
            </w:pPr>
            <w:r w:rsidRPr="00576C53">
              <w:t>32</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33B4DB" w14:textId="77777777" w:rsidR="00A44793" w:rsidRPr="00576C53" w:rsidRDefault="00A44793" w:rsidP="00D54CFB">
            <w:pPr>
              <w:widowControl w:val="0"/>
              <w:spacing w:line="0" w:lineRule="atLeast"/>
            </w:pPr>
            <w:r w:rsidRPr="00576C53">
              <w:t>Памятник воинам, погибшим в Великой отечественной войне</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AE0CB3" w14:textId="77777777" w:rsidR="00A44793" w:rsidRPr="00576C53" w:rsidRDefault="00A44793" w:rsidP="00D54CFB">
            <w:r w:rsidRPr="00576C53">
              <w:t>Благоустроен (собственные средства)</w:t>
            </w:r>
          </w:p>
        </w:tc>
      </w:tr>
      <w:tr w:rsidR="00A44793" w:rsidRPr="00576C53" w14:paraId="28C1B5CE" w14:textId="77777777" w:rsidTr="00D54CFB">
        <w:trPr>
          <w:trHeight w:val="283"/>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100DE5" w14:textId="77777777" w:rsidR="00A44793" w:rsidRPr="00576C53" w:rsidRDefault="00A44793" w:rsidP="00D54CFB">
            <w:pPr>
              <w:ind w:left="360"/>
            </w:pPr>
            <w:r w:rsidRPr="00576C53">
              <w:t>33</w:t>
            </w:r>
          </w:p>
        </w:tc>
        <w:tc>
          <w:tcPr>
            <w:tcW w:w="6805" w:type="dxa"/>
            <w:tcBorders>
              <w:top w:val="single" w:sz="4" w:space="0" w:color="auto"/>
              <w:left w:val="single" w:sz="4" w:space="0" w:color="auto"/>
              <w:bottom w:val="single" w:sz="4" w:space="0" w:color="auto"/>
            </w:tcBorders>
            <w:shd w:val="clear" w:color="auto" w:fill="auto"/>
            <w:tcMar>
              <w:left w:w="108" w:type="dxa"/>
              <w:right w:w="108" w:type="dxa"/>
            </w:tcMar>
          </w:tcPr>
          <w:p w14:paraId="3FF1F14B" w14:textId="77777777" w:rsidR="00A44793" w:rsidRPr="00576C53" w:rsidRDefault="00A44793" w:rsidP="00D54CFB">
            <w:r w:rsidRPr="00576C53">
              <w:rPr>
                <w:rFonts w:eastAsia="Calibri"/>
                <w:color w:val="2C2D2E"/>
                <w:spacing w:val="1"/>
                <w:shd w:val="clear" w:color="auto" w:fill="FFFFFF"/>
                <w:lang w:eastAsia="en-US"/>
              </w:rPr>
              <w:t>Территория вблизи д.2по пер.2 Луговой</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C2A1B0" w14:textId="77777777" w:rsidR="00A44793" w:rsidRPr="00576C53" w:rsidRDefault="00A44793" w:rsidP="00D54CFB">
            <w:r w:rsidRPr="00576C53">
              <w:t>Благоустроена</w:t>
            </w:r>
          </w:p>
        </w:tc>
      </w:tr>
      <w:tr w:rsidR="00A44793" w:rsidRPr="00576C53" w14:paraId="6539A85E"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863A6" w14:textId="77777777" w:rsidR="00A44793" w:rsidRPr="00576C53" w:rsidRDefault="00A44793" w:rsidP="00D54CFB">
            <w:pPr>
              <w:ind w:left="360"/>
            </w:pPr>
            <w:r w:rsidRPr="00576C53">
              <w:t>34</w:t>
            </w:r>
          </w:p>
        </w:tc>
        <w:tc>
          <w:tcPr>
            <w:tcW w:w="6805" w:type="dxa"/>
            <w:tcBorders>
              <w:top w:val="single" w:sz="4" w:space="0" w:color="auto"/>
              <w:left w:val="single" w:sz="4" w:space="0" w:color="auto"/>
              <w:bottom w:val="single" w:sz="4" w:space="0" w:color="auto"/>
            </w:tcBorders>
            <w:shd w:val="clear" w:color="auto" w:fill="auto"/>
            <w:tcMar>
              <w:left w:w="108" w:type="dxa"/>
              <w:right w:w="108" w:type="dxa"/>
            </w:tcMar>
          </w:tcPr>
          <w:p w14:paraId="01C3998C" w14:textId="77777777" w:rsidR="00A44793" w:rsidRPr="00576C53" w:rsidRDefault="00A44793" w:rsidP="00D54CFB">
            <w:pPr>
              <w:rPr>
                <w:rFonts w:eastAsia="Calibri"/>
                <w:color w:val="2C2D2E"/>
                <w:spacing w:val="1"/>
                <w:shd w:val="clear" w:color="auto" w:fill="FFFFFF"/>
                <w:lang w:eastAsia="en-US"/>
              </w:rPr>
            </w:pPr>
            <w:r w:rsidRPr="00576C53">
              <w:rPr>
                <w:rFonts w:eastAsia="Calibri"/>
                <w:color w:val="2C2D2E"/>
                <w:spacing w:val="1"/>
                <w:shd w:val="clear" w:color="auto" w:fill="FFFFFF"/>
                <w:lang w:eastAsia="en-US"/>
              </w:rPr>
              <w:t xml:space="preserve">Территория у д.19а по ул.40 лет Октября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E632DA" w14:textId="77777777" w:rsidR="00A44793" w:rsidRPr="00576C53" w:rsidRDefault="00A44793" w:rsidP="00D54CFB">
            <w:r w:rsidRPr="00576C53">
              <w:t>Благоустроена</w:t>
            </w:r>
          </w:p>
        </w:tc>
      </w:tr>
      <w:tr w:rsidR="00A44793" w:rsidRPr="00576C53" w14:paraId="5E150253"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FD0074" w14:textId="77777777" w:rsidR="00A44793" w:rsidRPr="00576C53" w:rsidRDefault="00A44793" w:rsidP="00D54CFB">
            <w:pPr>
              <w:ind w:left="360"/>
            </w:pPr>
            <w:r w:rsidRPr="00576C53">
              <w:t>35</w:t>
            </w:r>
          </w:p>
        </w:tc>
        <w:tc>
          <w:tcPr>
            <w:tcW w:w="6805" w:type="dxa"/>
            <w:tcBorders>
              <w:top w:val="single" w:sz="4" w:space="0" w:color="auto"/>
              <w:left w:val="single" w:sz="4" w:space="0" w:color="auto"/>
              <w:bottom w:val="single" w:sz="4" w:space="0" w:color="auto"/>
            </w:tcBorders>
            <w:shd w:val="clear" w:color="auto" w:fill="auto"/>
            <w:tcMar>
              <w:left w:w="108" w:type="dxa"/>
              <w:right w:w="108" w:type="dxa"/>
            </w:tcMar>
          </w:tcPr>
          <w:p w14:paraId="580747F8" w14:textId="77777777" w:rsidR="00A44793" w:rsidRPr="00576C53" w:rsidRDefault="00A44793" w:rsidP="00D54CFB">
            <w:pPr>
              <w:rPr>
                <w:rFonts w:eastAsia="Calibri"/>
                <w:color w:val="2C2D2E"/>
                <w:spacing w:val="1"/>
                <w:shd w:val="clear" w:color="auto" w:fill="FFFFFF"/>
                <w:lang w:eastAsia="en-US"/>
              </w:rPr>
            </w:pPr>
            <w:r w:rsidRPr="00576C53">
              <w:rPr>
                <w:rFonts w:eastAsia="Calibri"/>
                <w:color w:val="2C2D2E"/>
                <w:spacing w:val="1"/>
                <w:shd w:val="clear" w:color="auto" w:fill="FFFFFF"/>
                <w:lang w:eastAsia="en-US"/>
              </w:rPr>
              <w:t>Территория у д.1 по ул. Чкалова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0C93D" w14:textId="77777777" w:rsidR="00A44793" w:rsidRPr="00576C53" w:rsidRDefault="00A44793" w:rsidP="00D54CFB">
            <w:r w:rsidRPr="00576C53">
              <w:t>Благоустроена</w:t>
            </w:r>
          </w:p>
        </w:tc>
      </w:tr>
      <w:tr w:rsidR="00A44793" w:rsidRPr="00576C53" w14:paraId="08092F61"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0709D5" w14:textId="77777777" w:rsidR="00A44793" w:rsidRPr="00576C53" w:rsidRDefault="00A44793" w:rsidP="00D54CFB">
            <w:pPr>
              <w:ind w:left="360"/>
            </w:pPr>
            <w:r w:rsidRPr="00576C53">
              <w:t>36</w:t>
            </w:r>
          </w:p>
        </w:tc>
        <w:tc>
          <w:tcPr>
            <w:tcW w:w="6805" w:type="dxa"/>
            <w:tcBorders>
              <w:top w:val="single" w:sz="4" w:space="0" w:color="auto"/>
              <w:left w:val="single" w:sz="4" w:space="0" w:color="auto"/>
              <w:bottom w:val="single" w:sz="4" w:space="0" w:color="auto"/>
            </w:tcBorders>
            <w:shd w:val="clear" w:color="auto" w:fill="auto"/>
            <w:tcMar>
              <w:left w:w="108" w:type="dxa"/>
              <w:right w:w="108" w:type="dxa"/>
            </w:tcMar>
          </w:tcPr>
          <w:p w14:paraId="14112EDC" w14:textId="77777777" w:rsidR="00A44793" w:rsidRPr="00576C53" w:rsidRDefault="00A44793" w:rsidP="00D54CFB">
            <w:pPr>
              <w:rPr>
                <w:rFonts w:eastAsia="Calibri"/>
                <w:color w:val="2C2D2E"/>
                <w:spacing w:val="1"/>
                <w:shd w:val="clear" w:color="auto" w:fill="FFFFFF"/>
                <w:lang w:eastAsia="en-US"/>
              </w:rPr>
            </w:pPr>
            <w:r w:rsidRPr="00576C53">
              <w:rPr>
                <w:rFonts w:eastAsia="Calibri"/>
                <w:color w:val="2C2D2E"/>
                <w:spacing w:val="1"/>
                <w:shd w:val="clear" w:color="auto" w:fill="FFFFFF"/>
                <w:lang w:eastAsia="en-US"/>
              </w:rPr>
              <w:t>Территория</w:t>
            </w:r>
            <w:r w:rsidRPr="00576C53">
              <w:rPr>
                <w:rFonts w:eastAsia="Calibri"/>
                <w:color w:val="2C2D2E"/>
                <w:shd w:val="clear" w:color="auto" w:fill="FFFFFF"/>
                <w:lang w:eastAsia="en-US"/>
              </w:rPr>
              <w:t xml:space="preserve"> вблизи д.№ 38 по ул. Колганова </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3F78C6" w14:textId="77777777" w:rsidR="00A44793" w:rsidRPr="00576C53" w:rsidRDefault="00A44793" w:rsidP="00D54CFB">
            <w:r w:rsidRPr="00576C53">
              <w:t>Благоустроена</w:t>
            </w:r>
          </w:p>
        </w:tc>
      </w:tr>
      <w:tr w:rsidR="00A44793" w:rsidRPr="00576C53" w14:paraId="0A1E33A7"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B61FF" w14:textId="77777777" w:rsidR="00A44793" w:rsidRPr="00576C53" w:rsidRDefault="00A44793" w:rsidP="00D54CFB">
            <w:pPr>
              <w:ind w:left="360"/>
            </w:pPr>
            <w:r w:rsidRPr="00576C53">
              <w:t>37</w:t>
            </w:r>
          </w:p>
        </w:tc>
        <w:tc>
          <w:tcPr>
            <w:tcW w:w="6805" w:type="dxa"/>
            <w:tcBorders>
              <w:top w:val="single" w:sz="4" w:space="0" w:color="auto"/>
              <w:left w:val="single" w:sz="4" w:space="0" w:color="auto"/>
              <w:bottom w:val="single" w:sz="4" w:space="0" w:color="auto"/>
            </w:tcBorders>
            <w:shd w:val="clear" w:color="auto" w:fill="auto"/>
            <w:tcMar>
              <w:left w:w="108" w:type="dxa"/>
              <w:right w:w="108" w:type="dxa"/>
            </w:tcMar>
          </w:tcPr>
          <w:p w14:paraId="299B5199" w14:textId="77777777" w:rsidR="00A44793" w:rsidRPr="00576C53" w:rsidRDefault="00A44793" w:rsidP="00D54CFB">
            <w:pPr>
              <w:rPr>
                <w:rFonts w:eastAsia="Calibri"/>
                <w:color w:val="2C2D2E"/>
                <w:spacing w:val="1"/>
                <w:shd w:val="clear" w:color="auto" w:fill="FFFFFF"/>
                <w:lang w:eastAsia="en-US"/>
              </w:rPr>
            </w:pPr>
            <w:r w:rsidRPr="00576C53">
              <w:rPr>
                <w:rFonts w:eastAsia="Calibri"/>
                <w:color w:val="2C2D2E"/>
                <w:spacing w:val="1"/>
                <w:shd w:val="clear" w:color="auto" w:fill="FFFFFF"/>
                <w:lang w:eastAsia="en-US"/>
              </w:rPr>
              <w:t>Обелиск по ул. Чкалова</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962BE1" w14:textId="77777777" w:rsidR="00A44793" w:rsidRPr="00576C53" w:rsidRDefault="00A44793" w:rsidP="00D54CFB">
            <w:r w:rsidRPr="00576C53">
              <w:t>Требуется благоустройство</w:t>
            </w:r>
          </w:p>
        </w:tc>
      </w:tr>
      <w:tr w:rsidR="00A44793" w:rsidRPr="00576C53" w14:paraId="54C801A7"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B04A23" w14:textId="77777777" w:rsidR="00A44793" w:rsidRPr="00576C53" w:rsidRDefault="00A44793" w:rsidP="00D54CFB">
            <w:pPr>
              <w:ind w:left="360"/>
            </w:pPr>
            <w:r w:rsidRPr="00576C53">
              <w:lastRenderedPageBreak/>
              <w:t>38</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18EA98" w14:textId="77777777" w:rsidR="00A44793" w:rsidRPr="00576C53" w:rsidRDefault="00A44793" w:rsidP="00D54CFB">
            <w:pPr>
              <w:widowControl w:val="0"/>
              <w:spacing w:line="0" w:lineRule="atLeast"/>
            </w:pPr>
            <w:r w:rsidRPr="00576C53">
              <w:t>Воинское захоронение</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ECA6CE" w14:textId="77777777" w:rsidR="00A44793" w:rsidRPr="00576C53" w:rsidRDefault="00A44793" w:rsidP="00D54CFB">
            <w:pPr>
              <w:jc w:val="both"/>
            </w:pPr>
            <w:r w:rsidRPr="00576C53">
              <w:t>Благоустроено (собственные средства)</w:t>
            </w:r>
          </w:p>
        </w:tc>
      </w:tr>
      <w:tr w:rsidR="00A44793" w:rsidRPr="00576C53" w14:paraId="7A58FF36"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F45530" w14:textId="77777777" w:rsidR="00A44793" w:rsidRPr="00576C53" w:rsidRDefault="00A44793" w:rsidP="00D54CFB">
            <w:pPr>
              <w:ind w:left="360"/>
            </w:pPr>
            <w:r w:rsidRPr="00576C53">
              <w:t>39</w:t>
            </w:r>
          </w:p>
        </w:tc>
        <w:tc>
          <w:tcPr>
            <w:tcW w:w="6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74CD09" w14:textId="77777777" w:rsidR="00A44793" w:rsidRPr="00576C53" w:rsidRDefault="00A44793" w:rsidP="00D54CFB">
            <w:pPr>
              <w:widowControl w:val="0"/>
              <w:spacing w:line="0" w:lineRule="atLeast"/>
            </w:pPr>
            <w:r w:rsidRPr="00576C53">
              <w:t>Площадка для выгула собак</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EA8766" w14:textId="77777777" w:rsidR="00A44793" w:rsidRPr="00576C53" w:rsidRDefault="00A44793" w:rsidP="00D54CFB">
            <w:pPr>
              <w:jc w:val="both"/>
            </w:pPr>
            <w:r w:rsidRPr="00576C53">
              <w:t>Благоустроена (собственные средства)</w:t>
            </w:r>
          </w:p>
        </w:tc>
      </w:tr>
    </w:tbl>
    <w:p w14:paraId="4343AC70" w14:textId="77777777" w:rsidR="00A44793" w:rsidRPr="00576C53" w:rsidRDefault="00A44793" w:rsidP="00A44793"/>
    <w:p w14:paraId="163B0BCC" w14:textId="77777777" w:rsidR="00A44793" w:rsidRPr="00576C53" w:rsidRDefault="00A44793" w:rsidP="00A44793">
      <w:pPr>
        <w:jc w:val="center"/>
        <w:rPr>
          <w:b/>
          <w:color w:val="auto"/>
          <w:szCs w:val="22"/>
        </w:rPr>
      </w:pPr>
      <w:r w:rsidRPr="00576C53">
        <w:rPr>
          <w:b/>
          <w:color w:val="auto"/>
          <w:szCs w:val="22"/>
        </w:rPr>
        <w:t>Общественная территория, нуждающаяся</w:t>
      </w:r>
    </w:p>
    <w:p w14:paraId="7240530B" w14:textId="77777777" w:rsidR="00A44793" w:rsidRPr="00576C53" w:rsidRDefault="00A44793" w:rsidP="00A44793">
      <w:pPr>
        <w:jc w:val="center"/>
        <w:rPr>
          <w:b/>
          <w:color w:val="auto"/>
          <w:szCs w:val="22"/>
        </w:rPr>
      </w:pPr>
      <w:r w:rsidRPr="00576C53">
        <w:rPr>
          <w:b/>
          <w:color w:val="auto"/>
          <w:szCs w:val="22"/>
        </w:rPr>
        <w:t xml:space="preserve"> в благоустройстве (с учетом физического состояния) и подлежащая </w:t>
      </w:r>
    </w:p>
    <w:p w14:paraId="28BEC735" w14:textId="77777777" w:rsidR="00A44793" w:rsidRPr="00576C53" w:rsidRDefault="00A44793" w:rsidP="00A44793">
      <w:pPr>
        <w:jc w:val="center"/>
        <w:rPr>
          <w:b/>
          <w:color w:val="auto"/>
          <w:szCs w:val="22"/>
        </w:rPr>
      </w:pPr>
      <w:r w:rsidRPr="00576C53">
        <w:rPr>
          <w:b/>
          <w:color w:val="auto"/>
          <w:szCs w:val="22"/>
        </w:rPr>
        <w:t>благоустройству в период действия муниципальной программы на 2025г</w:t>
      </w:r>
    </w:p>
    <w:p w14:paraId="39ECF99F" w14:textId="77777777" w:rsidR="00A44793" w:rsidRPr="00576C53" w:rsidRDefault="00A44793" w:rsidP="00A44793">
      <w:pPr>
        <w:jc w:val="center"/>
        <w:rPr>
          <w:color w:val="auto"/>
          <w:szCs w:val="22"/>
        </w:rPr>
      </w:pPr>
    </w:p>
    <w:tbl>
      <w:tblPr>
        <w:tblW w:w="11057" w:type="dxa"/>
        <w:tblInd w:w="-427" w:type="dxa"/>
        <w:tblCellMar>
          <w:left w:w="10" w:type="dxa"/>
          <w:right w:w="10" w:type="dxa"/>
        </w:tblCellMar>
        <w:tblLook w:val="0000" w:firstRow="0" w:lastRow="0" w:firstColumn="0" w:lastColumn="0" w:noHBand="0" w:noVBand="0"/>
      </w:tblPr>
      <w:tblGrid>
        <w:gridCol w:w="850"/>
        <w:gridCol w:w="5763"/>
        <w:gridCol w:w="2176"/>
        <w:gridCol w:w="2268"/>
      </w:tblGrid>
      <w:tr w:rsidR="00A44793" w:rsidRPr="00576C53" w14:paraId="3E97B8C7"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3311989" w14:textId="77777777" w:rsidR="00A44793" w:rsidRPr="00576C53" w:rsidRDefault="00A44793" w:rsidP="00D54CFB">
            <w:pPr>
              <w:jc w:val="center"/>
              <w:rPr>
                <w:color w:val="auto"/>
              </w:rPr>
            </w:pPr>
            <w:r w:rsidRPr="00576C53">
              <w:rPr>
                <w:b/>
                <w:color w:val="auto"/>
                <w:szCs w:val="22"/>
              </w:rPr>
              <w:t>№ п/п</w:t>
            </w:r>
          </w:p>
        </w:tc>
        <w:tc>
          <w:tcPr>
            <w:tcW w:w="5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AD6F45" w14:textId="77777777" w:rsidR="00A44793" w:rsidRPr="00576C53" w:rsidRDefault="00A44793" w:rsidP="00D54CFB">
            <w:pPr>
              <w:jc w:val="center"/>
              <w:rPr>
                <w:color w:val="auto"/>
              </w:rPr>
            </w:pPr>
            <w:r w:rsidRPr="00576C53">
              <w:rPr>
                <w:b/>
                <w:color w:val="auto"/>
                <w:szCs w:val="22"/>
              </w:rPr>
              <w:t>Наименование территории</w:t>
            </w:r>
          </w:p>
        </w:tc>
        <w:tc>
          <w:tcPr>
            <w:tcW w:w="21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925D05" w14:textId="77777777" w:rsidR="00A44793" w:rsidRPr="00576C53" w:rsidRDefault="00A44793" w:rsidP="00D54CFB">
            <w:pPr>
              <w:jc w:val="center"/>
              <w:rPr>
                <w:color w:val="auto"/>
              </w:rPr>
            </w:pPr>
            <w:r w:rsidRPr="00576C53">
              <w:rPr>
                <w:b/>
                <w:color w:val="auto"/>
                <w:szCs w:val="22"/>
              </w:rPr>
              <w:t>Физическое состояние территории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07075014" w14:textId="77777777" w:rsidR="00A44793" w:rsidRPr="00576C53" w:rsidRDefault="00A44793" w:rsidP="00D54CFB">
            <w:pPr>
              <w:jc w:val="center"/>
              <w:rPr>
                <w:b/>
                <w:color w:val="auto"/>
              </w:rPr>
            </w:pPr>
            <w:r w:rsidRPr="00576C53">
              <w:rPr>
                <w:b/>
                <w:color w:val="auto"/>
                <w:szCs w:val="22"/>
              </w:rPr>
              <w:t>Степень благоустройства</w:t>
            </w:r>
          </w:p>
        </w:tc>
      </w:tr>
      <w:tr w:rsidR="00A44793" w:rsidRPr="00576C53" w14:paraId="40E20459" w14:textId="77777777" w:rsidTr="00D54CFB">
        <w:trPr>
          <w:trHeight w:val="1"/>
        </w:trPr>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9875E5" w14:textId="77777777" w:rsidR="00A44793" w:rsidRPr="00576C53" w:rsidRDefault="00A44793" w:rsidP="00D54CFB">
            <w:pPr>
              <w:rPr>
                <w:color w:val="auto"/>
              </w:rPr>
            </w:pPr>
            <w:r w:rsidRPr="00576C53">
              <w:rPr>
                <w:color w:val="auto"/>
                <w:szCs w:val="22"/>
              </w:rPr>
              <w:t xml:space="preserve">     1</w:t>
            </w:r>
          </w:p>
        </w:tc>
        <w:tc>
          <w:tcPr>
            <w:tcW w:w="5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EFB699" w14:textId="77777777" w:rsidR="00A44793" w:rsidRPr="00576C53" w:rsidRDefault="00A44793" w:rsidP="00D54CFB">
            <w:pPr>
              <w:tabs>
                <w:tab w:val="left" w:pos="1719"/>
              </w:tabs>
              <w:ind w:firstLine="34"/>
              <w:rPr>
                <w:color w:val="auto"/>
              </w:rPr>
            </w:pPr>
            <w:r w:rsidRPr="00576C53">
              <w:rPr>
                <w:szCs w:val="22"/>
              </w:rPr>
              <w:t>Парк Железнодорожников, ул. 40 лет Октября</w:t>
            </w:r>
          </w:p>
        </w:tc>
        <w:tc>
          <w:tcPr>
            <w:tcW w:w="21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3CCE58" w14:textId="77777777" w:rsidR="00A44793" w:rsidRPr="00576C53" w:rsidRDefault="00A44793" w:rsidP="00D54CFB">
            <w:pPr>
              <w:ind w:firstLine="34"/>
              <w:rPr>
                <w:color w:val="auto"/>
              </w:rPr>
            </w:pPr>
            <w:r w:rsidRPr="00576C53">
              <w:rPr>
                <w:color w:val="auto"/>
                <w:szCs w:val="22"/>
              </w:rPr>
              <w:t xml:space="preserve">    Требуется благоустройство</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Pr>
          <w:p w14:paraId="5EC4D9BD" w14:textId="77777777" w:rsidR="00A44793" w:rsidRPr="00576C53" w:rsidRDefault="00A44793" w:rsidP="00D54CFB">
            <w:pPr>
              <w:ind w:firstLine="34"/>
              <w:rPr>
                <w:color w:val="auto"/>
              </w:rPr>
            </w:pPr>
            <w:r w:rsidRPr="00576C53">
              <w:rPr>
                <w:color w:val="auto"/>
                <w:szCs w:val="22"/>
              </w:rPr>
              <w:t>Требуется благоустройство</w:t>
            </w:r>
          </w:p>
        </w:tc>
      </w:tr>
    </w:tbl>
    <w:p w14:paraId="39CD9842" w14:textId="77777777" w:rsidR="00A44793" w:rsidRPr="00576C53" w:rsidRDefault="00A44793" w:rsidP="00A44793">
      <w:pPr>
        <w:spacing w:line="0" w:lineRule="atLeast"/>
        <w:jc w:val="right"/>
      </w:pPr>
      <w:r w:rsidRPr="00576C53">
        <w:t>Приложение 3</w:t>
      </w:r>
    </w:p>
    <w:p w14:paraId="1F56F239" w14:textId="77777777" w:rsidR="00A44793" w:rsidRPr="00576C53" w:rsidRDefault="00A44793" w:rsidP="00A44793">
      <w:pPr>
        <w:spacing w:line="0" w:lineRule="atLeast"/>
        <w:jc w:val="right"/>
      </w:pPr>
      <w:r w:rsidRPr="00576C53">
        <w:t>к муниципальной программе "Формирование</w:t>
      </w:r>
    </w:p>
    <w:p w14:paraId="65972ACE" w14:textId="77777777" w:rsidR="00A44793" w:rsidRPr="00576C53" w:rsidRDefault="00A44793" w:rsidP="00A44793">
      <w:pPr>
        <w:spacing w:line="0" w:lineRule="atLeast"/>
        <w:jc w:val="right"/>
      </w:pPr>
      <w:r w:rsidRPr="00576C53">
        <w:t>современной городской среды на территории</w:t>
      </w:r>
    </w:p>
    <w:p w14:paraId="73520038" w14:textId="77777777" w:rsidR="00A44793" w:rsidRPr="00576C53" w:rsidRDefault="00A44793" w:rsidP="00A44793">
      <w:pPr>
        <w:spacing w:line="0" w:lineRule="atLeast"/>
        <w:jc w:val="right"/>
      </w:pPr>
      <w:r w:rsidRPr="00576C53">
        <w:t>Комсомольского городского поселения"</w:t>
      </w:r>
    </w:p>
    <w:p w14:paraId="2BDF46F3" w14:textId="77777777" w:rsidR="00A44793" w:rsidRPr="00576C53" w:rsidRDefault="00A44793" w:rsidP="00A44793">
      <w:pPr>
        <w:spacing w:line="0" w:lineRule="atLeast"/>
        <w:jc w:val="center"/>
        <w:rPr>
          <w:b/>
        </w:rPr>
      </w:pPr>
    </w:p>
    <w:p w14:paraId="2FB1B39E" w14:textId="77777777" w:rsidR="00A44793" w:rsidRPr="00576C53" w:rsidRDefault="00A44793" w:rsidP="00A44793">
      <w:pPr>
        <w:spacing w:line="0" w:lineRule="atLeast"/>
        <w:jc w:val="center"/>
        <w:rPr>
          <w:b/>
        </w:rPr>
      </w:pPr>
      <w:r w:rsidRPr="00576C53">
        <w:rPr>
          <w:b/>
        </w:rPr>
        <w:t>Мероприятия по инвентаризации уровня благоустройства индивидуальных жилых</w:t>
      </w:r>
      <w:r w:rsidRPr="00576C53">
        <w:rPr>
          <w:b/>
        </w:rPr>
        <w:br/>
        <w:t>домов и земельных участков, предоставленных для их размещения, с заключением по</w:t>
      </w:r>
      <w:r w:rsidRPr="00576C53">
        <w:rPr>
          <w:b/>
        </w:rPr>
        <w:br/>
        <w:t>результатам инвентаризации соглашений с собственниками(пользователями)</w:t>
      </w:r>
      <w:r w:rsidRPr="00576C53">
        <w:rPr>
          <w:b/>
        </w:rPr>
        <w:br/>
        <w:t>указанных домов (собственниками (землепользователями) земельных участков) об</w:t>
      </w:r>
    </w:p>
    <w:p w14:paraId="4F4477FC" w14:textId="77777777" w:rsidR="00A44793" w:rsidRPr="00576C53" w:rsidRDefault="00A44793" w:rsidP="00A44793">
      <w:pPr>
        <w:spacing w:line="0" w:lineRule="atLeast"/>
        <w:jc w:val="center"/>
        <w:rPr>
          <w:b/>
        </w:rPr>
      </w:pPr>
      <w:r w:rsidRPr="00576C53">
        <w:rPr>
          <w:b/>
        </w:rPr>
        <w:t>их благоустройстве не позднее 2021 года в соответствии с требованиями правил</w:t>
      </w:r>
    </w:p>
    <w:p w14:paraId="10BBD23F" w14:textId="77777777" w:rsidR="00A44793" w:rsidRPr="00576C53" w:rsidRDefault="00A44793" w:rsidP="00A44793">
      <w:pPr>
        <w:spacing w:line="0" w:lineRule="atLeast"/>
        <w:jc w:val="center"/>
        <w:rPr>
          <w:b/>
        </w:rPr>
      </w:pPr>
      <w:r w:rsidRPr="00576C53">
        <w:rPr>
          <w:b/>
        </w:rPr>
        <w:t>благоустройства</w:t>
      </w:r>
    </w:p>
    <w:p w14:paraId="107D6A3F" w14:textId="77777777" w:rsidR="00A44793" w:rsidRPr="00576C53" w:rsidRDefault="00A44793" w:rsidP="00A44793">
      <w:pPr>
        <w:keepNext/>
        <w:keepLines/>
        <w:spacing w:line="244" w:lineRule="auto"/>
        <w:ind w:left="100"/>
        <w:jc w:val="center"/>
        <w:rPr>
          <w:b/>
          <w:shd w:val="clear" w:color="auto" w:fill="FFFF00"/>
        </w:rPr>
      </w:pPr>
    </w:p>
    <w:tbl>
      <w:tblPr>
        <w:tblW w:w="10598" w:type="dxa"/>
        <w:jc w:val="center"/>
        <w:tblCellMar>
          <w:left w:w="10" w:type="dxa"/>
          <w:right w:w="10" w:type="dxa"/>
        </w:tblCellMar>
        <w:tblLook w:val="0000" w:firstRow="0" w:lastRow="0" w:firstColumn="0" w:lastColumn="0" w:noHBand="0" w:noVBand="0"/>
      </w:tblPr>
      <w:tblGrid>
        <w:gridCol w:w="408"/>
        <w:gridCol w:w="4704"/>
        <w:gridCol w:w="1267"/>
        <w:gridCol w:w="2127"/>
        <w:gridCol w:w="2092"/>
      </w:tblGrid>
      <w:tr w:rsidR="00A44793" w:rsidRPr="00576C53" w14:paraId="4607B6A5" w14:textId="77777777" w:rsidTr="00D54CFB">
        <w:trPr>
          <w:trHeight w:val="980"/>
          <w:jc w:val="center"/>
        </w:trPr>
        <w:tc>
          <w:tcPr>
            <w:tcW w:w="408"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36619E92" w14:textId="77777777" w:rsidR="00A44793" w:rsidRPr="00576C53" w:rsidRDefault="00A44793" w:rsidP="00D54CFB">
            <w:pPr>
              <w:spacing w:line="0" w:lineRule="atLeast"/>
            </w:pPr>
            <w:r w:rsidRPr="00576C53">
              <w:t>№</w:t>
            </w:r>
          </w:p>
          <w:p w14:paraId="5A0D1CE8" w14:textId="77777777" w:rsidR="00A44793" w:rsidRPr="00576C53" w:rsidRDefault="00A44793" w:rsidP="00D54CFB">
            <w:pPr>
              <w:spacing w:line="0" w:lineRule="atLeast"/>
            </w:pPr>
            <w:r w:rsidRPr="00576C53">
              <w:t>п/п</w:t>
            </w:r>
          </w:p>
        </w:tc>
        <w:tc>
          <w:tcPr>
            <w:tcW w:w="4704"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441AD044" w14:textId="77777777" w:rsidR="00A44793" w:rsidRPr="00576C53" w:rsidRDefault="00A44793" w:rsidP="00D54CFB">
            <w:pPr>
              <w:spacing w:line="0" w:lineRule="atLeast"/>
            </w:pPr>
            <w:r w:rsidRPr="00576C53">
              <w:t>Наименование мероприятия</w:t>
            </w:r>
          </w:p>
        </w:tc>
        <w:tc>
          <w:tcPr>
            <w:tcW w:w="1267"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bottom"/>
          </w:tcPr>
          <w:p w14:paraId="53B48E54" w14:textId="77777777" w:rsidR="00A44793" w:rsidRPr="00576C53" w:rsidRDefault="00A44793" w:rsidP="00D54CFB">
            <w:pPr>
              <w:spacing w:line="0" w:lineRule="atLeast"/>
            </w:pPr>
            <w:r w:rsidRPr="00576C53">
              <w:t>Сроки</w:t>
            </w:r>
          </w:p>
          <w:p w14:paraId="50C50D3F" w14:textId="77777777" w:rsidR="00A44793" w:rsidRPr="00576C53" w:rsidRDefault="00A44793" w:rsidP="00D54CFB">
            <w:pPr>
              <w:spacing w:line="0" w:lineRule="atLeast"/>
            </w:pPr>
            <w:r w:rsidRPr="00576C53">
              <w:t>проведения</w:t>
            </w:r>
          </w:p>
          <w:p w14:paraId="329A16D5" w14:textId="77777777" w:rsidR="00A44793" w:rsidRPr="00576C53" w:rsidRDefault="00A44793" w:rsidP="00D54CFB">
            <w:pPr>
              <w:spacing w:line="0" w:lineRule="atLeast"/>
            </w:pPr>
            <w:r w:rsidRPr="00576C53">
              <w:t>мероприятия</w:t>
            </w:r>
          </w:p>
        </w:tc>
        <w:tc>
          <w:tcPr>
            <w:tcW w:w="2127"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5C6AC743" w14:textId="77777777" w:rsidR="00A44793" w:rsidRPr="00576C53" w:rsidRDefault="00A44793" w:rsidP="00D54CFB">
            <w:pPr>
              <w:spacing w:line="0" w:lineRule="atLeast"/>
            </w:pPr>
            <w:r w:rsidRPr="00576C53">
              <w:t>Ожидаемые</w:t>
            </w:r>
          </w:p>
          <w:p w14:paraId="076B4609" w14:textId="77777777" w:rsidR="00A44793" w:rsidRPr="00576C53" w:rsidRDefault="00A44793" w:rsidP="00D54CFB">
            <w:pPr>
              <w:spacing w:line="0" w:lineRule="atLeast"/>
            </w:pPr>
            <w:r w:rsidRPr="00576C53">
              <w:t>результаты</w:t>
            </w:r>
          </w:p>
        </w:tc>
        <w:tc>
          <w:tcPr>
            <w:tcW w:w="2092"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396A81F0" w14:textId="77777777" w:rsidR="00A44793" w:rsidRPr="00576C53" w:rsidRDefault="00A44793" w:rsidP="00D54CFB">
            <w:r w:rsidRPr="00576C53">
              <w:t>исполнители</w:t>
            </w:r>
          </w:p>
        </w:tc>
      </w:tr>
      <w:tr w:rsidR="00A44793" w:rsidRPr="00576C53" w14:paraId="09A8B4C7" w14:textId="77777777" w:rsidTr="00D54CFB">
        <w:trPr>
          <w:jc w:val="center"/>
        </w:trPr>
        <w:tc>
          <w:tcPr>
            <w:tcW w:w="408"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30F6A558" w14:textId="77777777" w:rsidR="00A44793" w:rsidRPr="00576C53" w:rsidRDefault="00A44793" w:rsidP="00D54CFB">
            <w:pPr>
              <w:spacing w:line="0" w:lineRule="atLeast"/>
            </w:pPr>
            <w:r w:rsidRPr="00576C53">
              <w:t>1</w:t>
            </w:r>
          </w:p>
        </w:tc>
        <w:tc>
          <w:tcPr>
            <w:tcW w:w="4704"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0131ECCD" w14:textId="77777777" w:rsidR="00A44793" w:rsidRPr="00576C53" w:rsidRDefault="00A44793" w:rsidP="00D54CFB">
            <w:pPr>
              <w:spacing w:line="0" w:lineRule="atLeast"/>
            </w:pPr>
            <w:r w:rsidRPr="00576C53">
              <w:t>Обследование территории частной застройки г. Комсомольск</w:t>
            </w:r>
          </w:p>
        </w:tc>
        <w:tc>
          <w:tcPr>
            <w:tcW w:w="1267"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7356210D" w14:textId="77777777" w:rsidR="00A44793" w:rsidRPr="00576C53" w:rsidRDefault="00A44793" w:rsidP="00D54CFB">
            <w:pPr>
              <w:spacing w:line="0" w:lineRule="atLeast"/>
            </w:pPr>
            <w:r w:rsidRPr="00576C53">
              <w:t>до 31.08.2030</w:t>
            </w:r>
          </w:p>
        </w:tc>
        <w:tc>
          <w:tcPr>
            <w:tcW w:w="2127"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vAlign w:val="bottom"/>
          </w:tcPr>
          <w:p w14:paraId="4A3EF2D9" w14:textId="77777777" w:rsidR="00A44793" w:rsidRPr="00576C53" w:rsidRDefault="00A44793" w:rsidP="00D54CFB">
            <w:pPr>
              <w:spacing w:line="0" w:lineRule="atLeast"/>
            </w:pPr>
            <w:r w:rsidRPr="00576C53">
              <w:t>Благоустройство индивидуальных жилых домов и земельных участков</w:t>
            </w:r>
          </w:p>
        </w:tc>
        <w:tc>
          <w:tcPr>
            <w:tcW w:w="2092" w:type="dxa"/>
            <w:vMerge w:val="restart"/>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6BF74F43" w14:textId="77777777" w:rsidR="00A44793" w:rsidRPr="00576C53" w:rsidRDefault="00A44793" w:rsidP="00D54CFB">
            <w:r w:rsidRPr="00576C53">
              <w:t>Управления по вопросу развития инфраструктуры Администрации Комсомольского муниципального района</w:t>
            </w:r>
          </w:p>
        </w:tc>
      </w:tr>
      <w:tr w:rsidR="00A44793" w:rsidRPr="00576C53" w14:paraId="44D62E90" w14:textId="77777777" w:rsidTr="00D54CFB">
        <w:trPr>
          <w:jc w:val="center"/>
        </w:trPr>
        <w:tc>
          <w:tcPr>
            <w:tcW w:w="408"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282BFE73" w14:textId="77777777" w:rsidR="00A44793" w:rsidRPr="00576C53" w:rsidRDefault="00A44793" w:rsidP="00D54CFB">
            <w:pPr>
              <w:spacing w:line="0" w:lineRule="atLeast"/>
            </w:pPr>
            <w:r w:rsidRPr="00576C53">
              <w:t>2</w:t>
            </w:r>
          </w:p>
        </w:tc>
        <w:tc>
          <w:tcPr>
            <w:tcW w:w="4704"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3ACD588C" w14:textId="77777777" w:rsidR="00A44793" w:rsidRPr="00576C53" w:rsidRDefault="00A44793" w:rsidP="00D54CFB">
            <w:pPr>
              <w:spacing w:line="0" w:lineRule="atLeast"/>
            </w:pPr>
            <w:r w:rsidRPr="00576C53">
              <w:t>Заключение соглашения о благоустройстве</w:t>
            </w:r>
          </w:p>
        </w:tc>
        <w:tc>
          <w:tcPr>
            <w:tcW w:w="1267"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72CAB35F" w14:textId="77777777" w:rsidR="00A44793" w:rsidRPr="00576C53" w:rsidRDefault="00A44793" w:rsidP="00D54CFB">
            <w:pPr>
              <w:spacing w:line="0" w:lineRule="atLeast"/>
            </w:pPr>
            <w:r w:rsidRPr="00576C53">
              <w:t>до 31.12.2030</w:t>
            </w:r>
          </w:p>
        </w:tc>
        <w:tc>
          <w:tcPr>
            <w:tcW w:w="2127" w:type="dxa"/>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65502C69" w14:textId="77777777" w:rsidR="00A44793" w:rsidRPr="00576C53" w:rsidRDefault="00A44793" w:rsidP="00D54CFB">
            <w:pPr>
              <w:spacing w:line="0" w:lineRule="atLeast"/>
            </w:pPr>
            <w:r w:rsidRPr="00576C53">
              <w:t>Благоустройство индивидуальных жилых домов и земельных участков</w:t>
            </w:r>
          </w:p>
        </w:tc>
        <w:tc>
          <w:tcPr>
            <w:tcW w:w="2092" w:type="dxa"/>
            <w:vMerge/>
            <w:tcBorders>
              <w:top w:val="single" w:sz="4" w:space="0" w:color="auto"/>
              <w:left w:val="single" w:sz="4" w:space="0" w:color="auto"/>
              <w:bottom w:val="single" w:sz="4" w:space="0" w:color="auto"/>
              <w:right w:val="single" w:sz="4" w:space="0" w:color="auto"/>
            </w:tcBorders>
            <w:shd w:val="clear" w:color="auto" w:fill="FFFFFF"/>
            <w:tcMar>
              <w:left w:w="10" w:type="dxa"/>
              <w:right w:w="10" w:type="dxa"/>
            </w:tcMar>
          </w:tcPr>
          <w:p w14:paraId="4FC49D5F" w14:textId="77777777" w:rsidR="00A44793" w:rsidRPr="00576C53" w:rsidRDefault="00A44793" w:rsidP="00D54CFB"/>
        </w:tc>
      </w:tr>
    </w:tbl>
    <w:p w14:paraId="67C5171D" w14:textId="77777777" w:rsidR="00A44793" w:rsidRPr="00576C53" w:rsidRDefault="00A44793" w:rsidP="00A44793">
      <w:pPr>
        <w:spacing w:line="0" w:lineRule="atLeast"/>
        <w:jc w:val="right"/>
      </w:pPr>
    </w:p>
    <w:p w14:paraId="0F149459" w14:textId="77777777" w:rsidR="00A44793" w:rsidRPr="00576C53" w:rsidRDefault="00A44793" w:rsidP="00A44793">
      <w:pPr>
        <w:spacing w:line="0" w:lineRule="atLeast"/>
        <w:jc w:val="right"/>
      </w:pPr>
    </w:p>
    <w:p w14:paraId="238BC186" w14:textId="77777777" w:rsidR="00A44793" w:rsidRPr="00576C53" w:rsidRDefault="00A44793" w:rsidP="00A44793">
      <w:pPr>
        <w:spacing w:line="0" w:lineRule="atLeast"/>
        <w:jc w:val="right"/>
      </w:pPr>
    </w:p>
    <w:p w14:paraId="438BE515" w14:textId="77777777" w:rsidR="00A44793" w:rsidRPr="00576C53" w:rsidRDefault="00A44793" w:rsidP="00A44793">
      <w:pPr>
        <w:spacing w:line="0" w:lineRule="atLeast"/>
        <w:jc w:val="right"/>
      </w:pPr>
      <w:r w:rsidRPr="00576C53">
        <w:t>Приложение 4</w:t>
      </w:r>
    </w:p>
    <w:p w14:paraId="68E02155" w14:textId="77777777" w:rsidR="00A44793" w:rsidRPr="00576C53" w:rsidRDefault="00A44793" w:rsidP="00A44793">
      <w:pPr>
        <w:spacing w:line="0" w:lineRule="atLeast"/>
        <w:jc w:val="right"/>
      </w:pPr>
      <w:r w:rsidRPr="00576C53">
        <w:t>к муниципальной программе "Формирование</w:t>
      </w:r>
    </w:p>
    <w:p w14:paraId="796B9763" w14:textId="77777777" w:rsidR="00A44793" w:rsidRPr="00576C53" w:rsidRDefault="00A44793" w:rsidP="00A44793">
      <w:pPr>
        <w:spacing w:line="0" w:lineRule="atLeast"/>
        <w:jc w:val="right"/>
      </w:pPr>
      <w:r w:rsidRPr="00576C53">
        <w:t>современной городской среды на территории</w:t>
      </w:r>
    </w:p>
    <w:p w14:paraId="2F9BA52E" w14:textId="77777777" w:rsidR="00A44793" w:rsidRPr="00576C53" w:rsidRDefault="00A44793" w:rsidP="00A44793">
      <w:pPr>
        <w:spacing w:line="0" w:lineRule="atLeast"/>
        <w:jc w:val="right"/>
        <w:rPr>
          <w:spacing w:val="-1"/>
          <w:shd w:val="clear" w:color="auto" w:fill="FFFF00"/>
        </w:rPr>
      </w:pPr>
      <w:r w:rsidRPr="00576C53">
        <w:t>Комсомольского городского поселения"</w:t>
      </w:r>
    </w:p>
    <w:p w14:paraId="011CA510" w14:textId="77777777" w:rsidR="00A44793" w:rsidRPr="00576C53" w:rsidRDefault="00A44793" w:rsidP="00A44793">
      <w:pPr>
        <w:spacing w:line="278" w:lineRule="auto"/>
        <w:ind w:right="134"/>
        <w:jc w:val="right"/>
        <w:rPr>
          <w:spacing w:val="-1"/>
          <w:shd w:val="clear" w:color="auto" w:fill="FFFF00"/>
        </w:rPr>
      </w:pPr>
    </w:p>
    <w:p w14:paraId="42F51800" w14:textId="77777777" w:rsidR="00A44793" w:rsidRPr="00576C53" w:rsidRDefault="00A44793" w:rsidP="00A44793">
      <w:pPr>
        <w:jc w:val="center"/>
        <w:rPr>
          <w:b/>
        </w:rPr>
      </w:pPr>
      <w:r w:rsidRPr="00576C53">
        <w:rPr>
          <w:b/>
        </w:rPr>
        <w:t>Адресный перечень</w:t>
      </w:r>
    </w:p>
    <w:p w14:paraId="4FA692E3" w14:textId="77777777" w:rsidR="00A44793" w:rsidRPr="00576C53" w:rsidRDefault="00A44793" w:rsidP="00A44793">
      <w:pPr>
        <w:jc w:val="center"/>
        <w:rPr>
          <w:b/>
          <w:shd w:val="clear" w:color="auto" w:fill="FFFF00"/>
        </w:rPr>
      </w:pPr>
      <w:r w:rsidRPr="00576C53">
        <w:rPr>
          <w:b/>
        </w:rPr>
        <w:t>объектов недвижимого имущества (включая объекты незавершенного</w:t>
      </w:r>
      <w:r w:rsidRPr="00576C53">
        <w:rPr>
          <w:b/>
        </w:rPr>
        <w:br/>
        <w:t>строительства) и земельных участков, находящихся в собственности (пользовании)</w:t>
      </w:r>
      <w:r w:rsidRPr="00576C53">
        <w:rPr>
          <w:b/>
        </w:rPr>
        <w:br/>
        <w:t>юридических лиц и индивидуальных предпринимателей, которые подлежат</w:t>
      </w:r>
      <w:r w:rsidRPr="00576C53">
        <w:rPr>
          <w:b/>
        </w:rPr>
        <w:br/>
        <w:t>благоустройству не позднее 2030 года за счет средств указанных лиц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9"/>
        <w:gridCol w:w="4725"/>
        <w:gridCol w:w="3701"/>
      </w:tblGrid>
      <w:tr w:rsidR="00A44793" w:rsidRPr="00576C53" w14:paraId="4FC6966A" w14:textId="77777777" w:rsidTr="00D54CFB">
        <w:trPr>
          <w:jc w:val="center"/>
        </w:trPr>
        <w:tc>
          <w:tcPr>
            <w:tcW w:w="949" w:type="dxa"/>
            <w:shd w:val="clear" w:color="auto" w:fill="FFFFFF"/>
            <w:tcMar>
              <w:left w:w="10" w:type="dxa"/>
              <w:right w:w="10" w:type="dxa"/>
            </w:tcMar>
            <w:vAlign w:val="bottom"/>
          </w:tcPr>
          <w:p w14:paraId="445E006E" w14:textId="77777777" w:rsidR="00A44793" w:rsidRPr="00576C53" w:rsidRDefault="00A44793" w:rsidP="00D54CFB">
            <w:r w:rsidRPr="00576C53">
              <w:t>№ п/п</w:t>
            </w:r>
          </w:p>
        </w:tc>
        <w:tc>
          <w:tcPr>
            <w:tcW w:w="4725" w:type="dxa"/>
            <w:shd w:val="clear" w:color="auto" w:fill="FFFFFF"/>
            <w:tcMar>
              <w:left w:w="10" w:type="dxa"/>
              <w:right w:w="10" w:type="dxa"/>
            </w:tcMar>
            <w:vAlign w:val="bottom"/>
          </w:tcPr>
          <w:p w14:paraId="6543605D" w14:textId="77777777" w:rsidR="00A44793" w:rsidRPr="00576C53" w:rsidRDefault="00A44793" w:rsidP="00D54CFB">
            <w:pPr>
              <w:jc w:val="center"/>
            </w:pPr>
            <w:r w:rsidRPr="00576C53">
              <w:t>Адрес</w:t>
            </w:r>
          </w:p>
        </w:tc>
        <w:tc>
          <w:tcPr>
            <w:tcW w:w="3701" w:type="dxa"/>
            <w:shd w:val="clear" w:color="auto" w:fill="FFFFFF"/>
            <w:tcMar>
              <w:left w:w="10" w:type="dxa"/>
              <w:right w:w="10" w:type="dxa"/>
            </w:tcMar>
            <w:vAlign w:val="bottom"/>
          </w:tcPr>
          <w:p w14:paraId="64D4B8E8" w14:textId="77777777" w:rsidR="00A44793" w:rsidRPr="00576C53" w:rsidRDefault="00A44793" w:rsidP="00D54CFB">
            <w:pPr>
              <w:jc w:val="center"/>
            </w:pPr>
            <w:r w:rsidRPr="00576C53">
              <w:t>Кадастровый номер</w:t>
            </w:r>
          </w:p>
        </w:tc>
      </w:tr>
      <w:tr w:rsidR="00A44793" w:rsidRPr="00576C53" w14:paraId="7F0BCF0A" w14:textId="77777777" w:rsidTr="00D54CFB">
        <w:trPr>
          <w:jc w:val="center"/>
        </w:trPr>
        <w:tc>
          <w:tcPr>
            <w:tcW w:w="949" w:type="dxa"/>
            <w:shd w:val="clear" w:color="auto" w:fill="FFFFFF"/>
            <w:tcMar>
              <w:left w:w="10" w:type="dxa"/>
              <w:right w:w="10" w:type="dxa"/>
            </w:tcMar>
            <w:vAlign w:val="bottom"/>
          </w:tcPr>
          <w:p w14:paraId="10853D33" w14:textId="77777777" w:rsidR="00A44793" w:rsidRPr="00576C53" w:rsidRDefault="00A44793" w:rsidP="00D54CFB">
            <w:r w:rsidRPr="00576C53">
              <w:t>1</w:t>
            </w:r>
          </w:p>
        </w:tc>
        <w:tc>
          <w:tcPr>
            <w:tcW w:w="4725" w:type="dxa"/>
            <w:shd w:val="clear" w:color="auto" w:fill="FFFFFF"/>
            <w:tcMar>
              <w:left w:w="10" w:type="dxa"/>
              <w:right w:w="10" w:type="dxa"/>
            </w:tcMar>
            <w:vAlign w:val="bottom"/>
          </w:tcPr>
          <w:p w14:paraId="62897516" w14:textId="77777777" w:rsidR="00A44793" w:rsidRPr="00576C53" w:rsidRDefault="00A44793" w:rsidP="00D54CFB">
            <w:r w:rsidRPr="00576C53">
              <w:t>г. Комсомольск ул. Советская, 3</w:t>
            </w:r>
          </w:p>
        </w:tc>
        <w:tc>
          <w:tcPr>
            <w:tcW w:w="3701" w:type="dxa"/>
            <w:shd w:val="clear" w:color="auto" w:fill="FFFFFF"/>
            <w:tcMar>
              <w:left w:w="10" w:type="dxa"/>
              <w:right w:w="10" w:type="dxa"/>
            </w:tcMar>
            <w:vAlign w:val="bottom"/>
          </w:tcPr>
          <w:p w14:paraId="4E5DC999" w14:textId="77777777" w:rsidR="00A44793" w:rsidRPr="00576C53" w:rsidRDefault="00A44793" w:rsidP="00D54CFB"/>
        </w:tc>
      </w:tr>
      <w:tr w:rsidR="00A44793" w:rsidRPr="00576C53" w14:paraId="51F999AC" w14:textId="77777777" w:rsidTr="00D54CFB">
        <w:trPr>
          <w:jc w:val="center"/>
        </w:trPr>
        <w:tc>
          <w:tcPr>
            <w:tcW w:w="949" w:type="dxa"/>
            <w:shd w:val="clear" w:color="auto" w:fill="FFFFFF"/>
            <w:tcMar>
              <w:left w:w="10" w:type="dxa"/>
              <w:right w:w="10" w:type="dxa"/>
            </w:tcMar>
            <w:vAlign w:val="bottom"/>
          </w:tcPr>
          <w:p w14:paraId="0312B862" w14:textId="77777777" w:rsidR="00A44793" w:rsidRPr="00576C53" w:rsidRDefault="00A44793" w:rsidP="00D54CFB">
            <w:r w:rsidRPr="00576C53">
              <w:t>2</w:t>
            </w:r>
          </w:p>
        </w:tc>
        <w:tc>
          <w:tcPr>
            <w:tcW w:w="4725" w:type="dxa"/>
            <w:shd w:val="clear" w:color="auto" w:fill="FFFFFF"/>
            <w:tcMar>
              <w:left w:w="10" w:type="dxa"/>
              <w:right w:w="10" w:type="dxa"/>
            </w:tcMar>
          </w:tcPr>
          <w:p w14:paraId="003843EC" w14:textId="77777777" w:rsidR="00A44793" w:rsidRPr="00576C53" w:rsidRDefault="00A44793" w:rsidP="00D54CFB">
            <w:r w:rsidRPr="00576C53">
              <w:t>г. Комсомольск ул. Пионерская, 3</w:t>
            </w:r>
          </w:p>
        </w:tc>
        <w:tc>
          <w:tcPr>
            <w:tcW w:w="3701" w:type="dxa"/>
            <w:shd w:val="clear" w:color="auto" w:fill="FFFFFF"/>
            <w:tcMar>
              <w:left w:w="10" w:type="dxa"/>
              <w:right w:w="10" w:type="dxa"/>
            </w:tcMar>
            <w:vAlign w:val="bottom"/>
          </w:tcPr>
          <w:p w14:paraId="099270AF" w14:textId="77777777" w:rsidR="00A44793" w:rsidRPr="00576C53" w:rsidRDefault="00A44793" w:rsidP="00D54CFB"/>
        </w:tc>
      </w:tr>
    </w:tbl>
    <w:p w14:paraId="6F893C99" w14:textId="77777777" w:rsidR="00A44793" w:rsidRPr="00576C53" w:rsidRDefault="00A44793" w:rsidP="00A44793">
      <w:pPr>
        <w:pStyle w:val="af1"/>
        <w:ind w:left="3479"/>
        <w:rPr>
          <w:rFonts w:ascii="Times New Roman" w:hAnsi="Times New Roman" w:cs="Times New Roman"/>
        </w:rPr>
      </w:pPr>
    </w:p>
    <w:p w14:paraId="7EE6B24A" w14:textId="77777777" w:rsidR="00A44793" w:rsidRPr="00576C53" w:rsidRDefault="00A44793" w:rsidP="00A44793">
      <w:pPr>
        <w:pStyle w:val="af1"/>
        <w:spacing w:after="0" w:line="240" w:lineRule="auto"/>
        <w:ind w:left="0"/>
        <w:jc w:val="right"/>
        <w:rPr>
          <w:rFonts w:ascii="Times New Roman" w:hAnsi="Times New Roman" w:cs="Times New Roman"/>
        </w:rPr>
      </w:pPr>
      <w:r w:rsidRPr="00576C53">
        <w:rPr>
          <w:rFonts w:ascii="Times New Roman" w:hAnsi="Times New Roman" w:cs="Times New Roman"/>
          <w:sz w:val="20"/>
          <w:szCs w:val="20"/>
        </w:rPr>
        <w:t xml:space="preserve">Приложение 5           </w:t>
      </w:r>
    </w:p>
    <w:p w14:paraId="7352B2B2" w14:textId="77777777" w:rsidR="00A44793" w:rsidRPr="00576C53" w:rsidRDefault="00A44793" w:rsidP="00A44793">
      <w:pPr>
        <w:shd w:val="clear" w:color="auto" w:fill="FFFFFF"/>
        <w:jc w:val="right"/>
      </w:pPr>
      <w:r w:rsidRPr="00576C53">
        <w:t xml:space="preserve">   к муниципальной программе «Формирование современной</w:t>
      </w:r>
    </w:p>
    <w:p w14:paraId="469E5392" w14:textId="77777777" w:rsidR="00A44793" w:rsidRPr="00576C53" w:rsidRDefault="00A44793" w:rsidP="00A44793">
      <w:pPr>
        <w:shd w:val="clear" w:color="auto" w:fill="FFFFFF"/>
        <w:jc w:val="right"/>
      </w:pPr>
      <w:r w:rsidRPr="00576C53">
        <w:t>городской среды на территории Комсомольского</w:t>
      </w:r>
    </w:p>
    <w:p w14:paraId="42F8DA16" w14:textId="77777777" w:rsidR="00A44793" w:rsidRPr="00576C53" w:rsidRDefault="00A44793" w:rsidP="00A44793">
      <w:pPr>
        <w:shd w:val="clear" w:color="auto" w:fill="FFFFFF"/>
        <w:jc w:val="right"/>
      </w:pPr>
      <w:r w:rsidRPr="00576C53">
        <w:t>городского поселения»</w:t>
      </w:r>
    </w:p>
    <w:p w14:paraId="5FD353DC" w14:textId="77777777" w:rsidR="00A44793" w:rsidRPr="00576C53" w:rsidRDefault="00A44793" w:rsidP="00A44793">
      <w:pPr>
        <w:shd w:val="clear" w:color="auto" w:fill="FFFFFF"/>
        <w:jc w:val="right"/>
      </w:pPr>
    </w:p>
    <w:p w14:paraId="4944FEE8" w14:textId="77777777" w:rsidR="00A44793" w:rsidRPr="00576C53" w:rsidRDefault="00A44793" w:rsidP="00A44793">
      <w:pPr>
        <w:shd w:val="clear" w:color="auto" w:fill="FFFFFF"/>
        <w:jc w:val="right"/>
      </w:pPr>
    </w:p>
    <w:p w14:paraId="76F3D7E7" w14:textId="77777777" w:rsidR="00A44793" w:rsidRPr="00576C53" w:rsidRDefault="00A44793" w:rsidP="00A44793">
      <w:pPr>
        <w:spacing w:line="0" w:lineRule="atLeast"/>
        <w:jc w:val="center"/>
        <w:rPr>
          <w:b/>
          <w:color w:val="auto"/>
          <w:spacing w:val="2"/>
          <w:shd w:val="clear" w:color="auto" w:fill="FFFFFF"/>
        </w:rPr>
      </w:pPr>
      <w:r w:rsidRPr="00576C53">
        <w:rPr>
          <w:b/>
          <w:color w:val="auto"/>
          <w:spacing w:val="2"/>
          <w:shd w:val="clear" w:color="auto" w:fill="FFFFFF"/>
        </w:rPr>
        <w:lastRenderedPageBreak/>
        <w:t xml:space="preserve">Порядок аккумулирования и расходования средств </w:t>
      </w:r>
    </w:p>
    <w:p w14:paraId="03AEC005" w14:textId="77777777" w:rsidR="00A44793" w:rsidRPr="00576C53" w:rsidRDefault="00A44793" w:rsidP="00A44793">
      <w:pPr>
        <w:spacing w:line="0" w:lineRule="atLeast"/>
        <w:jc w:val="center"/>
        <w:rPr>
          <w:b/>
          <w:color w:val="auto"/>
          <w:spacing w:val="2"/>
          <w:shd w:val="clear" w:color="auto" w:fill="FFFFFF"/>
        </w:rPr>
      </w:pPr>
      <w:r w:rsidRPr="00576C53">
        <w:rPr>
          <w:b/>
          <w:color w:val="auto"/>
          <w:spacing w:val="2"/>
          <w:shd w:val="clear" w:color="auto" w:fill="FFFFFF"/>
        </w:rPr>
        <w:t>заинтересованных лиц, направляемых на выполнение дополнительного перечня работ по благоустройству общественных территорий, и механизм контроля за их расходованием</w:t>
      </w:r>
    </w:p>
    <w:p w14:paraId="6209201C" w14:textId="77777777" w:rsidR="00A44793" w:rsidRPr="00576C53" w:rsidRDefault="00A44793" w:rsidP="00A44793">
      <w:pPr>
        <w:spacing w:line="0" w:lineRule="atLeast"/>
        <w:jc w:val="center"/>
        <w:rPr>
          <w:b/>
          <w:color w:val="auto"/>
          <w:spacing w:val="2"/>
          <w:shd w:val="clear" w:color="auto" w:fill="FFFFFF"/>
        </w:rPr>
      </w:pPr>
      <w:r w:rsidRPr="00576C53">
        <w:rPr>
          <w:b/>
          <w:color w:val="auto"/>
          <w:spacing w:val="2"/>
          <w:shd w:val="clear" w:color="auto" w:fill="FFFFFF"/>
        </w:rPr>
        <w:t>Общие положения</w:t>
      </w:r>
    </w:p>
    <w:p w14:paraId="1321B707" w14:textId="77777777" w:rsidR="00A44793" w:rsidRPr="00576C53" w:rsidRDefault="00A44793" w:rsidP="00A44793">
      <w:pPr>
        <w:jc w:val="both"/>
        <w:rPr>
          <w:color w:val="auto"/>
          <w:spacing w:val="2"/>
          <w:shd w:val="clear" w:color="auto" w:fill="FFFFFF"/>
        </w:rPr>
      </w:pPr>
      <w:r w:rsidRPr="00576C53">
        <w:rPr>
          <w:color w:val="auto"/>
          <w:spacing w:val="2"/>
          <w:highlight w:val="yellow"/>
          <w:shd w:val="clear" w:color="auto" w:fill="FFFFFF"/>
        </w:rPr>
        <w:br/>
      </w:r>
      <w:r w:rsidRPr="00576C53">
        <w:rPr>
          <w:color w:val="auto"/>
          <w:spacing w:val="2"/>
          <w:shd w:val="clear" w:color="auto" w:fill="FFFFFF"/>
        </w:rPr>
        <w:t>1.1. Настоящий Порядок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общественных территорий, и механизм контроля за их расходованием (далее - Порядок) разработан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утвержденными </w:t>
      </w:r>
      <w:hyperlink r:id="rId14">
        <w:r w:rsidRPr="00576C53">
          <w:rPr>
            <w:color w:val="auto"/>
            <w:spacing w:val="2"/>
            <w:shd w:val="clear" w:color="auto" w:fill="FFFFFF"/>
          </w:rPr>
          <w:t>постановлением</w:t>
        </w:r>
        <w:r w:rsidRPr="00576C53">
          <w:rPr>
            <w:vanish/>
            <w:color w:val="auto"/>
            <w:spacing w:val="2"/>
            <w:shd w:val="clear" w:color="auto" w:fill="FFFFFF"/>
          </w:rPr>
          <w:t>HYPERLINK "http://docs.cntd.ru/document/556184998"</w:t>
        </w:r>
        <w:r w:rsidRPr="00576C53">
          <w:rPr>
            <w:color w:val="auto"/>
            <w:spacing w:val="2"/>
            <w:shd w:val="clear" w:color="auto" w:fill="FFFFFF"/>
          </w:rPr>
          <w:t xml:space="preserve"> Правительства Российской Федерации от 30.12.2017 N 1710</w:t>
        </w:r>
      </w:hyperlink>
      <w:r w:rsidRPr="00576C53">
        <w:rPr>
          <w:color w:val="auto"/>
          <w:spacing w:val="2"/>
          <w:shd w:val="clear" w:color="auto" w:fill="FFFFFF"/>
        </w:rPr>
        <w:t>, Методическими рекомендациями по подготовке государственных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2017 год, утвержденными приказом Министерства строительства и жилищно-коммунального хозяйства Российской Федерации от 21.02.2017 N 114/ПР, постановлением Правительства Ивановской области от 01.09.2017 N 337-п "Об утверждении государственной программы Ивановской области "Формирование современной городской среды.</w:t>
      </w:r>
    </w:p>
    <w:p w14:paraId="0F774DC1" w14:textId="77777777" w:rsidR="00A44793" w:rsidRPr="00576C53" w:rsidRDefault="00A44793" w:rsidP="00A44793">
      <w:pPr>
        <w:jc w:val="both"/>
        <w:rPr>
          <w:b/>
          <w:color w:val="auto"/>
          <w:spacing w:val="2"/>
          <w:shd w:val="clear" w:color="auto" w:fill="FFFFFF"/>
        </w:rPr>
      </w:pPr>
      <w:r w:rsidRPr="00576C53">
        <w:rPr>
          <w:color w:val="auto"/>
          <w:spacing w:val="2"/>
          <w:shd w:val="clear" w:color="auto" w:fill="FFFFFF"/>
        </w:rPr>
        <w:t>1.2. Настоящий Порядок регламентирует процедуру аккумулирования средств заинтересованных лиц, направляемых на выполнение дополнительного перечня работ по благоустройству общественных территорий Комсомольского городского поселения, механизм контроля за их расходованием, а также устанавливает порядок и формы финансового и (или) трудового участия заинтересованных лиц в выполнении указанных работ.</w:t>
      </w:r>
    </w:p>
    <w:p w14:paraId="6EEEA027"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1.3. Для целей настоящего Порядка:</w:t>
      </w:r>
    </w:p>
    <w:p w14:paraId="5382FD77"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1.3.1. Под заинтересованными лицами понимаются собственники помещений в многоквартирных домах, собственники иных зданий и сооружений, расположенных в границах общественной территории, подлежащей благоустройству.</w:t>
      </w:r>
    </w:p>
    <w:p w14:paraId="63429D76"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1.3.2. Под представителем заинтересованных лиц понимается физическое или юридическое лицо, определенное решениями общего собрания собственников помещений в каждом многоквартирном доме, собственников каждого здания и сооружения, расположенных в границах общественной территории, подлежащей благоустройству, оформленными протоколами общего собрания собственников (далее - Представитель заинтересованных лиц).</w:t>
      </w:r>
    </w:p>
    <w:p w14:paraId="0D9FB2E7"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1.3.3. Под формой финансового участия заинтересованных лиц понимается:</w:t>
      </w:r>
      <w:r w:rsidRPr="00576C53">
        <w:rPr>
          <w:color w:val="auto"/>
          <w:spacing w:val="2"/>
          <w:shd w:val="clear" w:color="auto" w:fill="FFFFFF"/>
        </w:rPr>
        <w:br/>
        <w:t>- доля финансового участия заинтересованных лиц в выполнении дополнительного перечня работ по благоустройству общественных территорий;</w:t>
      </w:r>
    </w:p>
    <w:p w14:paraId="429F0522"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1.3.4. Под формой трудового участия заинтересованных лиц понимается неоплачиваемая трудовая деятельность граждан (организаций, заинтересованных лиц), имеющая социально полезную направленность, не требующая специальной квалификации и организуемая в качестве:</w:t>
      </w:r>
    </w:p>
    <w:p w14:paraId="6994D28C"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трудового участия в выполнении минимального перечня работ по благоустройству общественных территорий;</w:t>
      </w:r>
    </w:p>
    <w:p w14:paraId="0D5E45F7"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трудового участия в выполнении дополнительного перечня работ по благоустройству общественных территорий.</w:t>
      </w:r>
    </w:p>
    <w:p w14:paraId="74AEC6EE"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Трудовое участие может быть выражено:</w:t>
      </w:r>
    </w:p>
    <w:p w14:paraId="70128D1F"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подготовкой объекта (дворовой территории) к началу работ (земляные работы, снятие старого оборудования, уборка мусора) и другими работами (покраска оборудования, озеленение территории, охрана объекта);</w:t>
      </w:r>
    </w:p>
    <w:p w14:paraId="12BCD76D"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предоставлением строительных материалов, техники, оборудования, инструмента;</w:t>
      </w:r>
      <w:r w:rsidRPr="00576C53">
        <w:rPr>
          <w:color w:val="auto"/>
          <w:spacing w:val="2"/>
          <w:shd w:val="clear" w:color="auto" w:fill="FFFFFF"/>
        </w:rPr>
        <w:br/>
        <w:t>- обеспечением благоприятных условий для деятельности подрядной организации, выполняющей работы на объекте, и ее работников.</w:t>
      </w:r>
    </w:p>
    <w:p w14:paraId="71A11922" w14:textId="77777777" w:rsidR="00A44793" w:rsidRPr="00576C53" w:rsidRDefault="00A44793" w:rsidP="00A44793">
      <w:pPr>
        <w:jc w:val="both"/>
        <w:rPr>
          <w:b/>
          <w:color w:val="auto"/>
          <w:spacing w:val="2"/>
          <w:shd w:val="clear" w:color="auto" w:fill="FFFFFF"/>
        </w:rPr>
      </w:pPr>
    </w:p>
    <w:p w14:paraId="4C4E1175" w14:textId="77777777" w:rsidR="00A44793" w:rsidRPr="00576C53" w:rsidRDefault="00A44793" w:rsidP="00A44793">
      <w:pPr>
        <w:rPr>
          <w:b/>
          <w:color w:val="auto"/>
          <w:spacing w:val="2"/>
          <w:shd w:val="clear" w:color="auto" w:fill="FFFFFF"/>
        </w:rPr>
      </w:pPr>
      <w:r w:rsidRPr="00576C53">
        <w:rPr>
          <w:b/>
          <w:color w:val="auto"/>
          <w:spacing w:val="2"/>
          <w:shd w:val="clear" w:color="auto" w:fill="FFFFFF"/>
        </w:rPr>
        <w:t>2. Порядок финансового и (или) трудового участия заинтересованных лиц</w:t>
      </w:r>
    </w:p>
    <w:p w14:paraId="6A0082C1" w14:textId="77777777" w:rsidR="00A44793" w:rsidRPr="00576C53" w:rsidRDefault="00A44793" w:rsidP="00A44793">
      <w:pPr>
        <w:rPr>
          <w:color w:val="auto"/>
          <w:spacing w:val="2"/>
          <w:shd w:val="clear" w:color="auto" w:fill="FFFFFF"/>
        </w:rPr>
      </w:pPr>
      <w:r w:rsidRPr="00576C53">
        <w:rPr>
          <w:b/>
          <w:color w:val="auto"/>
          <w:spacing w:val="2"/>
          <w:shd w:val="clear" w:color="auto" w:fill="FFFFFF"/>
        </w:rPr>
        <w:br/>
      </w:r>
      <w:r w:rsidRPr="00576C53">
        <w:rPr>
          <w:color w:val="auto"/>
          <w:spacing w:val="2"/>
          <w:shd w:val="clear" w:color="auto" w:fill="FFFFFF"/>
        </w:rPr>
        <w:t>2.1. Условия о финансовом и (или) трудовом участии заинтересованных лиц в реализации мероприятий по благоустройству общественной территории в рамках минимального, дополнительного перечней работ определяются решением Правительства Ивановской области, либо решением исполнительного органа местного самоуправления Комсомольского городского поселения при предоставлении ему Правительством Ивановской области соответствующих полномочий.</w:t>
      </w:r>
    </w:p>
    <w:p w14:paraId="30A50A5E" w14:textId="77777777" w:rsidR="00A44793" w:rsidRPr="00576C53" w:rsidRDefault="00A44793" w:rsidP="00A44793">
      <w:pPr>
        <w:shd w:val="clear" w:color="auto" w:fill="FFFFFF"/>
        <w:spacing w:line="0" w:lineRule="atLeast"/>
        <w:jc w:val="both"/>
        <w:rPr>
          <w:color w:val="auto"/>
        </w:rPr>
      </w:pPr>
      <w:proofErr w:type="gramStart"/>
      <w:r w:rsidRPr="00576C53">
        <w:rPr>
          <w:color w:val="auto"/>
          <w:sz w:val="17"/>
          <w:szCs w:val="17"/>
        </w:rPr>
        <w:t>.</w:t>
      </w:r>
      <w:r w:rsidRPr="00576C53">
        <w:rPr>
          <w:color w:val="auto"/>
        </w:rPr>
        <w:t>Заинтересованные</w:t>
      </w:r>
      <w:proofErr w:type="gramEnd"/>
      <w:r w:rsidRPr="00576C53">
        <w:rPr>
          <w:color w:val="auto"/>
        </w:rPr>
        <w:t xml:space="preserve"> лица принимают участие  в реализации мероприятий по благоустройству общественной территории, в рамках минимального и дополнительного перечней работ по благоустройству в форме трудового и (или) финансового участия.</w:t>
      </w:r>
    </w:p>
    <w:p w14:paraId="468B9356" w14:textId="77777777" w:rsidR="00A44793" w:rsidRPr="00576C53" w:rsidRDefault="00A44793" w:rsidP="00A44793">
      <w:pPr>
        <w:shd w:val="clear" w:color="auto" w:fill="FFFFFF"/>
        <w:spacing w:line="0" w:lineRule="atLeast"/>
        <w:ind w:firstLine="240"/>
        <w:jc w:val="both"/>
        <w:rPr>
          <w:color w:val="auto"/>
        </w:rPr>
      </w:pPr>
      <w:r w:rsidRPr="00576C53">
        <w:rPr>
          <w:color w:val="auto"/>
        </w:rPr>
        <w:t xml:space="preserve">Для ТОС </w:t>
      </w:r>
    </w:p>
    <w:p w14:paraId="73A02640" w14:textId="77777777" w:rsidR="00A44793" w:rsidRPr="00576C53" w:rsidRDefault="00A44793" w:rsidP="00A44793">
      <w:pPr>
        <w:shd w:val="clear" w:color="auto" w:fill="FFFFFF"/>
        <w:spacing w:line="0" w:lineRule="atLeast"/>
        <w:jc w:val="both"/>
        <w:rPr>
          <w:color w:val="auto"/>
          <w:sz w:val="17"/>
          <w:szCs w:val="17"/>
        </w:rPr>
      </w:pPr>
      <w:r w:rsidRPr="00576C53">
        <w:rPr>
          <w:color w:val="auto"/>
        </w:rPr>
        <w:lastRenderedPageBreak/>
        <w:t xml:space="preserve">2.2. Организация трудового и (или) финансового участия осуществляется </w:t>
      </w:r>
      <w:proofErr w:type="gramStart"/>
      <w:r w:rsidRPr="00576C53">
        <w:rPr>
          <w:color w:val="auto"/>
        </w:rPr>
        <w:t>членами  Территориального</w:t>
      </w:r>
      <w:proofErr w:type="gramEnd"/>
      <w:r w:rsidRPr="00576C53">
        <w:rPr>
          <w:color w:val="auto"/>
        </w:rPr>
        <w:t xml:space="preserve"> общественного самоуправления (ТОС) в соответствии с решением собрания граждан, общественная территория которого подлежит благоустройству, оформленного соответствующим протоколом.</w:t>
      </w:r>
    </w:p>
    <w:p w14:paraId="61E8678C" w14:textId="77777777" w:rsidR="00A44793" w:rsidRPr="00576C53" w:rsidRDefault="00A44793" w:rsidP="00A44793">
      <w:pPr>
        <w:shd w:val="clear" w:color="auto" w:fill="FFFFFF"/>
        <w:spacing w:line="0" w:lineRule="atLeast"/>
        <w:ind w:firstLine="240"/>
        <w:jc w:val="both"/>
        <w:rPr>
          <w:color w:val="auto"/>
        </w:rPr>
      </w:pPr>
      <w:r w:rsidRPr="00576C53">
        <w:rPr>
          <w:color w:val="auto"/>
        </w:rPr>
        <w:t>2.3. Финансовое (трудовое) участие членов ТОС в выполнении мероприятий по благоустройству общественных территорий должно подтверждаться документально в зависимости от избранной формы такого участия.</w:t>
      </w:r>
    </w:p>
    <w:p w14:paraId="2BD96145" w14:textId="77777777" w:rsidR="00A44793" w:rsidRPr="00576C53" w:rsidRDefault="00A44793" w:rsidP="00A44793">
      <w:pPr>
        <w:shd w:val="clear" w:color="auto" w:fill="FFFFFF"/>
        <w:spacing w:line="0" w:lineRule="atLeast"/>
        <w:ind w:firstLine="240"/>
        <w:jc w:val="both"/>
        <w:rPr>
          <w:color w:val="auto"/>
        </w:rPr>
      </w:pPr>
      <w:r w:rsidRPr="00576C53">
        <w:rPr>
          <w:color w:val="auto"/>
        </w:rPr>
        <w:t>2.4.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Управление по вопросу развития инфраструктуры администрации Комсомольского муниципального района.</w:t>
      </w:r>
    </w:p>
    <w:p w14:paraId="4D754DC3" w14:textId="77777777" w:rsidR="00A44793" w:rsidRPr="00576C53" w:rsidRDefault="00A44793" w:rsidP="00A44793">
      <w:pPr>
        <w:autoSpaceDE w:val="0"/>
        <w:autoSpaceDN w:val="0"/>
        <w:adjustRightInd w:val="0"/>
        <w:spacing w:line="0" w:lineRule="atLeast"/>
        <w:jc w:val="both"/>
        <w:rPr>
          <w:color w:val="auto"/>
        </w:rPr>
      </w:pPr>
      <w:r w:rsidRPr="00576C53">
        <w:rPr>
          <w:color w:val="auto"/>
        </w:rPr>
        <w:t xml:space="preserve">                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14:paraId="28350670" w14:textId="77777777" w:rsidR="00A44793" w:rsidRPr="00576C53" w:rsidRDefault="00A44793" w:rsidP="00A44793">
      <w:pPr>
        <w:autoSpaceDE w:val="0"/>
        <w:autoSpaceDN w:val="0"/>
        <w:adjustRightInd w:val="0"/>
        <w:spacing w:line="0" w:lineRule="atLeast"/>
        <w:jc w:val="both"/>
      </w:pPr>
      <w:r w:rsidRPr="00576C53">
        <w:t xml:space="preserve">              Документы, подтверждающие финансовое участие, представляются в Управление по вопросу развития инфраструктуры администрации Комсомольского муниципального района не позднее 2 дней со дня перечисления денежных средств в установленном порядке.</w:t>
      </w:r>
    </w:p>
    <w:p w14:paraId="1544ACF0" w14:textId="77777777" w:rsidR="00A44793" w:rsidRPr="00576C53" w:rsidRDefault="00A44793" w:rsidP="00A44793">
      <w:pPr>
        <w:shd w:val="clear" w:color="auto" w:fill="FFFFFF"/>
        <w:spacing w:line="0" w:lineRule="atLeast"/>
        <w:ind w:firstLine="851"/>
        <w:jc w:val="both"/>
        <w:rPr>
          <w:color w:val="auto"/>
        </w:rPr>
      </w:pPr>
      <w:r w:rsidRPr="00576C53">
        <w:rPr>
          <w:color w:val="auto"/>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отчет комитета Территориального общественного самоуправления.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14:paraId="06AB3A26" w14:textId="77777777" w:rsidR="00A44793" w:rsidRPr="00576C53" w:rsidRDefault="00A44793" w:rsidP="00A44793">
      <w:pPr>
        <w:shd w:val="clear" w:color="auto" w:fill="FFFFFF"/>
        <w:spacing w:line="0" w:lineRule="atLeast"/>
        <w:ind w:firstLine="851"/>
        <w:jc w:val="both"/>
        <w:rPr>
          <w:color w:val="auto"/>
        </w:rPr>
      </w:pPr>
      <w:r w:rsidRPr="00576C53">
        <w:rPr>
          <w:color w:val="auto"/>
        </w:rPr>
        <w:t>Документы, подтверждающие трудовое участие, представляются в Управление по вопросу развития инфраструктуры администрации Комсомольского муниципального района не позднее 10 календарных дней со дня окончания работ, выполняемых заинтересованными лицами, но не позднее 31 декабря текущего финансового года.</w:t>
      </w:r>
    </w:p>
    <w:p w14:paraId="71E277CD" w14:textId="77777777" w:rsidR="00A44793" w:rsidRPr="00576C53" w:rsidRDefault="00A44793" w:rsidP="00A44793">
      <w:pPr>
        <w:shd w:val="clear" w:color="auto" w:fill="FFFFFF"/>
        <w:spacing w:line="0" w:lineRule="atLeast"/>
        <w:jc w:val="both"/>
        <w:rPr>
          <w:color w:val="auto"/>
        </w:rPr>
      </w:pPr>
      <w:r w:rsidRPr="00576C53">
        <w:rPr>
          <w:color w:val="auto"/>
        </w:rPr>
        <w:t>2.5. При выборе формы финансового участия заинтересованных лиц в реализации мероприятий по благоустройству общественной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общественной территории.</w:t>
      </w:r>
    </w:p>
    <w:p w14:paraId="181AF5ED"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2.6. Финансовое и (или) трудовое участие заинтересованных лиц, в выполнении мероприятий по благоустройству общественных территорий должно подтверждаться документально в зависимости от формы такого участия.</w:t>
      </w:r>
    </w:p>
    <w:p w14:paraId="5D5941B7"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2.7. Документами, подтверждающими финансовое участие заинтересованных лиц, являются копии платежных поручений о перечислении средств на счет, указанный в пункте 3.3 настоящего Порядка.</w:t>
      </w:r>
    </w:p>
    <w:p w14:paraId="443AE14C"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заинтересованных лиц; отчет Представителя заинтересованных лиц о проведении мероприятий с трудовым участием заинтересованных лиц.</w:t>
      </w:r>
    </w:p>
    <w:p w14:paraId="21E1F5F4"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При этом рекомендуется в качестве приложения к такому отчету представлять фотоматериалы, видеоматериалы, подтверждающие участие заинтересованных лиц, и размещать указанные материалы в средствах массовой информации, социальных сетях, информационно-телекоммуникационной сети Интернет (далее - сеть Интернет).</w:t>
      </w:r>
      <w:r w:rsidRPr="00576C53">
        <w:rPr>
          <w:color w:val="auto"/>
          <w:spacing w:val="2"/>
          <w:shd w:val="clear" w:color="auto" w:fill="FFFFFF"/>
        </w:rPr>
        <w:br/>
        <w:t>2.8. Документы, подтверждающие трудовое участие заинтересованных лиц, представляются в администрацию Комсомольского муниципального района в течение 30 календарных дней после проведения мероприятий с трудовым участием заинтересованных лиц.</w:t>
      </w:r>
    </w:p>
    <w:p w14:paraId="74A56735" w14:textId="77777777" w:rsidR="00A44793" w:rsidRPr="00576C53" w:rsidRDefault="00A44793" w:rsidP="00A44793">
      <w:pPr>
        <w:jc w:val="both"/>
        <w:rPr>
          <w:b/>
          <w:spacing w:val="2"/>
          <w:shd w:val="clear" w:color="auto" w:fill="FFFFFF"/>
        </w:rPr>
      </w:pPr>
    </w:p>
    <w:p w14:paraId="087546BB" w14:textId="77777777" w:rsidR="00A44793" w:rsidRPr="00576C53" w:rsidRDefault="00A44793" w:rsidP="00A44793">
      <w:pPr>
        <w:jc w:val="center"/>
        <w:rPr>
          <w:b/>
          <w:spacing w:val="2"/>
          <w:shd w:val="clear" w:color="auto" w:fill="FFFFFF"/>
        </w:rPr>
      </w:pPr>
      <w:r w:rsidRPr="00576C53">
        <w:rPr>
          <w:b/>
          <w:spacing w:val="2"/>
          <w:shd w:val="clear" w:color="auto" w:fill="FFFFFF"/>
        </w:rPr>
        <w:t>3. Аккумулирование и расходование средств заинтересованных лиц</w:t>
      </w:r>
    </w:p>
    <w:p w14:paraId="16272BC2" w14:textId="77777777" w:rsidR="00A44793" w:rsidRPr="00576C53" w:rsidRDefault="00A44793" w:rsidP="00A44793">
      <w:pPr>
        <w:jc w:val="both"/>
        <w:rPr>
          <w:color w:val="auto"/>
          <w:spacing w:val="2"/>
          <w:shd w:val="clear" w:color="auto" w:fill="FFFFFF"/>
        </w:rPr>
      </w:pPr>
      <w:r w:rsidRPr="00576C53">
        <w:rPr>
          <w:b/>
          <w:color w:val="auto"/>
          <w:spacing w:val="2"/>
          <w:sz w:val="21"/>
          <w:szCs w:val="22"/>
          <w:shd w:val="clear" w:color="auto" w:fill="FFFFFF"/>
        </w:rPr>
        <w:br/>
      </w:r>
      <w:r w:rsidRPr="00576C53">
        <w:rPr>
          <w:color w:val="auto"/>
          <w:spacing w:val="2"/>
          <w:shd w:val="clear" w:color="auto" w:fill="FFFFFF"/>
        </w:rPr>
        <w:t>3.1. На территории Комсомольского городского поселения Комсомольского муниципального района уполномоченным учреждением по аккумулированию и расходованию средств заинтересованных лиц, направляемых на выполнение минимального, дополнительного перечней работ по благоустройству общественных территорий, является Администрация Комсомольского муниципального района (далее – Администрация).</w:t>
      </w:r>
    </w:p>
    <w:p w14:paraId="77C67150" w14:textId="77777777" w:rsidR="00A44793" w:rsidRPr="00576C53" w:rsidRDefault="00A44793" w:rsidP="00A44793">
      <w:pPr>
        <w:spacing w:line="0" w:lineRule="atLeast"/>
        <w:jc w:val="both"/>
        <w:rPr>
          <w:color w:val="auto"/>
          <w:shd w:val="clear" w:color="auto" w:fill="FFFFFF"/>
        </w:rPr>
      </w:pPr>
      <w:r w:rsidRPr="00576C53">
        <w:rPr>
          <w:color w:val="auto"/>
          <w:shd w:val="clear" w:color="auto" w:fill="FFFFFF"/>
        </w:rPr>
        <w:t xml:space="preserve">3.2. На основании предложений заинтересованных лиц, представленных в Управление по вопросу развития инфраструктуры Администрации Комсомольского муниципального района в порядке, предусмотренном </w:t>
      </w:r>
      <w:r w:rsidRPr="00576C53">
        <w:rPr>
          <w:color w:val="auto"/>
        </w:rPr>
        <w:t>распоряжением Управления по вопросу развития инфраструктуры Администрации Комсомольского муниципального района «Об утверждении положений о порядке представления, рассмотрения и оценки предложений о включении в муниципальную программу «Формирование современной городской среды на территории Комсомольского городского поселения» общественной территории, подлежащей благоустройству, и о порядке общественного обсуждения проекта муниципальной программы «Формирование современной городской среды на территории Комсомольского городского поселения»</w:t>
      </w:r>
      <w:r w:rsidRPr="00576C53">
        <w:rPr>
          <w:bCs/>
          <w:color w:val="auto"/>
        </w:rPr>
        <w:t xml:space="preserve"> </w:t>
      </w:r>
      <w:r w:rsidRPr="00576C53">
        <w:rPr>
          <w:color w:val="auto"/>
          <w:shd w:val="clear" w:color="auto" w:fill="FFFFFF"/>
        </w:rPr>
        <w:t>Администрация</w:t>
      </w:r>
      <w:r w:rsidRPr="00576C53">
        <w:rPr>
          <w:rFonts w:eastAsia="Calibri"/>
          <w:color w:val="auto"/>
          <w:shd w:val="clear" w:color="auto" w:fill="FFFFFF"/>
        </w:rPr>
        <w:t xml:space="preserve"> Комсомольского муниципального района  </w:t>
      </w:r>
      <w:r w:rsidRPr="00576C53">
        <w:rPr>
          <w:color w:val="auto"/>
          <w:shd w:val="clear" w:color="auto" w:fill="FFFFFF"/>
        </w:rPr>
        <w:t xml:space="preserve">заключает соглашение о финансовом участии заинтересованных лиц (далее - </w:t>
      </w:r>
      <w:r w:rsidRPr="00576C53">
        <w:rPr>
          <w:color w:val="auto"/>
          <w:shd w:val="clear" w:color="auto" w:fill="FFFFFF"/>
        </w:rPr>
        <w:lastRenderedPageBreak/>
        <w:t>Соглашение) по форме согласно приложению к настоящему Порядку с Представителем заинтересованных лиц, определенном протоколом общего собрания собственников, принявших решение о благоустройстве общественной территории.</w:t>
      </w:r>
    </w:p>
    <w:p w14:paraId="12F600FA" w14:textId="77777777" w:rsidR="00A44793" w:rsidRPr="00576C53" w:rsidRDefault="00A44793" w:rsidP="00A44793">
      <w:pPr>
        <w:spacing w:line="0" w:lineRule="atLeast"/>
        <w:jc w:val="both"/>
        <w:rPr>
          <w:color w:val="auto"/>
          <w:spacing w:val="2"/>
          <w:shd w:val="clear" w:color="auto" w:fill="FFFFFF"/>
        </w:rPr>
      </w:pPr>
    </w:p>
    <w:p w14:paraId="0290347E"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t xml:space="preserve">В Соглашении обязательно определяется порядок расходования и объем денежных средств, подлежащих перечислению заинтересованными лицами, порядок возврата указанных средств, права, обязанности и ответственность сторон Соглашения. </w:t>
      </w:r>
    </w:p>
    <w:p w14:paraId="713A65B1"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t>3.3. Представитель заинтересованных лиц обеспечивает перечисление денежных средств от заинтересованных лиц на лицевой счет, открытый в Управлении Федерального казначейства по Ивановской области, в срок, указанный в Соглашении.</w:t>
      </w:r>
    </w:p>
    <w:p w14:paraId="685C1FAD" w14:textId="77777777" w:rsidR="00A44793" w:rsidRPr="00576C53" w:rsidRDefault="00A44793" w:rsidP="00A44793">
      <w:pPr>
        <w:tabs>
          <w:tab w:val="left" w:pos="1134"/>
          <w:tab w:val="left" w:pos="3402"/>
        </w:tabs>
        <w:spacing w:line="0" w:lineRule="atLeast"/>
        <w:jc w:val="both"/>
        <w:rPr>
          <w:color w:val="auto"/>
        </w:rPr>
      </w:pPr>
      <w:r w:rsidRPr="00576C53">
        <w:rPr>
          <w:color w:val="auto"/>
          <w:spacing w:val="2"/>
          <w:shd w:val="clear" w:color="auto" w:fill="FFFFFF"/>
        </w:rPr>
        <w:t>3.4. Аккумулирование средств, поступающих в рамках финансового участия заинтересованных лиц, осуществляется Администрацией Комсомольского муниципального района как главным администратором доходов бюджета Комсомольского городского поселения на счете доходов, по коду администратора 06211715030130000150 «Инициативные платежи, зачисляемые в бюджеты городских поселений», с разбивкой в разрезе объектов, заявки по которым прошли конкурсный отбор и будут выбраны для реализации подпрограммы. Средства, поступившие на счет, имеют статус безвозмездных поступлений и оформляются соглашением о финансовом участии заинтересованных лиц.</w:t>
      </w:r>
    </w:p>
    <w:p w14:paraId="313821AA"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3.5. Расходование аккумулированных денежных средств заинтересованных лиц осуществляется на:</w:t>
      </w:r>
    </w:p>
    <w:p w14:paraId="51704D39"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оплату минимального перечня работ по благоустройству общественных территорий, включенных в проект благоустройства общественной территории;</w:t>
      </w:r>
    </w:p>
    <w:p w14:paraId="5C4F7512"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оплату дополнительного перечня работ по благоустройству общественных территорий,</w:t>
      </w:r>
    </w:p>
    <w:p w14:paraId="6F4B2CEC"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включенных в проект благоустройства общественной территории.</w:t>
      </w:r>
    </w:p>
    <w:p w14:paraId="32073D77"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Расходование аккумулированных денежных средств заинтересованных лиц осуществляется в соответствии с условиями заключенного Соглашения с Представителем заинтересованных лиц.</w:t>
      </w:r>
    </w:p>
    <w:p w14:paraId="5ACDCF14"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3.6. Администрация обеспечивает возврат остатков аккумулированных денежных средств заинтересованных лиц, неиспользованных по состоянию на 1 января текущего финансового года, по реквизитам, указанным в Соглашении, заключенном с Представителем заинтересованных лиц, в срок до 1 мая текущего финансового года при условии:</w:t>
      </w:r>
    </w:p>
    <w:p w14:paraId="248E0BBB"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экономии денежных средств в результате определения подрядчика (исполнителя) конкурентными способами;</w:t>
      </w:r>
    </w:p>
    <w:p w14:paraId="7864DA20"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неисполнения работ по благоустройству общественной территории по вине подрядной организации;</w:t>
      </w:r>
    </w:p>
    <w:p w14:paraId="5010EB9E"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возникновения обстоятельств непреодолимой силы.</w:t>
      </w:r>
    </w:p>
    <w:p w14:paraId="342BFF1D" w14:textId="77777777" w:rsidR="00A44793" w:rsidRPr="00576C53" w:rsidRDefault="00A44793" w:rsidP="00A44793">
      <w:pPr>
        <w:jc w:val="both"/>
        <w:rPr>
          <w:b/>
          <w:color w:val="auto"/>
          <w:spacing w:val="2"/>
          <w:shd w:val="clear" w:color="auto" w:fill="FFFFFF"/>
        </w:rPr>
      </w:pPr>
    </w:p>
    <w:p w14:paraId="16E6D8E6" w14:textId="77777777" w:rsidR="00A44793" w:rsidRPr="00576C53" w:rsidRDefault="00A44793" w:rsidP="00A44793">
      <w:pPr>
        <w:jc w:val="center"/>
        <w:rPr>
          <w:b/>
          <w:color w:val="auto"/>
          <w:spacing w:val="2"/>
          <w:shd w:val="clear" w:color="auto" w:fill="FFFFFF"/>
        </w:rPr>
      </w:pPr>
      <w:r w:rsidRPr="00576C53">
        <w:rPr>
          <w:b/>
          <w:color w:val="auto"/>
          <w:spacing w:val="2"/>
          <w:shd w:val="clear" w:color="auto" w:fill="FFFFFF"/>
        </w:rPr>
        <w:t>4. Контроль за соблюдением условий порядка</w:t>
      </w:r>
    </w:p>
    <w:p w14:paraId="311BAF78" w14:textId="77777777" w:rsidR="00A44793" w:rsidRPr="00576C53" w:rsidRDefault="00A44793" w:rsidP="00A44793">
      <w:pPr>
        <w:jc w:val="both"/>
        <w:rPr>
          <w:color w:val="auto"/>
          <w:spacing w:val="2"/>
          <w:shd w:val="clear" w:color="auto" w:fill="FFFFFF"/>
        </w:rPr>
      </w:pPr>
      <w:r w:rsidRPr="00576C53">
        <w:rPr>
          <w:color w:val="auto"/>
          <w:spacing w:val="2"/>
          <w:highlight w:val="yellow"/>
          <w:shd w:val="clear" w:color="auto" w:fill="FFFFFF"/>
        </w:rPr>
        <w:br/>
      </w:r>
      <w:r w:rsidRPr="00576C53">
        <w:rPr>
          <w:color w:val="auto"/>
          <w:spacing w:val="2"/>
          <w:shd w:val="clear" w:color="auto" w:fill="FFFFFF"/>
        </w:rPr>
        <w:t>4.1. Контроль за целевым расходованием, а также своевременным и в полном объеме возвратом неиспользованного остатка аккумулированных денежных средств заинтересованных лиц осуществляет Администрация Комсомольского муниципального района.</w:t>
      </w:r>
    </w:p>
    <w:p w14:paraId="0E27661D" w14:textId="77777777" w:rsidR="00A44793" w:rsidRPr="00576C53" w:rsidRDefault="00A44793" w:rsidP="00A44793">
      <w:pPr>
        <w:jc w:val="right"/>
        <w:rPr>
          <w:color w:val="auto"/>
          <w:spacing w:val="2"/>
          <w:sz w:val="22"/>
          <w:szCs w:val="22"/>
          <w:shd w:val="clear" w:color="auto" w:fill="FFFFFF"/>
        </w:rPr>
      </w:pPr>
    </w:p>
    <w:p w14:paraId="18852002" w14:textId="77777777" w:rsidR="00A44793" w:rsidRPr="00576C53" w:rsidRDefault="00A44793" w:rsidP="00A44793">
      <w:pPr>
        <w:jc w:val="right"/>
        <w:rPr>
          <w:color w:val="auto"/>
          <w:spacing w:val="2"/>
          <w:sz w:val="22"/>
          <w:szCs w:val="22"/>
          <w:shd w:val="clear" w:color="auto" w:fill="FFFFFF"/>
        </w:rPr>
      </w:pPr>
    </w:p>
    <w:p w14:paraId="4629AC6A" w14:textId="77777777" w:rsidR="00A44793" w:rsidRPr="00576C53" w:rsidRDefault="00A44793" w:rsidP="00A44793">
      <w:pPr>
        <w:jc w:val="right"/>
        <w:rPr>
          <w:color w:val="auto"/>
          <w:spacing w:val="2"/>
          <w:sz w:val="22"/>
          <w:szCs w:val="22"/>
          <w:shd w:val="clear" w:color="auto" w:fill="FFFFFF"/>
        </w:rPr>
      </w:pPr>
    </w:p>
    <w:p w14:paraId="47C8477B" w14:textId="77777777" w:rsidR="00A44793" w:rsidRPr="00576C53" w:rsidRDefault="00A44793" w:rsidP="00A44793">
      <w:pPr>
        <w:jc w:val="right"/>
        <w:rPr>
          <w:color w:val="auto"/>
          <w:spacing w:val="2"/>
          <w:sz w:val="22"/>
          <w:szCs w:val="22"/>
          <w:shd w:val="clear" w:color="auto" w:fill="FFFFFF"/>
        </w:rPr>
      </w:pPr>
    </w:p>
    <w:p w14:paraId="696B25E1" w14:textId="77777777" w:rsidR="00A44793" w:rsidRPr="00576C53" w:rsidRDefault="00A44793" w:rsidP="00A44793">
      <w:pPr>
        <w:jc w:val="right"/>
        <w:rPr>
          <w:color w:val="auto"/>
          <w:spacing w:val="2"/>
          <w:sz w:val="22"/>
          <w:szCs w:val="22"/>
          <w:shd w:val="clear" w:color="auto" w:fill="FFFFFF"/>
        </w:rPr>
      </w:pPr>
    </w:p>
    <w:p w14:paraId="4E990DAB" w14:textId="77777777" w:rsidR="00A44793" w:rsidRPr="00576C53" w:rsidRDefault="00A44793" w:rsidP="00A44793">
      <w:pPr>
        <w:jc w:val="right"/>
        <w:rPr>
          <w:color w:val="auto"/>
          <w:spacing w:val="2"/>
          <w:sz w:val="22"/>
          <w:szCs w:val="22"/>
          <w:shd w:val="clear" w:color="auto" w:fill="FFFFFF"/>
        </w:rPr>
      </w:pPr>
    </w:p>
    <w:p w14:paraId="60AE264C" w14:textId="77777777" w:rsidR="00A44793" w:rsidRPr="00576C53" w:rsidRDefault="00A44793" w:rsidP="00A44793">
      <w:pPr>
        <w:jc w:val="right"/>
        <w:rPr>
          <w:color w:val="auto"/>
          <w:spacing w:val="2"/>
          <w:sz w:val="22"/>
          <w:szCs w:val="22"/>
          <w:shd w:val="clear" w:color="auto" w:fill="FFFFFF"/>
        </w:rPr>
      </w:pPr>
    </w:p>
    <w:p w14:paraId="14000EE6" w14:textId="77777777" w:rsidR="00A44793" w:rsidRPr="00576C53" w:rsidRDefault="00A44793" w:rsidP="00A44793">
      <w:pPr>
        <w:jc w:val="right"/>
        <w:rPr>
          <w:color w:val="auto"/>
          <w:spacing w:val="2"/>
          <w:sz w:val="22"/>
          <w:szCs w:val="22"/>
          <w:shd w:val="clear" w:color="auto" w:fill="FFFFFF"/>
        </w:rPr>
      </w:pPr>
    </w:p>
    <w:p w14:paraId="61484680" w14:textId="77777777" w:rsidR="00A44793" w:rsidRPr="00576C53" w:rsidRDefault="00A44793" w:rsidP="00A44793">
      <w:pPr>
        <w:jc w:val="right"/>
        <w:rPr>
          <w:color w:val="auto"/>
          <w:spacing w:val="2"/>
          <w:sz w:val="22"/>
          <w:szCs w:val="22"/>
          <w:shd w:val="clear" w:color="auto" w:fill="FFFFFF"/>
        </w:rPr>
      </w:pPr>
    </w:p>
    <w:p w14:paraId="2CC57824" w14:textId="77777777" w:rsidR="00A44793" w:rsidRPr="00576C53" w:rsidRDefault="00A44793" w:rsidP="00A44793">
      <w:pPr>
        <w:jc w:val="right"/>
        <w:rPr>
          <w:color w:val="auto"/>
          <w:spacing w:val="2"/>
          <w:sz w:val="22"/>
          <w:szCs w:val="22"/>
          <w:shd w:val="clear" w:color="auto" w:fill="FFFFFF"/>
        </w:rPr>
      </w:pPr>
    </w:p>
    <w:p w14:paraId="2E9EB62D" w14:textId="77777777" w:rsidR="00A44793" w:rsidRPr="00576C53" w:rsidRDefault="00A44793" w:rsidP="00A44793">
      <w:pPr>
        <w:jc w:val="right"/>
        <w:rPr>
          <w:color w:val="auto"/>
          <w:spacing w:val="2"/>
          <w:sz w:val="22"/>
          <w:szCs w:val="22"/>
          <w:shd w:val="clear" w:color="auto" w:fill="FFFFFF"/>
        </w:rPr>
      </w:pPr>
    </w:p>
    <w:p w14:paraId="19BF9F90" w14:textId="77777777" w:rsidR="00A44793" w:rsidRPr="00576C53" w:rsidRDefault="00A44793" w:rsidP="00A44793">
      <w:pPr>
        <w:jc w:val="right"/>
        <w:rPr>
          <w:color w:val="auto"/>
          <w:spacing w:val="2"/>
          <w:sz w:val="22"/>
          <w:szCs w:val="22"/>
          <w:shd w:val="clear" w:color="auto" w:fill="FFFFFF"/>
        </w:rPr>
      </w:pPr>
    </w:p>
    <w:p w14:paraId="6759082A" w14:textId="77777777" w:rsidR="00A44793" w:rsidRPr="00576C53" w:rsidRDefault="00A44793" w:rsidP="00A44793">
      <w:pPr>
        <w:jc w:val="right"/>
        <w:rPr>
          <w:color w:val="auto"/>
          <w:spacing w:val="2"/>
          <w:sz w:val="22"/>
          <w:szCs w:val="22"/>
          <w:shd w:val="clear" w:color="auto" w:fill="FFFFFF"/>
        </w:rPr>
      </w:pPr>
    </w:p>
    <w:p w14:paraId="5D9B1D94" w14:textId="6D5D078E" w:rsidR="00A44793" w:rsidRPr="00576C53" w:rsidRDefault="00A44793" w:rsidP="00A44793">
      <w:pPr>
        <w:jc w:val="right"/>
        <w:rPr>
          <w:color w:val="auto"/>
          <w:spacing w:val="2"/>
          <w:sz w:val="22"/>
          <w:szCs w:val="22"/>
          <w:shd w:val="clear" w:color="auto" w:fill="FFFFFF"/>
        </w:rPr>
      </w:pPr>
    </w:p>
    <w:p w14:paraId="24F7C7DA" w14:textId="50BAB403" w:rsidR="00A44793" w:rsidRPr="00576C53" w:rsidRDefault="00A44793" w:rsidP="00A44793">
      <w:pPr>
        <w:jc w:val="right"/>
        <w:rPr>
          <w:color w:val="auto"/>
          <w:spacing w:val="2"/>
          <w:sz w:val="22"/>
          <w:szCs w:val="22"/>
          <w:shd w:val="clear" w:color="auto" w:fill="FFFFFF"/>
        </w:rPr>
      </w:pPr>
    </w:p>
    <w:p w14:paraId="2598AB50" w14:textId="77777777" w:rsidR="00A44793" w:rsidRPr="00576C53" w:rsidRDefault="00A44793" w:rsidP="00A44793">
      <w:pPr>
        <w:jc w:val="right"/>
        <w:rPr>
          <w:color w:val="auto"/>
          <w:spacing w:val="2"/>
          <w:sz w:val="22"/>
          <w:szCs w:val="22"/>
          <w:shd w:val="clear" w:color="auto" w:fill="FFFFFF"/>
        </w:rPr>
      </w:pPr>
    </w:p>
    <w:p w14:paraId="22CAAD4E" w14:textId="77777777" w:rsidR="00A44793" w:rsidRPr="00576C53" w:rsidRDefault="00A44793" w:rsidP="00A44793">
      <w:pPr>
        <w:jc w:val="right"/>
        <w:rPr>
          <w:color w:val="auto"/>
          <w:spacing w:val="2"/>
          <w:sz w:val="22"/>
          <w:szCs w:val="22"/>
          <w:shd w:val="clear" w:color="auto" w:fill="FFFFFF"/>
        </w:rPr>
      </w:pPr>
    </w:p>
    <w:p w14:paraId="54674A73" w14:textId="77777777" w:rsidR="00A44793" w:rsidRPr="00576C53" w:rsidRDefault="00A44793" w:rsidP="00A44793">
      <w:pPr>
        <w:jc w:val="right"/>
        <w:rPr>
          <w:color w:val="auto"/>
          <w:spacing w:val="2"/>
          <w:sz w:val="22"/>
          <w:szCs w:val="22"/>
          <w:shd w:val="clear" w:color="auto" w:fill="FFFFFF"/>
        </w:rPr>
      </w:pPr>
    </w:p>
    <w:p w14:paraId="199FF1B3" w14:textId="77777777" w:rsidR="00A44793" w:rsidRPr="00576C53" w:rsidRDefault="00A44793" w:rsidP="00A44793">
      <w:pPr>
        <w:jc w:val="right"/>
        <w:rPr>
          <w:color w:val="auto"/>
          <w:spacing w:val="2"/>
          <w:sz w:val="22"/>
          <w:szCs w:val="22"/>
          <w:shd w:val="clear" w:color="auto" w:fill="FFFFFF"/>
        </w:rPr>
      </w:pPr>
    </w:p>
    <w:p w14:paraId="2808244A" w14:textId="77777777" w:rsidR="00A44793" w:rsidRPr="00576C53" w:rsidRDefault="00A44793" w:rsidP="00A44793">
      <w:pPr>
        <w:jc w:val="right"/>
        <w:rPr>
          <w:color w:val="auto"/>
          <w:spacing w:val="2"/>
          <w:sz w:val="22"/>
          <w:szCs w:val="22"/>
          <w:shd w:val="clear" w:color="auto" w:fill="FFFFFF"/>
        </w:rPr>
      </w:pPr>
    </w:p>
    <w:p w14:paraId="5B64F091" w14:textId="77777777" w:rsidR="00A44793" w:rsidRPr="00576C53" w:rsidRDefault="00A44793" w:rsidP="00A44793">
      <w:pPr>
        <w:jc w:val="right"/>
        <w:rPr>
          <w:color w:val="auto"/>
          <w:spacing w:val="2"/>
          <w:sz w:val="22"/>
          <w:szCs w:val="22"/>
          <w:shd w:val="clear" w:color="auto" w:fill="FFFFFF"/>
        </w:rPr>
      </w:pPr>
    </w:p>
    <w:p w14:paraId="4A6DC1AB" w14:textId="77777777" w:rsidR="00A44793" w:rsidRPr="00576C53" w:rsidRDefault="00A44793" w:rsidP="00A44793">
      <w:pPr>
        <w:jc w:val="right"/>
        <w:rPr>
          <w:color w:val="auto"/>
          <w:spacing w:val="2"/>
          <w:sz w:val="22"/>
          <w:szCs w:val="22"/>
          <w:shd w:val="clear" w:color="auto" w:fill="FFFFFF"/>
        </w:rPr>
      </w:pPr>
    </w:p>
    <w:p w14:paraId="6FAB9289" w14:textId="77777777" w:rsidR="00A44793" w:rsidRPr="00576C53" w:rsidRDefault="00A44793" w:rsidP="00A44793">
      <w:pPr>
        <w:jc w:val="right"/>
        <w:rPr>
          <w:color w:val="auto"/>
          <w:spacing w:val="2"/>
          <w:sz w:val="22"/>
          <w:szCs w:val="22"/>
          <w:highlight w:val="yellow"/>
          <w:shd w:val="clear" w:color="auto" w:fill="FFFFFF"/>
        </w:rPr>
      </w:pPr>
      <w:r w:rsidRPr="00576C53">
        <w:rPr>
          <w:color w:val="auto"/>
          <w:spacing w:val="2"/>
          <w:sz w:val="22"/>
          <w:szCs w:val="22"/>
          <w:shd w:val="clear" w:color="auto" w:fill="FFFFFF"/>
        </w:rPr>
        <w:lastRenderedPageBreak/>
        <w:t>Приложение к Порядку</w:t>
      </w:r>
    </w:p>
    <w:p w14:paraId="242194AC" w14:textId="77777777" w:rsidR="00A44793" w:rsidRPr="00576C53" w:rsidRDefault="00A44793" w:rsidP="00A44793">
      <w:pPr>
        <w:jc w:val="center"/>
        <w:rPr>
          <w:color w:val="auto"/>
          <w:spacing w:val="2"/>
          <w:highlight w:val="yellow"/>
          <w:shd w:val="clear" w:color="auto" w:fill="FFFFFF"/>
        </w:rPr>
      </w:pPr>
    </w:p>
    <w:p w14:paraId="37514A8D" w14:textId="77777777" w:rsidR="00A44793" w:rsidRPr="00576C53" w:rsidRDefault="00A44793" w:rsidP="00A44793">
      <w:pPr>
        <w:spacing w:line="0" w:lineRule="atLeast"/>
        <w:jc w:val="center"/>
        <w:rPr>
          <w:color w:val="auto"/>
          <w:spacing w:val="2"/>
          <w:shd w:val="clear" w:color="auto" w:fill="FFFFFF"/>
        </w:rPr>
      </w:pPr>
    </w:p>
    <w:p w14:paraId="44A5C250" w14:textId="77777777" w:rsidR="00A44793" w:rsidRPr="00576C53" w:rsidRDefault="00A44793" w:rsidP="00A44793">
      <w:pPr>
        <w:spacing w:line="0" w:lineRule="atLeast"/>
        <w:jc w:val="center"/>
        <w:rPr>
          <w:color w:val="auto"/>
          <w:spacing w:val="2"/>
          <w:shd w:val="clear" w:color="auto" w:fill="FFFFFF"/>
        </w:rPr>
      </w:pPr>
      <w:r w:rsidRPr="00576C53">
        <w:rPr>
          <w:color w:val="auto"/>
          <w:spacing w:val="2"/>
          <w:shd w:val="clear" w:color="auto" w:fill="FFFFFF"/>
        </w:rPr>
        <w:t>Соглашение о финансовом участии заинтересованных лиц</w:t>
      </w:r>
    </w:p>
    <w:p w14:paraId="261C4EA8" w14:textId="77777777" w:rsidR="00A44793" w:rsidRPr="00576C53" w:rsidRDefault="00A44793" w:rsidP="00A44793">
      <w:pPr>
        <w:spacing w:line="0" w:lineRule="atLeast"/>
        <w:jc w:val="right"/>
        <w:rPr>
          <w:color w:val="auto"/>
          <w:spacing w:val="2"/>
          <w:highlight w:val="yellow"/>
          <w:shd w:val="clear" w:color="auto" w:fill="FFFFFF"/>
        </w:rPr>
      </w:pPr>
    </w:p>
    <w:p w14:paraId="27024379" w14:textId="77777777" w:rsidR="00A44793" w:rsidRPr="00576C53" w:rsidRDefault="00A44793" w:rsidP="00A44793">
      <w:pPr>
        <w:spacing w:line="0" w:lineRule="atLeast"/>
        <w:rPr>
          <w:color w:val="auto"/>
          <w:spacing w:val="2"/>
          <w:highlight w:val="yellow"/>
          <w:shd w:val="clear" w:color="auto" w:fill="FFFFFF"/>
        </w:rPr>
      </w:pPr>
      <w:r w:rsidRPr="00576C53">
        <w:rPr>
          <w:color w:val="auto"/>
          <w:spacing w:val="2"/>
          <w:highlight w:val="yellow"/>
          <w:shd w:val="clear" w:color="auto" w:fill="FFFFFF"/>
        </w:rPr>
        <w:br/>
      </w:r>
      <w:r w:rsidRPr="00576C53">
        <w:rPr>
          <w:color w:val="auto"/>
          <w:spacing w:val="2"/>
          <w:shd w:val="clear" w:color="auto" w:fill="FFFFFF"/>
        </w:rPr>
        <w:t>г. Комсомольск                                                               _____________ 20___ г.</w:t>
      </w:r>
    </w:p>
    <w:p w14:paraId="1CE33487"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highlight w:val="yellow"/>
          <w:shd w:val="clear" w:color="auto" w:fill="FFFFFF"/>
        </w:rPr>
        <w:br/>
      </w:r>
      <w:r w:rsidRPr="00576C53">
        <w:rPr>
          <w:color w:val="auto"/>
          <w:spacing w:val="2"/>
          <w:shd w:val="clear" w:color="auto" w:fill="FFFFFF"/>
        </w:rPr>
        <w:t xml:space="preserve">    Администрация Комсомольского муниципального района, именуемая в дальнейшем "Исполнитель", в лице _________________________________________, действующего на основании ____________________, и __________________   </w:t>
      </w:r>
    </w:p>
    <w:p w14:paraId="5362E207"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t>_________________________________________________________________,</w:t>
      </w:r>
    </w:p>
    <w:p w14:paraId="13860F39"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t>         (Ф.И.О. физического лица, наименование юридического лица)</w:t>
      </w:r>
    </w:p>
    <w:p w14:paraId="1902A7AB"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t>в лице _________________________________________________________</w:t>
      </w:r>
      <w:proofErr w:type="gramStart"/>
      <w:r w:rsidRPr="00576C53">
        <w:rPr>
          <w:color w:val="auto"/>
          <w:spacing w:val="2"/>
          <w:shd w:val="clear" w:color="auto" w:fill="FFFFFF"/>
        </w:rPr>
        <w:t>_ ,</w:t>
      </w:r>
      <w:proofErr w:type="gramEnd"/>
    </w:p>
    <w:p w14:paraId="15E71A2C"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t>действующего  от  имени  заинтересованных лиц на основании протокола общего собрания N _________ от _______________, ______________ ________________________________________________________________,</w:t>
      </w:r>
    </w:p>
    <w:p w14:paraId="5DE3D5A9"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t> (для физических лиц указывается паспорт, серия, номер, дата и кем выдан;</w:t>
      </w:r>
    </w:p>
    <w:p w14:paraId="08889FC5"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для юридических лиц указывается учредительный документ)</w:t>
      </w:r>
    </w:p>
    <w:p w14:paraId="7C660734"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w:t>
      </w:r>
      <w:proofErr w:type="gramStart"/>
      <w:r w:rsidRPr="00576C53">
        <w:rPr>
          <w:color w:val="auto"/>
          <w:spacing w:val="2"/>
          <w:shd w:val="clear" w:color="auto" w:fill="FFFFFF"/>
        </w:rPr>
        <w:t>далее  -</w:t>
      </w:r>
      <w:proofErr w:type="gramEnd"/>
      <w:r w:rsidRPr="00576C53">
        <w:rPr>
          <w:color w:val="auto"/>
          <w:spacing w:val="2"/>
          <w:shd w:val="clear" w:color="auto" w:fill="FFFFFF"/>
        </w:rPr>
        <w:t xml:space="preserve">  Представитель заинтересованных лиц), </w:t>
      </w:r>
    </w:p>
    <w:p w14:paraId="712F5065"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xml:space="preserve">вместе именуемые "Стороны", </w:t>
      </w:r>
      <w:proofErr w:type="gramStart"/>
      <w:r w:rsidRPr="00576C53">
        <w:rPr>
          <w:color w:val="auto"/>
          <w:spacing w:val="2"/>
          <w:shd w:val="clear" w:color="auto" w:fill="FFFFFF"/>
        </w:rPr>
        <w:t>заключили  настоящее</w:t>
      </w:r>
      <w:proofErr w:type="gramEnd"/>
      <w:r w:rsidRPr="00576C53">
        <w:rPr>
          <w:color w:val="auto"/>
          <w:spacing w:val="2"/>
          <w:shd w:val="clear" w:color="auto" w:fill="FFFFFF"/>
        </w:rPr>
        <w:t xml:space="preserve">  соглашение  о финансовом участии заинтересованных лиц (далее - Соглашение) о нижеследующем:</w:t>
      </w:r>
    </w:p>
    <w:p w14:paraId="3F2C324B" w14:textId="77777777" w:rsidR="00A44793" w:rsidRPr="00576C53" w:rsidRDefault="00A44793" w:rsidP="00A44793">
      <w:pPr>
        <w:ind w:left="-1125"/>
        <w:jc w:val="center"/>
        <w:rPr>
          <w:b/>
          <w:color w:val="auto"/>
          <w:spacing w:val="2"/>
        </w:rPr>
      </w:pPr>
    </w:p>
    <w:p w14:paraId="1D924DFA" w14:textId="77777777" w:rsidR="00A44793" w:rsidRPr="00576C53" w:rsidRDefault="00A44793" w:rsidP="00A44793">
      <w:pPr>
        <w:ind w:left="-1125"/>
        <w:jc w:val="center"/>
        <w:rPr>
          <w:b/>
          <w:color w:val="auto"/>
          <w:spacing w:val="2"/>
        </w:rPr>
      </w:pPr>
      <w:r w:rsidRPr="00576C53">
        <w:rPr>
          <w:b/>
          <w:color w:val="auto"/>
          <w:spacing w:val="2"/>
        </w:rPr>
        <w:t>1. Предмет Соглашения</w:t>
      </w:r>
    </w:p>
    <w:p w14:paraId="10C6246C" w14:textId="77777777" w:rsidR="00A44793" w:rsidRPr="00576C53" w:rsidRDefault="00A44793" w:rsidP="00A44793">
      <w:pPr>
        <w:jc w:val="both"/>
        <w:rPr>
          <w:color w:val="auto"/>
          <w:spacing w:val="2"/>
          <w:shd w:val="clear" w:color="auto" w:fill="FFFFFF"/>
        </w:rPr>
      </w:pPr>
      <w:r w:rsidRPr="00576C53">
        <w:rPr>
          <w:color w:val="auto"/>
          <w:spacing w:val="2"/>
          <w:highlight w:val="yellow"/>
          <w:shd w:val="clear" w:color="auto" w:fill="FFFFFF"/>
        </w:rPr>
        <w:br/>
      </w:r>
      <w:r w:rsidRPr="00576C53">
        <w:rPr>
          <w:color w:val="auto"/>
          <w:spacing w:val="2"/>
          <w:shd w:val="clear" w:color="auto" w:fill="FFFFFF"/>
        </w:rPr>
        <w:t>1.1. Настоящее Соглашение регламентирует отношения Сторон по аккумулированию средств заинтересованных лиц, направляемых на выполнение минимального и (или) дополнительного (нужное подчеркнуть) перечня работ по благоустройству общественных территорий Комсомольского городского поселения, на основании решения общего собрания собственников помещений в многоквартирных домах (собственников зданий, сооружений), расположенных в границах общественных территории, подлежащей благоустройству, оформленного соответствующим протоколом.</w:t>
      </w:r>
    </w:p>
    <w:p w14:paraId="1C700A58"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br/>
        <w:t>1.2. Место расположения общественной территории, подлежащей благоустройству: Ивановская область, Комсомольский район, г. Комсомольск,</w:t>
      </w:r>
    </w:p>
    <w:p w14:paraId="114993E9" w14:textId="77777777" w:rsidR="00A44793" w:rsidRPr="00576C53" w:rsidRDefault="00A44793" w:rsidP="00A44793">
      <w:pPr>
        <w:spacing w:line="0" w:lineRule="atLeast"/>
        <w:jc w:val="both"/>
        <w:rPr>
          <w:color w:val="auto"/>
          <w:spacing w:val="2"/>
          <w:shd w:val="clear" w:color="auto" w:fill="FFFFFF"/>
        </w:rPr>
      </w:pPr>
      <w:r w:rsidRPr="00576C53">
        <w:rPr>
          <w:color w:val="auto"/>
          <w:spacing w:val="2"/>
          <w:shd w:val="clear" w:color="auto" w:fill="FFFFFF"/>
        </w:rPr>
        <w:t>________________________________________________.</w:t>
      </w:r>
    </w:p>
    <w:p w14:paraId="4EBBFF20" w14:textId="77777777" w:rsidR="00A44793" w:rsidRPr="00576C53" w:rsidRDefault="00A44793" w:rsidP="00A44793">
      <w:pPr>
        <w:ind w:left="-1125"/>
        <w:jc w:val="center"/>
        <w:rPr>
          <w:b/>
          <w:color w:val="auto"/>
          <w:spacing w:val="2"/>
          <w:highlight w:val="yellow"/>
        </w:rPr>
      </w:pPr>
    </w:p>
    <w:p w14:paraId="1D375248" w14:textId="77777777" w:rsidR="00A44793" w:rsidRPr="00576C53" w:rsidRDefault="00A44793" w:rsidP="00A44793">
      <w:pPr>
        <w:ind w:left="-1125"/>
        <w:jc w:val="center"/>
        <w:rPr>
          <w:b/>
          <w:color w:val="auto"/>
          <w:spacing w:val="2"/>
        </w:rPr>
      </w:pPr>
      <w:r w:rsidRPr="00576C53">
        <w:rPr>
          <w:b/>
          <w:color w:val="auto"/>
          <w:spacing w:val="2"/>
        </w:rPr>
        <w:t>2. Права и обязанности Сторон</w:t>
      </w:r>
    </w:p>
    <w:p w14:paraId="6E5C5DF5"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br/>
        <w:t>2.1. Представитель заинтересованных лиц обязан в срок не  позднее окончания текущего года  перечислить на лицевой счет Администрации, открытый в Управлении Федерального казначейства по Ивановской области, средства заинтересованных лиц в размере _____ процентов от общей стоимости мероприятий по благоустройству общественной территории в рамках минимального и (или) дополнительного (нужное подчеркнуть) перечня работ, что составляет ____________ (_______________________________) руб. ____ коп.</w:t>
      </w:r>
    </w:p>
    <w:p w14:paraId="688D7CFB"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2.2. В случае если денежные средства в полном объеме и (или) в срок, установленные п. 2.1 настоящего Соглашения, не будут перечислены на лицевой счет Администрации, работы по благоустройству общественной территории выполнению не подлежат.</w:t>
      </w:r>
      <w:r w:rsidRPr="00576C53">
        <w:rPr>
          <w:color w:val="auto"/>
          <w:spacing w:val="2"/>
          <w:shd w:val="clear" w:color="auto" w:fill="FFFFFF"/>
        </w:rPr>
        <w:br/>
        <w:t>2.3. Администрация обязана:</w:t>
      </w:r>
    </w:p>
    <w:p w14:paraId="1700A87D"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2.3.1. Направить поступившие по настоящему Соглашению средства на выполнение минимального и (или) дополнительного (нужное подчеркнуть) перечней работ по благоустройству общественной территории, расположенной по адресу: Ивановская область, Комсомольский район, ________________________________________, согласно сметному расчету.</w:t>
      </w:r>
      <w:r w:rsidRPr="00576C53">
        <w:rPr>
          <w:color w:val="auto"/>
          <w:spacing w:val="2"/>
          <w:shd w:val="clear" w:color="auto" w:fill="FFFFFF"/>
        </w:rPr>
        <w:br/>
        <w:t>2.3.2. Обеспечить возврат остатков аккумулированных денежных средств заинтересованных лиц, неиспользованных по состоянию на 1 января текущего финансового года, по реквизитам, указанным в Соглашении, в срок до 1 мая текущего финансового года при условии:</w:t>
      </w:r>
      <w:r w:rsidRPr="00576C53">
        <w:rPr>
          <w:color w:val="auto"/>
          <w:spacing w:val="2"/>
          <w:shd w:val="clear" w:color="auto" w:fill="FFFFFF"/>
        </w:rPr>
        <w:br/>
        <w:t>- экономии денежных средств в результате определения подрядчика (исполнителя) конкурентными способами (пропорционально доле финансового участия заинтересованных лиц);</w:t>
      </w:r>
    </w:p>
    <w:p w14:paraId="0F4C8E31"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неисполнения работ по благоустройству общественной территории по вине подрядной организации;</w:t>
      </w:r>
    </w:p>
    <w:p w14:paraId="06F7ABEC"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 возникновения обстоятельств непреодолимой силы.</w:t>
      </w:r>
    </w:p>
    <w:p w14:paraId="668B2019" w14:textId="77777777" w:rsidR="00A44793" w:rsidRPr="00576C53" w:rsidRDefault="00A44793" w:rsidP="00A44793">
      <w:pPr>
        <w:jc w:val="both"/>
        <w:rPr>
          <w:color w:val="auto"/>
          <w:spacing w:val="2"/>
          <w:shd w:val="clear" w:color="auto" w:fill="FFFFFF"/>
        </w:rPr>
      </w:pPr>
    </w:p>
    <w:p w14:paraId="025B5519" w14:textId="77777777" w:rsidR="00A44793" w:rsidRPr="00576C53" w:rsidRDefault="00A44793" w:rsidP="00A44793">
      <w:pPr>
        <w:ind w:left="-1125"/>
        <w:jc w:val="center"/>
        <w:rPr>
          <w:b/>
          <w:color w:val="auto"/>
          <w:spacing w:val="2"/>
        </w:rPr>
      </w:pPr>
      <w:r w:rsidRPr="00576C53">
        <w:rPr>
          <w:b/>
          <w:color w:val="auto"/>
          <w:spacing w:val="2"/>
        </w:rPr>
        <w:t>3. Порядок расходования</w:t>
      </w:r>
    </w:p>
    <w:p w14:paraId="04DC56C9"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br/>
        <w:t xml:space="preserve">3.1. Расходование аккумулированных денежных средств заинтересованных лиц осуществляется </w:t>
      </w:r>
      <w:r w:rsidRPr="00576C53">
        <w:rPr>
          <w:color w:val="auto"/>
          <w:spacing w:val="2"/>
          <w:shd w:val="clear" w:color="auto" w:fill="FFFFFF"/>
        </w:rPr>
        <w:lastRenderedPageBreak/>
        <w:t>Администрацией на оплату минимального и (или) дополнительного (нужное подчеркнуть) перечня работ по благоустройству общественных территорий, включенных в проект благоустройства общественной территории.</w:t>
      </w:r>
    </w:p>
    <w:p w14:paraId="13FA0111"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3.2. Денежные средства носят целевой характер и не могут быть использованы на другие цели, включая направление денежных средств на банковские депозиты, приобретение активов (валютных ценностей, ценных бумаг, иного имущества), осуществление расходов без документального обоснования таких расходов, а также на проведение мероприятий по благоустройству в отношении иных общественных территорий.</w:t>
      </w:r>
    </w:p>
    <w:p w14:paraId="79079B71" w14:textId="77777777" w:rsidR="00A44793" w:rsidRPr="00576C53" w:rsidRDefault="00A44793" w:rsidP="00A44793">
      <w:pPr>
        <w:ind w:left="-1125"/>
        <w:jc w:val="center"/>
        <w:rPr>
          <w:b/>
          <w:color w:val="auto"/>
          <w:spacing w:val="2"/>
          <w:highlight w:val="yellow"/>
        </w:rPr>
      </w:pPr>
    </w:p>
    <w:p w14:paraId="33E32A70" w14:textId="77777777" w:rsidR="00A44793" w:rsidRPr="00576C53" w:rsidRDefault="00A44793" w:rsidP="00A44793">
      <w:pPr>
        <w:ind w:left="-1125"/>
        <w:jc w:val="center"/>
        <w:rPr>
          <w:b/>
          <w:color w:val="auto"/>
          <w:spacing w:val="2"/>
        </w:rPr>
      </w:pPr>
      <w:r w:rsidRPr="00576C53">
        <w:rPr>
          <w:b/>
          <w:color w:val="auto"/>
          <w:spacing w:val="2"/>
        </w:rPr>
        <w:t>4. Срок действия Соглашения</w:t>
      </w:r>
    </w:p>
    <w:p w14:paraId="2CDFC79B"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br/>
        <w:t>4.1. Настоящее Соглашение вступает в силу с момента его подписания и действует по 31 декабря 20___ года.</w:t>
      </w:r>
    </w:p>
    <w:p w14:paraId="1FF952A3"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4.2. Окончание срока действия Соглашения не освобождает Стороны от исполнения обязательств, возникших в период действия Соглашения.</w:t>
      </w:r>
    </w:p>
    <w:p w14:paraId="3AE3FC13" w14:textId="77777777" w:rsidR="00A44793" w:rsidRPr="00576C53" w:rsidRDefault="00A44793" w:rsidP="00A44793">
      <w:pPr>
        <w:ind w:left="-1125"/>
        <w:jc w:val="center"/>
        <w:rPr>
          <w:b/>
          <w:color w:val="auto"/>
          <w:spacing w:val="2"/>
        </w:rPr>
      </w:pPr>
    </w:p>
    <w:p w14:paraId="574A3BF8" w14:textId="77777777" w:rsidR="00A44793" w:rsidRPr="00576C53" w:rsidRDefault="00A44793" w:rsidP="00A44793">
      <w:pPr>
        <w:jc w:val="center"/>
        <w:rPr>
          <w:b/>
          <w:color w:val="auto"/>
          <w:spacing w:val="2"/>
        </w:rPr>
      </w:pPr>
      <w:r w:rsidRPr="00576C53">
        <w:rPr>
          <w:b/>
          <w:color w:val="auto"/>
          <w:spacing w:val="2"/>
        </w:rPr>
        <w:t>5. Порядок разрешения споров</w:t>
      </w:r>
    </w:p>
    <w:p w14:paraId="55EB757B"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br/>
        <w:t>5.1. Споры по настоящему Соглашению решаются путем переговоров или в судебном порядке в соответствии с законодательством Российской Федерации.</w:t>
      </w:r>
    </w:p>
    <w:p w14:paraId="4506C819" w14:textId="77777777" w:rsidR="00A44793" w:rsidRPr="00576C53" w:rsidRDefault="00A44793" w:rsidP="00A44793">
      <w:pPr>
        <w:ind w:left="-1125"/>
        <w:jc w:val="center"/>
        <w:rPr>
          <w:b/>
          <w:color w:val="auto"/>
          <w:spacing w:val="2"/>
          <w:highlight w:val="yellow"/>
        </w:rPr>
      </w:pPr>
    </w:p>
    <w:p w14:paraId="30374DCF" w14:textId="77777777" w:rsidR="00A44793" w:rsidRPr="00576C53" w:rsidRDefault="00A44793" w:rsidP="00A44793">
      <w:pPr>
        <w:ind w:left="-1125"/>
        <w:jc w:val="center"/>
        <w:rPr>
          <w:b/>
          <w:color w:val="auto"/>
          <w:spacing w:val="2"/>
        </w:rPr>
      </w:pPr>
      <w:r w:rsidRPr="00576C53">
        <w:rPr>
          <w:b/>
          <w:color w:val="auto"/>
          <w:spacing w:val="2"/>
        </w:rPr>
        <w:t>6. Прочие условия</w:t>
      </w:r>
    </w:p>
    <w:p w14:paraId="54B0D929"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br/>
        <w:t>6.1. Стороны обязаны уведомлять друг друга об изменении своего юридического адреса, номеров телефонов, банковских реквизитов не позднее пяти рабочих дней с даты их изменения путем направления соответствующего письменного извещения.</w:t>
      </w:r>
    </w:p>
    <w:p w14:paraId="1F87E75E"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6.2. Все изменения и дополнения к настоящему Соглашению являются действительными лишь при условии, что они совершены письменно и подписаны обеими сторонами.</w:t>
      </w:r>
    </w:p>
    <w:p w14:paraId="3BC3C316"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6.3. Настоящее Соглашение составлено в двух экземплярах, имеющих одинаковую юридическую силу, по одному экземпляру для каждой из сторон.</w:t>
      </w:r>
    </w:p>
    <w:p w14:paraId="601FF6D6"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6.4. Настоящее Соглашение может быть расторгнуто или изменено по взаимному согласию сторон.</w:t>
      </w:r>
    </w:p>
    <w:p w14:paraId="454D5366"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6.5. По всем вопросам, не урегулированным Соглашением, стороны руководствуются действующим законодательством Российской Федерации.</w:t>
      </w:r>
    </w:p>
    <w:p w14:paraId="428539DC"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6.6. Стороны несут ответственность за неисполнение обязательств по настоящему Соглашению в соответствии с действующим законодательством.</w:t>
      </w:r>
    </w:p>
    <w:p w14:paraId="0C09838B" w14:textId="77777777" w:rsidR="00A44793" w:rsidRPr="00576C53" w:rsidRDefault="00A44793" w:rsidP="00A44793">
      <w:pPr>
        <w:jc w:val="both"/>
        <w:rPr>
          <w:color w:val="auto"/>
          <w:spacing w:val="2"/>
          <w:shd w:val="clear" w:color="auto" w:fill="FFFFFF"/>
        </w:rPr>
      </w:pPr>
    </w:p>
    <w:p w14:paraId="64081E12" w14:textId="77777777" w:rsidR="00A44793" w:rsidRPr="00576C53" w:rsidRDefault="00A44793" w:rsidP="00A44793">
      <w:pPr>
        <w:jc w:val="both"/>
        <w:rPr>
          <w:color w:val="auto"/>
          <w:spacing w:val="2"/>
          <w:shd w:val="clear" w:color="auto" w:fill="FFFFFF"/>
        </w:rPr>
      </w:pPr>
    </w:p>
    <w:p w14:paraId="267689AF" w14:textId="77777777" w:rsidR="00A44793" w:rsidRPr="00576C53" w:rsidRDefault="00A44793" w:rsidP="00A44793">
      <w:pPr>
        <w:jc w:val="both"/>
        <w:rPr>
          <w:color w:val="auto"/>
          <w:spacing w:val="2"/>
          <w:shd w:val="clear" w:color="auto" w:fill="FFFFFF"/>
        </w:rPr>
      </w:pPr>
    </w:p>
    <w:p w14:paraId="2C8CBCB1" w14:textId="77777777" w:rsidR="00A44793" w:rsidRPr="00576C53" w:rsidRDefault="00A44793" w:rsidP="00A44793">
      <w:pPr>
        <w:jc w:val="both"/>
        <w:rPr>
          <w:color w:val="auto"/>
          <w:spacing w:val="2"/>
          <w:shd w:val="clear" w:color="auto" w:fill="FFFFFF"/>
        </w:rPr>
      </w:pPr>
      <w:r w:rsidRPr="00576C53">
        <w:rPr>
          <w:color w:val="auto"/>
          <w:spacing w:val="2"/>
          <w:shd w:val="clear" w:color="auto" w:fill="FFFFFF"/>
        </w:rPr>
        <w:t>6.7. Изменение Соглашения осуществляется в письменной форме в виде дополнительных соглашений, которые являются его неотъемлемой частью.</w:t>
      </w:r>
    </w:p>
    <w:p w14:paraId="2E2F9C08" w14:textId="77777777" w:rsidR="00A44793" w:rsidRPr="00576C53" w:rsidRDefault="00A44793" w:rsidP="00A44793">
      <w:pPr>
        <w:jc w:val="both"/>
        <w:rPr>
          <w:color w:val="auto"/>
          <w:spacing w:val="2"/>
          <w:shd w:val="clear" w:color="auto" w:fill="FFFFFF"/>
        </w:rPr>
      </w:pPr>
    </w:p>
    <w:tbl>
      <w:tblPr>
        <w:tblW w:w="0" w:type="auto"/>
        <w:tblInd w:w="10" w:type="dxa"/>
        <w:tblCellMar>
          <w:left w:w="10" w:type="dxa"/>
          <w:right w:w="10" w:type="dxa"/>
        </w:tblCellMar>
        <w:tblLook w:val="0000" w:firstRow="0" w:lastRow="0" w:firstColumn="0" w:lastColumn="0" w:noHBand="0" w:noVBand="0"/>
      </w:tblPr>
      <w:tblGrid>
        <w:gridCol w:w="4593"/>
        <w:gridCol w:w="4772"/>
      </w:tblGrid>
      <w:tr w:rsidR="00A44793" w:rsidRPr="00576C53" w14:paraId="482C5CDC" w14:textId="77777777" w:rsidTr="00D54CFB">
        <w:tc>
          <w:tcPr>
            <w:tcW w:w="4593" w:type="dxa"/>
            <w:shd w:val="clear" w:color="000000" w:fill="FFFFFF"/>
            <w:tcMar>
              <w:left w:w="10" w:type="dxa"/>
              <w:right w:w="10" w:type="dxa"/>
            </w:tcMar>
          </w:tcPr>
          <w:p w14:paraId="7381AE8D" w14:textId="77777777" w:rsidR="00A44793" w:rsidRPr="00576C53" w:rsidRDefault="00A44793" w:rsidP="00D54CFB">
            <w:pPr>
              <w:ind w:left="720"/>
              <w:contextualSpacing/>
              <w:rPr>
                <w:rFonts w:eastAsia="Calibri"/>
                <w:color w:val="auto"/>
              </w:rPr>
            </w:pPr>
            <w:r w:rsidRPr="00576C53">
              <w:rPr>
                <w:b/>
                <w:color w:val="auto"/>
                <w:spacing w:val="2"/>
              </w:rPr>
              <w:t>Реквизиты Сторон</w:t>
            </w:r>
          </w:p>
        </w:tc>
        <w:tc>
          <w:tcPr>
            <w:tcW w:w="4772" w:type="dxa"/>
            <w:shd w:val="clear" w:color="000000" w:fill="FFFFFF"/>
            <w:tcMar>
              <w:left w:w="10" w:type="dxa"/>
              <w:right w:w="10" w:type="dxa"/>
            </w:tcMar>
          </w:tcPr>
          <w:p w14:paraId="51125AA5" w14:textId="77777777" w:rsidR="00A44793" w:rsidRPr="00576C53" w:rsidRDefault="00A44793" w:rsidP="00D54CFB">
            <w:pPr>
              <w:rPr>
                <w:rFonts w:eastAsia="Calibri"/>
                <w:color w:val="auto"/>
              </w:rPr>
            </w:pPr>
          </w:p>
        </w:tc>
      </w:tr>
      <w:tr w:rsidR="00A44793" w:rsidRPr="00576C53" w14:paraId="330FDCA1" w14:textId="77777777" w:rsidTr="00D54CFB">
        <w:trPr>
          <w:trHeight w:val="1"/>
        </w:trPr>
        <w:tc>
          <w:tcPr>
            <w:tcW w:w="4593" w:type="dxa"/>
            <w:tcBorders>
              <w:top w:val="single" w:sz="6" w:space="0" w:color="000000"/>
              <w:left w:val="single" w:sz="6" w:space="0" w:color="000000"/>
              <w:bottom w:val="single" w:sz="4" w:space="0" w:color="auto"/>
              <w:right w:val="single" w:sz="6" w:space="0" w:color="000000"/>
            </w:tcBorders>
            <w:shd w:val="clear" w:color="000000" w:fill="FFFFFF"/>
            <w:tcMar>
              <w:left w:w="148" w:type="dxa"/>
              <w:right w:w="148" w:type="dxa"/>
            </w:tcMar>
          </w:tcPr>
          <w:p w14:paraId="68F3337E" w14:textId="77777777" w:rsidR="00A44793" w:rsidRPr="00576C53" w:rsidRDefault="00A44793" w:rsidP="00D54CFB">
            <w:pPr>
              <w:rPr>
                <w:color w:val="auto"/>
              </w:rPr>
            </w:pPr>
            <w:r w:rsidRPr="00576C53">
              <w:rPr>
                <w:color w:val="auto"/>
              </w:rPr>
              <w:t>Для физических лиц:</w:t>
            </w:r>
          </w:p>
        </w:tc>
        <w:tc>
          <w:tcPr>
            <w:tcW w:w="4772" w:type="dxa"/>
            <w:tcBorders>
              <w:top w:val="single" w:sz="6" w:space="0" w:color="000000"/>
              <w:left w:val="single" w:sz="6" w:space="0" w:color="000000"/>
              <w:bottom w:val="single" w:sz="6" w:space="0" w:color="000000"/>
              <w:right w:val="single" w:sz="6" w:space="0" w:color="000000"/>
            </w:tcBorders>
            <w:shd w:val="clear" w:color="000000" w:fill="FFFFFF"/>
            <w:tcMar>
              <w:left w:w="148" w:type="dxa"/>
              <w:right w:w="148" w:type="dxa"/>
            </w:tcMar>
          </w:tcPr>
          <w:p w14:paraId="550B653A" w14:textId="77777777" w:rsidR="00A44793" w:rsidRPr="00576C53" w:rsidRDefault="00A44793" w:rsidP="00D54CFB">
            <w:pPr>
              <w:rPr>
                <w:color w:val="auto"/>
              </w:rPr>
            </w:pPr>
            <w:r w:rsidRPr="00576C53">
              <w:rPr>
                <w:color w:val="auto"/>
              </w:rPr>
              <w:t>Исполнитель:</w:t>
            </w:r>
          </w:p>
          <w:p w14:paraId="313756F6" w14:textId="77777777" w:rsidR="00A44793" w:rsidRPr="00576C53" w:rsidRDefault="00A44793" w:rsidP="00D54CFB">
            <w:pPr>
              <w:rPr>
                <w:rFonts w:eastAsia="Calibri"/>
                <w:color w:val="auto"/>
              </w:rPr>
            </w:pPr>
            <w:r w:rsidRPr="00576C53">
              <w:rPr>
                <w:color w:val="auto"/>
              </w:rPr>
              <w:t>Наименование юридического лица</w:t>
            </w:r>
          </w:p>
        </w:tc>
      </w:tr>
      <w:tr w:rsidR="00A44793" w:rsidRPr="00576C53" w14:paraId="70CFC9C9" w14:textId="77777777" w:rsidTr="00D54CFB">
        <w:trPr>
          <w:trHeight w:val="1"/>
        </w:trPr>
        <w:tc>
          <w:tcPr>
            <w:tcW w:w="4593" w:type="dxa"/>
            <w:tcBorders>
              <w:top w:val="single" w:sz="4" w:space="0" w:color="auto"/>
              <w:left w:val="single" w:sz="4" w:space="0" w:color="auto"/>
              <w:bottom w:val="single" w:sz="4" w:space="0" w:color="auto"/>
              <w:right w:val="single" w:sz="4" w:space="0" w:color="auto"/>
            </w:tcBorders>
            <w:shd w:val="clear" w:color="000000" w:fill="FFFFFF"/>
            <w:tcMar>
              <w:left w:w="148" w:type="dxa"/>
              <w:right w:w="148" w:type="dxa"/>
            </w:tcMar>
          </w:tcPr>
          <w:p w14:paraId="028FEE59" w14:textId="77777777" w:rsidR="00A44793" w:rsidRPr="00576C53" w:rsidRDefault="00A44793" w:rsidP="00D54CFB">
            <w:pPr>
              <w:rPr>
                <w:color w:val="auto"/>
              </w:rPr>
            </w:pPr>
            <w:r w:rsidRPr="00576C53">
              <w:rPr>
                <w:color w:val="auto"/>
              </w:rPr>
              <w:t>Представитель заинтересованных лиц:</w:t>
            </w:r>
          </w:p>
          <w:p w14:paraId="66B78859" w14:textId="77777777" w:rsidR="00A44793" w:rsidRPr="00576C53" w:rsidRDefault="00A44793" w:rsidP="00D54CFB">
            <w:pPr>
              <w:rPr>
                <w:color w:val="auto"/>
              </w:rPr>
            </w:pPr>
            <w:r w:rsidRPr="00576C53">
              <w:rPr>
                <w:color w:val="auto"/>
              </w:rPr>
              <w:t>Ф.И.О.</w:t>
            </w:r>
          </w:p>
          <w:p w14:paraId="29F6AB22" w14:textId="77777777" w:rsidR="00A44793" w:rsidRPr="00576C53" w:rsidRDefault="00A44793" w:rsidP="00D54CFB">
            <w:pPr>
              <w:rPr>
                <w:color w:val="auto"/>
              </w:rPr>
            </w:pPr>
            <w:r w:rsidRPr="00576C53">
              <w:rPr>
                <w:color w:val="auto"/>
              </w:rPr>
              <w:t>Дата рождения:</w:t>
            </w:r>
          </w:p>
          <w:p w14:paraId="770FF7F0" w14:textId="77777777" w:rsidR="00A44793" w:rsidRPr="00576C53" w:rsidRDefault="00A44793" w:rsidP="00D54CFB">
            <w:pPr>
              <w:rPr>
                <w:color w:val="auto"/>
              </w:rPr>
            </w:pPr>
            <w:r w:rsidRPr="00576C53">
              <w:rPr>
                <w:color w:val="auto"/>
              </w:rPr>
              <w:t>Паспорт:</w:t>
            </w:r>
          </w:p>
          <w:p w14:paraId="3AA7A20E" w14:textId="77777777" w:rsidR="00A44793" w:rsidRPr="00576C53" w:rsidRDefault="00A44793" w:rsidP="00D54CFB">
            <w:pPr>
              <w:rPr>
                <w:color w:val="auto"/>
              </w:rPr>
            </w:pPr>
            <w:r w:rsidRPr="00576C53">
              <w:rPr>
                <w:color w:val="auto"/>
              </w:rPr>
              <w:t>серия, номер, кем выдан, дата выдачи</w:t>
            </w:r>
          </w:p>
          <w:p w14:paraId="4C00D444" w14:textId="77777777" w:rsidR="00A44793" w:rsidRPr="00576C53" w:rsidRDefault="00A44793" w:rsidP="00D54CFB">
            <w:pPr>
              <w:rPr>
                <w:color w:val="auto"/>
              </w:rPr>
            </w:pPr>
            <w:r w:rsidRPr="00576C53">
              <w:rPr>
                <w:color w:val="auto"/>
              </w:rPr>
              <w:t>ИНН:</w:t>
            </w:r>
          </w:p>
          <w:p w14:paraId="56DC2518" w14:textId="77777777" w:rsidR="00A44793" w:rsidRPr="00576C53" w:rsidRDefault="00A44793" w:rsidP="00D54CFB">
            <w:pPr>
              <w:rPr>
                <w:color w:val="auto"/>
              </w:rPr>
            </w:pPr>
            <w:r w:rsidRPr="00576C53">
              <w:rPr>
                <w:color w:val="auto"/>
              </w:rPr>
              <w:t>Адрес регистрации:</w:t>
            </w:r>
          </w:p>
          <w:p w14:paraId="5687F53D" w14:textId="77777777" w:rsidR="00A44793" w:rsidRPr="00576C53" w:rsidRDefault="00A44793" w:rsidP="00D54CFB">
            <w:pPr>
              <w:rPr>
                <w:color w:val="auto"/>
              </w:rPr>
            </w:pPr>
            <w:r w:rsidRPr="00576C53">
              <w:rPr>
                <w:color w:val="auto"/>
              </w:rPr>
              <w:t>Платежные реквизиты:</w:t>
            </w:r>
          </w:p>
          <w:p w14:paraId="38D8181A" w14:textId="77777777" w:rsidR="00A44793" w:rsidRPr="00576C53" w:rsidRDefault="00A44793" w:rsidP="00D54CFB">
            <w:pPr>
              <w:rPr>
                <w:color w:val="auto"/>
              </w:rPr>
            </w:pPr>
            <w:r w:rsidRPr="00576C53">
              <w:rPr>
                <w:color w:val="auto"/>
              </w:rPr>
              <w:t>Наименование учреждения Банка России, БИК</w:t>
            </w:r>
          </w:p>
          <w:p w14:paraId="55216959" w14:textId="77777777" w:rsidR="00A44793" w:rsidRPr="00576C53" w:rsidRDefault="00A44793" w:rsidP="00D54CFB">
            <w:pPr>
              <w:rPr>
                <w:color w:val="auto"/>
              </w:rPr>
            </w:pPr>
            <w:r w:rsidRPr="00576C53">
              <w:rPr>
                <w:color w:val="auto"/>
              </w:rPr>
              <w:t>Расчетный счет</w:t>
            </w:r>
          </w:p>
        </w:tc>
        <w:tc>
          <w:tcPr>
            <w:tcW w:w="4772" w:type="dxa"/>
            <w:tcBorders>
              <w:top w:val="single" w:sz="6" w:space="0" w:color="000000"/>
              <w:left w:val="single" w:sz="4" w:space="0" w:color="auto"/>
              <w:bottom w:val="single" w:sz="4" w:space="0" w:color="auto"/>
              <w:right w:val="single" w:sz="6" w:space="0" w:color="000000"/>
            </w:tcBorders>
            <w:shd w:val="clear" w:color="000000" w:fill="FFFFFF"/>
            <w:tcMar>
              <w:left w:w="148" w:type="dxa"/>
              <w:right w:w="148" w:type="dxa"/>
            </w:tcMar>
          </w:tcPr>
          <w:p w14:paraId="7DD3553E" w14:textId="77777777" w:rsidR="00A44793" w:rsidRPr="00576C53" w:rsidRDefault="00A44793" w:rsidP="00D54CFB">
            <w:pPr>
              <w:rPr>
                <w:color w:val="auto"/>
              </w:rPr>
            </w:pPr>
            <w:r w:rsidRPr="00576C53">
              <w:rPr>
                <w:color w:val="auto"/>
              </w:rPr>
              <w:t>Юридический и почтовый адрес:</w:t>
            </w:r>
          </w:p>
          <w:p w14:paraId="2F7A2A87" w14:textId="77777777" w:rsidR="00A44793" w:rsidRPr="00576C53" w:rsidRDefault="00A44793" w:rsidP="00D54CFB">
            <w:pPr>
              <w:rPr>
                <w:color w:val="auto"/>
              </w:rPr>
            </w:pPr>
            <w:r w:rsidRPr="00576C53">
              <w:rPr>
                <w:color w:val="auto"/>
              </w:rPr>
              <w:t>ОГРН, ОКТМО:</w:t>
            </w:r>
          </w:p>
          <w:p w14:paraId="7CBE5262" w14:textId="77777777" w:rsidR="00A44793" w:rsidRPr="00576C53" w:rsidRDefault="00A44793" w:rsidP="00D54CFB">
            <w:pPr>
              <w:rPr>
                <w:color w:val="auto"/>
              </w:rPr>
            </w:pPr>
            <w:r w:rsidRPr="00576C53">
              <w:rPr>
                <w:color w:val="auto"/>
              </w:rPr>
              <w:t>ИНН/КПП:</w:t>
            </w:r>
          </w:p>
          <w:p w14:paraId="2C6B7589" w14:textId="77777777" w:rsidR="00A44793" w:rsidRPr="00576C53" w:rsidRDefault="00A44793" w:rsidP="00D54CFB">
            <w:pPr>
              <w:rPr>
                <w:color w:val="auto"/>
              </w:rPr>
            </w:pPr>
            <w:r w:rsidRPr="00576C53">
              <w:rPr>
                <w:color w:val="auto"/>
              </w:rPr>
              <w:t>Платежные реквизиты:</w:t>
            </w:r>
          </w:p>
          <w:p w14:paraId="3188CD08" w14:textId="77777777" w:rsidR="00A44793" w:rsidRPr="00576C53" w:rsidRDefault="00A44793" w:rsidP="00D54CFB">
            <w:pPr>
              <w:rPr>
                <w:color w:val="auto"/>
              </w:rPr>
            </w:pPr>
            <w:r w:rsidRPr="00576C53">
              <w:rPr>
                <w:color w:val="auto"/>
              </w:rPr>
              <w:t>Наименование учреждения Банка России, БИК</w:t>
            </w:r>
          </w:p>
          <w:p w14:paraId="682E7196" w14:textId="77777777" w:rsidR="00A44793" w:rsidRPr="00576C53" w:rsidRDefault="00A44793" w:rsidP="00D54CFB">
            <w:pPr>
              <w:rPr>
                <w:color w:val="auto"/>
              </w:rPr>
            </w:pPr>
            <w:r w:rsidRPr="00576C53">
              <w:rPr>
                <w:color w:val="auto"/>
              </w:rPr>
              <w:t>Расчетный счет</w:t>
            </w:r>
          </w:p>
          <w:p w14:paraId="58C884D9" w14:textId="77777777" w:rsidR="00A44793" w:rsidRPr="00576C53" w:rsidRDefault="00A44793" w:rsidP="00D54CFB">
            <w:pPr>
              <w:rPr>
                <w:color w:val="auto"/>
              </w:rPr>
            </w:pPr>
            <w:r w:rsidRPr="00576C53">
              <w:rPr>
                <w:color w:val="auto"/>
              </w:rPr>
              <w:t>Наименование территориального органа Федерального казначейства, в котором открыт лицевой счет</w:t>
            </w:r>
          </w:p>
          <w:p w14:paraId="1F9D4E41" w14:textId="77777777" w:rsidR="00A44793" w:rsidRPr="00576C53" w:rsidRDefault="00A44793" w:rsidP="00D54CFB">
            <w:pPr>
              <w:rPr>
                <w:color w:val="auto"/>
              </w:rPr>
            </w:pPr>
            <w:r w:rsidRPr="00576C53">
              <w:rPr>
                <w:color w:val="auto"/>
              </w:rPr>
              <w:t>Лицевой счет</w:t>
            </w:r>
          </w:p>
        </w:tc>
      </w:tr>
      <w:tr w:rsidR="00A44793" w:rsidRPr="00576C53" w14:paraId="244C397F" w14:textId="77777777" w:rsidTr="00D54CFB">
        <w:trPr>
          <w:trHeight w:val="597"/>
        </w:trPr>
        <w:tc>
          <w:tcPr>
            <w:tcW w:w="4593" w:type="dxa"/>
            <w:tcBorders>
              <w:top w:val="single" w:sz="4" w:space="0" w:color="auto"/>
              <w:left w:val="single" w:sz="4" w:space="0" w:color="auto"/>
              <w:right w:val="single" w:sz="4" w:space="0" w:color="auto"/>
            </w:tcBorders>
            <w:shd w:val="clear" w:color="000000" w:fill="FFFFFF"/>
            <w:tcMar>
              <w:left w:w="148" w:type="dxa"/>
              <w:right w:w="148" w:type="dxa"/>
            </w:tcMar>
          </w:tcPr>
          <w:p w14:paraId="6E7D0A5E" w14:textId="77777777" w:rsidR="00A44793" w:rsidRPr="00576C53" w:rsidRDefault="00A44793" w:rsidP="00D54CFB">
            <w:pPr>
              <w:rPr>
                <w:color w:val="auto"/>
              </w:rPr>
            </w:pPr>
            <w:r w:rsidRPr="00576C53">
              <w:rPr>
                <w:color w:val="auto"/>
              </w:rPr>
              <w:t>_________/___________________</w:t>
            </w:r>
          </w:p>
          <w:p w14:paraId="4E03BD25" w14:textId="77777777" w:rsidR="00A44793" w:rsidRPr="00576C53" w:rsidRDefault="00A44793" w:rsidP="00D54CFB">
            <w:pPr>
              <w:rPr>
                <w:rFonts w:eastAsia="Calibri"/>
                <w:color w:val="auto"/>
              </w:rPr>
            </w:pPr>
            <w:r w:rsidRPr="00576C53">
              <w:rPr>
                <w:color w:val="auto"/>
              </w:rPr>
              <w:t>(подпись) (Ф.И.О.)</w:t>
            </w:r>
          </w:p>
        </w:tc>
        <w:tc>
          <w:tcPr>
            <w:tcW w:w="4772" w:type="dxa"/>
            <w:tcBorders>
              <w:top w:val="single" w:sz="4" w:space="0" w:color="auto"/>
              <w:left w:val="single" w:sz="4" w:space="0" w:color="auto"/>
              <w:right w:val="single" w:sz="4" w:space="0" w:color="auto"/>
            </w:tcBorders>
            <w:shd w:val="clear" w:color="000000" w:fill="FFFFFF"/>
            <w:tcMar>
              <w:left w:w="148" w:type="dxa"/>
              <w:right w:w="148" w:type="dxa"/>
            </w:tcMar>
          </w:tcPr>
          <w:p w14:paraId="007C1E2B" w14:textId="77777777" w:rsidR="00A44793" w:rsidRPr="00576C53" w:rsidRDefault="00A44793" w:rsidP="00D54CFB">
            <w:pPr>
              <w:spacing w:line="0" w:lineRule="atLeast"/>
              <w:rPr>
                <w:color w:val="auto"/>
              </w:rPr>
            </w:pPr>
            <w:r w:rsidRPr="00576C53">
              <w:rPr>
                <w:color w:val="auto"/>
              </w:rPr>
              <w:t>__________/___________________</w:t>
            </w:r>
          </w:p>
          <w:p w14:paraId="349E1669" w14:textId="77777777" w:rsidR="00A44793" w:rsidRPr="00576C53" w:rsidRDefault="00A44793" w:rsidP="00D54CFB">
            <w:pPr>
              <w:spacing w:line="0" w:lineRule="atLeast"/>
              <w:rPr>
                <w:color w:val="auto"/>
              </w:rPr>
            </w:pPr>
            <w:r w:rsidRPr="00576C53">
              <w:rPr>
                <w:color w:val="auto"/>
              </w:rPr>
              <w:t xml:space="preserve">(подпись) (Ф.И.О.)     </w:t>
            </w:r>
          </w:p>
          <w:p w14:paraId="2FCE9C3A" w14:textId="77777777" w:rsidR="00A44793" w:rsidRPr="00576C53" w:rsidRDefault="00A44793" w:rsidP="00D54CFB">
            <w:pPr>
              <w:spacing w:line="0" w:lineRule="atLeast"/>
              <w:rPr>
                <w:color w:val="auto"/>
              </w:rPr>
            </w:pPr>
            <w:r w:rsidRPr="00576C53">
              <w:rPr>
                <w:color w:val="auto"/>
              </w:rPr>
              <w:t>М.П.</w:t>
            </w:r>
          </w:p>
        </w:tc>
      </w:tr>
      <w:tr w:rsidR="00A44793" w:rsidRPr="00576C53" w14:paraId="76642525" w14:textId="77777777" w:rsidTr="00D54CFB">
        <w:trPr>
          <w:trHeight w:val="343"/>
        </w:trPr>
        <w:tc>
          <w:tcPr>
            <w:tcW w:w="4593" w:type="dxa"/>
            <w:tcBorders>
              <w:top w:val="single" w:sz="4" w:space="0" w:color="auto"/>
              <w:left w:val="single" w:sz="6" w:space="0" w:color="000000"/>
              <w:bottom w:val="single" w:sz="6" w:space="0" w:color="000000"/>
              <w:right w:val="single" w:sz="4" w:space="0" w:color="auto"/>
            </w:tcBorders>
            <w:shd w:val="clear" w:color="000000" w:fill="FFFFFF"/>
            <w:tcMar>
              <w:left w:w="148" w:type="dxa"/>
              <w:right w:w="148" w:type="dxa"/>
            </w:tcMar>
          </w:tcPr>
          <w:p w14:paraId="1B4685DB" w14:textId="77777777" w:rsidR="00A44793" w:rsidRPr="00576C53" w:rsidRDefault="00A44793" w:rsidP="00D54CFB">
            <w:pPr>
              <w:spacing w:line="0" w:lineRule="atLeast"/>
              <w:rPr>
                <w:color w:val="auto"/>
              </w:rPr>
            </w:pPr>
            <w:r w:rsidRPr="00576C53">
              <w:rPr>
                <w:color w:val="auto"/>
              </w:rPr>
              <w:t>Для юридических лиц:</w:t>
            </w:r>
          </w:p>
        </w:tc>
        <w:tc>
          <w:tcPr>
            <w:tcW w:w="4772" w:type="dxa"/>
            <w:tcBorders>
              <w:top w:val="single" w:sz="4" w:space="0" w:color="auto"/>
              <w:left w:val="single" w:sz="4" w:space="0" w:color="auto"/>
              <w:bottom w:val="single" w:sz="4" w:space="0" w:color="auto"/>
              <w:right w:val="single" w:sz="4" w:space="0" w:color="auto"/>
            </w:tcBorders>
            <w:shd w:val="clear" w:color="000000" w:fill="FFFFFF"/>
            <w:tcMar>
              <w:left w:w="148" w:type="dxa"/>
              <w:right w:w="148" w:type="dxa"/>
            </w:tcMar>
          </w:tcPr>
          <w:p w14:paraId="7B89F40A" w14:textId="77777777" w:rsidR="00A44793" w:rsidRPr="00576C53" w:rsidRDefault="00A44793" w:rsidP="00D54CFB">
            <w:pPr>
              <w:rPr>
                <w:color w:val="auto"/>
              </w:rPr>
            </w:pPr>
            <w:r w:rsidRPr="00576C53">
              <w:rPr>
                <w:color w:val="auto"/>
              </w:rPr>
              <w:t>Исполнитель:</w:t>
            </w:r>
          </w:p>
        </w:tc>
      </w:tr>
      <w:tr w:rsidR="00A44793" w:rsidRPr="00576C53" w14:paraId="64E5017F" w14:textId="77777777" w:rsidTr="00D54CFB">
        <w:trPr>
          <w:trHeight w:val="1969"/>
        </w:trPr>
        <w:tc>
          <w:tcPr>
            <w:tcW w:w="4593" w:type="dxa"/>
            <w:tcBorders>
              <w:top w:val="single" w:sz="4" w:space="0" w:color="auto"/>
              <w:left w:val="single" w:sz="6" w:space="0" w:color="000000"/>
              <w:bottom w:val="single" w:sz="6" w:space="0" w:color="000000"/>
              <w:right w:val="single" w:sz="4" w:space="0" w:color="auto"/>
            </w:tcBorders>
            <w:shd w:val="clear" w:color="000000" w:fill="FFFFFF"/>
            <w:tcMar>
              <w:left w:w="148" w:type="dxa"/>
              <w:right w:w="148" w:type="dxa"/>
            </w:tcMar>
          </w:tcPr>
          <w:p w14:paraId="7AF1E843" w14:textId="77777777" w:rsidR="00A44793" w:rsidRPr="00576C53" w:rsidRDefault="00A44793" w:rsidP="00D54CFB">
            <w:pPr>
              <w:rPr>
                <w:color w:val="auto"/>
              </w:rPr>
            </w:pPr>
            <w:r w:rsidRPr="00576C53">
              <w:rPr>
                <w:color w:val="auto"/>
              </w:rPr>
              <w:lastRenderedPageBreak/>
              <w:t>Наименование юридического лица:</w:t>
            </w:r>
          </w:p>
          <w:p w14:paraId="2D683ADE" w14:textId="77777777" w:rsidR="00A44793" w:rsidRPr="00576C53" w:rsidRDefault="00A44793" w:rsidP="00D54CFB">
            <w:pPr>
              <w:rPr>
                <w:color w:val="auto"/>
              </w:rPr>
            </w:pPr>
            <w:r w:rsidRPr="00576C53">
              <w:rPr>
                <w:color w:val="auto"/>
              </w:rPr>
              <w:t>Юридический и почтовый адрес:</w:t>
            </w:r>
          </w:p>
          <w:p w14:paraId="12A7191D" w14:textId="77777777" w:rsidR="00A44793" w:rsidRPr="00576C53" w:rsidRDefault="00A44793" w:rsidP="00D54CFB">
            <w:pPr>
              <w:rPr>
                <w:color w:val="auto"/>
              </w:rPr>
            </w:pPr>
            <w:r w:rsidRPr="00576C53">
              <w:rPr>
                <w:color w:val="auto"/>
              </w:rPr>
              <w:t>ОГРН, ОКТМО:</w:t>
            </w:r>
          </w:p>
          <w:p w14:paraId="2F7B256F" w14:textId="77777777" w:rsidR="00A44793" w:rsidRPr="00576C53" w:rsidRDefault="00A44793" w:rsidP="00D54CFB">
            <w:pPr>
              <w:rPr>
                <w:color w:val="auto"/>
              </w:rPr>
            </w:pPr>
            <w:r w:rsidRPr="00576C53">
              <w:rPr>
                <w:color w:val="auto"/>
              </w:rPr>
              <w:t>ИНН/КПП:</w:t>
            </w:r>
          </w:p>
          <w:p w14:paraId="2257DA22" w14:textId="77777777" w:rsidR="00A44793" w:rsidRPr="00576C53" w:rsidRDefault="00A44793" w:rsidP="00D54CFB">
            <w:pPr>
              <w:rPr>
                <w:color w:val="auto"/>
              </w:rPr>
            </w:pPr>
            <w:r w:rsidRPr="00576C53">
              <w:rPr>
                <w:color w:val="auto"/>
              </w:rPr>
              <w:t>Платежные реквизиты:</w:t>
            </w:r>
          </w:p>
          <w:p w14:paraId="1F5816C8" w14:textId="77777777" w:rsidR="00A44793" w:rsidRPr="00576C53" w:rsidRDefault="00A44793" w:rsidP="00D54CFB">
            <w:pPr>
              <w:rPr>
                <w:color w:val="auto"/>
              </w:rPr>
            </w:pPr>
            <w:r w:rsidRPr="00576C53">
              <w:rPr>
                <w:color w:val="auto"/>
              </w:rPr>
              <w:t>Наименование учреждения Банка России, БИК</w:t>
            </w:r>
          </w:p>
          <w:p w14:paraId="116EB4A0" w14:textId="77777777" w:rsidR="00A44793" w:rsidRPr="00576C53" w:rsidRDefault="00A44793" w:rsidP="00D54CFB">
            <w:pPr>
              <w:rPr>
                <w:color w:val="auto"/>
              </w:rPr>
            </w:pPr>
            <w:r w:rsidRPr="00576C53">
              <w:rPr>
                <w:color w:val="auto"/>
              </w:rPr>
              <w:t>Расчетный (корреспондентский) счет</w:t>
            </w:r>
          </w:p>
        </w:tc>
        <w:tc>
          <w:tcPr>
            <w:tcW w:w="4772" w:type="dxa"/>
            <w:vMerge w:val="restart"/>
            <w:tcBorders>
              <w:top w:val="single" w:sz="4" w:space="0" w:color="auto"/>
              <w:left w:val="single" w:sz="4" w:space="0" w:color="auto"/>
              <w:bottom w:val="single" w:sz="4" w:space="0" w:color="auto"/>
              <w:right w:val="single" w:sz="4" w:space="0" w:color="auto"/>
            </w:tcBorders>
            <w:shd w:val="clear" w:color="000000" w:fill="FFFFFF"/>
            <w:tcMar>
              <w:left w:w="148" w:type="dxa"/>
              <w:right w:w="148" w:type="dxa"/>
            </w:tcMar>
          </w:tcPr>
          <w:p w14:paraId="5F1419EB" w14:textId="77777777" w:rsidR="00A44793" w:rsidRPr="00576C53" w:rsidRDefault="00A44793" w:rsidP="00D54CFB">
            <w:pPr>
              <w:rPr>
                <w:color w:val="auto"/>
              </w:rPr>
            </w:pPr>
            <w:r w:rsidRPr="00576C53">
              <w:rPr>
                <w:color w:val="auto"/>
              </w:rPr>
              <w:t>Юридический и почтовый адрес:</w:t>
            </w:r>
          </w:p>
          <w:p w14:paraId="21332444" w14:textId="77777777" w:rsidR="00A44793" w:rsidRPr="00576C53" w:rsidRDefault="00A44793" w:rsidP="00D54CFB">
            <w:pPr>
              <w:rPr>
                <w:color w:val="auto"/>
              </w:rPr>
            </w:pPr>
            <w:r w:rsidRPr="00576C53">
              <w:rPr>
                <w:color w:val="auto"/>
              </w:rPr>
              <w:t>ОГРН, ОКТМО:</w:t>
            </w:r>
          </w:p>
          <w:p w14:paraId="4202FAA7" w14:textId="77777777" w:rsidR="00A44793" w:rsidRPr="00576C53" w:rsidRDefault="00A44793" w:rsidP="00D54CFB">
            <w:pPr>
              <w:rPr>
                <w:color w:val="auto"/>
              </w:rPr>
            </w:pPr>
            <w:r w:rsidRPr="00576C53">
              <w:rPr>
                <w:color w:val="auto"/>
              </w:rPr>
              <w:t>ИНН/КПП:</w:t>
            </w:r>
          </w:p>
          <w:p w14:paraId="0756AA1E" w14:textId="77777777" w:rsidR="00A44793" w:rsidRPr="00576C53" w:rsidRDefault="00A44793" w:rsidP="00D54CFB">
            <w:pPr>
              <w:rPr>
                <w:color w:val="auto"/>
              </w:rPr>
            </w:pPr>
            <w:r w:rsidRPr="00576C53">
              <w:rPr>
                <w:color w:val="auto"/>
              </w:rPr>
              <w:t>Платежные реквизиты:</w:t>
            </w:r>
          </w:p>
          <w:p w14:paraId="22C90563" w14:textId="77777777" w:rsidR="00A44793" w:rsidRPr="00576C53" w:rsidRDefault="00A44793" w:rsidP="00D54CFB">
            <w:pPr>
              <w:rPr>
                <w:color w:val="auto"/>
              </w:rPr>
            </w:pPr>
            <w:r w:rsidRPr="00576C53">
              <w:rPr>
                <w:color w:val="auto"/>
              </w:rPr>
              <w:t>Наименование учреждения Банка России, БИК</w:t>
            </w:r>
          </w:p>
          <w:p w14:paraId="14E05B31" w14:textId="77777777" w:rsidR="00A44793" w:rsidRPr="00576C53" w:rsidRDefault="00A44793" w:rsidP="00D54CFB">
            <w:pPr>
              <w:rPr>
                <w:color w:val="auto"/>
              </w:rPr>
            </w:pPr>
            <w:r w:rsidRPr="00576C53">
              <w:rPr>
                <w:color w:val="auto"/>
              </w:rPr>
              <w:t>Расчетный счет</w:t>
            </w:r>
          </w:p>
          <w:p w14:paraId="7E17316D" w14:textId="77777777" w:rsidR="00A44793" w:rsidRPr="00576C53" w:rsidRDefault="00A44793" w:rsidP="00D54CFB">
            <w:pPr>
              <w:rPr>
                <w:color w:val="auto"/>
              </w:rPr>
            </w:pPr>
            <w:r w:rsidRPr="00576C53">
              <w:rPr>
                <w:color w:val="auto"/>
              </w:rPr>
              <w:t>Наименование территориального органа Федерального казначейства, в котором открыт лицевой счет</w:t>
            </w:r>
          </w:p>
          <w:p w14:paraId="5AD01F80" w14:textId="77777777" w:rsidR="00A44793" w:rsidRPr="00576C53" w:rsidRDefault="00A44793" w:rsidP="00D54CFB">
            <w:pPr>
              <w:rPr>
                <w:color w:val="auto"/>
              </w:rPr>
            </w:pPr>
            <w:r w:rsidRPr="00576C53">
              <w:rPr>
                <w:color w:val="auto"/>
              </w:rPr>
              <w:t>Лицевой счет</w:t>
            </w:r>
          </w:p>
          <w:p w14:paraId="7D5569E8" w14:textId="77777777" w:rsidR="00A44793" w:rsidRPr="00576C53" w:rsidRDefault="00A44793" w:rsidP="00D54CFB">
            <w:pPr>
              <w:rPr>
                <w:color w:val="auto"/>
              </w:rPr>
            </w:pPr>
            <w:r w:rsidRPr="00576C53">
              <w:rPr>
                <w:color w:val="auto"/>
              </w:rPr>
              <w:t>__________/___________________</w:t>
            </w:r>
          </w:p>
          <w:p w14:paraId="50CCE583" w14:textId="77777777" w:rsidR="00A44793" w:rsidRPr="00576C53" w:rsidRDefault="00A44793" w:rsidP="00D54CFB">
            <w:pPr>
              <w:rPr>
                <w:color w:val="auto"/>
              </w:rPr>
            </w:pPr>
            <w:r w:rsidRPr="00576C53">
              <w:rPr>
                <w:color w:val="auto"/>
              </w:rPr>
              <w:t>(подпись) (Ф.И.О.)</w:t>
            </w:r>
          </w:p>
          <w:p w14:paraId="5F8DB2B9" w14:textId="77777777" w:rsidR="00A44793" w:rsidRPr="00576C53" w:rsidRDefault="00A44793" w:rsidP="00D54CFB">
            <w:pPr>
              <w:rPr>
                <w:color w:val="auto"/>
              </w:rPr>
            </w:pPr>
            <w:r w:rsidRPr="00576C53">
              <w:rPr>
                <w:color w:val="auto"/>
              </w:rPr>
              <w:t>М.П.</w:t>
            </w:r>
          </w:p>
          <w:p w14:paraId="5A0E3EC5" w14:textId="77777777" w:rsidR="00A44793" w:rsidRPr="00576C53" w:rsidRDefault="00A44793" w:rsidP="00D54CFB">
            <w:pPr>
              <w:rPr>
                <w:color w:val="auto"/>
              </w:rPr>
            </w:pPr>
          </w:p>
          <w:p w14:paraId="6F8AE40E" w14:textId="77777777" w:rsidR="00A44793" w:rsidRPr="00576C53" w:rsidRDefault="00A44793" w:rsidP="00D54CFB">
            <w:pPr>
              <w:rPr>
                <w:color w:val="auto"/>
              </w:rPr>
            </w:pPr>
          </w:p>
          <w:p w14:paraId="3E5BDAC8" w14:textId="77777777" w:rsidR="00A44793" w:rsidRPr="00576C53" w:rsidRDefault="00A44793" w:rsidP="00D54CFB">
            <w:pPr>
              <w:rPr>
                <w:rFonts w:eastAsia="Calibri"/>
                <w:color w:val="auto"/>
              </w:rPr>
            </w:pPr>
          </w:p>
        </w:tc>
      </w:tr>
      <w:tr w:rsidR="00A44793" w:rsidRPr="00576C53" w14:paraId="7205EE52" w14:textId="77777777" w:rsidTr="00D54CFB">
        <w:trPr>
          <w:trHeight w:val="2269"/>
        </w:trPr>
        <w:tc>
          <w:tcPr>
            <w:tcW w:w="4593" w:type="dxa"/>
            <w:tcBorders>
              <w:top w:val="single" w:sz="6" w:space="0" w:color="000000"/>
              <w:left w:val="single" w:sz="6" w:space="0" w:color="000000"/>
              <w:bottom w:val="single" w:sz="6" w:space="0" w:color="000000"/>
              <w:right w:val="single" w:sz="4" w:space="0" w:color="auto"/>
            </w:tcBorders>
            <w:shd w:val="clear" w:color="000000" w:fill="FFFFFF"/>
            <w:tcMar>
              <w:left w:w="148" w:type="dxa"/>
              <w:right w:w="148" w:type="dxa"/>
            </w:tcMar>
          </w:tcPr>
          <w:p w14:paraId="407752FB" w14:textId="77777777" w:rsidR="00A44793" w:rsidRPr="00576C53" w:rsidRDefault="00A44793" w:rsidP="00D54CFB">
            <w:pPr>
              <w:rPr>
                <w:color w:val="auto"/>
              </w:rPr>
            </w:pPr>
            <w:r w:rsidRPr="00576C53">
              <w:rPr>
                <w:color w:val="auto"/>
              </w:rPr>
              <w:t>__________/___________________</w:t>
            </w:r>
          </w:p>
          <w:p w14:paraId="3CB74BF6" w14:textId="77777777" w:rsidR="00A44793" w:rsidRPr="00576C53" w:rsidRDefault="00A44793" w:rsidP="00D54CFB">
            <w:pPr>
              <w:rPr>
                <w:color w:val="auto"/>
              </w:rPr>
            </w:pPr>
            <w:r w:rsidRPr="00576C53">
              <w:rPr>
                <w:color w:val="auto"/>
              </w:rPr>
              <w:t>(подпись) (Ф.И.О.)</w:t>
            </w:r>
          </w:p>
          <w:p w14:paraId="5EEA01F8" w14:textId="77777777" w:rsidR="00A44793" w:rsidRPr="00576C53" w:rsidRDefault="00A44793" w:rsidP="00D54CFB">
            <w:pPr>
              <w:rPr>
                <w:color w:val="auto"/>
                <w:highlight w:val="yellow"/>
              </w:rPr>
            </w:pPr>
            <w:r w:rsidRPr="00576C53">
              <w:rPr>
                <w:color w:val="auto"/>
              </w:rPr>
              <w:t>М.П.</w:t>
            </w:r>
          </w:p>
        </w:tc>
        <w:tc>
          <w:tcPr>
            <w:tcW w:w="4772" w:type="dxa"/>
            <w:vMerge/>
            <w:tcBorders>
              <w:left w:val="single" w:sz="4" w:space="0" w:color="auto"/>
              <w:bottom w:val="single" w:sz="4" w:space="0" w:color="auto"/>
              <w:right w:val="single" w:sz="4" w:space="0" w:color="auto"/>
            </w:tcBorders>
            <w:shd w:val="clear" w:color="000000" w:fill="FFFFFF"/>
            <w:tcMar>
              <w:left w:w="148" w:type="dxa"/>
              <w:right w:w="148" w:type="dxa"/>
            </w:tcMar>
          </w:tcPr>
          <w:p w14:paraId="525A6C9F" w14:textId="77777777" w:rsidR="00A44793" w:rsidRPr="00576C53" w:rsidRDefault="00A44793" w:rsidP="00D54CFB">
            <w:pPr>
              <w:rPr>
                <w:rFonts w:eastAsia="Calibri"/>
                <w:color w:val="auto"/>
                <w:highlight w:val="yellow"/>
              </w:rPr>
            </w:pPr>
          </w:p>
        </w:tc>
      </w:tr>
    </w:tbl>
    <w:p w14:paraId="6894A278" w14:textId="6CF0D5D4" w:rsidR="00A44793" w:rsidRPr="00576C53" w:rsidRDefault="00A44793" w:rsidP="00A44793">
      <w:pPr>
        <w:pStyle w:val="af1"/>
        <w:ind w:left="3479"/>
        <w:rPr>
          <w:rFonts w:ascii="Times New Roman" w:hAnsi="Times New Roman" w:cs="Times New Roman"/>
        </w:rPr>
      </w:pPr>
    </w:p>
    <w:p w14:paraId="6E4827F0" w14:textId="61312130" w:rsidR="00A44793" w:rsidRPr="00576C53" w:rsidRDefault="00A44793" w:rsidP="00A44793">
      <w:pPr>
        <w:pStyle w:val="af1"/>
        <w:ind w:left="3479"/>
        <w:rPr>
          <w:rFonts w:ascii="Times New Roman" w:hAnsi="Times New Roman" w:cs="Times New Roman"/>
        </w:rPr>
      </w:pPr>
    </w:p>
    <w:p w14:paraId="34D32A25" w14:textId="2404A303" w:rsidR="00A44793" w:rsidRPr="00576C53" w:rsidRDefault="00A44793" w:rsidP="00A44793">
      <w:pPr>
        <w:pStyle w:val="af1"/>
        <w:ind w:left="3479"/>
        <w:rPr>
          <w:rFonts w:ascii="Times New Roman" w:hAnsi="Times New Roman" w:cs="Times New Roman"/>
        </w:rPr>
      </w:pPr>
    </w:p>
    <w:p w14:paraId="60EE6E33" w14:textId="360678A3" w:rsidR="00A44793" w:rsidRPr="00576C53" w:rsidRDefault="00A44793" w:rsidP="00A44793">
      <w:pPr>
        <w:pStyle w:val="af1"/>
        <w:ind w:left="3479"/>
        <w:rPr>
          <w:rFonts w:ascii="Times New Roman" w:hAnsi="Times New Roman" w:cs="Times New Roman"/>
        </w:rPr>
      </w:pPr>
    </w:p>
    <w:p w14:paraId="314EE473" w14:textId="3A9EE472" w:rsidR="00A44793" w:rsidRPr="00576C53" w:rsidRDefault="00A44793" w:rsidP="00A44793">
      <w:pPr>
        <w:pStyle w:val="af1"/>
        <w:ind w:left="3479"/>
        <w:rPr>
          <w:rFonts w:ascii="Times New Roman" w:hAnsi="Times New Roman" w:cs="Times New Roman"/>
        </w:rPr>
      </w:pPr>
    </w:p>
    <w:p w14:paraId="7CAECCFE" w14:textId="58FB1579" w:rsidR="00A44793" w:rsidRPr="00576C53" w:rsidRDefault="00A44793" w:rsidP="00A44793">
      <w:pPr>
        <w:pStyle w:val="af1"/>
        <w:ind w:left="3479"/>
        <w:rPr>
          <w:rFonts w:ascii="Times New Roman" w:hAnsi="Times New Roman" w:cs="Times New Roman"/>
        </w:rPr>
      </w:pPr>
    </w:p>
    <w:p w14:paraId="33739DB2" w14:textId="75758E3A" w:rsidR="00A44793" w:rsidRPr="00576C53" w:rsidRDefault="00A44793" w:rsidP="00A44793">
      <w:pPr>
        <w:pStyle w:val="af1"/>
        <w:ind w:left="3479"/>
        <w:rPr>
          <w:rFonts w:ascii="Times New Roman" w:hAnsi="Times New Roman" w:cs="Times New Roman"/>
        </w:rPr>
      </w:pPr>
    </w:p>
    <w:p w14:paraId="39DE3BBC" w14:textId="1DA66E18" w:rsidR="00A44793" w:rsidRPr="00576C53" w:rsidRDefault="00A44793" w:rsidP="00A44793">
      <w:pPr>
        <w:pStyle w:val="af1"/>
        <w:ind w:left="3479"/>
        <w:rPr>
          <w:rFonts w:ascii="Times New Roman" w:hAnsi="Times New Roman" w:cs="Times New Roman"/>
        </w:rPr>
      </w:pPr>
    </w:p>
    <w:p w14:paraId="14DA5D8C" w14:textId="18437AA2" w:rsidR="00A44793" w:rsidRPr="00576C53" w:rsidRDefault="00A44793" w:rsidP="00A44793">
      <w:pPr>
        <w:pStyle w:val="af1"/>
        <w:ind w:left="3479"/>
        <w:rPr>
          <w:rFonts w:ascii="Times New Roman" w:hAnsi="Times New Roman" w:cs="Times New Roman"/>
        </w:rPr>
      </w:pPr>
    </w:p>
    <w:p w14:paraId="6FC46A39" w14:textId="5D2BF096" w:rsidR="00A44793" w:rsidRPr="00576C53" w:rsidRDefault="00A44793" w:rsidP="00A44793">
      <w:pPr>
        <w:pStyle w:val="af1"/>
        <w:ind w:left="3479"/>
        <w:rPr>
          <w:rFonts w:ascii="Times New Roman" w:hAnsi="Times New Roman" w:cs="Times New Roman"/>
        </w:rPr>
      </w:pPr>
    </w:p>
    <w:p w14:paraId="79B98946" w14:textId="5DD43A04" w:rsidR="00A44793" w:rsidRPr="00576C53" w:rsidRDefault="00A44793" w:rsidP="00A44793">
      <w:pPr>
        <w:pStyle w:val="af1"/>
        <w:ind w:left="3479"/>
        <w:rPr>
          <w:rFonts w:ascii="Times New Roman" w:hAnsi="Times New Roman" w:cs="Times New Roman"/>
        </w:rPr>
      </w:pPr>
    </w:p>
    <w:p w14:paraId="31C28166" w14:textId="0DEAE6A5" w:rsidR="00A44793" w:rsidRPr="00576C53" w:rsidRDefault="00A44793" w:rsidP="00A44793">
      <w:pPr>
        <w:pStyle w:val="af1"/>
        <w:ind w:left="3479"/>
        <w:rPr>
          <w:rFonts w:ascii="Times New Roman" w:hAnsi="Times New Roman" w:cs="Times New Roman"/>
        </w:rPr>
      </w:pPr>
    </w:p>
    <w:p w14:paraId="079F1173" w14:textId="7C6D2385" w:rsidR="00A44793" w:rsidRPr="00576C53" w:rsidRDefault="00A44793" w:rsidP="00A44793">
      <w:pPr>
        <w:pStyle w:val="af1"/>
        <w:ind w:left="3479"/>
        <w:rPr>
          <w:rFonts w:ascii="Times New Roman" w:hAnsi="Times New Roman" w:cs="Times New Roman"/>
        </w:rPr>
      </w:pPr>
    </w:p>
    <w:p w14:paraId="01F88EBF" w14:textId="3788D861" w:rsidR="00A44793" w:rsidRPr="00576C53" w:rsidRDefault="00A44793" w:rsidP="00A44793">
      <w:pPr>
        <w:pStyle w:val="af1"/>
        <w:ind w:left="3479"/>
        <w:rPr>
          <w:rFonts w:ascii="Times New Roman" w:hAnsi="Times New Roman" w:cs="Times New Roman"/>
        </w:rPr>
      </w:pPr>
    </w:p>
    <w:p w14:paraId="17E1D46A" w14:textId="4D9EA273" w:rsidR="00A44793" w:rsidRPr="00576C53" w:rsidRDefault="00A44793" w:rsidP="00A44793">
      <w:pPr>
        <w:pStyle w:val="af1"/>
        <w:ind w:left="3479"/>
        <w:rPr>
          <w:rFonts w:ascii="Times New Roman" w:hAnsi="Times New Roman" w:cs="Times New Roman"/>
        </w:rPr>
      </w:pPr>
    </w:p>
    <w:p w14:paraId="59CAFB9B" w14:textId="5B233D60" w:rsidR="00A44793" w:rsidRPr="00576C53" w:rsidRDefault="00A44793" w:rsidP="00A44793">
      <w:pPr>
        <w:pStyle w:val="af1"/>
        <w:ind w:left="3479"/>
        <w:rPr>
          <w:rFonts w:ascii="Times New Roman" w:hAnsi="Times New Roman" w:cs="Times New Roman"/>
        </w:rPr>
      </w:pPr>
    </w:p>
    <w:p w14:paraId="71F6846F" w14:textId="19437A22" w:rsidR="00A44793" w:rsidRPr="00576C53" w:rsidRDefault="00A44793" w:rsidP="00A44793">
      <w:pPr>
        <w:pStyle w:val="af1"/>
        <w:ind w:left="3479"/>
        <w:rPr>
          <w:rFonts w:ascii="Times New Roman" w:hAnsi="Times New Roman" w:cs="Times New Roman"/>
        </w:rPr>
      </w:pPr>
    </w:p>
    <w:p w14:paraId="4CB11BBB" w14:textId="4181A34F" w:rsidR="00A44793" w:rsidRPr="00576C53" w:rsidRDefault="00A44793" w:rsidP="00A44793">
      <w:pPr>
        <w:pStyle w:val="af1"/>
        <w:ind w:left="3479"/>
        <w:rPr>
          <w:rFonts w:ascii="Times New Roman" w:hAnsi="Times New Roman" w:cs="Times New Roman"/>
        </w:rPr>
      </w:pPr>
    </w:p>
    <w:p w14:paraId="2562E764" w14:textId="77777777" w:rsidR="00A44793" w:rsidRPr="00576C53" w:rsidRDefault="00A44793" w:rsidP="00A44793">
      <w:pPr>
        <w:pStyle w:val="af1"/>
        <w:ind w:left="3479"/>
        <w:rPr>
          <w:rFonts w:ascii="Times New Roman" w:hAnsi="Times New Roman" w:cs="Times New Roman"/>
        </w:rPr>
      </w:pPr>
    </w:p>
    <w:p w14:paraId="497F7FF5" w14:textId="77777777" w:rsidR="00A44793" w:rsidRPr="00576C53" w:rsidRDefault="00A44793" w:rsidP="00A44793">
      <w:pPr>
        <w:widowControl w:val="0"/>
        <w:autoSpaceDE w:val="0"/>
        <w:autoSpaceDN w:val="0"/>
        <w:adjustRightInd w:val="0"/>
        <w:rPr>
          <w:b/>
          <w:color w:val="auto"/>
          <w:sz w:val="28"/>
          <w:szCs w:val="28"/>
          <w:lang w:eastAsia="en-US"/>
        </w:rPr>
      </w:pPr>
    </w:p>
    <w:p w14:paraId="3B5CAA2E" w14:textId="77777777" w:rsidR="00A44793" w:rsidRPr="00576C53" w:rsidRDefault="00A44793" w:rsidP="00A44793">
      <w:pPr>
        <w:widowControl w:val="0"/>
        <w:autoSpaceDE w:val="0"/>
        <w:autoSpaceDN w:val="0"/>
        <w:adjustRightInd w:val="0"/>
        <w:jc w:val="center"/>
        <w:rPr>
          <w:b/>
          <w:color w:val="auto"/>
          <w:sz w:val="28"/>
          <w:szCs w:val="28"/>
          <w:lang w:eastAsia="en-US"/>
        </w:rPr>
      </w:pPr>
      <w:r w:rsidRPr="00576C53">
        <w:rPr>
          <w:b/>
          <w:noProof/>
          <w:color w:val="auto"/>
          <w:sz w:val="28"/>
          <w:szCs w:val="28"/>
        </w:rPr>
        <w:lastRenderedPageBreak/>
        <w:drawing>
          <wp:inline distT="0" distB="0" distL="0" distR="0" wp14:anchorId="2C5B818D" wp14:editId="4D85D0CB">
            <wp:extent cx="552450" cy="666750"/>
            <wp:effectExtent l="19050" t="0" r="0" b="0"/>
            <wp:docPr id="8" name="Рисунок 8"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0">
                      <a:lum bright="6000" contrast="42000"/>
                    </a:blip>
                    <a:srcRect/>
                    <a:stretch>
                      <a:fillRect/>
                    </a:stretch>
                  </pic:blipFill>
                  <pic:spPr bwMode="auto">
                    <a:xfrm>
                      <a:off x="0" y="0"/>
                      <a:ext cx="552450" cy="666750"/>
                    </a:xfrm>
                    <a:prstGeom prst="rect">
                      <a:avLst/>
                    </a:prstGeom>
                    <a:noFill/>
                    <a:ln w="9525">
                      <a:noFill/>
                      <a:miter lim="800000"/>
                      <a:headEnd/>
                      <a:tailEnd/>
                    </a:ln>
                  </pic:spPr>
                </pic:pic>
              </a:graphicData>
            </a:graphic>
          </wp:inline>
        </w:drawing>
      </w:r>
    </w:p>
    <w:p w14:paraId="6CF967D2" w14:textId="77777777" w:rsidR="00A44793" w:rsidRPr="00576C53" w:rsidRDefault="00A44793" w:rsidP="00A44793">
      <w:pPr>
        <w:keepNext/>
        <w:jc w:val="center"/>
        <w:outlineLvl w:val="0"/>
        <w:rPr>
          <w:b/>
          <w:bCs/>
          <w:color w:val="003366"/>
          <w:sz w:val="36"/>
          <w:lang w:eastAsia="en-US"/>
        </w:rPr>
      </w:pPr>
      <w:r w:rsidRPr="00576C53">
        <w:rPr>
          <w:b/>
          <w:bCs/>
          <w:color w:val="003366"/>
          <w:sz w:val="36"/>
          <w:lang w:eastAsia="en-US"/>
        </w:rPr>
        <w:t>ПОСТАНОВЛЕНИЕ</w:t>
      </w:r>
    </w:p>
    <w:p w14:paraId="3710DD93" w14:textId="77777777" w:rsidR="00A44793" w:rsidRPr="00576C53" w:rsidRDefault="00A44793" w:rsidP="00A44793">
      <w:pPr>
        <w:jc w:val="center"/>
        <w:rPr>
          <w:b/>
          <w:color w:val="003366"/>
          <w:lang w:eastAsia="en-US"/>
        </w:rPr>
      </w:pPr>
      <w:r w:rsidRPr="00576C53">
        <w:rPr>
          <w:b/>
          <w:color w:val="003366"/>
          <w:lang w:eastAsia="en-US"/>
        </w:rPr>
        <w:t>АДМИНИСТРАЦИИ</w:t>
      </w:r>
    </w:p>
    <w:p w14:paraId="1D1114AA" w14:textId="77777777" w:rsidR="00A44793" w:rsidRPr="00576C53" w:rsidRDefault="00A44793" w:rsidP="00A44793">
      <w:pPr>
        <w:jc w:val="center"/>
        <w:rPr>
          <w:b/>
          <w:color w:val="003366"/>
          <w:lang w:eastAsia="en-US"/>
        </w:rPr>
      </w:pPr>
      <w:r w:rsidRPr="00576C53">
        <w:rPr>
          <w:b/>
          <w:color w:val="003366"/>
          <w:lang w:eastAsia="en-US"/>
        </w:rPr>
        <w:t xml:space="preserve"> КОМСОМОЛЬСКОГО </w:t>
      </w:r>
      <w:proofErr w:type="gramStart"/>
      <w:r w:rsidRPr="00576C53">
        <w:rPr>
          <w:b/>
          <w:color w:val="003366"/>
          <w:lang w:eastAsia="en-US"/>
        </w:rPr>
        <w:t>МУНИЦИПАЛЬНОГО  РАЙОНА</w:t>
      </w:r>
      <w:proofErr w:type="gramEnd"/>
    </w:p>
    <w:p w14:paraId="33528371" w14:textId="77777777" w:rsidR="00A44793" w:rsidRPr="00576C53" w:rsidRDefault="00A44793" w:rsidP="00A44793">
      <w:pPr>
        <w:jc w:val="center"/>
        <w:rPr>
          <w:b/>
          <w:color w:val="003366"/>
          <w:lang w:eastAsia="en-US"/>
        </w:rPr>
      </w:pPr>
      <w:r w:rsidRPr="00576C53">
        <w:rPr>
          <w:b/>
          <w:color w:val="003366"/>
          <w:lang w:eastAsia="en-US"/>
        </w:rPr>
        <w:t>ИВАНОВСКОЙ ОБЛАСТИ</w:t>
      </w:r>
    </w:p>
    <w:p w14:paraId="7F895D0A" w14:textId="77777777" w:rsidR="00A44793" w:rsidRPr="00576C53" w:rsidRDefault="00A44793" w:rsidP="00A44793">
      <w:pPr>
        <w:jc w:val="center"/>
        <w:rPr>
          <w:color w:val="auto"/>
          <w:lang w:eastAsia="en-US"/>
        </w:rPr>
      </w:pPr>
    </w:p>
    <w:tbl>
      <w:tblPr>
        <w:tblpPr w:leftFromText="180" w:rightFromText="180" w:vertAnchor="text" w:tblpY="1"/>
        <w:tblOverlap w:val="never"/>
        <w:tblW w:w="9072" w:type="dxa"/>
        <w:tblBorders>
          <w:top w:val="single" w:sz="4" w:space="0" w:color="auto"/>
        </w:tblBorders>
        <w:tblLayout w:type="fixed"/>
        <w:tblLook w:val="0000" w:firstRow="0" w:lastRow="0" w:firstColumn="0" w:lastColumn="0" w:noHBand="0" w:noVBand="0"/>
      </w:tblPr>
      <w:tblGrid>
        <w:gridCol w:w="1582"/>
        <w:gridCol w:w="360"/>
        <w:gridCol w:w="610"/>
        <w:gridCol w:w="540"/>
        <w:gridCol w:w="1728"/>
        <w:gridCol w:w="1417"/>
        <w:gridCol w:w="1038"/>
        <w:gridCol w:w="520"/>
        <w:gridCol w:w="780"/>
        <w:gridCol w:w="497"/>
      </w:tblGrid>
      <w:tr w:rsidR="00A44793" w:rsidRPr="00576C53" w14:paraId="57B05BD1" w14:textId="77777777" w:rsidTr="00D54CFB">
        <w:trPr>
          <w:trHeight w:val="100"/>
        </w:trPr>
        <w:tc>
          <w:tcPr>
            <w:tcW w:w="9072" w:type="dxa"/>
            <w:gridSpan w:val="10"/>
            <w:tcBorders>
              <w:top w:val="thinThickThinSmallGap" w:sz="24" w:space="0" w:color="auto"/>
              <w:left w:val="nil"/>
              <w:bottom w:val="nil"/>
              <w:right w:val="nil"/>
            </w:tcBorders>
          </w:tcPr>
          <w:p w14:paraId="53C3446A" w14:textId="77777777" w:rsidR="00A44793" w:rsidRPr="00576C53" w:rsidRDefault="00A44793" w:rsidP="00D54CFB">
            <w:pPr>
              <w:jc w:val="center"/>
              <w:rPr>
                <w:color w:val="003366"/>
                <w:lang w:eastAsia="en-US"/>
              </w:rPr>
            </w:pPr>
            <w:r w:rsidRPr="00576C53">
              <w:rPr>
                <w:color w:val="003366"/>
                <w:lang w:eastAsia="en-US"/>
              </w:rPr>
              <w:t xml:space="preserve">155150, Ивановская область, </w:t>
            </w:r>
            <w:proofErr w:type="spellStart"/>
            <w:r w:rsidRPr="00576C53">
              <w:rPr>
                <w:color w:val="003366"/>
                <w:lang w:eastAsia="en-US"/>
              </w:rPr>
              <w:t>г.Комсомольск</w:t>
            </w:r>
            <w:proofErr w:type="spellEnd"/>
            <w:r w:rsidRPr="00576C53">
              <w:rPr>
                <w:color w:val="003366"/>
                <w:lang w:eastAsia="en-US"/>
              </w:rPr>
              <w:t xml:space="preserve">, ул.50 лет ВЛКСМ, д.2, ИНН </w:t>
            </w:r>
            <w:proofErr w:type="gramStart"/>
            <w:r w:rsidRPr="00576C53">
              <w:rPr>
                <w:color w:val="003366"/>
                <w:lang w:eastAsia="en-US"/>
              </w:rPr>
              <w:t>3714002224,КПП</w:t>
            </w:r>
            <w:proofErr w:type="gramEnd"/>
            <w:r w:rsidRPr="00576C53">
              <w:rPr>
                <w:color w:val="003366"/>
                <w:lang w:eastAsia="en-US"/>
              </w:rPr>
              <w:t xml:space="preserve"> 371401001,</w:t>
            </w:r>
          </w:p>
          <w:p w14:paraId="0524730C" w14:textId="77777777" w:rsidR="00A44793" w:rsidRPr="00576C53" w:rsidRDefault="00A44793" w:rsidP="00D54CFB">
            <w:pPr>
              <w:jc w:val="center"/>
              <w:rPr>
                <w:color w:val="003366"/>
                <w:lang w:eastAsia="en-US"/>
              </w:rPr>
            </w:pPr>
            <w:r w:rsidRPr="00576C53">
              <w:rPr>
                <w:color w:val="003366"/>
                <w:lang w:eastAsia="en-US"/>
              </w:rPr>
              <w:t xml:space="preserve">ОГРН 1023701625595, Тел./Факс (49352) 4-11-78, </w:t>
            </w:r>
            <w:proofErr w:type="spellStart"/>
            <w:r w:rsidRPr="00576C53">
              <w:rPr>
                <w:color w:val="003366"/>
                <w:lang w:eastAsia="en-US"/>
              </w:rPr>
              <w:t>e-mail</w:t>
            </w:r>
            <w:proofErr w:type="spellEnd"/>
            <w:r w:rsidRPr="00576C53">
              <w:rPr>
                <w:color w:val="003366"/>
                <w:lang w:eastAsia="en-US"/>
              </w:rPr>
              <w:t xml:space="preserve">: </w:t>
            </w:r>
            <w:hyperlink r:id="rId15" w:history="1">
              <w:r w:rsidRPr="00576C53">
                <w:rPr>
                  <w:color w:val="0000FF"/>
                  <w:u w:val="single"/>
                  <w:lang w:eastAsia="en-US"/>
                </w:rPr>
                <w:t>admin.komsomolsk@mail.ru</w:t>
              </w:r>
            </w:hyperlink>
          </w:p>
          <w:p w14:paraId="625E5359" w14:textId="77777777" w:rsidR="00A44793" w:rsidRPr="00576C53" w:rsidRDefault="00A44793" w:rsidP="00D54CFB">
            <w:pPr>
              <w:rPr>
                <w:color w:val="003366"/>
                <w:sz w:val="28"/>
                <w:szCs w:val="28"/>
                <w:lang w:eastAsia="en-US"/>
              </w:rPr>
            </w:pPr>
          </w:p>
        </w:tc>
      </w:tr>
      <w:tr w:rsidR="00A44793" w:rsidRPr="00576C53" w14:paraId="21913BD7" w14:textId="77777777" w:rsidTr="00D54CFB">
        <w:tblPrEx>
          <w:tblBorders>
            <w:top w:val="none" w:sz="0" w:space="0" w:color="auto"/>
          </w:tblBorders>
        </w:tblPrEx>
        <w:trPr>
          <w:gridAfter w:val="1"/>
          <w:wAfter w:w="497" w:type="dxa"/>
          <w:trHeight w:val="415"/>
        </w:trPr>
        <w:tc>
          <w:tcPr>
            <w:tcW w:w="1582" w:type="dxa"/>
          </w:tcPr>
          <w:p w14:paraId="23BF3CA4" w14:textId="77777777" w:rsidR="00A44793" w:rsidRPr="00576C53" w:rsidRDefault="00A44793" w:rsidP="00D54CFB">
            <w:pPr>
              <w:ind w:right="-108"/>
              <w:jc w:val="center"/>
              <w:rPr>
                <w:color w:val="auto"/>
                <w:sz w:val="28"/>
                <w:szCs w:val="28"/>
                <w:lang w:eastAsia="en-US"/>
              </w:rPr>
            </w:pPr>
          </w:p>
        </w:tc>
        <w:tc>
          <w:tcPr>
            <w:tcW w:w="360" w:type="dxa"/>
          </w:tcPr>
          <w:p w14:paraId="7A861FA3" w14:textId="77777777" w:rsidR="00A44793" w:rsidRPr="00576C53" w:rsidRDefault="00A44793" w:rsidP="00D54CFB">
            <w:pPr>
              <w:ind w:right="-108"/>
              <w:jc w:val="center"/>
              <w:rPr>
                <w:color w:val="auto"/>
                <w:sz w:val="28"/>
                <w:szCs w:val="28"/>
                <w:lang w:eastAsia="en-US"/>
              </w:rPr>
            </w:pPr>
          </w:p>
          <w:p w14:paraId="0678BC09" w14:textId="77777777" w:rsidR="00A44793" w:rsidRPr="00576C53" w:rsidRDefault="00A44793" w:rsidP="00D54CFB">
            <w:pPr>
              <w:ind w:right="-108"/>
              <w:jc w:val="center"/>
              <w:rPr>
                <w:color w:val="auto"/>
                <w:lang w:eastAsia="en-US"/>
              </w:rPr>
            </w:pPr>
            <w:r w:rsidRPr="00576C53">
              <w:rPr>
                <w:color w:val="auto"/>
                <w:sz w:val="28"/>
                <w:szCs w:val="28"/>
                <w:lang w:eastAsia="en-US"/>
              </w:rPr>
              <w:t>«</w:t>
            </w:r>
          </w:p>
        </w:tc>
        <w:tc>
          <w:tcPr>
            <w:tcW w:w="610" w:type="dxa"/>
            <w:tcBorders>
              <w:bottom w:val="single" w:sz="4" w:space="0" w:color="auto"/>
            </w:tcBorders>
            <w:vAlign w:val="bottom"/>
          </w:tcPr>
          <w:p w14:paraId="60D256A5" w14:textId="77777777" w:rsidR="00A44793" w:rsidRPr="00576C53" w:rsidRDefault="00A44793" w:rsidP="00D54CFB">
            <w:pPr>
              <w:ind w:right="-108"/>
              <w:jc w:val="center"/>
              <w:rPr>
                <w:color w:val="auto"/>
                <w:sz w:val="28"/>
                <w:szCs w:val="28"/>
                <w:lang w:eastAsia="en-US"/>
              </w:rPr>
            </w:pPr>
            <w:r w:rsidRPr="00576C53">
              <w:rPr>
                <w:color w:val="auto"/>
                <w:sz w:val="28"/>
                <w:szCs w:val="28"/>
                <w:lang w:eastAsia="en-US"/>
              </w:rPr>
              <w:t>20</w:t>
            </w:r>
          </w:p>
        </w:tc>
        <w:tc>
          <w:tcPr>
            <w:tcW w:w="540" w:type="dxa"/>
            <w:vAlign w:val="bottom"/>
          </w:tcPr>
          <w:p w14:paraId="0052ECAF" w14:textId="77777777" w:rsidR="00A44793" w:rsidRPr="00576C53" w:rsidRDefault="00A44793" w:rsidP="00D54CFB">
            <w:pPr>
              <w:ind w:left="-734" w:firstLine="720"/>
              <w:rPr>
                <w:color w:val="auto"/>
                <w:sz w:val="28"/>
                <w:szCs w:val="28"/>
                <w:lang w:eastAsia="en-US"/>
              </w:rPr>
            </w:pPr>
            <w:r w:rsidRPr="00576C53">
              <w:rPr>
                <w:color w:val="auto"/>
                <w:sz w:val="28"/>
                <w:szCs w:val="28"/>
                <w:lang w:eastAsia="en-US"/>
              </w:rPr>
              <w:t>»</w:t>
            </w:r>
          </w:p>
        </w:tc>
        <w:tc>
          <w:tcPr>
            <w:tcW w:w="1728" w:type="dxa"/>
            <w:tcBorders>
              <w:bottom w:val="single" w:sz="4" w:space="0" w:color="auto"/>
            </w:tcBorders>
            <w:vAlign w:val="bottom"/>
          </w:tcPr>
          <w:p w14:paraId="084EA8E7" w14:textId="77777777" w:rsidR="00A44793" w:rsidRPr="00576C53" w:rsidRDefault="00A44793" w:rsidP="00D54CFB">
            <w:pPr>
              <w:jc w:val="center"/>
              <w:rPr>
                <w:color w:val="auto"/>
                <w:sz w:val="28"/>
                <w:szCs w:val="28"/>
                <w:lang w:eastAsia="en-US"/>
              </w:rPr>
            </w:pPr>
          </w:p>
          <w:p w14:paraId="4CB269A7" w14:textId="77777777" w:rsidR="00A44793" w:rsidRPr="00576C53" w:rsidRDefault="00A44793" w:rsidP="00D54CFB">
            <w:pPr>
              <w:jc w:val="center"/>
              <w:rPr>
                <w:color w:val="auto"/>
                <w:sz w:val="28"/>
                <w:szCs w:val="28"/>
                <w:lang w:eastAsia="en-US"/>
              </w:rPr>
            </w:pPr>
            <w:r w:rsidRPr="00576C53">
              <w:rPr>
                <w:color w:val="auto"/>
                <w:sz w:val="28"/>
                <w:szCs w:val="28"/>
                <w:lang w:eastAsia="en-US"/>
              </w:rPr>
              <w:t>07</w:t>
            </w:r>
          </w:p>
        </w:tc>
        <w:tc>
          <w:tcPr>
            <w:tcW w:w="1417" w:type="dxa"/>
            <w:vAlign w:val="bottom"/>
          </w:tcPr>
          <w:p w14:paraId="738C1BAC" w14:textId="77777777" w:rsidR="00A44793" w:rsidRPr="00576C53" w:rsidRDefault="00A44793" w:rsidP="00D54CFB">
            <w:pPr>
              <w:rPr>
                <w:color w:val="auto"/>
                <w:sz w:val="28"/>
                <w:szCs w:val="28"/>
                <w:lang w:eastAsia="en-US"/>
              </w:rPr>
            </w:pPr>
            <w:r w:rsidRPr="00576C53">
              <w:rPr>
                <w:color w:val="auto"/>
                <w:sz w:val="28"/>
                <w:szCs w:val="28"/>
                <w:lang w:eastAsia="en-US"/>
              </w:rPr>
              <w:t>2026г.  №</w:t>
            </w:r>
          </w:p>
        </w:tc>
        <w:tc>
          <w:tcPr>
            <w:tcW w:w="1038" w:type="dxa"/>
            <w:tcBorders>
              <w:left w:val="nil"/>
              <w:bottom w:val="single" w:sz="4" w:space="0" w:color="auto"/>
            </w:tcBorders>
            <w:vAlign w:val="bottom"/>
          </w:tcPr>
          <w:p w14:paraId="610E9B9B" w14:textId="77777777" w:rsidR="00A44793" w:rsidRPr="00576C53" w:rsidRDefault="00A44793" w:rsidP="00D54CFB">
            <w:pPr>
              <w:jc w:val="center"/>
              <w:rPr>
                <w:color w:val="auto"/>
                <w:sz w:val="28"/>
                <w:szCs w:val="28"/>
                <w:lang w:eastAsia="en-US"/>
              </w:rPr>
            </w:pPr>
            <w:r w:rsidRPr="00576C53">
              <w:rPr>
                <w:color w:val="auto"/>
                <w:sz w:val="28"/>
                <w:szCs w:val="28"/>
                <w:lang w:eastAsia="en-US"/>
              </w:rPr>
              <w:t>138</w:t>
            </w:r>
          </w:p>
        </w:tc>
        <w:tc>
          <w:tcPr>
            <w:tcW w:w="520" w:type="dxa"/>
            <w:tcBorders>
              <w:left w:val="nil"/>
            </w:tcBorders>
            <w:vAlign w:val="bottom"/>
          </w:tcPr>
          <w:p w14:paraId="0874688C" w14:textId="77777777" w:rsidR="00A44793" w:rsidRPr="00576C53" w:rsidRDefault="00A44793" w:rsidP="00D54CFB">
            <w:pPr>
              <w:jc w:val="center"/>
              <w:rPr>
                <w:color w:val="auto"/>
                <w:sz w:val="28"/>
                <w:szCs w:val="28"/>
                <w:lang w:eastAsia="en-US"/>
              </w:rPr>
            </w:pPr>
          </w:p>
        </w:tc>
        <w:tc>
          <w:tcPr>
            <w:tcW w:w="780" w:type="dxa"/>
            <w:tcBorders>
              <w:left w:val="nil"/>
            </w:tcBorders>
            <w:vAlign w:val="bottom"/>
          </w:tcPr>
          <w:p w14:paraId="74DB712A" w14:textId="77777777" w:rsidR="00A44793" w:rsidRPr="00576C53" w:rsidRDefault="00A44793" w:rsidP="00D54CFB">
            <w:pPr>
              <w:jc w:val="center"/>
              <w:rPr>
                <w:color w:val="auto"/>
                <w:lang w:eastAsia="en-US"/>
              </w:rPr>
            </w:pPr>
          </w:p>
        </w:tc>
      </w:tr>
    </w:tbl>
    <w:p w14:paraId="5BB16A04" w14:textId="77777777" w:rsidR="00A44793" w:rsidRPr="00576C53" w:rsidRDefault="00A44793" w:rsidP="00A44793">
      <w:pPr>
        <w:spacing w:before="100" w:beforeAutospacing="1" w:after="100" w:afterAutospacing="1"/>
        <w:jc w:val="center"/>
        <w:rPr>
          <w:b/>
          <w:sz w:val="27"/>
          <w:szCs w:val="27"/>
        </w:rPr>
      </w:pPr>
    </w:p>
    <w:p w14:paraId="403CFD29" w14:textId="77777777" w:rsidR="00A44793" w:rsidRPr="00576C53" w:rsidRDefault="00A44793" w:rsidP="00A44793">
      <w:pPr>
        <w:shd w:val="clear" w:color="auto" w:fill="FFFFFF"/>
        <w:jc w:val="center"/>
        <w:rPr>
          <w:b/>
          <w:sz w:val="27"/>
          <w:szCs w:val="27"/>
        </w:rPr>
      </w:pPr>
      <w:r w:rsidRPr="00576C53">
        <w:rPr>
          <w:b/>
          <w:sz w:val="27"/>
          <w:szCs w:val="27"/>
        </w:rPr>
        <w:t>О внесении изменений в постановление Администрации Комсомольского муниципального района от 27.12.2023г. № 331 «Об утверждении муниципальной программы Комсомольского городского поселения «Благоустройство муниципального образования «Комсомольское городское</w:t>
      </w:r>
    </w:p>
    <w:p w14:paraId="7EC8E256" w14:textId="77777777" w:rsidR="00A44793" w:rsidRPr="00576C53" w:rsidRDefault="00A44793" w:rsidP="00A44793">
      <w:pPr>
        <w:shd w:val="clear" w:color="auto" w:fill="FFFFFF"/>
        <w:jc w:val="center"/>
        <w:rPr>
          <w:b/>
          <w:sz w:val="27"/>
          <w:szCs w:val="27"/>
        </w:rPr>
      </w:pPr>
      <w:r w:rsidRPr="00576C53">
        <w:rPr>
          <w:b/>
          <w:sz w:val="27"/>
          <w:szCs w:val="27"/>
        </w:rPr>
        <w:t xml:space="preserve">поселение Комсомольского муниципального района Ивановской области»                                                                                                                                                                </w:t>
      </w:r>
    </w:p>
    <w:p w14:paraId="7B9FF247" w14:textId="77777777" w:rsidR="00A44793" w:rsidRPr="00576C53" w:rsidRDefault="00A44793" w:rsidP="00A44793">
      <w:pPr>
        <w:spacing w:before="100" w:beforeAutospacing="1" w:after="100" w:afterAutospacing="1"/>
        <w:jc w:val="both"/>
        <w:rPr>
          <w:b/>
          <w:sz w:val="27"/>
          <w:szCs w:val="27"/>
        </w:rPr>
      </w:pPr>
      <w:r w:rsidRPr="00576C53">
        <w:rPr>
          <w:sz w:val="27"/>
          <w:szCs w:val="27"/>
        </w:rPr>
        <w:t xml:space="preserve">        В соответствии с постановлениями Администрации Комсомольского муниципального района от 21.04.2023 г. №117 «О порядке разработки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от 03.05.2023 г. № 124 «Об утверждении Методических указаний по разработке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Администрация Комсомольского муниципального района  </w:t>
      </w:r>
      <w:r w:rsidRPr="00576C53">
        <w:rPr>
          <w:b/>
          <w:sz w:val="27"/>
          <w:szCs w:val="27"/>
        </w:rPr>
        <w:t>ПОСТАНОВЛЯЕТ:</w:t>
      </w:r>
    </w:p>
    <w:p w14:paraId="421E8381" w14:textId="77777777" w:rsidR="00A44793" w:rsidRPr="00576C53" w:rsidRDefault="00A44793" w:rsidP="00A44793">
      <w:pPr>
        <w:spacing w:before="100" w:beforeAutospacing="1" w:after="100" w:afterAutospacing="1"/>
        <w:jc w:val="both"/>
        <w:rPr>
          <w:sz w:val="27"/>
          <w:szCs w:val="27"/>
        </w:rPr>
      </w:pPr>
      <w:r w:rsidRPr="00576C53">
        <w:rPr>
          <w:sz w:val="27"/>
          <w:szCs w:val="27"/>
        </w:rPr>
        <w:t>1. Внести в постановление Администрации Комсомольского муниципального района от 27.12.2023г. № 331 «Об утверждении муниципальной программы Комсомольского городского поселения «Благоустройство муниципального образования «Комсомольское городское поселение Комсомольского муниципального района Ивановской области» изменения, изложив приложение к постановлению в новой редакции (прилагается).</w:t>
      </w:r>
    </w:p>
    <w:p w14:paraId="27A7D37E" w14:textId="77777777" w:rsidR="00A44793" w:rsidRPr="00576C53" w:rsidRDefault="00A44793" w:rsidP="00A44793">
      <w:pPr>
        <w:spacing w:before="100" w:beforeAutospacing="1" w:after="100" w:afterAutospacing="1"/>
        <w:jc w:val="both"/>
        <w:rPr>
          <w:sz w:val="27"/>
          <w:szCs w:val="27"/>
        </w:rPr>
      </w:pPr>
      <w:r w:rsidRPr="00576C53">
        <w:rPr>
          <w:sz w:val="27"/>
          <w:szCs w:val="27"/>
        </w:rPr>
        <w:t xml:space="preserve">2. Разместить настоящее постановление на официальном сайте органов местного самоуправления Комсомольского муниципального района в информационно-телекоммуникационной сети «Интернет» и опубликовать в «Вестнике нормативных правовых актов органов местного </w:t>
      </w:r>
      <w:proofErr w:type="gramStart"/>
      <w:r w:rsidRPr="00576C53">
        <w:rPr>
          <w:sz w:val="27"/>
          <w:szCs w:val="27"/>
        </w:rPr>
        <w:t>самоуправления  Комсомольского</w:t>
      </w:r>
      <w:proofErr w:type="gramEnd"/>
      <w:r w:rsidRPr="00576C53">
        <w:rPr>
          <w:sz w:val="27"/>
          <w:szCs w:val="27"/>
        </w:rPr>
        <w:t xml:space="preserve"> муниципального района».</w:t>
      </w:r>
    </w:p>
    <w:p w14:paraId="6C694444" w14:textId="77777777" w:rsidR="00A44793" w:rsidRPr="00576C53" w:rsidRDefault="00A44793" w:rsidP="00A44793">
      <w:pPr>
        <w:spacing w:before="100" w:beforeAutospacing="1" w:after="100" w:afterAutospacing="1"/>
        <w:jc w:val="both"/>
        <w:rPr>
          <w:sz w:val="27"/>
          <w:szCs w:val="27"/>
        </w:rPr>
      </w:pPr>
    </w:p>
    <w:p w14:paraId="1D6CC716" w14:textId="77777777" w:rsidR="00A44793" w:rsidRPr="00576C53" w:rsidRDefault="00A44793" w:rsidP="00A44793">
      <w:pPr>
        <w:spacing w:before="100" w:beforeAutospacing="1" w:after="100" w:afterAutospacing="1"/>
        <w:jc w:val="both"/>
        <w:rPr>
          <w:sz w:val="27"/>
          <w:szCs w:val="27"/>
        </w:rPr>
      </w:pPr>
      <w:r w:rsidRPr="00576C53">
        <w:rPr>
          <w:sz w:val="27"/>
          <w:szCs w:val="27"/>
        </w:rPr>
        <w:t>3. Настоящее постановление вступает в силу со дня его официального опубликования.</w:t>
      </w:r>
    </w:p>
    <w:p w14:paraId="711E5D7F" w14:textId="77777777" w:rsidR="00A44793" w:rsidRPr="00576C53" w:rsidRDefault="00A44793" w:rsidP="00A44793">
      <w:pPr>
        <w:spacing w:before="100" w:beforeAutospacing="1" w:after="100" w:afterAutospacing="1"/>
        <w:jc w:val="both"/>
        <w:rPr>
          <w:sz w:val="27"/>
          <w:szCs w:val="27"/>
        </w:rPr>
      </w:pPr>
      <w:r w:rsidRPr="00576C53">
        <w:rPr>
          <w:sz w:val="27"/>
          <w:szCs w:val="27"/>
        </w:rPr>
        <w:lastRenderedPageBreak/>
        <w:t xml:space="preserve">4. Контроль за исполнением данного постановления возложить на начальника Управления по вопросу развития инфраструктуры Администрации Комсомольского муниципального района Ивановской области Новикову И.Г. </w:t>
      </w:r>
    </w:p>
    <w:p w14:paraId="34F5CE6B"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54FCAD52"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7C920371"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089B1265"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401D6869" w14:textId="77777777" w:rsidR="00A44793" w:rsidRPr="00576C53" w:rsidRDefault="00A44793" w:rsidP="00A44793">
      <w:pPr>
        <w:widowControl w:val="0"/>
        <w:autoSpaceDE w:val="0"/>
        <w:autoSpaceDN w:val="0"/>
        <w:adjustRightInd w:val="0"/>
        <w:jc w:val="both"/>
        <w:rPr>
          <w:color w:val="auto"/>
          <w:sz w:val="28"/>
          <w:szCs w:val="23"/>
          <w:lang w:eastAsia="en-US"/>
        </w:rPr>
      </w:pPr>
      <w:r w:rsidRPr="00576C53">
        <w:rPr>
          <w:b/>
          <w:color w:val="auto"/>
          <w:sz w:val="28"/>
          <w:szCs w:val="23"/>
          <w:lang w:eastAsia="en-US"/>
        </w:rPr>
        <w:t>Глава Комсомольского</w:t>
      </w:r>
    </w:p>
    <w:p w14:paraId="433B5511" w14:textId="77777777" w:rsidR="00A44793" w:rsidRPr="00576C53" w:rsidRDefault="00A44793" w:rsidP="00A44793">
      <w:pPr>
        <w:spacing w:after="200" w:line="0" w:lineRule="atLeast"/>
        <w:ind w:left="-142" w:right="-2"/>
        <w:contextualSpacing/>
        <w:rPr>
          <w:b/>
          <w:color w:val="auto"/>
          <w:sz w:val="28"/>
          <w:szCs w:val="23"/>
          <w:lang w:eastAsia="en-US"/>
        </w:rPr>
      </w:pPr>
      <w:r w:rsidRPr="00576C53">
        <w:rPr>
          <w:b/>
          <w:color w:val="auto"/>
          <w:sz w:val="28"/>
          <w:szCs w:val="23"/>
          <w:lang w:eastAsia="en-US"/>
        </w:rPr>
        <w:t xml:space="preserve"> муниципального </w:t>
      </w:r>
      <w:proofErr w:type="gramStart"/>
      <w:r w:rsidRPr="00576C53">
        <w:rPr>
          <w:b/>
          <w:color w:val="auto"/>
          <w:sz w:val="28"/>
          <w:szCs w:val="23"/>
          <w:lang w:eastAsia="en-US"/>
        </w:rPr>
        <w:t xml:space="preserve">района:   </w:t>
      </w:r>
      <w:proofErr w:type="gramEnd"/>
      <w:r w:rsidRPr="00576C53">
        <w:rPr>
          <w:b/>
          <w:color w:val="auto"/>
          <w:sz w:val="28"/>
          <w:szCs w:val="23"/>
          <w:lang w:eastAsia="en-US"/>
        </w:rPr>
        <w:t xml:space="preserve">                                                 О.В. </w:t>
      </w:r>
      <w:proofErr w:type="spellStart"/>
      <w:r w:rsidRPr="00576C53">
        <w:rPr>
          <w:b/>
          <w:color w:val="auto"/>
          <w:sz w:val="28"/>
          <w:szCs w:val="23"/>
          <w:lang w:eastAsia="en-US"/>
        </w:rPr>
        <w:t>Бузулуцкая</w:t>
      </w:r>
      <w:proofErr w:type="spellEnd"/>
      <w:r w:rsidRPr="00576C53">
        <w:rPr>
          <w:b/>
          <w:color w:val="auto"/>
          <w:sz w:val="28"/>
          <w:szCs w:val="23"/>
          <w:lang w:eastAsia="en-US"/>
        </w:rPr>
        <w:t xml:space="preserve"> </w:t>
      </w:r>
    </w:p>
    <w:p w14:paraId="563B4D9C" w14:textId="77777777" w:rsidR="00A44793" w:rsidRPr="00576C53" w:rsidRDefault="00A44793" w:rsidP="00A44793">
      <w:pPr>
        <w:spacing w:after="200" w:line="0" w:lineRule="atLeast"/>
        <w:ind w:left="-142" w:right="-2"/>
        <w:contextualSpacing/>
        <w:rPr>
          <w:b/>
          <w:color w:val="auto"/>
          <w:sz w:val="28"/>
          <w:szCs w:val="23"/>
          <w:lang w:eastAsia="en-US"/>
        </w:rPr>
      </w:pPr>
    </w:p>
    <w:p w14:paraId="3C1D2ABF" w14:textId="77777777" w:rsidR="00A44793" w:rsidRPr="00576C53" w:rsidRDefault="00A44793" w:rsidP="00A44793">
      <w:pPr>
        <w:spacing w:after="200" w:line="0" w:lineRule="atLeast"/>
        <w:ind w:left="-142" w:right="-2"/>
        <w:contextualSpacing/>
        <w:rPr>
          <w:b/>
          <w:color w:val="auto"/>
          <w:sz w:val="28"/>
          <w:szCs w:val="23"/>
          <w:lang w:eastAsia="en-US"/>
        </w:rPr>
      </w:pPr>
    </w:p>
    <w:p w14:paraId="45FDA965" w14:textId="77777777" w:rsidR="00A44793" w:rsidRPr="00576C53" w:rsidRDefault="00A44793" w:rsidP="00A44793">
      <w:pPr>
        <w:spacing w:line="0" w:lineRule="atLeast"/>
        <w:ind w:left="-142" w:right="-2"/>
        <w:contextualSpacing/>
        <w:jc w:val="right"/>
        <w:rPr>
          <w:rFonts w:eastAsia="Calibri"/>
          <w:color w:val="auto"/>
          <w:sz w:val="22"/>
          <w:szCs w:val="22"/>
          <w:lang w:eastAsia="en-US"/>
        </w:rPr>
      </w:pPr>
      <w:r w:rsidRPr="00576C53">
        <w:rPr>
          <w:rFonts w:eastAsia="Calibri"/>
          <w:color w:val="auto"/>
          <w:sz w:val="22"/>
          <w:szCs w:val="22"/>
          <w:lang w:eastAsia="en-US"/>
        </w:rPr>
        <w:t xml:space="preserve">                                                             </w:t>
      </w:r>
    </w:p>
    <w:p w14:paraId="2F585086" w14:textId="77777777" w:rsidR="00A44793" w:rsidRPr="00576C53" w:rsidRDefault="00A44793" w:rsidP="00A44793">
      <w:pPr>
        <w:pStyle w:val="af1"/>
        <w:spacing w:after="0" w:line="240" w:lineRule="auto"/>
        <w:ind w:left="0"/>
        <w:jc w:val="right"/>
        <w:rPr>
          <w:rFonts w:ascii="Times New Roman" w:hAnsi="Times New Roman" w:cs="Times New Roman"/>
        </w:rPr>
      </w:pPr>
    </w:p>
    <w:p w14:paraId="6A15ED6F" w14:textId="77777777" w:rsidR="00A44793" w:rsidRPr="00576C53" w:rsidRDefault="00A44793" w:rsidP="00A44793">
      <w:pPr>
        <w:pStyle w:val="af1"/>
        <w:spacing w:after="0" w:line="240" w:lineRule="auto"/>
        <w:ind w:left="0"/>
        <w:jc w:val="right"/>
        <w:rPr>
          <w:rFonts w:ascii="Times New Roman" w:hAnsi="Times New Roman" w:cs="Times New Roman"/>
        </w:rPr>
      </w:pPr>
    </w:p>
    <w:p w14:paraId="6642A379" w14:textId="77777777" w:rsidR="00A44793" w:rsidRPr="00576C53" w:rsidRDefault="00A44793" w:rsidP="00A44793">
      <w:pPr>
        <w:pStyle w:val="af1"/>
        <w:spacing w:after="0" w:line="240" w:lineRule="auto"/>
        <w:ind w:left="0"/>
        <w:jc w:val="right"/>
        <w:rPr>
          <w:rFonts w:ascii="Times New Roman" w:hAnsi="Times New Roman" w:cs="Times New Roman"/>
        </w:rPr>
      </w:pPr>
    </w:p>
    <w:p w14:paraId="2586453B" w14:textId="77777777" w:rsidR="00A44793" w:rsidRPr="00576C53" w:rsidRDefault="00A44793" w:rsidP="00A44793">
      <w:pPr>
        <w:pStyle w:val="af1"/>
        <w:spacing w:after="0" w:line="240" w:lineRule="auto"/>
        <w:ind w:left="0"/>
        <w:jc w:val="right"/>
        <w:rPr>
          <w:rFonts w:ascii="Times New Roman" w:hAnsi="Times New Roman" w:cs="Times New Roman"/>
        </w:rPr>
      </w:pPr>
    </w:p>
    <w:p w14:paraId="2B1AADF8" w14:textId="77777777" w:rsidR="00A44793" w:rsidRPr="00576C53" w:rsidRDefault="00A44793" w:rsidP="00A44793">
      <w:pPr>
        <w:pStyle w:val="af1"/>
        <w:spacing w:after="0" w:line="240" w:lineRule="auto"/>
        <w:ind w:left="0"/>
        <w:jc w:val="right"/>
        <w:rPr>
          <w:rFonts w:ascii="Times New Roman" w:hAnsi="Times New Roman" w:cs="Times New Roman"/>
        </w:rPr>
      </w:pPr>
    </w:p>
    <w:p w14:paraId="3990CC26" w14:textId="77777777" w:rsidR="00A44793" w:rsidRPr="00576C53" w:rsidRDefault="00A44793" w:rsidP="00A44793">
      <w:pPr>
        <w:pStyle w:val="af1"/>
        <w:spacing w:after="0" w:line="240" w:lineRule="auto"/>
        <w:ind w:left="0"/>
        <w:jc w:val="right"/>
        <w:rPr>
          <w:rFonts w:ascii="Times New Roman" w:hAnsi="Times New Roman" w:cs="Times New Roman"/>
        </w:rPr>
      </w:pPr>
    </w:p>
    <w:p w14:paraId="02F4AB78" w14:textId="77777777" w:rsidR="00A44793" w:rsidRPr="00576C53" w:rsidRDefault="00A44793" w:rsidP="00A44793">
      <w:pPr>
        <w:pStyle w:val="af1"/>
        <w:spacing w:after="0" w:line="240" w:lineRule="auto"/>
        <w:ind w:left="0"/>
        <w:jc w:val="right"/>
        <w:rPr>
          <w:rFonts w:ascii="Times New Roman" w:hAnsi="Times New Roman" w:cs="Times New Roman"/>
        </w:rPr>
      </w:pPr>
    </w:p>
    <w:p w14:paraId="7F62D004" w14:textId="77777777" w:rsidR="00A44793" w:rsidRPr="00576C53" w:rsidRDefault="00A44793" w:rsidP="00A44793">
      <w:pPr>
        <w:pStyle w:val="af1"/>
        <w:spacing w:after="0" w:line="240" w:lineRule="auto"/>
        <w:ind w:left="0"/>
        <w:jc w:val="right"/>
        <w:rPr>
          <w:rFonts w:ascii="Times New Roman" w:hAnsi="Times New Roman" w:cs="Times New Roman"/>
        </w:rPr>
      </w:pPr>
    </w:p>
    <w:p w14:paraId="0CD316DB" w14:textId="77777777" w:rsidR="00A44793" w:rsidRPr="00576C53" w:rsidRDefault="00A44793" w:rsidP="00A44793">
      <w:pPr>
        <w:pStyle w:val="af1"/>
        <w:spacing w:after="0" w:line="240" w:lineRule="auto"/>
        <w:ind w:left="0"/>
        <w:jc w:val="right"/>
        <w:rPr>
          <w:rFonts w:ascii="Times New Roman" w:hAnsi="Times New Roman" w:cs="Times New Roman"/>
        </w:rPr>
      </w:pPr>
    </w:p>
    <w:p w14:paraId="19207B3F" w14:textId="77777777" w:rsidR="00A44793" w:rsidRPr="00576C53" w:rsidRDefault="00A44793" w:rsidP="00A44793">
      <w:pPr>
        <w:pStyle w:val="af1"/>
        <w:spacing w:after="0" w:line="240" w:lineRule="auto"/>
        <w:ind w:left="0"/>
        <w:jc w:val="right"/>
        <w:rPr>
          <w:rFonts w:ascii="Times New Roman" w:hAnsi="Times New Roman" w:cs="Times New Roman"/>
        </w:rPr>
      </w:pPr>
    </w:p>
    <w:p w14:paraId="0E24CF65" w14:textId="77777777" w:rsidR="00A44793" w:rsidRPr="00576C53" w:rsidRDefault="00A44793" w:rsidP="00A44793">
      <w:pPr>
        <w:pStyle w:val="af1"/>
        <w:spacing w:after="0" w:line="240" w:lineRule="auto"/>
        <w:ind w:left="0"/>
        <w:jc w:val="right"/>
        <w:rPr>
          <w:rFonts w:ascii="Times New Roman" w:hAnsi="Times New Roman" w:cs="Times New Roman"/>
        </w:rPr>
      </w:pPr>
    </w:p>
    <w:p w14:paraId="35350F50" w14:textId="5E53AB10" w:rsidR="00A44793" w:rsidRPr="00576C53" w:rsidRDefault="00A44793" w:rsidP="00A44793">
      <w:pPr>
        <w:pStyle w:val="af1"/>
        <w:spacing w:after="0" w:line="240" w:lineRule="auto"/>
        <w:ind w:left="0"/>
        <w:jc w:val="right"/>
        <w:rPr>
          <w:rFonts w:ascii="Times New Roman" w:hAnsi="Times New Roman" w:cs="Times New Roman"/>
        </w:rPr>
      </w:pPr>
    </w:p>
    <w:p w14:paraId="4AD66672" w14:textId="1E24F0E4" w:rsidR="00A44793" w:rsidRPr="00576C53" w:rsidRDefault="00A44793" w:rsidP="00A44793">
      <w:pPr>
        <w:pStyle w:val="af1"/>
        <w:spacing w:after="0" w:line="240" w:lineRule="auto"/>
        <w:ind w:left="0"/>
        <w:jc w:val="right"/>
        <w:rPr>
          <w:rFonts w:ascii="Times New Roman" w:hAnsi="Times New Roman" w:cs="Times New Roman"/>
        </w:rPr>
      </w:pPr>
    </w:p>
    <w:p w14:paraId="0A3A2DA1" w14:textId="74F521F2" w:rsidR="00A44793" w:rsidRPr="00576C53" w:rsidRDefault="00A44793" w:rsidP="00A44793">
      <w:pPr>
        <w:pStyle w:val="af1"/>
        <w:spacing w:after="0" w:line="240" w:lineRule="auto"/>
        <w:ind w:left="0"/>
        <w:jc w:val="right"/>
        <w:rPr>
          <w:rFonts w:ascii="Times New Roman" w:hAnsi="Times New Roman" w:cs="Times New Roman"/>
        </w:rPr>
      </w:pPr>
    </w:p>
    <w:p w14:paraId="7B244469" w14:textId="396167F5" w:rsidR="00A44793" w:rsidRPr="00576C53" w:rsidRDefault="00A44793" w:rsidP="00A44793">
      <w:pPr>
        <w:pStyle w:val="af1"/>
        <w:spacing w:after="0" w:line="240" w:lineRule="auto"/>
        <w:ind w:left="0"/>
        <w:jc w:val="right"/>
        <w:rPr>
          <w:rFonts w:ascii="Times New Roman" w:hAnsi="Times New Roman" w:cs="Times New Roman"/>
        </w:rPr>
      </w:pPr>
    </w:p>
    <w:p w14:paraId="68DDE690" w14:textId="23E303DF" w:rsidR="00A44793" w:rsidRPr="00576C53" w:rsidRDefault="00A44793" w:rsidP="00A44793">
      <w:pPr>
        <w:pStyle w:val="af1"/>
        <w:spacing w:after="0" w:line="240" w:lineRule="auto"/>
        <w:ind w:left="0"/>
        <w:jc w:val="right"/>
        <w:rPr>
          <w:rFonts w:ascii="Times New Roman" w:hAnsi="Times New Roman" w:cs="Times New Roman"/>
        </w:rPr>
      </w:pPr>
    </w:p>
    <w:p w14:paraId="57184885" w14:textId="59A2ED3B" w:rsidR="00A44793" w:rsidRPr="00576C53" w:rsidRDefault="00A44793" w:rsidP="00A44793">
      <w:pPr>
        <w:pStyle w:val="af1"/>
        <w:spacing w:after="0" w:line="240" w:lineRule="auto"/>
        <w:ind w:left="0"/>
        <w:jc w:val="right"/>
        <w:rPr>
          <w:rFonts w:ascii="Times New Roman" w:hAnsi="Times New Roman" w:cs="Times New Roman"/>
        </w:rPr>
      </w:pPr>
    </w:p>
    <w:p w14:paraId="5A73E53F" w14:textId="77777777" w:rsidR="00A44793" w:rsidRPr="00576C53" w:rsidRDefault="00A44793" w:rsidP="00A44793">
      <w:pPr>
        <w:pStyle w:val="af1"/>
        <w:spacing w:after="0" w:line="240" w:lineRule="auto"/>
        <w:ind w:left="0"/>
        <w:jc w:val="right"/>
        <w:rPr>
          <w:rFonts w:ascii="Times New Roman" w:hAnsi="Times New Roman" w:cs="Times New Roman"/>
        </w:rPr>
      </w:pPr>
    </w:p>
    <w:p w14:paraId="4F993DB0" w14:textId="77777777" w:rsidR="00A44793" w:rsidRPr="00576C53" w:rsidRDefault="00A44793" w:rsidP="00A44793">
      <w:pPr>
        <w:pStyle w:val="af1"/>
        <w:spacing w:after="0" w:line="240" w:lineRule="auto"/>
        <w:ind w:left="0"/>
        <w:jc w:val="right"/>
        <w:rPr>
          <w:rFonts w:ascii="Times New Roman" w:hAnsi="Times New Roman" w:cs="Times New Roman"/>
        </w:rPr>
      </w:pPr>
    </w:p>
    <w:p w14:paraId="44E069AC" w14:textId="77777777" w:rsidR="00A44793" w:rsidRPr="00576C53" w:rsidRDefault="00A44793" w:rsidP="00A44793">
      <w:pPr>
        <w:pStyle w:val="af1"/>
        <w:spacing w:after="0" w:line="240" w:lineRule="auto"/>
        <w:ind w:left="0"/>
        <w:jc w:val="right"/>
        <w:rPr>
          <w:rFonts w:ascii="Times New Roman" w:hAnsi="Times New Roman" w:cs="Times New Roman"/>
        </w:rPr>
      </w:pPr>
    </w:p>
    <w:p w14:paraId="7042B210" w14:textId="77777777" w:rsidR="00A44793" w:rsidRPr="00576C53" w:rsidRDefault="00A44793" w:rsidP="00A44793">
      <w:pPr>
        <w:pStyle w:val="af1"/>
        <w:spacing w:after="0" w:line="240" w:lineRule="auto"/>
        <w:ind w:left="0"/>
        <w:jc w:val="right"/>
        <w:rPr>
          <w:rFonts w:ascii="Times New Roman" w:hAnsi="Times New Roman" w:cs="Times New Roman"/>
        </w:rPr>
      </w:pPr>
    </w:p>
    <w:p w14:paraId="49B61410" w14:textId="77777777" w:rsidR="00A44793" w:rsidRPr="00576C53" w:rsidRDefault="00A44793" w:rsidP="00A44793">
      <w:pPr>
        <w:pStyle w:val="af1"/>
        <w:spacing w:after="0" w:line="240" w:lineRule="auto"/>
        <w:ind w:left="0"/>
        <w:jc w:val="right"/>
        <w:rPr>
          <w:rFonts w:ascii="Times New Roman" w:hAnsi="Times New Roman" w:cs="Times New Roman"/>
        </w:rPr>
      </w:pPr>
    </w:p>
    <w:p w14:paraId="692C7437" w14:textId="77777777" w:rsidR="00A44793" w:rsidRPr="00576C53" w:rsidRDefault="00A44793" w:rsidP="00A44793">
      <w:pPr>
        <w:pStyle w:val="af1"/>
        <w:spacing w:after="0" w:line="240" w:lineRule="auto"/>
        <w:ind w:left="0"/>
        <w:jc w:val="right"/>
        <w:rPr>
          <w:rFonts w:ascii="Times New Roman" w:hAnsi="Times New Roman" w:cs="Times New Roman"/>
        </w:rPr>
      </w:pPr>
    </w:p>
    <w:p w14:paraId="697349FB" w14:textId="77777777" w:rsidR="00A44793" w:rsidRPr="00576C53" w:rsidRDefault="00A44793" w:rsidP="00A44793">
      <w:pPr>
        <w:pStyle w:val="af1"/>
        <w:spacing w:after="0" w:line="240" w:lineRule="auto"/>
        <w:ind w:left="0"/>
        <w:jc w:val="right"/>
        <w:rPr>
          <w:rFonts w:ascii="Times New Roman" w:hAnsi="Times New Roman" w:cs="Times New Roman"/>
        </w:rPr>
      </w:pPr>
    </w:p>
    <w:p w14:paraId="06EA0086" w14:textId="77777777" w:rsidR="00A44793" w:rsidRPr="00576C53" w:rsidRDefault="00A44793" w:rsidP="00A44793">
      <w:pPr>
        <w:pStyle w:val="af1"/>
        <w:spacing w:after="0" w:line="240" w:lineRule="auto"/>
        <w:ind w:left="0"/>
        <w:jc w:val="right"/>
        <w:rPr>
          <w:rFonts w:ascii="Times New Roman" w:hAnsi="Times New Roman" w:cs="Times New Roman"/>
        </w:rPr>
      </w:pPr>
    </w:p>
    <w:p w14:paraId="5A22BC17" w14:textId="77777777" w:rsidR="00A44793" w:rsidRPr="00576C53" w:rsidRDefault="00A44793" w:rsidP="00A44793">
      <w:pPr>
        <w:pStyle w:val="af1"/>
        <w:spacing w:after="0" w:line="240" w:lineRule="auto"/>
        <w:ind w:left="0"/>
        <w:jc w:val="right"/>
        <w:rPr>
          <w:rFonts w:ascii="Times New Roman" w:hAnsi="Times New Roman" w:cs="Times New Roman"/>
        </w:rPr>
      </w:pPr>
    </w:p>
    <w:p w14:paraId="0196AD07" w14:textId="77777777" w:rsidR="00A44793" w:rsidRPr="00576C53" w:rsidRDefault="00A44793" w:rsidP="00A44793">
      <w:pPr>
        <w:pStyle w:val="af1"/>
        <w:spacing w:after="0" w:line="240" w:lineRule="auto"/>
        <w:ind w:left="0"/>
        <w:jc w:val="right"/>
        <w:rPr>
          <w:rFonts w:ascii="Times New Roman" w:hAnsi="Times New Roman" w:cs="Times New Roman"/>
        </w:rPr>
      </w:pPr>
    </w:p>
    <w:p w14:paraId="0C78A3E3" w14:textId="77777777" w:rsidR="00A44793" w:rsidRPr="00576C53" w:rsidRDefault="00A44793" w:rsidP="00A44793">
      <w:pPr>
        <w:pStyle w:val="af1"/>
        <w:spacing w:after="0" w:line="240" w:lineRule="auto"/>
        <w:ind w:left="0"/>
        <w:jc w:val="right"/>
        <w:rPr>
          <w:rFonts w:ascii="Times New Roman" w:hAnsi="Times New Roman" w:cs="Times New Roman"/>
        </w:rPr>
      </w:pPr>
    </w:p>
    <w:p w14:paraId="0B33F3BE" w14:textId="77777777" w:rsidR="00A44793" w:rsidRPr="00576C53" w:rsidRDefault="00A44793" w:rsidP="00A44793">
      <w:pPr>
        <w:pStyle w:val="af1"/>
        <w:spacing w:after="0" w:line="240" w:lineRule="auto"/>
        <w:ind w:left="0"/>
        <w:jc w:val="right"/>
        <w:rPr>
          <w:rFonts w:ascii="Times New Roman" w:hAnsi="Times New Roman" w:cs="Times New Roman"/>
        </w:rPr>
      </w:pPr>
    </w:p>
    <w:p w14:paraId="631A6872" w14:textId="77777777" w:rsidR="00A44793" w:rsidRPr="00576C53" w:rsidRDefault="00A44793" w:rsidP="00A44793">
      <w:pPr>
        <w:pStyle w:val="af1"/>
        <w:spacing w:after="0" w:line="240" w:lineRule="auto"/>
        <w:ind w:left="0"/>
        <w:jc w:val="right"/>
        <w:rPr>
          <w:rFonts w:ascii="Times New Roman" w:hAnsi="Times New Roman" w:cs="Times New Roman"/>
        </w:rPr>
      </w:pPr>
    </w:p>
    <w:p w14:paraId="0725CA40" w14:textId="77777777" w:rsidR="00A44793" w:rsidRPr="00576C53" w:rsidRDefault="00A44793" w:rsidP="00A44793">
      <w:pPr>
        <w:pStyle w:val="af1"/>
        <w:spacing w:after="0" w:line="240" w:lineRule="auto"/>
        <w:ind w:left="0"/>
        <w:jc w:val="right"/>
        <w:rPr>
          <w:rFonts w:ascii="Times New Roman" w:hAnsi="Times New Roman" w:cs="Times New Roman"/>
        </w:rPr>
      </w:pPr>
    </w:p>
    <w:p w14:paraId="4FCCB98A" w14:textId="77777777" w:rsidR="00A44793" w:rsidRPr="00576C53" w:rsidRDefault="00A44793" w:rsidP="00A44793">
      <w:pPr>
        <w:pStyle w:val="af1"/>
        <w:spacing w:after="0" w:line="240" w:lineRule="auto"/>
        <w:ind w:left="0"/>
        <w:jc w:val="right"/>
        <w:rPr>
          <w:rFonts w:ascii="Times New Roman" w:hAnsi="Times New Roman" w:cs="Times New Roman"/>
        </w:rPr>
      </w:pPr>
    </w:p>
    <w:p w14:paraId="7BF6B720" w14:textId="77777777" w:rsidR="00A44793" w:rsidRPr="00576C53" w:rsidRDefault="00A44793" w:rsidP="00A44793">
      <w:pPr>
        <w:pStyle w:val="af1"/>
        <w:spacing w:after="0" w:line="240" w:lineRule="auto"/>
        <w:ind w:left="0"/>
        <w:jc w:val="right"/>
        <w:rPr>
          <w:rFonts w:ascii="Times New Roman" w:hAnsi="Times New Roman" w:cs="Times New Roman"/>
        </w:rPr>
      </w:pPr>
    </w:p>
    <w:p w14:paraId="42DC3837" w14:textId="77777777" w:rsidR="00A44793" w:rsidRPr="00576C53" w:rsidRDefault="00A44793" w:rsidP="00A44793">
      <w:pPr>
        <w:pStyle w:val="af1"/>
        <w:spacing w:after="0" w:line="240" w:lineRule="auto"/>
        <w:ind w:left="0"/>
        <w:jc w:val="right"/>
        <w:rPr>
          <w:rFonts w:ascii="Times New Roman" w:hAnsi="Times New Roman" w:cs="Times New Roman"/>
        </w:rPr>
      </w:pPr>
    </w:p>
    <w:p w14:paraId="15657DE9" w14:textId="77777777" w:rsidR="00A44793" w:rsidRPr="00576C53" w:rsidRDefault="00A44793" w:rsidP="00A44793">
      <w:pPr>
        <w:pStyle w:val="af1"/>
        <w:spacing w:after="0" w:line="240" w:lineRule="auto"/>
        <w:ind w:left="0"/>
        <w:jc w:val="right"/>
        <w:rPr>
          <w:rFonts w:ascii="Times New Roman" w:hAnsi="Times New Roman" w:cs="Times New Roman"/>
        </w:rPr>
      </w:pPr>
    </w:p>
    <w:p w14:paraId="719C04A5" w14:textId="77777777" w:rsidR="00A44793" w:rsidRPr="00576C53" w:rsidRDefault="00A44793" w:rsidP="00A44793">
      <w:pPr>
        <w:pStyle w:val="af1"/>
        <w:spacing w:after="0" w:line="240" w:lineRule="auto"/>
        <w:ind w:left="0"/>
        <w:jc w:val="right"/>
        <w:rPr>
          <w:rFonts w:ascii="Times New Roman" w:hAnsi="Times New Roman" w:cs="Times New Roman"/>
        </w:rPr>
      </w:pPr>
    </w:p>
    <w:p w14:paraId="096B2634"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p>
    <w:p w14:paraId="6EA560E5"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w:t>
      </w:r>
    </w:p>
    <w:p w14:paraId="59832062"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p>
    <w:p w14:paraId="167E3EB9"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w:t>
      </w:r>
    </w:p>
    <w:p w14:paraId="04390100"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p>
    <w:p w14:paraId="19E7FC8C"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w:t>
      </w:r>
    </w:p>
    <w:p w14:paraId="73D04C64"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p>
    <w:p w14:paraId="190F87C0"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lastRenderedPageBreak/>
        <w:t xml:space="preserve">                                                                                                                      Приложение к постановлению </w:t>
      </w:r>
    </w:p>
    <w:p w14:paraId="03D78820"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Администрации Комсомольского</w:t>
      </w:r>
    </w:p>
    <w:p w14:paraId="7E8DF004"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муниципального района  </w:t>
      </w:r>
    </w:p>
    <w:p w14:paraId="263DB2BB" w14:textId="77777777" w:rsidR="00A44793" w:rsidRPr="00576C53" w:rsidRDefault="00A44793" w:rsidP="00A44793">
      <w:pPr>
        <w:pStyle w:val="af1"/>
        <w:spacing w:after="0" w:line="240" w:lineRule="auto"/>
        <w:ind w:left="0"/>
        <w:jc w:val="center"/>
        <w:rPr>
          <w:rFonts w:ascii="Times New Roman" w:hAnsi="Times New Roman" w:cs="Times New Roman"/>
          <w:u w:val="single"/>
        </w:rPr>
      </w:pPr>
      <w:r w:rsidRPr="00576C53">
        <w:rPr>
          <w:rFonts w:ascii="Times New Roman" w:hAnsi="Times New Roman" w:cs="Times New Roman"/>
          <w:sz w:val="20"/>
          <w:szCs w:val="20"/>
        </w:rPr>
        <w:t xml:space="preserve">                                                                                                                  </w:t>
      </w:r>
      <w:r w:rsidRPr="00576C53">
        <w:rPr>
          <w:rFonts w:ascii="Times New Roman" w:hAnsi="Times New Roman" w:cs="Times New Roman"/>
          <w:sz w:val="20"/>
          <w:szCs w:val="20"/>
          <w:u w:val="single"/>
        </w:rPr>
        <w:t xml:space="preserve">от </w:t>
      </w:r>
      <w:proofErr w:type="gramStart"/>
      <w:r w:rsidRPr="00576C53">
        <w:rPr>
          <w:rFonts w:ascii="Times New Roman" w:hAnsi="Times New Roman" w:cs="Times New Roman"/>
          <w:sz w:val="20"/>
          <w:szCs w:val="20"/>
          <w:u w:val="single"/>
        </w:rPr>
        <w:t>« 20</w:t>
      </w:r>
      <w:proofErr w:type="gramEnd"/>
      <w:r w:rsidRPr="00576C53">
        <w:rPr>
          <w:rFonts w:ascii="Times New Roman" w:hAnsi="Times New Roman" w:cs="Times New Roman"/>
          <w:sz w:val="20"/>
          <w:szCs w:val="20"/>
          <w:u w:val="single"/>
        </w:rPr>
        <w:t xml:space="preserve">  » 07  . 2026 г.  № 138                           </w:t>
      </w:r>
    </w:p>
    <w:p w14:paraId="27FE6B5B"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Приложение к постановлению </w:t>
      </w:r>
    </w:p>
    <w:p w14:paraId="6669371B"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Администрации Комсомольского</w:t>
      </w:r>
    </w:p>
    <w:p w14:paraId="6D73F7B9"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r w:rsidRPr="00576C53">
        <w:rPr>
          <w:rFonts w:ascii="Times New Roman" w:hAnsi="Times New Roman" w:cs="Times New Roman"/>
          <w:sz w:val="20"/>
          <w:szCs w:val="20"/>
        </w:rPr>
        <w:t xml:space="preserve">                                                                                                                                  муниципального района  </w:t>
      </w:r>
    </w:p>
    <w:p w14:paraId="14F36A26" w14:textId="77777777" w:rsidR="00A44793" w:rsidRPr="00576C53" w:rsidRDefault="00A44793" w:rsidP="00A44793">
      <w:pPr>
        <w:pStyle w:val="af1"/>
        <w:spacing w:after="0" w:line="240" w:lineRule="auto"/>
        <w:ind w:left="0"/>
        <w:jc w:val="center"/>
        <w:rPr>
          <w:rFonts w:ascii="Times New Roman" w:hAnsi="Times New Roman" w:cs="Times New Roman"/>
          <w:u w:val="single"/>
        </w:rPr>
      </w:pPr>
      <w:r w:rsidRPr="00576C53">
        <w:rPr>
          <w:rFonts w:ascii="Times New Roman" w:hAnsi="Times New Roman" w:cs="Times New Roman"/>
          <w:sz w:val="20"/>
          <w:szCs w:val="20"/>
        </w:rPr>
        <w:t xml:space="preserve">                                                                                                                   </w:t>
      </w:r>
      <w:r w:rsidRPr="00576C53">
        <w:rPr>
          <w:rFonts w:ascii="Times New Roman" w:hAnsi="Times New Roman" w:cs="Times New Roman"/>
          <w:sz w:val="20"/>
          <w:szCs w:val="20"/>
          <w:u w:val="single"/>
        </w:rPr>
        <w:t xml:space="preserve">от </w:t>
      </w:r>
      <w:proofErr w:type="gramStart"/>
      <w:r w:rsidRPr="00576C53">
        <w:rPr>
          <w:rFonts w:ascii="Times New Roman" w:hAnsi="Times New Roman" w:cs="Times New Roman"/>
          <w:sz w:val="20"/>
          <w:szCs w:val="20"/>
          <w:u w:val="single"/>
        </w:rPr>
        <w:t>« 27</w:t>
      </w:r>
      <w:proofErr w:type="gramEnd"/>
      <w:r w:rsidRPr="00576C53">
        <w:rPr>
          <w:rFonts w:ascii="Times New Roman" w:hAnsi="Times New Roman" w:cs="Times New Roman"/>
          <w:sz w:val="20"/>
          <w:szCs w:val="20"/>
          <w:u w:val="single"/>
        </w:rPr>
        <w:t xml:space="preserve"> » 12  2023 г.     № 331                          </w:t>
      </w:r>
    </w:p>
    <w:p w14:paraId="593BE3AF"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p>
    <w:p w14:paraId="699A8D09" w14:textId="77777777" w:rsidR="00A44793" w:rsidRPr="00576C53" w:rsidRDefault="00A44793" w:rsidP="00A44793">
      <w:pPr>
        <w:pStyle w:val="af1"/>
        <w:spacing w:after="0" w:line="240" w:lineRule="auto"/>
        <w:ind w:left="0"/>
        <w:jc w:val="center"/>
        <w:rPr>
          <w:rFonts w:ascii="Times New Roman" w:hAnsi="Times New Roman" w:cs="Times New Roman"/>
          <w:sz w:val="20"/>
          <w:szCs w:val="20"/>
        </w:rPr>
      </w:pPr>
    </w:p>
    <w:p w14:paraId="692171A7" w14:textId="77777777" w:rsidR="00A44793" w:rsidRPr="00576C53" w:rsidRDefault="00A44793" w:rsidP="00A44793">
      <w:pPr>
        <w:pStyle w:val="af1"/>
        <w:spacing w:after="0" w:line="240" w:lineRule="auto"/>
        <w:ind w:left="0"/>
        <w:jc w:val="center"/>
        <w:rPr>
          <w:rFonts w:ascii="Times New Roman" w:hAnsi="Times New Roman" w:cs="Times New Roman"/>
          <w:u w:val="single"/>
        </w:rPr>
      </w:pPr>
      <w:r w:rsidRPr="00576C53">
        <w:rPr>
          <w:rFonts w:ascii="Times New Roman" w:hAnsi="Times New Roman" w:cs="Times New Roman"/>
          <w:sz w:val="20"/>
          <w:szCs w:val="20"/>
        </w:rPr>
        <w:t xml:space="preserve">                                                                                                           </w:t>
      </w:r>
    </w:p>
    <w:p w14:paraId="4311F646" w14:textId="77777777" w:rsidR="00A44793" w:rsidRPr="00576C53" w:rsidRDefault="00A44793" w:rsidP="00A44793">
      <w:pPr>
        <w:shd w:val="clear" w:color="auto" w:fill="FFFFFF"/>
        <w:jc w:val="right"/>
        <w:rPr>
          <w:b/>
        </w:rPr>
      </w:pPr>
      <w:r w:rsidRPr="00576C53">
        <w:t xml:space="preserve">   </w:t>
      </w:r>
    </w:p>
    <w:p w14:paraId="2321B6C5" w14:textId="77777777" w:rsidR="00A44793" w:rsidRPr="00576C53" w:rsidRDefault="00A44793" w:rsidP="00A44793">
      <w:pPr>
        <w:shd w:val="clear" w:color="auto" w:fill="FFFFFF"/>
        <w:ind w:firstLine="284"/>
        <w:jc w:val="center"/>
        <w:rPr>
          <w:b/>
        </w:rPr>
      </w:pPr>
    </w:p>
    <w:p w14:paraId="5F6D6726" w14:textId="77777777" w:rsidR="00A44793" w:rsidRPr="00576C53" w:rsidRDefault="00A44793" w:rsidP="00A44793">
      <w:pPr>
        <w:shd w:val="clear" w:color="auto" w:fill="FFFFFF"/>
        <w:ind w:firstLine="284"/>
        <w:jc w:val="center"/>
        <w:rPr>
          <w:b/>
          <w:sz w:val="28"/>
          <w:szCs w:val="28"/>
        </w:rPr>
      </w:pPr>
    </w:p>
    <w:p w14:paraId="031B16DE" w14:textId="77777777" w:rsidR="00A44793" w:rsidRPr="00576C53" w:rsidRDefault="00A44793" w:rsidP="00A44793">
      <w:pPr>
        <w:shd w:val="clear" w:color="auto" w:fill="FFFFFF"/>
        <w:ind w:firstLine="284"/>
        <w:jc w:val="center"/>
        <w:rPr>
          <w:b/>
          <w:sz w:val="28"/>
          <w:szCs w:val="28"/>
        </w:rPr>
      </w:pPr>
    </w:p>
    <w:p w14:paraId="4148F201" w14:textId="77777777" w:rsidR="00A44793" w:rsidRPr="00576C53" w:rsidRDefault="00A44793" w:rsidP="00A44793">
      <w:pPr>
        <w:shd w:val="clear" w:color="auto" w:fill="FFFFFF"/>
        <w:ind w:firstLine="284"/>
        <w:jc w:val="center"/>
        <w:rPr>
          <w:b/>
          <w:sz w:val="28"/>
          <w:szCs w:val="28"/>
        </w:rPr>
      </w:pPr>
    </w:p>
    <w:p w14:paraId="2678E26A" w14:textId="77777777" w:rsidR="00A44793" w:rsidRPr="00576C53" w:rsidRDefault="00A44793" w:rsidP="00A44793">
      <w:pPr>
        <w:shd w:val="clear" w:color="auto" w:fill="FFFFFF"/>
        <w:ind w:firstLine="284"/>
        <w:jc w:val="center"/>
        <w:rPr>
          <w:b/>
          <w:sz w:val="28"/>
          <w:szCs w:val="28"/>
        </w:rPr>
      </w:pPr>
    </w:p>
    <w:p w14:paraId="0692C305" w14:textId="77777777" w:rsidR="00A44793" w:rsidRPr="00576C53" w:rsidRDefault="00A44793" w:rsidP="00A44793">
      <w:pPr>
        <w:shd w:val="clear" w:color="auto" w:fill="FFFFFF"/>
        <w:ind w:firstLine="284"/>
        <w:jc w:val="center"/>
        <w:rPr>
          <w:b/>
          <w:sz w:val="28"/>
          <w:szCs w:val="28"/>
        </w:rPr>
      </w:pPr>
    </w:p>
    <w:p w14:paraId="4750475F" w14:textId="77777777" w:rsidR="00A44793" w:rsidRPr="00576C53" w:rsidRDefault="00A44793" w:rsidP="00A44793">
      <w:pPr>
        <w:shd w:val="clear" w:color="auto" w:fill="FFFFFF"/>
        <w:ind w:firstLine="284"/>
        <w:jc w:val="center"/>
        <w:rPr>
          <w:b/>
          <w:sz w:val="28"/>
          <w:szCs w:val="28"/>
        </w:rPr>
      </w:pPr>
    </w:p>
    <w:p w14:paraId="6DCED5F6" w14:textId="77777777" w:rsidR="00A44793" w:rsidRPr="00576C53" w:rsidRDefault="00A44793" w:rsidP="00A44793">
      <w:pPr>
        <w:shd w:val="clear" w:color="auto" w:fill="FFFFFF"/>
        <w:ind w:firstLine="284"/>
        <w:jc w:val="center"/>
        <w:rPr>
          <w:b/>
          <w:sz w:val="28"/>
          <w:szCs w:val="28"/>
        </w:rPr>
      </w:pPr>
    </w:p>
    <w:p w14:paraId="32F31F07" w14:textId="77777777" w:rsidR="00A44793" w:rsidRPr="00576C53" w:rsidRDefault="00A44793" w:rsidP="00A44793">
      <w:pPr>
        <w:shd w:val="clear" w:color="auto" w:fill="FFFFFF"/>
        <w:ind w:firstLine="284"/>
        <w:jc w:val="center"/>
        <w:rPr>
          <w:b/>
          <w:sz w:val="28"/>
          <w:szCs w:val="28"/>
        </w:rPr>
      </w:pPr>
    </w:p>
    <w:p w14:paraId="33FA0F4F" w14:textId="77777777" w:rsidR="00A44793" w:rsidRPr="00576C53" w:rsidRDefault="00A44793" w:rsidP="00A44793">
      <w:pPr>
        <w:shd w:val="clear" w:color="auto" w:fill="FFFFFF"/>
        <w:ind w:firstLine="284"/>
        <w:jc w:val="center"/>
        <w:rPr>
          <w:b/>
          <w:sz w:val="28"/>
          <w:szCs w:val="28"/>
        </w:rPr>
      </w:pPr>
    </w:p>
    <w:p w14:paraId="1B2A1348" w14:textId="77777777" w:rsidR="00A44793" w:rsidRPr="00576C53" w:rsidRDefault="00A44793" w:rsidP="00A44793">
      <w:pPr>
        <w:shd w:val="clear" w:color="auto" w:fill="FFFFFF"/>
        <w:ind w:firstLine="284"/>
        <w:jc w:val="center"/>
        <w:rPr>
          <w:b/>
          <w:sz w:val="28"/>
          <w:szCs w:val="28"/>
        </w:rPr>
      </w:pPr>
    </w:p>
    <w:p w14:paraId="383272DF" w14:textId="77777777" w:rsidR="00A44793" w:rsidRPr="00576C53" w:rsidRDefault="00A44793" w:rsidP="00A44793">
      <w:pPr>
        <w:shd w:val="clear" w:color="auto" w:fill="FFFFFF"/>
        <w:ind w:firstLine="284"/>
        <w:jc w:val="center"/>
        <w:rPr>
          <w:b/>
          <w:sz w:val="28"/>
          <w:szCs w:val="28"/>
        </w:rPr>
      </w:pPr>
    </w:p>
    <w:p w14:paraId="026D93F5" w14:textId="77777777" w:rsidR="00A44793" w:rsidRPr="00576C53" w:rsidRDefault="00A44793" w:rsidP="00A44793">
      <w:pPr>
        <w:shd w:val="clear" w:color="auto" w:fill="FFFFFF"/>
        <w:ind w:firstLine="284"/>
        <w:jc w:val="center"/>
        <w:rPr>
          <w:b/>
          <w:sz w:val="28"/>
          <w:szCs w:val="28"/>
        </w:rPr>
      </w:pPr>
    </w:p>
    <w:p w14:paraId="40D1C14C" w14:textId="77777777" w:rsidR="00A44793" w:rsidRPr="00576C53" w:rsidRDefault="00A44793" w:rsidP="00A44793">
      <w:pPr>
        <w:shd w:val="clear" w:color="auto" w:fill="FFFFFF"/>
        <w:ind w:firstLine="284"/>
        <w:jc w:val="center"/>
        <w:rPr>
          <w:b/>
          <w:sz w:val="28"/>
          <w:szCs w:val="28"/>
        </w:rPr>
      </w:pPr>
      <w:r w:rsidRPr="00576C53">
        <w:rPr>
          <w:b/>
          <w:sz w:val="28"/>
          <w:szCs w:val="28"/>
        </w:rPr>
        <w:t>Муниципальная программа Комсомольского городского поселения</w:t>
      </w:r>
    </w:p>
    <w:p w14:paraId="49F1494B" w14:textId="77777777" w:rsidR="00A44793" w:rsidRPr="00576C53" w:rsidRDefault="00A44793" w:rsidP="00A44793">
      <w:pPr>
        <w:shd w:val="clear" w:color="auto" w:fill="FFFFFF"/>
        <w:ind w:firstLine="284"/>
        <w:jc w:val="center"/>
        <w:rPr>
          <w:b/>
          <w:sz w:val="32"/>
          <w:szCs w:val="32"/>
        </w:rPr>
      </w:pPr>
    </w:p>
    <w:p w14:paraId="48959411" w14:textId="77777777" w:rsidR="00A44793" w:rsidRPr="00576C53" w:rsidRDefault="00A44793" w:rsidP="00A44793">
      <w:pPr>
        <w:shd w:val="clear" w:color="auto" w:fill="FFFFFF"/>
        <w:ind w:firstLine="284"/>
        <w:jc w:val="center"/>
        <w:rPr>
          <w:b/>
          <w:sz w:val="28"/>
          <w:szCs w:val="28"/>
        </w:rPr>
      </w:pPr>
      <w:r w:rsidRPr="00576C53">
        <w:rPr>
          <w:b/>
          <w:sz w:val="28"/>
          <w:szCs w:val="28"/>
        </w:rPr>
        <w:t>«Благоустройство муниципального образования «Комсомольское городское поселение Комсомольского муниципального района Ивановской области»</w:t>
      </w:r>
    </w:p>
    <w:p w14:paraId="2D5E3781" w14:textId="77777777" w:rsidR="00A44793" w:rsidRPr="00576C53" w:rsidRDefault="00A44793" w:rsidP="00A44793">
      <w:pPr>
        <w:shd w:val="clear" w:color="auto" w:fill="FFFFFF"/>
        <w:ind w:firstLine="284"/>
        <w:jc w:val="center"/>
        <w:rPr>
          <w:b/>
          <w:sz w:val="28"/>
          <w:szCs w:val="28"/>
        </w:rPr>
      </w:pPr>
    </w:p>
    <w:p w14:paraId="128415D9" w14:textId="77777777" w:rsidR="00A44793" w:rsidRPr="00576C53" w:rsidRDefault="00A44793" w:rsidP="00A44793">
      <w:pPr>
        <w:shd w:val="clear" w:color="auto" w:fill="FFFFFF"/>
        <w:ind w:firstLine="284"/>
        <w:jc w:val="center"/>
        <w:rPr>
          <w:b/>
          <w:sz w:val="28"/>
          <w:szCs w:val="28"/>
        </w:rPr>
      </w:pPr>
    </w:p>
    <w:p w14:paraId="7046F255" w14:textId="77777777" w:rsidR="00A44793" w:rsidRPr="00576C53" w:rsidRDefault="00A44793" w:rsidP="00A44793">
      <w:pPr>
        <w:shd w:val="clear" w:color="auto" w:fill="FFFFFF"/>
        <w:ind w:firstLine="284"/>
        <w:jc w:val="right"/>
        <w:rPr>
          <w:sz w:val="28"/>
          <w:szCs w:val="28"/>
        </w:rPr>
      </w:pPr>
    </w:p>
    <w:p w14:paraId="6CCB922C" w14:textId="77777777" w:rsidR="00A44793" w:rsidRPr="00576C53" w:rsidRDefault="00A44793" w:rsidP="00A44793">
      <w:pPr>
        <w:shd w:val="clear" w:color="auto" w:fill="FFFFFF"/>
        <w:ind w:firstLine="284"/>
        <w:jc w:val="right"/>
      </w:pPr>
    </w:p>
    <w:p w14:paraId="58B3A662" w14:textId="77777777" w:rsidR="00A44793" w:rsidRPr="00576C53" w:rsidRDefault="00A44793" w:rsidP="00A44793">
      <w:pPr>
        <w:shd w:val="clear" w:color="auto" w:fill="FFFFFF"/>
        <w:ind w:firstLine="284"/>
        <w:jc w:val="right"/>
        <w:rPr>
          <w:b/>
        </w:rPr>
      </w:pPr>
    </w:p>
    <w:p w14:paraId="7F02D5F0" w14:textId="77777777" w:rsidR="00A44793" w:rsidRPr="00576C53" w:rsidRDefault="00A44793" w:rsidP="00A44793">
      <w:pPr>
        <w:pStyle w:val="af1"/>
        <w:spacing w:after="0" w:line="240" w:lineRule="auto"/>
        <w:ind w:left="0"/>
        <w:jc w:val="center"/>
        <w:rPr>
          <w:rFonts w:ascii="Times New Roman" w:hAnsi="Times New Roman" w:cs="Times New Roman"/>
          <w:b/>
          <w:sz w:val="24"/>
          <w:szCs w:val="24"/>
        </w:rPr>
      </w:pPr>
    </w:p>
    <w:p w14:paraId="2AD65E50" w14:textId="77777777" w:rsidR="00A44793" w:rsidRPr="00576C53" w:rsidRDefault="00A44793" w:rsidP="00A44793">
      <w:pPr>
        <w:pStyle w:val="af1"/>
        <w:spacing w:after="0" w:line="240" w:lineRule="auto"/>
        <w:ind w:left="0" w:firstLine="284"/>
        <w:jc w:val="both"/>
        <w:rPr>
          <w:rFonts w:ascii="Times New Roman" w:hAnsi="Times New Roman" w:cs="Times New Roman"/>
          <w:sz w:val="24"/>
          <w:szCs w:val="24"/>
        </w:rPr>
      </w:pPr>
    </w:p>
    <w:p w14:paraId="7CECDBEE" w14:textId="77777777" w:rsidR="00A44793" w:rsidRPr="00576C53" w:rsidRDefault="00A44793" w:rsidP="00A44793">
      <w:pPr>
        <w:pStyle w:val="af1"/>
        <w:spacing w:after="0" w:line="240" w:lineRule="auto"/>
        <w:ind w:left="0" w:firstLine="284"/>
        <w:jc w:val="both"/>
        <w:rPr>
          <w:rFonts w:ascii="Times New Roman" w:hAnsi="Times New Roman" w:cs="Times New Roman"/>
          <w:sz w:val="24"/>
          <w:szCs w:val="24"/>
        </w:rPr>
      </w:pPr>
    </w:p>
    <w:p w14:paraId="25BE347F" w14:textId="77777777" w:rsidR="00A44793" w:rsidRPr="00576C53" w:rsidRDefault="00A44793" w:rsidP="00A44793">
      <w:pPr>
        <w:pStyle w:val="af1"/>
        <w:spacing w:after="0" w:line="240" w:lineRule="auto"/>
        <w:ind w:left="0" w:firstLine="284"/>
        <w:jc w:val="both"/>
        <w:rPr>
          <w:rFonts w:ascii="Times New Roman" w:hAnsi="Times New Roman" w:cs="Times New Roman"/>
          <w:sz w:val="24"/>
          <w:szCs w:val="24"/>
        </w:rPr>
      </w:pPr>
    </w:p>
    <w:p w14:paraId="0CF0A982" w14:textId="77777777" w:rsidR="00A44793" w:rsidRPr="00576C53" w:rsidRDefault="00A44793" w:rsidP="00A44793">
      <w:pPr>
        <w:pStyle w:val="af1"/>
        <w:spacing w:after="0" w:line="240" w:lineRule="auto"/>
        <w:ind w:left="0" w:firstLine="284"/>
        <w:jc w:val="both"/>
        <w:rPr>
          <w:rFonts w:ascii="Times New Roman" w:hAnsi="Times New Roman" w:cs="Times New Roman"/>
          <w:sz w:val="24"/>
          <w:szCs w:val="24"/>
        </w:rPr>
      </w:pPr>
    </w:p>
    <w:p w14:paraId="07A38AA4"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80A61B6"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1535C6F"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60DD594"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BC78501" w14:textId="2B2E828C"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252F47A" w14:textId="3379A7F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D2D78AF"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04642F7"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283E22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8871B7A"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235EB17"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4988AE0B"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B89A9ED"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B4898FB" w14:textId="77777777" w:rsidR="00A44793" w:rsidRPr="00576C53" w:rsidRDefault="00A44793" w:rsidP="00A44793">
      <w:pPr>
        <w:shd w:val="clear" w:color="auto" w:fill="FFFFFF"/>
        <w:ind w:firstLine="284"/>
        <w:jc w:val="center"/>
        <w:rPr>
          <w:b/>
          <w:sz w:val="28"/>
          <w:szCs w:val="28"/>
        </w:rPr>
      </w:pPr>
      <w:r w:rsidRPr="00576C53">
        <w:rPr>
          <w:b/>
          <w:sz w:val="28"/>
          <w:szCs w:val="28"/>
        </w:rPr>
        <w:lastRenderedPageBreak/>
        <w:t>Приоритеты и цели муниципальной политики в сфере благоустройства территории Комсомольского городского поселения</w:t>
      </w:r>
    </w:p>
    <w:p w14:paraId="7B218B47" w14:textId="77777777" w:rsidR="00A44793" w:rsidRPr="00576C53" w:rsidRDefault="00A44793" w:rsidP="00A44793">
      <w:pPr>
        <w:shd w:val="clear" w:color="auto" w:fill="FFFFFF"/>
        <w:ind w:firstLine="284"/>
        <w:jc w:val="right"/>
        <w:rPr>
          <w:b/>
        </w:rPr>
      </w:pPr>
    </w:p>
    <w:p w14:paraId="50E9288A" w14:textId="77777777" w:rsidR="00A44793" w:rsidRPr="00576C53" w:rsidRDefault="00A44793" w:rsidP="00A44793">
      <w:pPr>
        <w:shd w:val="clear" w:color="auto" w:fill="FFFFFF"/>
        <w:ind w:firstLine="284"/>
        <w:jc w:val="right"/>
        <w:rPr>
          <w:b/>
        </w:rPr>
      </w:pPr>
    </w:p>
    <w:p w14:paraId="1BC518D1" w14:textId="77777777" w:rsidR="00A44793" w:rsidRPr="00576C53" w:rsidRDefault="00A44793" w:rsidP="00A44793">
      <w:pPr>
        <w:shd w:val="clear" w:color="auto" w:fill="FFFFFF"/>
        <w:ind w:firstLine="284"/>
        <w:rPr>
          <w:b/>
        </w:rPr>
      </w:pPr>
    </w:p>
    <w:p w14:paraId="7355C5DE" w14:textId="77777777" w:rsidR="00A44793" w:rsidRPr="00576C53" w:rsidRDefault="00A44793" w:rsidP="00A44793">
      <w:pPr>
        <w:tabs>
          <w:tab w:val="left" w:pos="0"/>
        </w:tabs>
        <w:ind w:right="708"/>
        <w:jc w:val="both"/>
        <w:rPr>
          <w:sz w:val="28"/>
          <w:szCs w:val="28"/>
        </w:rPr>
      </w:pPr>
      <w:r w:rsidRPr="00576C53">
        <w:t xml:space="preserve">            </w:t>
      </w:r>
      <w:r w:rsidRPr="00576C53">
        <w:rPr>
          <w:sz w:val="28"/>
          <w:szCs w:val="28"/>
        </w:rPr>
        <w:t>Целью разработки программы развития благоустройства Комсомольского городского поселения является обоснование путей совершенствования систем благоустройства и методов решения проблем содержания, уборки и озеленения территории, вывоза и переработки отходов.</w:t>
      </w:r>
    </w:p>
    <w:p w14:paraId="3C94BB7A" w14:textId="77777777" w:rsidR="00A44793" w:rsidRPr="00576C53" w:rsidRDefault="00A44793" w:rsidP="00A44793">
      <w:pPr>
        <w:pStyle w:val="a6"/>
        <w:tabs>
          <w:tab w:val="left" w:pos="0"/>
        </w:tabs>
        <w:jc w:val="both"/>
        <w:rPr>
          <w:rFonts w:ascii="Times New Roman" w:hAnsi="Times New Roman"/>
          <w:sz w:val="28"/>
          <w:szCs w:val="28"/>
        </w:rPr>
      </w:pPr>
      <w:r w:rsidRPr="00576C53">
        <w:rPr>
          <w:rFonts w:ascii="Times New Roman" w:hAnsi="Times New Roman"/>
        </w:rPr>
        <w:tab/>
      </w:r>
      <w:r w:rsidRPr="00576C53">
        <w:rPr>
          <w:rFonts w:ascii="Times New Roman" w:hAnsi="Times New Roman"/>
          <w:sz w:val="28"/>
          <w:szCs w:val="28"/>
        </w:rPr>
        <w:t>Для достижения этой цели возникает необходимость решения следующих задач:</w:t>
      </w:r>
      <w:r w:rsidRPr="00576C53">
        <w:rPr>
          <w:rFonts w:ascii="Times New Roman" w:hAnsi="Times New Roman"/>
        </w:rPr>
        <w:br/>
      </w:r>
      <w:r w:rsidRPr="00576C53">
        <w:rPr>
          <w:rFonts w:ascii="Times New Roman" w:hAnsi="Times New Roman"/>
          <w:sz w:val="28"/>
          <w:szCs w:val="28"/>
        </w:rPr>
        <w:tab/>
        <w:t>-   обеспечение своевременного технического содержание улиц, площадей, придомовых и прочих территорий Комсомольского городского поселения в состоянии, отвечающем требованиям населения и транспортного движения;</w:t>
      </w:r>
    </w:p>
    <w:p w14:paraId="30E90B77" w14:textId="77777777" w:rsidR="00A44793" w:rsidRPr="00576C53" w:rsidRDefault="00A44793" w:rsidP="00A44793">
      <w:pPr>
        <w:ind w:right="708"/>
        <w:jc w:val="both"/>
        <w:rPr>
          <w:sz w:val="28"/>
          <w:szCs w:val="28"/>
        </w:rPr>
      </w:pPr>
      <w:r w:rsidRPr="00576C53">
        <w:rPr>
          <w:sz w:val="28"/>
          <w:szCs w:val="28"/>
        </w:rPr>
        <w:t xml:space="preserve">   - своевременная уборка и очистка территории города;</w:t>
      </w:r>
      <w:r w:rsidRPr="00576C53">
        <w:rPr>
          <w:sz w:val="28"/>
          <w:szCs w:val="28"/>
        </w:rPr>
        <w:br/>
        <w:t xml:space="preserve">   -   полная ликвидация и утилизация бытовых и производственных отходов;</w:t>
      </w:r>
      <w:r w:rsidRPr="00576C53">
        <w:rPr>
          <w:sz w:val="28"/>
          <w:szCs w:val="28"/>
        </w:rPr>
        <w:br/>
      </w:r>
      <w:r w:rsidRPr="00576C53">
        <w:rPr>
          <w:sz w:val="28"/>
          <w:szCs w:val="28"/>
        </w:rPr>
        <w:tab/>
      </w:r>
      <w:proofErr w:type="gramStart"/>
      <w:r w:rsidRPr="00576C53">
        <w:rPr>
          <w:sz w:val="28"/>
          <w:szCs w:val="28"/>
        </w:rPr>
        <w:t>-  озеленение</w:t>
      </w:r>
      <w:proofErr w:type="gramEnd"/>
      <w:r w:rsidRPr="00576C53">
        <w:rPr>
          <w:sz w:val="28"/>
          <w:szCs w:val="28"/>
        </w:rPr>
        <w:t xml:space="preserve"> территории города в соответствии с нормативными требованиями; </w:t>
      </w:r>
    </w:p>
    <w:p w14:paraId="7769AD64" w14:textId="77777777" w:rsidR="00A44793" w:rsidRPr="00576C53" w:rsidRDefault="00A44793" w:rsidP="00A44793">
      <w:pPr>
        <w:tabs>
          <w:tab w:val="left" w:pos="709"/>
        </w:tabs>
        <w:ind w:right="708"/>
        <w:jc w:val="both"/>
        <w:rPr>
          <w:sz w:val="28"/>
          <w:szCs w:val="28"/>
        </w:rPr>
      </w:pPr>
      <w:r w:rsidRPr="00576C53">
        <w:rPr>
          <w:sz w:val="28"/>
          <w:szCs w:val="28"/>
        </w:rPr>
        <w:t xml:space="preserve">   - повышение качества внешнего благоустройства территории;</w:t>
      </w:r>
      <w:r w:rsidRPr="00576C53">
        <w:rPr>
          <w:sz w:val="28"/>
          <w:szCs w:val="28"/>
        </w:rPr>
        <w:br/>
        <w:t xml:space="preserve">   </w:t>
      </w:r>
      <w:proofErr w:type="gramStart"/>
      <w:r w:rsidRPr="00576C53">
        <w:rPr>
          <w:sz w:val="28"/>
          <w:szCs w:val="28"/>
        </w:rPr>
        <w:t>-  обеспечение</w:t>
      </w:r>
      <w:proofErr w:type="gramEnd"/>
      <w:r w:rsidRPr="00576C53">
        <w:rPr>
          <w:sz w:val="28"/>
          <w:szCs w:val="28"/>
        </w:rPr>
        <w:t xml:space="preserve"> необходимого уровня освещения территории;         </w:t>
      </w:r>
    </w:p>
    <w:p w14:paraId="2C2DDB60" w14:textId="77777777" w:rsidR="00A44793" w:rsidRPr="00576C53" w:rsidRDefault="00A44793" w:rsidP="00A44793">
      <w:pPr>
        <w:ind w:right="708"/>
        <w:jc w:val="both"/>
        <w:rPr>
          <w:sz w:val="28"/>
          <w:szCs w:val="28"/>
        </w:rPr>
      </w:pPr>
      <w:r w:rsidRPr="00576C53">
        <w:rPr>
          <w:sz w:val="28"/>
          <w:szCs w:val="28"/>
        </w:rPr>
        <w:t xml:space="preserve">   - выполнение работ по восстановлению и приведению в надлежащее состояние памятников, обелисков в честь Победы в Великой Отечественной войне и прилегающих к ним территорий и др.</w:t>
      </w:r>
    </w:p>
    <w:p w14:paraId="7645CA10" w14:textId="77777777" w:rsidR="00A44793" w:rsidRPr="00576C53" w:rsidRDefault="00A44793" w:rsidP="00A44793">
      <w:pPr>
        <w:ind w:right="708"/>
        <w:jc w:val="both"/>
        <w:rPr>
          <w:sz w:val="28"/>
          <w:szCs w:val="28"/>
        </w:rPr>
      </w:pPr>
      <w:r w:rsidRPr="00576C53">
        <w:rPr>
          <w:sz w:val="28"/>
          <w:szCs w:val="28"/>
        </w:rPr>
        <w:t xml:space="preserve">        Благоустройство территории города является одной из жизнеобеспечивающих сфер городского хозяйства, оказывающих непосредственное влияние на качество и уровень жизни населения.</w:t>
      </w:r>
    </w:p>
    <w:p w14:paraId="6E65BFFF" w14:textId="77777777" w:rsidR="00A44793" w:rsidRPr="00576C53" w:rsidRDefault="00A44793" w:rsidP="00A44793">
      <w:pPr>
        <w:ind w:right="708"/>
        <w:jc w:val="both"/>
        <w:rPr>
          <w:sz w:val="28"/>
          <w:szCs w:val="28"/>
        </w:rPr>
      </w:pPr>
      <w:r w:rsidRPr="00576C53">
        <w:rPr>
          <w:sz w:val="28"/>
          <w:szCs w:val="28"/>
        </w:rPr>
        <w:t xml:space="preserve">       Благоустройство охватывает вопросы технического и санитарного содержания территории города.</w:t>
      </w:r>
    </w:p>
    <w:p w14:paraId="508380F6" w14:textId="77777777" w:rsidR="00A44793" w:rsidRPr="00576C53" w:rsidRDefault="00A44793" w:rsidP="00A44793">
      <w:pPr>
        <w:ind w:right="708"/>
        <w:jc w:val="both"/>
        <w:rPr>
          <w:sz w:val="28"/>
          <w:szCs w:val="28"/>
        </w:rPr>
      </w:pPr>
      <w:r w:rsidRPr="00576C53">
        <w:rPr>
          <w:sz w:val="28"/>
          <w:szCs w:val="28"/>
        </w:rPr>
        <w:t xml:space="preserve">            В состав сферы благоустройства территории Комсомольского городского поселения входят следующие основные отрасли и направления деятельности:</w:t>
      </w:r>
    </w:p>
    <w:p w14:paraId="5FF749C9" w14:textId="77777777" w:rsidR="00A44793" w:rsidRPr="00576C53" w:rsidRDefault="00A44793" w:rsidP="00A44793">
      <w:pPr>
        <w:tabs>
          <w:tab w:val="left" w:pos="1276"/>
        </w:tabs>
        <w:jc w:val="both"/>
        <w:rPr>
          <w:sz w:val="28"/>
          <w:szCs w:val="28"/>
        </w:rPr>
      </w:pPr>
      <w:r w:rsidRPr="00576C53">
        <w:rPr>
          <w:sz w:val="28"/>
          <w:szCs w:val="28"/>
        </w:rPr>
        <w:t xml:space="preserve">   - организация уличного освещения;                                                                                               </w:t>
      </w:r>
    </w:p>
    <w:p w14:paraId="2CD69DDB" w14:textId="77777777" w:rsidR="00A44793" w:rsidRPr="00576C53" w:rsidRDefault="00A44793" w:rsidP="00A44793">
      <w:pPr>
        <w:tabs>
          <w:tab w:val="left" w:pos="1276"/>
        </w:tabs>
        <w:jc w:val="both"/>
        <w:rPr>
          <w:sz w:val="28"/>
          <w:szCs w:val="28"/>
        </w:rPr>
      </w:pPr>
      <w:r w:rsidRPr="00576C53">
        <w:rPr>
          <w:sz w:val="28"/>
          <w:szCs w:val="28"/>
        </w:rPr>
        <w:t xml:space="preserve">   - организация благоустройства и озеленение;                                                                        </w:t>
      </w:r>
    </w:p>
    <w:p w14:paraId="40729B5F" w14:textId="77777777" w:rsidR="00A44793" w:rsidRPr="00576C53" w:rsidRDefault="00A44793" w:rsidP="00A44793">
      <w:pPr>
        <w:tabs>
          <w:tab w:val="left" w:pos="1276"/>
        </w:tabs>
        <w:ind w:right="708"/>
        <w:jc w:val="both"/>
        <w:rPr>
          <w:sz w:val="28"/>
          <w:szCs w:val="28"/>
        </w:rPr>
      </w:pPr>
      <w:r w:rsidRPr="00576C53">
        <w:rPr>
          <w:sz w:val="28"/>
          <w:szCs w:val="28"/>
        </w:rPr>
        <w:t xml:space="preserve">   - организация ритуальных услуг и содержание мест </w:t>
      </w:r>
      <w:proofErr w:type="gramStart"/>
      <w:r w:rsidRPr="00576C53">
        <w:rPr>
          <w:sz w:val="28"/>
          <w:szCs w:val="28"/>
        </w:rPr>
        <w:t xml:space="preserve">захоронения;   </w:t>
      </w:r>
      <w:proofErr w:type="gramEnd"/>
      <w:r w:rsidRPr="00576C53">
        <w:rPr>
          <w:sz w:val="28"/>
          <w:szCs w:val="28"/>
        </w:rPr>
        <w:t xml:space="preserve">                                                                    -  ликвидация несанкционированных свалок и уборка мусора с городских улиц;     </w:t>
      </w:r>
    </w:p>
    <w:p w14:paraId="07BF69ED" w14:textId="77777777" w:rsidR="00A44793" w:rsidRPr="00576C53" w:rsidRDefault="00A44793" w:rsidP="00A44793">
      <w:pPr>
        <w:ind w:right="708"/>
        <w:jc w:val="both"/>
        <w:rPr>
          <w:sz w:val="28"/>
          <w:szCs w:val="28"/>
        </w:rPr>
      </w:pPr>
      <w:r w:rsidRPr="00576C53">
        <w:rPr>
          <w:sz w:val="28"/>
          <w:szCs w:val="28"/>
        </w:rPr>
        <w:t xml:space="preserve">  - прочие мероприятия по благоустройству на территории Комсомольского городского поселения.</w:t>
      </w:r>
    </w:p>
    <w:p w14:paraId="554F577A" w14:textId="77777777" w:rsidR="00A44793" w:rsidRPr="00576C53" w:rsidRDefault="00A44793" w:rsidP="00A44793">
      <w:pPr>
        <w:ind w:right="708"/>
        <w:jc w:val="both"/>
        <w:rPr>
          <w:sz w:val="28"/>
          <w:szCs w:val="28"/>
        </w:rPr>
      </w:pPr>
    </w:p>
    <w:p w14:paraId="5FDBCDDE" w14:textId="77777777" w:rsidR="00A44793" w:rsidRPr="00576C53" w:rsidRDefault="00A44793" w:rsidP="00A44793">
      <w:pPr>
        <w:ind w:right="708"/>
        <w:jc w:val="both"/>
        <w:rPr>
          <w:sz w:val="28"/>
          <w:szCs w:val="28"/>
        </w:rPr>
      </w:pPr>
    </w:p>
    <w:p w14:paraId="0E75A2BB" w14:textId="77777777" w:rsidR="00A44793" w:rsidRPr="00576C53" w:rsidRDefault="00A44793" w:rsidP="00A44793">
      <w:pPr>
        <w:ind w:right="708"/>
        <w:jc w:val="both"/>
        <w:rPr>
          <w:sz w:val="28"/>
          <w:szCs w:val="28"/>
        </w:rPr>
      </w:pPr>
    </w:p>
    <w:p w14:paraId="51F094AF" w14:textId="77777777" w:rsidR="00A44793" w:rsidRPr="00576C53" w:rsidRDefault="00A44793" w:rsidP="00A44793">
      <w:pPr>
        <w:ind w:right="708"/>
        <w:jc w:val="both"/>
        <w:rPr>
          <w:sz w:val="28"/>
          <w:szCs w:val="28"/>
        </w:rPr>
      </w:pPr>
    </w:p>
    <w:p w14:paraId="1584D29F" w14:textId="77777777" w:rsidR="00A44793" w:rsidRPr="00576C53" w:rsidRDefault="00A44793" w:rsidP="00A44793">
      <w:pPr>
        <w:contextualSpacing/>
        <w:jc w:val="center"/>
        <w:rPr>
          <w:rFonts w:eastAsia="Calibri"/>
          <w:b/>
          <w:sz w:val="28"/>
          <w:szCs w:val="28"/>
          <w:lang w:eastAsia="en-US"/>
        </w:rPr>
      </w:pPr>
      <w:r w:rsidRPr="00576C53">
        <w:rPr>
          <w:rFonts w:eastAsia="Calibri"/>
          <w:b/>
          <w:sz w:val="28"/>
          <w:szCs w:val="28"/>
          <w:lang w:eastAsia="en-US"/>
        </w:rPr>
        <w:t>Организация уличного электроснабжения на территории</w:t>
      </w:r>
    </w:p>
    <w:p w14:paraId="2390D775" w14:textId="77777777" w:rsidR="00A44793" w:rsidRPr="00576C53" w:rsidRDefault="00A44793" w:rsidP="00A44793">
      <w:pPr>
        <w:contextualSpacing/>
        <w:jc w:val="center"/>
        <w:rPr>
          <w:rFonts w:eastAsia="Calibri"/>
          <w:b/>
          <w:sz w:val="28"/>
          <w:szCs w:val="28"/>
          <w:lang w:eastAsia="en-US"/>
        </w:rPr>
      </w:pPr>
      <w:r w:rsidRPr="00576C53">
        <w:rPr>
          <w:rFonts w:eastAsia="Calibri"/>
          <w:b/>
          <w:sz w:val="28"/>
          <w:szCs w:val="28"/>
          <w:lang w:eastAsia="en-US"/>
        </w:rPr>
        <w:lastRenderedPageBreak/>
        <w:t>Комсомольского городского поселения</w:t>
      </w:r>
    </w:p>
    <w:p w14:paraId="06A6781A" w14:textId="77777777" w:rsidR="00A44793" w:rsidRPr="00576C53" w:rsidRDefault="00A44793" w:rsidP="00A44793">
      <w:pPr>
        <w:contextualSpacing/>
        <w:jc w:val="center"/>
        <w:rPr>
          <w:rFonts w:eastAsia="Calibri"/>
          <w:b/>
          <w:sz w:val="28"/>
          <w:szCs w:val="28"/>
          <w:lang w:eastAsia="en-US"/>
        </w:rPr>
      </w:pPr>
    </w:p>
    <w:p w14:paraId="3B5A33B2" w14:textId="77777777" w:rsidR="00A44793" w:rsidRPr="00576C53" w:rsidRDefault="00A44793" w:rsidP="00A44793">
      <w:pPr>
        <w:ind w:right="708"/>
        <w:contextualSpacing/>
        <w:jc w:val="both"/>
        <w:rPr>
          <w:rFonts w:eastAsia="Calibri"/>
          <w:sz w:val="28"/>
          <w:szCs w:val="28"/>
          <w:lang w:eastAsia="en-US"/>
        </w:rPr>
      </w:pPr>
      <w:r w:rsidRPr="00576C53">
        <w:rPr>
          <w:rFonts w:eastAsia="Calibri"/>
          <w:sz w:val="28"/>
          <w:szCs w:val="28"/>
          <w:lang w:eastAsia="en-US"/>
        </w:rPr>
        <w:t xml:space="preserve">           Обеспечение жизнедеятельности в городе в значительной степени зависит от соблюдения определенных норм освещенности территорий в ночное время. Наличие уличного освещения сокращает криминалистическую обстановку в городе, обеспечивает свободное передвижение граждан и транспортных средств в темное время суток. Реализацию полномочий органов самоуправления по организации благоустройства территории Комсомольского городского поселения       в части освещения улиц осуществляет Управление по вопросу развития инфраструктуры Администрации Комсомольского муниципального района.</w:t>
      </w:r>
    </w:p>
    <w:p w14:paraId="0E7DFAA0" w14:textId="77777777" w:rsidR="00A44793" w:rsidRPr="00576C53" w:rsidRDefault="00A44793" w:rsidP="00A44793">
      <w:pPr>
        <w:ind w:right="708"/>
        <w:contextualSpacing/>
        <w:jc w:val="both"/>
        <w:rPr>
          <w:rFonts w:eastAsia="Calibri"/>
          <w:sz w:val="28"/>
          <w:szCs w:val="28"/>
          <w:lang w:eastAsia="en-US"/>
        </w:rPr>
      </w:pPr>
      <w:r w:rsidRPr="00576C53">
        <w:rPr>
          <w:rFonts w:eastAsia="Calibri"/>
          <w:sz w:val="28"/>
          <w:szCs w:val="28"/>
          <w:lang w:eastAsia="en-US"/>
        </w:rPr>
        <w:tab/>
        <w:t xml:space="preserve">Комплекс работ по организации уличного освещения в </w:t>
      </w:r>
      <w:proofErr w:type="gramStart"/>
      <w:r w:rsidRPr="00576C53">
        <w:rPr>
          <w:rFonts w:eastAsia="Calibri"/>
          <w:sz w:val="28"/>
          <w:szCs w:val="28"/>
          <w:lang w:eastAsia="en-US"/>
        </w:rPr>
        <w:t>границах  г.</w:t>
      </w:r>
      <w:proofErr w:type="gramEnd"/>
      <w:r w:rsidRPr="00576C53">
        <w:rPr>
          <w:rFonts w:eastAsia="Calibri"/>
          <w:sz w:val="28"/>
          <w:szCs w:val="28"/>
          <w:lang w:eastAsia="en-US"/>
        </w:rPr>
        <w:t xml:space="preserve"> Комсомольска включает в себя текущее содержание и контроль исправности объектов уличного освещения, регистрацию и нормированный отпуск объемов электроэнергии, необходимой для освещения улиц города.</w:t>
      </w:r>
    </w:p>
    <w:p w14:paraId="12048021" w14:textId="77777777" w:rsidR="00A44793" w:rsidRPr="00576C53" w:rsidRDefault="00A44793" w:rsidP="00A44793">
      <w:pPr>
        <w:ind w:right="708"/>
        <w:contextualSpacing/>
        <w:jc w:val="both"/>
        <w:rPr>
          <w:rFonts w:eastAsia="Calibri"/>
          <w:sz w:val="28"/>
          <w:szCs w:val="28"/>
          <w:lang w:eastAsia="en-US"/>
        </w:rPr>
      </w:pPr>
      <w:r w:rsidRPr="00576C53">
        <w:rPr>
          <w:rFonts w:eastAsia="Calibri"/>
          <w:sz w:val="28"/>
          <w:szCs w:val="28"/>
          <w:lang w:eastAsia="en-US"/>
        </w:rPr>
        <w:tab/>
      </w:r>
    </w:p>
    <w:p w14:paraId="51B427B6" w14:textId="77777777" w:rsidR="00A44793" w:rsidRPr="00576C53" w:rsidRDefault="00A44793" w:rsidP="00A44793">
      <w:pPr>
        <w:ind w:right="708"/>
        <w:contextualSpacing/>
        <w:jc w:val="both"/>
        <w:rPr>
          <w:rFonts w:eastAsia="Calibri"/>
          <w:sz w:val="28"/>
          <w:szCs w:val="28"/>
          <w:lang w:eastAsia="en-US"/>
        </w:rPr>
      </w:pPr>
    </w:p>
    <w:p w14:paraId="07645407"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r w:rsidRPr="00576C53">
        <w:rPr>
          <w:rFonts w:ascii="Times New Roman" w:hAnsi="Times New Roman" w:cs="Times New Roman"/>
          <w:b/>
          <w:sz w:val="28"/>
          <w:szCs w:val="28"/>
        </w:rPr>
        <w:t xml:space="preserve">                                                                                                                              </w:t>
      </w:r>
    </w:p>
    <w:p w14:paraId="2EF83B07" w14:textId="77777777" w:rsidR="00A44793" w:rsidRPr="00576C53" w:rsidRDefault="00A44793" w:rsidP="00A44793">
      <w:pPr>
        <w:jc w:val="center"/>
        <w:rPr>
          <w:b/>
          <w:sz w:val="28"/>
          <w:szCs w:val="28"/>
        </w:rPr>
      </w:pPr>
      <w:r w:rsidRPr="00576C53">
        <w:rPr>
          <w:b/>
          <w:sz w:val="28"/>
          <w:szCs w:val="28"/>
        </w:rPr>
        <w:t>Организация благоустройства и озеленение территории</w:t>
      </w:r>
    </w:p>
    <w:p w14:paraId="03FD5503" w14:textId="77777777" w:rsidR="00A44793" w:rsidRPr="00576C53" w:rsidRDefault="00A44793" w:rsidP="00A44793">
      <w:pPr>
        <w:pStyle w:val="af1"/>
        <w:spacing w:after="0" w:line="240" w:lineRule="auto"/>
        <w:ind w:left="0"/>
        <w:jc w:val="center"/>
        <w:rPr>
          <w:rFonts w:ascii="Times New Roman" w:hAnsi="Times New Roman" w:cs="Times New Roman"/>
          <w:b/>
          <w:sz w:val="28"/>
          <w:szCs w:val="28"/>
        </w:rPr>
      </w:pPr>
      <w:r w:rsidRPr="00576C53">
        <w:rPr>
          <w:rFonts w:ascii="Times New Roman" w:hAnsi="Times New Roman" w:cs="Times New Roman"/>
          <w:b/>
          <w:sz w:val="28"/>
          <w:szCs w:val="28"/>
        </w:rPr>
        <w:t>Комсомольского городского поселения</w:t>
      </w:r>
    </w:p>
    <w:p w14:paraId="28B302EC" w14:textId="77777777" w:rsidR="00A44793" w:rsidRPr="00576C53" w:rsidRDefault="00A44793" w:rsidP="00A44793">
      <w:pPr>
        <w:pStyle w:val="af1"/>
        <w:spacing w:after="0" w:line="240" w:lineRule="auto"/>
        <w:ind w:left="0"/>
        <w:jc w:val="both"/>
        <w:rPr>
          <w:rFonts w:ascii="Times New Roman" w:hAnsi="Times New Roman" w:cs="Times New Roman"/>
          <w:b/>
          <w:sz w:val="28"/>
          <w:szCs w:val="28"/>
        </w:rPr>
      </w:pPr>
    </w:p>
    <w:p w14:paraId="7683DF5D" w14:textId="77777777" w:rsidR="00A44793" w:rsidRPr="00576C53" w:rsidRDefault="00A44793" w:rsidP="00A44793">
      <w:pPr>
        <w:shd w:val="clear" w:color="auto" w:fill="FFFFFF"/>
        <w:ind w:firstLine="284"/>
        <w:jc w:val="both"/>
        <w:rPr>
          <w:sz w:val="28"/>
          <w:szCs w:val="28"/>
        </w:rPr>
      </w:pPr>
      <w:r w:rsidRPr="00576C53">
        <w:rPr>
          <w:sz w:val="28"/>
          <w:szCs w:val="28"/>
        </w:rPr>
        <w:t xml:space="preserve">       Благоустройство территории Комсомольского городского поселения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городского поселения. </w:t>
      </w:r>
    </w:p>
    <w:p w14:paraId="3C1CE580" w14:textId="77777777" w:rsidR="00A44793" w:rsidRPr="00576C53" w:rsidRDefault="00A44793" w:rsidP="00A44793">
      <w:pPr>
        <w:shd w:val="clear" w:color="auto" w:fill="FFFFFF"/>
        <w:ind w:firstLine="284"/>
        <w:jc w:val="both"/>
        <w:rPr>
          <w:sz w:val="28"/>
          <w:szCs w:val="28"/>
        </w:rPr>
      </w:pPr>
      <w:r w:rsidRPr="00576C53">
        <w:rPr>
          <w:sz w:val="28"/>
          <w:szCs w:val="28"/>
        </w:rPr>
        <w:tab/>
        <w:t xml:space="preserve">К видам работ по благоустройству территории относятся: </w:t>
      </w:r>
    </w:p>
    <w:p w14:paraId="3B9D3CF0" w14:textId="77777777" w:rsidR="00A44793" w:rsidRPr="00576C53" w:rsidRDefault="00A44793" w:rsidP="00A44793">
      <w:pPr>
        <w:shd w:val="clear" w:color="auto" w:fill="FFFFFF"/>
        <w:ind w:firstLine="284"/>
        <w:jc w:val="both"/>
        <w:rPr>
          <w:sz w:val="28"/>
          <w:szCs w:val="28"/>
        </w:rPr>
      </w:pPr>
      <w:r w:rsidRPr="00576C53">
        <w:rPr>
          <w:sz w:val="28"/>
          <w:szCs w:val="28"/>
        </w:rPr>
        <w:tab/>
        <w:t xml:space="preserve">-  уход за зелеными насаждениями;  </w:t>
      </w:r>
    </w:p>
    <w:p w14:paraId="1A378A13" w14:textId="77777777" w:rsidR="00A44793" w:rsidRPr="00576C53" w:rsidRDefault="00A44793" w:rsidP="00A44793">
      <w:pPr>
        <w:shd w:val="clear" w:color="auto" w:fill="FFFFFF"/>
        <w:ind w:firstLine="284"/>
        <w:jc w:val="both"/>
        <w:rPr>
          <w:sz w:val="28"/>
          <w:szCs w:val="28"/>
        </w:rPr>
      </w:pPr>
      <w:r w:rsidRPr="00576C53">
        <w:rPr>
          <w:sz w:val="28"/>
          <w:szCs w:val="28"/>
        </w:rPr>
        <w:tab/>
        <w:t xml:space="preserve">-  содержание элементов внешнего благоустройства; </w:t>
      </w:r>
    </w:p>
    <w:p w14:paraId="5FB8A7EF" w14:textId="77777777" w:rsidR="00A44793" w:rsidRPr="00576C53" w:rsidRDefault="00A44793" w:rsidP="00A44793">
      <w:pPr>
        <w:shd w:val="clear" w:color="auto" w:fill="FFFFFF"/>
        <w:ind w:firstLine="708"/>
        <w:jc w:val="both"/>
        <w:rPr>
          <w:sz w:val="28"/>
          <w:szCs w:val="28"/>
        </w:rPr>
      </w:pPr>
      <w:r w:rsidRPr="00576C53">
        <w:rPr>
          <w:sz w:val="28"/>
          <w:szCs w:val="28"/>
        </w:rPr>
        <w:t xml:space="preserve">-  озеленение территории городского поселения;                  </w:t>
      </w:r>
    </w:p>
    <w:p w14:paraId="4A0F5C08" w14:textId="77777777" w:rsidR="00A44793" w:rsidRPr="00576C53" w:rsidRDefault="00A44793" w:rsidP="00A44793">
      <w:pPr>
        <w:shd w:val="clear" w:color="auto" w:fill="FFFFFF"/>
        <w:ind w:firstLine="284"/>
        <w:jc w:val="both"/>
        <w:rPr>
          <w:sz w:val="28"/>
          <w:szCs w:val="28"/>
        </w:rPr>
      </w:pPr>
      <w:r w:rsidRPr="00576C53">
        <w:rPr>
          <w:sz w:val="28"/>
          <w:szCs w:val="28"/>
        </w:rPr>
        <w:tab/>
        <w:t xml:space="preserve">-  опиловка аварийных деревьев;    </w:t>
      </w:r>
    </w:p>
    <w:p w14:paraId="4A4A8170" w14:textId="77777777" w:rsidR="00A44793" w:rsidRPr="00576C53" w:rsidRDefault="00A44793" w:rsidP="00A44793">
      <w:pPr>
        <w:shd w:val="clear" w:color="auto" w:fill="FFFFFF"/>
        <w:spacing w:line="0" w:lineRule="atLeast"/>
        <w:ind w:firstLine="284"/>
        <w:jc w:val="both"/>
        <w:rPr>
          <w:sz w:val="28"/>
          <w:szCs w:val="28"/>
        </w:rPr>
      </w:pPr>
      <w:r w:rsidRPr="00576C53">
        <w:rPr>
          <w:sz w:val="28"/>
          <w:szCs w:val="28"/>
        </w:rPr>
        <w:tab/>
        <w:t xml:space="preserve">-  скашивание травы. </w:t>
      </w:r>
    </w:p>
    <w:p w14:paraId="27547A0F" w14:textId="77777777" w:rsidR="00A44793" w:rsidRPr="00576C53" w:rsidRDefault="00A44793" w:rsidP="00A44793">
      <w:pPr>
        <w:jc w:val="both"/>
        <w:rPr>
          <w:b/>
          <w:sz w:val="28"/>
          <w:szCs w:val="28"/>
        </w:rPr>
      </w:pPr>
      <w:r w:rsidRPr="00576C53">
        <w:t xml:space="preserve">                                                                                                                                                                                                                </w:t>
      </w:r>
      <w:r w:rsidRPr="00576C53">
        <w:rPr>
          <w:sz w:val="28"/>
          <w:szCs w:val="28"/>
        </w:rPr>
        <w:t xml:space="preserve">В 2026 и последующих годах будут продолжены работы по </w:t>
      </w:r>
      <w:proofErr w:type="gramStart"/>
      <w:r w:rsidRPr="00576C53">
        <w:rPr>
          <w:sz w:val="28"/>
          <w:szCs w:val="28"/>
        </w:rPr>
        <w:t>опиловке  аварийных</w:t>
      </w:r>
      <w:proofErr w:type="gramEnd"/>
      <w:r w:rsidRPr="00576C53">
        <w:rPr>
          <w:sz w:val="28"/>
          <w:szCs w:val="28"/>
        </w:rPr>
        <w:t xml:space="preserve"> деревьев, по озеленению  дворов, улиц, скашиванию  травы на территории городского поселения. Для привлечения населения к благоустройству муниципального образования будет продолжено проведение ежегодного смотра-конкурса «Лучший дом, двор, улица», направленное          на озеленение дворов и улиц. Также необходимо организовать и провести смотры - конкурсы   с привлечением предприятий и организаций «За лучшее   проведение работ по благоустройству прилегающих территорий».</w:t>
      </w:r>
      <w:r w:rsidRPr="00576C53">
        <w:rPr>
          <w:b/>
          <w:sz w:val="28"/>
          <w:szCs w:val="28"/>
        </w:rPr>
        <w:t xml:space="preserve">                                                                                                                         </w:t>
      </w:r>
    </w:p>
    <w:p w14:paraId="6EDB5927" w14:textId="77777777" w:rsidR="00A44793" w:rsidRPr="00576C53" w:rsidRDefault="00A44793" w:rsidP="00A44793">
      <w:pPr>
        <w:shd w:val="clear" w:color="auto" w:fill="FFFFFF"/>
        <w:ind w:firstLine="284"/>
        <w:jc w:val="both"/>
        <w:rPr>
          <w:b/>
          <w:sz w:val="28"/>
          <w:szCs w:val="28"/>
        </w:rPr>
      </w:pPr>
    </w:p>
    <w:p w14:paraId="6FF826D9"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1DF75270"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3422530D" w14:textId="77777777" w:rsidR="00A44793" w:rsidRPr="00576C53" w:rsidRDefault="00A44793" w:rsidP="00A44793">
      <w:pPr>
        <w:pStyle w:val="af1"/>
        <w:shd w:val="clear" w:color="auto" w:fill="FFFFFF"/>
        <w:spacing w:after="0" w:line="240" w:lineRule="auto"/>
        <w:ind w:left="0"/>
        <w:jc w:val="center"/>
        <w:rPr>
          <w:rFonts w:ascii="Times New Roman" w:hAnsi="Times New Roman" w:cs="Times New Roman"/>
          <w:b/>
          <w:sz w:val="28"/>
          <w:szCs w:val="28"/>
        </w:rPr>
      </w:pPr>
      <w:r w:rsidRPr="00576C53">
        <w:rPr>
          <w:rFonts w:ascii="Times New Roman" w:hAnsi="Times New Roman" w:cs="Times New Roman"/>
          <w:b/>
          <w:sz w:val="28"/>
          <w:szCs w:val="28"/>
        </w:rPr>
        <w:lastRenderedPageBreak/>
        <w:t>Организация ритуальных услуг и содержание мест захоронения на</w:t>
      </w:r>
    </w:p>
    <w:p w14:paraId="23D8F4B0" w14:textId="77777777" w:rsidR="00A44793" w:rsidRPr="00576C53" w:rsidRDefault="00A44793" w:rsidP="00A44793">
      <w:pPr>
        <w:pStyle w:val="af1"/>
        <w:shd w:val="clear" w:color="auto" w:fill="FFFFFF"/>
        <w:spacing w:after="0" w:line="240" w:lineRule="auto"/>
        <w:ind w:left="0"/>
        <w:jc w:val="center"/>
        <w:rPr>
          <w:rFonts w:ascii="Times New Roman" w:hAnsi="Times New Roman" w:cs="Times New Roman"/>
          <w:b/>
          <w:sz w:val="28"/>
          <w:szCs w:val="28"/>
        </w:rPr>
      </w:pPr>
      <w:r w:rsidRPr="00576C53">
        <w:rPr>
          <w:rFonts w:ascii="Times New Roman" w:hAnsi="Times New Roman" w:cs="Times New Roman"/>
          <w:b/>
          <w:sz w:val="28"/>
          <w:szCs w:val="28"/>
        </w:rPr>
        <w:t>территории Комсомольского городского поселения</w:t>
      </w:r>
    </w:p>
    <w:p w14:paraId="552FCB0B" w14:textId="77777777" w:rsidR="00A44793" w:rsidRPr="00576C53" w:rsidRDefault="00A44793" w:rsidP="00A44793">
      <w:pPr>
        <w:pStyle w:val="af1"/>
        <w:shd w:val="clear" w:color="auto" w:fill="FFFFFF"/>
        <w:spacing w:after="0" w:line="240" w:lineRule="auto"/>
        <w:ind w:left="0"/>
        <w:jc w:val="both"/>
        <w:rPr>
          <w:rFonts w:ascii="Times New Roman" w:hAnsi="Times New Roman" w:cs="Times New Roman"/>
          <w:b/>
          <w:sz w:val="28"/>
          <w:szCs w:val="28"/>
        </w:rPr>
      </w:pPr>
    </w:p>
    <w:p w14:paraId="258D4D4C" w14:textId="77777777" w:rsidR="00A44793" w:rsidRPr="00576C53" w:rsidRDefault="00A44793" w:rsidP="00A44793">
      <w:pPr>
        <w:shd w:val="clear" w:color="auto" w:fill="FFFFFF"/>
        <w:tabs>
          <w:tab w:val="left" w:pos="9355"/>
        </w:tabs>
        <w:jc w:val="both"/>
        <w:rPr>
          <w:b/>
          <w:sz w:val="28"/>
          <w:szCs w:val="28"/>
        </w:rPr>
      </w:pPr>
      <w:r w:rsidRPr="00576C53">
        <w:rPr>
          <w:color w:val="666666"/>
          <w:sz w:val="28"/>
          <w:szCs w:val="28"/>
        </w:rPr>
        <w:t xml:space="preserve">        </w:t>
      </w:r>
      <w:r w:rsidRPr="00576C53">
        <w:rPr>
          <w:sz w:val="28"/>
          <w:szCs w:val="28"/>
        </w:rPr>
        <w:t>Городские кладбища являются объектом внешнего благоустройства и требуют постоянного содержания в чистоте и порядке их территорий. Мероприятия по содержанию мест захоронения и оказанию ритуальных услуг включают в себя уборку территории городских кладбищ, уход за памятниками и надгробиями воинских захоронений; опиловку аварийных деревьев на городских кладбищах, содержание дорог кладбищ, содержание забора на кладбище</w:t>
      </w:r>
      <w:r w:rsidRPr="00576C53">
        <w:rPr>
          <w:b/>
          <w:sz w:val="28"/>
          <w:szCs w:val="28"/>
        </w:rPr>
        <w:t xml:space="preserve">.                                                                </w:t>
      </w:r>
    </w:p>
    <w:p w14:paraId="38DB3074"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4BDEB5CB"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39F11CEA"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71EF139F" w14:textId="77777777" w:rsidR="00A44793" w:rsidRPr="00576C53" w:rsidRDefault="00A44793" w:rsidP="00A44793">
      <w:pPr>
        <w:ind w:right="708"/>
        <w:jc w:val="center"/>
        <w:rPr>
          <w:b/>
          <w:sz w:val="28"/>
          <w:szCs w:val="28"/>
        </w:rPr>
      </w:pPr>
      <w:r w:rsidRPr="00576C53">
        <w:rPr>
          <w:b/>
          <w:sz w:val="28"/>
          <w:szCs w:val="28"/>
        </w:rPr>
        <w:t>Ликвидация несанкционированных свалок и уборка мусора на территории Комсомольского городского поселения</w:t>
      </w:r>
    </w:p>
    <w:p w14:paraId="7BD0BA10" w14:textId="77777777" w:rsidR="00A44793" w:rsidRPr="00576C53" w:rsidRDefault="00A44793" w:rsidP="00A44793">
      <w:pPr>
        <w:ind w:right="708"/>
        <w:jc w:val="both"/>
        <w:rPr>
          <w:b/>
          <w:sz w:val="28"/>
          <w:szCs w:val="28"/>
        </w:rPr>
      </w:pPr>
    </w:p>
    <w:p w14:paraId="117EE908" w14:textId="77777777" w:rsidR="00A44793" w:rsidRPr="00576C53" w:rsidRDefault="00A44793" w:rsidP="00A44793">
      <w:pPr>
        <w:jc w:val="both"/>
        <w:rPr>
          <w:bCs/>
          <w:sz w:val="28"/>
          <w:szCs w:val="28"/>
        </w:rPr>
      </w:pPr>
      <w:r w:rsidRPr="00576C53">
        <w:rPr>
          <w:bCs/>
          <w:sz w:val="28"/>
          <w:szCs w:val="28"/>
        </w:rPr>
        <w:t xml:space="preserve">      </w:t>
      </w:r>
      <w:r w:rsidRPr="00576C53">
        <w:rPr>
          <w:bCs/>
          <w:sz w:val="28"/>
          <w:szCs w:val="28"/>
        </w:rPr>
        <w:tab/>
        <w:t>Благоустройство территории Комсомольского городского поселения охватывает вопросы технического и санитарного содержания территории города.</w:t>
      </w:r>
    </w:p>
    <w:p w14:paraId="4CBE9D11" w14:textId="77777777" w:rsidR="00A44793" w:rsidRPr="00576C53" w:rsidRDefault="00A44793" w:rsidP="00A44793">
      <w:pPr>
        <w:jc w:val="both"/>
        <w:rPr>
          <w:bCs/>
          <w:sz w:val="28"/>
          <w:szCs w:val="28"/>
        </w:rPr>
      </w:pPr>
      <w:r w:rsidRPr="00576C53">
        <w:rPr>
          <w:bCs/>
          <w:sz w:val="28"/>
          <w:szCs w:val="28"/>
        </w:rPr>
        <w:tab/>
        <w:t>В состав сферы благоустройства территории входит такие направления деятельности, как санитарная очистка и уборка территории городского поселения,</w:t>
      </w:r>
      <w:r w:rsidRPr="00576C53">
        <w:rPr>
          <w:color w:val="666666"/>
          <w:sz w:val="28"/>
          <w:szCs w:val="28"/>
        </w:rPr>
        <w:t xml:space="preserve"> </w:t>
      </w:r>
      <w:r w:rsidRPr="00576C53">
        <w:rPr>
          <w:sz w:val="28"/>
          <w:szCs w:val="28"/>
        </w:rPr>
        <w:t>включающая в себя регулярную очистку тротуаров и иных территорий с твердым покрытием от грязи, мусора, снега и льда, газонов - от мусора, вывоз мусора, твердых бытовых отходов, снега.</w:t>
      </w:r>
      <w:r w:rsidRPr="00576C53">
        <w:rPr>
          <w:bCs/>
          <w:sz w:val="28"/>
          <w:szCs w:val="28"/>
        </w:rPr>
        <w:t xml:space="preserve"> Успешное выполнение задач по содержанию, уборке территории, вывозу и переработке бытовых отходов позволяет улучшить условия жизни населения и повысить привлекательность города как для проживания, так и для проведения хозяйственной деятельности, развертывания частной инициативы и т.п. Тем самым создаются необходимые условия для развития других систем жизнеобеспечения населения города в целом.</w:t>
      </w:r>
    </w:p>
    <w:p w14:paraId="479C61C1"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555EF504"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36EA745E"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5B7F12CA" w14:textId="77777777" w:rsidR="00A44793" w:rsidRPr="00576C53" w:rsidRDefault="00A44793" w:rsidP="00A44793">
      <w:pPr>
        <w:ind w:left="360"/>
        <w:contextualSpacing/>
        <w:jc w:val="center"/>
        <w:rPr>
          <w:rFonts w:eastAsia="Calibri"/>
          <w:b/>
          <w:sz w:val="28"/>
          <w:szCs w:val="28"/>
          <w:lang w:eastAsia="en-US"/>
        </w:rPr>
      </w:pPr>
      <w:r w:rsidRPr="00576C53">
        <w:rPr>
          <w:rFonts w:eastAsia="Calibri"/>
          <w:b/>
          <w:sz w:val="28"/>
          <w:szCs w:val="28"/>
          <w:lang w:eastAsia="en-US"/>
        </w:rPr>
        <w:t>Прочие мероприятия по благоустройству на территории Комсомольского городского поселения</w:t>
      </w:r>
    </w:p>
    <w:p w14:paraId="3500A4A7" w14:textId="77777777" w:rsidR="00A44793" w:rsidRPr="00576C53" w:rsidRDefault="00A44793" w:rsidP="00A44793">
      <w:pPr>
        <w:ind w:left="360"/>
        <w:contextualSpacing/>
        <w:jc w:val="both"/>
        <w:rPr>
          <w:rFonts w:eastAsia="Calibri"/>
          <w:b/>
          <w:sz w:val="28"/>
          <w:szCs w:val="28"/>
          <w:lang w:eastAsia="en-US"/>
        </w:rPr>
      </w:pPr>
    </w:p>
    <w:p w14:paraId="74B96944" w14:textId="77777777" w:rsidR="00A44793" w:rsidRPr="00576C53" w:rsidRDefault="00A44793" w:rsidP="00A44793">
      <w:pPr>
        <w:shd w:val="clear" w:color="auto" w:fill="FFFFFF"/>
        <w:ind w:right="708" w:firstLine="284"/>
        <w:jc w:val="both"/>
        <w:rPr>
          <w:bCs/>
          <w:sz w:val="28"/>
          <w:szCs w:val="28"/>
        </w:rPr>
      </w:pPr>
      <w:r w:rsidRPr="00576C53">
        <w:rPr>
          <w:bCs/>
          <w:sz w:val="28"/>
          <w:szCs w:val="28"/>
        </w:rPr>
        <w:t xml:space="preserve">      Сфера благоустройства относится к числу важных объектов муниципального управления и характеризуется различными видами деятельности и значительным разнообразием предоставляемых благ и услуг. </w:t>
      </w:r>
    </w:p>
    <w:p w14:paraId="0808444D" w14:textId="77777777" w:rsidR="00A44793" w:rsidRPr="00576C53" w:rsidRDefault="00A44793" w:rsidP="00A44793">
      <w:pPr>
        <w:pStyle w:val="a6"/>
        <w:jc w:val="both"/>
        <w:rPr>
          <w:rFonts w:ascii="Times New Roman" w:hAnsi="Times New Roman"/>
          <w:sz w:val="28"/>
          <w:szCs w:val="28"/>
        </w:rPr>
      </w:pPr>
      <w:r w:rsidRPr="00576C53">
        <w:rPr>
          <w:rFonts w:ascii="Times New Roman" w:hAnsi="Times New Roman"/>
        </w:rPr>
        <w:tab/>
      </w:r>
      <w:r w:rsidRPr="00576C53">
        <w:rPr>
          <w:rFonts w:ascii="Times New Roman" w:hAnsi="Times New Roman"/>
          <w:sz w:val="28"/>
          <w:szCs w:val="28"/>
        </w:rPr>
        <w:t xml:space="preserve">В числе прочих мероприятий по благоустройству, осуществляемых       на территории Комсомольского городского поселения, значатся такие, как: </w:t>
      </w:r>
    </w:p>
    <w:p w14:paraId="4030F558" w14:textId="77777777" w:rsidR="00A44793" w:rsidRPr="00576C53" w:rsidRDefault="00A44793" w:rsidP="00A44793">
      <w:pPr>
        <w:shd w:val="clear" w:color="auto" w:fill="FFFFFF"/>
        <w:ind w:right="708"/>
        <w:jc w:val="both"/>
        <w:rPr>
          <w:sz w:val="28"/>
          <w:szCs w:val="28"/>
        </w:rPr>
      </w:pPr>
      <w:r w:rsidRPr="00576C53">
        <w:rPr>
          <w:bCs/>
          <w:sz w:val="28"/>
          <w:szCs w:val="28"/>
        </w:rPr>
        <w:t>-      обустройство подъездных путей к контейнерным площадкам;</w:t>
      </w:r>
    </w:p>
    <w:p w14:paraId="314113BA" w14:textId="77777777" w:rsidR="00A44793" w:rsidRPr="00576C53" w:rsidRDefault="00A44793" w:rsidP="00A44793">
      <w:pPr>
        <w:shd w:val="clear" w:color="auto" w:fill="FFFFFF"/>
        <w:ind w:right="708"/>
        <w:jc w:val="both"/>
        <w:rPr>
          <w:bCs/>
          <w:sz w:val="28"/>
          <w:szCs w:val="28"/>
        </w:rPr>
      </w:pPr>
      <w:r w:rsidRPr="00576C53">
        <w:rPr>
          <w:bCs/>
          <w:sz w:val="28"/>
          <w:szCs w:val="28"/>
        </w:rPr>
        <w:t xml:space="preserve">-      содержание </w:t>
      </w:r>
      <w:proofErr w:type="spellStart"/>
      <w:r w:rsidRPr="00576C53">
        <w:rPr>
          <w:bCs/>
          <w:sz w:val="28"/>
          <w:szCs w:val="28"/>
        </w:rPr>
        <w:t>дождеприемных</w:t>
      </w:r>
      <w:proofErr w:type="spellEnd"/>
      <w:r w:rsidRPr="00576C53">
        <w:rPr>
          <w:bCs/>
          <w:sz w:val="28"/>
          <w:szCs w:val="28"/>
        </w:rPr>
        <w:t xml:space="preserve"> колодцев, водоотводных канав;</w:t>
      </w:r>
    </w:p>
    <w:p w14:paraId="289E897C" w14:textId="77777777" w:rsidR="00A44793" w:rsidRPr="00576C53" w:rsidRDefault="00A44793" w:rsidP="00A44793">
      <w:pPr>
        <w:shd w:val="clear" w:color="auto" w:fill="FFFFFF"/>
        <w:ind w:right="708"/>
        <w:jc w:val="both"/>
        <w:rPr>
          <w:bCs/>
          <w:sz w:val="28"/>
          <w:szCs w:val="28"/>
        </w:rPr>
      </w:pPr>
      <w:r w:rsidRPr="00576C53">
        <w:rPr>
          <w:bCs/>
          <w:sz w:val="28"/>
          <w:szCs w:val="28"/>
        </w:rPr>
        <w:t xml:space="preserve">-      содержание парков;  </w:t>
      </w:r>
    </w:p>
    <w:p w14:paraId="650D1563" w14:textId="77777777" w:rsidR="00A44793" w:rsidRPr="00576C53" w:rsidRDefault="00A44793" w:rsidP="00A44793">
      <w:pPr>
        <w:shd w:val="clear" w:color="auto" w:fill="FFFFFF"/>
        <w:tabs>
          <w:tab w:val="left" w:pos="0"/>
          <w:tab w:val="left" w:pos="284"/>
        </w:tabs>
        <w:ind w:right="708"/>
        <w:jc w:val="both"/>
        <w:rPr>
          <w:bCs/>
          <w:sz w:val="28"/>
          <w:szCs w:val="28"/>
        </w:rPr>
      </w:pPr>
      <w:r w:rsidRPr="00576C53">
        <w:rPr>
          <w:bCs/>
          <w:sz w:val="28"/>
          <w:szCs w:val="28"/>
        </w:rPr>
        <w:lastRenderedPageBreak/>
        <w:t xml:space="preserve">- установка, содержание, текущий ремонт скамеек и </w:t>
      </w:r>
      <w:proofErr w:type="gramStart"/>
      <w:r w:rsidRPr="00576C53">
        <w:rPr>
          <w:bCs/>
          <w:sz w:val="28"/>
          <w:szCs w:val="28"/>
        </w:rPr>
        <w:t xml:space="preserve">урн;   </w:t>
      </w:r>
      <w:proofErr w:type="gramEnd"/>
      <w:r w:rsidRPr="00576C53">
        <w:rPr>
          <w:bCs/>
          <w:sz w:val="28"/>
          <w:szCs w:val="28"/>
        </w:rPr>
        <w:t xml:space="preserve">                                                                      -  текущий ремонт  и содержание  памятников воинам, погибшим в ВОВ;                                                                                                                                                      -     </w:t>
      </w:r>
      <w:proofErr w:type="spellStart"/>
      <w:r w:rsidRPr="00576C53">
        <w:rPr>
          <w:bCs/>
          <w:sz w:val="28"/>
          <w:szCs w:val="28"/>
        </w:rPr>
        <w:t>акарицидная</w:t>
      </w:r>
      <w:proofErr w:type="spellEnd"/>
      <w:r w:rsidRPr="00576C53">
        <w:rPr>
          <w:bCs/>
          <w:sz w:val="28"/>
          <w:szCs w:val="28"/>
        </w:rPr>
        <w:t xml:space="preserve"> обработка территории;                         </w:t>
      </w:r>
    </w:p>
    <w:p w14:paraId="41FA71C6" w14:textId="77777777" w:rsidR="00A44793" w:rsidRPr="00576C53" w:rsidRDefault="00A44793" w:rsidP="00A44793">
      <w:pPr>
        <w:shd w:val="clear" w:color="auto" w:fill="FFFFFF"/>
        <w:tabs>
          <w:tab w:val="left" w:pos="0"/>
          <w:tab w:val="left" w:pos="284"/>
        </w:tabs>
        <w:jc w:val="both"/>
        <w:rPr>
          <w:bCs/>
          <w:sz w:val="28"/>
          <w:szCs w:val="28"/>
        </w:rPr>
      </w:pPr>
      <w:r w:rsidRPr="00576C53">
        <w:rPr>
          <w:bCs/>
          <w:sz w:val="28"/>
          <w:szCs w:val="28"/>
        </w:rPr>
        <w:t xml:space="preserve">-    обработка территории от борщевика Сосновского;         </w:t>
      </w:r>
    </w:p>
    <w:p w14:paraId="3FEB879B" w14:textId="77777777" w:rsidR="00A44793" w:rsidRPr="00576C53" w:rsidRDefault="00A44793" w:rsidP="00A44793">
      <w:pPr>
        <w:shd w:val="clear" w:color="auto" w:fill="FFFFFF"/>
        <w:tabs>
          <w:tab w:val="left" w:pos="0"/>
          <w:tab w:val="left" w:pos="284"/>
        </w:tabs>
        <w:jc w:val="both"/>
        <w:rPr>
          <w:bCs/>
          <w:sz w:val="28"/>
          <w:szCs w:val="28"/>
        </w:rPr>
      </w:pPr>
      <w:r w:rsidRPr="00576C53">
        <w:rPr>
          <w:bCs/>
          <w:sz w:val="28"/>
          <w:szCs w:val="28"/>
        </w:rPr>
        <w:t>-    содержание городской площади</w:t>
      </w:r>
    </w:p>
    <w:p w14:paraId="49BE1482" w14:textId="77777777" w:rsidR="00A44793" w:rsidRPr="00576C53" w:rsidRDefault="00A44793" w:rsidP="00A44793">
      <w:pPr>
        <w:shd w:val="clear" w:color="auto" w:fill="FFFFFF"/>
        <w:tabs>
          <w:tab w:val="left" w:pos="0"/>
          <w:tab w:val="left" w:pos="284"/>
        </w:tabs>
        <w:jc w:val="both"/>
        <w:rPr>
          <w:bCs/>
          <w:sz w:val="28"/>
          <w:szCs w:val="28"/>
        </w:rPr>
      </w:pPr>
      <w:r w:rsidRPr="00576C53">
        <w:rPr>
          <w:bCs/>
          <w:sz w:val="28"/>
          <w:szCs w:val="28"/>
        </w:rPr>
        <w:t>-    ремонт тротуаров</w:t>
      </w:r>
    </w:p>
    <w:p w14:paraId="1C2598D8" w14:textId="77777777" w:rsidR="00A44793" w:rsidRPr="00576C53" w:rsidRDefault="00A44793" w:rsidP="00A44793">
      <w:pPr>
        <w:shd w:val="clear" w:color="auto" w:fill="FFFFFF"/>
        <w:tabs>
          <w:tab w:val="left" w:pos="0"/>
          <w:tab w:val="left" w:pos="284"/>
        </w:tabs>
        <w:jc w:val="both"/>
        <w:rPr>
          <w:bCs/>
          <w:sz w:val="28"/>
          <w:szCs w:val="28"/>
        </w:rPr>
      </w:pPr>
      <w:r w:rsidRPr="00576C53">
        <w:rPr>
          <w:bCs/>
          <w:sz w:val="28"/>
          <w:szCs w:val="28"/>
        </w:rPr>
        <w:t>-    ремонт мостков</w:t>
      </w:r>
    </w:p>
    <w:p w14:paraId="6965533C" w14:textId="77777777" w:rsidR="00A44793" w:rsidRPr="00576C53" w:rsidRDefault="00A44793" w:rsidP="00A44793">
      <w:pPr>
        <w:shd w:val="clear" w:color="auto" w:fill="FFFFFF"/>
        <w:tabs>
          <w:tab w:val="left" w:pos="0"/>
          <w:tab w:val="left" w:pos="284"/>
        </w:tabs>
        <w:jc w:val="both"/>
        <w:rPr>
          <w:bCs/>
          <w:sz w:val="28"/>
          <w:szCs w:val="28"/>
        </w:rPr>
      </w:pPr>
      <w:r w:rsidRPr="00576C53">
        <w:rPr>
          <w:bCs/>
          <w:sz w:val="28"/>
          <w:szCs w:val="28"/>
        </w:rPr>
        <w:t xml:space="preserve">-    ремонт мостов </w:t>
      </w:r>
    </w:p>
    <w:p w14:paraId="6F370A8C"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r w:rsidRPr="00576C53">
        <w:rPr>
          <w:rFonts w:ascii="Times New Roman" w:hAnsi="Times New Roman" w:cs="Times New Roman"/>
          <w:bCs/>
          <w:sz w:val="28"/>
          <w:szCs w:val="28"/>
        </w:rPr>
        <w:t xml:space="preserve">       В целях создания благоприятной и комфортной среды жизнедеятельности населения, улучшения благоустройства городского поселения в 2025 и последующих годах реализация мероприятий   по благоустройству территории Комсомольского городского поселения будет продолжена.</w:t>
      </w:r>
      <w:r w:rsidRPr="00576C53">
        <w:rPr>
          <w:rFonts w:ascii="Times New Roman" w:hAnsi="Times New Roman" w:cs="Times New Roman"/>
          <w:b/>
          <w:sz w:val="28"/>
          <w:szCs w:val="28"/>
        </w:rPr>
        <w:t xml:space="preserve">                                                        </w:t>
      </w:r>
    </w:p>
    <w:p w14:paraId="2D9C9053"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6A59968B"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09F13CE6"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06B9F456" w14:textId="77777777" w:rsidR="00A44793" w:rsidRPr="00576C53" w:rsidRDefault="00A44793" w:rsidP="00A44793">
      <w:pPr>
        <w:shd w:val="clear" w:color="auto" w:fill="FFFFFF"/>
        <w:ind w:firstLine="284"/>
        <w:jc w:val="center"/>
        <w:rPr>
          <w:b/>
          <w:sz w:val="28"/>
          <w:szCs w:val="28"/>
        </w:rPr>
      </w:pPr>
      <w:r w:rsidRPr="00576C53">
        <w:rPr>
          <w:b/>
          <w:sz w:val="28"/>
          <w:szCs w:val="28"/>
        </w:rPr>
        <w:t>Организация водоснабжения населения на территории                           Комсомольского городского поселения</w:t>
      </w:r>
    </w:p>
    <w:p w14:paraId="26DF443C" w14:textId="77777777" w:rsidR="00A44793" w:rsidRPr="00576C53" w:rsidRDefault="00A44793" w:rsidP="00A44793">
      <w:pPr>
        <w:shd w:val="clear" w:color="auto" w:fill="FFFFFF"/>
        <w:ind w:firstLine="284"/>
        <w:jc w:val="center"/>
        <w:rPr>
          <w:b/>
          <w:sz w:val="28"/>
          <w:szCs w:val="28"/>
        </w:rPr>
      </w:pPr>
    </w:p>
    <w:p w14:paraId="5E498617" w14:textId="77777777" w:rsidR="00A44793" w:rsidRPr="00576C53" w:rsidRDefault="00A44793" w:rsidP="00A44793">
      <w:pPr>
        <w:pStyle w:val="af1"/>
        <w:spacing w:after="0" w:line="240" w:lineRule="auto"/>
        <w:ind w:left="0" w:firstLine="284"/>
        <w:jc w:val="both"/>
        <w:rPr>
          <w:rFonts w:ascii="Times New Roman" w:hAnsi="Times New Roman" w:cs="Times New Roman"/>
          <w:sz w:val="28"/>
          <w:szCs w:val="28"/>
        </w:rPr>
      </w:pPr>
      <w:r w:rsidRPr="00576C53">
        <w:rPr>
          <w:rFonts w:ascii="Times New Roman" w:hAnsi="Times New Roman" w:cs="Times New Roman"/>
          <w:sz w:val="28"/>
          <w:szCs w:val="28"/>
        </w:rPr>
        <w:t>Основной задачей в области развития систем водоснабжения является осуществление мероприятий по обеспечению населения водой нормативного качества. Обеспечение населения питьевой водой является одной из приоритетных проблем, решение которой необходимо для сохранения здоровья, улучшения условий деятельности и повышения уровня жизни населения</w:t>
      </w:r>
    </w:p>
    <w:p w14:paraId="45AA0775"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26ECEAF2"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69FE1EC7"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54EFA277"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083897D6"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7E258FBB"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0207F279"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05EDB10D"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0AADEFD5"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4DD67A03"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3813A627"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64D9E9AD" w14:textId="347BB621"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0906E0B1"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16E684F1"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2486C507"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61416F37"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26546A5F" w14:textId="77777777" w:rsidR="00A44793" w:rsidRPr="00576C53" w:rsidRDefault="00A44793" w:rsidP="00A44793">
      <w:pPr>
        <w:pStyle w:val="af1"/>
        <w:spacing w:after="0" w:line="240" w:lineRule="auto"/>
        <w:ind w:left="0"/>
        <w:jc w:val="both"/>
        <w:rPr>
          <w:rFonts w:ascii="Times New Roman" w:hAnsi="Times New Roman" w:cs="Times New Roman"/>
          <w:sz w:val="28"/>
          <w:szCs w:val="28"/>
        </w:rPr>
      </w:pPr>
    </w:p>
    <w:p w14:paraId="0F818CBD" w14:textId="77777777" w:rsidR="00A44793" w:rsidRPr="00576C53" w:rsidRDefault="00A44793" w:rsidP="00A44793">
      <w:pPr>
        <w:pStyle w:val="af1"/>
        <w:spacing w:after="0" w:line="240" w:lineRule="auto"/>
        <w:ind w:left="0"/>
        <w:rPr>
          <w:rFonts w:ascii="Times New Roman" w:hAnsi="Times New Roman" w:cs="Times New Roman"/>
          <w:sz w:val="20"/>
          <w:szCs w:val="20"/>
        </w:rPr>
      </w:pPr>
      <w:r w:rsidRPr="00576C53">
        <w:rPr>
          <w:rFonts w:ascii="Times New Roman" w:hAnsi="Times New Roman" w:cs="Times New Roman"/>
          <w:sz w:val="20"/>
          <w:szCs w:val="20"/>
        </w:rPr>
        <w:t xml:space="preserve">                                                                                                                                                                </w:t>
      </w:r>
    </w:p>
    <w:p w14:paraId="7800FA69" w14:textId="77777777" w:rsidR="00A44793" w:rsidRPr="00576C53" w:rsidRDefault="00A44793" w:rsidP="00A44793">
      <w:pPr>
        <w:pStyle w:val="af1"/>
        <w:spacing w:after="0" w:line="240" w:lineRule="auto"/>
        <w:ind w:left="0"/>
        <w:rPr>
          <w:rFonts w:ascii="Times New Roman" w:hAnsi="Times New Roman" w:cs="Times New Roman"/>
          <w:sz w:val="20"/>
          <w:szCs w:val="20"/>
        </w:rPr>
      </w:pPr>
    </w:p>
    <w:p w14:paraId="5893807C" w14:textId="77777777" w:rsidR="00A44793" w:rsidRPr="00576C53" w:rsidRDefault="00A44793" w:rsidP="00A44793">
      <w:pPr>
        <w:pStyle w:val="af1"/>
        <w:spacing w:after="0" w:line="240" w:lineRule="auto"/>
        <w:ind w:left="0"/>
        <w:rPr>
          <w:rFonts w:ascii="Times New Roman" w:hAnsi="Times New Roman" w:cs="Times New Roman"/>
          <w:sz w:val="20"/>
          <w:szCs w:val="20"/>
        </w:rPr>
      </w:pPr>
    </w:p>
    <w:p w14:paraId="2DB4F615" w14:textId="77777777" w:rsidR="00A44793" w:rsidRPr="00576C53" w:rsidRDefault="00A44793" w:rsidP="00A44793">
      <w:pPr>
        <w:pStyle w:val="af1"/>
        <w:spacing w:after="0" w:line="240" w:lineRule="auto"/>
        <w:ind w:left="0"/>
        <w:rPr>
          <w:rFonts w:ascii="Times New Roman" w:hAnsi="Times New Roman" w:cs="Times New Roman"/>
          <w:sz w:val="20"/>
          <w:szCs w:val="20"/>
        </w:rPr>
      </w:pPr>
    </w:p>
    <w:p w14:paraId="12513FB9" w14:textId="77777777" w:rsidR="00A44793" w:rsidRPr="00576C53" w:rsidRDefault="00A44793" w:rsidP="00A44793">
      <w:pPr>
        <w:pStyle w:val="af1"/>
        <w:spacing w:after="0" w:line="240" w:lineRule="auto"/>
        <w:ind w:left="0"/>
        <w:rPr>
          <w:rFonts w:ascii="Times New Roman" w:hAnsi="Times New Roman" w:cs="Times New Roman"/>
          <w:sz w:val="20"/>
          <w:szCs w:val="20"/>
        </w:rPr>
      </w:pPr>
      <w:r w:rsidRPr="00576C53">
        <w:rPr>
          <w:rFonts w:ascii="Times New Roman" w:hAnsi="Times New Roman" w:cs="Times New Roman"/>
          <w:sz w:val="20"/>
          <w:szCs w:val="20"/>
        </w:rPr>
        <w:t xml:space="preserve">                                                                                                                                                                  </w:t>
      </w:r>
    </w:p>
    <w:p w14:paraId="5206699B" w14:textId="77777777" w:rsidR="00A44793" w:rsidRPr="00576C53" w:rsidRDefault="00A44793" w:rsidP="00A44793">
      <w:pPr>
        <w:pStyle w:val="af1"/>
        <w:spacing w:after="0" w:line="240" w:lineRule="auto"/>
        <w:ind w:left="0"/>
        <w:rPr>
          <w:rFonts w:ascii="Times New Roman" w:hAnsi="Times New Roman" w:cs="Times New Roman"/>
          <w:sz w:val="20"/>
          <w:szCs w:val="20"/>
        </w:rPr>
      </w:pPr>
      <w:r w:rsidRPr="00576C53">
        <w:rPr>
          <w:rFonts w:ascii="Times New Roman" w:hAnsi="Times New Roman" w:cs="Times New Roman"/>
          <w:sz w:val="20"/>
          <w:szCs w:val="20"/>
        </w:rPr>
        <w:lastRenderedPageBreak/>
        <w:t xml:space="preserve">                                                                                                                                                                  Приложение              </w:t>
      </w:r>
    </w:p>
    <w:p w14:paraId="5B0E517F" w14:textId="77777777" w:rsidR="00A44793" w:rsidRPr="00576C53" w:rsidRDefault="00A44793" w:rsidP="00A44793">
      <w:pPr>
        <w:shd w:val="clear" w:color="auto" w:fill="FFFFFF"/>
      </w:pPr>
      <w:r w:rsidRPr="00576C53">
        <w:t xml:space="preserve">                                                                                                         к муниципальной программе «Благоустройство  </w:t>
      </w:r>
    </w:p>
    <w:p w14:paraId="4F596E72" w14:textId="77777777" w:rsidR="00A44793" w:rsidRPr="00576C53" w:rsidRDefault="00A44793" w:rsidP="00A44793">
      <w:pPr>
        <w:shd w:val="clear" w:color="auto" w:fill="FFFFFF"/>
        <w:ind w:firstLine="284"/>
      </w:pPr>
      <w:r w:rsidRPr="00576C53">
        <w:t xml:space="preserve">                                                                                                    муниципального образования «Комсомольское</w:t>
      </w:r>
    </w:p>
    <w:p w14:paraId="34EEE82D" w14:textId="77777777" w:rsidR="00A44793" w:rsidRPr="00576C53" w:rsidRDefault="00A44793" w:rsidP="00A44793">
      <w:pPr>
        <w:shd w:val="clear" w:color="auto" w:fill="FFFFFF"/>
        <w:ind w:firstLine="284"/>
        <w:jc w:val="center"/>
      </w:pPr>
      <w:r w:rsidRPr="00576C53">
        <w:t xml:space="preserve">                                                                                     городское поселение Комсомольского      </w:t>
      </w:r>
    </w:p>
    <w:p w14:paraId="4C4DDB3E" w14:textId="77777777" w:rsidR="00A44793" w:rsidRPr="00576C53" w:rsidRDefault="00A44793" w:rsidP="00A44793">
      <w:pPr>
        <w:shd w:val="clear" w:color="auto" w:fill="FFFFFF"/>
        <w:ind w:firstLine="284"/>
        <w:jc w:val="center"/>
        <w:rPr>
          <w:b/>
          <w:sz w:val="28"/>
          <w:szCs w:val="28"/>
        </w:rPr>
      </w:pPr>
      <w:r w:rsidRPr="00576C53">
        <w:t xml:space="preserve">                                                                                                  муниципального района Ивановской области                                                                                            </w:t>
      </w:r>
    </w:p>
    <w:p w14:paraId="61E0ABA5" w14:textId="77777777" w:rsidR="00A44793" w:rsidRPr="00576C53" w:rsidRDefault="00A44793" w:rsidP="00A44793">
      <w:pPr>
        <w:shd w:val="clear" w:color="auto" w:fill="FFFFFF"/>
        <w:ind w:firstLine="284"/>
        <w:jc w:val="center"/>
        <w:rPr>
          <w:b/>
          <w:sz w:val="28"/>
          <w:szCs w:val="28"/>
        </w:rPr>
      </w:pPr>
    </w:p>
    <w:p w14:paraId="0325B5C8" w14:textId="77777777" w:rsidR="00A44793" w:rsidRPr="00576C53" w:rsidRDefault="00A44793" w:rsidP="00A44793">
      <w:pPr>
        <w:shd w:val="clear" w:color="auto" w:fill="FFFFFF"/>
        <w:ind w:firstLine="284"/>
        <w:jc w:val="center"/>
        <w:rPr>
          <w:b/>
          <w:sz w:val="28"/>
          <w:szCs w:val="28"/>
        </w:rPr>
      </w:pPr>
    </w:p>
    <w:p w14:paraId="58BB6F27" w14:textId="77777777" w:rsidR="00A44793" w:rsidRPr="00576C53" w:rsidRDefault="00A44793" w:rsidP="00A44793">
      <w:pPr>
        <w:shd w:val="clear" w:color="auto" w:fill="FFFFFF"/>
        <w:ind w:firstLine="284"/>
        <w:jc w:val="center"/>
        <w:rPr>
          <w:b/>
          <w:sz w:val="28"/>
          <w:szCs w:val="28"/>
        </w:rPr>
      </w:pPr>
      <w:r w:rsidRPr="00576C53">
        <w:rPr>
          <w:b/>
          <w:sz w:val="28"/>
          <w:szCs w:val="28"/>
        </w:rPr>
        <w:t xml:space="preserve"> ПАСПОРТ</w:t>
      </w:r>
    </w:p>
    <w:p w14:paraId="29A41F89" w14:textId="77777777" w:rsidR="00A44793" w:rsidRPr="00576C53" w:rsidRDefault="00A44793" w:rsidP="00A44793">
      <w:pPr>
        <w:jc w:val="center"/>
        <w:rPr>
          <w:b/>
          <w:sz w:val="28"/>
          <w:szCs w:val="28"/>
        </w:rPr>
      </w:pPr>
      <w:r w:rsidRPr="00576C53">
        <w:rPr>
          <w:b/>
          <w:sz w:val="28"/>
          <w:szCs w:val="28"/>
        </w:rPr>
        <w:t>муниципальной программы Комсомольского городского поселения</w:t>
      </w:r>
    </w:p>
    <w:p w14:paraId="185A989F" w14:textId="77777777" w:rsidR="00A44793" w:rsidRPr="00576C53" w:rsidRDefault="00A44793" w:rsidP="00A44793">
      <w:pPr>
        <w:jc w:val="center"/>
        <w:rPr>
          <w:b/>
          <w:sz w:val="28"/>
          <w:szCs w:val="28"/>
        </w:rPr>
      </w:pPr>
      <w:r w:rsidRPr="00576C53">
        <w:rPr>
          <w:b/>
          <w:sz w:val="28"/>
          <w:szCs w:val="28"/>
        </w:rPr>
        <w:t xml:space="preserve"> «Благоустройство муниципального образования</w:t>
      </w:r>
    </w:p>
    <w:p w14:paraId="669DDB09" w14:textId="77777777" w:rsidR="00A44793" w:rsidRPr="00576C53" w:rsidRDefault="00A44793" w:rsidP="00A44793">
      <w:pPr>
        <w:jc w:val="center"/>
        <w:rPr>
          <w:b/>
          <w:sz w:val="28"/>
          <w:szCs w:val="28"/>
        </w:rPr>
      </w:pPr>
      <w:r w:rsidRPr="00576C53">
        <w:rPr>
          <w:b/>
          <w:sz w:val="28"/>
          <w:szCs w:val="28"/>
        </w:rPr>
        <w:t>«Комсомольское городское поселение Комсомольского</w:t>
      </w:r>
    </w:p>
    <w:p w14:paraId="50E8C8DA" w14:textId="77777777" w:rsidR="00A44793" w:rsidRPr="00576C53" w:rsidRDefault="00A44793" w:rsidP="00A44793">
      <w:pPr>
        <w:jc w:val="center"/>
        <w:rPr>
          <w:b/>
          <w:sz w:val="28"/>
          <w:szCs w:val="28"/>
        </w:rPr>
      </w:pPr>
      <w:r w:rsidRPr="00576C53">
        <w:rPr>
          <w:b/>
          <w:sz w:val="28"/>
          <w:szCs w:val="28"/>
        </w:rPr>
        <w:t>муниципального района Ивановской области»</w:t>
      </w:r>
    </w:p>
    <w:p w14:paraId="0D6E3235" w14:textId="77777777" w:rsidR="00A44793" w:rsidRPr="00576C53" w:rsidRDefault="00A44793" w:rsidP="00A44793">
      <w:pPr>
        <w:jc w:val="center"/>
        <w:rPr>
          <w:b/>
          <w:sz w:val="28"/>
          <w:szCs w:val="28"/>
        </w:rPr>
      </w:pPr>
    </w:p>
    <w:p w14:paraId="5788DB04" w14:textId="77777777" w:rsidR="00A44793" w:rsidRPr="00576C53" w:rsidRDefault="00A44793" w:rsidP="00A44793">
      <w:pPr>
        <w:jc w:val="center"/>
        <w:rPr>
          <w:b/>
          <w:sz w:val="28"/>
          <w:szCs w:val="28"/>
        </w:rPr>
      </w:pPr>
      <w:r w:rsidRPr="00576C53">
        <w:rPr>
          <w:b/>
          <w:sz w:val="28"/>
          <w:szCs w:val="28"/>
        </w:rPr>
        <w:t>1.Основные положения</w:t>
      </w:r>
    </w:p>
    <w:p w14:paraId="38471866" w14:textId="77777777" w:rsidR="00A44793" w:rsidRPr="00576C53" w:rsidRDefault="00A44793" w:rsidP="00A44793">
      <w:pPr>
        <w:jc w:val="center"/>
        <w:rPr>
          <w:b/>
          <w:sz w:val="28"/>
          <w:szCs w:val="28"/>
        </w:rPr>
      </w:pPr>
    </w:p>
    <w:p w14:paraId="1A7FC2C5" w14:textId="77777777" w:rsidR="00A44793" w:rsidRPr="00576C53" w:rsidRDefault="00A44793" w:rsidP="00A44793">
      <w:pPr>
        <w:shd w:val="clear" w:color="auto" w:fill="FFFFFF"/>
        <w:ind w:firstLine="284"/>
        <w:jc w:val="right"/>
        <w:rPr>
          <w:b/>
        </w:rPr>
      </w:pPr>
    </w:p>
    <w:tbl>
      <w:tblPr>
        <w:tblStyle w:val="af9"/>
        <w:tblW w:w="0" w:type="auto"/>
        <w:tblLook w:val="04A0" w:firstRow="1" w:lastRow="0" w:firstColumn="1" w:lastColumn="0" w:noHBand="0" w:noVBand="1"/>
      </w:tblPr>
      <w:tblGrid>
        <w:gridCol w:w="2925"/>
        <w:gridCol w:w="6563"/>
      </w:tblGrid>
      <w:tr w:rsidR="00A44793" w:rsidRPr="00576C53" w14:paraId="3E7188C8" w14:textId="77777777" w:rsidTr="00D54CFB">
        <w:tc>
          <w:tcPr>
            <w:tcW w:w="2943" w:type="dxa"/>
          </w:tcPr>
          <w:p w14:paraId="325FBE82" w14:textId="77777777" w:rsidR="00A44793" w:rsidRPr="00576C53" w:rsidRDefault="00A44793" w:rsidP="00D54CFB">
            <w:pPr>
              <w:rPr>
                <w:rFonts w:ascii="Times New Roman" w:hAnsi="Times New Roman"/>
              </w:rPr>
            </w:pPr>
            <w:r w:rsidRPr="00576C53">
              <w:rPr>
                <w:rFonts w:ascii="Times New Roman" w:hAnsi="Times New Roman"/>
              </w:rPr>
              <w:t xml:space="preserve">Куратор муниципальной программы </w:t>
            </w:r>
          </w:p>
        </w:tc>
        <w:tc>
          <w:tcPr>
            <w:tcW w:w="6628" w:type="dxa"/>
          </w:tcPr>
          <w:p w14:paraId="1E1C4AE2"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0908C6E1" w14:textId="77777777" w:rsidTr="00D54CFB">
        <w:tc>
          <w:tcPr>
            <w:tcW w:w="2943" w:type="dxa"/>
          </w:tcPr>
          <w:p w14:paraId="249941D7" w14:textId="77777777" w:rsidR="00A44793" w:rsidRPr="00576C53" w:rsidRDefault="00A44793" w:rsidP="00D54CFB">
            <w:pPr>
              <w:rPr>
                <w:rFonts w:ascii="Times New Roman" w:hAnsi="Times New Roman"/>
              </w:rPr>
            </w:pPr>
            <w:r w:rsidRPr="00576C53">
              <w:rPr>
                <w:rFonts w:ascii="Times New Roman" w:hAnsi="Times New Roman"/>
              </w:rPr>
              <w:t>Ответственный исполнитель муниципальной программы</w:t>
            </w:r>
          </w:p>
        </w:tc>
        <w:tc>
          <w:tcPr>
            <w:tcW w:w="6628" w:type="dxa"/>
          </w:tcPr>
          <w:p w14:paraId="267F9F23"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743D7DC8" w14:textId="77777777" w:rsidTr="00D54CFB">
        <w:tc>
          <w:tcPr>
            <w:tcW w:w="2943" w:type="dxa"/>
          </w:tcPr>
          <w:p w14:paraId="30C24BF4" w14:textId="77777777" w:rsidR="00A44793" w:rsidRPr="00576C53" w:rsidRDefault="00A44793" w:rsidP="00D54CFB">
            <w:pPr>
              <w:rPr>
                <w:rFonts w:ascii="Times New Roman" w:hAnsi="Times New Roman"/>
              </w:rPr>
            </w:pPr>
            <w:proofErr w:type="gramStart"/>
            <w:r w:rsidRPr="00576C53">
              <w:rPr>
                <w:rFonts w:ascii="Times New Roman" w:hAnsi="Times New Roman"/>
              </w:rPr>
              <w:t>Срок  реализации</w:t>
            </w:r>
            <w:proofErr w:type="gramEnd"/>
          </w:p>
        </w:tc>
        <w:tc>
          <w:tcPr>
            <w:tcW w:w="6628" w:type="dxa"/>
          </w:tcPr>
          <w:p w14:paraId="28E89B8B"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w:t>
            </w:r>
            <w:r w:rsidRPr="00576C53">
              <w:rPr>
                <w:rFonts w:ascii="Times New Roman" w:hAnsi="Times New Roman"/>
              </w:rPr>
              <w:t>: 2016-2023</w:t>
            </w:r>
          </w:p>
          <w:p w14:paraId="7EA3FD68"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II</w:t>
            </w:r>
            <w:r w:rsidRPr="00576C53">
              <w:rPr>
                <w:rFonts w:ascii="Times New Roman" w:hAnsi="Times New Roman"/>
              </w:rPr>
              <w:t>: 2024-2030</w:t>
            </w:r>
          </w:p>
        </w:tc>
      </w:tr>
      <w:tr w:rsidR="00A44793" w:rsidRPr="00576C53" w14:paraId="59CDDD1D" w14:textId="77777777" w:rsidTr="00D54CFB">
        <w:tc>
          <w:tcPr>
            <w:tcW w:w="2943" w:type="dxa"/>
          </w:tcPr>
          <w:p w14:paraId="760F5D5C" w14:textId="77777777" w:rsidR="00A44793" w:rsidRPr="00576C53" w:rsidRDefault="00A44793" w:rsidP="00D54CFB">
            <w:pPr>
              <w:rPr>
                <w:rFonts w:ascii="Times New Roman" w:hAnsi="Times New Roman"/>
              </w:rPr>
            </w:pPr>
            <w:r w:rsidRPr="00576C53">
              <w:rPr>
                <w:rFonts w:ascii="Times New Roman" w:hAnsi="Times New Roman"/>
              </w:rPr>
              <w:t>Цели муниципальной программы</w:t>
            </w:r>
          </w:p>
        </w:tc>
        <w:tc>
          <w:tcPr>
            <w:tcW w:w="6628" w:type="dxa"/>
          </w:tcPr>
          <w:p w14:paraId="467D8E6E" w14:textId="77777777" w:rsidR="00A44793" w:rsidRPr="00576C53" w:rsidRDefault="00A44793" w:rsidP="00D54CFB">
            <w:pPr>
              <w:rPr>
                <w:rFonts w:ascii="Times New Roman" w:hAnsi="Times New Roman"/>
              </w:rPr>
            </w:pPr>
            <w:r w:rsidRPr="00576C53">
              <w:rPr>
                <w:rFonts w:ascii="Times New Roman" w:hAnsi="Times New Roman"/>
                <w:sz w:val="24"/>
                <w:szCs w:val="24"/>
              </w:rPr>
              <w:t xml:space="preserve">Создание благоприятных условий для проживания и осуществления деятельности на </w:t>
            </w:r>
            <w:proofErr w:type="gramStart"/>
            <w:r w:rsidRPr="00576C53">
              <w:rPr>
                <w:rFonts w:ascii="Times New Roman" w:hAnsi="Times New Roman"/>
                <w:sz w:val="24"/>
                <w:szCs w:val="24"/>
              </w:rPr>
              <w:t>территории  Комсомольского</w:t>
            </w:r>
            <w:proofErr w:type="gramEnd"/>
            <w:r w:rsidRPr="00576C53">
              <w:rPr>
                <w:rFonts w:ascii="Times New Roman" w:hAnsi="Times New Roman"/>
                <w:sz w:val="24"/>
                <w:szCs w:val="24"/>
              </w:rPr>
              <w:t xml:space="preserve"> городского поселения</w:t>
            </w:r>
          </w:p>
        </w:tc>
      </w:tr>
      <w:tr w:rsidR="00A44793" w:rsidRPr="00576C53" w14:paraId="4DA617FA" w14:textId="77777777" w:rsidTr="00D54CFB">
        <w:tc>
          <w:tcPr>
            <w:tcW w:w="2943" w:type="dxa"/>
          </w:tcPr>
          <w:p w14:paraId="49A8827E" w14:textId="77777777" w:rsidR="00A44793" w:rsidRPr="00576C53" w:rsidRDefault="00A44793" w:rsidP="00D54CFB">
            <w:pPr>
              <w:rPr>
                <w:rFonts w:ascii="Times New Roman" w:hAnsi="Times New Roman"/>
              </w:rPr>
            </w:pPr>
            <w:r w:rsidRPr="00576C53">
              <w:rPr>
                <w:rFonts w:ascii="Times New Roman" w:hAnsi="Times New Roman"/>
              </w:rPr>
              <w:t>Направления муниципальной программы</w:t>
            </w:r>
          </w:p>
        </w:tc>
        <w:tc>
          <w:tcPr>
            <w:tcW w:w="6628" w:type="dxa"/>
          </w:tcPr>
          <w:p w14:paraId="60A2F742" w14:textId="77777777" w:rsidR="00A44793" w:rsidRPr="00576C53" w:rsidRDefault="00A44793" w:rsidP="00D54CFB">
            <w:pPr>
              <w:rPr>
                <w:rFonts w:ascii="Times New Roman" w:hAnsi="Times New Roman"/>
              </w:rPr>
            </w:pPr>
            <w:r w:rsidRPr="00576C53">
              <w:rPr>
                <w:rFonts w:ascii="Times New Roman" w:hAnsi="Times New Roman"/>
              </w:rPr>
              <w:t>1.Организация уличного электроснабжения на территории Комсомольского городского поселения.</w:t>
            </w:r>
          </w:p>
          <w:p w14:paraId="66F496DC" w14:textId="77777777" w:rsidR="00A44793" w:rsidRPr="00576C53" w:rsidRDefault="00A44793" w:rsidP="00D54CFB">
            <w:pPr>
              <w:rPr>
                <w:rFonts w:ascii="Times New Roman" w:hAnsi="Times New Roman"/>
                <w:lang w:eastAsia="en-US"/>
              </w:rPr>
            </w:pPr>
            <w:r w:rsidRPr="00576C53">
              <w:rPr>
                <w:rFonts w:ascii="Times New Roman" w:hAnsi="Times New Roman"/>
              </w:rPr>
              <w:t>2.</w:t>
            </w:r>
            <w:r w:rsidRPr="00576C53">
              <w:rPr>
                <w:rFonts w:ascii="Times New Roman" w:hAnsi="Times New Roman"/>
                <w:lang w:eastAsia="en-US"/>
              </w:rPr>
              <w:t xml:space="preserve"> Организация благоустройства и озеленение территории Комсомольского городского поселения.</w:t>
            </w:r>
          </w:p>
          <w:p w14:paraId="504C67BD" w14:textId="77777777" w:rsidR="00A44793" w:rsidRPr="00576C53" w:rsidRDefault="00A44793" w:rsidP="00D54CFB">
            <w:pPr>
              <w:rPr>
                <w:rFonts w:ascii="Times New Roman" w:hAnsi="Times New Roman"/>
                <w:lang w:eastAsia="en-US"/>
              </w:rPr>
            </w:pPr>
            <w:r w:rsidRPr="00576C53">
              <w:rPr>
                <w:rFonts w:ascii="Times New Roman" w:hAnsi="Times New Roman"/>
                <w:lang w:eastAsia="en-US"/>
              </w:rPr>
              <w:t>3. Организация ритуальных услуг и содержание мест захоронения на территории Комсомольского городского поселения.</w:t>
            </w:r>
          </w:p>
          <w:p w14:paraId="1E349421" w14:textId="77777777" w:rsidR="00A44793" w:rsidRPr="00576C53" w:rsidRDefault="00A44793" w:rsidP="00D54CFB">
            <w:pPr>
              <w:rPr>
                <w:rFonts w:ascii="Times New Roman" w:hAnsi="Times New Roman"/>
                <w:lang w:eastAsia="en-US"/>
              </w:rPr>
            </w:pPr>
            <w:r w:rsidRPr="00576C53">
              <w:rPr>
                <w:rFonts w:ascii="Times New Roman" w:hAnsi="Times New Roman"/>
                <w:lang w:eastAsia="en-US"/>
              </w:rPr>
              <w:t>4. Ликвидация несанкционированных свалок и уборка мусора на территории Комсомольского городского поселения.</w:t>
            </w:r>
          </w:p>
          <w:p w14:paraId="622380FD" w14:textId="77777777" w:rsidR="00A44793" w:rsidRPr="00576C53" w:rsidRDefault="00A44793" w:rsidP="00D54CFB">
            <w:pPr>
              <w:spacing w:line="0" w:lineRule="atLeast"/>
              <w:jc w:val="both"/>
              <w:rPr>
                <w:rFonts w:ascii="Times New Roman" w:hAnsi="Times New Roman"/>
                <w:lang w:eastAsia="en-US"/>
              </w:rPr>
            </w:pPr>
            <w:r w:rsidRPr="00576C53">
              <w:rPr>
                <w:rFonts w:ascii="Times New Roman" w:hAnsi="Times New Roman"/>
                <w:lang w:eastAsia="en-US"/>
              </w:rPr>
              <w:t>5. Прочие мероприятия по благоустройству на территории Комсомольского городского поселения.</w:t>
            </w:r>
          </w:p>
          <w:p w14:paraId="0718634C" w14:textId="77777777" w:rsidR="00A44793" w:rsidRPr="00576C53" w:rsidRDefault="00A44793" w:rsidP="00D54CFB">
            <w:pPr>
              <w:spacing w:line="0" w:lineRule="atLeast"/>
              <w:jc w:val="both"/>
              <w:rPr>
                <w:rFonts w:ascii="Times New Roman" w:hAnsi="Times New Roman"/>
              </w:rPr>
            </w:pPr>
            <w:r w:rsidRPr="00576C53">
              <w:rPr>
                <w:rFonts w:ascii="Times New Roman" w:hAnsi="Times New Roman"/>
                <w:lang w:eastAsia="en-US"/>
              </w:rPr>
              <w:t>6. Организация водоснабжения населения на территории Комсомольского городского поселения.</w:t>
            </w:r>
          </w:p>
        </w:tc>
      </w:tr>
      <w:tr w:rsidR="00A44793" w:rsidRPr="00576C53" w14:paraId="6CE80CDE" w14:textId="77777777" w:rsidTr="00D54CFB">
        <w:tc>
          <w:tcPr>
            <w:tcW w:w="2943" w:type="dxa"/>
          </w:tcPr>
          <w:p w14:paraId="77F2A297" w14:textId="77777777" w:rsidR="00A44793" w:rsidRPr="00576C53" w:rsidRDefault="00A44793" w:rsidP="00D54CFB">
            <w:pPr>
              <w:rPr>
                <w:rFonts w:ascii="Times New Roman" w:hAnsi="Times New Roman"/>
              </w:rPr>
            </w:pPr>
            <w:r w:rsidRPr="00576C53">
              <w:rPr>
                <w:rFonts w:ascii="Times New Roman" w:hAnsi="Times New Roman"/>
              </w:rPr>
              <w:t>Объемы финансового обеспечения</w:t>
            </w:r>
          </w:p>
        </w:tc>
        <w:tc>
          <w:tcPr>
            <w:tcW w:w="6628" w:type="dxa"/>
          </w:tcPr>
          <w:p w14:paraId="325473B7" w14:textId="77777777" w:rsidR="00A44793" w:rsidRPr="00576C53" w:rsidRDefault="00A44793" w:rsidP="00D54CFB">
            <w:pPr>
              <w:rPr>
                <w:rFonts w:ascii="Times New Roman" w:hAnsi="Times New Roman"/>
              </w:rPr>
            </w:pPr>
            <w:r w:rsidRPr="00576C53">
              <w:rPr>
                <w:rFonts w:ascii="Times New Roman" w:hAnsi="Times New Roman"/>
              </w:rPr>
              <w:t xml:space="preserve">Всего по муниципальной программе – </w:t>
            </w:r>
            <w:r w:rsidRPr="00576C53">
              <w:rPr>
                <w:rFonts w:ascii="Times New Roman" w:hAnsi="Times New Roman"/>
                <w:b/>
                <w:color w:val="auto"/>
                <w:sz w:val="24"/>
                <w:szCs w:val="24"/>
                <w:lang w:eastAsia="en-US"/>
              </w:rPr>
              <w:t xml:space="preserve">147 061 591,63 </w:t>
            </w:r>
            <w:r w:rsidRPr="00576C53">
              <w:rPr>
                <w:rFonts w:ascii="Times New Roman" w:hAnsi="Times New Roman"/>
              </w:rPr>
              <w:t>рублей.</w:t>
            </w:r>
          </w:p>
        </w:tc>
      </w:tr>
      <w:tr w:rsidR="00A44793" w:rsidRPr="00576C53" w14:paraId="3755DFD8" w14:textId="77777777" w:rsidTr="00D54CFB">
        <w:tc>
          <w:tcPr>
            <w:tcW w:w="2943" w:type="dxa"/>
          </w:tcPr>
          <w:p w14:paraId="1D42953D" w14:textId="77777777" w:rsidR="00A44793" w:rsidRPr="00576C53" w:rsidRDefault="00A44793" w:rsidP="00D54CFB">
            <w:pPr>
              <w:rPr>
                <w:rFonts w:ascii="Times New Roman" w:hAnsi="Times New Roman"/>
              </w:rPr>
            </w:pPr>
            <w:r w:rsidRPr="00576C53">
              <w:rPr>
                <w:rFonts w:ascii="Times New Roman" w:hAnsi="Times New Roman"/>
              </w:rPr>
              <w:t xml:space="preserve">Перечень направлений, соответствующих </w:t>
            </w:r>
            <w:proofErr w:type="gramStart"/>
            <w:r w:rsidRPr="00576C53">
              <w:rPr>
                <w:rFonts w:ascii="Times New Roman" w:hAnsi="Times New Roman"/>
              </w:rPr>
              <w:t>стратегическим  целям</w:t>
            </w:r>
            <w:proofErr w:type="gramEnd"/>
            <w:r w:rsidRPr="00576C53">
              <w:rPr>
                <w:rFonts w:ascii="Times New Roman" w:hAnsi="Times New Roman"/>
              </w:rPr>
              <w:t xml:space="preserve"> социально-экономического развития Комсомольского муниципального района</w:t>
            </w:r>
          </w:p>
        </w:tc>
        <w:tc>
          <w:tcPr>
            <w:tcW w:w="6628" w:type="dxa"/>
          </w:tcPr>
          <w:p w14:paraId="1E6410EA" w14:textId="77777777" w:rsidR="00A44793" w:rsidRPr="00576C53" w:rsidRDefault="00A44793" w:rsidP="00D54CFB">
            <w:pPr>
              <w:rPr>
                <w:rFonts w:ascii="Times New Roman" w:hAnsi="Times New Roman"/>
              </w:rPr>
            </w:pPr>
            <w:r w:rsidRPr="00576C53">
              <w:rPr>
                <w:rFonts w:ascii="Times New Roman" w:hAnsi="Times New Roman"/>
              </w:rPr>
              <w:t>1 Доля улиц городского поселения, обеспеченных наружным освещением, от общего количества улиц</w:t>
            </w:r>
          </w:p>
          <w:p w14:paraId="7FE9ACFB" w14:textId="77777777" w:rsidR="00A44793" w:rsidRPr="00576C53" w:rsidRDefault="00A44793" w:rsidP="00D54CFB">
            <w:pPr>
              <w:rPr>
                <w:rFonts w:ascii="Times New Roman" w:hAnsi="Times New Roman"/>
              </w:rPr>
            </w:pPr>
            <w:r w:rsidRPr="00576C53">
              <w:rPr>
                <w:rFonts w:ascii="Times New Roman" w:hAnsi="Times New Roman"/>
              </w:rPr>
              <w:t xml:space="preserve">2 Доля протяженности сетей уличного освещения, </w:t>
            </w:r>
            <w:proofErr w:type="gramStart"/>
            <w:r w:rsidRPr="00576C53">
              <w:rPr>
                <w:rFonts w:ascii="Times New Roman" w:hAnsi="Times New Roman"/>
              </w:rPr>
              <w:t>требующих  замены</w:t>
            </w:r>
            <w:proofErr w:type="gramEnd"/>
            <w:r w:rsidRPr="00576C53">
              <w:rPr>
                <w:rFonts w:ascii="Times New Roman" w:hAnsi="Times New Roman"/>
              </w:rPr>
              <w:t xml:space="preserve"> (монтажа), от общей  протяженности  сетей  уличного освещения</w:t>
            </w:r>
          </w:p>
          <w:p w14:paraId="429E206E" w14:textId="77777777" w:rsidR="00A44793" w:rsidRPr="00576C53" w:rsidRDefault="00A44793" w:rsidP="00D54CFB">
            <w:pPr>
              <w:rPr>
                <w:rFonts w:ascii="Times New Roman" w:hAnsi="Times New Roman"/>
              </w:rPr>
            </w:pPr>
            <w:r w:rsidRPr="00576C53">
              <w:rPr>
                <w:rFonts w:ascii="Times New Roman" w:hAnsi="Times New Roman"/>
              </w:rPr>
              <w:t xml:space="preserve">3 </w:t>
            </w:r>
            <w:proofErr w:type="gramStart"/>
            <w:r w:rsidRPr="00576C53">
              <w:rPr>
                <w:rFonts w:ascii="Times New Roman" w:hAnsi="Times New Roman"/>
              </w:rPr>
              <w:t>Доля  аварийных</w:t>
            </w:r>
            <w:proofErr w:type="gramEnd"/>
            <w:r w:rsidRPr="00576C53">
              <w:rPr>
                <w:rFonts w:ascii="Times New Roman" w:hAnsi="Times New Roman"/>
              </w:rPr>
              <w:t xml:space="preserve">  деревьев к общему количеству  деревьев</w:t>
            </w:r>
          </w:p>
          <w:p w14:paraId="474EF08E" w14:textId="77777777" w:rsidR="00A44793" w:rsidRPr="00576C53" w:rsidRDefault="00A44793" w:rsidP="00D54CFB">
            <w:pPr>
              <w:rPr>
                <w:rFonts w:ascii="Times New Roman" w:hAnsi="Times New Roman"/>
              </w:rPr>
            </w:pPr>
            <w:r w:rsidRPr="00576C53">
              <w:rPr>
                <w:rFonts w:ascii="Times New Roman" w:hAnsi="Times New Roman"/>
              </w:rPr>
              <w:t xml:space="preserve">4 </w:t>
            </w:r>
            <w:proofErr w:type="gramStart"/>
            <w:r w:rsidRPr="00576C53">
              <w:rPr>
                <w:rFonts w:ascii="Times New Roman" w:hAnsi="Times New Roman"/>
              </w:rPr>
              <w:t>Площадь  территории</w:t>
            </w:r>
            <w:proofErr w:type="gramEnd"/>
            <w:r w:rsidRPr="00576C53">
              <w:rPr>
                <w:rFonts w:ascii="Times New Roman" w:hAnsi="Times New Roman"/>
              </w:rPr>
              <w:t xml:space="preserve">  окашиваемой травы на территории Комсомольского городского поселения</w:t>
            </w:r>
          </w:p>
          <w:p w14:paraId="3A6F5433" w14:textId="77777777" w:rsidR="00A44793" w:rsidRPr="00576C53" w:rsidRDefault="00A44793" w:rsidP="00D54CFB">
            <w:pPr>
              <w:rPr>
                <w:rFonts w:ascii="Times New Roman" w:hAnsi="Times New Roman"/>
              </w:rPr>
            </w:pPr>
            <w:r w:rsidRPr="00576C53">
              <w:rPr>
                <w:rFonts w:ascii="Times New Roman" w:hAnsi="Times New Roman"/>
              </w:rPr>
              <w:t>5 Площадь разбитых газонов, клумб, цветников</w:t>
            </w:r>
          </w:p>
          <w:p w14:paraId="5BFDEF7C" w14:textId="77777777" w:rsidR="00A44793" w:rsidRPr="00576C53" w:rsidRDefault="00A44793" w:rsidP="00D54CFB">
            <w:pPr>
              <w:rPr>
                <w:rFonts w:ascii="Times New Roman" w:hAnsi="Times New Roman"/>
              </w:rPr>
            </w:pPr>
            <w:r w:rsidRPr="00576C53">
              <w:rPr>
                <w:rFonts w:ascii="Times New Roman" w:hAnsi="Times New Roman"/>
              </w:rPr>
              <w:t>6 Площадь муниципальных кладбищ</w:t>
            </w:r>
          </w:p>
          <w:p w14:paraId="37D94269" w14:textId="77777777" w:rsidR="00A44793" w:rsidRPr="00576C53" w:rsidRDefault="00A44793" w:rsidP="00D54CFB">
            <w:pPr>
              <w:rPr>
                <w:rFonts w:ascii="Times New Roman" w:hAnsi="Times New Roman"/>
              </w:rPr>
            </w:pPr>
            <w:r w:rsidRPr="00576C53">
              <w:rPr>
                <w:rFonts w:ascii="Times New Roman" w:hAnsi="Times New Roman"/>
              </w:rPr>
              <w:t>7 Количество воинских захоронений на территории кладбища</w:t>
            </w:r>
          </w:p>
          <w:p w14:paraId="24D5923C" w14:textId="77777777" w:rsidR="00A44793" w:rsidRPr="00576C53" w:rsidRDefault="00A44793" w:rsidP="00D54CFB">
            <w:pPr>
              <w:rPr>
                <w:rFonts w:ascii="Times New Roman" w:hAnsi="Times New Roman"/>
              </w:rPr>
            </w:pPr>
            <w:r w:rsidRPr="00576C53">
              <w:rPr>
                <w:rFonts w:ascii="Times New Roman" w:hAnsi="Times New Roman"/>
              </w:rPr>
              <w:t xml:space="preserve">8 Объем </w:t>
            </w:r>
            <w:proofErr w:type="gramStart"/>
            <w:r w:rsidRPr="00576C53">
              <w:rPr>
                <w:rFonts w:ascii="Times New Roman" w:hAnsi="Times New Roman"/>
              </w:rPr>
              <w:t>вывоза  твердых</w:t>
            </w:r>
            <w:proofErr w:type="gramEnd"/>
            <w:r w:rsidRPr="00576C53">
              <w:rPr>
                <w:rFonts w:ascii="Times New Roman" w:hAnsi="Times New Roman"/>
              </w:rPr>
              <w:t xml:space="preserve"> бытовых отходов с несанкционированных свалок</w:t>
            </w:r>
          </w:p>
          <w:p w14:paraId="3057C457" w14:textId="77777777" w:rsidR="00A44793" w:rsidRPr="00576C53" w:rsidRDefault="00A44793" w:rsidP="00D54CFB">
            <w:pPr>
              <w:rPr>
                <w:rFonts w:ascii="Times New Roman" w:hAnsi="Times New Roman"/>
              </w:rPr>
            </w:pPr>
            <w:r w:rsidRPr="00576C53">
              <w:rPr>
                <w:rFonts w:ascii="Times New Roman" w:hAnsi="Times New Roman"/>
              </w:rPr>
              <w:t>9 Содержание парков на территории Комсомольского городского поселения</w:t>
            </w:r>
          </w:p>
          <w:p w14:paraId="32140E74" w14:textId="77777777" w:rsidR="00A44793" w:rsidRPr="00576C53" w:rsidRDefault="00A44793" w:rsidP="00D54CFB">
            <w:pPr>
              <w:rPr>
                <w:rFonts w:ascii="Times New Roman" w:hAnsi="Times New Roman"/>
              </w:rPr>
            </w:pPr>
            <w:r w:rsidRPr="00576C53">
              <w:rPr>
                <w:rFonts w:ascii="Times New Roman" w:hAnsi="Times New Roman"/>
              </w:rPr>
              <w:t>10 Количество обелисков на территории Комсомольского городского поселения</w:t>
            </w:r>
          </w:p>
          <w:p w14:paraId="467B519B" w14:textId="77777777" w:rsidR="00A44793" w:rsidRPr="00576C53" w:rsidRDefault="00A44793" w:rsidP="00D54CFB">
            <w:pPr>
              <w:rPr>
                <w:rFonts w:ascii="Times New Roman" w:hAnsi="Times New Roman"/>
              </w:rPr>
            </w:pPr>
            <w:r w:rsidRPr="00576C53">
              <w:rPr>
                <w:rFonts w:ascii="Times New Roman" w:hAnsi="Times New Roman"/>
              </w:rPr>
              <w:t>11 Установка, содержание, текущий ремонт скамеек и урн на территории Комсомольского городского поселения</w:t>
            </w:r>
          </w:p>
          <w:p w14:paraId="03F67C82" w14:textId="77777777" w:rsidR="00A44793" w:rsidRPr="00576C53" w:rsidRDefault="00A44793" w:rsidP="00D54CFB">
            <w:pPr>
              <w:rPr>
                <w:rFonts w:ascii="Times New Roman" w:hAnsi="Times New Roman"/>
              </w:rPr>
            </w:pPr>
            <w:r w:rsidRPr="00576C53">
              <w:rPr>
                <w:rFonts w:ascii="Times New Roman" w:hAnsi="Times New Roman"/>
              </w:rPr>
              <w:t xml:space="preserve">12 Площадь </w:t>
            </w:r>
            <w:proofErr w:type="spellStart"/>
            <w:r w:rsidRPr="00576C53">
              <w:rPr>
                <w:rFonts w:ascii="Times New Roman" w:hAnsi="Times New Roman"/>
              </w:rPr>
              <w:t>акарицидной</w:t>
            </w:r>
            <w:proofErr w:type="spellEnd"/>
            <w:r w:rsidRPr="00576C53">
              <w:rPr>
                <w:rFonts w:ascii="Times New Roman" w:hAnsi="Times New Roman"/>
              </w:rPr>
              <w:t xml:space="preserve"> обработки территории КГП</w:t>
            </w:r>
          </w:p>
          <w:p w14:paraId="2213287F" w14:textId="77777777" w:rsidR="00A44793" w:rsidRPr="00576C53" w:rsidRDefault="00A44793" w:rsidP="00D54CFB">
            <w:pPr>
              <w:rPr>
                <w:rFonts w:ascii="Times New Roman" w:hAnsi="Times New Roman"/>
              </w:rPr>
            </w:pPr>
            <w:r w:rsidRPr="00576C53">
              <w:rPr>
                <w:rFonts w:ascii="Times New Roman" w:hAnsi="Times New Roman"/>
              </w:rPr>
              <w:lastRenderedPageBreak/>
              <w:t xml:space="preserve">13 Обработка территории Комсомольского городского поселения от борщевика Сосновского </w:t>
            </w:r>
          </w:p>
          <w:p w14:paraId="54055C7D" w14:textId="77777777" w:rsidR="00A44793" w:rsidRPr="00576C53" w:rsidRDefault="00A44793" w:rsidP="00D54CFB">
            <w:pPr>
              <w:rPr>
                <w:rFonts w:ascii="Times New Roman" w:hAnsi="Times New Roman"/>
              </w:rPr>
            </w:pPr>
            <w:r w:rsidRPr="00576C53">
              <w:rPr>
                <w:rFonts w:ascii="Times New Roman" w:hAnsi="Times New Roman"/>
              </w:rPr>
              <w:t>14</w:t>
            </w:r>
            <w:r w:rsidRPr="00576C53">
              <w:rPr>
                <w:rFonts w:ascii="Times New Roman" w:hAnsi="Times New Roman"/>
                <w:bCs/>
              </w:rPr>
              <w:t xml:space="preserve"> Содержание </w:t>
            </w:r>
            <w:proofErr w:type="spellStart"/>
            <w:r w:rsidRPr="00576C53">
              <w:rPr>
                <w:rFonts w:ascii="Times New Roman" w:hAnsi="Times New Roman"/>
                <w:bCs/>
              </w:rPr>
              <w:t>дождеприемных</w:t>
            </w:r>
            <w:proofErr w:type="spellEnd"/>
            <w:r w:rsidRPr="00576C53">
              <w:rPr>
                <w:rFonts w:ascii="Times New Roman" w:hAnsi="Times New Roman"/>
                <w:bCs/>
              </w:rPr>
              <w:t xml:space="preserve"> колодцев, водоотводных канав</w:t>
            </w:r>
          </w:p>
          <w:p w14:paraId="6CBA04C5" w14:textId="77777777" w:rsidR="00A44793" w:rsidRPr="00576C53" w:rsidRDefault="00A44793" w:rsidP="00D54CFB">
            <w:pPr>
              <w:rPr>
                <w:rFonts w:ascii="Times New Roman" w:hAnsi="Times New Roman"/>
              </w:rPr>
            </w:pPr>
            <w:r w:rsidRPr="00576C53">
              <w:rPr>
                <w:rFonts w:ascii="Times New Roman" w:hAnsi="Times New Roman"/>
              </w:rPr>
              <w:t xml:space="preserve">15 Содержание, текущий ремонт </w:t>
            </w:r>
            <w:proofErr w:type="gramStart"/>
            <w:r w:rsidRPr="00576C53">
              <w:rPr>
                <w:rFonts w:ascii="Times New Roman" w:hAnsi="Times New Roman"/>
              </w:rPr>
              <w:t>колодцев  и</w:t>
            </w:r>
            <w:proofErr w:type="gramEnd"/>
            <w:r w:rsidRPr="00576C53">
              <w:rPr>
                <w:rFonts w:ascii="Times New Roman" w:hAnsi="Times New Roman"/>
              </w:rPr>
              <w:t xml:space="preserve"> артезианских скважин на территории Комсомольского городского поселения</w:t>
            </w:r>
          </w:p>
        </w:tc>
      </w:tr>
    </w:tbl>
    <w:p w14:paraId="7479390F" w14:textId="77777777" w:rsidR="00A44793" w:rsidRPr="00576C53" w:rsidRDefault="00A44793" w:rsidP="00A44793">
      <w:pPr>
        <w:pStyle w:val="af1"/>
        <w:spacing w:after="0" w:line="240" w:lineRule="auto"/>
        <w:ind w:left="0" w:firstLine="284"/>
        <w:jc w:val="both"/>
        <w:rPr>
          <w:rFonts w:ascii="Times New Roman" w:hAnsi="Times New Roman" w:cs="Times New Roman"/>
        </w:rPr>
        <w:sectPr w:rsidR="00A44793" w:rsidRPr="00576C53" w:rsidSect="008B4057">
          <w:pgSz w:w="11906" w:h="16838"/>
          <w:pgMar w:top="1134" w:right="707" w:bottom="1134" w:left="1701" w:header="708" w:footer="708" w:gutter="0"/>
          <w:cols w:space="708"/>
          <w:docGrid w:linePitch="360"/>
        </w:sectPr>
      </w:pPr>
    </w:p>
    <w:p w14:paraId="698EDB40" w14:textId="77777777" w:rsidR="00A44793" w:rsidRPr="00576C53" w:rsidRDefault="00A44793" w:rsidP="00A44793">
      <w:pPr>
        <w:shd w:val="clear" w:color="auto" w:fill="FFFFFF"/>
        <w:jc w:val="right"/>
        <w:rPr>
          <w:b/>
          <w:sz w:val="28"/>
          <w:szCs w:val="28"/>
        </w:rPr>
      </w:pPr>
      <w:r w:rsidRPr="00576C53">
        <w:lastRenderedPageBreak/>
        <w:t xml:space="preserve">                                                                                                                    </w:t>
      </w:r>
    </w:p>
    <w:p w14:paraId="287E082F" w14:textId="77777777" w:rsidR="00A44793" w:rsidRPr="00576C53" w:rsidRDefault="00A44793" w:rsidP="00A44793">
      <w:pPr>
        <w:tabs>
          <w:tab w:val="left" w:pos="567"/>
        </w:tabs>
        <w:rPr>
          <w:b/>
          <w:sz w:val="28"/>
          <w:szCs w:val="28"/>
        </w:rPr>
      </w:pPr>
      <w:r w:rsidRPr="00576C53">
        <w:rPr>
          <w:b/>
          <w:sz w:val="28"/>
          <w:szCs w:val="28"/>
        </w:rPr>
        <w:t>2.   Показатели муниципальной программы Комсомольского городского поселения</w:t>
      </w:r>
      <w:r w:rsidRPr="00576C53">
        <w:t xml:space="preserve"> «</w:t>
      </w:r>
      <w:r w:rsidRPr="00576C53">
        <w:rPr>
          <w:b/>
          <w:sz w:val="28"/>
          <w:szCs w:val="28"/>
        </w:rPr>
        <w:t>Благоустройство муниципального образования «Комсомольское городское поселение Комсомольского муниципального района Ивановской области»</w:t>
      </w:r>
    </w:p>
    <w:p w14:paraId="060CB610" w14:textId="77777777" w:rsidR="00A44793" w:rsidRPr="00576C53" w:rsidRDefault="00A44793" w:rsidP="00A44793">
      <w:pPr>
        <w:tabs>
          <w:tab w:val="left" w:pos="567"/>
        </w:tabs>
        <w:rPr>
          <w:b/>
          <w:sz w:val="28"/>
          <w:szCs w:val="28"/>
        </w:rPr>
      </w:pPr>
    </w:p>
    <w:tbl>
      <w:tblPr>
        <w:tblStyle w:val="af9"/>
        <w:tblW w:w="16196" w:type="dxa"/>
        <w:tblInd w:w="-601" w:type="dxa"/>
        <w:tblLayout w:type="fixed"/>
        <w:tblLook w:val="04A0" w:firstRow="1" w:lastRow="0" w:firstColumn="1" w:lastColumn="0" w:noHBand="0" w:noVBand="1"/>
      </w:tblPr>
      <w:tblGrid>
        <w:gridCol w:w="647"/>
        <w:gridCol w:w="1337"/>
        <w:gridCol w:w="567"/>
        <w:gridCol w:w="1135"/>
        <w:gridCol w:w="1170"/>
        <w:gridCol w:w="1098"/>
        <w:gridCol w:w="1134"/>
        <w:gridCol w:w="1134"/>
        <w:gridCol w:w="1276"/>
        <w:gridCol w:w="1275"/>
        <w:gridCol w:w="1276"/>
        <w:gridCol w:w="29"/>
        <w:gridCol w:w="1814"/>
        <w:gridCol w:w="29"/>
        <w:gridCol w:w="1530"/>
        <w:gridCol w:w="29"/>
        <w:gridCol w:w="681"/>
        <w:gridCol w:w="12"/>
        <w:gridCol w:w="23"/>
      </w:tblGrid>
      <w:tr w:rsidR="00A44793" w:rsidRPr="00576C53" w14:paraId="1ABB95CF" w14:textId="77777777" w:rsidTr="00D54CFB">
        <w:trPr>
          <w:gridAfter w:val="1"/>
          <w:wAfter w:w="23" w:type="dxa"/>
          <w:trHeight w:val="405"/>
        </w:trPr>
        <w:tc>
          <w:tcPr>
            <w:tcW w:w="647" w:type="dxa"/>
            <w:vMerge w:val="restart"/>
          </w:tcPr>
          <w:p w14:paraId="30B1462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1337" w:type="dxa"/>
            <w:vMerge w:val="restart"/>
          </w:tcPr>
          <w:p w14:paraId="1BDC09F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Наименование показателя</w:t>
            </w:r>
          </w:p>
        </w:tc>
        <w:tc>
          <w:tcPr>
            <w:tcW w:w="567" w:type="dxa"/>
            <w:vMerge w:val="restart"/>
          </w:tcPr>
          <w:p w14:paraId="63767E5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Единица измерения (по ОКЕИ)</w:t>
            </w:r>
          </w:p>
        </w:tc>
        <w:tc>
          <w:tcPr>
            <w:tcW w:w="1135" w:type="dxa"/>
            <w:vMerge w:val="restart"/>
          </w:tcPr>
          <w:p w14:paraId="53D92831" w14:textId="77777777" w:rsidR="00A44793" w:rsidRPr="00576C53" w:rsidRDefault="00A44793" w:rsidP="00D54CFB">
            <w:pPr>
              <w:tabs>
                <w:tab w:val="left" w:pos="567"/>
              </w:tabs>
              <w:rPr>
                <w:rFonts w:ascii="Times New Roman" w:hAnsi="Times New Roman"/>
              </w:rPr>
            </w:pPr>
            <w:r w:rsidRPr="00576C53">
              <w:rPr>
                <w:rFonts w:ascii="Times New Roman" w:hAnsi="Times New Roman"/>
              </w:rPr>
              <w:t>Базовое значение 2023 год</w:t>
            </w:r>
          </w:p>
        </w:tc>
        <w:tc>
          <w:tcPr>
            <w:tcW w:w="8392" w:type="dxa"/>
            <w:gridSpan w:val="8"/>
          </w:tcPr>
          <w:p w14:paraId="4CE7CB2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Значение показателей</w:t>
            </w:r>
          </w:p>
        </w:tc>
        <w:tc>
          <w:tcPr>
            <w:tcW w:w="1843" w:type="dxa"/>
            <w:gridSpan w:val="2"/>
          </w:tcPr>
          <w:p w14:paraId="736A3BFC" w14:textId="77777777" w:rsidR="00A44793" w:rsidRPr="00576C53" w:rsidRDefault="00A44793" w:rsidP="00D54CFB">
            <w:pPr>
              <w:tabs>
                <w:tab w:val="left" w:pos="567"/>
              </w:tabs>
              <w:ind w:left="756"/>
              <w:rPr>
                <w:rFonts w:ascii="Times New Roman" w:hAnsi="Times New Roman"/>
              </w:rPr>
            </w:pPr>
            <w:r w:rsidRPr="00576C53">
              <w:rPr>
                <w:rFonts w:ascii="Times New Roman" w:hAnsi="Times New Roman"/>
              </w:rPr>
              <w:t>Документ</w:t>
            </w:r>
          </w:p>
        </w:tc>
        <w:tc>
          <w:tcPr>
            <w:tcW w:w="1559" w:type="dxa"/>
            <w:gridSpan w:val="2"/>
          </w:tcPr>
          <w:p w14:paraId="4D8C2D0E"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достижение показателя</w:t>
            </w:r>
          </w:p>
        </w:tc>
        <w:tc>
          <w:tcPr>
            <w:tcW w:w="693" w:type="dxa"/>
            <w:gridSpan w:val="2"/>
          </w:tcPr>
          <w:p w14:paraId="15A94B54"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 стратегических целей</w:t>
            </w:r>
          </w:p>
        </w:tc>
      </w:tr>
      <w:tr w:rsidR="00A44793" w:rsidRPr="00576C53" w14:paraId="434D935D" w14:textId="77777777" w:rsidTr="00D54CFB">
        <w:trPr>
          <w:gridAfter w:val="2"/>
          <w:wAfter w:w="35" w:type="dxa"/>
          <w:trHeight w:val="600"/>
        </w:trPr>
        <w:tc>
          <w:tcPr>
            <w:tcW w:w="647" w:type="dxa"/>
            <w:vMerge/>
          </w:tcPr>
          <w:p w14:paraId="296ED3D5" w14:textId="77777777" w:rsidR="00A44793" w:rsidRPr="00576C53" w:rsidRDefault="00A44793" w:rsidP="00D54CFB">
            <w:pPr>
              <w:tabs>
                <w:tab w:val="left" w:pos="567"/>
              </w:tabs>
              <w:rPr>
                <w:rFonts w:ascii="Times New Roman" w:hAnsi="Times New Roman"/>
              </w:rPr>
            </w:pPr>
          </w:p>
        </w:tc>
        <w:tc>
          <w:tcPr>
            <w:tcW w:w="1337" w:type="dxa"/>
            <w:vMerge/>
          </w:tcPr>
          <w:p w14:paraId="1BC15D9C" w14:textId="77777777" w:rsidR="00A44793" w:rsidRPr="00576C53" w:rsidRDefault="00A44793" w:rsidP="00D54CFB">
            <w:pPr>
              <w:tabs>
                <w:tab w:val="left" w:pos="567"/>
              </w:tabs>
              <w:rPr>
                <w:rFonts w:ascii="Times New Roman" w:hAnsi="Times New Roman"/>
              </w:rPr>
            </w:pPr>
          </w:p>
        </w:tc>
        <w:tc>
          <w:tcPr>
            <w:tcW w:w="567" w:type="dxa"/>
            <w:vMerge/>
          </w:tcPr>
          <w:p w14:paraId="6430EB3B" w14:textId="77777777" w:rsidR="00A44793" w:rsidRPr="00576C53" w:rsidRDefault="00A44793" w:rsidP="00D54CFB">
            <w:pPr>
              <w:tabs>
                <w:tab w:val="left" w:pos="567"/>
              </w:tabs>
              <w:rPr>
                <w:rFonts w:ascii="Times New Roman" w:hAnsi="Times New Roman"/>
              </w:rPr>
            </w:pPr>
          </w:p>
        </w:tc>
        <w:tc>
          <w:tcPr>
            <w:tcW w:w="1135" w:type="dxa"/>
            <w:vMerge/>
          </w:tcPr>
          <w:p w14:paraId="43BD342A" w14:textId="77777777" w:rsidR="00A44793" w:rsidRPr="00576C53" w:rsidRDefault="00A44793" w:rsidP="00D54CFB">
            <w:pPr>
              <w:tabs>
                <w:tab w:val="left" w:pos="567"/>
              </w:tabs>
              <w:rPr>
                <w:rFonts w:ascii="Times New Roman" w:hAnsi="Times New Roman"/>
              </w:rPr>
            </w:pPr>
          </w:p>
        </w:tc>
        <w:tc>
          <w:tcPr>
            <w:tcW w:w="1170" w:type="dxa"/>
          </w:tcPr>
          <w:p w14:paraId="4C870127"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2024 год</w:t>
            </w:r>
          </w:p>
        </w:tc>
        <w:tc>
          <w:tcPr>
            <w:tcW w:w="1098" w:type="dxa"/>
          </w:tcPr>
          <w:p w14:paraId="72442376"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2025 год</w:t>
            </w:r>
          </w:p>
        </w:tc>
        <w:tc>
          <w:tcPr>
            <w:tcW w:w="1134" w:type="dxa"/>
          </w:tcPr>
          <w:p w14:paraId="3B114E18"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2026 год</w:t>
            </w:r>
          </w:p>
        </w:tc>
        <w:tc>
          <w:tcPr>
            <w:tcW w:w="1134" w:type="dxa"/>
          </w:tcPr>
          <w:p w14:paraId="21EDBBA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2027 год</w:t>
            </w:r>
          </w:p>
        </w:tc>
        <w:tc>
          <w:tcPr>
            <w:tcW w:w="1276" w:type="dxa"/>
          </w:tcPr>
          <w:p w14:paraId="38457DDE"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2028 год</w:t>
            </w:r>
          </w:p>
        </w:tc>
        <w:tc>
          <w:tcPr>
            <w:tcW w:w="1275" w:type="dxa"/>
          </w:tcPr>
          <w:p w14:paraId="5CFA72F5"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2029 год</w:t>
            </w:r>
          </w:p>
        </w:tc>
        <w:tc>
          <w:tcPr>
            <w:tcW w:w="1276" w:type="dxa"/>
          </w:tcPr>
          <w:p w14:paraId="0F18FB85"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2030 год</w:t>
            </w:r>
          </w:p>
        </w:tc>
        <w:tc>
          <w:tcPr>
            <w:tcW w:w="1843" w:type="dxa"/>
            <w:gridSpan w:val="2"/>
          </w:tcPr>
          <w:p w14:paraId="4C75E0FA" w14:textId="77777777" w:rsidR="00A44793" w:rsidRPr="00576C53" w:rsidRDefault="00A44793" w:rsidP="00D54CFB">
            <w:pPr>
              <w:tabs>
                <w:tab w:val="left" w:pos="567"/>
              </w:tabs>
              <w:rPr>
                <w:rFonts w:ascii="Times New Roman" w:hAnsi="Times New Roman"/>
              </w:rPr>
            </w:pPr>
          </w:p>
        </w:tc>
        <w:tc>
          <w:tcPr>
            <w:tcW w:w="1559" w:type="dxa"/>
            <w:gridSpan w:val="2"/>
          </w:tcPr>
          <w:p w14:paraId="6144B17B" w14:textId="77777777" w:rsidR="00A44793" w:rsidRPr="00576C53" w:rsidRDefault="00A44793" w:rsidP="00D54CFB">
            <w:pPr>
              <w:tabs>
                <w:tab w:val="left" w:pos="567"/>
              </w:tabs>
              <w:rPr>
                <w:rFonts w:ascii="Times New Roman" w:hAnsi="Times New Roman"/>
              </w:rPr>
            </w:pPr>
          </w:p>
        </w:tc>
        <w:tc>
          <w:tcPr>
            <w:tcW w:w="710" w:type="dxa"/>
            <w:gridSpan w:val="2"/>
          </w:tcPr>
          <w:p w14:paraId="2359B3A5" w14:textId="77777777" w:rsidR="00A44793" w:rsidRPr="00576C53" w:rsidRDefault="00A44793" w:rsidP="00D54CFB">
            <w:pPr>
              <w:tabs>
                <w:tab w:val="left" w:pos="567"/>
              </w:tabs>
              <w:rPr>
                <w:rFonts w:ascii="Times New Roman" w:hAnsi="Times New Roman"/>
              </w:rPr>
            </w:pPr>
          </w:p>
        </w:tc>
      </w:tr>
      <w:tr w:rsidR="00A44793" w:rsidRPr="00576C53" w14:paraId="7AD4F10C" w14:textId="77777777" w:rsidTr="00D54CFB">
        <w:trPr>
          <w:gridAfter w:val="2"/>
          <w:wAfter w:w="35" w:type="dxa"/>
        </w:trPr>
        <w:tc>
          <w:tcPr>
            <w:tcW w:w="647" w:type="dxa"/>
          </w:tcPr>
          <w:p w14:paraId="121B292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1337" w:type="dxa"/>
          </w:tcPr>
          <w:p w14:paraId="3705C8B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567" w:type="dxa"/>
          </w:tcPr>
          <w:p w14:paraId="73F27D6E"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135" w:type="dxa"/>
          </w:tcPr>
          <w:p w14:paraId="38C2DA73"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c>
          <w:tcPr>
            <w:tcW w:w="1170" w:type="dxa"/>
          </w:tcPr>
          <w:p w14:paraId="2643406D"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5</w:t>
            </w:r>
          </w:p>
        </w:tc>
        <w:tc>
          <w:tcPr>
            <w:tcW w:w="1098" w:type="dxa"/>
          </w:tcPr>
          <w:p w14:paraId="7D0B567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6</w:t>
            </w:r>
          </w:p>
        </w:tc>
        <w:tc>
          <w:tcPr>
            <w:tcW w:w="1134" w:type="dxa"/>
          </w:tcPr>
          <w:p w14:paraId="3701B86D"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7</w:t>
            </w:r>
          </w:p>
        </w:tc>
        <w:tc>
          <w:tcPr>
            <w:tcW w:w="1134" w:type="dxa"/>
          </w:tcPr>
          <w:p w14:paraId="580CFE4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8</w:t>
            </w:r>
          </w:p>
        </w:tc>
        <w:tc>
          <w:tcPr>
            <w:tcW w:w="1276" w:type="dxa"/>
          </w:tcPr>
          <w:p w14:paraId="05847524"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9</w:t>
            </w:r>
          </w:p>
        </w:tc>
        <w:tc>
          <w:tcPr>
            <w:tcW w:w="1275" w:type="dxa"/>
          </w:tcPr>
          <w:p w14:paraId="458E9D27"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10</w:t>
            </w:r>
          </w:p>
        </w:tc>
        <w:tc>
          <w:tcPr>
            <w:tcW w:w="1276" w:type="dxa"/>
          </w:tcPr>
          <w:p w14:paraId="0B2FA80E"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11</w:t>
            </w:r>
          </w:p>
        </w:tc>
        <w:tc>
          <w:tcPr>
            <w:tcW w:w="1843" w:type="dxa"/>
            <w:gridSpan w:val="2"/>
          </w:tcPr>
          <w:p w14:paraId="3E4ECE1E"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12</w:t>
            </w:r>
          </w:p>
        </w:tc>
        <w:tc>
          <w:tcPr>
            <w:tcW w:w="1559" w:type="dxa"/>
            <w:gridSpan w:val="2"/>
          </w:tcPr>
          <w:p w14:paraId="7046351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13</w:t>
            </w:r>
          </w:p>
        </w:tc>
        <w:tc>
          <w:tcPr>
            <w:tcW w:w="710" w:type="dxa"/>
            <w:gridSpan w:val="2"/>
          </w:tcPr>
          <w:p w14:paraId="50702F57"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14</w:t>
            </w:r>
          </w:p>
        </w:tc>
      </w:tr>
      <w:tr w:rsidR="00A44793" w:rsidRPr="00576C53" w14:paraId="27644CF8" w14:textId="77777777" w:rsidTr="00D54CFB">
        <w:tc>
          <w:tcPr>
            <w:tcW w:w="16196" w:type="dxa"/>
            <w:gridSpan w:val="19"/>
          </w:tcPr>
          <w:p w14:paraId="56304E65"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 xml:space="preserve">Цель муниципальной программы Комсомольского городского </w:t>
            </w:r>
            <w:proofErr w:type="gramStart"/>
            <w:r w:rsidRPr="00576C53">
              <w:rPr>
                <w:rFonts w:ascii="Times New Roman" w:hAnsi="Times New Roman"/>
              </w:rPr>
              <w:t>поселения  «</w:t>
            </w:r>
            <w:proofErr w:type="gramEnd"/>
            <w:r w:rsidRPr="00576C53">
              <w:rPr>
                <w:rFonts w:ascii="Times New Roman" w:hAnsi="Times New Roman"/>
              </w:rPr>
              <w:t>Благоустройство муниципального образования «Комсомольское городское поселение Комсомольского муниципального района Ивановской области»</w:t>
            </w:r>
          </w:p>
          <w:p w14:paraId="163C6E68" w14:textId="77777777" w:rsidR="00A44793" w:rsidRPr="00576C53" w:rsidRDefault="00A44793" w:rsidP="00F415A8">
            <w:pPr>
              <w:pStyle w:val="af1"/>
              <w:numPr>
                <w:ilvl w:val="0"/>
                <w:numId w:val="25"/>
              </w:numPr>
              <w:tabs>
                <w:tab w:val="left" w:pos="567"/>
              </w:tabs>
              <w:contextualSpacing/>
              <w:rPr>
                <w:rFonts w:ascii="Times New Roman" w:hAnsi="Times New Roman" w:cs="Times New Roman"/>
              </w:rPr>
            </w:pPr>
            <w:r w:rsidRPr="00576C53">
              <w:rPr>
                <w:rFonts w:ascii="Times New Roman" w:hAnsi="Times New Roman" w:cs="Times New Roman"/>
              </w:rPr>
              <w:t>Создание благоприятных условий для проживания и осуществления деятельности на территории Комсомольского городского поселения</w:t>
            </w:r>
          </w:p>
        </w:tc>
      </w:tr>
      <w:tr w:rsidR="00A44793" w:rsidRPr="00576C53" w14:paraId="65EE5AD5" w14:textId="77777777" w:rsidTr="00D54CFB">
        <w:trPr>
          <w:gridAfter w:val="2"/>
          <w:wAfter w:w="35" w:type="dxa"/>
        </w:trPr>
        <w:tc>
          <w:tcPr>
            <w:tcW w:w="647" w:type="dxa"/>
          </w:tcPr>
          <w:p w14:paraId="4DE9A0FB"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337" w:type="dxa"/>
          </w:tcPr>
          <w:p w14:paraId="16D1A3B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Доля улиц городского поселения, обеспеченных наружным освещением, от общего количества улиц</w:t>
            </w:r>
          </w:p>
        </w:tc>
        <w:tc>
          <w:tcPr>
            <w:tcW w:w="567" w:type="dxa"/>
          </w:tcPr>
          <w:p w14:paraId="03815D00"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1135" w:type="dxa"/>
          </w:tcPr>
          <w:p w14:paraId="14D9761C" w14:textId="77777777" w:rsidR="00A44793" w:rsidRPr="00576C53" w:rsidRDefault="00A44793" w:rsidP="00D54CFB">
            <w:pPr>
              <w:tabs>
                <w:tab w:val="left" w:pos="567"/>
              </w:tabs>
              <w:rPr>
                <w:rFonts w:ascii="Times New Roman" w:hAnsi="Times New Roman"/>
              </w:rPr>
            </w:pPr>
            <w:r w:rsidRPr="00576C53">
              <w:rPr>
                <w:rFonts w:ascii="Times New Roman" w:hAnsi="Times New Roman"/>
              </w:rPr>
              <w:t>98</w:t>
            </w:r>
          </w:p>
        </w:tc>
        <w:tc>
          <w:tcPr>
            <w:tcW w:w="1170" w:type="dxa"/>
          </w:tcPr>
          <w:p w14:paraId="7594D0FB" w14:textId="77777777" w:rsidR="00A44793" w:rsidRPr="00576C53" w:rsidRDefault="00A44793" w:rsidP="00D54CFB">
            <w:pPr>
              <w:tabs>
                <w:tab w:val="left" w:pos="567"/>
              </w:tabs>
              <w:rPr>
                <w:rFonts w:ascii="Times New Roman" w:hAnsi="Times New Roman"/>
              </w:rPr>
            </w:pPr>
            <w:r w:rsidRPr="00576C53">
              <w:rPr>
                <w:rFonts w:ascii="Times New Roman" w:hAnsi="Times New Roman"/>
              </w:rPr>
              <w:t>98</w:t>
            </w:r>
          </w:p>
        </w:tc>
        <w:tc>
          <w:tcPr>
            <w:tcW w:w="1098" w:type="dxa"/>
          </w:tcPr>
          <w:p w14:paraId="692231F4" w14:textId="77777777" w:rsidR="00A44793" w:rsidRPr="00576C53" w:rsidRDefault="00A44793" w:rsidP="00D54CFB">
            <w:pPr>
              <w:tabs>
                <w:tab w:val="left" w:pos="567"/>
              </w:tabs>
              <w:rPr>
                <w:rFonts w:ascii="Times New Roman" w:hAnsi="Times New Roman"/>
              </w:rPr>
            </w:pPr>
            <w:r w:rsidRPr="00576C53">
              <w:rPr>
                <w:rFonts w:ascii="Times New Roman" w:hAnsi="Times New Roman"/>
              </w:rPr>
              <w:t>98</w:t>
            </w:r>
          </w:p>
        </w:tc>
        <w:tc>
          <w:tcPr>
            <w:tcW w:w="1134" w:type="dxa"/>
          </w:tcPr>
          <w:p w14:paraId="5FE358BF" w14:textId="77777777" w:rsidR="00A44793" w:rsidRPr="00576C53" w:rsidRDefault="00A44793" w:rsidP="00D54CFB">
            <w:pPr>
              <w:tabs>
                <w:tab w:val="left" w:pos="567"/>
              </w:tabs>
              <w:rPr>
                <w:rFonts w:ascii="Times New Roman" w:hAnsi="Times New Roman"/>
              </w:rPr>
            </w:pPr>
            <w:r w:rsidRPr="00576C53">
              <w:rPr>
                <w:rFonts w:ascii="Times New Roman" w:hAnsi="Times New Roman"/>
              </w:rPr>
              <w:t>99</w:t>
            </w:r>
          </w:p>
        </w:tc>
        <w:tc>
          <w:tcPr>
            <w:tcW w:w="1134" w:type="dxa"/>
          </w:tcPr>
          <w:p w14:paraId="2FD081F0" w14:textId="77777777" w:rsidR="00A44793" w:rsidRPr="00576C53" w:rsidRDefault="00A44793" w:rsidP="00D54CFB">
            <w:pPr>
              <w:tabs>
                <w:tab w:val="left" w:pos="567"/>
              </w:tabs>
              <w:rPr>
                <w:rFonts w:ascii="Times New Roman" w:hAnsi="Times New Roman"/>
              </w:rPr>
            </w:pPr>
            <w:r w:rsidRPr="00576C53">
              <w:rPr>
                <w:rFonts w:ascii="Times New Roman" w:hAnsi="Times New Roman"/>
              </w:rPr>
              <w:t>99</w:t>
            </w:r>
          </w:p>
        </w:tc>
        <w:tc>
          <w:tcPr>
            <w:tcW w:w="1276" w:type="dxa"/>
          </w:tcPr>
          <w:p w14:paraId="6D1592E6" w14:textId="77777777" w:rsidR="00A44793" w:rsidRPr="00576C53" w:rsidRDefault="00A44793" w:rsidP="00D54CFB">
            <w:pPr>
              <w:tabs>
                <w:tab w:val="left" w:pos="567"/>
              </w:tabs>
              <w:rPr>
                <w:rFonts w:ascii="Times New Roman" w:hAnsi="Times New Roman"/>
              </w:rPr>
            </w:pPr>
            <w:r w:rsidRPr="00576C53">
              <w:rPr>
                <w:rFonts w:ascii="Times New Roman" w:hAnsi="Times New Roman"/>
              </w:rPr>
              <w:t>99</w:t>
            </w:r>
          </w:p>
        </w:tc>
        <w:tc>
          <w:tcPr>
            <w:tcW w:w="1275" w:type="dxa"/>
          </w:tcPr>
          <w:p w14:paraId="6FB18307"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1276" w:type="dxa"/>
          </w:tcPr>
          <w:p w14:paraId="07FC9EF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1843" w:type="dxa"/>
            <w:gridSpan w:val="2"/>
          </w:tcPr>
          <w:p w14:paraId="016AB06A"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74FE87B4"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63A9033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Увеличение доли улиц наружным освещением</w:t>
            </w:r>
          </w:p>
        </w:tc>
      </w:tr>
      <w:tr w:rsidR="00A44793" w:rsidRPr="00576C53" w14:paraId="2A6D17FB" w14:textId="77777777" w:rsidTr="00D54CFB">
        <w:trPr>
          <w:gridAfter w:val="2"/>
          <w:wAfter w:w="35" w:type="dxa"/>
        </w:trPr>
        <w:tc>
          <w:tcPr>
            <w:tcW w:w="647" w:type="dxa"/>
          </w:tcPr>
          <w:p w14:paraId="041F7A25"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1.2.</w:t>
            </w:r>
          </w:p>
        </w:tc>
        <w:tc>
          <w:tcPr>
            <w:tcW w:w="1337" w:type="dxa"/>
          </w:tcPr>
          <w:p w14:paraId="469D8BF9"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Доля протяженности </w:t>
            </w:r>
            <w:proofErr w:type="gramStart"/>
            <w:r w:rsidRPr="00576C53">
              <w:rPr>
                <w:rFonts w:ascii="Times New Roman" w:hAnsi="Times New Roman"/>
              </w:rPr>
              <w:t>сетей  уличного</w:t>
            </w:r>
            <w:proofErr w:type="gramEnd"/>
            <w:r w:rsidRPr="00576C53">
              <w:rPr>
                <w:rFonts w:ascii="Times New Roman" w:hAnsi="Times New Roman"/>
              </w:rPr>
              <w:t xml:space="preserve"> освещения, требующих  замены (монтажа), от общей  протяженности  сетей  уличного освещения</w:t>
            </w:r>
          </w:p>
        </w:tc>
        <w:tc>
          <w:tcPr>
            <w:tcW w:w="567" w:type="dxa"/>
          </w:tcPr>
          <w:p w14:paraId="250FA195"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1135" w:type="dxa"/>
          </w:tcPr>
          <w:p w14:paraId="63B6879A" w14:textId="77777777" w:rsidR="00A44793" w:rsidRPr="00576C53" w:rsidRDefault="00A44793" w:rsidP="00D54CFB">
            <w:pPr>
              <w:tabs>
                <w:tab w:val="left" w:pos="567"/>
              </w:tabs>
              <w:rPr>
                <w:rFonts w:ascii="Times New Roman" w:hAnsi="Times New Roman"/>
              </w:rPr>
            </w:pPr>
            <w:r w:rsidRPr="00576C53">
              <w:rPr>
                <w:rFonts w:ascii="Times New Roman" w:hAnsi="Times New Roman"/>
              </w:rPr>
              <w:t>2,8</w:t>
            </w:r>
          </w:p>
        </w:tc>
        <w:tc>
          <w:tcPr>
            <w:tcW w:w="1170" w:type="dxa"/>
          </w:tcPr>
          <w:p w14:paraId="6C7CFACE" w14:textId="77777777" w:rsidR="00A44793" w:rsidRPr="00576C53" w:rsidRDefault="00A44793" w:rsidP="00D54CFB">
            <w:pPr>
              <w:tabs>
                <w:tab w:val="left" w:pos="567"/>
              </w:tabs>
              <w:rPr>
                <w:rFonts w:ascii="Times New Roman" w:hAnsi="Times New Roman"/>
              </w:rPr>
            </w:pPr>
            <w:r w:rsidRPr="00576C53">
              <w:rPr>
                <w:rFonts w:ascii="Times New Roman" w:hAnsi="Times New Roman"/>
              </w:rPr>
              <w:t>2,8</w:t>
            </w:r>
          </w:p>
        </w:tc>
        <w:tc>
          <w:tcPr>
            <w:tcW w:w="1098" w:type="dxa"/>
          </w:tcPr>
          <w:p w14:paraId="11AEA534" w14:textId="77777777" w:rsidR="00A44793" w:rsidRPr="00576C53" w:rsidRDefault="00A44793" w:rsidP="00D54CFB">
            <w:pPr>
              <w:tabs>
                <w:tab w:val="left" w:pos="567"/>
              </w:tabs>
              <w:rPr>
                <w:rFonts w:ascii="Times New Roman" w:hAnsi="Times New Roman"/>
              </w:rPr>
            </w:pPr>
            <w:r w:rsidRPr="00576C53">
              <w:rPr>
                <w:rFonts w:ascii="Times New Roman" w:hAnsi="Times New Roman"/>
              </w:rPr>
              <w:t>2,8</w:t>
            </w:r>
          </w:p>
        </w:tc>
        <w:tc>
          <w:tcPr>
            <w:tcW w:w="1134" w:type="dxa"/>
          </w:tcPr>
          <w:p w14:paraId="740472CF" w14:textId="77777777" w:rsidR="00A44793" w:rsidRPr="00576C53" w:rsidRDefault="00A44793" w:rsidP="00D54CFB">
            <w:pPr>
              <w:tabs>
                <w:tab w:val="left" w:pos="567"/>
              </w:tabs>
              <w:rPr>
                <w:rFonts w:ascii="Times New Roman" w:hAnsi="Times New Roman"/>
              </w:rPr>
            </w:pPr>
            <w:r w:rsidRPr="00576C53">
              <w:rPr>
                <w:rFonts w:ascii="Times New Roman" w:hAnsi="Times New Roman"/>
              </w:rPr>
              <w:t>2,7</w:t>
            </w:r>
          </w:p>
        </w:tc>
        <w:tc>
          <w:tcPr>
            <w:tcW w:w="1134" w:type="dxa"/>
          </w:tcPr>
          <w:p w14:paraId="69B574DE" w14:textId="77777777" w:rsidR="00A44793" w:rsidRPr="00576C53" w:rsidRDefault="00A44793" w:rsidP="00D54CFB">
            <w:pPr>
              <w:tabs>
                <w:tab w:val="left" w:pos="567"/>
              </w:tabs>
              <w:rPr>
                <w:rFonts w:ascii="Times New Roman" w:hAnsi="Times New Roman"/>
              </w:rPr>
            </w:pPr>
            <w:r w:rsidRPr="00576C53">
              <w:rPr>
                <w:rFonts w:ascii="Times New Roman" w:hAnsi="Times New Roman"/>
              </w:rPr>
              <w:t>2,7</w:t>
            </w:r>
          </w:p>
        </w:tc>
        <w:tc>
          <w:tcPr>
            <w:tcW w:w="1276" w:type="dxa"/>
          </w:tcPr>
          <w:p w14:paraId="71516AA5" w14:textId="77777777" w:rsidR="00A44793" w:rsidRPr="00576C53" w:rsidRDefault="00A44793" w:rsidP="00D54CFB">
            <w:pPr>
              <w:tabs>
                <w:tab w:val="left" w:pos="567"/>
              </w:tabs>
              <w:rPr>
                <w:rFonts w:ascii="Times New Roman" w:hAnsi="Times New Roman"/>
              </w:rPr>
            </w:pPr>
            <w:r w:rsidRPr="00576C53">
              <w:rPr>
                <w:rFonts w:ascii="Times New Roman" w:hAnsi="Times New Roman"/>
              </w:rPr>
              <w:t>2,7</w:t>
            </w:r>
          </w:p>
        </w:tc>
        <w:tc>
          <w:tcPr>
            <w:tcW w:w="1275" w:type="dxa"/>
          </w:tcPr>
          <w:p w14:paraId="5B7541C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w:t>
            </w:r>
          </w:p>
        </w:tc>
        <w:tc>
          <w:tcPr>
            <w:tcW w:w="1276" w:type="dxa"/>
          </w:tcPr>
          <w:p w14:paraId="3C68BF90" w14:textId="77777777" w:rsidR="00A44793" w:rsidRPr="00576C53" w:rsidRDefault="00A44793" w:rsidP="00D54CFB">
            <w:pPr>
              <w:tabs>
                <w:tab w:val="left" w:pos="567"/>
              </w:tabs>
              <w:rPr>
                <w:rFonts w:ascii="Times New Roman" w:hAnsi="Times New Roman"/>
              </w:rPr>
            </w:pPr>
            <w:r w:rsidRPr="00576C53">
              <w:rPr>
                <w:rFonts w:ascii="Times New Roman" w:hAnsi="Times New Roman"/>
              </w:rPr>
              <w:t>2,6</w:t>
            </w:r>
          </w:p>
        </w:tc>
        <w:tc>
          <w:tcPr>
            <w:tcW w:w="1843" w:type="dxa"/>
            <w:gridSpan w:val="2"/>
          </w:tcPr>
          <w:p w14:paraId="1989DC78"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58DBA34F"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7D1504FB"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Уменьшение доли протяженности сетей уличного освещения, требующих замены. </w:t>
            </w:r>
          </w:p>
        </w:tc>
      </w:tr>
      <w:tr w:rsidR="00A44793" w:rsidRPr="00576C53" w14:paraId="513BCCAD" w14:textId="77777777" w:rsidTr="00D54CFB">
        <w:trPr>
          <w:gridAfter w:val="2"/>
          <w:wAfter w:w="35" w:type="dxa"/>
        </w:trPr>
        <w:tc>
          <w:tcPr>
            <w:tcW w:w="647" w:type="dxa"/>
          </w:tcPr>
          <w:p w14:paraId="363DC955" w14:textId="77777777" w:rsidR="00A44793" w:rsidRPr="00576C53" w:rsidRDefault="00A44793" w:rsidP="00D54CFB">
            <w:pPr>
              <w:tabs>
                <w:tab w:val="left" w:pos="567"/>
              </w:tabs>
              <w:rPr>
                <w:rFonts w:ascii="Times New Roman" w:hAnsi="Times New Roman"/>
              </w:rPr>
            </w:pPr>
            <w:r w:rsidRPr="00576C53">
              <w:rPr>
                <w:rFonts w:ascii="Times New Roman" w:hAnsi="Times New Roman"/>
              </w:rPr>
              <w:t>1.3.</w:t>
            </w:r>
          </w:p>
        </w:tc>
        <w:tc>
          <w:tcPr>
            <w:tcW w:w="1337" w:type="dxa"/>
          </w:tcPr>
          <w:p w14:paraId="7B6190DA"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Доля  аварийных</w:t>
            </w:r>
            <w:proofErr w:type="gramEnd"/>
            <w:r w:rsidRPr="00576C53">
              <w:rPr>
                <w:rFonts w:ascii="Times New Roman" w:hAnsi="Times New Roman"/>
              </w:rPr>
              <w:t xml:space="preserve">  деревьев к общему количеству  деревьев</w:t>
            </w:r>
          </w:p>
        </w:tc>
        <w:tc>
          <w:tcPr>
            <w:tcW w:w="567" w:type="dxa"/>
          </w:tcPr>
          <w:p w14:paraId="68FEE644"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1135" w:type="dxa"/>
          </w:tcPr>
          <w:p w14:paraId="15D4AE46" w14:textId="77777777" w:rsidR="00A44793" w:rsidRPr="00576C53" w:rsidRDefault="00A44793" w:rsidP="00D54CFB">
            <w:pPr>
              <w:tabs>
                <w:tab w:val="left" w:pos="567"/>
              </w:tabs>
              <w:rPr>
                <w:rFonts w:ascii="Times New Roman" w:hAnsi="Times New Roman"/>
              </w:rPr>
            </w:pPr>
            <w:r w:rsidRPr="00576C53">
              <w:rPr>
                <w:rFonts w:ascii="Times New Roman" w:hAnsi="Times New Roman"/>
              </w:rPr>
              <w:t>16</w:t>
            </w:r>
          </w:p>
        </w:tc>
        <w:tc>
          <w:tcPr>
            <w:tcW w:w="1170" w:type="dxa"/>
          </w:tcPr>
          <w:p w14:paraId="1B2E78A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w:t>
            </w:r>
          </w:p>
        </w:tc>
        <w:tc>
          <w:tcPr>
            <w:tcW w:w="1098" w:type="dxa"/>
          </w:tcPr>
          <w:p w14:paraId="60D7E54D" w14:textId="77777777" w:rsidR="00A44793" w:rsidRPr="00576C53" w:rsidRDefault="00A44793" w:rsidP="00D54CFB">
            <w:pPr>
              <w:tabs>
                <w:tab w:val="left" w:pos="567"/>
              </w:tabs>
              <w:rPr>
                <w:rFonts w:ascii="Times New Roman" w:hAnsi="Times New Roman"/>
              </w:rPr>
            </w:pPr>
            <w:r w:rsidRPr="00576C53">
              <w:rPr>
                <w:rFonts w:ascii="Times New Roman" w:hAnsi="Times New Roman"/>
              </w:rPr>
              <w:t>14</w:t>
            </w:r>
          </w:p>
        </w:tc>
        <w:tc>
          <w:tcPr>
            <w:tcW w:w="1134" w:type="dxa"/>
          </w:tcPr>
          <w:p w14:paraId="5584A91E" w14:textId="77777777" w:rsidR="00A44793" w:rsidRPr="00576C53" w:rsidRDefault="00A44793" w:rsidP="00D54CFB">
            <w:pPr>
              <w:tabs>
                <w:tab w:val="left" w:pos="567"/>
              </w:tabs>
              <w:rPr>
                <w:rFonts w:ascii="Times New Roman" w:hAnsi="Times New Roman"/>
              </w:rPr>
            </w:pPr>
            <w:r w:rsidRPr="00576C53">
              <w:rPr>
                <w:rFonts w:ascii="Times New Roman" w:hAnsi="Times New Roman"/>
              </w:rPr>
              <w:t>13</w:t>
            </w:r>
          </w:p>
        </w:tc>
        <w:tc>
          <w:tcPr>
            <w:tcW w:w="1134" w:type="dxa"/>
          </w:tcPr>
          <w:p w14:paraId="5D58BE30" w14:textId="77777777" w:rsidR="00A44793" w:rsidRPr="00576C53" w:rsidRDefault="00A44793" w:rsidP="00D54CFB">
            <w:pPr>
              <w:tabs>
                <w:tab w:val="left" w:pos="567"/>
              </w:tabs>
              <w:rPr>
                <w:rFonts w:ascii="Times New Roman" w:hAnsi="Times New Roman"/>
              </w:rPr>
            </w:pPr>
            <w:r w:rsidRPr="00576C53">
              <w:rPr>
                <w:rFonts w:ascii="Times New Roman" w:hAnsi="Times New Roman"/>
              </w:rPr>
              <w:t>12</w:t>
            </w:r>
          </w:p>
        </w:tc>
        <w:tc>
          <w:tcPr>
            <w:tcW w:w="1276" w:type="dxa"/>
          </w:tcPr>
          <w:p w14:paraId="30850C8F"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275" w:type="dxa"/>
          </w:tcPr>
          <w:p w14:paraId="7B3F8A9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w:t>
            </w:r>
          </w:p>
        </w:tc>
        <w:tc>
          <w:tcPr>
            <w:tcW w:w="1276" w:type="dxa"/>
          </w:tcPr>
          <w:p w14:paraId="4FB57982" w14:textId="77777777" w:rsidR="00A44793" w:rsidRPr="00576C53" w:rsidRDefault="00A44793" w:rsidP="00D54CFB">
            <w:pPr>
              <w:tabs>
                <w:tab w:val="left" w:pos="567"/>
              </w:tabs>
              <w:rPr>
                <w:rFonts w:ascii="Times New Roman" w:hAnsi="Times New Roman"/>
              </w:rPr>
            </w:pPr>
            <w:r w:rsidRPr="00576C53">
              <w:rPr>
                <w:rFonts w:ascii="Times New Roman" w:hAnsi="Times New Roman"/>
              </w:rPr>
              <w:t>9</w:t>
            </w:r>
          </w:p>
        </w:tc>
        <w:tc>
          <w:tcPr>
            <w:tcW w:w="1843" w:type="dxa"/>
            <w:gridSpan w:val="2"/>
          </w:tcPr>
          <w:p w14:paraId="00034D5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19BBBA29"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51E17469"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Уменьшение доли </w:t>
            </w:r>
            <w:proofErr w:type="gramStart"/>
            <w:r w:rsidRPr="00576C53">
              <w:rPr>
                <w:rFonts w:ascii="Times New Roman" w:hAnsi="Times New Roman"/>
              </w:rPr>
              <w:t>аварийных  деревьев</w:t>
            </w:r>
            <w:proofErr w:type="gramEnd"/>
            <w:r w:rsidRPr="00576C53">
              <w:rPr>
                <w:rFonts w:ascii="Times New Roman" w:hAnsi="Times New Roman"/>
              </w:rPr>
              <w:t xml:space="preserve"> к общему количеству  деревьев</w:t>
            </w:r>
          </w:p>
        </w:tc>
      </w:tr>
      <w:tr w:rsidR="00A44793" w:rsidRPr="00576C53" w14:paraId="2FA91213" w14:textId="77777777" w:rsidTr="00D54CFB">
        <w:trPr>
          <w:gridAfter w:val="2"/>
          <w:wAfter w:w="35" w:type="dxa"/>
        </w:trPr>
        <w:tc>
          <w:tcPr>
            <w:tcW w:w="647" w:type="dxa"/>
          </w:tcPr>
          <w:p w14:paraId="7E27F9F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1.4.</w:t>
            </w:r>
          </w:p>
        </w:tc>
        <w:tc>
          <w:tcPr>
            <w:tcW w:w="1337" w:type="dxa"/>
          </w:tcPr>
          <w:p w14:paraId="5EAE4363"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Площадь  территории</w:t>
            </w:r>
            <w:proofErr w:type="gramEnd"/>
            <w:r w:rsidRPr="00576C53">
              <w:rPr>
                <w:rFonts w:ascii="Times New Roman" w:hAnsi="Times New Roman"/>
              </w:rPr>
              <w:t xml:space="preserve">  окашиваемой травы на территории Комсомольс</w:t>
            </w:r>
            <w:r w:rsidRPr="00576C53">
              <w:rPr>
                <w:rFonts w:ascii="Times New Roman" w:hAnsi="Times New Roman"/>
              </w:rPr>
              <w:lastRenderedPageBreak/>
              <w:t>кого городского поселения</w:t>
            </w:r>
          </w:p>
        </w:tc>
        <w:tc>
          <w:tcPr>
            <w:tcW w:w="567" w:type="dxa"/>
          </w:tcPr>
          <w:p w14:paraId="5E5C1D22"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м²</w:t>
            </w:r>
          </w:p>
        </w:tc>
        <w:tc>
          <w:tcPr>
            <w:tcW w:w="1135" w:type="dxa"/>
          </w:tcPr>
          <w:p w14:paraId="0ED677F9"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rPr>
              <w:t>133062,9</w:t>
            </w:r>
          </w:p>
        </w:tc>
        <w:tc>
          <w:tcPr>
            <w:tcW w:w="1170" w:type="dxa"/>
          </w:tcPr>
          <w:p w14:paraId="54C53E08"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rPr>
              <w:t>133062,9</w:t>
            </w:r>
          </w:p>
        </w:tc>
        <w:tc>
          <w:tcPr>
            <w:tcW w:w="1098" w:type="dxa"/>
          </w:tcPr>
          <w:p w14:paraId="2DE9AA0D"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rPr>
              <w:t>133062,9</w:t>
            </w:r>
          </w:p>
        </w:tc>
        <w:tc>
          <w:tcPr>
            <w:tcW w:w="1134" w:type="dxa"/>
          </w:tcPr>
          <w:p w14:paraId="782D72D6" w14:textId="77777777" w:rsidR="00A44793" w:rsidRPr="00576C53" w:rsidRDefault="00A44793" w:rsidP="00D54CFB">
            <w:pPr>
              <w:tabs>
                <w:tab w:val="left" w:pos="567"/>
              </w:tabs>
              <w:rPr>
                <w:rFonts w:ascii="Times New Roman" w:hAnsi="Times New Roman"/>
              </w:rPr>
            </w:pPr>
            <w:r w:rsidRPr="00576C53">
              <w:rPr>
                <w:rFonts w:ascii="Times New Roman" w:hAnsi="Times New Roman"/>
              </w:rPr>
              <w:t>134 439</w:t>
            </w:r>
          </w:p>
        </w:tc>
        <w:tc>
          <w:tcPr>
            <w:tcW w:w="1134" w:type="dxa"/>
          </w:tcPr>
          <w:p w14:paraId="029B6BD7" w14:textId="77777777" w:rsidR="00A44793" w:rsidRPr="00576C53" w:rsidRDefault="00A44793" w:rsidP="00D54CFB">
            <w:pPr>
              <w:rPr>
                <w:rFonts w:ascii="Times New Roman" w:hAnsi="Times New Roman"/>
              </w:rPr>
            </w:pPr>
            <w:r w:rsidRPr="00576C53">
              <w:rPr>
                <w:rFonts w:ascii="Times New Roman" w:hAnsi="Times New Roman"/>
              </w:rPr>
              <w:t>134 439</w:t>
            </w:r>
          </w:p>
        </w:tc>
        <w:tc>
          <w:tcPr>
            <w:tcW w:w="1276" w:type="dxa"/>
          </w:tcPr>
          <w:p w14:paraId="1F84C065" w14:textId="77777777" w:rsidR="00A44793" w:rsidRPr="00576C53" w:rsidRDefault="00A44793" w:rsidP="00D54CFB">
            <w:pPr>
              <w:rPr>
                <w:rFonts w:ascii="Times New Roman" w:hAnsi="Times New Roman"/>
              </w:rPr>
            </w:pPr>
            <w:r w:rsidRPr="00576C53">
              <w:rPr>
                <w:rFonts w:ascii="Times New Roman" w:hAnsi="Times New Roman"/>
              </w:rPr>
              <w:t>134 439</w:t>
            </w:r>
          </w:p>
        </w:tc>
        <w:tc>
          <w:tcPr>
            <w:tcW w:w="1275" w:type="dxa"/>
          </w:tcPr>
          <w:p w14:paraId="42D59964" w14:textId="77777777" w:rsidR="00A44793" w:rsidRPr="00576C53" w:rsidRDefault="00A44793" w:rsidP="00D54CFB">
            <w:pPr>
              <w:rPr>
                <w:rFonts w:ascii="Times New Roman" w:hAnsi="Times New Roman"/>
              </w:rPr>
            </w:pPr>
            <w:r w:rsidRPr="00576C53">
              <w:rPr>
                <w:rFonts w:ascii="Times New Roman" w:hAnsi="Times New Roman"/>
              </w:rPr>
              <w:t>134 439</w:t>
            </w:r>
          </w:p>
        </w:tc>
        <w:tc>
          <w:tcPr>
            <w:tcW w:w="1276" w:type="dxa"/>
          </w:tcPr>
          <w:p w14:paraId="176A72BD" w14:textId="77777777" w:rsidR="00A44793" w:rsidRPr="00576C53" w:rsidRDefault="00A44793" w:rsidP="00D54CFB">
            <w:pPr>
              <w:rPr>
                <w:rFonts w:ascii="Times New Roman" w:hAnsi="Times New Roman"/>
              </w:rPr>
            </w:pPr>
            <w:r w:rsidRPr="00576C53">
              <w:rPr>
                <w:rFonts w:ascii="Times New Roman" w:hAnsi="Times New Roman"/>
              </w:rPr>
              <w:t>134 439</w:t>
            </w:r>
          </w:p>
        </w:tc>
        <w:tc>
          <w:tcPr>
            <w:tcW w:w="1843" w:type="dxa"/>
            <w:gridSpan w:val="2"/>
          </w:tcPr>
          <w:p w14:paraId="69C0753B"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w:t>
            </w:r>
            <w:r w:rsidRPr="00576C53">
              <w:rPr>
                <w:rFonts w:ascii="Times New Roman" w:hAnsi="Times New Roman"/>
              </w:rPr>
              <w:lastRenderedPageBreak/>
              <w:t>стратегии социально-экономического развития Комсомольского муниципального района до 2030 года»</w:t>
            </w:r>
          </w:p>
        </w:tc>
        <w:tc>
          <w:tcPr>
            <w:tcW w:w="1559" w:type="dxa"/>
            <w:gridSpan w:val="2"/>
          </w:tcPr>
          <w:p w14:paraId="175E3798"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Администрация Комсомольского муниципального района</w:t>
            </w:r>
          </w:p>
        </w:tc>
        <w:tc>
          <w:tcPr>
            <w:tcW w:w="710" w:type="dxa"/>
            <w:gridSpan w:val="2"/>
          </w:tcPr>
          <w:p w14:paraId="14878FEC"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w:t>
            </w:r>
            <w:r w:rsidRPr="00576C53">
              <w:rPr>
                <w:rFonts w:ascii="Times New Roman" w:hAnsi="Times New Roman"/>
              </w:rPr>
              <w:lastRenderedPageBreak/>
              <w:t>пользования территории городского поселения.</w:t>
            </w:r>
          </w:p>
        </w:tc>
      </w:tr>
      <w:tr w:rsidR="00A44793" w:rsidRPr="00576C53" w14:paraId="70380279" w14:textId="77777777" w:rsidTr="00D54CFB">
        <w:trPr>
          <w:gridAfter w:val="2"/>
          <w:wAfter w:w="35" w:type="dxa"/>
        </w:trPr>
        <w:tc>
          <w:tcPr>
            <w:tcW w:w="647" w:type="dxa"/>
          </w:tcPr>
          <w:p w14:paraId="0427255E"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1.5.</w:t>
            </w:r>
          </w:p>
        </w:tc>
        <w:tc>
          <w:tcPr>
            <w:tcW w:w="1337" w:type="dxa"/>
          </w:tcPr>
          <w:p w14:paraId="6CD13F0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Площадь разбитых газонов, клумб, цветников</w:t>
            </w:r>
          </w:p>
        </w:tc>
        <w:tc>
          <w:tcPr>
            <w:tcW w:w="567" w:type="dxa"/>
          </w:tcPr>
          <w:p w14:paraId="326C762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м²</w:t>
            </w:r>
          </w:p>
        </w:tc>
        <w:tc>
          <w:tcPr>
            <w:tcW w:w="1135" w:type="dxa"/>
          </w:tcPr>
          <w:p w14:paraId="05FE1C20" w14:textId="77777777" w:rsidR="00A44793" w:rsidRPr="00576C53" w:rsidRDefault="00A44793" w:rsidP="00D54CFB">
            <w:pPr>
              <w:tabs>
                <w:tab w:val="left" w:pos="567"/>
              </w:tabs>
              <w:rPr>
                <w:rFonts w:ascii="Times New Roman" w:hAnsi="Times New Roman"/>
              </w:rPr>
            </w:pPr>
            <w:r w:rsidRPr="00576C53">
              <w:rPr>
                <w:rFonts w:ascii="Times New Roman" w:hAnsi="Times New Roman"/>
              </w:rPr>
              <w:t>649</w:t>
            </w:r>
          </w:p>
        </w:tc>
        <w:tc>
          <w:tcPr>
            <w:tcW w:w="1170" w:type="dxa"/>
          </w:tcPr>
          <w:p w14:paraId="0089BC90" w14:textId="77777777" w:rsidR="00A44793" w:rsidRPr="00576C53" w:rsidRDefault="00A44793" w:rsidP="00D54CFB">
            <w:pPr>
              <w:tabs>
                <w:tab w:val="left" w:pos="567"/>
              </w:tabs>
              <w:rPr>
                <w:rFonts w:ascii="Times New Roman" w:hAnsi="Times New Roman"/>
              </w:rPr>
            </w:pPr>
            <w:r w:rsidRPr="00576C53">
              <w:rPr>
                <w:rFonts w:ascii="Times New Roman" w:hAnsi="Times New Roman"/>
              </w:rPr>
              <w:t>670</w:t>
            </w:r>
          </w:p>
        </w:tc>
        <w:tc>
          <w:tcPr>
            <w:tcW w:w="1098" w:type="dxa"/>
          </w:tcPr>
          <w:p w14:paraId="3F1397FC" w14:textId="77777777" w:rsidR="00A44793" w:rsidRPr="00576C53" w:rsidRDefault="00A44793" w:rsidP="00D54CFB">
            <w:pPr>
              <w:tabs>
                <w:tab w:val="left" w:pos="567"/>
              </w:tabs>
              <w:rPr>
                <w:rFonts w:ascii="Times New Roman" w:hAnsi="Times New Roman"/>
              </w:rPr>
            </w:pPr>
            <w:r w:rsidRPr="00576C53">
              <w:rPr>
                <w:rFonts w:ascii="Times New Roman" w:hAnsi="Times New Roman"/>
              </w:rPr>
              <w:t>675</w:t>
            </w:r>
          </w:p>
        </w:tc>
        <w:tc>
          <w:tcPr>
            <w:tcW w:w="1134" w:type="dxa"/>
          </w:tcPr>
          <w:p w14:paraId="6DBA76D0" w14:textId="77777777" w:rsidR="00A44793" w:rsidRPr="00576C53" w:rsidRDefault="00A44793" w:rsidP="00D54CFB">
            <w:pPr>
              <w:tabs>
                <w:tab w:val="left" w:pos="567"/>
              </w:tabs>
              <w:rPr>
                <w:rFonts w:ascii="Times New Roman" w:hAnsi="Times New Roman"/>
              </w:rPr>
            </w:pPr>
            <w:r w:rsidRPr="00576C53">
              <w:rPr>
                <w:rFonts w:ascii="Times New Roman" w:hAnsi="Times New Roman"/>
              </w:rPr>
              <w:t>815</w:t>
            </w:r>
          </w:p>
        </w:tc>
        <w:tc>
          <w:tcPr>
            <w:tcW w:w="1134" w:type="dxa"/>
          </w:tcPr>
          <w:p w14:paraId="256CEDD2" w14:textId="77777777" w:rsidR="00A44793" w:rsidRPr="00576C53" w:rsidRDefault="00A44793" w:rsidP="00D54CFB">
            <w:pPr>
              <w:rPr>
                <w:rFonts w:ascii="Times New Roman" w:hAnsi="Times New Roman"/>
              </w:rPr>
            </w:pPr>
            <w:r w:rsidRPr="00576C53">
              <w:rPr>
                <w:rFonts w:ascii="Times New Roman" w:hAnsi="Times New Roman"/>
              </w:rPr>
              <w:t>815</w:t>
            </w:r>
          </w:p>
        </w:tc>
        <w:tc>
          <w:tcPr>
            <w:tcW w:w="1276" w:type="dxa"/>
          </w:tcPr>
          <w:p w14:paraId="5EEC4643" w14:textId="77777777" w:rsidR="00A44793" w:rsidRPr="00576C53" w:rsidRDefault="00A44793" w:rsidP="00D54CFB">
            <w:pPr>
              <w:rPr>
                <w:rFonts w:ascii="Times New Roman" w:hAnsi="Times New Roman"/>
              </w:rPr>
            </w:pPr>
            <w:r w:rsidRPr="00576C53">
              <w:rPr>
                <w:rFonts w:ascii="Times New Roman" w:hAnsi="Times New Roman"/>
              </w:rPr>
              <w:t>815</w:t>
            </w:r>
          </w:p>
        </w:tc>
        <w:tc>
          <w:tcPr>
            <w:tcW w:w="1275" w:type="dxa"/>
          </w:tcPr>
          <w:p w14:paraId="2950624A" w14:textId="77777777" w:rsidR="00A44793" w:rsidRPr="00576C53" w:rsidRDefault="00A44793" w:rsidP="00D54CFB">
            <w:pPr>
              <w:rPr>
                <w:rFonts w:ascii="Times New Roman" w:hAnsi="Times New Roman"/>
              </w:rPr>
            </w:pPr>
            <w:r w:rsidRPr="00576C53">
              <w:rPr>
                <w:rFonts w:ascii="Times New Roman" w:hAnsi="Times New Roman"/>
              </w:rPr>
              <w:t>815</w:t>
            </w:r>
          </w:p>
        </w:tc>
        <w:tc>
          <w:tcPr>
            <w:tcW w:w="1276" w:type="dxa"/>
          </w:tcPr>
          <w:p w14:paraId="0BD78495" w14:textId="77777777" w:rsidR="00A44793" w:rsidRPr="00576C53" w:rsidRDefault="00A44793" w:rsidP="00D54CFB">
            <w:pPr>
              <w:rPr>
                <w:rFonts w:ascii="Times New Roman" w:hAnsi="Times New Roman"/>
              </w:rPr>
            </w:pPr>
            <w:r w:rsidRPr="00576C53">
              <w:rPr>
                <w:rFonts w:ascii="Times New Roman" w:hAnsi="Times New Roman"/>
              </w:rPr>
              <w:t>815</w:t>
            </w:r>
          </w:p>
        </w:tc>
        <w:tc>
          <w:tcPr>
            <w:tcW w:w="1843" w:type="dxa"/>
            <w:gridSpan w:val="2"/>
          </w:tcPr>
          <w:p w14:paraId="6605F77B"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0DF42219"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69CCC896"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Увеличение площади разбитых газонов, клумб, цветников</w:t>
            </w:r>
          </w:p>
        </w:tc>
      </w:tr>
      <w:tr w:rsidR="00A44793" w:rsidRPr="00576C53" w14:paraId="6EC48097" w14:textId="77777777" w:rsidTr="00D54CFB">
        <w:trPr>
          <w:gridAfter w:val="2"/>
          <w:wAfter w:w="35" w:type="dxa"/>
        </w:trPr>
        <w:tc>
          <w:tcPr>
            <w:tcW w:w="647" w:type="dxa"/>
          </w:tcPr>
          <w:p w14:paraId="2FC3CFF3" w14:textId="77777777" w:rsidR="00A44793" w:rsidRPr="00576C53" w:rsidRDefault="00A44793" w:rsidP="00D54CFB">
            <w:pPr>
              <w:tabs>
                <w:tab w:val="left" w:pos="567"/>
              </w:tabs>
              <w:rPr>
                <w:rFonts w:ascii="Times New Roman" w:hAnsi="Times New Roman"/>
              </w:rPr>
            </w:pPr>
            <w:r w:rsidRPr="00576C53">
              <w:rPr>
                <w:rFonts w:ascii="Times New Roman" w:hAnsi="Times New Roman"/>
              </w:rPr>
              <w:t>1.6.</w:t>
            </w:r>
          </w:p>
        </w:tc>
        <w:tc>
          <w:tcPr>
            <w:tcW w:w="1337" w:type="dxa"/>
          </w:tcPr>
          <w:p w14:paraId="060D57A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Площадь муниципальных кладбищ</w:t>
            </w:r>
          </w:p>
        </w:tc>
        <w:tc>
          <w:tcPr>
            <w:tcW w:w="567" w:type="dxa"/>
          </w:tcPr>
          <w:p w14:paraId="48E841E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га</w:t>
            </w:r>
          </w:p>
        </w:tc>
        <w:tc>
          <w:tcPr>
            <w:tcW w:w="1135" w:type="dxa"/>
          </w:tcPr>
          <w:p w14:paraId="11347F5A"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11,75</w:t>
            </w:r>
          </w:p>
        </w:tc>
        <w:tc>
          <w:tcPr>
            <w:tcW w:w="1170" w:type="dxa"/>
          </w:tcPr>
          <w:p w14:paraId="26066A07"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11,75</w:t>
            </w:r>
          </w:p>
        </w:tc>
        <w:tc>
          <w:tcPr>
            <w:tcW w:w="1098" w:type="dxa"/>
          </w:tcPr>
          <w:p w14:paraId="5F1E4936"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11,75</w:t>
            </w:r>
          </w:p>
        </w:tc>
        <w:tc>
          <w:tcPr>
            <w:tcW w:w="1134" w:type="dxa"/>
          </w:tcPr>
          <w:p w14:paraId="27EB7F13"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11,75</w:t>
            </w:r>
          </w:p>
        </w:tc>
        <w:tc>
          <w:tcPr>
            <w:tcW w:w="1134" w:type="dxa"/>
          </w:tcPr>
          <w:p w14:paraId="1076C94E"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11,75</w:t>
            </w:r>
          </w:p>
        </w:tc>
        <w:tc>
          <w:tcPr>
            <w:tcW w:w="1276" w:type="dxa"/>
          </w:tcPr>
          <w:p w14:paraId="3815812A"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11,75</w:t>
            </w:r>
          </w:p>
        </w:tc>
        <w:tc>
          <w:tcPr>
            <w:tcW w:w="1275" w:type="dxa"/>
          </w:tcPr>
          <w:p w14:paraId="2C08FB34"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11,75</w:t>
            </w:r>
          </w:p>
        </w:tc>
        <w:tc>
          <w:tcPr>
            <w:tcW w:w="1276" w:type="dxa"/>
          </w:tcPr>
          <w:p w14:paraId="6F99D6A6"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11,75</w:t>
            </w:r>
          </w:p>
        </w:tc>
        <w:tc>
          <w:tcPr>
            <w:tcW w:w="1843" w:type="dxa"/>
            <w:gridSpan w:val="2"/>
          </w:tcPr>
          <w:p w14:paraId="7BCC998F"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732BFB82"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795C8E1A"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Содержание муниципальных кладбищ в нормативном состоянии, обесп</w:t>
            </w:r>
            <w:r w:rsidRPr="00576C53">
              <w:rPr>
                <w:rFonts w:ascii="Times New Roman" w:hAnsi="Times New Roman"/>
              </w:rPr>
              <w:lastRenderedPageBreak/>
              <w:t xml:space="preserve">ечение </w:t>
            </w:r>
            <w:proofErr w:type="gramStart"/>
            <w:r w:rsidRPr="00576C53">
              <w:rPr>
                <w:rFonts w:ascii="Times New Roman" w:hAnsi="Times New Roman"/>
              </w:rPr>
              <w:t>чистоты  и</w:t>
            </w:r>
            <w:proofErr w:type="gramEnd"/>
            <w:r w:rsidRPr="00576C53">
              <w:rPr>
                <w:rFonts w:ascii="Times New Roman" w:hAnsi="Times New Roman"/>
              </w:rPr>
              <w:t xml:space="preserve"> порядка.</w:t>
            </w:r>
          </w:p>
        </w:tc>
      </w:tr>
      <w:tr w:rsidR="00A44793" w:rsidRPr="00576C53" w14:paraId="68E2A04B" w14:textId="77777777" w:rsidTr="00D54CFB">
        <w:trPr>
          <w:gridAfter w:val="2"/>
          <w:wAfter w:w="35" w:type="dxa"/>
        </w:trPr>
        <w:tc>
          <w:tcPr>
            <w:tcW w:w="647" w:type="dxa"/>
          </w:tcPr>
          <w:p w14:paraId="03861885"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1.7.</w:t>
            </w:r>
          </w:p>
        </w:tc>
        <w:tc>
          <w:tcPr>
            <w:tcW w:w="1337" w:type="dxa"/>
          </w:tcPr>
          <w:p w14:paraId="4A675CF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Количество воинских захоронений на территории кладбища</w:t>
            </w:r>
          </w:p>
        </w:tc>
        <w:tc>
          <w:tcPr>
            <w:tcW w:w="567" w:type="dxa"/>
          </w:tcPr>
          <w:p w14:paraId="7A654CF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w:t>
            </w:r>
          </w:p>
        </w:tc>
        <w:tc>
          <w:tcPr>
            <w:tcW w:w="1135" w:type="dxa"/>
          </w:tcPr>
          <w:p w14:paraId="1B474BA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170" w:type="dxa"/>
          </w:tcPr>
          <w:p w14:paraId="192EBD29"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098" w:type="dxa"/>
          </w:tcPr>
          <w:p w14:paraId="311B7FC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134" w:type="dxa"/>
          </w:tcPr>
          <w:p w14:paraId="07028DE7"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134" w:type="dxa"/>
          </w:tcPr>
          <w:p w14:paraId="080A93C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276" w:type="dxa"/>
          </w:tcPr>
          <w:p w14:paraId="18D3663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275" w:type="dxa"/>
          </w:tcPr>
          <w:p w14:paraId="01047B8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276" w:type="dxa"/>
          </w:tcPr>
          <w:p w14:paraId="240300E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843" w:type="dxa"/>
            <w:gridSpan w:val="2"/>
          </w:tcPr>
          <w:p w14:paraId="22471748"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1C54F751"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02A0AB92"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Содержание муниципальных кладбищ в нормативном состоянии, обеспечение </w:t>
            </w:r>
            <w:proofErr w:type="gramStart"/>
            <w:r w:rsidRPr="00576C53">
              <w:rPr>
                <w:rFonts w:ascii="Times New Roman" w:hAnsi="Times New Roman"/>
              </w:rPr>
              <w:t>чистоты  и</w:t>
            </w:r>
            <w:proofErr w:type="gramEnd"/>
            <w:r w:rsidRPr="00576C53">
              <w:rPr>
                <w:rFonts w:ascii="Times New Roman" w:hAnsi="Times New Roman"/>
              </w:rPr>
              <w:t xml:space="preserve"> порядка.</w:t>
            </w:r>
          </w:p>
        </w:tc>
      </w:tr>
      <w:tr w:rsidR="00A44793" w:rsidRPr="00576C53" w14:paraId="36C9138E" w14:textId="77777777" w:rsidTr="00D54CFB">
        <w:trPr>
          <w:gridAfter w:val="2"/>
          <w:wAfter w:w="35" w:type="dxa"/>
        </w:trPr>
        <w:tc>
          <w:tcPr>
            <w:tcW w:w="647" w:type="dxa"/>
          </w:tcPr>
          <w:p w14:paraId="592C51C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1.8.</w:t>
            </w:r>
          </w:p>
        </w:tc>
        <w:tc>
          <w:tcPr>
            <w:tcW w:w="1337" w:type="dxa"/>
          </w:tcPr>
          <w:p w14:paraId="144AF18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Объем </w:t>
            </w:r>
            <w:proofErr w:type="gramStart"/>
            <w:r w:rsidRPr="00576C53">
              <w:rPr>
                <w:rFonts w:ascii="Times New Roman" w:hAnsi="Times New Roman"/>
              </w:rPr>
              <w:t>вывоза  твердых</w:t>
            </w:r>
            <w:proofErr w:type="gramEnd"/>
            <w:r w:rsidRPr="00576C53">
              <w:rPr>
                <w:rFonts w:ascii="Times New Roman" w:hAnsi="Times New Roman"/>
              </w:rPr>
              <w:t xml:space="preserve"> бытовых отходов с несанкционированных свалок</w:t>
            </w:r>
          </w:p>
        </w:tc>
        <w:tc>
          <w:tcPr>
            <w:tcW w:w="567" w:type="dxa"/>
          </w:tcPr>
          <w:p w14:paraId="1A208988" w14:textId="77777777" w:rsidR="00A44793" w:rsidRPr="00576C53" w:rsidRDefault="00A44793" w:rsidP="00D54CFB">
            <w:pPr>
              <w:tabs>
                <w:tab w:val="left" w:pos="567"/>
              </w:tabs>
              <w:rPr>
                <w:rFonts w:ascii="Times New Roman" w:hAnsi="Times New Roman"/>
              </w:rPr>
            </w:pPr>
            <w:r w:rsidRPr="00576C53">
              <w:rPr>
                <w:rFonts w:ascii="Times New Roman" w:hAnsi="Times New Roman"/>
              </w:rPr>
              <w:t>м3</w:t>
            </w:r>
          </w:p>
        </w:tc>
        <w:tc>
          <w:tcPr>
            <w:tcW w:w="1135" w:type="dxa"/>
          </w:tcPr>
          <w:p w14:paraId="6D48F6CD"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898</w:t>
            </w:r>
          </w:p>
        </w:tc>
        <w:tc>
          <w:tcPr>
            <w:tcW w:w="1170" w:type="dxa"/>
          </w:tcPr>
          <w:p w14:paraId="233112DB"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898</w:t>
            </w:r>
          </w:p>
        </w:tc>
        <w:tc>
          <w:tcPr>
            <w:tcW w:w="1098" w:type="dxa"/>
          </w:tcPr>
          <w:p w14:paraId="2CAD231E"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898</w:t>
            </w:r>
          </w:p>
        </w:tc>
        <w:tc>
          <w:tcPr>
            <w:tcW w:w="1134" w:type="dxa"/>
          </w:tcPr>
          <w:p w14:paraId="0928FB49"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895</w:t>
            </w:r>
          </w:p>
        </w:tc>
        <w:tc>
          <w:tcPr>
            <w:tcW w:w="1134" w:type="dxa"/>
          </w:tcPr>
          <w:p w14:paraId="043CDAA4"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895</w:t>
            </w:r>
          </w:p>
        </w:tc>
        <w:tc>
          <w:tcPr>
            <w:tcW w:w="1276" w:type="dxa"/>
          </w:tcPr>
          <w:p w14:paraId="2D9C851E"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895</w:t>
            </w:r>
          </w:p>
        </w:tc>
        <w:tc>
          <w:tcPr>
            <w:tcW w:w="1275" w:type="dxa"/>
          </w:tcPr>
          <w:p w14:paraId="68ABAAEF"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890</w:t>
            </w:r>
          </w:p>
        </w:tc>
        <w:tc>
          <w:tcPr>
            <w:tcW w:w="1276" w:type="dxa"/>
          </w:tcPr>
          <w:p w14:paraId="1CC98744"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890</w:t>
            </w:r>
          </w:p>
        </w:tc>
        <w:tc>
          <w:tcPr>
            <w:tcW w:w="1843" w:type="dxa"/>
            <w:gridSpan w:val="2"/>
          </w:tcPr>
          <w:p w14:paraId="7A56F984"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w:t>
            </w:r>
            <w:r w:rsidRPr="00576C53">
              <w:rPr>
                <w:rFonts w:ascii="Times New Roman" w:hAnsi="Times New Roman"/>
              </w:rPr>
              <w:lastRenderedPageBreak/>
              <w:t>района до 2030 года»</w:t>
            </w:r>
          </w:p>
        </w:tc>
        <w:tc>
          <w:tcPr>
            <w:tcW w:w="1559" w:type="dxa"/>
            <w:gridSpan w:val="2"/>
          </w:tcPr>
          <w:p w14:paraId="75AF3788"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Администрация Комсомольского муниципального района</w:t>
            </w:r>
          </w:p>
        </w:tc>
        <w:tc>
          <w:tcPr>
            <w:tcW w:w="710" w:type="dxa"/>
            <w:gridSpan w:val="2"/>
          </w:tcPr>
          <w:p w14:paraId="5DF262E7"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Улучшение экологической обстановки в Комсомольско</w:t>
            </w:r>
            <w:r w:rsidRPr="00576C53">
              <w:rPr>
                <w:rFonts w:ascii="Times New Roman" w:hAnsi="Times New Roman"/>
              </w:rPr>
              <w:lastRenderedPageBreak/>
              <w:t>м городском поселении, повышение уровня комфортности и чистоты.</w:t>
            </w:r>
          </w:p>
        </w:tc>
      </w:tr>
      <w:tr w:rsidR="00A44793" w:rsidRPr="00576C53" w14:paraId="7057022C" w14:textId="77777777" w:rsidTr="00D54CFB">
        <w:trPr>
          <w:gridAfter w:val="2"/>
          <w:wAfter w:w="35" w:type="dxa"/>
        </w:trPr>
        <w:tc>
          <w:tcPr>
            <w:tcW w:w="647" w:type="dxa"/>
          </w:tcPr>
          <w:p w14:paraId="5B000E0B"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1.9.</w:t>
            </w:r>
          </w:p>
        </w:tc>
        <w:tc>
          <w:tcPr>
            <w:tcW w:w="1337" w:type="dxa"/>
          </w:tcPr>
          <w:p w14:paraId="2C27A59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Содержание парков на территории Комсомольского городского поселения</w:t>
            </w:r>
          </w:p>
        </w:tc>
        <w:tc>
          <w:tcPr>
            <w:tcW w:w="567" w:type="dxa"/>
          </w:tcPr>
          <w:p w14:paraId="0807A942" w14:textId="77777777" w:rsidR="00A44793" w:rsidRPr="00576C53" w:rsidRDefault="00A44793" w:rsidP="00D54CFB">
            <w:pPr>
              <w:tabs>
                <w:tab w:val="left" w:pos="567"/>
              </w:tabs>
              <w:rPr>
                <w:rFonts w:ascii="Times New Roman" w:hAnsi="Times New Roman"/>
              </w:rPr>
            </w:pPr>
            <w:r w:rsidRPr="00576C53">
              <w:rPr>
                <w:rFonts w:ascii="Times New Roman" w:hAnsi="Times New Roman"/>
              </w:rPr>
              <w:t>м²</w:t>
            </w:r>
          </w:p>
        </w:tc>
        <w:tc>
          <w:tcPr>
            <w:tcW w:w="1135" w:type="dxa"/>
          </w:tcPr>
          <w:p w14:paraId="28F50CF0"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64119</w:t>
            </w:r>
          </w:p>
        </w:tc>
        <w:tc>
          <w:tcPr>
            <w:tcW w:w="1170" w:type="dxa"/>
          </w:tcPr>
          <w:p w14:paraId="5BFE235C"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64119</w:t>
            </w:r>
          </w:p>
        </w:tc>
        <w:tc>
          <w:tcPr>
            <w:tcW w:w="1098" w:type="dxa"/>
          </w:tcPr>
          <w:p w14:paraId="3F9F67E6"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64119</w:t>
            </w:r>
          </w:p>
        </w:tc>
        <w:tc>
          <w:tcPr>
            <w:tcW w:w="1134" w:type="dxa"/>
          </w:tcPr>
          <w:p w14:paraId="6161B679"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64119</w:t>
            </w:r>
          </w:p>
        </w:tc>
        <w:tc>
          <w:tcPr>
            <w:tcW w:w="1134" w:type="dxa"/>
          </w:tcPr>
          <w:p w14:paraId="7CA22A94"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64119</w:t>
            </w:r>
          </w:p>
        </w:tc>
        <w:tc>
          <w:tcPr>
            <w:tcW w:w="1276" w:type="dxa"/>
          </w:tcPr>
          <w:p w14:paraId="74485BCF"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64119</w:t>
            </w:r>
          </w:p>
        </w:tc>
        <w:tc>
          <w:tcPr>
            <w:tcW w:w="1275" w:type="dxa"/>
          </w:tcPr>
          <w:p w14:paraId="16F711B5"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64119</w:t>
            </w:r>
          </w:p>
        </w:tc>
        <w:tc>
          <w:tcPr>
            <w:tcW w:w="1276" w:type="dxa"/>
          </w:tcPr>
          <w:p w14:paraId="1F6F09D3"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64119</w:t>
            </w:r>
          </w:p>
        </w:tc>
        <w:tc>
          <w:tcPr>
            <w:tcW w:w="1843" w:type="dxa"/>
            <w:gridSpan w:val="2"/>
          </w:tcPr>
          <w:p w14:paraId="01D8988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6D613C3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464F6EB5"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r>
      <w:tr w:rsidR="00A44793" w:rsidRPr="00576C53" w14:paraId="60D1CA7C" w14:textId="77777777" w:rsidTr="00D54CFB">
        <w:trPr>
          <w:gridAfter w:val="2"/>
          <w:wAfter w:w="35" w:type="dxa"/>
        </w:trPr>
        <w:tc>
          <w:tcPr>
            <w:tcW w:w="647" w:type="dxa"/>
          </w:tcPr>
          <w:p w14:paraId="54FB4BD1"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1.10.</w:t>
            </w:r>
          </w:p>
        </w:tc>
        <w:tc>
          <w:tcPr>
            <w:tcW w:w="1337" w:type="dxa"/>
          </w:tcPr>
          <w:p w14:paraId="4798784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Количество обелисков на территории Комсомольского </w:t>
            </w:r>
            <w:r w:rsidRPr="00576C53">
              <w:rPr>
                <w:rFonts w:ascii="Times New Roman" w:hAnsi="Times New Roman"/>
              </w:rPr>
              <w:lastRenderedPageBreak/>
              <w:t>городского поселения</w:t>
            </w:r>
          </w:p>
        </w:tc>
        <w:tc>
          <w:tcPr>
            <w:tcW w:w="567" w:type="dxa"/>
          </w:tcPr>
          <w:p w14:paraId="3F4A1B99"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ед.</w:t>
            </w:r>
          </w:p>
        </w:tc>
        <w:tc>
          <w:tcPr>
            <w:tcW w:w="1135" w:type="dxa"/>
          </w:tcPr>
          <w:p w14:paraId="19118916"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170" w:type="dxa"/>
          </w:tcPr>
          <w:p w14:paraId="50C4D5ED"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098" w:type="dxa"/>
          </w:tcPr>
          <w:p w14:paraId="2A4FC322"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134" w:type="dxa"/>
          </w:tcPr>
          <w:p w14:paraId="50FDC79E"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134" w:type="dxa"/>
          </w:tcPr>
          <w:p w14:paraId="32DFD131"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276" w:type="dxa"/>
          </w:tcPr>
          <w:p w14:paraId="4F6901A4"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275" w:type="dxa"/>
          </w:tcPr>
          <w:p w14:paraId="0A70DD4D"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276" w:type="dxa"/>
          </w:tcPr>
          <w:p w14:paraId="26E69BF4"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843" w:type="dxa"/>
            <w:gridSpan w:val="2"/>
          </w:tcPr>
          <w:p w14:paraId="77F9B654"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w:t>
            </w:r>
            <w:r w:rsidRPr="00576C53">
              <w:rPr>
                <w:rFonts w:ascii="Times New Roman" w:hAnsi="Times New Roman"/>
              </w:rPr>
              <w:lastRenderedPageBreak/>
              <w:t>социально-экономического развития Комсомольского муниципального района до 2030 года»</w:t>
            </w:r>
          </w:p>
        </w:tc>
        <w:tc>
          <w:tcPr>
            <w:tcW w:w="1559" w:type="dxa"/>
            <w:gridSpan w:val="2"/>
          </w:tcPr>
          <w:p w14:paraId="41D4BACA"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Администрация Комсомольского муниципального района</w:t>
            </w:r>
          </w:p>
        </w:tc>
        <w:tc>
          <w:tcPr>
            <w:tcW w:w="710" w:type="dxa"/>
            <w:gridSpan w:val="2"/>
          </w:tcPr>
          <w:p w14:paraId="190E9E0B"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w:t>
            </w:r>
            <w:r w:rsidRPr="00576C53">
              <w:rPr>
                <w:rFonts w:ascii="Times New Roman" w:hAnsi="Times New Roman"/>
              </w:rPr>
              <w:lastRenderedPageBreak/>
              <w:t>ования территории городского поселения</w:t>
            </w:r>
          </w:p>
        </w:tc>
      </w:tr>
      <w:tr w:rsidR="00A44793" w:rsidRPr="00576C53" w14:paraId="35625E76" w14:textId="77777777" w:rsidTr="00D54CFB">
        <w:trPr>
          <w:gridAfter w:val="2"/>
          <w:wAfter w:w="35" w:type="dxa"/>
        </w:trPr>
        <w:tc>
          <w:tcPr>
            <w:tcW w:w="647" w:type="dxa"/>
          </w:tcPr>
          <w:p w14:paraId="6B51E39E"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1.11.</w:t>
            </w:r>
          </w:p>
        </w:tc>
        <w:tc>
          <w:tcPr>
            <w:tcW w:w="1337" w:type="dxa"/>
          </w:tcPr>
          <w:p w14:paraId="3F9605C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Установка, содержание, текущий ремонт скамеек и урн на территории Комсомольского городского поселения</w:t>
            </w:r>
          </w:p>
        </w:tc>
        <w:tc>
          <w:tcPr>
            <w:tcW w:w="567" w:type="dxa"/>
          </w:tcPr>
          <w:p w14:paraId="79698EC4"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w:t>
            </w:r>
          </w:p>
        </w:tc>
        <w:tc>
          <w:tcPr>
            <w:tcW w:w="1135" w:type="dxa"/>
          </w:tcPr>
          <w:p w14:paraId="6196FAB9"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w:t>
            </w:r>
          </w:p>
        </w:tc>
        <w:tc>
          <w:tcPr>
            <w:tcW w:w="1170" w:type="dxa"/>
          </w:tcPr>
          <w:p w14:paraId="781D7F6B"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w:t>
            </w:r>
          </w:p>
        </w:tc>
        <w:tc>
          <w:tcPr>
            <w:tcW w:w="1098" w:type="dxa"/>
          </w:tcPr>
          <w:p w14:paraId="1EAE2183" w14:textId="77777777" w:rsidR="00A44793" w:rsidRPr="00576C53" w:rsidRDefault="00A44793" w:rsidP="00D54CFB">
            <w:pPr>
              <w:tabs>
                <w:tab w:val="left" w:pos="567"/>
              </w:tabs>
              <w:rPr>
                <w:rFonts w:ascii="Times New Roman" w:hAnsi="Times New Roman"/>
              </w:rPr>
            </w:pPr>
            <w:r w:rsidRPr="00576C53">
              <w:rPr>
                <w:rFonts w:ascii="Times New Roman" w:hAnsi="Times New Roman"/>
              </w:rPr>
              <w:t>89</w:t>
            </w:r>
          </w:p>
        </w:tc>
        <w:tc>
          <w:tcPr>
            <w:tcW w:w="1134" w:type="dxa"/>
          </w:tcPr>
          <w:p w14:paraId="194858F6" w14:textId="77777777" w:rsidR="00A44793" w:rsidRPr="00576C53" w:rsidRDefault="00A44793" w:rsidP="00D54CFB">
            <w:pPr>
              <w:tabs>
                <w:tab w:val="left" w:pos="567"/>
              </w:tabs>
              <w:rPr>
                <w:rFonts w:ascii="Times New Roman" w:hAnsi="Times New Roman"/>
              </w:rPr>
            </w:pPr>
            <w:r w:rsidRPr="00576C53">
              <w:rPr>
                <w:rFonts w:ascii="Times New Roman" w:hAnsi="Times New Roman"/>
              </w:rPr>
              <w:t>92</w:t>
            </w:r>
          </w:p>
        </w:tc>
        <w:tc>
          <w:tcPr>
            <w:tcW w:w="1134" w:type="dxa"/>
          </w:tcPr>
          <w:p w14:paraId="07899BF4" w14:textId="77777777" w:rsidR="00A44793" w:rsidRPr="00576C53" w:rsidRDefault="00A44793" w:rsidP="00D54CFB">
            <w:pPr>
              <w:tabs>
                <w:tab w:val="left" w:pos="567"/>
              </w:tabs>
              <w:rPr>
                <w:rFonts w:ascii="Times New Roman" w:hAnsi="Times New Roman"/>
              </w:rPr>
            </w:pPr>
            <w:r w:rsidRPr="00576C53">
              <w:rPr>
                <w:rFonts w:ascii="Times New Roman" w:hAnsi="Times New Roman"/>
              </w:rPr>
              <w:t>92</w:t>
            </w:r>
          </w:p>
        </w:tc>
        <w:tc>
          <w:tcPr>
            <w:tcW w:w="1276" w:type="dxa"/>
          </w:tcPr>
          <w:p w14:paraId="4530972A" w14:textId="77777777" w:rsidR="00A44793" w:rsidRPr="00576C53" w:rsidRDefault="00A44793" w:rsidP="00D54CFB">
            <w:pPr>
              <w:tabs>
                <w:tab w:val="left" w:pos="567"/>
              </w:tabs>
              <w:rPr>
                <w:rFonts w:ascii="Times New Roman" w:hAnsi="Times New Roman"/>
              </w:rPr>
            </w:pPr>
            <w:r w:rsidRPr="00576C53">
              <w:rPr>
                <w:rFonts w:ascii="Times New Roman" w:hAnsi="Times New Roman"/>
              </w:rPr>
              <w:t>92</w:t>
            </w:r>
          </w:p>
        </w:tc>
        <w:tc>
          <w:tcPr>
            <w:tcW w:w="1275" w:type="dxa"/>
          </w:tcPr>
          <w:p w14:paraId="7423F095" w14:textId="77777777" w:rsidR="00A44793" w:rsidRPr="00576C53" w:rsidRDefault="00A44793" w:rsidP="00D54CFB">
            <w:pPr>
              <w:tabs>
                <w:tab w:val="left" w:pos="567"/>
              </w:tabs>
              <w:rPr>
                <w:rFonts w:ascii="Times New Roman" w:hAnsi="Times New Roman"/>
              </w:rPr>
            </w:pPr>
            <w:r w:rsidRPr="00576C53">
              <w:rPr>
                <w:rFonts w:ascii="Times New Roman" w:hAnsi="Times New Roman"/>
              </w:rPr>
              <w:t>94</w:t>
            </w:r>
          </w:p>
        </w:tc>
        <w:tc>
          <w:tcPr>
            <w:tcW w:w="1276" w:type="dxa"/>
          </w:tcPr>
          <w:p w14:paraId="21D18B87" w14:textId="77777777" w:rsidR="00A44793" w:rsidRPr="00576C53" w:rsidRDefault="00A44793" w:rsidP="00D54CFB">
            <w:pPr>
              <w:tabs>
                <w:tab w:val="left" w:pos="567"/>
              </w:tabs>
              <w:rPr>
                <w:rFonts w:ascii="Times New Roman" w:hAnsi="Times New Roman"/>
              </w:rPr>
            </w:pPr>
            <w:r w:rsidRPr="00576C53">
              <w:rPr>
                <w:rFonts w:ascii="Times New Roman" w:hAnsi="Times New Roman"/>
              </w:rPr>
              <w:t>94</w:t>
            </w:r>
          </w:p>
        </w:tc>
        <w:tc>
          <w:tcPr>
            <w:tcW w:w="1843" w:type="dxa"/>
            <w:gridSpan w:val="2"/>
          </w:tcPr>
          <w:p w14:paraId="7EE27635"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50DDC9F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679AB6C4"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r>
      <w:tr w:rsidR="00A44793" w:rsidRPr="00576C53" w14:paraId="0386426C" w14:textId="77777777" w:rsidTr="00D54CFB">
        <w:trPr>
          <w:gridAfter w:val="2"/>
          <w:wAfter w:w="35" w:type="dxa"/>
        </w:trPr>
        <w:tc>
          <w:tcPr>
            <w:tcW w:w="647" w:type="dxa"/>
          </w:tcPr>
          <w:p w14:paraId="19CEA5DE"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1.12.</w:t>
            </w:r>
          </w:p>
        </w:tc>
        <w:tc>
          <w:tcPr>
            <w:tcW w:w="1337" w:type="dxa"/>
          </w:tcPr>
          <w:p w14:paraId="27BDF6B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Площадь </w:t>
            </w:r>
            <w:proofErr w:type="spellStart"/>
            <w:r w:rsidRPr="00576C53">
              <w:rPr>
                <w:rFonts w:ascii="Times New Roman" w:hAnsi="Times New Roman"/>
              </w:rPr>
              <w:t>акарицидной</w:t>
            </w:r>
            <w:proofErr w:type="spellEnd"/>
            <w:r w:rsidRPr="00576C53">
              <w:rPr>
                <w:rFonts w:ascii="Times New Roman" w:hAnsi="Times New Roman"/>
              </w:rPr>
              <w:t xml:space="preserve"> обработки территории КГП</w:t>
            </w:r>
          </w:p>
        </w:tc>
        <w:tc>
          <w:tcPr>
            <w:tcW w:w="567" w:type="dxa"/>
          </w:tcPr>
          <w:p w14:paraId="3DAD8AE4" w14:textId="77777777" w:rsidR="00A44793" w:rsidRPr="00576C53" w:rsidRDefault="00A44793" w:rsidP="00D54CFB">
            <w:pPr>
              <w:tabs>
                <w:tab w:val="left" w:pos="567"/>
              </w:tabs>
              <w:rPr>
                <w:rFonts w:ascii="Times New Roman" w:hAnsi="Times New Roman"/>
              </w:rPr>
            </w:pPr>
            <w:r w:rsidRPr="00576C53">
              <w:rPr>
                <w:rFonts w:ascii="Times New Roman" w:hAnsi="Times New Roman"/>
              </w:rPr>
              <w:t>м²</w:t>
            </w:r>
          </w:p>
        </w:tc>
        <w:tc>
          <w:tcPr>
            <w:tcW w:w="1135" w:type="dxa"/>
          </w:tcPr>
          <w:p w14:paraId="45B61535" w14:textId="77777777" w:rsidR="00A44793" w:rsidRPr="00576C53" w:rsidRDefault="00A44793" w:rsidP="00D54CFB">
            <w:pPr>
              <w:tabs>
                <w:tab w:val="left" w:pos="567"/>
              </w:tabs>
              <w:rPr>
                <w:rFonts w:ascii="Times New Roman" w:hAnsi="Times New Roman"/>
              </w:rPr>
            </w:pPr>
            <w:r w:rsidRPr="00576C53">
              <w:rPr>
                <w:rFonts w:ascii="Times New Roman" w:hAnsi="Times New Roman"/>
              </w:rPr>
              <w:t>65000</w:t>
            </w:r>
          </w:p>
        </w:tc>
        <w:tc>
          <w:tcPr>
            <w:tcW w:w="1170" w:type="dxa"/>
          </w:tcPr>
          <w:p w14:paraId="75587DEC" w14:textId="77777777" w:rsidR="00A44793" w:rsidRPr="00576C53" w:rsidRDefault="00A44793" w:rsidP="00D54CFB">
            <w:pPr>
              <w:tabs>
                <w:tab w:val="left" w:pos="567"/>
              </w:tabs>
              <w:rPr>
                <w:rFonts w:ascii="Times New Roman" w:hAnsi="Times New Roman"/>
              </w:rPr>
            </w:pPr>
            <w:r w:rsidRPr="00576C53">
              <w:rPr>
                <w:rFonts w:ascii="Times New Roman" w:hAnsi="Times New Roman"/>
              </w:rPr>
              <w:t>65000</w:t>
            </w:r>
          </w:p>
        </w:tc>
        <w:tc>
          <w:tcPr>
            <w:tcW w:w="1098" w:type="dxa"/>
          </w:tcPr>
          <w:p w14:paraId="5EE3C79C" w14:textId="77777777" w:rsidR="00A44793" w:rsidRPr="00576C53" w:rsidRDefault="00A44793" w:rsidP="00D54CFB">
            <w:pPr>
              <w:tabs>
                <w:tab w:val="left" w:pos="567"/>
              </w:tabs>
              <w:rPr>
                <w:rFonts w:ascii="Times New Roman" w:hAnsi="Times New Roman"/>
              </w:rPr>
            </w:pPr>
            <w:r w:rsidRPr="00576C53">
              <w:rPr>
                <w:rFonts w:ascii="Times New Roman" w:hAnsi="Times New Roman"/>
              </w:rPr>
              <w:t>65000</w:t>
            </w:r>
          </w:p>
        </w:tc>
        <w:tc>
          <w:tcPr>
            <w:tcW w:w="1134" w:type="dxa"/>
          </w:tcPr>
          <w:p w14:paraId="636D95B2"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100000</w:t>
            </w:r>
          </w:p>
        </w:tc>
        <w:tc>
          <w:tcPr>
            <w:tcW w:w="1134" w:type="dxa"/>
          </w:tcPr>
          <w:p w14:paraId="7E14A853"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100000</w:t>
            </w:r>
          </w:p>
        </w:tc>
        <w:tc>
          <w:tcPr>
            <w:tcW w:w="1276" w:type="dxa"/>
          </w:tcPr>
          <w:p w14:paraId="798A701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100000</w:t>
            </w:r>
          </w:p>
        </w:tc>
        <w:tc>
          <w:tcPr>
            <w:tcW w:w="1275" w:type="dxa"/>
          </w:tcPr>
          <w:p w14:paraId="4EFBDB08"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100000</w:t>
            </w:r>
          </w:p>
        </w:tc>
        <w:tc>
          <w:tcPr>
            <w:tcW w:w="1276" w:type="dxa"/>
          </w:tcPr>
          <w:p w14:paraId="2F0E9B4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100000</w:t>
            </w:r>
          </w:p>
        </w:tc>
        <w:tc>
          <w:tcPr>
            <w:tcW w:w="1843" w:type="dxa"/>
            <w:gridSpan w:val="2"/>
          </w:tcPr>
          <w:p w14:paraId="5E6880D5"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6A235D7E"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69C69D1D"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w:t>
            </w:r>
            <w:r w:rsidRPr="00576C53">
              <w:rPr>
                <w:rFonts w:ascii="Times New Roman" w:hAnsi="Times New Roman"/>
              </w:rPr>
              <w:lastRenderedPageBreak/>
              <w:t>поселения</w:t>
            </w:r>
          </w:p>
        </w:tc>
      </w:tr>
      <w:tr w:rsidR="00A44793" w:rsidRPr="00576C53" w14:paraId="0B5EF0CF" w14:textId="77777777" w:rsidTr="00D54CFB">
        <w:trPr>
          <w:gridAfter w:val="2"/>
          <w:wAfter w:w="35" w:type="dxa"/>
        </w:trPr>
        <w:tc>
          <w:tcPr>
            <w:tcW w:w="647" w:type="dxa"/>
          </w:tcPr>
          <w:p w14:paraId="50AED764"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1.13.</w:t>
            </w:r>
          </w:p>
        </w:tc>
        <w:tc>
          <w:tcPr>
            <w:tcW w:w="1337" w:type="dxa"/>
          </w:tcPr>
          <w:p w14:paraId="5E89ECF8" w14:textId="77777777" w:rsidR="00A44793" w:rsidRPr="00576C53" w:rsidRDefault="00A44793" w:rsidP="00D54CFB">
            <w:pPr>
              <w:rPr>
                <w:rFonts w:ascii="Times New Roman" w:hAnsi="Times New Roman"/>
              </w:rPr>
            </w:pPr>
            <w:r w:rsidRPr="00576C53">
              <w:rPr>
                <w:rFonts w:ascii="Times New Roman" w:hAnsi="Times New Roman"/>
              </w:rPr>
              <w:t xml:space="preserve">Обработка территории Комсомольского городского поселения от борщевика Сосновского </w:t>
            </w:r>
          </w:p>
          <w:p w14:paraId="6C54D788" w14:textId="77777777" w:rsidR="00A44793" w:rsidRPr="00576C53" w:rsidRDefault="00A44793" w:rsidP="00D54CFB">
            <w:pPr>
              <w:tabs>
                <w:tab w:val="left" w:pos="567"/>
              </w:tabs>
              <w:rPr>
                <w:rFonts w:ascii="Times New Roman" w:hAnsi="Times New Roman"/>
              </w:rPr>
            </w:pPr>
          </w:p>
        </w:tc>
        <w:tc>
          <w:tcPr>
            <w:tcW w:w="567" w:type="dxa"/>
          </w:tcPr>
          <w:p w14:paraId="0DDD7CC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м²</w:t>
            </w:r>
          </w:p>
        </w:tc>
        <w:tc>
          <w:tcPr>
            <w:tcW w:w="1135" w:type="dxa"/>
          </w:tcPr>
          <w:p w14:paraId="0507FE2A"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100000</w:t>
            </w:r>
          </w:p>
        </w:tc>
        <w:tc>
          <w:tcPr>
            <w:tcW w:w="1170" w:type="dxa"/>
          </w:tcPr>
          <w:p w14:paraId="1EAE4303"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100000</w:t>
            </w:r>
          </w:p>
        </w:tc>
        <w:tc>
          <w:tcPr>
            <w:tcW w:w="1098" w:type="dxa"/>
          </w:tcPr>
          <w:p w14:paraId="1E4D94F2"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sz w:val="24"/>
                <w:szCs w:val="24"/>
              </w:rPr>
              <w:t>200000</w:t>
            </w:r>
          </w:p>
        </w:tc>
        <w:tc>
          <w:tcPr>
            <w:tcW w:w="1134" w:type="dxa"/>
          </w:tcPr>
          <w:p w14:paraId="2157CD00" w14:textId="77777777" w:rsidR="00A44793" w:rsidRPr="00576C53" w:rsidRDefault="00A44793" w:rsidP="00D54CFB">
            <w:pPr>
              <w:rPr>
                <w:rFonts w:ascii="Times New Roman" w:hAnsi="Times New Roman"/>
              </w:rPr>
            </w:pPr>
            <w:r w:rsidRPr="00576C53">
              <w:rPr>
                <w:rFonts w:ascii="Times New Roman" w:hAnsi="Times New Roman"/>
              </w:rPr>
              <w:t>210526,1</w:t>
            </w:r>
          </w:p>
        </w:tc>
        <w:tc>
          <w:tcPr>
            <w:tcW w:w="1134" w:type="dxa"/>
          </w:tcPr>
          <w:p w14:paraId="40603E9C" w14:textId="77777777" w:rsidR="00A44793" w:rsidRPr="00576C53" w:rsidRDefault="00A44793" w:rsidP="00D54CFB">
            <w:pPr>
              <w:rPr>
                <w:rFonts w:ascii="Times New Roman" w:hAnsi="Times New Roman"/>
              </w:rPr>
            </w:pPr>
            <w:r w:rsidRPr="00576C53">
              <w:rPr>
                <w:rFonts w:ascii="Times New Roman" w:hAnsi="Times New Roman"/>
              </w:rPr>
              <w:t>210526,1</w:t>
            </w:r>
          </w:p>
        </w:tc>
        <w:tc>
          <w:tcPr>
            <w:tcW w:w="1276" w:type="dxa"/>
          </w:tcPr>
          <w:p w14:paraId="474EB6B2" w14:textId="77777777" w:rsidR="00A44793" w:rsidRPr="00576C53" w:rsidRDefault="00A44793" w:rsidP="00D54CFB">
            <w:pPr>
              <w:rPr>
                <w:rFonts w:ascii="Times New Roman" w:hAnsi="Times New Roman"/>
              </w:rPr>
            </w:pPr>
            <w:r w:rsidRPr="00576C53">
              <w:rPr>
                <w:rFonts w:ascii="Times New Roman" w:hAnsi="Times New Roman"/>
              </w:rPr>
              <w:t>210526,1</w:t>
            </w:r>
          </w:p>
        </w:tc>
        <w:tc>
          <w:tcPr>
            <w:tcW w:w="1275" w:type="dxa"/>
          </w:tcPr>
          <w:p w14:paraId="31C3A434" w14:textId="77777777" w:rsidR="00A44793" w:rsidRPr="00576C53" w:rsidRDefault="00A44793" w:rsidP="00D54CFB">
            <w:pPr>
              <w:rPr>
                <w:rFonts w:ascii="Times New Roman" w:hAnsi="Times New Roman"/>
              </w:rPr>
            </w:pPr>
            <w:r w:rsidRPr="00576C53">
              <w:rPr>
                <w:rFonts w:ascii="Times New Roman" w:hAnsi="Times New Roman"/>
              </w:rPr>
              <w:t>210526,1</w:t>
            </w:r>
          </w:p>
        </w:tc>
        <w:tc>
          <w:tcPr>
            <w:tcW w:w="1276" w:type="dxa"/>
          </w:tcPr>
          <w:p w14:paraId="397F3B0E" w14:textId="77777777" w:rsidR="00A44793" w:rsidRPr="00576C53" w:rsidRDefault="00A44793" w:rsidP="00D54CFB">
            <w:pPr>
              <w:rPr>
                <w:rFonts w:ascii="Times New Roman" w:hAnsi="Times New Roman"/>
              </w:rPr>
            </w:pPr>
            <w:r w:rsidRPr="00576C53">
              <w:rPr>
                <w:rFonts w:ascii="Times New Roman" w:hAnsi="Times New Roman"/>
              </w:rPr>
              <w:t>210526,1</w:t>
            </w:r>
          </w:p>
        </w:tc>
        <w:tc>
          <w:tcPr>
            <w:tcW w:w="1843" w:type="dxa"/>
            <w:gridSpan w:val="2"/>
          </w:tcPr>
          <w:p w14:paraId="61094B98"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3CA5F94F"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465A258A"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r>
      <w:tr w:rsidR="00A44793" w:rsidRPr="00576C53" w14:paraId="1FC32E18" w14:textId="77777777" w:rsidTr="00D54CFB">
        <w:trPr>
          <w:gridAfter w:val="2"/>
          <w:wAfter w:w="35" w:type="dxa"/>
        </w:trPr>
        <w:tc>
          <w:tcPr>
            <w:tcW w:w="647" w:type="dxa"/>
          </w:tcPr>
          <w:p w14:paraId="5448E839"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1.14.</w:t>
            </w:r>
          </w:p>
        </w:tc>
        <w:tc>
          <w:tcPr>
            <w:tcW w:w="1337" w:type="dxa"/>
          </w:tcPr>
          <w:p w14:paraId="0C01C74D"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 xml:space="preserve">Содержание </w:t>
            </w:r>
            <w:proofErr w:type="spellStart"/>
            <w:r w:rsidRPr="00576C53">
              <w:rPr>
                <w:rFonts w:ascii="Times New Roman" w:hAnsi="Times New Roman"/>
                <w:bCs/>
              </w:rPr>
              <w:t>дождеприемных</w:t>
            </w:r>
            <w:proofErr w:type="spellEnd"/>
            <w:r w:rsidRPr="00576C53">
              <w:rPr>
                <w:rFonts w:ascii="Times New Roman" w:hAnsi="Times New Roman"/>
                <w:bCs/>
              </w:rPr>
              <w:t xml:space="preserve"> колодцев, водоотводных канав</w:t>
            </w:r>
          </w:p>
        </w:tc>
        <w:tc>
          <w:tcPr>
            <w:tcW w:w="567" w:type="dxa"/>
          </w:tcPr>
          <w:p w14:paraId="3B477A5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м²</w:t>
            </w:r>
          </w:p>
        </w:tc>
        <w:tc>
          <w:tcPr>
            <w:tcW w:w="1135" w:type="dxa"/>
          </w:tcPr>
          <w:p w14:paraId="402E0DC3" w14:textId="77777777" w:rsidR="00A44793" w:rsidRPr="00576C53" w:rsidRDefault="00A44793" w:rsidP="00D54CFB">
            <w:pPr>
              <w:rPr>
                <w:rFonts w:ascii="Times New Roman" w:hAnsi="Times New Roman"/>
              </w:rPr>
            </w:pPr>
            <w:r w:rsidRPr="00576C53">
              <w:rPr>
                <w:rFonts w:ascii="Times New Roman" w:hAnsi="Times New Roman"/>
                <w:color w:val="auto"/>
                <w:sz w:val="24"/>
                <w:szCs w:val="24"/>
              </w:rPr>
              <w:t>10940</w:t>
            </w:r>
          </w:p>
        </w:tc>
        <w:tc>
          <w:tcPr>
            <w:tcW w:w="1170" w:type="dxa"/>
          </w:tcPr>
          <w:p w14:paraId="41D2D2B9" w14:textId="77777777" w:rsidR="00A44793" w:rsidRPr="00576C53" w:rsidRDefault="00A44793" w:rsidP="00D54CFB">
            <w:pPr>
              <w:rPr>
                <w:rFonts w:ascii="Times New Roman" w:hAnsi="Times New Roman"/>
              </w:rPr>
            </w:pPr>
            <w:r w:rsidRPr="00576C53">
              <w:rPr>
                <w:rFonts w:ascii="Times New Roman" w:hAnsi="Times New Roman"/>
                <w:color w:val="auto"/>
                <w:sz w:val="24"/>
                <w:szCs w:val="24"/>
              </w:rPr>
              <w:t>10940</w:t>
            </w:r>
          </w:p>
        </w:tc>
        <w:tc>
          <w:tcPr>
            <w:tcW w:w="1098" w:type="dxa"/>
          </w:tcPr>
          <w:p w14:paraId="4FEAD7BA" w14:textId="77777777" w:rsidR="00A44793" w:rsidRPr="00576C53" w:rsidRDefault="00A44793" w:rsidP="00D54CFB">
            <w:pPr>
              <w:rPr>
                <w:rFonts w:ascii="Times New Roman" w:hAnsi="Times New Roman"/>
              </w:rPr>
            </w:pPr>
            <w:r w:rsidRPr="00576C53">
              <w:rPr>
                <w:rFonts w:ascii="Times New Roman" w:hAnsi="Times New Roman"/>
                <w:color w:val="auto"/>
                <w:sz w:val="24"/>
                <w:szCs w:val="24"/>
              </w:rPr>
              <w:t>10940</w:t>
            </w:r>
          </w:p>
        </w:tc>
        <w:tc>
          <w:tcPr>
            <w:tcW w:w="1134" w:type="dxa"/>
          </w:tcPr>
          <w:p w14:paraId="7F62D036" w14:textId="77777777" w:rsidR="00A44793" w:rsidRPr="00576C53" w:rsidRDefault="00A44793" w:rsidP="00D54CFB">
            <w:pPr>
              <w:rPr>
                <w:rFonts w:ascii="Times New Roman" w:hAnsi="Times New Roman"/>
              </w:rPr>
            </w:pPr>
            <w:r w:rsidRPr="00576C53">
              <w:rPr>
                <w:rFonts w:ascii="Times New Roman" w:hAnsi="Times New Roman"/>
                <w:color w:val="auto"/>
                <w:sz w:val="24"/>
                <w:szCs w:val="24"/>
              </w:rPr>
              <w:t>10940</w:t>
            </w:r>
          </w:p>
        </w:tc>
        <w:tc>
          <w:tcPr>
            <w:tcW w:w="1134" w:type="dxa"/>
          </w:tcPr>
          <w:p w14:paraId="0CDA9910" w14:textId="77777777" w:rsidR="00A44793" w:rsidRPr="00576C53" w:rsidRDefault="00A44793" w:rsidP="00D54CFB">
            <w:pPr>
              <w:rPr>
                <w:rFonts w:ascii="Times New Roman" w:hAnsi="Times New Roman"/>
              </w:rPr>
            </w:pPr>
            <w:r w:rsidRPr="00576C53">
              <w:rPr>
                <w:rFonts w:ascii="Times New Roman" w:hAnsi="Times New Roman"/>
                <w:color w:val="auto"/>
                <w:sz w:val="24"/>
                <w:szCs w:val="24"/>
              </w:rPr>
              <w:t>10940</w:t>
            </w:r>
          </w:p>
        </w:tc>
        <w:tc>
          <w:tcPr>
            <w:tcW w:w="1276" w:type="dxa"/>
          </w:tcPr>
          <w:p w14:paraId="392EAE97" w14:textId="77777777" w:rsidR="00A44793" w:rsidRPr="00576C53" w:rsidRDefault="00A44793" w:rsidP="00D54CFB">
            <w:pPr>
              <w:rPr>
                <w:rFonts w:ascii="Times New Roman" w:hAnsi="Times New Roman"/>
              </w:rPr>
            </w:pPr>
            <w:r w:rsidRPr="00576C53">
              <w:rPr>
                <w:rFonts w:ascii="Times New Roman" w:hAnsi="Times New Roman"/>
                <w:color w:val="auto"/>
                <w:sz w:val="24"/>
                <w:szCs w:val="24"/>
              </w:rPr>
              <w:t>10940</w:t>
            </w:r>
          </w:p>
        </w:tc>
        <w:tc>
          <w:tcPr>
            <w:tcW w:w="1275" w:type="dxa"/>
          </w:tcPr>
          <w:p w14:paraId="4EEC9E09" w14:textId="77777777" w:rsidR="00A44793" w:rsidRPr="00576C53" w:rsidRDefault="00A44793" w:rsidP="00D54CFB">
            <w:pPr>
              <w:rPr>
                <w:rFonts w:ascii="Times New Roman" w:hAnsi="Times New Roman"/>
              </w:rPr>
            </w:pPr>
            <w:r w:rsidRPr="00576C53">
              <w:rPr>
                <w:rFonts w:ascii="Times New Roman" w:hAnsi="Times New Roman"/>
                <w:color w:val="auto"/>
                <w:sz w:val="24"/>
                <w:szCs w:val="24"/>
              </w:rPr>
              <w:t>10940</w:t>
            </w:r>
          </w:p>
        </w:tc>
        <w:tc>
          <w:tcPr>
            <w:tcW w:w="1276" w:type="dxa"/>
          </w:tcPr>
          <w:p w14:paraId="6677AE89" w14:textId="77777777" w:rsidR="00A44793" w:rsidRPr="00576C53" w:rsidRDefault="00A44793" w:rsidP="00D54CFB">
            <w:pPr>
              <w:rPr>
                <w:rFonts w:ascii="Times New Roman" w:hAnsi="Times New Roman"/>
              </w:rPr>
            </w:pPr>
            <w:r w:rsidRPr="00576C53">
              <w:rPr>
                <w:rFonts w:ascii="Times New Roman" w:hAnsi="Times New Roman"/>
                <w:color w:val="auto"/>
                <w:sz w:val="24"/>
                <w:szCs w:val="24"/>
              </w:rPr>
              <w:t>10940</w:t>
            </w:r>
          </w:p>
        </w:tc>
        <w:tc>
          <w:tcPr>
            <w:tcW w:w="1843" w:type="dxa"/>
            <w:gridSpan w:val="2"/>
          </w:tcPr>
          <w:p w14:paraId="186FB3DC"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до 2030 года»</w:t>
            </w:r>
          </w:p>
        </w:tc>
        <w:tc>
          <w:tcPr>
            <w:tcW w:w="1559" w:type="dxa"/>
            <w:gridSpan w:val="2"/>
          </w:tcPr>
          <w:p w14:paraId="1053BC97"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710" w:type="dxa"/>
            <w:gridSpan w:val="2"/>
          </w:tcPr>
          <w:p w14:paraId="7776B323"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r>
      <w:tr w:rsidR="00A44793" w:rsidRPr="00576C53" w14:paraId="0B5DD0D8" w14:textId="77777777" w:rsidTr="00D54CFB">
        <w:trPr>
          <w:gridAfter w:val="2"/>
          <w:wAfter w:w="35" w:type="dxa"/>
        </w:trPr>
        <w:tc>
          <w:tcPr>
            <w:tcW w:w="647" w:type="dxa"/>
          </w:tcPr>
          <w:p w14:paraId="1DCC033F"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1.15.</w:t>
            </w:r>
          </w:p>
        </w:tc>
        <w:tc>
          <w:tcPr>
            <w:tcW w:w="1337" w:type="dxa"/>
          </w:tcPr>
          <w:p w14:paraId="36A5480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Содержание, текущий ремонт </w:t>
            </w:r>
            <w:proofErr w:type="gramStart"/>
            <w:r w:rsidRPr="00576C53">
              <w:rPr>
                <w:rFonts w:ascii="Times New Roman" w:hAnsi="Times New Roman"/>
              </w:rPr>
              <w:t>колодцев  и</w:t>
            </w:r>
            <w:proofErr w:type="gramEnd"/>
            <w:r w:rsidRPr="00576C53">
              <w:rPr>
                <w:rFonts w:ascii="Times New Roman" w:hAnsi="Times New Roman"/>
              </w:rPr>
              <w:t xml:space="preserve"> артезиански</w:t>
            </w:r>
            <w:r w:rsidRPr="00576C53">
              <w:rPr>
                <w:rFonts w:ascii="Times New Roman" w:hAnsi="Times New Roman"/>
              </w:rPr>
              <w:lastRenderedPageBreak/>
              <w:t>х скважин на территории Комсомольского городского поселения</w:t>
            </w:r>
          </w:p>
        </w:tc>
        <w:tc>
          <w:tcPr>
            <w:tcW w:w="567" w:type="dxa"/>
          </w:tcPr>
          <w:p w14:paraId="7DC8FA99"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ед.</w:t>
            </w:r>
          </w:p>
        </w:tc>
        <w:tc>
          <w:tcPr>
            <w:tcW w:w="1135" w:type="dxa"/>
          </w:tcPr>
          <w:p w14:paraId="2242B96B" w14:textId="77777777" w:rsidR="00A44793" w:rsidRPr="00576C53" w:rsidRDefault="00A44793" w:rsidP="00D54CFB">
            <w:pPr>
              <w:tabs>
                <w:tab w:val="left" w:pos="567"/>
              </w:tabs>
              <w:rPr>
                <w:rFonts w:ascii="Times New Roman" w:hAnsi="Times New Roman"/>
              </w:rPr>
            </w:pPr>
            <w:r w:rsidRPr="00576C53">
              <w:rPr>
                <w:rFonts w:ascii="Times New Roman" w:hAnsi="Times New Roman"/>
              </w:rPr>
              <w:t>38</w:t>
            </w:r>
          </w:p>
        </w:tc>
        <w:tc>
          <w:tcPr>
            <w:tcW w:w="1170" w:type="dxa"/>
          </w:tcPr>
          <w:p w14:paraId="74CFFED5" w14:textId="77777777" w:rsidR="00A44793" w:rsidRPr="00576C53" w:rsidRDefault="00A44793" w:rsidP="00D54CFB">
            <w:pPr>
              <w:rPr>
                <w:rFonts w:ascii="Times New Roman" w:hAnsi="Times New Roman"/>
              </w:rPr>
            </w:pPr>
            <w:r w:rsidRPr="00576C53">
              <w:rPr>
                <w:rFonts w:ascii="Times New Roman" w:hAnsi="Times New Roman"/>
              </w:rPr>
              <w:t>38</w:t>
            </w:r>
          </w:p>
        </w:tc>
        <w:tc>
          <w:tcPr>
            <w:tcW w:w="1098" w:type="dxa"/>
          </w:tcPr>
          <w:p w14:paraId="6A701DB9" w14:textId="77777777" w:rsidR="00A44793" w:rsidRPr="00576C53" w:rsidRDefault="00A44793" w:rsidP="00D54CFB">
            <w:pPr>
              <w:rPr>
                <w:rFonts w:ascii="Times New Roman" w:hAnsi="Times New Roman"/>
              </w:rPr>
            </w:pPr>
            <w:r w:rsidRPr="00576C53">
              <w:rPr>
                <w:rFonts w:ascii="Times New Roman" w:hAnsi="Times New Roman"/>
              </w:rPr>
              <w:t>38</w:t>
            </w:r>
          </w:p>
        </w:tc>
        <w:tc>
          <w:tcPr>
            <w:tcW w:w="1134" w:type="dxa"/>
          </w:tcPr>
          <w:p w14:paraId="6A313538" w14:textId="77777777" w:rsidR="00A44793" w:rsidRPr="00576C53" w:rsidRDefault="00A44793" w:rsidP="00D54CFB">
            <w:pPr>
              <w:rPr>
                <w:rFonts w:ascii="Times New Roman" w:hAnsi="Times New Roman"/>
              </w:rPr>
            </w:pPr>
            <w:r w:rsidRPr="00576C53">
              <w:rPr>
                <w:rFonts w:ascii="Times New Roman" w:hAnsi="Times New Roman"/>
              </w:rPr>
              <w:t>38</w:t>
            </w:r>
          </w:p>
        </w:tc>
        <w:tc>
          <w:tcPr>
            <w:tcW w:w="1134" w:type="dxa"/>
          </w:tcPr>
          <w:p w14:paraId="7CD39E93" w14:textId="77777777" w:rsidR="00A44793" w:rsidRPr="00576C53" w:rsidRDefault="00A44793" w:rsidP="00D54CFB">
            <w:pPr>
              <w:rPr>
                <w:rFonts w:ascii="Times New Roman" w:hAnsi="Times New Roman"/>
              </w:rPr>
            </w:pPr>
            <w:r w:rsidRPr="00576C53">
              <w:rPr>
                <w:rFonts w:ascii="Times New Roman" w:hAnsi="Times New Roman"/>
              </w:rPr>
              <w:t>38</w:t>
            </w:r>
          </w:p>
        </w:tc>
        <w:tc>
          <w:tcPr>
            <w:tcW w:w="1276" w:type="dxa"/>
          </w:tcPr>
          <w:p w14:paraId="5D77698F" w14:textId="77777777" w:rsidR="00A44793" w:rsidRPr="00576C53" w:rsidRDefault="00A44793" w:rsidP="00D54CFB">
            <w:pPr>
              <w:rPr>
                <w:rFonts w:ascii="Times New Roman" w:hAnsi="Times New Roman"/>
              </w:rPr>
            </w:pPr>
            <w:r w:rsidRPr="00576C53">
              <w:rPr>
                <w:rFonts w:ascii="Times New Roman" w:hAnsi="Times New Roman"/>
              </w:rPr>
              <w:t>38</w:t>
            </w:r>
          </w:p>
        </w:tc>
        <w:tc>
          <w:tcPr>
            <w:tcW w:w="1275" w:type="dxa"/>
          </w:tcPr>
          <w:p w14:paraId="49196C0A" w14:textId="77777777" w:rsidR="00A44793" w:rsidRPr="00576C53" w:rsidRDefault="00A44793" w:rsidP="00D54CFB">
            <w:pPr>
              <w:rPr>
                <w:rFonts w:ascii="Times New Roman" w:hAnsi="Times New Roman"/>
              </w:rPr>
            </w:pPr>
            <w:r w:rsidRPr="00576C53">
              <w:rPr>
                <w:rFonts w:ascii="Times New Roman" w:hAnsi="Times New Roman"/>
              </w:rPr>
              <w:t>38</w:t>
            </w:r>
          </w:p>
        </w:tc>
        <w:tc>
          <w:tcPr>
            <w:tcW w:w="1276" w:type="dxa"/>
          </w:tcPr>
          <w:p w14:paraId="6F529458" w14:textId="77777777" w:rsidR="00A44793" w:rsidRPr="00576C53" w:rsidRDefault="00A44793" w:rsidP="00D54CFB">
            <w:pPr>
              <w:rPr>
                <w:rFonts w:ascii="Times New Roman" w:hAnsi="Times New Roman"/>
              </w:rPr>
            </w:pPr>
            <w:r w:rsidRPr="00576C53">
              <w:rPr>
                <w:rFonts w:ascii="Times New Roman" w:hAnsi="Times New Roman"/>
              </w:rPr>
              <w:t>38</w:t>
            </w:r>
          </w:p>
        </w:tc>
        <w:tc>
          <w:tcPr>
            <w:tcW w:w="1843" w:type="dxa"/>
            <w:gridSpan w:val="2"/>
          </w:tcPr>
          <w:p w14:paraId="4E11F69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w:t>
            </w:r>
            <w:r w:rsidRPr="00576C53">
              <w:rPr>
                <w:rFonts w:ascii="Times New Roman" w:hAnsi="Times New Roman"/>
              </w:rPr>
              <w:lastRenderedPageBreak/>
              <w:t>«Об утверждении стратегии социально-экономического развития Комсомольского муниципального района до 2030 года»</w:t>
            </w:r>
          </w:p>
        </w:tc>
        <w:tc>
          <w:tcPr>
            <w:tcW w:w="1559" w:type="dxa"/>
            <w:gridSpan w:val="2"/>
          </w:tcPr>
          <w:p w14:paraId="222D0998"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Администрация Комсомольского </w:t>
            </w:r>
            <w:r w:rsidRPr="00576C53">
              <w:rPr>
                <w:rFonts w:ascii="Times New Roman" w:hAnsi="Times New Roman"/>
              </w:rPr>
              <w:lastRenderedPageBreak/>
              <w:t>муниципального района</w:t>
            </w:r>
          </w:p>
        </w:tc>
        <w:tc>
          <w:tcPr>
            <w:tcW w:w="710" w:type="dxa"/>
            <w:gridSpan w:val="2"/>
          </w:tcPr>
          <w:p w14:paraId="34D5DBCB"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Обеспечение населения </w:t>
            </w:r>
            <w:r w:rsidRPr="00576C53">
              <w:rPr>
                <w:rFonts w:ascii="Times New Roman" w:hAnsi="Times New Roman"/>
              </w:rPr>
              <w:lastRenderedPageBreak/>
              <w:t>водой нормативного качества на территории Комсомольского городского поселения</w:t>
            </w:r>
          </w:p>
        </w:tc>
      </w:tr>
    </w:tbl>
    <w:p w14:paraId="6EBC969B" w14:textId="77777777" w:rsidR="005B22E6" w:rsidRPr="00576C53" w:rsidRDefault="005B22E6" w:rsidP="00A44793">
      <w:pPr>
        <w:tabs>
          <w:tab w:val="left" w:pos="567"/>
        </w:tabs>
        <w:rPr>
          <w:sz w:val="22"/>
          <w:szCs w:val="22"/>
        </w:rPr>
        <w:sectPr w:rsidR="005B22E6" w:rsidRPr="00576C53" w:rsidSect="005B22E6">
          <w:pgSz w:w="16838" w:h="11906" w:orient="landscape"/>
          <w:pgMar w:top="1701" w:right="1134" w:bottom="850" w:left="1134" w:header="708" w:footer="708" w:gutter="0"/>
          <w:cols w:space="708"/>
          <w:docGrid w:linePitch="360"/>
        </w:sectPr>
      </w:pPr>
    </w:p>
    <w:p w14:paraId="292196A2" w14:textId="0DD63BB0" w:rsidR="00A44793" w:rsidRPr="00576C53" w:rsidRDefault="00A44793" w:rsidP="00A44793">
      <w:pPr>
        <w:tabs>
          <w:tab w:val="left" w:pos="567"/>
        </w:tabs>
        <w:rPr>
          <w:sz w:val="22"/>
          <w:szCs w:val="22"/>
        </w:rPr>
      </w:pPr>
    </w:p>
    <w:p w14:paraId="64AB4EDD" w14:textId="77777777" w:rsidR="00A44793" w:rsidRPr="00576C53" w:rsidRDefault="00A44793" w:rsidP="00A44793">
      <w:pPr>
        <w:tabs>
          <w:tab w:val="left" w:pos="567"/>
        </w:tabs>
        <w:rPr>
          <w:b/>
          <w:sz w:val="28"/>
          <w:szCs w:val="28"/>
        </w:rPr>
      </w:pPr>
      <w:r w:rsidRPr="00576C53">
        <w:rPr>
          <w:b/>
          <w:sz w:val="28"/>
          <w:szCs w:val="28"/>
        </w:rPr>
        <w:t>3.Перечень структурных элементов муниципальной программы Комсомольского городского поселения</w:t>
      </w:r>
      <w:r w:rsidRPr="00576C53">
        <w:t xml:space="preserve"> «</w:t>
      </w:r>
      <w:r w:rsidRPr="00576C53">
        <w:rPr>
          <w:b/>
          <w:sz w:val="28"/>
          <w:szCs w:val="28"/>
        </w:rPr>
        <w:t>Благоустройство муниципального образования «Комсомольское городское поселение Комсомольского муниципального района Ивановской области»</w:t>
      </w:r>
    </w:p>
    <w:p w14:paraId="1AFD6BB9" w14:textId="77777777" w:rsidR="00A44793" w:rsidRPr="00576C53" w:rsidRDefault="00A44793" w:rsidP="00A44793">
      <w:pPr>
        <w:tabs>
          <w:tab w:val="left" w:pos="567"/>
        </w:tabs>
        <w:rPr>
          <w:b/>
          <w:sz w:val="28"/>
          <w:szCs w:val="28"/>
        </w:rPr>
      </w:pPr>
    </w:p>
    <w:tbl>
      <w:tblPr>
        <w:tblStyle w:val="af9"/>
        <w:tblW w:w="0" w:type="auto"/>
        <w:tblLook w:val="04A0" w:firstRow="1" w:lastRow="0" w:firstColumn="1" w:lastColumn="0" w:noHBand="0" w:noVBand="1"/>
      </w:tblPr>
      <w:tblGrid>
        <w:gridCol w:w="794"/>
        <w:gridCol w:w="4519"/>
        <w:gridCol w:w="94"/>
        <w:gridCol w:w="1403"/>
        <w:gridCol w:w="324"/>
        <w:gridCol w:w="103"/>
        <w:gridCol w:w="61"/>
        <w:gridCol w:w="40"/>
        <w:gridCol w:w="29"/>
        <w:gridCol w:w="1978"/>
      </w:tblGrid>
      <w:tr w:rsidR="00A44793" w:rsidRPr="00576C53" w14:paraId="4EC604AC" w14:textId="77777777" w:rsidTr="00D54CFB">
        <w:tc>
          <w:tcPr>
            <w:tcW w:w="876" w:type="dxa"/>
          </w:tcPr>
          <w:p w14:paraId="071A6038"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8260" w:type="dxa"/>
            <w:gridSpan w:val="2"/>
          </w:tcPr>
          <w:p w14:paraId="19E9E6D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Задачи структурного элемента</w:t>
            </w:r>
          </w:p>
        </w:tc>
        <w:tc>
          <w:tcPr>
            <w:tcW w:w="3767" w:type="dxa"/>
            <w:gridSpan w:val="6"/>
          </w:tcPr>
          <w:p w14:paraId="3D488252"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Краткое описание ожидаемых эффектов от реализации задачи структурного элемента</w:t>
            </w:r>
          </w:p>
        </w:tc>
        <w:tc>
          <w:tcPr>
            <w:tcW w:w="1883" w:type="dxa"/>
          </w:tcPr>
          <w:p w14:paraId="21BC4594"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w:t>
            </w:r>
          </w:p>
        </w:tc>
      </w:tr>
      <w:tr w:rsidR="00A44793" w:rsidRPr="00576C53" w14:paraId="1EEB0B64" w14:textId="77777777" w:rsidTr="00D54CFB">
        <w:tc>
          <w:tcPr>
            <w:tcW w:w="876" w:type="dxa"/>
          </w:tcPr>
          <w:p w14:paraId="1DAE266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8260" w:type="dxa"/>
            <w:gridSpan w:val="2"/>
          </w:tcPr>
          <w:p w14:paraId="3D0346A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3767" w:type="dxa"/>
            <w:gridSpan w:val="6"/>
          </w:tcPr>
          <w:p w14:paraId="41BA78B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883" w:type="dxa"/>
          </w:tcPr>
          <w:p w14:paraId="29B4FA17"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r>
      <w:tr w:rsidR="00A44793" w:rsidRPr="00576C53" w14:paraId="1FBF3FAF" w14:textId="77777777" w:rsidTr="00D54CFB">
        <w:tc>
          <w:tcPr>
            <w:tcW w:w="876" w:type="dxa"/>
          </w:tcPr>
          <w:p w14:paraId="3A20B64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13910" w:type="dxa"/>
            <w:gridSpan w:val="9"/>
          </w:tcPr>
          <w:p w14:paraId="13FE5994" w14:textId="77777777" w:rsidR="00A44793" w:rsidRPr="00576C53" w:rsidRDefault="00A44793" w:rsidP="00D54CFB">
            <w:pPr>
              <w:tabs>
                <w:tab w:val="left" w:pos="567"/>
              </w:tabs>
              <w:jc w:val="center"/>
              <w:rPr>
                <w:rFonts w:ascii="Times New Roman" w:hAnsi="Times New Roman"/>
                <w:b/>
              </w:rPr>
            </w:pPr>
            <w:proofErr w:type="gramStart"/>
            <w:r w:rsidRPr="00576C53">
              <w:rPr>
                <w:rFonts w:ascii="Times New Roman" w:hAnsi="Times New Roman"/>
                <w:b/>
              </w:rPr>
              <w:t>Направление  «</w:t>
            </w:r>
            <w:proofErr w:type="gramEnd"/>
            <w:r w:rsidRPr="00576C53">
              <w:rPr>
                <w:rFonts w:ascii="Times New Roman" w:hAnsi="Times New Roman"/>
                <w:b/>
              </w:rPr>
              <w:t>Организация уличного электроснабжения на территории Комсомольского городского поселения.»</w:t>
            </w:r>
          </w:p>
        </w:tc>
      </w:tr>
      <w:tr w:rsidR="00A44793" w:rsidRPr="00576C53" w14:paraId="742C89CE" w14:textId="77777777" w:rsidTr="00D54CFB">
        <w:tc>
          <w:tcPr>
            <w:tcW w:w="876" w:type="dxa"/>
          </w:tcPr>
          <w:p w14:paraId="06FAE9E7"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3910" w:type="dxa"/>
            <w:gridSpan w:val="9"/>
          </w:tcPr>
          <w:p w14:paraId="62EC07C6"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Ведомственный проект</w:t>
            </w:r>
            <w:r w:rsidRPr="00576C53">
              <w:rPr>
                <w:rFonts w:ascii="Times New Roman" w:hAnsi="Times New Roman"/>
              </w:rPr>
              <w:t xml:space="preserve"> «</w:t>
            </w:r>
            <w:r w:rsidRPr="00576C53">
              <w:rPr>
                <w:rFonts w:ascii="Times New Roman" w:hAnsi="Times New Roman"/>
                <w:b/>
              </w:rPr>
              <w:t>Организация уличного электроснабжения на территории Комсомольского городского поселения.»</w:t>
            </w:r>
          </w:p>
          <w:p w14:paraId="13F3345D"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(Администрация Комсомольского муниципального района)</w:t>
            </w:r>
          </w:p>
        </w:tc>
      </w:tr>
      <w:tr w:rsidR="00A44793" w:rsidRPr="00576C53" w14:paraId="165A2BD1" w14:textId="77777777" w:rsidTr="00D54CFB">
        <w:tc>
          <w:tcPr>
            <w:tcW w:w="876" w:type="dxa"/>
          </w:tcPr>
          <w:p w14:paraId="6BAFA29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w:t>
            </w:r>
          </w:p>
        </w:tc>
        <w:tc>
          <w:tcPr>
            <w:tcW w:w="10723" w:type="dxa"/>
            <w:gridSpan w:val="3"/>
          </w:tcPr>
          <w:p w14:paraId="4BFE47C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87" w:type="dxa"/>
            <w:gridSpan w:val="6"/>
          </w:tcPr>
          <w:p w14:paraId="7513DEE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50D4BF72" w14:textId="77777777" w:rsidTr="00D54CFB">
        <w:tc>
          <w:tcPr>
            <w:tcW w:w="876" w:type="dxa"/>
          </w:tcPr>
          <w:p w14:paraId="1C4FAEE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1.1.1.</w:t>
            </w:r>
          </w:p>
        </w:tc>
        <w:tc>
          <w:tcPr>
            <w:tcW w:w="8019" w:type="dxa"/>
          </w:tcPr>
          <w:p w14:paraId="37F542FC"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Организация </w:t>
            </w:r>
            <w:proofErr w:type="gramStart"/>
            <w:r w:rsidRPr="00576C53">
              <w:rPr>
                <w:rFonts w:ascii="Times New Roman" w:hAnsi="Times New Roman"/>
              </w:rPr>
              <w:t>уличного  электроснабжения</w:t>
            </w:r>
            <w:proofErr w:type="gramEnd"/>
            <w:r w:rsidRPr="00576C53">
              <w:rPr>
                <w:rFonts w:ascii="Times New Roman" w:hAnsi="Times New Roman"/>
              </w:rPr>
              <w:t xml:space="preserve"> на территории Комсомольского городского поселения</w:t>
            </w:r>
          </w:p>
        </w:tc>
        <w:tc>
          <w:tcPr>
            <w:tcW w:w="3815" w:type="dxa"/>
            <w:gridSpan w:val="3"/>
          </w:tcPr>
          <w:p w14:paraId="5717957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Бесперебойное </w:t>
            </w:r>
            <w:proofErr w:type="gramStart"/>
            <w:r w:rsidRPr="00576C53">
              <w:rPr>
                <w:rFonts w:ascii="Times New Roman" w:hAnsi="Times New Roman"/>
              </w:rPr>
              <w:t>функционирование  сетей</w:t>
            </w:r>
            <w:proofErr w:type="gramEnd"/>
            <w:r w:rsidRPr="00576C53">
              <w:rPr>
                <w:rFonts w:ascii="Times New Roman" w:hAnsi="Times New Roman"/>
              </w:rPr>
              <w:t xml:space="preserve"> уличного освещения. </w:t>
            </w:r>
            <w:proofErr w:type="gramStart"/>
            <w:r w:rsidRPr="00576C53">
              <w:rPr>
                <w:rFonts w:ascii="Times New Roman" w:hAnsi="Times New Roman"/>
              </w:rPr>
              <w:t>Увеличение  протяженности</w:t>
            </w:r>
            <w:proofErr w:type="gramEnd"/>
            <w:r w:rsidRPr="00576C53">
              <w:rPr>
                <w:rFonts w:ascii="Times New Roman" w:hAnsi="Times New Roman"/>
              </w:rPr>
              <w:t xml:space="preserve">  сетей и  объектов уличного освещения, соответствующих нормативным требованиям</w:t>
            </w:r>
          </w:p>
        </w:tc>
        <w:tc>
          <w:tcPr>
            <w:tcW w:w="2076" w:type="dxa"/>
            <w:gridSpan w:val="5"/>
          </w:tcPr>
          <w:p w14:paraId="3ECCC60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Увеличение доли улиц наружным освещением, уменьшение доли протяженности сетей уличного освещения, требующих замены.</w:t>
            </w:r>
          </w:p>
        </w:tc>
      </w:tr>
      <w:tr w:rsidR="00A44793" w:rsidRPr="00576C53" w14:paraId="337F959A" w14:textId="77777777" w:rsidTr="00D54CFB">
        <w:tc>
          <w:tcPr>
            <w:tcW w:w="876" w:type="dxa"/>
          </w:tcPr>
          <w:p w14:paraId="0CC1634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1.1.1.1.</w:t>
            </w:r>
          </w:p>
        </w:tc>
        <w:tc>
          <w:tcPr>
            <w:tcW w:w="8019" w:type="dxa"/>
          </w:tcPr>
          <w:p w14:paraId="7209DBE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Оплата за </w:t>
            </w:r>
            <w:proofErr w:type="gramStart"/>
            <w:r w:rsidRPr="00576C53">
              <w:rPr>
                <w:rFonts w:ascii="Times New Roman" w:hAnsi="Times New Roman"/>
              </w:rPr>
              <w:t>электроэнергию  уличного</w:t>
            </w:r>
            <w:proofErr w:type="gramEnd"/>
            <w:r w:rsidRPr="00576C53">
              <w:rPr>
                <w:rFonts w:ascii="Times New Roman" w:hAnsi="Times New Roman"/>
              </w:rPr>
              <w:t xml:space="preserve"> освещения на территории Комсомольского городского поселения</w:t>
            </w:r>
          </w:p>
        </w:tc>
        <w:tc>
          <w:tcPr>
            <w:tcW w:w="3815" w:type="dxa"/>
            <w:gridSpan w:val="3"/>
          </w:tcPr>
          <w:p w14:paraId="7F470416"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Бесперебойное </w:t>
            </w:r>
            <w:proofErr w:type="gramStart"/>
            <w:r w:rsidRPr="00576C53">
              <w:rPr>
                <w:rFonts w:ascii="Times New Roman" w:hAnsi="Times New Roman"/>
              </w:rPr>
              <w:t>функционирование  сетей</w:t>
            </w:r>
            <w:proofErr w:type="gramEnd"/>
            <w:r w:rsidRPr="00576C53">
              <w:rPr>
                <w:rFonts w:ascii="Times New Roman" w:hAnsi="Times New Roman"/>
              </w:rPr>
              <w:t xml:space="preserve"> уличного освещения. </w:t>
            </w:r>
            <w:proofErr w:type="gramStart"/>
            <w:r w:rsidRPr="00576C53">
              <w:rPr>
                <w:rFonts w:ascii="Times New Roman" w:hAnsi="Times New Roman"/>
              </w:rPr>
              <w:t>Увеличение  протяженности</w:t>
            </w:r>
            <w:proofErr w:type="gramEnd"/>
            <w:r w:rsidRPr="00576C53">
              <w:rPr>
                <w:rFonts w:ascii="Times New Roman" w:hAnsi="Times New Roman"/>
              </w:rPr>
              <w:t xml:space="preserve">  сетей и  объектов уличного освещения, соответствующих нормативным требованиям</w:t>
            </w:r>
          </w:p>
        </w:tc>
        <w:tc>
          <w:tcPr>
            <w:tcW w:w="2076" w:type="dxa"/>
            <w:gridSpan w:val="5"/>
          </w:tcPr>
          <w:p w14:paraId="6274BCE5"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Увеличение доли улиц наружным освещением, уменьшение доли протяженности сетей уличного освещения, требующих замены.</w:t>
            </w:r>
          </w:p>
        </w:tc>
      </w:tr>
      <w:tr w:rsidR="00A44793" w:rsidRPr="00576C53" w14:paraId="2436670C" w14:textId="77777777" w:rsidTr="00D54CFB">
        <w:tc>
          <w:tcPr>
            <w:tcW w:w="876" w:type="dxa"/>
          </w:tcPr>
          <w:p w14:paraId="409B0AD0"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1.1.1.2.</w:t>
            </w:r>
          </w:p>
        </w:tc>
        <w:tc>
          <w:tcPr>
            <w:tcW w:w="8019" w:type="dxa"/>
          </w:tcPr>
          <w:p w14:paraId="16FAAD8C" w14:textId="77777777" w:rsidR="00A44793" w:rsidRPr="00576C53" w:rsidRDefault="00A44793" w:rsidP="00D54CFB">
            <w:pPr>
              <w:rPr>
                <w:rFonts w:ascii="Times New Roman" w:hAnsi="Times New Roman"/>
              </w:rPr>
            </w:pPr>
            <w:proofErr w:type="gramStart"/>
            <w:r w:rsidRPr="00576C53">
              <w:rPr>
                <w:rFonts w:ascii="Times New Roman" w:hAnsi="Times New Roman"/>
              </w:rPr>
              <w:t>Содержание,  ремонт</w:t>
            </w:r>
            <w:proofErr w:type="gramEnd"/>
            <w:r w:rsidRPr="00576C53">
              <w:rPr>
                <w:rFonts w:ascii="Times New Roman" w:hAnsi="Times New Roman"/>
              </w:rPr>
              <w:t>, капитальный ремонт, строительство, разработка ПСД на строительство сетей уличного освещения на территории Комсомольского городского поселения</w:t>
            </w:r>
          </w:p>
          <w:p w14:paraId="29E0A17D" w14:textId="77777777" w:rsidR="00A44793" w:rsidRPr="00576C53" w:rsidRDefault="00A44793" w:rsidP="00D54CFB">
            <w:pPr>
              <w:tabs>
                <w:tab w:val="left" w:pos="567"/>
              </w:tabs>
              <w:rPr>
                <w:rFonts w:ascii="Times New Roman" w:hAnsi="Times New Roman"/>
              </w:rPr>
            </w:pPr>
          </w:p>
        </w:tc>
        <w:tc>
          <w:tcPr>
            <w:tcW w:w="3815" w:type="dxa"/>
            <w:gridSpan w:val="3"/>
          </w:tcPr>
          <w:p w14:paraId="299FF2C8"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Бесперебойное </w:t>
            </w:r>
            <w:proofErr w:type="gramStart"/>
            <w:r w:rsidRPr="00576C53">
              <w:rPr>
                <w:rFonts w:ascii="Times New Roman" w:hAnsi="Times New Roman"/>
              </w:rPr>
              <w:t>функционирование  сетей</w:t>
            </w:r>
            <w:proofErr w:type="gramEnd"/>
            <w:r w:rsidRPr="00576C53">
              <w:rPr>
                <w:rFonts w:ascii="Times New Roman" w:hAnsi="Times New Roman"/>
              </w:rPr>
              <w:t xml:space="preserve"> уличного освещения. </w:t>
            </w:r>
            <w:proofErr w:type="gramStart"/>
            <w:r w:rsidRPr="00576C53">
              <w:rPr>
                <w:rFonts w:ascii="Times New Roman" w:hAnsi="Times New Roman"/>
              </w:rPr>
              <w:t>Увеличение  протяженности</w:t>
            </w:r>
            <w:proofErr w:type="gramEnd"/>
            <w:r w:rsidRPr="00576C53">
              <w:rPr>
                <w:rFonts w:ascii="Times New Roman" w:hAnsi="Times New Roman"/>
              </w:rPr>
              <w:t xml:space="preserve">  сетей и  объектов уличного освещения, соответствующих нормативным требованиям</w:t>
            </w:r>
          </w:p>
        </w:tc>
        <w:tc>
          <w:tcPr>
            <w:tcW w:w="2076" w:type="dxa"/>
            <w:gridSpan w:val="5"/>
          </w:tcPr>
          <w:p w14:paraId="7831A93C"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Увеличение доли улиц наружным освещением, уменьшение доли протяженности сетей уличного освещения, требующих замены.</w:t>
            </w:r>
          </w:p>
        </w:tc>
      </w:tr>
      <w:tr w:rsidR="00A44793" w:rsidRPr="00576C53" w14:paraId="41F47F71" w14:textId="77777777" w:rsidTr="00D54CFB">
        <w:tc>
          <w:tcPr>
            <w:tcW w:w="876" w:type="dxa"/>
          </w:tcPr>
          <w:p w14:paraId="561C01C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3910" w:type="dxa"/>
            <w:gridSpan w:val="9"/>
          </w:tcPr>
          <w:p w14:paraId="0B7C7DD8" w14:textId="77777777" w:rsidR="00A44793" w:rsidRPr="00576C53" w:rsidRDefault="00A44793" w:rsidP="00D54CFB">
            <w:pPr>
              <w:pStyle w:val="af1"/>
              <w:spacing w:after="0" w:line="240" w:lineRule="auto"/>
              <w:ind w:left="0"/>
              <w:rPr>
                <w:rFonts w:ascii="Times New Roman" w:hAnsi="Times New Roman" w:cs="Times New Roman"/>
              </w:rPr>
            </w:pPr>
            <w:r w:rsidRPr="00576C53">
              <w:rPr>
                <w:rFonts w:ascii="Times New Roman" w:hAnsi="Times New Roman" w:cs="Times New Roman"/>
                <w:b/>
              </w:rPr>
              <w:t>Направление «</w:t>
            </w:r>
            <w:proofErr w:type="gramStart"/>
            <w:r w:rsidRPr="00576C53">
              <w:rPr>
                <w:rFonts w:ascii="Times New Roman" w:hAnsi="Times New Roman" w:cs="Times New Roman"/>
                <w:b/>
              </w:rPr>
              <w:t>Организация  благоустройства</w:t>
            </w:r>
            <w:proofErr w:type="gramEnd"/>
            <w:r w:rsidRPr="00576C53">
              <w:rPr>
                <w:rFonts w:ascii="Times New Roman" w:hAnsi="Times New Roman" w:cs="Times New Roman"/>
                <w:b/>
              </w:rPr>
              <w:t xml:space="preserve"> и озеленение территории Комсомольского городского поселения»</w:t>
            </w:r>
          </w:p>
        </w:tc>
      </w:tr>
      <w:tr w:rsidR="00A44793" w:rsidRPr="00576C53" w14:paraId="6B568668" w14:textId="77777777" w:rsidTr="00D54CFB">
        <w:tc>
          <w:tcPr>
            <w:tcW w:w="876" w:type="dxa"/>
          </w:tcPr>
          <w:p w14:paraId="5BC9DFD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w:t>
            </w:r>
          </w:p>
        </w:tc>
        <w:tc>
          <w:tcPr>
            <w:tcW w:w="13910" w:type="dxa"/>
            <w:gridSpan w:val="9"/>
          </w:tcPr>
          <w:p w14:paraId="6A9C9052"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Ведомственный проект «</w:t>
            </w:r>
            <w:proofErr w:type="gramStart"/>
            <w:r w:rsidRPr="00576C53">
              <w:rPr>
                <w:rFonts w:ascii="Times New Roman" w:hAnsi="Times New Roman"/>
                <w:b/>
              </w:rPr>
              <w:t>Организация  благоустройства</w:t>
            </w:r>
            <w:proofErr w:type="gramEnd"/>
            <w:r w:rsidRPr="00576C53">
              <w:rPr>
                <w:rFonts w:ascii="Times New Roman" w:hAnsi="Times New Roman"/>
                <w:b/>
              </w:rPr>
              <w:t xml:space="preserve"> и озеленение территории Комсомольского городского поселения»</w:t>
            </w:r>
          </w:p>
          <w:p w14:paraId="13597E7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b/>
              </w:rPr>
              <w:lastRenderedPageBreak/>
              <w:t>(Администрация Комсомольского муниципального района)</w:t>
            </w:r>
          </w:p>
        </w:tc>
      </w:tr>
      <w:tr w:rsidR="00A44793" w:rsidRPr="00576C53" w14:paraId="4EFFD624" w14:textId="77777777" w:rsidTr="00D54CFB">
        <w:tc>
          <w:tcPr>
            <w:tcW w:w="876" w:type="dxa"/>
          </w:tcPr>
          <w:p w14:paraId="716F2D6D" w14:textId="77777777" w:rsidR="00A44793" w:rsidRPr="00576C53" w:rsidRDefault="00A44793" w:rsidP="00D54CFB">
            <w:pPr>
              <w:tabs>
                <w:tab w:val="left" w:pos="567"/>
              </w:tabs>
              <w:rPr>
                <w:rFonts w:ascii="Times New Roman" w:hAnsi="Times New Roman"/>
              </w:rPr>
            </w:pPr>
          </w:p>
        </w:tc>
        <w:tc>
          <w:tcPr>
            <w:tcW w:w="10723" w:type="dxa"/>
            <w:gridSpan w:val="3"/>
          </w:tcPr>
          <w:p w14:paraId="512EB34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87" w:type="dxa"/>
            <w:gridSpan w:val="6"/>
          </w:tcPr>
          <w:p w14:paraId="07A13877"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78FE3424" w14:textId="77777777" w:rsidTr="00D54CFB">
        <w:tc>
          <w:tcPr>
            <w:tcW w:w="876" w:type="dxa"/>
          </w:tcPr>
          <w:p w14:paraId="47C703A9"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2.1.1.</w:t>
            </w:r>
          </w:p>
        </w:tc>
        <w:tc>
          <w:tcPr>
            <w:tcW w:w="8019" w:type="dxa"/>
          </w:tcPr>
          <w:p w14:paraId="38E44968" w14:textId="77777777" w:rsidR="00A44793" w:rsidRPr="00576C53" w:rsidRDefault="00A44793" w:rsidP="00D54CFB">
            <w:pPr>
              <w:tabs>
                <w:tab w:val="left" w:pos="426"/>
              </w:tabs>
              <w:rPr>
                <w:rFonts w:ascii="Times New Roman" w:hAnsi="Times New Roman"/>
              </w:rPr>
            </w:pPr>
            <w:r w:rsidRPr="00576C53">
              <w:rPr>
                <w:rFonts w:ascii="Times New Roman" w:hAnsi="Times New Roman"/>
              </w:rPr>
              <w:t xml:space="preserve">Организация благоустройства и </w:t>
            </w:r>
            <w:proofErr w:type="gramStart"/>
            <w:r w:rsidRPr="00576C53">
              <w:rPr>
                <w:rFonts w:ascii="Times New Roman" w:hAnsi="Times New Roman"/>
              </w:rPr>
              <w:t>озеленение  территории</w:t>
            </w:r>
            <w:proofErr w:type="gramEnd"/>
            <w:r w:rsidRPr="00576C53">
              <w:rPr>
                <w:rFonts w:ascii="Times New Roman" w:hAnsi="Times New Roman"/>
              </w:rPr>
              <w:t xml:space="preserve"> </w:t>
            </w:r>
          </w:p>
          <w:p w14:paraId="28E0DA8C" w14:textId="77777777" w:rsidR="00A44793" w:rsidRPr="00576C53" w:rsidRDefault="00A44793" w:rsidP="00D54CFB">
            <w:pPr>
              <w:tabs>
                <w:tab w:val="left" w:pos="7830"/>
              </w:tabs>
              <w:rPr>
                <w:rFonts w:ascii="Times New Roman" w:hAnsi="Times New Roman"/>
              </w:rPr>
            </w:pPr>
            <w:r w:rsidRPr="00576C53">
              <w:rPr>
                <w:rFonts w:ascii="Times New Roman" w:hAnsi="Times New Roman"/>
              </w:rPr>
              <w:t>Комсомольского городского поселения</w:t>
            </w:r>
            <w:r w:rsidRPr="00576C53">
              <w:rPr>
                <w:rFonts w:ascii="Times New Roman" w:hAnsi="Times New Roman"/>
              </w:rPr>
              <w:tab/>
            </w:r>
          </w:p>
        </w:tc>
        <w:tc>
          <w:tcPr>
            <w:tcW w:w="3815" w:type="dxa"/>
            <w:gridSpan w:val="3"/>
          </w:tcPr>
          <w:p w14:paraId="552CF670" w14:textId="77777777" w:rsidR="00A44793" w:rsidRPr="00576C53" w:rsidRDefault="00A44793" w:rsidP="00D54CFB">
            <w:pPr>
              <w:tabs>
                <w:tab w:val="left" w:pos="7830"/>
              </w:tabs>
              <w:rPr>
                <w:rFonts w:ascii="Times New Roman" w:hAnsi="Times New Roman"/>
              </w:rPr>
            </w:pPr>
            <w:r w:rsidRPr="00576C53">
              <w:rPr>
                <w:rFonts w:ascii="Times New Roman" w:hAnsi="Times New Roman"/>
              </w:rPr>
              <w:t xml:space="preserve">Улучшение экологической обстановки, повышение качества жизни и охрана здоровья </w:t>
            </w:r>
            <w:proofErr w:type="gramStart"/>
            <w:r w:rsidRPr="00576C53">
              <w:rPr>
                <w:rFonts w:ascii="Times New Roman" w:hAnsi="Times New Roman"/>
              </w:rPr>
              <w:t>граждан  Комсомольского</w:t>
            </w:r>
            <w:proofErr w:type="gramEnd"/>
            <w:r w:rsidRPr="00576C53">
              <w:rPr>
                <w:rFonts w:ascii="Times New Roman" w:hAnsi="Times New Roman"/>
              </w:rPr>
              <w:t xml:space="preserve"> городского поселения</w:t>
            </w:r>
          </w:p>
        </w:tc>
        <w:tc>
          <w:tcPr>
            <w:tcW w:w="2076" w:type="dxa"/>
            <w:gridSpan w:val="5"/>
          </w:tcPr>
          <w:p w14:paraId="38F70EC3"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r>
      <w:tr w:rsidR="00A44793" w:rsidRPr="00576C53" w14:paraId="2335B30E" w14:textId="77777777" w:rsidTr="00D54CFB">
        <w:tc>
          <w:tcPr>
            <w:tcW w:w="876" w:type="dxa"/>
          </w:tcPr>
          <w:p w14:paraId="4B233918"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2.1.1.1.</w:t>
            </w:r>
          </w:p>
        </w:tc>
        <w:tc>
          <w:tcPr>
            <w:tcW w:w="8019" w:type="dxa"/>
          </w:tcPr>
          <w:p w14:paraId="21523CD7" w14:textId="77777777" w:rsidR="00A44793" w:rsidRPr="00576C53" w:rsidRDefault="00A44793" w:rsidP="00D54CFB">
            <w:pPr>
              <w:pStyle w:val="af1"/>
              <w:spacing w:after="0" w:line="240" w:lineRule="auto"/>
              <w:ind w:left="0"/>
              <w:rPr>
                <w:rFonts w:ascii="Times New Roman" w:hAnsi="Times New Roman" w:cs="Times New Roman"/>
                <w:b/>
              </w:rPr>
            </w:pPr>
            <w:r w:rsidRPr="00576C53">
              <w:rPr>
                <w:rFonts w:ascii="Times New Roman" w:hAnsi="Times New Roman" w:cs="Times New Roman"/>
              </w:rPr>
              <w:t>Мероприятия по благоустройству и озеленению территории Комсомольского городского поселения</w:t>
            </w:r>
          </w:p>
        </w:tc>
        <w:tc>
          <w:tcPr>
            <w:tcW w:w="3815" w:type="dxa"/>
            <w:gridSpan w:val="3"/>
          </w:tcPr>
          <w:p w14:paraId="6AF4C5E4" w14:textId="77777777" w:rsidR="00A44793" w:rsidRPr="00576C53" w:rsidRDefault="00A44793" w:rsidP="00D54CFB">
            <w:pPr>
              <w:pStyle w:val="af1"/>
              <w:spacing w:after="0" w:line="240" w:lineRule="auto"/>
              <w:ind w:left="0"/>
              <w:rPr>
                <w:rFonts w:ascii="Times New Roman" w:hAnsi="Times New Roman" w:cs="Times New Roman"/>
                <w:b/>
              </w:rPr>
            </w:pPr>
            <w:r w:rsidRPr="00576C53">
              <w:rPr>
                <w:rFonts w:ascii="Times New Roman" w:hAnsi="Times New Roman" w:cs="Times New Roman"/>
              </w:rPr>
              <w:t xml:space="preserve">Улучшение экологической обстановки, повышение качества жизни и охрана здоровья </w:t>
            </w:r>
            <w:proofErr w:type="gramStart"/>
            <w:r w:rsidRPr="00576C53">
              <w:rPr>
                <w:rFonts w:ascii="Times New Roman" w:hAnsi="Times New Roman" w:cs="Times New Roman"/>
              </w:rPr>
              <w:t>граждан  Комсомольского</w:t>
            </w:r>
            <w:proofErr w:type="gramEnd"/>
            <w:r w:rsidRPr="00576C53">
              <w:rPr>
                <w:rFonts w:ascii="Times New Roman" w:hAnsi="Times New Roman" w:cs="Times New Roman"/>
              </w:rPr>
              <w:t xml:space="preserve"> городского поселения</w:t>
            </w:r>
          </w:p>
        </w:tc>
        <w:tc>
          <w:tcPr>
            <w:tcW w:w="2076" w:type="dxa"/>
            <w:gridSpan w:val="5"/>
          </w:tcPr>
          <w:p w14:paraId="4B58A819" w14:textId="77777777" w:rsidR="00A44793" w:rsidRPr="00576C53" w:rsidRDefault="00A44793" w:rsidP="00D54CFB">
            <w:pPr>
              <w:pStyle w:val="af1"/>
              <w:spacing w:after="0" w:line="240" w:lineRule="auto"/>
              <w:ind w:left="0"/>
              <w:rPr>
                <w:rFonts w:ascii="Times New Roman" w:hAnsi="Times New Roman" w:cs="Times New Roman"/>
                <w:b/>
              </w:rPr>
            </w:pPr>
            <w:proofErr w:type="gramStart"/>
            <w:r w:rsidRPr="00576C53">
              <w:rPr>
                <w:rFonts w:ascii="Times New Roman" w:hAnsi="Times New Roman" w:cs="Times New Roman"/>
              </w:rPr>
              <w:t>Благоустройство  мест</w:t>
            </w:r>
            <w:proofErr w:type="gramEnd"/>
            <w:r w:rsidRPr="00576C53">
              <w:rPr>
                <w:rFonts w:ascii="Times New Roman" w:hAnsi="Times New Roman" w:cs="Times New Roman"/>
              </w:rPr>
              <w:t xml:space="preserve"> общего пользования территории городского поселения.</w:t>
            </w:r>
          </w:p>
        </w:tc>
      </w:tr>
      <w:tr w:rsidR="00A44793" w:rsidRPr="00576C53" w14:paraId="3C999148" w14:textId="77777777" w:rsidTr="00D54CFB">
        <w:tc>
          <w:tcPr>
            <w:tcW w:w="876" w:type="dxa"/>
          </w:tcPr>
          <w:p w14:paraId="5E22F01C" w14:textId="77777777" w:rsidR="00A44793" w:rsidRPr="00576C53" w:rsidRDefault="00A44793" w:rsidP="00D54CFB">
            <w:pPr>
              <w:tabs>
                <w:tab w:val="left" w:pos="567"/>
              </w:tabs>
              <w:rPr>
                <w:rFonts w:ascii="Times New Roman" w:hAnsi="Times New Roman"/>
              </w:rPr>
            </w:pPr>
            <w:r w:rsidRPr="00576C53">
              <w:rPr>
                <w:rFonts w:ascii="Times New Roman" w:hAnsi="Times New Roman"/>
              </w:rPr>
              <w:t>3.</w:t>
            </w:r>
          </w:p>
        </w:tc>
        <w:tc>
          <w:tcPr>
            <w:tcW w:w="13910" w:type="dxa"/>
            <w:gridSpan w:val="9"/>
          </w:tcPr>
          <w:p w14:paraId="7D623BB5" w14:textId="77777777" w:rsidR="00A44793" w:rsidRPr="00576C53" w:rsidRDefault="00A44793" w:rsidP="00D54CFB">
            <w:pPr>
              <w:pStyle w:val="af1"/>
              <w:spacing w:after="0" w:line="240" w:lineRule="auto"/>
              <w:ind w:left="0"/>
              <w:rPr>
                <w:rFonts w:ascii="Times New Roman" w:hAnsi="Times New Roman" w:cs="Times New Roman"/>
              </w:rPr>
            </w:pPr>
            <w:r w:rsidRPr="00576C53">
              <w:rPr>
                <w:rFonts w:ascii="Times New Roman" w:hAnsi="Times New Roman" w:cs="Times New Roman"/>
                <w:b/>
              </w:rPr>
              <w:t xml:space="preserve">Направление </w:t>
            </w:r>
            <w:r w:rsidRPr="00576C53">
              <w:rPr>
                <w:rFonts w:ascii="Times New Roman" w:hAnsi="Times New Roman" w:cs="Times New Roman"/>
                <w:b/>
                <w:sz w:val="24"/>
                <w:szCs w:val="24"/>
              </w:rPr>
              <w:t>«</w:t>
            </w:r>
            <w:proofErr w:type="gramStart"/>
            <w:r w:rsidRPr="00576C53">
              <w:rPr>
                <w:rFonts w:ascii="Times New Roman" w:hAnsi="Times New Roman" w:cs="Times New Roman"/>
                <w:b/>
                <w:sz w:val="24"/>
                <w:szCs w:val="24"/>
              </w:rPr>
              <w:t>Организация  ритуальных</w:t>
            </w:r>
            <w:proofErr w:type="gramEnd"/>
            <w:r w:rsidRPr="00576C53">
              <w:rPr>
                <w:rFonts w:ascii="Times New Roman" w:hAnsi="Times New Roman" w:cs="Times New Roman"/>
                <w:b/>
                <w:sz w:val="24"/>
                <w:szCs w:val="24"/>
              </w:rPr>
              <w:t xml:space="preserve"> услуг и содержание мест захоронения на территории Комсомольского городского поселения»</w:t>
            </w:r>
          </w:p>
        </w:tc>
      </w:tr>
      <w:tr w:rsidR="00A44793" w:rsidRPr="00576C53" w14:paraId="07694C91" w14:textId="77777777" w:rsidTr="00D54CFB">
        <w:tc>
          <w:tcPr>
            <w:tcW w:w="876" w:type="dxa"/>
          </w:tcPr>
          <w:p w14:paraId="6A673AD0"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w:t>
            </w:r>
          </w:p>
        </w:tc>
        <w:tc>
          <w:tcPr>
            <w:tcW w:w="13910" w:type="dxa"/>
            <w:gridSpan w:val="9"/>
          </w:tcPr>
          <w:p w14:paraId="15483E98" w14:textId="77777777" w:rsidR="00A44793" w:rsidRPr="00576C53" w:rsidRDefault="00A44793" w:rsidP="00D54CFB">
            <w:pPr>
              <w:pStyle w:val="af1"/>
              <w:spacing w:after="0" w:line="240" w:lineRule="auto"/>
              <w:ind w:left="0"/>
              <w:rPr>
                <w:rFonts w:ascii="Times New Roman" w:hAnsi="Times New Roman" w:cs="Times New Roman"/>
                <w:b/>
                <w:sz w:val="24"/>
                <w:szCs w:val="24"/>
              </w:rPr>
            </w:pPr>
            <w:r w:rsidRPr="00576C53">
              <w:rPr>
                <w:rFonts w:ascii="Times New Roman" w:hAnsi="Times New Roman" w:cs="Times New Roman"/>
                <w:b/>
              </w:rPr>
              <w:t xml:space="preserve">Ведомственный проект </w:t>
            </w:r>
            <w:r w:rsidRPr="00576C53">
              <w:rPr>
                <w:rFonts w:ascii="Times New Roman" w:hAnsi="Times New Roman" w:cs="Times New Roman"/>
                <w:b/>
                <w:sz w:val="24"/>
                <w:szCs w:val="24"/>
              </w:rPr>
              <w:t>«</w:t>
            </w:r>
            <w:proofErr w:type="gramStart"/>
            <w:r w:rsidRPr="00576C53">
              <w:rPr>
                <w:rFonts w:ascii="Times New Roman" w:hAnsi="Times New Roman" w:cs="Times New Roman"/>
                <w:b/>
                <w:sz w:val="24"/>
                <w:szCs w:val="24"/>
              </w:rPr>
              <w:t>Организация  ритуальных</w:t>
            </w:r>
            <w:proofErr w:type="gramEnd"/>
            <w:r w:rsidRPr="00576C53">
              <w:rPr>
                <w:rFonts w:ascii="Times New Roman" w:hAnsi="Times New Roman" w:cs="Times New Roman"/>
                <w:b/>
                <w:sz w:val="24"/>
                <w:szCs w:val="24"/>
              </w:rPr>
              <w:t xml:space="preserve"> услуг и содержание мест захоронения на территории Комсомольского городского поселения»</w:t>
            </w:r>
          </w:p>
          <w:p w14:paraId="0F95F875" w14:textId="77777777" w:rsidR="00A44793" w:rsidRPr="00576C53" w:rsidRDefault="00A44793" w:rsidP="00D54CFB">
            <w:pPr>
              <w:pStyle w:val="af1"/>
              <w:spacing w:after="0" w:line="240" w:lineRule="auto"/>
              <w:ind w:left="0"/>
              <w:jc w:val="center"/>
              <w:rPr>
                <w:rFonts w:ascii="Times New Roman" w:hAnsi="Times New Roman" w:cs="Times New Roman"/>
              </w:rPr>
            </w:pPr>
            <w:r w:rsidRPr="00576C53">
              <w:rPr>
                <w:rFonts w:ascii="Times New Roman" w:hAnsi="Times New Roman" w:cs="Times New Roman"/>
                <w:b/>
              </w:rPr>
              <w:t>(Администрация Комсомольского муниципального района)</w:t>
            </w:r>
          </w:p>
        </w:tc>
      </w:tr>
      <w:tr w:rsidR="00A44793" w:rsidRPr="00576C53" w14:paraId="02CE51D5" w14:textId="77777777" w:rsidTr="00D54CFB">
        <w:tc>
          <w:tcPr>
            <w:tcW w:w="876" w:type="dxa"/>
          </w:tcPr>
          <w:p w14:paraId="6DAB02A8" w14:textId="77777777" w:rsidR="00A44793" w:rsidRPr="00576C53" w:rsidRDefault="00A44793" w:rsidP="00D54CFB">
            <w:pPr>
              <w:tabs>
                <w:tab w:val="left" w:pos="567"/>
              </w:tabs>
              <w:rPr>
                <w:rFonts w:ascii="Times New Roman" w:hAnsi="Times New Roman"/>
              </w:rPr>
            </w:pPr>
          </w:p>
        </w:tc>
        <w:tc>
          <w:tcPr>
            <w:tcW w:w="10723" w:type="dxa"/>
            <w:gridSpan w:val="3"/>
          </w:tcPr>
          <w:p w14:paraId="5491D8C5"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87" w:type="dxa"/>
            <w:gridSpan w:val="6"/>
          </w:tcPr>
          <w:p w14:paraId="7A35F393"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354E76A6" w14:textId="77777777" w:rsidTr="00D54CFB">
        <w:tc>
          <w:tcPr>
            <w:tcW w:w="876" w:type="dxa"/>
          </w:tcPr>
          <w:p w14:paraId="4025FC92"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3.1.1.</w:t>
            </w:r>
          </w:p>
        </w:tc>
        <w:tc>
          <w:tcPr>
            <w:tcW w:w="8019" w:type="dxa"/>
          </w:tcPr>
          <w:p w14:paraId="0C573C9E"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Организация ритуальных услуг и содержание мест </w:t>
            </w:r>
            <w:proofErr w:type="gramStart"/>
            <w:r w:rsidRPr="00576C53">
              <w:rPr>
                <w:rFonts w:ascii="Times New Roman" w:hAnsi="Times New Roman"/>
              </w:rPr>
              <w:t>захоронения  на</w:t>
            </w:r>
            <w:proofErr w:type="gramEnd"/>
            <w:r w:rsidRPr="00576C53">
              <w:rPr>
                <w:rFonts w:ascii="Times New Roman" w:hAnsi="Times New Roman"/>
              </w:rPr>
              <w:t xml:space="preserve"> территории Комсомольского городского поселения</w:t>
            </w:r>
          </w:p>
        </w:tc>
        <w:tc>
          <w:tcPr>
            <w:tcW w:w="3815" w:type="dxa"/>
            <w:gridSpan w:val="3"/>
          </w:tcPr>
          <w:p w14:paraId="09BD4022"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Содержание муниципальных кладбищ в нормативном состоянии, обеспечение </w:t>
            </w:r>
            <w:proofErr w:type="gramStart"/>
            <w:r w:rsidRPr="00576C53">
              <w:rPr>
                <w:rFonts w:ascii="Times New Roman" w:hAnsi="Times New Roman"/>
              </w:rPr>
              <w:t>чистоты  и</w:t>
            </w:r>
            <w:proofErr w:type="gramEnd"/>
            <w:r w:rsidRPr="00576C53">
              <w:rPr>
                <w:rFonts w:ascii="Times New Roman" w:hAnsi="Times New Roman"/>
              </w:rPr>
              <w:t xml:space="preserve"> порядка.</w:t>
            </w:r>
          </w:p>
        </w:tc>
        <w:tc>
          <w:tcPr>
            <w:tcW w:w="2076" w:type="dxa"/>
            <w:gridSpan w:val="5"/>
          </w:tcPr>
          <w:p w14:paraId="3C521DD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Обеспечение чистоты и порядка на территориях кладбищ Комсомольского городского поселения</w:t>
            </w:r>
          </w:p>
        </w:tc>
      </w:tr>
      <w:tr w:rsidR="00A44793" w:rsidRPr="00576C53" w14:paraId="320A9505" w14:textId="77777777" w:rsidTr="00D54CFB">
        <w:tc>
          <w:tcPr>
            <w:tcW w:w="876" w:type="dxa"/>
          </w:tcPr>
          <w:p w14:paraId="1E2AA017" w14:textId="77777777" w:rsidR="00A44793" w:rsidRPr="00576C53" w:rsidRDefault="00A44793" w:rsidP="00D54CFB">
            <w:pPr>
              <w:tabs>
                <w:tab w:val="left" w:pos="567"/>
              </w:tabs>
              <w:rPr>
                <w:rFonts w:ascii="Times New Roman" w:hAnsi="Times New Roman"/>
              </w:rPr>
            </w:pPr>
            <w:r w:rsidRPr="00576C53">
              <w:rPr>
                <w:rFonts w:ascii="Times New Roman" w:hAnsi="Times New Roman"/>
              </w:rPr>
              <w:t>3.1.1.1.</w:t>
            </w:r>
          </w:p>
        </w:tc>
        <w:tc>
          <w:tcPr>
            <w:tcW w:w="8019" w:type="dxa"/>
          </w:tcPr>
          <w:p w14:paraId="644C4767"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Содержание кладбищ Комсомольского городского поселения</w:t>
            </w:r>
          </w:p>
        </w:tc>
        <w:tc>
          <w:tcPr>
            <w:tcW w:w="3815" w:type="dxa"/>
            <w:gridSpan w:val="3"/>
          </w:tcPr>
          <w:p w14:paraId="5D5C2B5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Содержание муниципальных кладбищ в нормативном состоянии, обеспечение </w:t>
            </w:r>
            <w:proofErr w:type="gramStart"/>
            <w:r w:rsidRPr="00576C53">
              <w:rPr>
                <w:rFonts w:ascii="Times New Roman" w:hAnsi="Times New Roman"/>
              </w:rPr>
              <w:t>чистоты  и</w:t>
            </w:r>
            <w:proofErr w:type="gramEnd"/>
            <w:r w:rsidRPr="00576C53">
              <w:rPr>
                <w:rFonts w:ascii="Times New Roman" w:hAnsi="Times New Roman"/>
              </w:rPr>
              <w:t xml:space="preserve"> порядка</w:t>
            </w:r>
          </w:p>
        </w:tc>
        <w:tc>
          <w:tcPr>
            <w:tcW w:w="2076" w:type="dxa"/>
            <w:gridSpan w:val="5"/>
          </w:tcPr>
          <w:p w14:paraId="33F751D1"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Обеспечение чистоты и порядка на территориях кладбищ Комсомольского городского поселения</w:t>
            </w:r>
          </w:p>
        </w:tc>
      </w:tr>
      <w:tr w:rsidR="00A44793" w:rsidRPr="00576C53" w14:paraId="0C5FAD4B" w14:textId="77777777" w:rsidTr="00D54CFB">
        <w:tc>
          <w:tcPr>
            <w:tcW w:w="876" w:type="dxa"/>
          </w:tcPr>
          <w:p w14:paraId="5B03AF57" w14:textId="77777777" w:rsidR="00A44793" w:rsidRPr="00576C53" w:rsidRDefault="00A44793" w:rsidP="00D54CFB">
            <w:pPr>
              <w:tabs>
                <w:tab w:val="left" w:pos="567"/>
              </w:tabs>
              <w:rPr>
                <w:rFonts w:ascii="Times New Roman" w:hAnsi="Times New Roman"/>
              </w:rPr>
            </w:pPr>
            <w:r w:rsidRPr="00576C53">
              <w:rPr>
                <w:rFonts w:ascii="Times New Roman" w:hAnsi="Times New Roman"/>
              </w:rPr>
              <w:t>4.</w:t>
            </w:r>
          </w:p>
        </w:tc>
        <w:tc>
          <w:tcPr>
            <w:tcW w:w="13910" w:type="dxa"/>
            <w:gridSpan w:val="9"/>
          </w:tcPr>
          <w:p w14:paraId="376A843B" w14:textId="77777777" w:rsidR="00A44793" w:rsidRPr="00576C53" w:rsidRDefault="00A44793" w:rsidP="00D54CFB">
            <w:pPr>
              <w:pStyle w:val="af1"/>
              <w:spacing w:after="0" w:line="240" w:lineRule="auto"/>
              <w:ind w:left="0"/>
              <w:rPr>
                <w:rFonts w:ascii="Times New Roman" w:hAnsi="Times New Roman" w:cs="Times New Roman"/>
              </w:rPr>
            </w:pPr>
            <w:r w:rsidRPr="00576C53">
              <w:rPr>
                <w:rFonts w:ascii="Times New Roman" w:hAnsi="Times New Roman" w:cs="Times New Roman"/>
                <w:b/>
              </w:rPr>
              <w:t xml:space="preserve">Направление </w:t>
            </w:r>
            <w:r w:rsidRPr="00576C53">
              <w:rPr>
                <w:rFonts w:ascii="Times New Roman" w:hAnsi="Times New Roman" w:cs="Times New Roman"/>
                <w:b/>
                <w:sz w:val="24"/>
                <w:szCs w:val="24"/>
              </w:rPr>
              <w:t xml:space="preserve">«Ликвидация </w:t>
            </w:r>
            <w:proofErr w:type="gramStart"/>
            <w:r w:rsidRPr="00576C53">
              <w:rPr>
                <w:rFonts w:ascii="Times New Roman" w:hAnsi="Times New Roman" w:cs="Times New Roman"/>
                <w:b/>
                <w:sz w:val="24"/>
                <w:szCs w:val="24"/>
              </w:rPr>
              <w:t>несанкционированных  свалок</w:t>
            </w:r>
            <w:proofErr w:type="gramEnd"/>
            <w:r w:rsidRPr="00576C53">
              <w:rPr>
                <w:rFonts w:ascii="Times New Roman" w:hAnsi="Times New Roman" w:cs="Times New Roman"/>
                <w:b/>
                <w:sz w:val="24"/>
                <w:szCs w:val="24"/>
              </w:rPr>
              <w:t xml:space="preserve"> и уборка мусора на территории Комсомольского городского поселения»</w:t>
            </w:r>
          </w:p>
        </w:tc>
      </w:tr>
      <w:tr w:rsidR="00A44793" w:rsidRPr="00576C53" w14:paraId="56E36B67" w14:textId="77777777" w:rsidTr="00D54CFB">
        <w:tc>
          <w:tcPr>
            <w:tcW w:w="876" w:type="dxa"/>
          </w:tcPr>
          <w:p w14:paraId="4D87D243" w14:textId="77777777" w:rsidR="00A44793" w:rsidRPr="00576C53" w:rsidRDefault="00A44793" w:rsidP="00D54CFB">
            <w:pPr>
              <w:tabs>
                <w:tab w:val="left" w:pos="567"/>
              </w:tabs>
              <w:rPr>
                <w:rFonts w:ascii="Times New Roman" w:hAnsi="Times New Roman"/>
              </w:rPr>
            </w:pPr>
            <w:r w:rsidRPr="00576C53">
              <w:rPr>
                <w:rFonts w:ascii="Times New Roman" w:hAnsi="Times New Roman"/>
              </w:rPr>
              <w:t>4.1.</w:t>
            </w:r>
          </w:p>
        </w:tc>
        <w:tc>
          <w:tcPr>
            <w:tcW w:w="13910" w:type="dxa"/>
            <w:gridSpan w:val="9"/>
          </w:tcPr>
          <w:p w14:paraId="6E9A4122" w14:textId="77777777" w:rsidR="00A44793" w:rsidRPr="00576C53" w:rsidRDefault="00A44793" w:rsidP="00D54CFB">
            <w:pPr>
              <w:tabs>
                <w:tab w:val="left" w:pos="567"/>
              </w:tabs>
              <w:rPr>
                <w:rFonts w:ascii="Times New Roman" w:hAnsi="Times New Roman"/>
                <w:b/>
                <w:sz w:val="24"/>
                <w:szCs w:val="24"/>
              </w:rPr>
            </w:pPr>
            <w:r w:rsidRPr="00576C53">
              <w:rPr>
                <w:rFonts w:ascii="Times New Roman" w:hAnsi="Times New Roman"/>
                <w:b/>
              </w:rPr>
              <w:t xml:space="preserve">Ведомственный проект </w:t>
            </w:r>
            <w:r w:rsidRPr="00576C53">
              <w:rPr>
                <w:rFonts w:ascii="Times New Roman" w:hAnsi="Times New Roman"/>
                <w:b/>
                <w:sz w:val="24"/>
                <w:szCs w:val="24"/>
              </w:rPr>
              <w:t xml:space="preserve">«Ликвидация </w:t>
            </w:r>
            <w:proofErr w:type="gramStart"/>
            <w:r w:rsidRPr="00576C53">
              <w:rPr>
                <w:rFonts w:ascii="Times New Roman" w:hAnsi="Times New Roman"/>
                <w:b/>
                <w:sz w:val="24"/>
                <w:szCs w:val="24"/>
              </w:rPr>
              <w:t>несанкционированных  свалок</w:t>
            </w:r>
            <w:proofErr w:type="gramEnd"/>
            <w:r w:rsidRPr="00576C53">
              <w:rPr>
                <w:rFonts w:ascii="Times New Roman" w:hAnsi="Times New Roman"/>
                <w:b/>
                <w:sz w:val="24"/>
                <w:szCs w:val="24"/>
              </w:rPr>
              <w:t xml:space="preserve"> и уборка мусора на территории Комсомольского городского поселения»</w:t>
            </w:r>
          </w:p>
          <w:p w14:paraId="2EC1ABAA"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b/>
              </w:rPr>
              <w:t>(Администрация Комсомольского муниципального района)</w:t>
            </w:r>
          </w:p>
        </w:tc>
      </w:tr>
      <w:tr w:rsidR="00A44793" w:rsidRPr="00576C53" w14:paraId="0E72890F" w14:textId="77777777" w:rsidTr="00D54CFB">
        <w:tc>
          <w:tcPr>
            <w:tcW w:w="876" w:type="dxa"/>
          </w:tcPr>
          <w:p w14:paraId="6D9C35AB" w14:textId="77777777" w:rsidR="00A44793" w:rsidRPr="00576C53" w:rsidRDefault="00A44793" w:rsidP="00D54CFB">
            <w:pPr>
              <w:tabs>
                <w:tab w:val="left" w:pos="567"/>
              </w:tabs>
              <w:rPr>
                <w:rFonts w:ascii="Times New Roman" w:hAnsi="Times New Roman"/>
              </w:rPr>
            </w:pPr>
          </w:p>
        </w:tc>
        <w:tc>
          <w:tcPr>
            <w:tcW w:w="10723" w:type="dxa"/>
            <w:gridSpan w:val="3"/>
          </w:tcPr>
          <w:p w14:paraId="1CC3C68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87" w:type="dxa"/>
            <w:gridSpan w:val="6"/>
          </w:tcPr>
          <w:p w14:paraId="1DA2ED33"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203333E6" w14:textId="77777777" w:rsidTr="00D54CFB">
        <w:tc>
          <w:tcPr>
            <w:tcW w:w="876" w:type="dxa"/>
          </w:tcPr>
          <w:p w14:paraId="5B00BB85" w14:textId="77777777" w:rsidR="00A44793" w:rsidRPr="00576C53" w:rsidRDefault="00A44793" w:rsidP="00D54CFB">
            <w:pPr>
              <w:tabs>
                <w:tab w:val="left" w:pos="567"/>
              </w:tabs>
              <w:rPr>
                <w:rFonts w:ascii="Times New Roman" w:hAnsi="Times New Roman"/>
              </w:rPr>
            </w:pPr>
            <w:r w:rsidRPr="00576C53">
              <w:rPr>
                <w:rFonts w:ascii="Times New Roman" w:hAnsi="Times New Roman"/>
              </w:rPr>
              <w:t>4.1.1.</w:t>
            </w:r>
          </w:p>
        </w:tc>
        <w:tc>
          <w:tcPr>
            <w:tcW w:w="8019" w:type="dxa"/>
          </w:tcPr>
          <w:p w14:paraId="4626CA90" w14:textId="77777777" w:rsidR="00A44793" w:rsidRPr="00576C53" w:rsidRDefault="00A44793" w:rsidP="00D54CFB">
            <w:pPr>
              <w:tabs>
                <w:tab w:val="left" w:pos="567"/>
              </w:tabs>
              <w:rPr>
                <w:rFonts w:ascii="Times New Roman" w:hAnsi="Times New Roman"/>
              </w:rPr>
            </w:pPr>
            <w:r w:rsidRPr="00576C53">
              <w:rPr>
                <w:rFonts w:ascii="Times New Roman" w:hAnsi="Times New Roman"/>
                <w:sz w:val="24"/>
                <w:szCs w:val="24"/>
              </w:rPr>
              <w:t>Ликвидация несанкционированных свалок и уборка мусора в населенных пунктах Комсомольского городского поселения</w:t>
            </w:r>
          </w:p>
        </w:tc>
        <w:tc>
          <w:tcPr>
            <w:tcW w:w="3914" w:type="dxa"/>
            <w:gridSpan w:val="4"/>
          </w:tcPr>
          <w:p w14:paraId="5935C9B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экологической обстановки в Комсомольском городском </w:t>
            </w:r>
            <w:r w:rsidRPr="00576C53">
              <w:rPr>
                <w:rFonts w:ascii="Times New Roman" w:hAnsi="Times New Roman"/>
              </w:rPr>
              <w:lastRenderedPageBreak/>
              <w:t>поселении, повышение уровня комфортности и чистоты.</w:t>
            </w:r>
          </w:p>
        </w:tc>
        <w:tc>
          <w:tcPr>
            <w:tcW w:w="1977" w:type="dxa"/>
            <w:gridSpan w:val="4"/>
          </w:tcPr>
          <w:p w14:paraId="7F8804F5"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ликвидация несанкционированных свалок и вывоз мусора с территории городского поселения</w:t>
            </w:r>
          </w:p>
        </w:tc>
      </w:tr>
      <w:tr w:rsidR="00A44793" w:rsidRPr="00576C53" w14:paraId="68730996" w14:textId="77777777" w:rsidTr="00D54CFB">
        <w:tc>
          <w:tcPr>
            <w:tcW w:w="876" w:type="dxa"/>
          </w:tcPr>
          <w:p w14:paraId="675AD2FF" w14:textId="77777777" w:rsidR="00A44793" w:rsidRPr="00576C53" w:rsidRDefault="00A44793" w:rsidP="00D54CFB">
            <w:pPr>
              <w:tabs>
                <w:tab w:val="left" w:pos="567"/>
              </w:tabs>
              <w:rPr>
                <w:rFonts w:ascii="Times New Roman" w:hAnsi="Times New Roman"/>
              </w:rPr>
            </w:pPr>
            <w:r w:rsidRPr="00576C53">
              <w:rPr>
                <w:rFonts w:ascii="Times New Roman" w:hAnsi="Times New Roman"/>
              </w:rPr>
              <w:t>4.1.1.1.</w:t>
            </w:r>
          </w:p>
        </w:tc>
        <w:tc>
          <w:tcPr>
            <w:tcW w:w="8019" w:type="dxa"/>
          </w:tcPr>
          <w:p w14:paraId="225D75A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Санитарная очистка территории, уборка </w:t>
            </w:r>
            <w:proofErr w:type="gramStart"/>
            <w:r w:rsidRPr="00576C53">
              <w:rPr>
                <w:rFonts w:ascii="Times New Roman" w:hAnsi="Times New Roman"/>
              </w:rPr>
              <w:t>несанкционированных  свалок</w:t>
            </w:r>
            <w:proofErr w:type="gramEnd"/>
            <w:r w:rsidRPr="00576C53">
              <w:rPr>
                <w:rFonts w:ascii="Times New Roman" w:hAnsi="Times New Roman"/>
              </w:rPr>
              <w:t xml:space="preserve"> и мусора на территории Комсомольского городского поселения</w:t>
            </w:r>
          </w:p>
        </w:tc>
        <w:tc>
          <w:tcPr>
            <w:tcW w:w="3914" w:type="dxa"/>
            <w:gridSpan w:val="4"/>
          </w:tcPr>
          <w:p w14:paraId="76783D0B"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Улучшение экологической обстановки в Комсомольском городском поселении, повышение уровня комфортности и чистоты</w:t>
            </w:r>
          </w:p>
        </w:tc>
        <w:tc>
          <w:tcPr>
            <w:tcW w:w="1977" w:type="dxa"/>
            <w:gridSpan w:val="4"/>
          </w:tcPr>
          <w:p w14:paraId="7DCACEF8" w14:textId="77777777" w:rsidR="00A44793" w:rsidRPr="00576C53" w:rsidRDefault="00A44793" w:rsidP="00D54CFB">
            <w:pPr>
              <w:tabs>
                <w:tab w:val="left" w:pos="567"/>
              </w:tabs>
              <w:rPr>
                <w:rFonts w:ascii="Times New Roman" w:hAnsi="Times New Roman"/>
              </w:rPr>
            </w:pPr>
            <w:r w:rsidRPr="00576C53">
              <w:rPr>
                <w:rFonts w:ascii="Times New Roman" w:hAnsi="Times New Roman"/>
              </w:rPr>
              <w:t>ликвидация несанкционированных свалок и вывоз мусора с территории городского поселения</w:t>
            </w:r>
          </w:p>
        </w:tc>
      </w:tr>
      <w:tr w:rsidR="00A44793" w:rsidRPr="00576C53" w14:paraId="0E88E01F" w14:textId="77777777" w:rsidTr="00D54CFB">
        <w:tc>
          <w:tcPr>
            <w:tcW w:w="876" w:type="dxa"/>
          </w:tcPr>
          <w:p w14:paraId="2043A552" w14:textId="77777777" w:rsidR="00A44793" w:rsidRPr="00576C53" w:rsidRDefault="00A44793" w:rsidP="00D54CFB">
            <w:pPr>
              <w:tabs>
                <w:tab w:val="left" w:pos="567"/>
              </w:tabs>
              <w:rPr>
                <w:rFonts w:ascii="Times New Roman" w:hAnsi="Times New Roman"/>
              </w:rPr>
            </w:pPr>
            <w:r w:rsidRPr="00576C53">
              <w:rPr>
                <w:rFonts w:ascii="Times New Roman" w:hAnsi="Times New Roman"/>
              </w:rPr>
              <w:t>5.</w:t>
            </w:r>
          </w:p>
        </w:tc>
        <w:tc>
          <w:tcPr>
            <w:tcW w:w="13910" w:type="dxa"/>
            <w:gridSpan w:val="9"/>
          </w:tcPr>
          <w:p w14:paraId="5E2A0EDB" w14:textId="77777777" w:rsidR="00A44793" w:rsidRPr="00576C53" w:rsidRDefault="00A44793" w:rsidP="00D54CFB">
            <w:pPr>
              <w:pStyle w:val="af1"/>
              <w:spacing w:after="0" w:line="240" w:lineRule="auto"/>
              <w:ind w:left="0"/>
              <w:rPr>
                <w:rFonts w:ascii="Times New Roman" w:hAnsi="Times New Roman" w:cs="Times New Roman"/>
              </w:rPr>
            </w:pPr>
            <w:r w:rsidRPr="00576C53">
              <w:rPr>
                <w:rFonts w:ascii="Times New Roman" w:hAnsi="Times New Roman" w:cs="Times New Roman"/>
                <w:b/>
              </w:rPr>
              <w:t xml:space="preserve">Направление </w:t>
            </w:r>
            <w:r w:rsidRPr="00576C53">
              <w:rPr>
                <w:rFonts w:ascii="Times New Roman" w:hAnsi="Times New Roman" w:cs="Times New Roman"/>
                <w:b/>
                <w:sz w:val="24"/>
                <w:szCs w:val="24"/>
              </w:rPr>
              <w:t>«Прочие мероприятия по благоустройству на территории Комсомольского городского поселения»</w:t>
            </w:r>
          </w:p>
        </w:tc>
      </w:tr>
      <w:tr w:rsidR="00A44793" w:rsidRPr="00576C53" w14:paraId="11232A43" w14:textId="77777777" w:rsidTr="00D54CFB">
        <w:tc>
          <w:tcPr>
            <w:tcW w:w="876" w:type="dxa"/>
          </w:tcPr>
          <w:p w14:paraId="340AC2B4"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w:t>
            </w:r>
          </w:p>
        </w:tc>
        <w:tc>
          <w:tcPr>
            <w:tcW w:w="13910" w:type="dxa"/>
            <w:gridSpan w:val="9"/>
          </w:tcPr>
          <w:p w14:paraId="1BDC4B22" w14:textId="77777777" w:rsidR="00A44793" w:rsidRPr="00576C53" w:rsidRDefault="00A44793" w:rsidP="00D54CFB">
            <w:pPr>
              <w:tabs>
                <w:tab w:val="left" w:pos="567"/>
              </w:tabs>
              <w:rPr>
                <w:rFonts w:ascii="Times New Roman" w:hAnsi="Times New Roman"/>
                <w:b/>
                <w:sz w:val="24"/>
                <w:szCs w:val="24"/>
              </w:rPr>
            </w:pPr>
            <w:r w:rsidRPr="00576C53">
              <w:rPr>
                <w:rFonts w:ascii="Times New Roman" w:hAnsi="Times New Roman"/>
                <w:b/>
              </w:rPr>
              <w:t xml:space="preserve">Комплекс процессных </w:t>
            </w:r>
            <w:proofErr w:type="gramStart"/>
            <w:r w:rsidRPr="00576C53">
              <w:rPr>
                <w:rFonts w:ascii="Times New Roman" w:hAnsi="Times New Roman"/>
                <w:b/>
              </w:rPr>
              <w:t xml:space="preserve">мероприятий  </w:t>
            </w:r>
            <w:r w:rsidRPr="00576C53">
              <w:rPr>
                <w:rFonts w:ascii="Times New Roman" w:hAnsi="Times New Roman"/>
                <w:b/>
                <w:sz w:val="24"/>
                <w:szCs w:val="24"/>
              </w:rPr>
              <w:t>«</w:t>
            </w:r>
            <w:proofErr w:type="gramEnd"/>
            <w:r w:rsidRPr="00576C53">
              <w:rPr>
                <w:rFonts w:ascii="Times New Roman" w:hAnsi="Times New Roman"/>
                <w:b/>
                <w:sz w:val="24"/>
                <w:szCs w:val="24"/>
              </w:rPr>
              <w:t>Прочие мероприятия по благоустройству на территории Комсомольского городского поселения»</w:t>
            </w:r>
          </w:p>
          <w:p w14:paraId="6D3B25B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b/>
              </w:rPr>
              <w:t>(Администрация Комсомольского муниципального района)</w:t>
            </w:r>
          </w:p>
        </w:tc>
      </w:tr>
      <w:tr w:rsidR="00A44793" w:rsidRPr="00576C53" w14:paraId="13C4CEE3" w14:textId="77777777" w:rsidTr="00D54CFB">
        <w:tc>
          <w:tcPr>
            <w:tcW w:w="876" w:type="dxa"/>
          </w:tcPr>
          <w:p w14:paraId="0D191027" w14:textId="77777777" w:rsidR="00A44793" w:rsidRPr="00576C53" w:rsidRDefault="00A44793" w:rsidP="00D54CFB">
            <w:pPr>
              <w:tabs>
                <w:tab w:val="left" w:pos="567"/>
              </w:tabs>
              <w:rPr>
                <w:rFonts w:ascii="Times New Roman" w:hAnsi="Times New Roman"/>
              </w:rPr>
            </w:pPr>
          </w:p>
        </w:tc>
        <w:tc>
          <w:tcPr>
            <w:tcW w:w="10723" w:type="dxa"/>
            <w:gridSpan w:val="3"/>
          </w:tcPr>
          <w:p w14:paraId="158D6A68"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87" w:type="dxa"/>
            <w:gridSpan w:val="6"/>
          </w:tcPr>
          <w:p w14:paraId="6D37E122"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0C00D015" w14:textId="77777777" w:rsidTr="00D54CFB">
        <w:tc>
          <w:tcPr>
            <w:tcW w:w="876" w:type="dxa"/>
          </w:tcPr>
          <w:p w14:paraId="0041A5EC"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w:t>
            </w:r>
          </w:p>
        </w:tc>
        <w:tc>
          <w:tcPr>
            <w:tcW w:w="8019" w:type="dxa"/>
          </w:tcPr>
          <w:p w14:paraId="7186FED6" w14:textId="77777777" w:rsidR="00A44793" w:rsidRPr="00576C53" w:rsidRDefault="00A44793" w:rsidP="00D54CFB">
            <w:pPr>
              <w:pStyle w:val="af1"/>
              <w:spacing w:after="0" w:line="240" w:lineRule="auto"/>
              <w:ind w:left="0"/>
              <w:rPr>
                <w:rFonts w:ascii="Times New Roman" w:hAnsi="Times New Roman" w:cs="Times New Roman"/>
                <w:sz w:val="23"/>
                <w:szCs w:val="23"/>
              </w:rPr>
            </w:pPr>
            <w:r w:rsidRPr="00576C53">
              <w:rPr>
                <w:rFonts w:ascii="Times New Roman" w:hAnsi="Times New Roman" w:cs="Times New Roman"/>
                <w:sz w:val="23"/>
                <w:szCs w:val="23"/>
              </w:rPr>
              <w:t>Прочие мероприятия по благоустройству</w:t>
            </w:r>
          </w:p>
          <w:p w14:paraId="62EB491C" w14:textId="77777777" w:rsidR="00A44793" w:rsidRPr="00576C53" w:rsidRDefault="00A44793" w:rsidP="00D54CFB">
            <w:pPr>
              <w:tabs>
                <w:tab w:val="left" w:pos="567"/>
              </w:tabs>
              <w:rPr>
                <w:rFonts w:ascii="Times New Roman" w:hAnsi="Times New Roman"/>
              </w:rPr>
            </w:pPr>
            <w:r w:rsidRPr="00576C53">
              <w:rPr>
                <w:rFonts w:ascii="Times New Roman" w:hAnsi="Times New Roman"/>
                <w:sz w:val="23"/>
                <w:szCs w:val="23"/>
              </w:rPr>
              <w:t xml:space="preserve">на </w:t>
            </w:r>
            <w:proofErr w:type="gramStart"/>
            <w:r w:rsidRPr="00576C53">
              <w:rPr>
                <w:rFonts w:ascii="Times New Roman" w:hAnsi="Times New Roman"/>
                <w:sz w:val="23"/>
                <w:szCs w:val="23"/>
              </w:rPr>
              <w:t>территории  Комсомольского</w:t>
            </w:r>
            <w:proofErr w:type="gramEnd"/>
            <w:r w:rsidRPr="00576C53">
              <w:rPr>
                <w:rFonts w:ascii="Times New Roman" w:hAnsi="Times New Roman"/>
                <w:sz w:val="23"/>
                <w:szCs w:val="23"/>
              </w:rPr>
              <w:t xml:space="preserve"> городского поселения</w:t>
            </w:r>
          </w:p>
        </w:tc>
        <w:tc>
          <w:tcPr>
            <w:tcW w:w="3989" w:type="dxa"/>
            <w:gridSpan w:val="6"/>
          </w:tcPr>
          <w:p w14:paraId="776098A7" w14:textId="77777777" w:rsidR="00A44793" w:rsidRPr="00576C53" w:rsidRDefault="00A44793" w:rsidP="00D54CFB">
            <w:pPr>
              <w:rPr>
                <w:rFonts w:ascii="Times New Roman" w:hAnsi="Times New Roman"/>
              </w:rPr>
            </w:pPr>
            <w:r w:rsidRPr="00576C53">
              <w:rPr>
                <w:rFonts w:ascii="Times New Roman" w:hAnsi="Times New Roman"/>
              </w:rPr>
              <w:t xml:space="preserve"> </w:t>
            </w: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c>
          <w:tcPr>
            <w:tcW w:w="1902" w:type="dxa"/>
            <w:gridSpan w:val="2"/>
          </w:tcPr>
          <w:p w14:paraId="4FCD2492"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создание благоприятной и комфортной среды жизнедеятельности населения</w:t>
            </w:r>
          </w:p>
        </w:tc>
      </w:tr>
      <w:tr w:rsidR="00A44793" w:rsidRPr="00576C53" w14:paraId="565AE5E2" w14:textId="77777777" w:rsidTr="00D54CFB">
        <w:tc>
          <w:tcPr>
            <w:tcW w:w="876" w:type="dxa"/>
          </w:tcPr>
          <w:p w14:paraId="163B5D58"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5.1.1.1.</w:t>
            </w:r>
          </w:p>
        </w:tc>
        <w:tc>
          <w:tcPr>
            <w:tcW w:w="8019" w:type="dxa"/>
          </w:tcPr>
          <w:p w14:paraId="7E78B6C8" w14:textId="77777777" w:rsidR="00A44793" w:rsidRPr="00576C53" w:rsidRDefault="00A44793" w:rsidP="00D54CFB">
            <w:pPr>
              <w:pStyle w:val="af1"/>
              <w:spacing w:after="0" w:line="240" w:lineRule="auto"/>
              <w:ind w:left="0"/>
              <w:rPr>
                <w:rFonts w:ascii="Times New Roman" w:hAnsi="Times New Roman" w:cs="Times New Roman"/>
                <w:sz w:val="23"/>
                <w:szCs w:val="23"/>
              </w:rPr>
            </w:pPr>
            <w:r w:rsidRPr="00576C53">
              <w:rPr>
                <w:rFonts w:ascii="Times New Roman" w:hAnsi="Times New Roman" w:cs="Times New Roman"/>
              </w:rPr>
              <w:t xml:space="preserve">Содержание </w:t>
            </w:r>
            <w:proofErr w:type="spellStart"/>
            <w:r w:rsidRPr="00576C53">
              <w:rPr>
                <w:rFonts w:ascii="Times New Roman" w:hAnsi="Times New Roman" w:cs="Times New Roman"/>
              </w:rPr>
              <w:t>дождеприемных</w:t>
            </w:r>
            <w:proofErr w:type="spellEnd"/>
            <w:r w:rsidRPr="00576C53">
              <w:rPr>
                <w:rFonts w:ascii="Times New Roman" w:hAnsi="Times New Roman" w:cs="Times New Roman"/>
              </w:rPr>
              <w:t xml:space="preserve"> колодцев, водоотводных канав Комсомольского городского поселения</w:t>
            </w:r>
          </w:p>
        </w:tc>
        <w:tc>
          <w:tcPr>
            <w:tcW w:w="3989" w:type="dxa"/>
            <w:gridSpan w:val="6"/>
          </w:tcPr>
          <w:p w14:paraId="7809113C" w14:textId="77777777" w:rsidR="00A44793" w:rsidRPr="00576C53" w:rsidRDefault="00A44793" w:rsidP="00D54CFB">
            <w:pPr>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c>
          <w:tcPr>
            <w:tcW w:w="1902" w:type="dxa"/>
            <w:gridSpan w:val="2"/>
          </w:tcPr>
          <w:p w14:paraId="0EE7314C"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создание благоприятной и комфортной среды жизнедеятельности населения</w:t>
            </w:r>
          </w:p>
        </w:tc>
      </w:tr>
      <w:tr w:rsidR="00A44793" w:rsidRPr="00576C53" w14:paraId="63D1F504" w14:textId="77777777" w:rsidTr="00D54CFB">
        <w:tc>
          <w:tcPr>
            <w:tcW w:w="876" w:type="dxa"/>
          </w:tcPr>
          <w:p w14:paraId="7831EE8F"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5.1.1.2.</w:t>
            </w:r>
          </w:p>
        </w:tc>
        <w:tc>
          <w:tcPr>
            <w:tcW w:w="8019" w:type="dxa"/>
          </w:tcPr>
          <w:p w14:paraId="2E99CD86" w14:textId="77777777" w:rsidR="00A44793" w:rsidRPr="00576C53" w:rsidRDefault="00A44793" w:rsidP="00D54CFB">
            <w:pPr>
              <w:pStyle w:val="af1"/>
              <w:spacing w:after="0" w:line="240" w:lineRule="auto"/>
              <w:ind w:left="0"/>
              <w:rPr>
                <w:rFonts w:ascii="Times New Roman" w:hAnsi="Times New Roman" w:cs="Times New Roman"/>
                <w:sz w:val="23"/>
                <w:szCs w:val="23"/>
              </w:rPr>
            </w:pPr>
            <w:r w:rsidRPr="00576C53">
              <w:rPr>
                <w:rFonts w:ascii="Times New Roman" w:hAnsi="Times New Roman" w:cs="Times New Roman"/>
              </w:rPr>
              <w:t>Содержание парков на территории Комсомольского городского поселения</w:t>
            </w:r>
          </w:p>
        </w:tc>
        <w:tc>
          <w:tcPr>
            <w:tcW w:w="3989" w:type="dxa"/>
            <w:gridSpan w:val="6"/>
          </w:tcPr>
          <w:p w14:paraId="5D6E64F8" w14:textId="77777777" w:rsidR="00A44793" w:rsidRPr="00576C53" w:rsidRDefault="00A44793" w:rsidP="00D54CFB">
            <w:pPr>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c>
          <w:tcPr>
            <w:tcW w:w="1902" w:type="dxa"/>
            <w:gridSpan w:val="2"/>
          </w:tcPr>
          <w:p w14:paraId="6F246F62"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создание благоприятной и комфортной среды жизнедеятельности населения</w:t>
            </w:r>
          </w:p>
        </w:tc>
      </w:tr>
      <w:tr w:rsidR="00A44793" w:rsidRPr="00576C53" w14:paraId="33FC964D" w14:textId="77777777" w:rsidTr="00D54CFB">
        <w:tc>
          <w:tcPr>
            <w:tcW w:w="876" w:type="dxa"/>
          </w:tcPr>
          <w:p w14:paraId="08B18262"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5.1.1.3.</w:t>
            </w:r>
          </w:p>
        </w:tc>
        <w:tc>
          <w:tcPr>
            <w:tcW w:w="8019" w:type="dxa"/>
          </w:tcPr>
          <w:p w14:paraId="1CE39A9B" w14:textId="77777777" w:rsidR="00A44793" w:rsidRPr="00576C53" w:rsidRDefault="00A44793" w:rsidP="00D54CFB">
            <w:pPr>
              <w:pStyle w:val="af1"/>
              <w:spacing w:after="0" w:line="240" w:lineRule="auto"/>
              <w:ind w:left="0"/>
              <w:rPr>
                <w:rFonts w:ascii="Times New Roman" w:hAnsi="Times New Roman" w:cs="Times New Roman"/>
                <w:sz w:val="23"/>
                <w:szCs w:val="23"/>
              </w:rPr>
            </w:pPr>
            <w:r w:rsidRPr="00576C53">
              <w:rPr>
                <w:rFonts w:ascii="Times New Roman" w:hAnsi="Times New Roman" w:cs="Times New Roman"/>
              </w:rPr>
              <w:t xml:space="preserve">Текущий ремонт и содержание </w:t>
            </w:r>
            <w:proofErr w:type="gramStart"/>
            <w:r w:rsidRPr="00576C53">
              <w:rPr>
                <w:rFonts w:ascii="Times New Roman" w:hAnsi="Times New Roman" w:cs="Times New Roman"/>
              </w:rPr>
              <w:t>памятников  воинам</w:t>
            </w:r>
            <w:proofErr w:type="gramEnd"/>
            <w:r w:rsidRPr="00576C53">
              <w:rPr>
                <w:rFonts w:ascii="Times New Roman" w:hAnsi="Times New Roman" w:cs="Times New Roman"/>
              </w:rPr>
              <w:t>, погибшим в ВОВ</w:t>
            </w:r>
          </w:p>
        </w:tc>
        <w:tc>
          <w:tcPr>
            <w:tcW w:w="3989" w:type="dxa"/>
            <w:gridSpan w:val="6"/>
          </w:tcPr>
          <w:p w14:paraId="62AEFE34" w14:textId="77777777" w:rsidR="00A44793" w:rsidRPr="00576C53" w:rsidRDefault="00A44793" w:rsidP="00D54CFB">
            <w:pPr>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c>
          <w:tcPr>
            <w:tcW w:w="1902" w:type="dxa"/>
            <w:gridSpan w:val="2"/>
          </w:tcPr>
          <w:p w14:paraId="6E5AFF2F"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создание благоприятной и комфортной среды жизнедеятельности населения</w:t>
            </w:r>
          </w:p>
        </w:tc>
      </w:tr>
      <w:tr w:rsidR="00A44793" w:rsidRPr="00576C53" w14:paraId="6CE179D2" w14:textId="77777777" w:rsidTr="00D54CFB">
        <w:tc>
          <w:tcPr>
            <w:tcW w:w="876" w:type="dxa"/>
          </w:tcPr>
          <w:p w14:paraId="7C1ED4EC"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5.1.1.4.</w:t>
            </w:r>
          </w:p>
        </w:tc>
        <w:tc>
          <w:tcPr>
            <w:tcW w:w="8019" w:type="dxa"/>
          </w:tcPr>
          <w:p w14:paraId="45DB507A" w14:textId="77777777" w:rsidR="00A44793" w:rsidRPr="00576C53" w:rsidRDefault="00A44793" w:rsidP="00D54CFB">
            <w:pPr>
              <w:pStyle w:val="af1"/>
              <w:spacing w:after="0" w:line="240" w:lineRule="auto"/>
              <w:ind w:left="0"/>
              <w:rPr>
                <w:rFonts w:ascii="Times New Roman" w:hAnsi="Times New Roman" w:cs="Times New Roman"/>
                <w:sz w:val="23"/>
                <w:szCs w:val="23"/>
              </w:rPr>
            </w:pPr>
            <w:r w:rsidRPr="00576C53">
              <w:rPr>
                <w:rFonts w:ascii="Times New Roman" w:hAnsi="Times New Roman" w:cs="Times New Roman"/>
              </w:rPr>
              <w:t xml:space="preserve">Текущий ремонт и содержание </w:t>
            </w:r>
            <w:proofErr w:type="gramStart"/>
            <w:r w:rsidRPr="00576C53">
              <w:rPr>
                <w:rFonts w:ascii="Times New Roman" w:hAnsi="Times New Roman" w:cs="Times New Roman"/>
              </w:rPr>
              <w:t>мостов  Комсомольского</w:t>
            </w:r>
            <w:proofErr w:type="gramEnd"/>
            <w:r w:rsidRPr="00576C53">
              <w:rPr>
                <w:rFonts w:ascii="Times New Roman" w:hAnsi="Times New Roman" w:cs="Times New Roman"/>
              </w:rPr>
              <w:t xml:space="preserve"> городского поселения</w:t>
            </w:r>
          </w:p>
        </w:tc>
        <w:tc>
          <w:tcPr>
            <w:tcW w:w="3989" w:type="dxa"/>
            <w:gridSpan w:val="6"/>
          </w:tcPr>
          <w:p w14:paraId="09AB4425" w14:textId="77777777" w:rsidR="00A44793" w:rsidRPr="00576C53" w:rsidRDefault="00A44793" w:rsidP="00D54CFB">
            <w:pPr>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c>
          <w:tcPr>
            <w:tcW w:w="1902" w:type="dxa"/>
            <w:gridSpan w:val="2"/>
          </w:tcPr>
          <w:p w14:paraId="0A620188"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создание благоприятной и комфортной среды жизнедеятельности населения</w:t>
            </w:r>
          </w:p>
        </w:tc>
      </w:tr>
      <w:tr w:rsidR="00A44793" w:rsidRPr="00576C53" w14:paraId="7DA80F4F" w14:textId="77777777" w:rsidTr="00D54CFB">
        <w:tc>
          <w:tcPr>
            <w:tcW w:w="876" w:type="dxa"/>
          </w:tcPr>
          <w:p w14:paraId="210B6F11"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5.1.1.5.</w:t>
            </w:r>
          </w:p>
        </w:tc>
        <w:tc>
          <w:tcPr>
            <w:tcW w:w="8019" w:type="dxa"/>
          </w:tcPr>
          <w:p w14:paraId="4EB0A9BB" w14:textId="77777777" w:rsidR="00A44793" w:rsidRPr="00576C53" w:rsidRDefault="00A44793" w:rsidP="00D54CFB">
            <w:pPr>
              <w:pStyle w:val="af1"/>
              <w:spacing w:after="0" w:line="240" w:lineRule="auto"/>
              <w:ind w:left="0"/>
              <w:rPr>
                <w:rFonts w:ascii="Times New Roman" w:hAnsi="Times New Roman" w:cs="Times New Roman"/>
                <w:sz w:val="23"/>
                <w:szCs w:val="23"/>
              </w:rPr>
            </w:pPr>
            <w:r w:rsidRPr="00576C53">
              <w:rPr>
                <w:rFonts w:ascii="Times New Roman" w:hAnsi="Times New Roman" w:cs="Times New Roman"/>
              </w:rPr>
              <w:t>Установка, содержание, текущий ремонт, скамеек и урн на территории Комсомольского городского поселения</w:t>
            </w:r>
          </w:p>
        </w:tc>
        <w:tc>
          <w:tcPr>
            <w:tcW w:w="3989" w:type="dxa"/>
            <w:gridSpan w:val="6"/>
          </w:tcPr>
          <w:p w14:paraId="6A6C3A81" w14:textId="77777777" w:rsidR="00A44793" w:rsidRPr="00576C53" w:rsidRDefault="00A44793" w:rsidP="00D54CFB">
            <w:pPr>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c>
          <w:tcPr>
            <w:tcW w:w="1902" w:type="dxa"/>
            <w:gridSpan w:val="2"/>
          </w:tcPr>
          <w:p w14:paraId="550D6351"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создание благоприятной и комфортной среды жизнедеятельности населения</w:t>
            </w:r>
          </w:p>
        </w:tc>
      </w:tr>
      <w:tr w:rsidR="00A44793" w:rsidRPr="00576C53" w14:paraId="6EF3B162" w14:textId="77777777" w:rsidTr="00D54CFB">
        <w:tc>
          <w:tcPr>
            <w:tcW w:w="876" w:type="dxa"/>
          </w:tcPr>
          <w:p w14:paraId="336057B0"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5.1.1.6.</w:t>
            </w:r>
          </w:p>
        </w:tc>
        <w:tc>
          <w:tcPr>
            <w:tcW w:w="8019" w:type="dxa"/>
          </w:tcPr>
          <w:p w14:paraId="1210DCDF" w14:textId="77777777" w:rsidR="00A44793" w:rsidRPr="00576C53" w:rsidRDefault="00A44793" w:rsidP="00D54CFB">
            <w:pPr>
              <w:pStyle w:val="af1"/>
              <w:spacing w:after="0" w:line="240" w:lineRule="auto"/>
              <w:ind w:left="0"/>
              <w:rPr>
                <w:rFonts w:ascii="Times New Roman" w:hAnsi="Times New Roman" w:cs="Times New Roman"/>
                <w:sz w:val="23"/>
                <w:szCs w:val="23"/>
              </w:rPr>
            </w:pPr>
            <w:proofErr w:type="spellStart"/>
            <w:r w:rsidRPr="00576C53">
              <w:rPr>
                <w:rFonts w:ascii="Times New Roman" w:hAnsi="Times New Roman" w:cs="Times New Roman"/>
              </w:rPr>
              <w:t>Акарицидная</w:t>
            </w:r>
            <w:proofErr w:type="spellEnd"/>
            <w:r w:rsidRPr="00576C53">
              <w:rPr>
                <w:rFonts w:ascii="Times New Roman" w:hAnsi="Times New Roman" w:cs="Times New Roman"/>
              </w:rPr>
              <w:t xml:space="preserve"> обработка территории Комсомольского городского поселения</w:t>
            </w:r>
          </w:p>
        </w:tc>
        <w:tc>
          <w:tcPr>
            <w:tcW w:w="3989" w:type="dxa"/>
            <w:gridSpan w:val="6"/>
          </w:tcPr>
          <w:p w14:paraId="2BF61A00" w14:textId="77777777" w:rsidR="00A44793" w:rsidRPr="00576C53" w:rsidRDefault="00A44793" w:rsidP="00D54CFB">
            <w:pPr>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w:t>
            </w:r>
            <w:r w:rsidRPr="00576C53">
              <w:rPr>
                <w:rFonts w:ascii="Times New Roman" w:hAnsi="Times New Roman"/>
              </w:rPr>
              <w:lastRenderedPageBreak/>
              <w:t>городского поселения.</w:t>
            </w:r>
          </w:p>
        </w:tc>
        <w:tc>
          <w:tcPr>
            <w:tcW w:w="1902" w:type="dxa"/>
            <w:gridSpan w:val="2"/>
          </w:tcPr>
          <w:p w14:paraId="1B503450"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lastRenderedPageBreak/>
              <w:t>создание благоприятной и комфортной среды жизнедеятельности населения</w:t>
            </w:r>
          </w:p>
        </w:tc>
      </w:tr>
      <w:tr w:rsidR="00A44793" w:rsidRPr="00576C53" w14:paraId="2ED47C8F" w14:textId="77777777" w:rsidTr="00D54CFB">
        <w:tc>
          <w:tcPr>
            <w:tcW w:w="876" w:type="dxa"/>
          </w:tcPr>
          <w:p w14:paraId="15E8F204"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5.1.1.7.</w:t>
            </w:r>
          </w:p>
        </w:tc>
        <w:tc>
          <w:tcPr>
            <w:tcW w:w="8019" w:type="dxa"/>
          </w:tcPr>
          <w:p w14:paraId="24994F35" w14:textId="77777777" w:rsidR="00A44793" w:rsidRPr="00576C53" w:rsidRDefault="00A44793" w:rsidP="00D54CFB">
            <w:pPr>
              <w:rPr>
                <w:rFonts w:ascii="Times New Roman" w:hAnsi="Times New Roman"/>
              </w:rPr>
            </w:pPr>
            <w:r w:rsidRPr="00576C53">
              <w:rPr>
                <w:rFonts w:ascii="Times New Roman" w:hAnsi="Times New Roman"/>
              </w:rPr>
              <w:t xml:space="preserve">Обработка территории Комсомольского городского поселения от борщевика Сосновского </w:t>
            </w:r>
          </w:p>
          <w:p w14:paraId="2880703C" w14:textId="77777777" w:rsidR="00A44793" w:rsidRPr="00576C53" w:rsidRDefault="00A44793" w:rsidP="00D54CFB">
            <w:pPr>
              <w:pStyle w:val="af1"/>
              <w:spacing w:after="0" w:line="240" w:lineRule="auto"/>
              <w:ind w:left="0"/>
              <w:rPr>
                <w:rFonts w:ascii="Times New Roman" w:hAnsi="Times New Roman" w:cs="Times New Roman"/>
                <w:sz w:val="23"/>
                <w:szCs w:val="23"/>
              </w:rPr>
            </w:pPr>
          </w:p>
        </w:tc>
        <w:tc>
          <w:tcPr>
            <w:tcW w:w="3989" w:type="dxa"/>
            <w:gridSpan w:val="6"/>
          </w:tcPr>
          <w:p w14:paraId="625E6850" w14:textId="77777777" w:rsidR="00A44793" w:rsidRPr="00576C53" w:rsidRDefault="00A44793" w:rsidP="00D54CFB">
            <w:pPr>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c>
          <w:tcPr>
            <w:tcW w:w="1902" w:type="dxa"/>
            <w:gridSpan w:val="2"/>
          </w:tcPr>
          <w:p w14:paraId="5AD4BFF2"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создание благоприятной и комфортной среды жизнедеятельности населения</w:t>
            </w:r>
          </w:p>
        </w:tc>
      </w:tr>
      <w:tr w:rsidR="00A44793" w:rsidRPr="00576C53" w14:paraId="747440EB" w14:textId="77777777" w:rsidTr="00D54CFB">
        <w:tc>
          <w:tcPr>
            <w:tcW w:w="876" w:type="dxa"/>
          </w:tcPr>
          <w:p w14:paraId="28BB4507" w14:textId="77777777" w:rsidR="00A44793" w:rsidRPr="00576C53" w:rsidRDefault="00A44793" w:rsidP="00D54CFB">
            <w:pPr>
              <w:tabs>
                <w:tab w:val="left" w:pos="567"/>
              </w:tabs>
              <w:rPr>
                <w:rFonts w:ascii="Times New Roman" w:hAnsi="Times New Roman"/>
              </w:rPr>
            </w:pPr>
            <w:r w:rsidRPr="00576C53">
              <w:rPr>
                <w:rFonts w:ascii="Times New Roman" w:hAnsi="Times New Roman"/>
              </w:rPr>
              <w:t>5.1.1.8.</w:t>
            </w:r>
          </w:p>
        </w:tc>
        <w:tc>
          <w:tcPr>
            <w:tcW w:w="8019" w:type="dxa"/>
          </w:tcPr>
          <w:p w14:paraId="3353F788" w14:textId="77777777" w:rsidR="00A44793" w:rsidRPr="00576C53" w:rsidRDefault="00A44793" w:rsidP="00D54CFB">
            <w:pPr>
              <w:pStyle w:val="af1"/>
              <w:spacing w:after="0" w:line="240" w:lineRule="auto"/>
              <w:ind w:left="0"/>
              <w:rPr>
                <w:rFonts w:ascii="Times New Roman" w:hAnsi="Times New Roman" w:cs="Times New Roman"/>
                <w:sz w:val="23"/>
                <w:szCs w:val="23"/>
              </w:rPr>
            </w:pPr>
            <w:r w:rsidRPr="00576C53">
              <w:rPr>
                <w:rFonts w:ascii="Times New Roman" w:hAnsi="Times New Roman" w:cs="Times New Roman"/>
              </w:rPr>
              <w:t>Прочие мероприятия по благоустройству на территории Комсомольского городского поселения</w:t>
            </w:r>
          </w:p>
        </w:tc>
        <w:tc>
          <w:tcPr>
            <w:tcW w:w="3989" w:type="dxa"/>
            <w:gridSpan w:val="6"/>
          </w:tcPr>
          <w:p w14:paraId="374BFC04" w14:textId="77777777" w:rsidR="00A44793" w:rsidRPr="00576C53" w:rsidRDefault="00A44793" w:rsidP="00D54CFB">
            <w:pPr>
              <w:rPr>
                <w:rFonts w:ascii="Times New Roman" w:hAnsi="Times New Roman"/>
              </w:rPr>
            </w:pPr>
            <w:proofErr w:type="gramStart"/>
            <w:r w:rsidRPr="00576C53">
              <w:rPr>
                <w:rFonts w:ascii="Times New Roman" w:hAnsi="Times New Roman"/>
              </w:rPr>
              <w:t>Благоустройство  мест</w:t>
            </w:r>
            <w:proofErr w:type="gramEnd"/>
            <w:r w:rsidRPr="00576C53">
              <w:rPr>
                <w:rFonts w:ascii="Times New Roman" w:hAnsi="Times New Roman"/>
              </w:rPr>
              <w:t xml:space="preserve"> общего пользования территории городского поселения.</w:t>
            </w:r>
          </w:p>
        </w:tc>
        <w:tc>
          <w:tcPr>
            <w:tcW w:w="1902" w:type="dxa"/>
            <w:gridSpan w:val="2"/>
          </w:tcPr>
          <w:p w14:paraId="790FF699" w14:textId="77777777" w:rsidR="00A44793" w:rsidRPr="00576C53" w:rsidRDefault="00A44793" w:rsidP="00D54CFB">
            <w:pPr>
              <w:tabs>
                <w:tab w:val="left" w:pos="567"/>
              </w:tabs>
              <w:rPr>
                <w:rFonts w:ascii="Times New Roman" w:hAnsi="Times New Roman"/>
              </w:rPr>
            </w:pPr>
            <w:r w:rsidRPr="00576C53">
              <w:rPr>
                <w:rFonts w:ascii="Times New Roman" w:hAnsi="Times New Roman"/>
                <w:bCs/>
              </w:rPr>
              <w:t>создание благоприятной и комфортной среды жизнедеятельности населения</w:t>
            </w:r>
          </w:p>
        </w:tc>
      </w:tr>
      <w:tr w:rsidR="00A44793" w:rsidRPr="00576C53" w14:paraId="58A904C7" w14:textId="77777777" w:rsidTr="00D54CFB">
        <w:tc>
          <w:tcPr>
            <w:tcW w:w="876" w:type="dxa"/>
          </w:tcPr>
          <w:p w14:paraId="2AEB6298" w14:textId="77777777" w:rsidR="00A44793" w:rsidRPr="00576C53" w:rsidRDefault="00A44793" w:rsidP="00D54CFB">
            <w:pPr>
              <w:tabs>
                <w:tab w:val="left" w:pos="567"/>
              </w:tabs>
              <w:rPr>
                <w:rFonts w:ascii="Times New Roman" w:hAnsi="Times New Roman"/>
              </w:rPr>
            </w:pPr>
            <w:r w:rsidRPr="00576C53">
              <w:rPr>
                <w:rFonts w:ascii="Times New Roman" w:hAnsi="Times New Roman"/>
              </w:rPr>
              <w:t>6.</w:t>
            </w:r>
          </w:p>
        </w:tc>
        <w:tc>
          <w:tcPr>
            <w:tcW w:w="13910" w:type="dxa"/>
            <w:gridSpan w:val="9"/>
          </w:tcPr>
          <w:p w14:paraId="2332385D" w14:textId="77777777" w:rsidR="00A44793" w:rsidRPr="00576C53" w:rsidRDefault="00A44793" w:rsidP="00D54CFB">
            <w:pPr>
              <w:pStyle w:val="af1"/>
              <w:spacing w:after="0" w:line="240" w:lineRule="auto"/>
              <w:ind w:left="0"/>
              <w:rPr>
                <w:rFonts w:ascii="Times New Roman" w:hAnsi="Times New Roman" w:cs="Times New Roman"/>
              </w:rPr>
            </w:pPr>
            <w:r w:rsidRPr="00576C53">
              <w:rPr>
                <w:rFonts w:ascii="Times New Roman" w:hAnsi="Times New Roman" w:cs="Times New Roman"/>
                <w:b/>
              </w:rPr>
              <w:t xml:space="preserve">Направление </w:t>
            </w:r>
            <w:r w:rsidRPr="00576C53">
              <w:rPr>
                <w:rFonts w:ascii="Times New Roman" w:hAnsi="Times New Roman" w:cs="Times New Roman"/>
                <w:b/>
                <w:sz w:val="24"/>
                <w:szCs w:val="24"/>
              </w:rPr>
              <w:t>«Организация водоснабжения населения на территории Комсомольского городского поселения»</w:t>
            </w:r>
          </w:p>
        </w:tc>
      </w:tr>
      <w:tr w:rsidR="00A44793" w:rsidRPr="00576C53" w14:paraId="1B0C3D43" w14:textId="77777777" w:rsidTr="00D54CFB">
        <w:tc>
          <w:tcPr>
            <w:tcW w:w="876" w:type="dxa"/>
          </w:tcPr>
          <w:p w14:paraId="67291A96" w14:textId="77777777" w:rsidR="00A44793" w:rsidRPr="00576C53" w:rsidRDefault="00A44793" w:rsidP="00D54CFB">
            <w:pPr>
              <w:tabs>
                <w:tab w:val="left" w:pos="567"/>
              </w:tabs>
              <w:rPr>
                <w:rFonts w:ascii="Times New Roman" w:hAnsi="Times New Roman"/>
              </w:rPr>
            </w:pPr>
            <w:r w:rsidRPr="00576C53">
              <w:rPr>
                <w:rFonts w:ascii="Times New Roman" w:hAnsi="Times New Roman"/>
              </w:rPr>
              <w:t>6.1.</w:t>
            </w:r>
          </w:p>
        </w:tc>
        <w:tc>
          <w:tcPr>
            <w:tcW w:w="13910" w:type="dxa"/>
            <w:gridSpan w:val="9"/>
          </w:tcPr>
          <w:p w14:paraId="2EEDD398" w14:textId="77777777" w:rsidR="00A44793" w:rsidRPr="00576C53" w:rsidRDefault="00A44793" w:rsidP="00D54CFB">
            <w:pPr>
              <w:tabs>
                <w:tab w:val="left" w:pos="567"/>
              </w:tabs>
              <w:rPr>
                <w:rFonts w:ascii="Times New Roman" w:hAnsi="Times New Roman"/>
                <w:b/>
                <w:sz w:val="24"/>
                <w:szCs w:val="24"/>
              </w:rPr>
            </w:pPr>
            <w:r w:rsidRPr="00576C53">
              <w:rPr>
                <w:rFonts w:ascii="Times New Roman" w:hAnsi="Times New Roman"/>
                <w:b/>
              </w:rPr>
              <w:t xml:space="preserve">Ведомственный </w:t>
            </w:r>
            <w:proofErr w:type="gramStart"/>
            <w:r w:rsidRPr="00576C53">
              <w:rPr>
                <w:rFonts w:ascii="Times New Roman" w:hAnsi="Times New Roman"/>
                <w:b/>
              </w:rPr>
              <w:t xml:space="preserve">проект  </w:t>
            </w:r>
            <w:r w:rsidRPr="00576C53">
              <w:rPr>
                <w:rFonts w:ascii="Times New Roman" w:hAnsi="Times New Roman"/>
                <w:b/>
                <w:sz w:val="24"/>
                <w:szCs w:val="24"/>
              </w:rPr>
              <w:t>«</w:t>
            </w:r>
            <w:proofErr w:type="gramEnd"/>
            <w:r w:rsidRPr="00576C53">
              <w:rPr>
                <w:rFonts w:ascii="Times New Roman" w:hAnsi="Times New Roman"/>
                <w:b/>
                <w:sz w:val="24"/>
                <w:szCs w:val="24"/>
              </w:rPr>
              <w:t>Организация водоснабжения населения на территории Комсомольского городского поселения»</w:t>
            </w:r>
          </w:p>
          <w:p w14:paraId="74DB45A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b/>
              </w:rPr>
              <w:t>(Администрация Комсомольского муниципального района)</w:t>
            </w:r>
          </w:p>
        </w:tc>
      </w:tr>
      <w:tr w:rsidR="00A44793" w:rsidRPr="00576C53" w14:paraId="584AF24A" w14:textId="77777777" w:rsidTr="00D54CFB">
        <w:tc>
          <w:tcPr>
            <w:tcW w:w="876" w:type="dxa"/>
          </w:tcPr>
          <w:p w14:paraId="3F96F74D" w14:textId="77777777" w:rsidR="00A44793" w:rsidRPr="00576C53" w:rsidRDefault="00A44793" w:rsidP="00D54CFB">
            <w:pPr>
              <w:tabs>
                <w:tab w:val="left" w:pos="567"/>
              </w:tabs>
              <w:rPr>
                <w:rFonts w:ascii="Times New Roman" w:hAnsi="Times New Roman"/>
              </w:rPr>
            </w:pPr>
          </w:p>
        </w:tc>
        <w:tc>
          <w:tcPr>
            <w:tcW w:w="10723" w:type="dxa"/>
            <w:gridSpan w:val="3"/>
          </w:tcPr>
          <w:p w14:paraId="1D9A152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87" w:type="dxa"/>
            <w:gridSpan w:val="6"/>
          </w:tcPr>
          <w:p w14:paraId="3B2A13EB"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3C30C163" w14:textId="77777777" w:rsidTr="00D54CFB">
        <w:tc>
          <w:tcPr>
            <w:tcW w:w="876" w:type="dxa"/>
          </w:tcPr>
          <w:p w14:paraId="4E3DEB81" w14:textId="77777777" w:rsidR="00A44793" w:rsidRPr="00576C53" w:rsidRDefault="00A44793" w:rsidP="00D54CFB">
            <w:pPr>
              <w:tabs>
                <w:tab w:val="left" w:pos="567"/>
              </w:tabs>
              <w:rPr>
                <w:rFonts w:ascii="Times New Roman" w:hAnsi="Times New Roman"/>
              </w:rPr>
            </w:pPr>
            <w:r w:rsidRPr="00576C53">
              <w:rPr>
                <w:rFonts w:ascii="Times New Roman" w:hAnsi="Times New Roman"/>
              </w:rPr>
              <w:t>6.1.1.</w:t>
            </w:r>
          </w:p>
        </w:tc>
        <w:tc>
          <w:tcPr>
            <w:tcW w:w="8019" w:type="dxa"/>
          </w:tcPr>
          <w:p w14:paraId="38809FE9"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Организация водоснабжения </w:t>
            </w:r>
            <w:proofErr w:type="gramStart"/>
            <w:r w:rsidRPr="00576C53">
              <w:rPr>
                <w:rFonts w:ascii="Times New Roman" w:hAnsi="Times New Roman"/>
              </w:rPr>
              <w:t>населения  на</w:t>
            </w:r>
            <w:proofErr w:type="gramEnd"/>
            <w:r w:rsidRPr="00576C53">
              <w:rPr>
                <w:rFonts w:ascii="Times New Roman" w:hAnsi="Times New Roman"/>
              </w:rPr>
              <w:t xml:space="preserve"> территории Комсомольского городского поселения</w:t>
            </w:r>
          </w:p>
        </w:tc>
        <w:tc>
          <w:tcPr>
            <w:tcW w:w="3961" w:type="dxa"/>
            <w:gridSpan w:val="5"/>
          </w:tcPr>
          <w:p w14:paraId="398384A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Обеспечение населения водой нормативного качества на территории Комсомольского городского поселения</w:t>
            </w:r>
          </w:p>
        </w:tc>
        <w:tc>
          <w:tcPr>
            <w:tcW w:w="1930" w:type="dxa"/>
            <w:gridSpan w:val="3"/>
          </w:tcPr>
          <w:p w14:paraId="058436A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организация водоснабжения населения на территории Комсомольского городского поселения.</w:t>
            </w:r>
          </w:p>
        </w:tc>
      </w:tr>
      <w:tr w:rsidR="00A44793" w:rsidRPr="00576C53" w14:paraId="1E35E381" w14:textId="77777777" w:rsidTr="00D54CFB">
        <w:tc>
          <w:tcPr>
            <w:tcW w:w="876" w:type="dxa"/>
          </w:tcPr>
          <w:p w14:paraId="3577D951" w14:textId="77777777" w:rsidR="00A44793" w:rsidRPr="00576C53" w:rsidRDefault="00A44793" w:rsidP="00D54CFB">
            <w:pPr>
              <w:tabs>
                <w:tab w:val="left" w:pos="567"/>
              </w:tabs>
              <w:rPr>
                <w:rFonts w:ascii="Times New Roman" w:hAnsi="Times New Roman"/>
              </w:rPr>
            </w:pPr>
            <w:r w:rsidRPr="00576C53">
              <w:rPr>
                <w:rFonts w:ascii="Times New Roman" w:hAnsi="Times New Roman"/>
              </w:rPr>
              <w:t>6.1.1.1.</w:t>
            </w:r>
          </w:p>
        </w:tc>
        <w:tc>
          <w:tcPr>
            <w:tcW w:w="8019" w:type="dxa"/>
          </w:tcPr>
          <w:p w14:paraId="51D8D6E9" w14:textId="77777777" w:rsidR="00A44793" w:rsidRPr="00576C53" w:rsidRDefault="00A44793" w:rsidP="00D54CFB">
            <w:pPr>
              <w:pStyle w:val="af1"/>
              <w:spacing w:after="0" w:line="240" w:lineRule="auto"/>
              <w:ind w:left="0"/>
              <w:rPr>
                <w:rFonts w:ascii="Times New Roman" w:hAnsi="Times New Roman" w:cs="Times New Roman"/>
              </w:rPr>
            </w:pPr>
            <w:r w:rsidRPr="00576C53">
              <w:rPr>
                <w:rFonts w:ascii="Times New Roman" w:hAnsi="Times New Roman" w:cs="Times New Roman"/>
              </w:rPr>
              <w:t xml:space="preserve">Содержание, текущий ремонт </w:t>
            </w:r>
            <w:proofErr w:type="gramStart"/>
            <w:r w:rsidRPr="00576C53">
              <w:rPr>
                <w:rFonts w:ascii="Times New Roman" w:hAnsi="Times New Roman" w:cs="Times New Roman"/>
              </w:rPr>
              <w:t>колодцев  и</w:t>
            </w:r>
            <w:proofErr w:type="gramEnd"/>
            <w:r w:rsidRPr="00576C53">
              <w:rPr>
                <w:rFonts w:ascii="Times New Roman" w:hAnsi="Times New Roman" w:cs="Times New Roman"/>
              </w:rPr>
              <w:t xml:space="preserve"> артезианских скважин на территории Комсомольского городского поселения</w:t>
            </w:r>
          </w:p>
        </w:tc>
        <w:tc>
          <w:tcPr>
            <w:tcW w:w="3961" w:type="dxa"/>
            <w:gridSpan w:val="5"/>
          </w:tcPr>
          <w:p w14:paraId="06B9845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Обеспечение населения водой нормативного качества на территории Комсомольского городского поселения</w:t>
            </w:r>
          </w:p>
        </w:tc>
        <w:tc>
          <w:tcPr>
            <w:tcW w:w="1930" w:type="dxa"/>
            <w:gridSpan w:val="3"/>
          </w:tcPr>
          <w:p w14:paraId="16177D7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организация водоснабжения населения на территории Комсомольского городского поселения.</w:t>
            </w:r>
          </w:p>
        </w:tc>
      </w:tr>
    </w:tbl>
    <w:p w14:paraId="6A55ADAB" w14:textId="77777777" w:rsidR="005B22E6" w:rsidRPr="00576C53" w:rsidRDefault="005B22E6" w:rsidP="00A44793">
      <w:pPr>
        <w:tabs>
          <w:tab w:val="left" w:pos="567"/>
        </w:tabs>
        <w:sectPr w:rsidR="005B22E6" w:rsidRPr="00576C53" w:rsidSect="00E746A9">
          <w:pgSz w:w="11906" w:h="16838"/>
          <w:pgMar w:top="1134" w:right="850" w:bottom="1134" w:left="1701" w:header="708" w:footer="708" w:gutter="0"/>
          <w:cols w:space="708"/>
          <w:docGrid w:linePitch="360"/>
        </w:sectPr>
      </w:pPr>
    </w:p>
    <w:p w14:paraId="14657D18" w14:textId="53EA9B53" w:rsidR="00A44793" w:rsidRPr="00576C53" w:rsidRDefault="00A44793" w:rsidP="00A44793">
      <w:pPr>
        <w:tabs>
          <w:tab w:val="left" w:pos="567"/>
        </w:tabs>
      </w:pPr>
    </w:p>
    <w:p w14:paraId="147CC229" w14:textId="77777777" w:rsidR="00A44793" w:rsidRPr="00576C53" w:rsidRDefault="00A44793" w:rsidP="00A44793">
      <w:pPr>
        <w:pStyle w:val="af1"/>
        <w:ind w:left="3479"/>
        <w:rPr>
          <w:rFonts w:ascii="Times New Roman" w:hAnsi="Times New Roman" w:cs="Times New Roman"/>
        </w:rPr>
      </w:pPr>
    </w:p>
    <w:p w14:paraId="11315A77" w14:textId="77777777" w:rsidR="00A44793" w:rsidRPr="00576C53" w:rsidRDefault="00A44793" w:rsidP="00A44793">
      <w:pPr>
        <w:pStyle w:val="af1"/>
        <w:ind w:left="3479"/>
        <w:rPr>
          <w:rFonts w:ascii="Times New Roman" w:hAnsi="Times New Roman" w:cs="Times New Roman"/>
        </w:rPr>
      </w:pPr>
    </w:p>
    <w:p w14:paraId="2D684A38" w14:textId="77777777" w:rsidR="00A44793" w:rsidRPr="00576C53" w:rsidRDefault="00A44793" w:rsidP="00A44793">
      <w:pPr>
        <w:spacing w:after="200" w:line="276" w:lineRule="auto"/>
        <w:jc w:val="center"/>
        <w:rPr>
          <w:rFonts w:eastAsia="Calibri"/>
          <w:b/>
          <w:color w:val="auto"/>
          <w:sz w:val="28"/>
          <w:szCs w:val="28"/>
          <w:lang w:eastAsia="en-US"/>
        </w:rPr>
      </w:pPr>
    </w:p>
    <w:p w14:paraId="14F408A9" w14:textId="77777777" w:rsidR="00A44793" w:rsidRPr="00576C53" w:rsidRDefault="00A44793" w:rsidP="00A44793">
      <w:pPr>
        <w:spacing w:after="200" w:line="276" w:lineRule="auto"/>
        <w:jc w:val="center"/>
        <w:rPr>
          <w:rFonts w:eastAsia="Calibri"/>
          <w:b/>
          <w:color w:val="auto"/>
          <w:sz w:val="28"/>
          <w:szCs w:val="28"/>
          <w:lang w:eastAsia="en-US"/>
        </w:rPr>
      </w:pPr>
      <w:r w:rsidRPr="00576C53">
        <w:rPr>
          <w:rFonts w:eastAsia="Calibri"/>
          <w:b/>
          <w:color w:val="auto"/>
          <w:sz w:val="28"/>
          <w:szCs w:val="28"/>
          <w:lang w:eastAsia="en-US"/>
        </w:rPr>
        <w:t>4. Параметры финансового обеспечения реализации муниципальной программы Комсомольского городского поселения «Благоустройство муниципального образования «Комсомольское городское поселение Комсомольского муниципального района Ивановской области»</w:t>
      </w:r>
    </w:p>
    <w:tbl>
      <w:tblPr>
        <w:tblStyle w:val="af9"/>
        <w:tblW w:w="15134" w:type="dxa"/>
        <w:tblLayout w:type="fixed"/>
        <w:tblLook w:val="04A0" w:firstRow="1" w:lastRow="0" w:firstColumn="1" w:lastColumn="0" w:noHBand="0" w:noVBand="1"/>
      </w:tblPr>
      <w:tblGrid>
        <w:gridCol w:w="2802"/>
        <w:gridCol w:w="1842"/>
        <w:gridCol w:w="1843"/>
        <w:gridCol w:w="1701"/>
        <w:gridCol w:w="1701"/>
        <w:gridCol w:w="1701"/>
        <w:gridCol w:w="851"/>
        <w:gridCol w:w="850"/>
        <w:gridCol w:w="1843"/>
      </w:tblGrid>
      <w:tr w:rsidR="00A44793" w:rsidRPr="00576C53" w14:paraId="273934ED" w14:textId="77777777" w:rsidTr="00D54CFB">
        <w:tc>
          <w:tcPr>
            <w:tcW w:w="2802" w:type="dxa"/>
            <w:vMerge w:val="restart"/>
          </w:tcPr>
          <w:p w14:paraId="70FCE55A" w14:textId="77777777" w:rsidR="00A44793" w:rsidRPr="00576C53" w:rsidRDefault="00A44793" w:rsidP="00D54CFB">
            <w:pPr>
              <w:jc w:val="center"/>
              <w:rPr>
                <w:rFonts w:ascii="Times New Roman" w:hAnsi="Times New Roman"/>
                <w:color w:val="auto"/>
                <w:sz w:val="28"/>
                <w:szCs w:val="28"/>
                <w:lang w:eastAsia="en-US"/>
              </w:rPr>
            </w:pPr>
            <w:r w:rsidRPr="00576C53">
              <w:rPr>
                <w:rFonts w:ascii="Times New Roman" w:hAnsi="Times New Roman"/>
                <w:color w:val="auto"/>
                <w:sz w:val="28"/>
                <w:szCs w:val="28"/>
                <w:lang w:eastAsia="en-US"/>
              </w:rPr>
              <w:t xml:space="preserve">Наименование муниципальной программы, структурного элемента/источник финансового </w:t>
            </w:r>
            <w:proofErr w:type="spellStart"/>
            <w:r w:rsidRPr="00576C53">
              <w:rPr>
                <w:rFonts w:ascii="Times New Roman" w:hAnsi="Times New Roman"/>
                <w:color w:val="auto"/>
                <w:sz w:val="28"/>
                <w:szCs w:val="28"/>
                <w:lang w:eastAsia="en-US"/>
              </w:rPr>
              <w:t>обеспеченияя</w:t>
            </w:r>
            <w:proofErr w:type="spellEnd"/>
          </w:p>
        </w:tc>
        <w:tc>
          <w:tcPr>
            <w:tcW w:w="12332" w:type="dxa"/>
            <w:gridSpan w:val="8"/>
          </w:tcPr>
          <w:p w14:paraId="30F7A31C" w14:textId="77777777" w:rsidR="00A44793" w:rsidRPr="00576C53" w:rsidRDefault="00A44793" w:rsidP="00D54CFB">
            <w:pPr>
              <w:ind w:left="-249" w:firstLine="249"/>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 xml:space="preserve">Объем финансового обеспечения по годам реализации, рублей </w:t>
            </w:r>
          </w:p>
        </w:tc>
      </w:tr>
      <w:tr w:rsidR="00A44793" w:rsidRPr="00576C53" w14:paraId="000FF1A8" w14:textId="77777777" w:rsidTr="00D54CFB">
        <w:tc>
          <w:tcPr>
            <w:tcW w:w="2802" w:type="dxa"/>
            <w:vMerge/>
          </w:tcPr>
          <w:p w14:paraId="58B03413" w14:textId="77777777" w:rsidR="00A44793" w:rsidRPr="00576C53" w:rsidRDefault="00A44793" w:rsidP="00D54CFB">
            <w:pPr>
              <w:jc w:val="center"/>
              <w:rPr>
                <w:rFonts w:ascii="Times New Roman" w:hAnsi="Times New Roman"/>
                <w:b/>
                <w:color w:val="auto"/>
                <w:sz w:val="28"/>
                <w:szCs w:val="28"/>
                <w:lang w:eastAsia="en-US"/>
              </w:rPr>
            </w:pPr>
          </w:p>
        </w:tc>
        <w:tc>
          <w:tcPr>
            <w:tcW w:w="1842" w:type="dxa"/>
          </w:tcPr>
          <w:p w14:paraId="7ACA9DC8"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2024</w:t>
            </w:r>
          </w:p>
        </w:tc>
        <w:tc>
          <w:tcPr>
            <w:tcW w:w="1843" w:type="dxa"/>
          </w:tcPr>
          <w:p w14:paraId="4A13FC8A"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2025</w:t>
            </w:r>
          </w:p>
        </w:tc>
        <w:tc>
          <w:tcPr>
            <w:tcW w:w="1701" w:type="dxa"/>
          </w:tcPr>
          <w:p w14:paraId="7BCC0FC6"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2026</w:t>
            </w:r>
          </w:p>
        </w:tc>
        <w:tc>
          <w:tcPr>
            <w:tcW w:w="1701" w:type="dxa"/>
          </w:tcPr>
          <w:p w14:paraId="5E86105F"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2027</w:t>
            </w:r>
          </w:p>
        </w:tc>
        <w:tc>
          <w:tcPr>
            <w:tcW w:w="1701" w:type="dxa"/>
          </w:tcPr>
          <w:p w14:paraId="582EE6A6"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2028</w:t>
            </w:r>
          </w:p>
        </w:tc>
        <w:tc>
          <w:tcPr>
            <w:tcW w:w="851" w:type="dxa"/>
          </w:tcPr>
          <w:p w14:paraId="1A535BDA"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2029</w:t>
            </w:r>
          </w:p>
        </w:tc>
        <w:tc>
          <w:tcPr>
            <w:tcW w:w="850" w:type="dxa"/>
          </w:tcPr>
          <w:p w14:paraId="0AF7831B"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2030</w:t>
            </w:r>
          </w:p>
        </w:tc>
        <w:tc>
          <w:tcPr>
            <w:tcW w:w="1843" w:type="dxa"/>
          </w:tcPr>
          <w:p w14:paraId="546D4C2B"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Всего</w:t>
            </w:r>
          </w:p>
        </w:tc>
      </w:tr>
      <w:tr w:rsidR="00A44793" w:rsidRPr="00576C53" w14:paraId="3F6A3900" w14:textId="77777777" w:rsidTr="00D54CFB">
        <w:tc>
          <w:tcPr>
            <w:tcW w:w="2802" w:type="dxa"/>
          </w:tcPr>
          <w:p w14:paraId="7EB659F2"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1</w:t>
            </w:r>
          </w:p>
        </w:tc>
        <w:tc>
          <w:tcPr>
            <w:tcW w:w="1842" w:type="dxa"/>
          </w:tcPr>
          <w:p w14:paraId="34A5A7A8"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w:t>
            </w:r>
          </w:p>
        </w:tc>
        <w:tc>
          <w:tcPr>
            <w:tcW w:w="1843" w:type="dxa"/>
          </w:tcPr>
          <w:p w14:paraId="521D9A31"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3</w:t>
            </w:r>
          </w:p>
        </w:tc>
        <w:tc>
          <w:tcPr>
            <w:tcW w:w="1701" w:type="dxa"/>
          </w:tcPr>
          <w:p w14:paraId="54B1328D"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4</w:t>
            </w:r>
          </w:p>
        </w:tc>
        <w:tc>
          <w:tcPr>
            <w:tcW w:w="1701" w:type="dxa"/>
          </w:tcPr>
          <w:p w14:paraId="2CED2284"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5</w:t>
            </w:r>
          </w:p>
        </w:tc>
        <w:tc>
          <w:tcPr>
            <w:tcW w:w="1701" w:type="dxa"/>
          </w:tcPr>
          <w:p w14:paraId="2051ECE2"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6</w:t>
            </w:r>
          </w:p>
        </w:tc>
        <w:tc>
          <w:tcPr>
            <w:tcW w:w="851" w:type="dxa"/>
          </w:tcPr>
          <w:p w14:paraId="01F96628"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7</w:t>
            </w:r>
          </w:p>
        </w:tc>
        <w:tc>
          <w:tcPr>
            <w:tcW w:w="850" w:type="dxa"/>
          </w:tcPr>
          <w:p w14:paraId="57D0CE04"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8</w:t>
            </w:r>
          </w:p>
        </w:tc>
        <w:tc>
          <w:tcPr>
            <w:tcW w:w="1843" w:type="dxa"/>
          </w:tcPr>
          <w:p w14:paraId="007C6639"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9</w:t>
            </w:r>
          </w:p>
        </w:tc>
      </w:tr>
      <w:tr w:rsidR="00A44793" w:rsidRPr="00576C53" w14:paraId="7B3D60EF" w14:textId="77777777" w:rsidTr="00D54CFB">
        <w:tc>
          <w:tcPr>
            <w:tcW w:w="2802" w:type="dxa"/>
          </w:tcPr>
          <w:p w14:paraId="691999D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b/>
                <w:color w:val="auto"/>
                <w:sz w:val="24"/>
                <w:szCs w:val="24"/>
                <w:lang w:eastAsia="en-US"/>
              </w:rPr>
              <w:t>Муниципальная программа</w:t>
            </w:r>
            <w:r w:rsidRPr="00576C53">
              <w:rPr>
                <w:rFonts w:ascii="Times New Roman" w:hAnsi="Times New Roman"/>
                <w:color w:val="auto"/>
                <w:sz w:val="24"/>
                <w:szCs w:val="24"/>
                <w:lang w:eastAsia="en-US"/>
              </w:rPr>
              <w:t xml:space="preserve"> (ведомственная программа) всего, </w:t>
            </w:r>
          </w:p>
          <w:p w14:paraId="1630383C"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в том числе:</w:t>
            </w:r>
          </w:p>
        </w:tc>
        <w:tc>
          <w:tcPr>
            <w:tcW w:w="1842" w:type="dxa"/>
          </w:tcPr>
          <w:p w14:paraId="52EA08D2" w14:textId="77777777" w:rsidR="00A44793" w:rsidRPr="00576C53" w:rsidRDefault="00A44793" w:rsidP="00D54CFB">
            <w:pP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22 352 082,55</w:t>
            </w:r>
          </w:p>
        </w:tc>
        <w:tc>
          <w:tcPr>
            <w:tcW w:w="1843" w:type="dxa"/>
          </w:tcPr>
          <w:p w14:paraId="776154E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26 447 801,05</w:t>
            </w:r>
          </w:p>
        </w:tc>
        <w:tc>
          <w:tcPr>
            <w:tcW w:w="1701" w:type="dxa"/>
          </w:tcPr>
          <w:p w14:paraId="6C02077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28 742 026,33</w:t>
            </w:r>
          </w:p>
        </w:tc>
        <w:tc>
          <w:tcPr>
            <w:tcW w:w="1701" w:type="dxa"/>
          </w:tcPr>
          <w:p w14:paraId="24E638D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34 811 609,65</w:t>
            </w:r>
          </w:p>
        </w:tc>
        <w:tc>
          <w:tcPr>
            <w:tcW w:w="1701" w:type="dxa"/>
          </w:tcPr>
          <w:p w14:paraId="2F1EDE9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34 708 072,05</w:t>
            </w:r>
          </w:p>
        </w:tc>
        <w:tc>
          <w:tcPr>
            <w:tcW w:w="851" w:type="dxa"/>
          </w:tcPr>
          <w:p w14:paraId="4E4DAB2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14AB094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008EA42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147 061 591,63</w:t>
            </w:r>
          </w:p>
        </w:tc>
      </w:tr>
      <w:tr w:rsidR="00A44793" w:rsidRPr="00576C53" w14:paraId="416768CB" w14:textId="77777777" w:rsidTr="00D54CFB">
        <w:tc>
          <w:tcPr>
            <w:tcW w:w="2802" w:type="dxa"/>
          </w:tcPr>
          <w:p w14:paraId="7CBCA410"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6BEEED20"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22 352 082,55</w:t>
            </w:r>
          </w:p>
        </w:tc>
        <w:tc>
          <w:tcPr>
            <w:tcW w:w="1843" w:type="dxa"/>
          </w:tcPr>
          <w:p w14:paraId="480BD37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26 447 801,05</w:t>
            </w:r>
          </w:p>
        </w:tc>
        <w:tc>
          <w:tcPr>
            <w:tcW w:w="1701" w:type="dxa"/>
          </w:tcPr>
          <w:p w14:paraId="08BB88C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28 742 026,33</w:t>
            </w:r>
          </w:p>
        </w:tc>
        <w:tc>
          <w:tcPr>
            <w:tcW w:w="1701" w:type="dxa"/>
          </w:tcPr>
          <w:p w14:paraId="1D7AA49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34 811 609,65</w:t>
            </w:r>
          </w:p>
        </w:tc>
        <w:tc>
          <w:tcPr>
            <w:tcW w:w="1701" w:type="dxa"/>
          </w:tcPr>
          <w:p w14:paraId="05080E9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34 708 072,05</w:t>
            </w:r>
          </w:p>
        </w:tc>
        <w:tc>
          <w:tcPr>
            <w:tcW w:w="851" w:type="dxa"/>
          </w:tcPr>
          <w:p w14:paraId="21248E6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1276B25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6EA4C00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147 061 591,63</w:t>
            </w:r>
          </w:p>
        </w:tc>
      </w:tr>
      <w:tr w:rsidR="00A44793" w:rsidRPr="00576C53" w14:paraId="30419076" w14:textId="77777777" w:rsidTr="00D54CFB">
        <w:tc>
          <w:tcPr>
            <w:tcW w:w="2802" w:type="dxa"/>
          </w:tcPr>
          <w:p w14:paraId="372BF9A8"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2D15679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22 352 082,55</w:t>
            </w:r>
          </w:p>
        </w:tc>
        <w:tc>
          <w:tcPr>
            <w:tcW w:w="1843" w:type="dxa"/>
          </w:tcPr>
          <w:p w14:paraId="2932EEB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26 413 103,33</w:t>
            </w:r>
          </w:p>
        </w:tc>
        <w:tc>
          <w:tcPr>
            <w:tcW w:w="1701" w:type="dxa"/>
          </w:tcPr>
          <w:p w14:paraId="21FD599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28 357 126,33</w:t>
            </w:r>
          </w:p>
        </w:tc>
        <w:tc>
          <w:tcPr>
            <w:tcW w:w="1701" w:type="dxa"/>
          </w:tcPr>
          <w:p w14:paraId="0F62F80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34 811 609,65</w:t>
            </w:r>
          </w:p>
        </w:tc>
        <w:tc>
          <w:tcPr>
            <w:tcW w:w="1701" w:type="dxa"/>
          </w:tcPr>
          <w:p w14:paraId="62D12BC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34 708 072,05</w:t>
            </w:r>
          </w:p>
        </w:tc>
        <w:tc>
          <w:tcPr>
            <w:tcW w:w="851" w:type="dxa"/>
          </w:tcPr>
          <w:p w14:paraId="0D8892D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4B74E72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5ED5198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146 641 993,91</w:t>
            </w:r>
          </w:p>
        </w:tc>
      </w:tr>
      <w:tr w:rsidR="00A44793" w:rsidRPr="00576C53" w14:paraId="0FE5F805" w14:textId="77777777" w:rsidTr="00D54CFB">
        <w:tc>
          <w:tcPr>
            <w:tcW w:w="2802" w:type="dxa"/>
          </w:tcPr>
          <w:p w14:paraId="5E4FC3B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 областной бюджет</w:t>
            </w:r>
          </w:p>
        </w:tc>
        <w:tc>
          <w:tcPr>
            <w:tcW w:w="1842" w:type="dxa"/>
          </w:tcPr>
          <w:p w14:paraId="35148DA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708A829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34 697,72</w:t>
            </w:r>
          </w:p>
        </w:tc>
        <w:tc>
          <w:tcPr>
            <w:tcW w:w="1701" w:type="dxa"/>
          </w:tcPr>
          <w:p w14:paraId="0CC1265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384 900,00</w:t>
            </w:r>
          </w:p>
        </w:tc>
        <w:tc>
          <w:tcPr>
            <w:tcW w:w="1701" w:type="dxa"/>
          </w:tcPr>
          <w:p w14:paraId="68E97E2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609952C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750916A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78B7ACC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396C6ED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419 597,72</w:t>
            </w:r>
          </w:p>
        </w:tc>
      </w:tr>
      <w:tr w:rsidR="00A44793" w:rsidRPr="00576C53" w14:paraId="1C744929" w14:textId="77777777" w:rsidTr="00D54CFB">
        <w:tc>
          <w:tcPr>
            <w:tcW w:w="2802" w:type="dxa"/>
          </w:tcPr>
          <w:p w14:paraId="0468823B" w14:textId="77777777" w:rsidR="00A44793" w:rsidRPr="00576C53" w:rsidRDefault="00A44793" w:rsidP="00D54CFB">
            <w:pPr>
              <w:rPr>
                <w:rFonts w:ascii="Times New Roman" w:hAnsi="Times New Roman"/>
                <w:b/>
                <w:color w:val="auto"/>
                <w:sz w:val="24"/>
                <w:szCs w:val="24"/>
                <w:lang w:eastAsia="en-US"/>
              </w:rPr>
            </w:pPr>
            <w:r w:rsidRPr="00576C53">
              <w:rPr>
                <w:rFonts w:ascii="Times New Roman" w:hAnsi="Times New Roman"/>
                <w:b/>
                <w:color w:val="auto"/>
                <w:sz w:val="24"/>
                <w:szCs w:val="24"/>
                <w:lang w:eastAsia="en-US"/>
              </w:rPr>
              <w:t>Ведомственные проекты</w:t>
            </w:r>
          </w:p>
        </w:tc>
        <w:tc>
          <w:tcPr>
            <w:tcW w:w="1842" w:type="dxa"/>
          </w:tcPr>
          <w:p w14:paraId="3858BD9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16 683 614,84</w:t>
            </w:r>
          </w:p>
        </w:tc>
        <w:tc>
          <w:tcPr>
            <w:tcW w:w="1843" w:type="dxa"/>
          </w:tcPr>
          <w:p w14:paraId="3F6D3CF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16 646 814,78</w:t>
            </w:r>
          </w:p>
        </w:tc>
        <w:tc>
          <w:tcPr>
            <w:tcW w:w="1701" w:type="dxa"/>
          </w:tcPr>
          <w:p w14:paraId="5CC9A38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21 223 711,31</w:t>
            </w:r>
          </w:p>
        </w:tc>
        <w:tc>
          <w:tcPr>
            <w:tcW w:w="1701" w:type="dxa"/>
          </w:tcPr>
          <w:p w14:paraId="3E93684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22 613 900,36</w:t>
            </w:r>
          </w:p>
        </w:tc>
        <w:tc>
          <w:tcPr>
            <w:tcW w:w="1701" w:type="dxa"/>
          </w:tcPr>
          <w:p w14:paraId="38145DC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22 571 602,89</w:t>
            </w:r>
          </w:p>
        </w:tc>
        <w:tc>
          <w:tcPr>
            <w:tcW w:w="851" w:type="dxa"/>
          </w:tcPr>
          <w:p w14:paraId="005DBFE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279703D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677C090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99 739 644,18</w:t>
            </w:r>
          </w:p>
        </w:tc>
      </w:tr>
      <w:tr w:rsidR="00A44793" w:rsidRPr="00576C53" w14:paraId="313E2975" w14:textId="77777777" w:rsidTr="00D54CFB">
        <w:tc>
          <w:tcPr>
            <w:tcW w:w="2802" w:type="dxa"/>
          </w:tcPr>
          <w:p w14:paraId="34277307" w14:textId="77777777" w:rsidR="00A44793" w:rsidRPr="00576C53" w:rsidRDefault="00A44793" w:rsidP="00D54CFB">
            <w:pPr>
              <w:rPr>
                <w:rFonts w:ascii="Times New Roman" w:hAnsi="Times New Roman"/>
                <w:b/>
                <w:color w:val="auto"/>
                <w:sz w:val="24"/>
                <w:szCs w:val="24"/>
                <w:lang w:eastAsia="en-US"/>
              </w:rPr>
            </w:pPr>
            <w:r w:rsidRPr="00576C53">
              <w:rPr>
                <w:rFonts w:ascii="Times New Roman" w:hAnsi="Times New Roman"/>
                <w:b/>
                <w:color w:val="auto"/>
                <w:sz w:val="24"/>
                <w:szCs w:val="24"/>
                <w:lang w:eastAsia="en-US"/>
              </w:rPr>
              <w:t>Ведомственный проект «Организация уличного электроснабжения на территории Комсомольского городского поселения»</w:t>
            </w:r>
          </w:p>
        </w:tc>
        <w:tc>
          <w:tcPr>
            <w:tcW w:w="1842" w:type="dxa"/>
          </w:tcPr>
          <w:p w14:paraId="687491C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6 692 604,68</w:t>
            </w:r>
          </w:p>
        </w:tc>
        <w:tc>
          <w:tcPr>
            <w:tcW w:w="1843" w:type="dxa"/>
          </w:tcPr>
          <w:p w14:paraId="5B0A89D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4 795 628,31</w:t>
            </w:r>
          </w:p>
        </w:tc>
        <w:tc>
          <w:tcPr>
            <w:tcW w:w="1701" w:type="dxa"/>
          </w:tcPr>
          <w:p w14:paraId="3E57D10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8 560 992,41</w:t>
            </w:r>
          </w:p>
        </w:tc>
        <w:tc>
          <w:tcPr>
            <w:tcW w:w="1701" w:type="dxa"/>
          </w:tcPr>
          <w:p w14:paraId="49FBE3E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9 042 605,79</w:t>
            </w:r>
          </w:p>
        </w:tc>
        <w:tc>
          <w:tcPr>
            <w:tcW w:w="1701" w:type="dxa"/>
          </w:tcPr>
          <w:p w14:paraId="5F62B1E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9 023 705,79</w:t>
            </w:r>
          </w:p>
        </w:tc>
        <w:tc>
          <w:tcPr>
            <w:tcW w:w="851" w:type="dxa"/>
          </w:tcPr>
          <w:p w14:paraId="6850432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6A2D5DF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697B10B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38 115 536,98</w:t>
            </w:r>
          </w:p>
        </w:tc>
      </w:tr>
      <w:tr w:rsidR="00A44793" w:rsidRPr="00576C53" w14:paraId="3215F706" w14:textId="77777777" w:rsidTr="00D54CFB">
        <w:tc>
          <w:tcPr>
            <w:tcW w:w="2802" w:type="dxa"/>
          </w:tcPr>
          <w:p w14:paraId="38C93E94"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1B727BC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6 692 604,68</w:t>
            </w:r>
          </w:p>
        </w:tc>
        <w:tc>
          <w:tcPr>
            <w:tcW w:w="1843" w:type="dxa"/>
          </w:tcPr>
          <w:p w14:paraId="120323C3" w14:textId="77777777" w:rsidR="00A44793" w:rsidRPr="00576C53" w:rsidRDefault="00A44793" w:rsidP="00D54CFB">
            <w:pPr>
              <w:jc w:val="center"/>
              <w:rPr>
                <w:rFonts w:ascii="Times New Roman" w:hAnsi="Times New Roman"/>
              </w:rPr>
            </w:pPr>
            <w:r w:rsidRPr="00576C53">
              <w:rPr>
                <w:rFonts w:ascii="Times New Roman" w:hAnsi="Times New Roman"/>
                <w:b/>
                <w:color w:val="auto"/>
                <w:sz w:val="24"/>
                <w:szCs w:val="24"/>
                <w:lang w:eastAsia="en-US"/>
              </w:rPr>
              <w:t>4 795 628,31</w:t>
            </w:r>
          </w:p>
        </w:tc>
        <w:tc>
          <w:tcPr>
            <w:tcW w:w="1701" w:type="dxa"/>
          </w:tcPr>
          <w:p w14:paraId="1D7FB89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8 560 992,41</w:t>
            </w:r>
          </w:p>
        </w:tc>
        <w:tc>
          <w:tcPr>
            <w:tcW w:w="1701" w:type="dxa"/>
          </w:tcPr>
          <w:p w14:paraId="47D9875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9 042 605,79</w:t>
            </w:r>
          </w:p>
        </w:tc>
        <w:tc>
          <w:tcPr>
            <w:tcW w:w="1701" w:type="dxa"/>
          </w:tcPr>
          <w:p w14:paraId="7F2B0D6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9 023 705,79</w:t>
            </w:r>
          </w:p>
        </w:tc>
        <w:tc>
          <w:tcPr>
            <w:tcW w:w="851" w:type="dxa"/>
          </w:tcPr>
          <w:p w14:paraId="31AEADC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154D27A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4BF5DC6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38 115 536,98</w:t>
            </w:r>
          </w:p>
        </w:tc>
      </w:tr>
      <w:tr w:rsidR="00A44793" w:rsidRPr="00576C53" w14:paraId="52C7C2BC" w14:textId="77777777" w:rsidTr="00D54CFB">
        <w:tc>
          <w:tcPr>
            <w:tcW w:w="2802" w:type="dxa"/>
          </w:tcPr>
          <w:p w14:paraId="0FB2683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4A54C0F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6 692 604,68</w:t>
            </w:r>
          </w:p>
        </w:tc>
        <w:tc>
          <w:tcPr>
            <w:tcW w:w="1843" w:type="dxa"/>
          </w:tcPr>
          <w:p w14:paraId="307B023F" w14:textId="77777777" w:rsidR="00A44793" w:rsidRPr="00576C53" w:rsidRDefault="00A44793" w:rsidP="00D54CFB">
            <w:pPr>
              <w:jc w:val="center"/>
              <w:rPr>
                <w:rFonts w:ascii="Times New Roman" w:hAnsi="Times New Roman"/>
              </w:rPr>
            </w:pPr>
            <w:r w:rsidRPr="00576C53">
              <w:rPr>
                <w:rFonts w:ascii="Times New Roman" w:hAnsi="Times New Roman"/>
                <w:b/>
                <w:color w:val="auto"/>
                <w:sz w:val="24"/>
                <w:szCs w:val="24"/>
                <w:lang w:eastAsia="en-US"/>
              </w:rPr>
              <w:t>4 795 628,31</w:t>
            </w:r>
          </w:p>
        </w:tc>
        <w:tc>
          <w:tcPr>
            <w:tcW w:w="1701" w:type="dxa"/>
          </w:tcPr>
          <w:p w14:paraId="7A11E7C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8 560 992,41</w:t>
            </w:r>
          </w:p>
        </w:tc>
        <w:tc>
          <w:tcPr>
            <w:tcW w:w="1701" w:type="dxa"/>
          </w:tcPr>
          <w:p w14:paraId="1BF6972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9 042 605,79</w:t>
            </w:r>
          </w:p>
        </w:tc>
        <w:tc>
          <w:tcPr>
            <w:tcW w:w="1701" w:type="dxa"/>
          </w:tcPr>
          <w:p w14:paraId="5E11EB1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9 023 705,79</w:t>
            </w:r>
          </w:p>
        </w:tc>
        <w:tc>
          <w:tcPr>
            <w:tcW w:w="851" w:type="dxa"/>
          </w:tcPr>
          <w:p w14:paraId="7075B4F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6EAC441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61BE0B6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38 115 536,98</w:t>
            </w:r>
          </w:p>
        </w:tc>
      </w:tr>
      <w:tr w:rsidR="00A44793" w:rsidRPr="00576C53" w14:paraId="22569265" w14:textId="77777777" w:rsidTr="00D54CFB">
        <w:tc>
          <w:tcPr>
            <w:tcW w:w="2802" w:type="dxa"/>
          </w:tcPr>
          <w:p w14:paraId="5486841B"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4786E98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1DB9EB90"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008EAF0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7CDD96D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5BF0237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68CCF7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02FFD62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2BC792C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743F4FB9" w14:textId="77777777" w:rsidTr="00D54CFB">
        <w:tc>
          <w:tcPr>
            <w:tcW w:w="2802" w:type="dxa"/>
          </w:tcPr>
          <w:p w14:paraId="6E3AFCB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Оплата за электроэнергию уличного освещения на </w:t>
            </w:r>
            <w:proofErr w:type="gramStart"/>
            <w:r w:rsidRPr="00576C53">
              <w:rPr>
                <w:rFonts w:ascii="Times New Roman" w:hAnsi="Times New Roman"/>
                <w:color w:val="auto"/>
                <w:sz w:val="24"/>
                <w:szCs w:val="24"/>
                <w:lang w:eastAsia="en-US"/>
              </w:rPr>
              <w:t>территории  Комсомольского</w:t>
            </w:r>
            <w:proofErr w:type="gramEnd"/>
            <w:r w:rsidRPr="00576C53">
              <w:rPr>
                <w:rFonts w:ascii="Times New Roman" w:hAnsi="Times New Roman"/>
                <w:color w:val="auto"/>
                <w:sz w:val="24"/>
                <w:szCs w:val="24"/>
                <w:lang w:eastAsia="en-US"/>
              </w:rPr>
              <w:t xml:space="preserve"> городского поселения</w:t>
            </w:r>
          </w:p>
        </w:tc>
        <w:tc>
          <w:tcPr>
            <w:tcW w:w="1842" w:type="dxa"/>
          </w:tcPr>
          <w:p w14:paraId="67FDD205"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4 913 179,76</w:t>
            </w:r>
          </w:p>
        </w:tc>
        <w:tc>
          <w:tcPr>
            <w:tcW w:w="1843" w:type="dxa"/>
          </w:tcPr>
          <w:p w14:paraId="0F6EE60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3 002 504,31</w:t>
            </w:r>
          </w:p>
        </w:tc>
        <w:tc>
          <w:tcPr>
            <w:tcW w:w="1701" w:type="dxa"/>
          </w:tcPr>
          <w:p w14:paraId="2C7C719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3 922 400,00</w:t>
            </w:r>
          </w:p>
        </w:tc>
        <w:tc>
          <w:tcPr>
            <w:tcW w:w="1701" w:type="dxa"/>
          </w:tcPr>
          <w:p w14:paraId="3D1D904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6 197 321,79 </w:t>
            </w:r>
          </w:p>
        </w:tc>
        <w:tc>
          <w:tcPr>
            <w:tcW w:w="1701" w:type="dxa"/>
          </w:tcPr>
          <w:p w14:paraId="3234F45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6 178 421,79</w:t>
            </w:r>
          </w:p>
        </w:tc>
        <w:tc>
          <w:tcPr>
            <w:tcW w:w="851" w:type="dxa"/>
          </w:tcPr>
          <w:p w14:paraId="348FAEAA"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72C748C"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4F7FC89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24 213 827,65</w:t>
            </w:r>
          </w:p>
        </w:tc>
      </w:tr>
      <w:tr w:rsidR="00A44793" w:rsidRPr="00576C53" w14:paraId="6639D6A4" w14:textId="77777777" w:rsidTr="00D54CFB">
        <w:tc>
          <w:tcPr>
            <w:tcW w:w="2802" w:type="dxa"/>
          </w:tcPr>
          <w:p w14:paraId="3BE26A9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7820CCFE"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4 913 179,76</w:t>
            </w:r>
          </w:p>
        </w:tc>
        <w:tc>
          <w:tcPr>
            <w:tcW w:w="1843" w:type="dxa"/>
          </w:tcPr>
          <w:p w14:paraId="1D6522D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3 002 504,31</w:t>
            </w:r>
          </w:p>
        </w:tc>
        <w:tc>
          <w:tcPr>
            <w:tcW w:w="1701" w:type="dxa"/>
          </w:tcPr>
          <w:p w14:paraId="4BF546D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3 922 400,00</w:t>
            </w:r>
          </w:p>
        </w:tc>
        <w:tc>
          <w:tcPr>
            <w:tcW w:w="1701" w:type="dxa"/>
          </w:tcPr>
          <w:p w14:paraId="1BAAEE8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6 197 321,79 </w:t>
            </w:r>
          </w:p>
        </w:tc>
        <w:tc>
          <w:tcPr>
            <w:tcW w:w="1701" w:type="dxa"/>
          </w:tcPr>
          <w:p w14:paraId="078CD39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6 178 421,79</w:t>
            </w:r>
          </w:p>
        </w:tc>
        <w:tc>
          <w:tcPr>
            <w:tcW w:w="851" w:type="dxa"/>
          </w:tcPr>
          <w:p w14:paraId="409ECE1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2755B1C2"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1D91320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24 213 827,65</w:t>
            </w:r>
          </w:p>
        </w:tc>
      </w:tr>
      <w:tr w:rsidR="00A44793" w:rsidRPr="00576C53" w14:paraId="6981FF48" w14:textId="77777777" w:rsidTr="00D54CFB">
        <w:tc>
          <w:tcPr>
            <w:tcW w:w="2802" w:type="dxa"/>
          </w:tcPr>
          <w:p w14:paraId="53EC3B14"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28A33E84"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4 913 179,76</w:t>
            </w:r>
          </w:p>
        </w:tc>
        <w:tc>
          <w:tcPr>
            <w:tcW w:w="1843" w:type="dxa"/>
          </w:tcPr>
          <w:p w14:paraId="19A2160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3 002 504,31</w:t>
            </w:r>
          </w:p>
        </w:tc>
        <w:tc>
          <w:tcPr>
            <w:tcW w:w="1701" w:type="dxa"/>
          </w:tcPr>
          <w:p w14:paraId="7A34271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3 922 400,00</w:t>
            </w:r>
          </w:p>
        </w:tc>
        <w:tc>
          <w:tcPr>
            <w:tcW w:w="1701" w:type="dxa"/>
          </w:tcPr>
          <w:p w14:paraId="3DCBA22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6 197 321,79 </w:t>
            </w:r>
          </w:p>
        </w:tc>
        <w:tc>
          <w:tcPr>
            <w:tcW w:w="1701" w:type="dxa"/>
          </w:tcPr>
          <w:p w14:paraId="48195A8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6 178 421,79</w:t>
            </w:r>
          </w:p>
        </w:tc>
        <w:tc>
          <w:tcPr>
            <w:tcW w:w="851" w:type="dxa"/>
          </w:tcPr>
          <w:p w14:paraId="0FB215F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3E01EF1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6B3EF67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24 213 827,65</w:t>
            </w:r>
          </w:p>
        </w:tc>
      </w:tr>
      <w:tr w:rsidR="00A44793" w:rsidRPr="00576C53" w14:paraId="339F30F9" w14:textId="77777777" w:rsidTr="00D54CFB">
        <w:tc>
          <w:tcPr>
            <w:tcW w:w="2802" w:type="dxa"/>
          </w:tcPr>
          <w:p w14:paraId="3B2B5515"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086BDE0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2D30518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31B4BCB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DB8074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17FB157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6744457"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56E6E9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896289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3F388D80" w14:textId="77777777" w:rsidTr="00D54CFB">
        <w:tc>
          <w:tcPr>
            <w:tcW w:w="2802" w:type="dxa"/>
          </w:tcPr>
          <w:p w14:paraId="7D26825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Содержание, ремонт, капитальный ремонт, </w:t>
            </w:r>
            <w:r w:rsidRPr="00576C53">
              <w:rPr>
                <w:rFonts w:ascii="Times New Roman" w:hAnsi="Times New Roman"/>
                <w:color w:val="auto"/>
                <w:sz w:val="24"/>
                <w:szCs w:val="24"/>
                <w:lang w:eastAsia="en-US"/>
              </w:rPr>
              <w:lastRenderedPageBreak/>
              <w:t>строительство, разработка ПСД на строительство сетей уличного освещения на территории Комсомольского городского поселения</w:t>
            </w:r>
          </w:p>
        </w:tc>
        <w:tc>
          <w:tcPr>
            <w:tcW w:w="1842" w:type="dxa"/>
          </w:tcPr>
          <w:p w14:paraId="496250A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1 779 424,92</w:t>
            </w:r>
          </w:p>
        </w:tc>
        <w:tc>
          <w:tcPr>
            <w:tcW w:w="1843" w:type="dxa"/>
          </w:tcPr>
          <w:p w14:paraId="5BBD71A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1 793 124,00</w:t>
            </w:r>
          </w:p>
        </w:tc>
        <w:tc>
          <w:tcPr>
            <w:tcW w:w="1701" w:type="dxa"/>
          </w:tcPr>
          <w:p w14:paraId="0DBF1DF2"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4 638 592,41</w:t>
            </w:r>
          </w:p>
        </w:tc>
        <w:tc>
          <w:tcPr>
            <w:tcW w:w="1701" w:type="dxa"/>
          </w:tcPr>
          <w:p w14:paraId="77EC787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2 845 284,00</w:t>
            </w:r>
          </w:p>
        </w:tc>
        <w:tc>
          <w:tcPr>
            <w:tcW w:w="1701" w:type="dxa"/>
          </w:tcPr>
          <w:p w14:paraId="45D59BB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2 845 284,00</w:t>
            </w:r>
          </w:p>
        </w:tc>
        <w:tc>
          <w:tcPr>
            <w:tcW w:w="851" w:type="dxa"/>
          </w:tcPr>
          <w:p w14:paraId="2EC356F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16ECA810"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FF82F3A" w14:textId="77777777" w:rsidR="00A44793" w:rsidRPr="00576C53" w:rsidRDefault="00A44793" w:rsidP="00D54CFB">
            <w:pPr>
              <w:jc w:val="center"/>
              <w:rPr>
                <w:rFonts w:ascii="Times New Roman" w:hAnsi="Times New Roman"/>
                <w:b/>
              </w:rPr>
            </w:pPr>
            <w:r w:rsidRPr="00576C53">
              <w:rPr>
                <w:rFonts w:ascii="Times New Roman" w:hAnsi="Times New Roman"/>
                <w:b/>
              </w:rPr>
              <w:t>13 901 709,33</w:t>
            </w:r>
          </w:p>
        </w:tc>
      </w:tr>
      <w:tr w:rsidR="00A44793" w:rsidRPr="00576C53" w14:paraId="674A6FE7" w14:textId="77777777" w:rsidTr="00D54CFB">
        <w:tc>
          <w:tcPr>
            <w:tcW w:w="2802" w:type="dxa"/>
          </w:tcPr>
          <w:p w14:paraId="779941A3"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4D77F7C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1 779 424,92</w:t>
            </w:r>
          </w:p>
        </w:tc>
        <w:tc>
          <w:tcPr>
            <w:tcW w:w="1843" w:type="dxa"/>
          </w:tcPr>
          <w:p w14:paraId="0E68BCE6"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1 793 124,00</w:t>
            </w:r>
          </w:p>
        </w:tc>
        <w:tc>
          <w:tcPr>
            <w:tcW w:w="1701" w:type="dxa"/>
          </w:tcPr>
          <w:p w14:paraId="63237ADA"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4 638 592,41</w:t>
            </w:r>
          </w:p>
        </w:tc>
        <w:tc>
          <w:tcPr>
            <w:tcW w:w="1701" w:type="dxa"/>
          </w:tcPr>
          <w:p w14:paraId="632CD8F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2 845 284,00</w:t>
            </w:r>
          </w:p>
        </w:tc>
        <w:tc>
          <w:tcPr>
            <w:tcW w:w="1701" w:type="dxa"/>
          </w:tcPr>
          <w:p w14:paraId="4A8D029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2 845 284,00</w:t>
            </w:r>
          </w:p>
        </w:tc>
        <w:tc>
          <w:tcPr>
            <w:tcW w:w="851" w:type="dxa"/>
          </w:tcPr>
          <w:p w14:paraId="1EA8C91A"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4C379C0C"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C6A5BA5" w14:textId="77777777" w:rsidR="00A44793" w:rsidRPr="00576C53" w:rsidRDefault="00A44793" w:rsidP="00D54CFB">
            <w:pPr>
              <w:jc w:val="center"/>
              <w:rPr>
                <w:rFonts w:ascii="Times New Roman" w:hAnsi="Times New Roman"/>
                <w:b/>
              </w:rPr>
            </w:pPr>
            <w:r w:rsidRPr="00576C53">
              <w:rPr>
                <w:rFonts w:ascii="Times New Roman" w:hAnsi="Times New Roman"/>
                <w:b/>
              </w:rPr>
              <w:t>13 901 709,33</w:t>
            </w:r>
          </w:p>
        </w:tc>
      </w:tr>
      <w:tr w:rsidR="00A44793" w:rsidRPr="00576C53" w14:paraId="3852D3B3" w14:textId="77777777" w:rsidTr="00D54CFB">
        <w:tc>
          <w:tcPr>
            <w:tcW w:w="2802" w:type="dxa"/>
          </w:tcPr>
          <w:p w14:paraId="2DB3DC24"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6811282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1 779 424,92</w:t>
            </w:r>
          </w:p>
        </w:tc>
        <w:tc>
          <w:tcPr>
            <w:tcW w:w="1843" w:type="dxa"/>
          </w:tcPr>
          <w:p w14:paraId="753DEFD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1 793 124,00</w:t>
            </w:r>
          </w:p>
        </w:tc>
        <w:tc>
          <w:tcPr>
            <w:tcW w:w="1701" w:type="dxa"/>
          </w:tcPr>
          <w:p w14:paraId="6426706E"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4 638 592,41</w:t>
            </w:r>
          </w:p>
        </w:tc>
        <w:tc>
          <w:tcPr>
            <w:tcW w:w="1701" w:type="dxa"/>
          </w:tcPr>
          <w:p w14:paraId="31B412B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2 845 284,00</w:t>
            </w:r>
          </w:p>
        </w:tc>
        <w:tc>
          <w:tcPr>
            <w:tcW w:w="1701" w:type="dxa"/>
          </w:tcPr>
          <w:p w14:paraId="643DC4E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2 845 284,00</w:t>
            </w:r>
          </w:p>
        </w:tc>
        <w:tc>
          <w:tcPr>
            <w:tcW w:w="851" w:type="dxa"/>
          </w:tcPr>
          <w:p w14:paraId="30B79907"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E76637C"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6ED33987" w14:textId="77777777" w:rsidR="00A44793" w:rsidRPr="00576C53" w:rsidRDefault="00A44793" w:rsidP="00D54CFB">
            <w:pPr>
              <w:jc w:val="center"/>
              <w:rPr>
                <w:rFonts w:ascii="Times New Roman" w:hAnsi="Times New Roman"/>
                <w:b/>
              </w:rPr>
            </w:pPr>
            <w:r w:rsidRPr="00576C53">
              <w:rPr>
                <w:rFonts w:ascii="Times New Roman" w:hAnsi="Times New Roman"/>
                <w:b/>
              </w:rPr>
              <w:t>13 901 709,33</w:t>
            </w:r>
          </w:p>
        </w:tc>
      </w:tr>
      <w:tr w:rsidR="00A44793" w:rsidRPr="00576C53" w14:paraId="1409E058" w14:textId="77777777" w:rsidTr="00D54CFB">
        <w:tc>
          <w:tcPr>
            <w:tcW w:w="2802" w:type="dxa"/>
          </w:tcPr>
          <w:p w14:paraId="5C9043FB"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258CD8B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27639B5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334BE3F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0174BEB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6C5395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736782F"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4FAD6888"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4A9011D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07BA93AB" w14:textId="77777777" w:rsidTr="00D54CFB">
        <w:tc>
          <w:tcPr>
            <w:tcW w:w="2802" w:type="dxa"/>
          </w:tcPr>
          <w:p w14:paraId="59F04504"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b/>
                <w:color w:val="auto"/>
                <w:lang w:eastAsia="en-US"/>
              </w:rPr>
              <w:t xml:space="preserve">Ведомственный проект </w:t>
            </w:r>
            <w:r w:rsidRPr="00576C53">
              <w:rPr>
                <w:rFonts w:ascii="Times New Roman" w:hAnsi="Times New Roman"/>
                <w:b/>
                <w:color w:val="auto"/>
                <w:sz w:val="24"/>
                <w:szCs w:val="24"/>
                <w:lang w:eastAsia="en-US"/>
              </w:rPr>
              <w:t xml:space="preserve">«Организация благоустройства и </w:t>
            </w:r>
            <w:proofErr w:type="gramStart"/>
            <w:r w:rsidRPr="00576C53">
              <w:rPr>
                <w:rFonts w:ascii="Times New Roman" w:hAnsi="Times New Roman"/>
                <w:b/>
                <w:color w:val="auto"/>
                <w:sz w:val="24"/>
                <w:szCs w:val="24"/>
                <w:lang w:eastAsia="en-US"/>
              </w:rPr>
              <w:t>озеленение  территории</w:t>
            </w:r>
            <w:proofErr w:type="gramEnd"/>
            <w:r w:rsidRPr="00576C53">
              <w:rPr>
                <w:rFonts w:ascii="Times New Roman" w:hAnsi="Times New Roman"/>
                <w:b/>
                <w:color w:val="auto"/>
                <w:sz w:val="24"/>
                <w:szCs w:val="24"/>
                <w:lang w:eastAsia="en-US"/>
              </w:rPr>
              <w:t xml:space="preserve"> Комсомольского городского поселения»</w:t>
            </w:r>
          </w:p>
        </w:tc>
        <w:tc>
          <w:tcPr>
            <w:tcW w:w="1842" w:type="dxa"/>
          </w:tcPr>
          <w:p w14:paraId="71949B5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4 127 000,00</w:t>
            </w:r>
          </w:p>
        </w:tc>
        <w:tc>
          <w:tcPr>
            <w:tcW w:w="1843" w:type="dxa"/>
          </w:tcPr>
          <w:p w14:paraId="6D195B1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4 818 287,94</w:t>
            </w:r>
          </w:p>
        </w:tc>
        <w:tc>
          <w:tcPr>
            <w:tcW w:w="1701" w:type="dxa"/>
          </w:tcPr>
          <w:p w14:paraId="00C8313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5 747 859,43</w:t>
            </w:r>
          </w:p>
        </w:tc>
        <w:tc>
          <w:tcPr>
            <w:tcW w:w="1701" w:type="dxa"/>
          </w:tcPr>
          <w:p w14:paraId="1B15A75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5 409 780,39</w:t>
            </w:r>
          </w:p>
        </w:tc>
        <w:tc>
          <w:tcPr>
            <w:tcW w:w="1701" w:type="dxa"/>
          </w:tcPr>
          <w:p w14:paraId="28C14E3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5 264 482,42</w:t>
            </w:r>
          </w:p>
        </w:tc>
        <w:tc>
          <w:tcPr>
            <w:tcW w:w="851" w:type="dxa"/>
          </w:tcPr>
          <w:p w14:paraId="1AE3176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15064E3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2DF4144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25 367 410,18</w:t>
            </w:r>
          </w:p>
        </w:tc>
      </w:tr>
      <w:tr w:rsidR="00A44793" w:rsidRPr="00576C53" w14:paraId="46DED078" w14:textId="77777777" w:rsidTr="00D54CFB">
        <w:tc>
          <w:tcPr>
            <w:tcW w:w="2802" w:type="dxa"/>
          </w:tcPr>
          <w:p w14:paraId="1BBFB4DE"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248A6B2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4 127 000,00</w:t>
            </w:r>
          </w:p>
        </w:tc>
        <w:tc>
          <w:tcPr>
            <w:tcW w:w="1843" w:type="dxa"/>
          </w:tcPr>
          <w:p w14:paraId="6D3D5F5D" w14:textId="77777777" w:rsidR="00A44793" w:rsidRPr="00576C53" w:rsidRDefault="00A44793" w:rsidP="00D54CFB">
            <w:pPr>
              <w:jc w:val="center"/>
              <w:rPr>
                <w:rFonts w:ascii="Times New Roman" w:hAnsi="Times New Roman"/>
              </w:rPr>
            </w:pPr>
            <w:r w:rsidRPr="00576C53">
              <w:rPr>
                <w:rFonts w:ascii="Times New Roman" w:hAnsi="Times New Roman"/>
                <w:b/>
                <w:color w:val="auto"/>
                <w:sz w:val="24"/>
                <w:szCs w:val="24"/>
                <w:lang w:eastAsia="en-US"/>
              </w:rPr>
              <w:t>4 818 287,94</w:t>
            </w:r>
          </w:p>
        </w:tc>
        <w:tc>
          <w:tcPr>
            <w:tcW w:w="1701" w:type="dxa"/>
          </w:tcPr>
          <w:p w14:paraId="6680711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5 747 859,43</w:t>
            </w:r>
          </w:p>
        </w:tc>
        <w:tc>
          <w:tcPr>
            <w:tcW w:w="1701" w:type="dxa"/>
          </w:tcPr>
          <w:p w14:paraId="687ED8E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5 409 780,39</w:t>
            </w:r>
          </w:p>
        </w:tc>
        <w:tc>
          <w:tcPr>
            <w:tcW w:w="1701" w:type="dxa"/>
          </w:tcPr>
          <w:p w14:paraId="6554823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5 264 482,42</w:t>
            </w:r>
          </w:p>
        </w:tc>
        <w:tc>
          <w:tcPr>
            <w:tcW w:w="851" w:type="dxa"/>
          </w:tcPr>
          <w:p w14:paraId="76155A5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2C36AE7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48CEF6C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25 367 410,18</w:t>
            </w:r>
          </w:p>
        </w:tc>
      </w:tr>
      <w:tr w:rsidR="00A44793" w:rsidRPr="00576C53" w14:paraId="45B771EE" w14:textId="77777777" w:rsidTr="00D54CFB">
        <w:tc>
          <w:tcPr>
            <w:tcW w:w="2802" w:type="dxa"/>
          </w:tcPr>
          <w:p w14:paraId="6CF055B2"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5B14802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4 127 000,00</w:t>
            </w:r>
          </w:p>
        </w:tc>
        <w:tc>
          <w:tcPr>
            <w:tcW w:w="1843" w:type="dxa"/>
          </w:tcPr>
          <w:p w14:paraId="3C8546FD" w14:textId="77777777" w:rsidR="00A44793" w:rsidRPr="00576C53" w:rsidRDefault="00A44793" w:rsidP="00D54CFB">
            <w:pPr>
              <w:jc w:val="center"/>
              <w:rPr>
                <w:rFonts w:ascii="Times New Roman" w:hAnsi="Times New Roman"/>
              </w:rPr>
            </w:pPr>
            <w:r w:rsidRPr="00576C53">
              <w:rPr>
                <w:rFonts w:ascii="Times New Roman" w:hAnsi="Times New Roman"/>
                <w:b/>
                <w:color w:val="auto"/>
                <w:sz w:val="24"/>
                <w:szCs w:val="24"/>
                <w:lang w:eastAsia="en-US"/>
              </w:rPr>
              <w:t>4 818 287,94</w:t>
            </w:r>
          </w:p>
        </w:tc>
        <w:tc>
          <w:tcPr>
            <w:tcW w:w="1701" w:type="dxa"/>
          </w:tcPr>
          <w:p w14:paraId="6001242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5 747 859,43</w:t>
            </w:r>
          </w:p>
        </w:tc>
        <w:tc>
          <w:tcPr>
            <w:tcW w:w="1701" w:type="dxa"/>
          </w:tcPr>
          <w:p w14:paraId="26D61BD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5 409 780,39</w:t>
            </w:r>
          </w:p>
        </w:tc>
        <w:tc>
          <w:tcPr>
            <w:tcW w:w="1701" w:type="dxa"/>
          </w:tcPr>
          <w:p w14:paraId="7EF67E6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5 264 482,42</w:t>
            </w:r>
          </w:p>
        </w:tc>
        <w:tc>
          <w:tcPr>
            <w:tcW w:w="851" w:type="dxa"/>
          </w:tcPr>
          <w:p w14:paraId="515C7FA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6499E6B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7F35958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25 367 410,18</w:t>
            </w:r>
          </w:p>
        </w:tc>
      </w:tr>
      <w:tr w:rsidR="00A44793" w:rsidRPr="00576C53" w14:paraId="043A1249" w14:textId="77777777" w:rsidTr="00D54CFB">
        <w:tc>
          <w:tcPr>
            <w:tcW w:w="2802" w:type="dxa"/>
          </w:tcPr>
          <w:p w14:paraId="299A8F5B"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297A4C0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53C2BA2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706D14D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23C509F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591C39C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2AE2249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40A3B59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637B174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55F022C5" w14:textId="77777777" w:rsidTr="00D54CFB">
        <w:tc>
          <w:tcPr>
            <w:tcW w:w="2802" w:type="dxa"/>
          </w:tcPr>
          <w:p w14:paraId="42DC332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lang w:eastAsia="en-US"/>
              </w:rPr>
              <w:t>Мероприятия по благоустройству и озеленению территории Комсомольского городского поселения</w:t>
            </w:r>
          </w:p>
        </w:tc>
        <w:tc>
          <w:tcPr>
            <w:tcW w:w="1842" w:type="dxa"/>
          </w:tcPr>
          <w:p w14:paraId="14A3B86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4 127 000,00</w:t>
            </w:r>
          </w:p>
        </w:tc>
        <w:tc>
          <w:tcPr>
            <w:tcW w:w="1843" w:type="dxa"/>
          </w:tcPr>
          <w:p w14:paraId="67E5778B"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4 818 287,94</w:t>
            </w:r>
          </w:p>
        </w:tc>
        <w:tc>
          <w:tcPr>
            <w:tcW w:w="1701" w:type="dxa"/>
          </w:tcPr>
          <w:p w14:paraId="6927F79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5 747 859,43</w:t>
            </w:r>
          </w:p>
        </w:tc>
        <w:tc>
          <w:tcPr>
            <w:tcW w:w="1701" w:type="dxa"/>
          </w:tcPr>
          <w:p w14:paraId="3D51815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5 409 780,39</w:t>
            </w:r>
          </w:p>
        </w:tc>
        <w:tc>
          <w:tcPr>
            <w:tcW w:w="1701" w:type="dxa"/>
          </w:tcPr>
          <w:p w14:paraId="7ADBD69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5 264 482,42</w:t>
            </w:r>
          </w:p>
        </w:tc>
        <w:tc>
          <w:tcPr>
            <w:tcW w:w="851" w:type="dxa"/>
          </w:tcPr>
          <w:p w14:paraId="5EC580CE"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9EB402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3109899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25 367 410,18</w:t>
            </w:r>
          </w:p>
        </w:tc>
      </w:tr>
      <w:tr w:rsidR="00A44793" w:rsidRPr="00576C53" w14:paraId="6E97B0C3" w14:textId="77777777" w:rsidTr="00D54CFB">
        <w:tc>
          <w:tcPr>
            <w:tcW w:w="2802" w:type="dxa"/>
          </w:tcPr>
          <w:p w14:paraId="7872D34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бюджетные ассигнования, всего в т.ч.:</w:t>
            </w:r>
          </w:p>
        </w:tc>
        <w:tc>
          <w:tcPr>
            <w:tcW w:w="1842" w:type="dxa"/>
          </w:tcPr>
          <w:p w14:paraId="681F4FD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4 127 000,00</w:t>
            </w:r>
          </w:p>
        </w:tc>
        <w:tc>
          <w:tcPr>
            <w:tcW w:w="1843" w:type="dxa"/>
          </w:tcPr>
          <w:p w14:paraId="14469BE3"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4 818 287,94</w:t>
            </w:r>
          </w:p>
        </w:tc>
        <w:tc>
          <w:tcPr>
            <w:tcW w:w="1701" w:type="dxa"/>
          </w:tcPr>
          <w:p w14:paraId="73D7107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5 747 859,43</w:t>
            </w:r>
          </w:p>
        </w:tc>
        <w:tc>
          <w:tcPr>
            <w:tcW w:w="1701" w:type="dxa"/>
          </w:tcPr>
          <w:p w14:paraId="1C9F2CC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5 409 780,39</w:t>
            </w:r>
          </w:p>
        </w:tc>
        <w:tc>
          <w:tcPr>
            <w:tcW w:w="1701" w:type="dxa"/>
          </w:tcPr>
          <w:p w14:paraId="2186754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5 264 482,42</w:t>
            </w:r>
          </w:p>
        </w:tc>
        <w:tc>
          <w:tcPr>
            <w:tcW w:w="851" w:type="dxa"/>
          </w:tcPr>
          <w:p w14:paraId="3E4E4FEE"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D5D3234"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5B5BDF7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25 367 410,18</w:t>
            </w:r>
          </w:p>
        </w:tc>
      </w:tr>
      <w:tr w:rsidR="00A44793" w:rsidRPr="00576C53" w14:paraId="6C337B20" w14:textId="77777777" w:rsidTr="00D54CFB">
        <w:tc>
          <w:tcPr>
            <w:tcW w:w="2802" w:type="dxa"/>
          </w:tcPr>
          <w:p w14:paraId="4C652A5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60153A7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4 127 000,00</w:t>
            </w:r>
          </w:p>
        </w:tc>
        <w:tc>
          <w:tcPr>
            <w:tcW w:w="1843" w:type="dxa"/>
          </w:tcPr>
          <w:p w14:paraId="2970EDA7"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4 818 287,94</w:t>
            </w:r>
          </w:p>
        </w:tc>
        <w:tc>
          <w:tcPr>
            <w:tcW w:w="1701" w:type="dxa"/>
          </w:tcPr>
          <w:p w14:paraId="6C59F44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5 747 859,43</w:t>
            </w:r>
          </w:p>
        </w:tc>
        <w:tc>
          <w:tcPr>
            <w:tcW w:w="1701" w:type="dxa"/>
          </w:tcPr>
          <w:p w14:paraId="51FC8AF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5 409 780,39</w:t>
            </w:r>
          </w:p>
        </w:tc>
        <w:tc>
          <w:tcPr>
            <w:tcW w:w="1701" w:type="dxa"/>
          </w:tcPr>
          <w:p w14:paraId="606B799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5 264 482,42</w:t>
            </w:r>
          </w:p>
        </w:tc>
        <w:tc>
          <w:tcPr>
            <w:tcW w:w="851" w:type="dxa"/>
          </w:tcPr>
          <w:p w14:paraId="1624BCF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1A716C01"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C491EE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25 367 410,18</w:t>
            </w:r>
          </w:p>
        </w:tc>
      </w:tr>
      <w:tr w:rsidR="00A44793" w:rsidRPr="00576C53" w14:paraId="08DF8243" w14:textId="77777777" w:rsidTr="00D54CFB">
        <w:trPr>
          <w:trHeight w:val="1096"/>
        </w:trPr>
        <w:tc>
          <w:tcPr>
            <w:tcW w:w="2802" w:type="dxa"/>
          </w:tcPr>
          <w:p w14:paraId="0E077A75"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4FF1897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00342F9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6D13848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20CF4D5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4BD6C9D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A0AF32A"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11F377F"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5A0E78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299592DA" w14:textId="77777777" w:rsidTr="00D54CFB">
        <w:tc>
          <w:tcPr>
            <w:tcW w:w="2802" w:type="dxa"/>
          </w:tcPr>
          <w:p w14:paraId="0194F1C0"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b/>
                <w:color w:val="auto"/>
                <w:lang w:eastAsia="en-US"/>
              </w:rPr>
              <w:t xml:space="preserve">Ведомственный проект </w:t>
            </w:r>
            <w:r w:rsidRPr="00576C53">
              <w:rPr>
                <w:rFonts w:ascii="Times New Roman" w:hAnsi="Times New Roman"/>
                <w:b/>
                <w:color w:val="auto"/>
                <w:sz w:val="24"/>
                <w:szCs w:val="24"/>
                <w:lang w:eastAsia="en-US"/>
              </w:rPr>
              <w:t>«Организация ритуальных услуг и содержание мест захоронения на территории Комсомольского городского поселения»</w:t>
            </w:r>
          </w:p>
        </w:tc>
        <w:tc>
          <w:tcPr>
            <w:tcW w:w="1842" w:type="dxa"/>
          </w:tcPr>
          <w:p w14:paraId="4A0B091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1 334 010,16</w:t>
            </w:r>
          </w:p>
        </w:tc>
        <w:tc>
          <w:tcPr>
            <w:tcW w:w="1843" w:type="dxa"/>
          </w:tcPr>
          <w:p w14:paraId="2467EBD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 xml:space="preserve">1 599 410,50 </w:t>
            </w:r>
          </w:p>
        </w:tc>
        <w:tc>
          <w:tcPr>
            <w:tcW w:w="1701" w:type="dxa"/>
          </w:tcPr>
          <w:p w14:paraId="41CF05B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729 877,50</w:t>
            </w:r>
          </w:p>
        </w:tc>
        <w:tc>
          <w:tcPr>
            <w:tcW w:w="1701" w:type="dxa"/>
          </w:tcPr>
          <w:p w14:paraId="3E1B5EA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1 427 352,00</w:t>
            </w:r>
          </w:p>
        </w:tc>
        <w:tc>
          <w:tcPr>
            <w:tcW w:w="1701" w:type="dxa"/>
          </w:tcPr>
          <w:p w14:paraId="3B0AFB5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1 549 252,50</w:t>
            </w:r>
          </w:p>
        </w:tc>
        <w:tc>
          <w:tcPr>
            <w:tcW w:w="851" w:type="dxa"/>
          </w:tcPr>
          <w:p w14:paraId="2F592E2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0B4D013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24353DEE" w14:textId="77777777" w:rsidR="00A44793" w:rsidRPr="00576C53" w:rsidRDefault="00A44793" w:rsidP="00D54CFB">
            <w:pPr>
              <w:jc w:val="center"/>
              <w:rPr>
                <w:rFonts w:ascii="Times New Roman" w:hAnsi="Times New Roman"/>
                <w:b/>
                <w:sz w:val="24"/>
                <w:szCs w:val="24"/>
                <w:lang w:eastAsia="en-US"/>
              </w:rPr>
            </w:pPr>
            <w:r w:rsidRPr="00576C53">
              <w:rPr>
                <w:rFonts w:ascii="Times New Roman" w:hAnsi="Times New Roman"/>
                <w:b/>
                <w:sz w:val="24"/>
                <w:szCs w:val="24"/>
                <w:lang w:eastAsia="en-US"/>
              </w:rPr>
              <w:t>6 639 902,66</w:t>
            </w:r>
          </w:p>
        </w:tc>
      </w:tr>
      <w:tr w:rsidR="00A44793" w:rsidRPr="00576C53" w14:paraId="723E4110" w14:textId="77777777" w:rsidTr="00D54CFB">
        <w:tc>
          <w:tcPr>
            <w:tcW w:w="2802" w:type="dxa"/>
          </w:tcPr>
          <w:p w14:paraId="6A2F824B"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3BA673E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1 334 010,16</w:t>
            </w:r>
          </w:p>
        </w:tc>
        <w:tc>
          <w:tcPr>
            <w:tcW w:w="1843" w:type="dxa"/>
          </w:tcPr>
          <w:p w14:paraId="7BBA2E8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 xml:space="preserve">1 599 410,50 </w:t>
            </w:r>
          </w:p>
        </w:tc>
        <w:tc>
          <w:tcPr>
            <w:tcW w:w="1701" w:type="dxa"/>
          </w:tcPr>
          <w:p w14:paraId="3097CC4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729 877,50</w:t>
            </w:r>
          </w:p>
        </w:tc>
        <w:tc>
          <w:tcPr>
            <w:tcW w:w="1701" w:type="dxa"/>
          </w:tcPr>
          <w:p w14:paraId="4A85AF7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1 427 352,00</w:t>
            </w:r>
          </w:p>
        </w:tc>
        <w:tc>
          <w:tcPr>
            <w:tcW w:w="1701" w:type="dxa"/>
          </w:tcPr>
          <w:p w14:paraId="05A94DF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1 549 252,50</w:t>
            </w:r>
          </w:p>
        </w:tc>
        <w:tc>
          <w:tcPr>
            <w:tcW w:w="851" w:type="dxa"/>
          </w:tcPr>
          <w:p w14:paraId="4B2189A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60AA7B9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07556632" w14:textId="77777777" w:rsidR="00A44793" w:rsidRPr="00576C53" w:rsidRDefault="00A44793" w:rsidP="00D54CFB">
            <w:pPr>
              <w:jc w:val="center"/>
              <w:rPr>
                <w:rFonts w:ascii="Times New Roman" w:hAnsi="Times New Roman"/>
                <w:b/>
                <w:sz w:val="24"/>
                <w:szCs w:val="24"/>
                <w:lang w:eastAsia="en-US"/>
              </w:rPr>
            </w:pPr>
            <w:r w:rsidRPr="00576C53">
              <w:rPr>
                <w:rFonts w:ascii="Times New Roman" w:hAnsi="Times New Roman"/>
                <w:b/>
                <w:sz w:val="24"/>
                <w:szCs w:val="24"/>
                <w:lang w:eastAsia="en-US"/>
              </w:rPr>
              <w:t>6 639 902,66</w:t>
            </w:r>
          </w:p>
        </w:tc>
      </w:tr>
      <w:tr w:rsidR="00A44793" w:rsidRPr="00576C53" w14:paraId="55209204" w14:textId="77777777" w:rsidTr="00D54CFB">
        <w:tc>
          <w:tcPr>
            <w:tcW w:w="2802" w:type="dxa"/>
          </w:tcPr>
          <w:p w14:paraId="5952E5CB"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5C4674A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1 334 010,16</w:t>
            </w:r>
          </w:p>
        </w:tc>
        <w:tc>
          <w:tcPr>
            <w:tcW w:w="1843" w:type="dxa"/>
          </w:tcPr>
          <w:p w14:paraId="15F56D8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 xml:space="preserve">1 599 410,50 </w:t>
            </w:r>
          </w:p>
        </w:tc>
        <w:tc>
          <w:tcPr>
            <w:tcW w:w="1701" w:type="dxa"/>
          </w:tcPr>
          <w:p w14:paraId="0377A57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729 877,50</w:t>
            </w:r>
          </w:p>
        </w:tc>
        <w:tc>
          <w:tcPr>
            <w:tcW w:w="1701" w:type="dxa"/>
          </w:tcPr>
          <w:p w14:paraId="2014974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1 427 352,00</w:t>
            </w:r>
          </w:p>
        </w:tc>
        <w:tc>
          <w:tcPr>
            <w:tcW w:w="1701" w:type="dxa"/>
          </w:tcPr>
          <w:p w14:paraId="50FB999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1 549 252,50</w:t>
            </w:r>
          </w:p>
        </w:tc>
        <w:tc>
          <w:tcPr>
            <w:tcW w:w="851" w:type="dxa"/>
          </w:tcPr>
          <w:p w14:paraId="5F3F1A4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12E0F8E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5BB8A1B5" w14:textId="77777777" w:rsidR="00A44793" w:rsidRPr="00576C53" w:rsidRDefault="00A44793" w:rsidP="00D54CFB">
            <w:pPr>
              <w:jc w:val="center"/>
              <w:rPr>
                <w:rFonts w:ascii="Times New Roman" w:hAnsi="Times New Roman"/>
                <w:b/>
                <w:sz w:val="24"/>
                <w:szCs w:val="24"/>
                <w:lang w:eastAsia="en-US"/>
              </w:rPr>
            </w:pPr>
            <w:r w:rsidRPr="00576C53">
              <w:rPr>
                <w:rFonts w:ascii="Times New Roman" w:hAnsi="Times New Roman"/>
                <w:b/>
                <w:sz w:val="24"/>
                <w:szCs w:val="24"/>
                <w:lang w:eastAsia="en-US"/>
              </w:rPr>
              <w:t>6 639 902,66</w:t>
            </w:r>
          </w:p>
        </w:tc>
      </w:tr>
      <w:tr w:rsidR="00A44793" w:rsidRPr="00576C53" w14:paraId="7D95BA55" w14:textId="77777777" w:rsidTr="00D54CFB">
        <w:tc>
          <w:tcPr>
            <w:tcW w:w="2802" w:type="dxa"/>
          </w:tcPr>
          <w:p w14:paraId="5D8E878E"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3FF3463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72D8F6C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088031D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3905078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10FFB57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3CE2739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567A743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32C9AA4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1416EE52" w14:textId="77777777" w:rsidTr="00D54CFB">
        <w:tc>
          <w:tcPr>
            <w:tcW w:w="2802" w:type="dxa"/>
          </w:tcPr>
          <w:p w14:paraId="741A419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lang w:eastAsia="en-US"/>
              </w:rPr>
              <w:t>Содержание кладбищ Комсомольского городского поселения</w:t>
            </w:r>
          </w:p>
        </w:tc>
        <w:tc>
          <w:tcPr>
            <w:tcW w:w="1842" w:type="dxa"/>
          </w:tcPr>
          <w:p w14:paraId="2E5341A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1 334 010,16</w:t>
            </w:r>
          </w:p>
        </w:tc>
        <w:tc>
          <w:tcPr>
            <w:tcW w:w="1843" w:type="dxa"/>
          </w:tcPr>
          <w:p w14:paraId="4B0A90FD"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1 599 410,50</w:t>
            </w:r>
          </w:p>
        </w:tc>
        <w:tc>
          <w:tcPr>
            <w:tcW w:w="1701" w:type="dxa"/>
          </w:tcPr>
          <w:p w14:paraId="6F69144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729 877,50</w:t>
            </w:r>
          </w:p>
        </w:tc>
        <w:tc>
          <w:tcPr>
            <w:tcW w:w="1701" w:type="dxa"/>
          </w:tcPr>
          <w:p w14:paraId="2D3B9D8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1 427 352,00</w:t>
            </w:r>
          </w:p>
        </w:tc>
        <w:tc>
          <w:tcPr>
            <w:tcW w:w="1701" w:type="dxa"/>
          </w:tcPr>
          <w:p w14:paraId="6316B3E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1 549 252,50</w:t>
            </w:r>
          </w:p>
        </w:tc>
        <w:tc>
          <w:tcPr>
            <w:tcW w:w="851" w:type="dxa"/>
          </w:tcPr>
          <w:p w14:paraId="7901AFA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0BBFBEC"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56BC6260" w14:textId="77777777" w:rsidR="00A44793" w:rsidRPr="00576C53" w:rsidRDefault="00A44793" w:rsidP="00D54CFB">
            <w:pPr>
              <w:jc w:val="center"/>
              <w:rPr>
                <w:rFonts w:ascii="Times New Roman" w:hAnsi="Times New Roman"/>
                <w:b/>
                <w:sz w:val="24"/>
                <w:szCs w:val="24"/>
                <w:lang w:eastAsia="en-US"/>
              </w:rPr>
            </w:pPr>
            <w:r w:rsidRPr="00576C53">
              <w:rPr>
                <w:rFonts w:ascii="Times New Roman" w:hAnsi="Times New Roman"/>
                <w:b/>
                <w:sz w:val="24"/>
                <w:szCs w:val="24"/>
                <w:lang w:eastAsia="en-US"/>
              </w:rPr>
              <w:t>6 639 902,66</w:t>
            </w:r>
          </w:p>
        </w:tc>
      </w:tr>
      <w:tr w:rsidR="00A44793" w:rsidRPr="00576C53" w14:paraId="4CBC55FC" w14:textId="77777777" w:rsidTr="00D54CFB">
        <w:trPr>
          <w:trHeight w:val="381"/>
        </w:trPr>
        <w:tc>
          <w:tcPr>
            <w:tcW w:w="2802" w:type="dxa"/>
          </w:tcPr>
          <w:p w14:paraId="4EC1736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6E75891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1 334 010,16</w:t>
            </w:r>
          </w:p>
        </w:tc>
        <w:tc>
          <w:tcPr>
            <w:tcW w:w="1843" w:type="dxa"/>
          </w:tcPr>
          <w:p w14:paraId="2E1A150C"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1 599 410,50</w:t>
            </w:r>
          </w:p>
        </w:tc>
        <w:tc>
          <w:tcPr>
            <w:tcW w:w="1701" w:type="dxa"/>
          </w:tcPr>
          <w:p w14:paraId="39A63C6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729 877,50</w:t>
            </w:r>
          </w:p>
        </w:tc>
        <w:tc>
          <w:tcPr>
            <w:tcW w:w="1701" w:type="dxa"/>
          </w:tcPr>
          <w:p w14:paraId="396853D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1 427 352,00</w:t>
            </w:r>
          </w:p>
        </w:tc>
        <w:tc>
          <w:tcPr>
            <w:tcW w:w="1701" w:type="dxa"/>
          </w:tcPr>
          <w:p w14:paraId="72648AA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1 549 252,50</w:t>
            </w:r>
          </w:p>
        </w:tc>
        <w:tc>
          <w:tcPr>
            <w:tcW w:w="851" w:type="dxa"/>
          </w:tcPr>
          <w:p w14:paraId="16285A67"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2520CF3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6B9B0B0" w14:textId="77777777" w:rsidR="00A44793" w:rsidRPr="00576C53" w:rsidRDefault="00A44793" w:rsidP="00D54CFB">
            <w:pPr>
              <w:jc w:val="center"/>
              <w:rPr>
                <w:rFonts w:ascii="Times New Roman" w:hAnsi="Times New Roman"/>
                <w:b/>
                <w:sz w:val="24"/>
                <w:szCs w:val="24"/>
                <w:lang w:eastAsia="en-US"/>
              </w:rPr>
            </w:pPr>
            <w:r w:rsidRPr="00576C53">
              <w:rPr>
                <w:rFonts w:ascii="Times New Roman" w:hAnsi="Times New Roman"/>
                <w:b/>
                <w:sz w:val="24"/>
                <w:szCs w:val="24"/>
                <w:lang w:eastAsia="en-US"/>
              </w:rPr>
              <w:t>6 639 902,66</w:t>
            </w:r>
          </w:p>
        </w:tc>
      </w:tr>
      <w:tr w:rsidR="00A44793" w:rsidRPr="00576C53" w14:paraId="7CD9004B" w14:textId="77777777" w:rsidTr="00D54CFB">
        <w:tc>
          <w:tcPr>
            <w:tcW w:w="2802" w:type="dxa"/>
          </w:tcPr>
          <w:p w14:paraId="703B7CBC"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 бюджет Комсомольского городского поселения</w:t>
            </w:r>
          </w:p>
        </w:tc>
        <w:tc>
          <w:tcPr>
            <w:tcW w:w="1842" w:type="dxa"/>
          </w:tcPr>
          <w:p w14:paraId="352D307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1 334 010,16</w:t>
            </w:r>
          </w:p>
        </w:tc>
        <w:tc>
          <w:tcPr>
            <w:tcW w:w="1843" w:type="dxa"/>
          </w:tcPr>
          <w:p w14:paraId="21A9C603"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1 599 410,50</w:t>
            </w:r>
          </w:p>
        </w:tc>
        <w:tc>
          <w:tcPr>
            <w:tcW w:w="1701" w:type="dxa"/>
          </w:tcPr>
          <w:p w14:paraId="091E271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729 877,50</w:t>
            </w:r>
          </w:p>
        </w:tc>
        <w:tc>
          <w:tcPr>
            <w:tcW w:w="1701" w:type="dxa"/>
          </w:tcPr>
          <w:p w14:paraId="64CDD06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1 427 352,00</w:t>
            </w:r>
          </w:p>
        </w:tc>
        <w:tc>
          <w:tcPr>
            <w:tcW w:w="1701" w:type="dxa"/>
          </w:tcPr>
          <w:p w14:paraId="46C0EAB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1 549 252,50</w:t>
            </w:r>
          </w:p>
        </w:tc>
        <w:tc>
          <w:tcPr>
            <w:tcW w:w="851" w:type="dxa"/>
          </w:tcPr>
          <w:p w14:paraId="71F94C8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3F93C39"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B88094A" w14:textId="77777777" w:rsidR="00A44793" w:rsidRPr="00576C53" w:rsidRDefault="00A44793" w:rsidP="00D54CFB">
            <w:pPr>
              <w:jc w:val="center"/>
              <w:rPr>
                <w:rFonts w:ascii="Times New Roman" w:hAnsi="Times New Roman"/>
                <w:b/>
                <w:sz w:val="24"/>
                <w:szCs w:val="24"/>
                <w:lang w:eastAsia="en-US"/>
              </w:rPr>
            </w:pPr>
            <w:r w:rsidRPr="00576C53">
              <w:rPr>
                <w:rFonts w:ascii="Times New Roman" w:hAnsi="Times New Roman"/>
                <w:b/>
                <w:sz w:val="24"/>
                <w:szCs w:val="24"/>
                <w:lang w:eastAsia="en-US"/>
              </w:rPr>
              <w:t>6 639 902,66</w:t>
            </w:r>
          </w:p>
        </w:tc>
      </w:tr>
      <w:tr w:rsidR="00A44793" w:rsidRPr="00576C53" w14:paraId="4EEAEF49" w14:textId="77777777" w:rsidTr="00D54CFB">
        <w:tc>
          <w:tcPr>
            <w:tcW w:w="2802" w:type="dxa"/>
          </w:tcPr>
          <w:p w14:paraId="2BED481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48F3642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3C564F8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56352D8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5120852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67A2408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6935150"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CA36012"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52A995F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4D86A8B5" w14:textId="77777777" w:rsidTr="00D54CFB">
        <w:tc>
          <w:tcPr>
            <w:tcW w:w="2802" w:type="dxa"/>
          </w:tcPr>
          <w:p w14:paraId="25EA9318" w14:textId="77777777" w:rsidR="00A44793" w:rsidRPr="00576C53" w:rsidRDefault="00A44793" w:rsidP="00D54CFB">
            <w:pPr>
              <w:tabs>
                <w:tab w:val="left" w:pos="567"/>
              </w:tabs>
              <w:rPr>
                <w:rFonts w:ascii="Times New Roman" w:hAnsi="Times New Roman"/>
                <w:color w:val="auto"/>
                <w:sz w:val="24"/>
                <w:szCs w:val="24"/>
                <w:lang w:eastAsia="en-US"/>
              </w:rPr>
            </w:pPr>
            <w:r w:rsidRPr="00576C53">
              <w:rPr>
                <w:rFonts w:ascii="Times New Roman" w:hAnsi="Times New Roman"/>
                <w:b/>
                <w:color w:val="auto"/>
                <w:lang w:eastAsia="en-US"/>
              </w:rPr>
              <w:t>Ведомственный проект</w:t>
            </w:r>
            <w:r w:rsidRPr="00576C53">
              <w:rPr>
                <w:rFonts w:ascii="Times New Roman" w:hAnsi="Times New Roman"/>
                <w:color w:val="auto"/>
                <w:lang w:eastAsia="en-US"/>
              </w:rPr>
              <w:t xml:space="preserve"> «</w:t>
            </w:r>
            <w:r w:rsidRPr="00576C53">
              <w:rPr>
                <w:rFonts w:ascii="Times New Roman" w:hAnsi="Times New Roman"/>
                <w:b/>
                <w:color w:val="auto"/>
                <w:lang w:eastAsia="en-US"/>
              </w:rPr>
              <w:t>Ликвидация несанкционированных свалок и уборка мусора на территории Комсомольского городского поселения.»</w:t>
            </w:r>
          </w:p>
        </w:tc>
        <w:tc>
          <w:tcPr>
            <w:tcW w:w="1842" w:type="dxa"/>
          </w:tcPr>
          <w:p w14:paraId="3319D5D0" w14:textId="77777777" w:rsidR="00A44793" w:rsidRPr="00576C53" w:rsidRDefault="00A44793" w:rsidP="00D54CFB">
            <w:pPr>
              <w:tabs>
                <w:tab w:val="left" w:pos="1320"/>
              </w:tabs>
              <w:jc w:val="center"/>
              <w:rPr>
                <w:rFonts w:ascii="Times New Roman" w:hAnsi="Times New Roman"/>
                <w:b/>
                <w:sz w:val="24"/>
                <w:szCs w:val="24"/>
                <w:lang w:eastAsia="en-US"/>
              </w:rPr>
            </w:pPr>
            <w:r w:rsidRPr="00576C53">
              <w:rPr>
                <w:rFonts w:ascii="Times New Roman" w:hAnsi="Times New Roman"/>
                <w:b/>
                <w:sz w:val="24"/>
                <w:szCs w:val="24"/>
                <w:lang w:eastAsia="en-US"/>
              </w:rPr>
              <w:t>4 340 000,00</w:t>
            </w:r>
          </w:p>
        </w:tc>
        <w:tc>
          <w:tcPr>
            <w:tcW w:w="1843" w:type="dxa"/>
          </w:tcPr>
          <w:p w14:paraId="012C5B1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5 189 996,00</w:t>
            </w:r>
          </w:p>
        </w:tc>
        <w:tc>
          <w:tcPr>
            <w:tcW w:w="1701" w:type="dxa"/>
          </w:tcPr>
          <w:p w14:paraId="1DAF429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5 889 166,63</w:t>
            </w:r>
          </w:p>
        </w:tc>
        <w:tc>
          <w:tcPr>
            <w:tcW w:w="1701" w:type="dxa"/>
          </w:tcPr>
          <w:p w14:paraId="679B894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 xml:space="preserve">6 420 000,00 </w:t>
            </w:r>
          </w:p>
        </w:tc>
        <w:tc>
          <w:tcPr>
            <w:tcW w:w="1701" w:type="dxa"/>
          </w:tcPr>
          <w:p w14:paraId="54ED707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6 420 000,00</w:t>
            </w:r>
          </w:p>
        </w:tc>
        <w:tc>
          <w:tcPr>
            <w:tcW w:w="851" w:type="dxa"/>
          </w:tcPr>
          <w:p w14:paraId="34018D4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3A94DDA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7C07AD0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28 259 162,63</w:t>
            </w:r>
          </w:p>
        </w:tc>
      </w:tr>
      <w:tr w:rsidR="00A44793" w:rsidRPr="00576C53" w14:paraId="47CD49A2" w14:textId="77777777" w:rsidTr="00D54CFB">
        <w:tc>
          <w:tcPr>
            <w:tcW w:w="2802" w:type="dxa"/>
          </w:tcPr>
          <w:p w14:paraId="420311A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0AC81A3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4 340 000,00</w:t>
            </w:r>
          </w:p>
        </w:tc>
        <w:tc>
          <w:tcPr>
            <w:tcW w:w="1843" w:type="dxa"/>
          </w:tcPr>
          <w:p w14:paraId="39A289D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sz w:val="24"/>
                <w:szCs w:val="24"/>
              </w:rPr>
              <w:t>5 189 996,00</w:t>
            </w:r>
          </w:p>
        </w:tc>
        <w:tc>
          <w:tcPr>
            <w:tcW w:w="1701" w:type="dxa"/>
          </w:tcPr>
          <w:p w14:paraId="2B8E0EF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5 889 166,63</w:t>
            </w:r>
          </w:p>
        </w:tc>
        <w:tc>
          <w:tcPr>
            <w:tcW w:w="1701" w:type="dxa"/>
          </w:tcPr>
          <w:p w14:paraId="03E0CCC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 xml:space="preserve">6 420 000,00 </w:t>
            </w:r>
          </w:p>
        </w:tc>
        <w:tc>
          <w:tcPr>
            <w:tcW w:w="1701" w:type="dxa"/>
          </w:tcPr>
          <w:p w14:paraId="621BFCB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6 420 000,00</w:t>
            </w:r>
          </w:p>
        </w:tc>
        <w:tc>
          <w:tcPr>
            <w:tcW w:w="851" w:type="dxa"/>
          </w:tcPr>
          <w:p w14:paraId="66BA512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14C7C46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4EC71DC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28 259 162,63</w:t>
            </w:r>
          </w:p>
        </w:tc>
      </w:tr>
      <w:tr w:rsidR="00A44793" w:rsidRPr="00576C53" w14:paraId="1F6C997B" w14:textId="77777777" w:rsidTr="00D54CFB">
        <w:tc>
          <w:tcPr>
            <w:tcW w:w="2802" w:type="dxa"/>
          </w:tcPr>
          <w:p w14:paraId="298EA17F"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5FD6503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4 340 000,00</w:t>
            </w:r>
          </w:p>
        </w:tc>
        <w:tc>
          <w:tcPr>
            <w:tcW w:w="1843" w:type="dxa"/>
          </w:tcPr>
          <w:p w14:paraId="3BD027F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sz w:val="24"/>
                <w:szCs w:val="24"/>
              </w:rPr>
              <w:t>5 189 996,00</w:t>
            </w:r>
          </w:p>
        </w:tc>
        <w:tc>
          <w:tcPr>
            <w:tcW w:w="1701" w:type="dxa"/>
          </w:tcPr>
          <w:p w14:paraId="3B9A34B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5 889 166,63</w:t>
            </w:r>
          </w:p>
        </w:tc>
        <w:tc>
          <w:tcPr>
            <w:tcW w:w="1701" w:type="dxa"/>
          </w:tcPr>
          <w:p w14:paraId="25E4AE8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 xml:space="preserve">6 420 000,00 </w:t>
            </w:r>
          </w:p>
        </w:tc>
        <w:tc>
          <w:tcPr>
            <w:tcW w:w="1701" w:type="dxa"/>
          </w:tcPr>
          <w:p w14:paraId="5108B31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6 420 000,00</w:t>
            </w:r>
          </w:p>
        </w:tc>
        <w:tc>
          <w:tcPr>
            <w:tcW w:w="851" w:type="dxa"/>
          </w:tcPr>
          <w:p w14:paraId="55CBFDE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0DD7903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21C50C1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28 259 162,63</w:t>
            </w:r>
          </w:p>
        </w:tc>
      </w:tr>
      <w:tr w:rsidR="00A44793" w:rsidRPr="00576C53" w14:paraId="218BFC0C" w14:textId="77777777" w:rsidTr="00D54CFB">
        <w:tc>
          <w:tcPr>
            <w:tcW w:w="2802" w:type="dxa"/>
          </w:tcPr>
          <w:p w14:paraId="2448CB18"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17A40F2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0BE6A7F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2AC72D5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36231E5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7C4F271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039AE45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6836886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0F1B334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1F1BB537" w14:textId="77777777" w:rsidTr="00D54CFB">
        <w:tc>
          <w:tcPr>
            <w:tcW w:w="2802" w:type="dxa"/>
          </w:tcPr>
          <w:p w14:paraId="1251217E"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Санитарная очистка территории, уборка несанкционированных свалок и мусора на территории Комсомольского городского поселения</w:t>
            </w:r>
          </w:p>
        </w:tc>
        <w:tc>
          <w:tcPr>
            <w:tcW w:w="1842" w:type="dxa"/>
          </w:tcPr>
          <w:p w14:paraId="4D7E9D0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4 340 000,00</w:t>
            </w:r>
          </w:p>
        </w:tc>
        <w:tc>
          <w:tcPr>
            <w:tcW w:w="1843" w:type="dxa"/>
          </w:tcPr>
          <w:p w14:paraId="0D5B604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5 189 996,00</w:t>
            </w:r>
          </w:p>
        </w:tc>
        <w:tc>
          <w:tcPr>
            <w:tcW w:w="1701" w:type="dxa"/>
          </w:tcPr>
          <w:p w14:paraId="058A316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5 889 166,63</w:t>
            </w:r>
          </w:p>
        </w:tc>
        <w:tc>
          <w:tcPr>
            <w:tcW w:w="1701" w:type="dxa"/>
          </w:tcPr>
          <w:p w14:paraId="2195340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6 420 000,00 </w:t>
            </w:r>
          </w:p>
        </w:tc>
        <w:tc>
          <w:tcPr>
            <w:tcW w:w="1701" w:type="dxa"/>
          </w:tcPr>
          <w:p w14:paraId="73FA9A1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6 420 000,00</w:t>
            </w:r>
          </w:p>
        </w:tc>
        <w:tc>
          <w:tcPr>
            <w:tcW w:w="851" w:type="dxa"/>
          </w:tcPr>
          <w:p w14:paraId="6FF5FCC8"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4AEF66E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5D4AF16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28 259 162,63</w:t>
            </w:r>
          </w:p>
        </w:tc>
      </w:tr>
      <w:tr w:rsidR="00A44793" w:rsidRPr="00576C53" w14:paraId="643F3E5A" w14:textId="77777777" w:rsidTr="00D54CFB">
        <w:tc>
          <w:tcPr>
            <w:tcW w:w="2802" w:type="dxa"/>
          </w:tcPr>
          <w:p w14:paraId="0503CCAF"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7DD016E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4 340 000,00</w:t>
            </w:r>
          </w:p>
        </w:tc>
        <w:tc>
          <w:tcPr>
            <w:tcW w:w="1843" w:type="dxa"/>
          </w:tcPr>
          <w:p w14:paraId="330BD178"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5 189 996,00</w:t>
            </w:r>
          </w:p>
        </w:tc>
        <w:tc>
          <w:tcPr>
            <w:tcW w:w="1701" w:type="dxa"/>
          </w:tcPr>
          <w:p w14:paraId="676FC6E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5 889 166,63</w:t>
            </w:r>
          </w:p>
        </w:tc>
        <w:tc>
          <w:tcPr>
            <w:tcW w:w="1701" w:type="dxa"/>
          </w:tcPr>
          <w:p w14:paraId="462F663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6 420 000,00 </w:t>
            </w:r>
          </w:p>
        </w:tc>
        <w:tc>
          <w:tcPr>
            <w:tcW w:w="1701" w:type="dxa"/>
          </w:tcPr>
          <w:p w14:paraId="2371FA7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6 420 000,00</w:t>
            </w:r>
          </w:p>
        </w:tc>
        <w:tc>
          <w:tcPr>
            <w:tcW w:w="851" w:type="dxa"/>
          </w:tcPr>
          <w:p w14:paraId="66A28BEF"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4DF2E76"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106282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28 259 162,63</w:t>
            </w:r>
          </w:p>
        </w:tc>
      </w:tr>
      <w:tr w:rsidR="00A44793" w:rsidRPr="00576C53" w14:paraId="4EF97D15" w14:textId="77777777" w:rsidTr="00D54CFB">
        <w:tc>
          <w:tcPr>
            <w:tcW w:w="2802" w:type="dxa"/>
          </w:tcPr>
          <w:p w14:paraId="6947E8E5"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06BE9B9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4 340 000,00</w:t>
            </w:r>
          </w:p>
        </w:tc>
        <w:tc>
          <w:tcPr>
            <w:tcW w:w="1843" w:type="dxa"/>
          </w:tcPr>
          <w:p w14:paraId="5962E59D" w14:textId="77777777" w:rsidR="00A44793" w:rsidRPr="00576C53" w:rsidRDefault="00A44793" w:rsidP="00D54CFB">
            <w:pPr>
              <w:jc w:val="center"/>
              <w:rPr>
                <w:rFonts w:ascii="Times New Roman" w:hAnsi="Times New Roman"/>
              </w:rPr>
            </w:pPr>
            <w:r w:rsidRPr="00576C53">
              <w:rPr>
                <w:rFonts w:ascii="Times New Roman" w:hAnsi="Times New Roman"/>
                <w:sz w:val="24"/>
                <w:szCs w:val="24"/>
              </w:rPr>
              <w:t>5 189 996,00</w:t>
            </w:r>
          </w:p>
        </w:tc>
        <w:tc>
          <w:tcPr>
            <w:tcW w:w="1701" w:type="dxa"/>
          </w:tcPr>
          <w:p w14:paraId="420F8D0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5 889 166,63</w:t>
            </w:r>
          </w:p>
        </w:tc>
        <w:tc>
          <w:tcPr>
            <w:tcW w:w="1701" w:type="dxa"/>
          </w:tcPr>
          <w:p w14:paraId="69A1387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6 420 000,00 </w:t>
            </w:r>
          </w:p>
        </w:tc>
        <w:tc>
          <w:tcPr>
            <w:tcW w:w="1701" w:type="dxa"/>
          </w:tcPr>
          <w:p w14:paraId="68FF92D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6 420 000,00</w:t>
            </w:r>
          </w:p>
        </w:tc>
        <w:tc>
          <w:tcPr>
            <w:tcW w:w="851" w:type="dxa"/>
          </w:tcPr>
          <w:p w14:paraId="2FB1B7CC"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4FE4D796"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192F847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28 259 162,63</w:t>
            </w:r>
          </w:p>
        </w:tc>
      </w:tr>
      <w:tr w:rsidR="00A44793" w:rsidRPr="00576C53" w14:paraId="44CFFD1B" w14:textId="77777777" w:rsidTr="00D54CFB">
        <w:tc>
          <w:tcPr>
            <w:tcW w:w="2802" w:type="dxa"/>
          </w:tcPr>
          <w:p w14:paraId="54405CC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4434297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2026A42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0574265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53EEA31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04F406B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0B1A3DF"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9E8673F"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43CDAF6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33F79696" w14:textId="77777777" w:rsidTr="00D54CFB">
        <w:tc>
          <w:tcPr>
            <w:tcW w:w="2802" w:type="dxa"/>
          </w:tcPr>
          <w:p w14:paraId="7A2DCF18" w14:textId="77777777" w:rsidR="00A44793" w:rsidRPr="00576C53" w:rsidRDefault="00A44793" w:rsidP="00D54CFB">
            <w:pPr>
              <w:tabs>
                <w:tab w:val="left" w:pos="567"/>
              </w:tabs>
              <w:rPr>
                <w:rFonts w:ascii="Times New Roman" w:hAnsi="Times New Roman"/>
                <w:color w:val="auto"/>
                <w:sz w:val="24"/>
                <w:szCs w:val="24"/>
                <w:lang w:eastAsia="en-US"/>
              </w:rPr>
            </w:pPr>
            <w:r w:rsidRPr="00576C53">
              <w:rPr>
                <w:rFonts w:ascii="Times New Roman" w:hAnsi="Times New Roman"/>
                <w:b/>
                <w:color w:val="auto"/>
                <w:lang w:eastAsia="en-US"/>
              </w:rPr>
              <w:lastRenderedPageBreak/>
              <w:t>Ведомственный проект</w:t>
            </w:r>
            <w:r w:rsidRPr="00576C53">
              <w:rPr>
                <w:rFonts w:ascii="Times New Roman" w:hAnsi="Times New Roman"/>
                <w:color w:val="auto"/>
                <w:lang w:eastAsia="en-US"/>
              </w:rPr>
              <w:t xml:space="preserve"> «</w:t>
            </w:r>
            <w:r w:rsidRPr="00576C53">
              <w:rPr>
                <w:rFonts w:ascii="Times New Roman" w:hAnsi="Times New Roman"/>
                <w:b/>
                <w:color w:val="auto"/>
                <w:lang w:eastAsia="en-US"/>
              </w:rPr>
              <w:t>Организация водоснабжения населения на территории Комсомольского городского поселения.»</w:t>
            </w:r>
          </w:p>
        </w:tc>
        <w:tc>
          <w:tcPr>
            <w:tcW w:w="1842" w:type="dxa"/>
          </w:tcPr>
          <w:p w14:paraId="4A6EC73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190 000,00</w:t>
            </w:r>
          </w:p>
        </w:tc>
        <w:tc>
          <w:tcPr>
            <w:tcW w:w="1843" w:type="dxa"/>
          </w:tcPr>
          <w:p w14:paraId="16DCD68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243 492,03</w:t>
            </w:r>
          </w:p>
        </w:tc>
        <w:tc>
          <w:tcPr>
            <w:tcW w:w="1701" w:type="dxa"/>
          </w:tcPr>
          <w:p w14:paraId="311FD60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295 815,34</w:t>
            </w:r>
          </w:p>
        </w:tc>
        <w:tc>
          <w:tcPr>
            <w:tcW w:w="1701" w:type="dxa"/>
          </w:tcPr>
          <w:p w14:paraId="2D63DA70"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314 162,18</w:t>
            </w:r>
          </w:p>
        </w:tc>
        <w:tc>
          <w:tcPr>
            <w:tcW w:w="1701" w:type="dxa"/>
          </w:tcPr>
          <w:p w14:paraId="6ABFBE1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314 162,18</w:t>
            </w:r>
          </w:p>
        </w:tc>
        <w:tc>
          <w:tcPr>
            <w:tcW w:w="851" w:type="dxa"/>
          </w:tcPr>
          <w:p w14:paraId="58ED976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2DD5689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6F192D9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1 357 631,73</w:t>
            </w:r>
          </w:p>
        </w:tc>
      </w:tr>
      <w:tr w:rsidR="00A44793" w:rsidRPr="00576C53" w14:paraId="303565D2" w14:textId="77777777" w:rsidTr="00D54CFB">
        <w:tc>
          <w:tcPr>
            <w:tcW w:w="2802" w:type="dxa"/>
          </w:tcPr>
          <w:p w14:paraId="3C58B4F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32230B3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190 000,00</w:t>
            </w:r>
          </w:p>
        </w:tc>
        <w:tc>
          <w:tcPr>
            <w:tcW w:w="1843" w:type="dxa"/>
          </w:tcPr>
          <w:p w14:paraId="05734D7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243 492,03</w:t>
            </w:r>
          </w:p>
        </w:tc>
        <w:tc>
          <w:tcPr>
            <w:tcW w:w="1701" w:type="dxa"/>
          </w:tcPr>
          <w:p w14:paraId="336FEFC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295 815,34</w:t>
            </w:r>
          </w:p>
        </w:tc>
        <w:tc>
          <w:tcPr>
            <w:tcW w:w="1701" w:type="dxa"/>
          </w:tcPr>
          <w:p w14:paraId="684E707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314 162,18</w:t>
            </w:r>
          </w:p>
        </w:tc>
        <w:tc>
          <w:tcPr>
            <w:tcW w:w="1701" w:type="dxa"/>
          </w:tcPr>
          <w:p w14:paraId="243CA66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314 162,18</w:t>
            </w:r>
          </w:p>
        </w:tc>
        <w:tc>
          <w:tcPr>
            <w:tcW w:w="851" w:type="dxa"/>
          </w:tcPr>
          <w:p w14:paraId="45C7660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0DA0DF8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6FABE32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1 357 631,73</w:t>
            </w:r>
          </w:p>
        </w:tc>
      </w:tr>
      <w:tr w:rsidR="00A44793" w:rsidRPr="00576C53" w14:paraId="3BCC46C2" w14:textId="77777777" w:rsidTr="00D54CFB">
        <w:tc>
          <w:tcPr>
            <w:tcW w:w="2802" w:type="dxa"/>
          </w:tcPr>
          <w:p w14:paraId="0B8FF472"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2CA1740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190 000,00</w:t>
            </w:r>
          </w:p>
        </w:tc>
        <w:tc>
          <w:tcPr>
            <w:tcW w:w="1843" w:type="dxa"/>
          </w:tcPr>
          <w:p w14:paraId="48EC4C3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243 492,03</w:t>
            </w:r>
          </w:p>
        </w:tc>
        <w:tc>
          <w:tcPr>
            <w:tcW w:w="1701" w:type="dxa"/>
          </w:tcPr>
          <w:p w14:paraId="2C34AB8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295 815,34</w:t>
            </w:r>
          </w:p>
        </w:tc>
        <w:tc>
          <w:tcPr>
            <w:tcW w:w="1701" w:type="dxa"/>
          </w:tcPr>
          <w:p w14:paraId="7BA43F50"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314 162,18</w:t>
            </w:r>
          </w:p>
        </w:tc>
        <w:tc>
          <w:tcPr>
            <w:tcW w:w="1701" w:type="dxa"/>
          </w:tcPr>
          <w:p w14:paraId="671DDCE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314 162,18</w:t>
            </w:r>
          </w:p>
        </w:tc>
        <w:tc>
          <w:tcPr>
            <w:tcW w:w="851" w:type="dxa"/>
          </w:tcPr>
          <w:p w14:paraId="7FB0085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1F3CF8E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012677B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1 357 631,73</w:t>
            </w:r>
          </w:p>
        </w:tc>
      </w:tr>
      <w:tr w:rsidR="00A44793" w:rsidRPr="00576C53" w14:paraId="0FD85476" w14:textId="77777777" w:rsidTr="00D54CFB">
        <w:tc>
          <w:tcPr>
            <w:tcW w:w="2802" w:type="dxa"/>
          </w:tcPr>
          <w:p w14:paraId="26C343B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2C08999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60FA24B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775EF33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10A57F6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3815D7D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3906B7F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51CB41B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7DA3CC0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0E422D11" w14:textId="77777777" w:rsidTr="00D54CFB">
        <w:tc>
          <w:tcPr>
            <w:tcW w:w="2802" w:type="dxa"/>
          </w:tcPr>
          <w:p w14:paraId="792CF3D4"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Содержание, текущий ремонт, строительство колодцев и артезианских скважин на территории Комсомольского городского поселения</w:t>
            </w:r>
          </w:p>
        </w:tc>
        <w:tc>
          <w:tcPr>
            <w:tcW w:w="1842" w:type="dxa"/>
          </w:tcPr>
          <w:p w14:paraId="4C92F85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190 000,00</w:t>
            </w:r>
          </w:p>
        </w:tc>
        <w:tc>
          <w:tcPr>
            <w:tcW w:w="1843" w:type="dxa"/>
          </w:tcPr>
          <w:p w14:paraId="3D4ED47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243 492,03</w:t>
            </w:r>
          </w:p>
        </w:tc>
        <w:tc>
          <w:tcPr>
            <w:tcW w:w="1701" w:type="dxa"/>
          </w:tcPr>
          <w:p w14:paraId="14389F9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295 815,34</w:t>
            </w:r>
          </w:p>
        </w:tc>
        <w:tc>
          <w:tcPr>
            <w:tcW w:w="1701" w:type="dxa"/>
          </w:tcPr>
          <w:p w14:paraId="5B4E06B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314 162,18</w:t>
            </w:r>
          </w:p>
        </w:tc>
        <w:tc>
          <w:tcPr>
            <w:tcW w:w="1701" w:type="dxa"/>
          </w:tcPr>
          <w:p w14:paraId="5B65800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314 162,18</w:t>
            </w:r>
          </w:p>
        </w:tc>
        <w:tc>
          <w:tcPr>
            <w:tcW w:w="851" w:type="dxa"/>
          </w:tcPr>
          <w:p w14:paraId="5FEDD161"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41865699"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59B4F5A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1 357 631,73</w:t>
            </w:r>
          </w:p>
        </w:tc>
      </w:tr>
      <w:tr w:rsidR="00A44793" w:rsidRPr="00576C53" w14:paraId="3D5D87ED" w14:textId="77777777" w:rsidTr="00D54CFB">
        <w:tc>
          <w:tcPr>
            <w:tcW w:w="2802" w:type="dxa"/>
          </w:tcPr>
          <w:p w14:paraId="1BC7ADA2"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565CEC2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190 000,00</w:t>
            </w:r>
          </w:p>
        </w:tc>
        <w:tc>
          <w:tcPr>
            <w:tcW w:w="1843" w:type="dxa"/>
          </w:tcPr>
          <w:p w14:paraId="45DB846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243 492,03</w:t>
            </w:r>
          </w:p>
        </w:tc>
        <w:tc>
          <w:tcPr>
            <w:tcW w:w="1701" w:type="dxa"/>
          </w:tcPr>
          <w:p w14:paraId="117267A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295 815,34</w:t>
            </w:r>
          </w:p>
        </w:tc>
        <w:tc>
          <w:tcPr>
            <w:tcW w:w="1701" w:type="dxa"/>
          </w:tcPr>
          <w:p w14:paraId="6CFEAF5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314 162,18</w:t>
            </w:r>
          </w:p>
        </w:tc>
        <w:tc>
          <w:tcPr>
            <w:tcW w:w="1701" w:type="dxa"/>
          </w:tcPr>
          <w:p w14:paraId="019A196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314 162,18</w:t>
            </w:r>
          </w:p>
        </w:tc>
        <w:tc>
          <w:tcPr>
            <w:tcW w:w="851" w:type="dxa"/>
          </w:tcPr>
          <w:p w14:paraId="0FCDCBF5"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5161E51"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1C95E42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1 357 631,73</w:t>
            </w:r>
          </w:p>
        </w:tc>
      </w:tr>
      <w:tr w:rsidR="00A44793" w:rsidRPr="00576C53" w14:paraId="7FA42BD4" w14:textId="77777777" w:rsidTr="00D54CFB">
        <w:tc>
          <w:tcPr>
            <w:tcW w:w="2802" w:type="dxa"/>
          </w:tcPr>
          <w:p w14:paraId="483462F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842" w:type="dxa"/>
          </w:tcPr>
          <w:p w14:paraId="1CC49B3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190 000,00</w:t>
            </w:r>
          </w:p>
        </w:tc>
        <w:tc>
          <w:tcPr>
            <w:tcW w:w="1843" w:type="dxa"/>
          </w:tcPr>
          <w:p w14:paraId="3D830A0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243 492,03</w:t>
            </w:r>
          </w:p>
        </w:tc>
        <w:tc>
          <w:tcPr>
            <w:tcW w:w="1701" w:type="dxa"/>
          </w:tcPr>
          <w:p w14:paraId="6725B81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295 815,34</w:t>
            </w:r>
          </w:p>
        </w:tc>
        <w:tc>
          <w:tcPr>
            <w:tcW w:w="1701" w:type="dxa"/>
          </w:tcPr>
          <w:p w14:paraId="2D133D1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314 162,18</w:t>
            </w:r>
          </w:p>
        </w:tc>
        <w:tc>
          <w:tcPr>
            <w:tcW w:w="1701" w:type="dxa"/>
          </w:tcPr>
          <w:p w14:paraId="561C72A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314 162,18</w:t>
            </w:r>
          </w:p>
        </w:tc>
        <w:tc>
          <w:tcPr>
            <w:tcW w:w="851" w:type="dxa"/>
          </w:tcPr>
          <w:p w14:paraId="1C683B54"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5B8CF3E"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DF3738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1 357 631,73</w:t>
            </w:r>
          </w:p>
        </w:tc>
      </w:tr>
      <w:tr w:rsidR="00A44793" w:rsidRPr="00576C53" w14:paraId="1FD878D6" w14:textId="77777777" w:rsidTr="00D54CFB">
        <w:tc>
          <w:tcPr>
            <w:tcW w:w="2802" w:type="dxa"/>
          </w:tcPr>
          <w:p w14:paraId="583254EE"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1DF1247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4711130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513713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05EB595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30CF634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F21751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196A1D7"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6ACB99C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22AD70DF" w14:textId="77777777" w:rsidTr="00D54CFB">
        <w:tc>
          <w:tcPr>
            <w:tcW w:w="2802" w:type="dxa"/>
          </w:tcPr>
          <w:p w14:paraId="4EA06D1A"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Комплексы процессных мероприятий</w:t>
            </w:r>
          </w:p>
        </w:tc>
        <w:tc>
          <w:tcPr>
            <w:tcW w:w="1842" w:type="dxa"/>
          </w:tcPr>
          <w:p w14:paraId="7B86639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5 668 467,71</w:t>
            </w:r>
          </w:p>
        </w:tc>
        <w:tc>
          <w:tcPr>
            <w:tcW w:w="1843" w:type="dxa"/>
          </w:tcPr>
          <w:p w14:paraId="6DA7C6A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9 800 986,27</w:t>
            </w:r>
          </w:p>
        </w:tc>
        <w:tc>
          <w:tcPr>
            <w:tcW w:w="1701" w:type="dxa"/>
          </w:tcPr>
          <w:p w14:paraId="587D38C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7 518 315,02</w:t>
            </w:r>
          </w:p>
        </w:tc>
        <w:tc>
          <w:tcPr>
            <w:tcW w:w="1701" w:type="dxa"/>
          </w:tcPr>
          <w:p w14:paraId="56F72B9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12 197 709,29</w:t>
            </w:r>
          </w:p>
        </w:tc>
        <w:tc>
          <w:tcPr>
            <w:tcW w:w="1701" w:type="dxa"/>
          </w:tcPr>
          <w:p w14:paraId="635013C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12 136 469,16</w:t>
            </w:r>
          </w:p>
        </w:tc>
        <w:tc>
          <w:tcPr>
            <w:tcW w:w="851" w:type="dxa"/>
          </w:tcPr>
          <w:p w14:paraId="12137D8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10C4764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5BFA0C0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47 321 947,45</w:t>
            </w:r>
          </w:p>
        </w:tc>
      </w:tr>
      <w:tr w:rsidR="00A44793" w:rsidRPr="00576C53" w14:paraId="59FB31E9" w14:textId="77777777" w:rsidTr="00D54CFB">
        <w:tc>
          <w:tcPr>
            <w:tcW w:w="2802" w:type="dxa"/>
          </w:tcPr>
          <w:p w14:paraId="72CFD12F"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b/>
                <w:color w:val="auto"/>
                <w:lang w:eastAsia="en-US"/>
              </w:rPr>
              <w:t xml:space="preserve">Комплекс процессных мероприятий «Прочие мероприятия по благоустройству на территории </w:t>
            </w:r>
            <w:r w:rsidRPr="00576C53">
              <w:rPr>
                <w:rFonts w:ascii="Times New Roman" w:hAnsi="Times New Roman"/>
                <w:b/>
                <w:color w:val="auto"/>
                <w:lang w:eastAsia="en-US"/>
              </w:rPr>
              <w:lastRenderedPageBreak/>
              <w:t>Комсомольского городского поселения»</w:t>
            </w:r>
          </w:p>
        </w:tc>
        <w:tc>
          <w:tcPr>
            <w:tcW w:w="1842" w:type="dxa"/>
          </w:tcPr>
          <w:p w14:paraId="2998DE6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lastRenderedPageBreak/>
              <w:t>5 668 467,71</w:t>
            </w:r>
          </w:p>
        </w:tc>
        <w:tc>
          <w:tcPr>
            <w:tcW w:w="1843" w:type="dxa"/>
          </w:tcPr>
          <w:p w14:paraId="6899DA3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9 800 986,27</w:t>
            </w:r>
          </w:p>
        </w:tc>
        <w:tc>
          <w:tcPr>
            <w:tcW w:w="1701" w:type="dxa"/>
          </w:tcPr>
          <w:p w14:paraId="7155F31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7 518 315,02</w:t>
            </w:r>
          </w:p>
        </w:tc>
        <w:tc>
          <w:tcPr>
            <w:tcW w:w="1701" w:type="dxa"/>
          </w:tcPr>
          <w:p w14:paraId="095B4AD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12 197 709,29</w:t>
            </w:r>
          </w:p>
        </w:tc>
        <w:tc>
          <w:tcPr>
            <w:tcW w:w="1701" w:type="dxa"/>
          </w:tcPr>
          <w:p w14:paraId="0E51F3D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12 136 469,16</w:t>
            </w:r>
          </w:p>
        </w:tc>
        <w:tc>
          <w:tcPr>
            <w:tcW w:w="851" w:type="dxa"/>
          </w:tcPr>
          <w:p w14:paraId="7904569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367BF19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4BF03A5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47 321 947,45</w:t>
            </w:r>
          </w:p>
        </w:tc>
      </w:tr>
      <w:tr w:rsidR="00A44793" w:rsidRPr="00576C53" w14:paraId="481AC08D" w14:textId="77777777" w:rsidTr="00D54CFB">
        <w:tc>
          <w:tcPr>
            <w:tcW w:w="2802" w:type="dxa"/>
          </w:tcPr>
          <w:p w14:paraId="14B69FB9"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3D1A3B2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5 668 467,71</w:t>
            </w:r>
          </w:p>
        </w:tc>
        <w:tc>
          <w:tcPr>
            <w:tcW w:w="1843" w:type="dxa"/>
          </w:tcPr>
          <w:p w14:paraId="325BEA7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9 800 986,27</w:t>
            </w:r>
          </w:p>
        </w:tc>
        <w:tc>
          <w:tcPr>
            <w:tcW w:w="1701" w:type="dxa"/>
          </w:tcPr>
          <w:p w14:paraId="0B3E798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7 518 315,02</w:t>
            </w:r>
          </w:p>
        </w:tc>
        <w:tc>
          <w:tcPr>
            <w:tcW w:w="1701" w:type="dxa"/>
          </w:tcPr>
          <w:p w14:paraId="76C9D10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12 197 709,29</w:t>
            </w:r>
          </w:p>
        </w:tc>
        <w:tc>
          <w:tcPr>
            <w:tcW w:w="1701" w:type="dxa"/>
          </w:tcPr>
          <w:p w14:paraId="37655D0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12 136 469,16</w:t>
            </w:r>
          </w:p>
        </w:tc>
        <w:tc>
          <w:tcPr>
            <w:tcW w:w="851" w:type="dxa"/>
          </w:tcPr>
          <w:p w14:paraId="46AE9AB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3371B7F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2CAB70F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47 321 947,45</w:t>
            </w:r>
          </w:p>
        </w:tc>
      </w:tr>
      <w:tr w:rsidR="00A44793" w:rsidRPr="00576C53" w14:paraId="79F363E1" w14:textId="77777777" w:rsidTr="00D54CFB">
        <w:tc>
          <w:tcPr>
            <w:tcW w:w="2802" w:type="dxa"/>
          </w:tcPr>
          <w:p w14:paraId="4559B9D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муниципального района </w:t>
            </w:r>
          </w:p>
        </w:tc>
        <w:tc>
          <w:tcPr>
            <w:tcW w:w="1842" w:type="dxa"/>
          </w:tcPr>
          <w:p w14:paraId="1E3C288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5 668 467,71</w:t>
            </w:r>
          </w:p>
        </w:tc>
        <w:tc>
          <w:tcPr>
            <w:tcW w:w="1843" w:type="dxa"/>
          </w:tcPr>
          <w:p w14:paraId="04EC9E3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9 766 288,55</w:t>
            </w:r>
          </w:p>
        </w:tc>
        <w:tc>
          <w:tcPr>
            <w:tcW w:w="1701" w:type="dxa"/>
          </w:tcPr>
          <w:p w14:paraId="047D5FA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7 133 415,02</w:t>
            </w:r>
          </w:p>
        </w:tc>
        <w:tc>
          <w:tcPr>
            <w:tcW w:w="1701" w:type="dxa"/>
          </w:tcPr>
          <w:p w14:paraId="58CC00D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12 197 709,29</w:t>
            </w:r>
          </w:p>
        </w:tc>
        <w:tc>
          <w:tcPr>
            <w:tcW w:w="1701" w:type="dxa"/>
          </w:tcPr>
          <w:p w14:paraId="2549B45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12 136 469,16</w:t>
            </w:r>
          </w:p>
        </w:tc>
        <w:tc>
          <w:tcPr>
            <w:tcW w:w="851" w:type="dxa"/>
          </w:tcPr>
          <w:p w14:paraId="17974A5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220BA6F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34108CB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46 902 349,73</w:t>
            </w:r>
          </w:p>
        </w:tc>
      </w:tr>
      <w:tr w:rsidR="00A44793" w:rsidRPr="00576C53" w14:paraId="41CAA2D8" w14:textId="77777777" w:rsidTr="00D54CFB">
        <w:tc>
          <w:tcPr>
            <w:tcW w:w="2802" w:type="dxa"/>
          </w:tcPr>
          <w:p w14:paraId="094BA44E"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35EAF7A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122BF87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34 697,72</w:t>
            </w:r>
          </w:p>
        </w:tc>
        <w:tc>
          <w:tcPr>
            <w:tcW w:w="1701" w:type="dxa"/>
          </w:tcPr>
          <w:p w14:paraId="3BE8DB6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384 900,00</w:t>
            </w:r>
          </w:p>
        </w:tc>
        <w:tc>
          <w:tcPr>
            <w:tcW w:w="1701" w:type="dxa"/>
          </w:tcPr>
          <w:p w14:paraId="6F35F24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701" w:type="dxa"/>
          </w:tcPr>
          <w:p w14:paraId="039BA0C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851" w:type="dxa"/>
          </w:tcPr>
          <w:p w14:paraId="04739AD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850" w:type="dxa"/>
          </w:tcPr>
          <w:p w14:paraId="62079B1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color w:val="auto"/>
                <w:sz w:val="24"/>
                <w:szCs w:val="24"/>
                <w:lang w:eastAsia="en-US"/>
              </w:rPr>
              <w:t>0,00</w:t>
            </w:r>
          </w:p>
        </w:tc>
        <w:tc>
          <w:tcPr>
            <w:tcW w:w="1843" w:type="dxa"/>
          </w:tcPr>
          <w:p w14:paraId="58D6C18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419 597,72</w:t>
            </w:r>
          </w:p>
        </w:tc>
      </w:tr>
      <w:tr w:rsidR="00A44793" w:rsidRPr="00576C53" w14:paraId="246A139F" w14:textId="77777777" w:rsidTr="00D54CFB">
        <w:tc>
          <w:tcPr>
            <w:tcW w:w="2802" w:type="dxa"/>
          </w:tcPr>
          <w:p w14:paraId="15D613A9"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lang w:eastAsia="en-US"/>
              </w:rPr>
              <w:t xml:space="preserve">Содержание </w:t>
            </w:r>
            <w:proofErr w:type="spellStart"/>
            <w:r w:rsidRPr="00576C53">
              <w:rPr>
                <w:rFonts w:ascii="Times New Roman" w:hAnsi="Times New Roman"/>
                <w:color w:val="auto"/>
                <w:lang w:eastAsia="en-US"/>
              </w:rPr>
              <w:t>дождеприемных</w:t>
            </w:r>
            <w:proofErr w:type="spellEnd"/>
            <w:r w:rsidRPr="00576C53">
              <w:rPr>
                <w:rFonts w:ascii="Times New Roman" w:hAnsi="Times New Roman"/>
                <w:color w:val="auto"/>
                <w:lang w:eastAsia="en-US"/>
              </w:rPr>
              <w:t xml:space="preserve"> колодцев, водоотводных канав Комсомольского городского поселения</w:t>
            </w:r>
          </w:p>
        </w:tc>
        <w:tc>
          <w:tcPr>
            <w:tcW w:w="1842" w:type="dxa"/>
          </w:tcPr>
          <w:p w14:paraId="50BCF00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767 398,47</w:t>
            </w:r>
          </w:p>
        </w:tc>
        <w:tc>
          <w:tcPr>
            <w:tcW w:w="1843" w:type="dxa"/>
          </w:tcPr>
          <w:p w14:paraId="7B51B1E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68 213,71</w:t>
            </w:r>
          </w:p>
        </w:tc>
        <w:tc>
          <w:tcPr>
            <w:tcW w:w="1701" w:type="dxa"/>
          </w:tcPr>
          <w:p w14:paraId="0823F2C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1701" w:type="dxa"/>
          </w:tcPr>
          <w:p w14:paraId="66262EF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1701" w:type="dxa"/>
          </w:tcPr>
          <w:p w14:paraId="61E5603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851" w:type="dxa"/>
          </w:tcPr>
          <w:p w14:paraId="37A85886"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058D7E8"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B5FC73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1 051 612,18</w:t>
            </w:r>
          </w:p>
        </w:tc>
      </w:tr>
      <w:tr w:rsidR="00A44793" w:rsidRPr="00576C53" w14:paraId="7A8D0294" w14:textId="77777777" w:rsidTr="00D54CFB">
        <w:tc>
          <w:tcPr>
            <w:tcW w:w="2802" w:type="dxa"/>
          </w:tcPr>
          <w:p w14:paraId="147F8CD0"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7C49B71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767 398,47</w:t>
            </w:r>
          </w:p>
        </w:tc>
        <w:tc>
          <w:tcPr>
            <w:tcW w:w="1843" w:type="dxa"/>
          </w:tcPr>
          <w:p w14:paraId="3300E72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68 213,71</w:t>
            </w:r>
          </w:p>
        </w:tc>
        <w:tc>
          <w:tcPr>
            <w:tcW w:w="1701" w:type="dxa"/>
          </w:tcPr>
          <w:p w14:paraId="44B0DD9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1701" w:type="dxa"/>
          </w:tcPr>
          <w:p w14:paraId="5031F7E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1701" w:type="dxa"/>
          </w:tcPr>
          <w:p w14:paraId="2800DB3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851" w:type="dxa"/>
          </w:tcPr>
          <w:p w14:paraId="43E5EB6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6857B67"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29DC113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1 051 612,18</w:t>
            </w:r>
          </w:p>
        </w:tc>
      </w:tr>
      <w:tr w:rsidR="00A44793" w:rsidRPr="00576C53" w14:paraId="59A48969" w14:textId="77777777" w:rsidTr="00D54CFB">
        <w:tc>
          <w:tcPr>
            <w:tcW w:w="2802" w:type="dxa"/>
          </w:tcPr>
          <w:p w14:paraId="0EA8F04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0216F89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767 398,47</w:t>
            </w:r>
          </w:p>
        </w:tc>
        <w:tc>
          <w:tcPr>
            <w:tcW w:w="1843" w:type="dxa"/>
          </w:tcPr>
          <w:p w14:paraId="464A703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68 213,71</w:t>
            </w:r>
          </w:p>
        </w:tc>
        <w:tc>
          <w:tcPr>
            <w:tcW w:w="1701" w:type="dxa"/>
          </w:tcPr>
          <w:p w14:paraId="30BF1DB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1701" w:type="dxa"/>
          </w:tcPr>
          <w:p w14:paraId="2EE4918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1701" w:type="dxa"/>
          </w:tcPr>
          <w:p w14:paraId="11AFFF4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72 000,00</w:t>
            </w:r>
          </w:p>
        </w:tc>
        <w:tc>
          <w:tcPr>
            <w:tcW w:w="851" w:type="dxa"/>
          </w:tcPr>
          <w:p w14:paraId="27E002D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7DA65C5"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07F2B1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1 051 612,18</w:t>
            </w:r>
          </w:p>
        </w:tc>
      </w:tr>
      <w:tr w:rsidR="00A44793" w:rsidRPr="00576C53" w14:paraId="41A014B7" w14:textId="77777777" w:rsidTr="00D54CFB">
        <w:tc>
          <w:tcPr>
            <w:tcW w:w="2802" w:type="dxa"/>
          </w:tcPr>
          <w:p w14:paraId="183877C2"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4957158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2CE2DEC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1688306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01B5082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19059C6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074CE62C"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2C26E18E"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6AA7C79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53291E56" w14:textId="77777777" w:rsidTr="00D54CFB">
        <w:tc>
          <w:tcPr>
            <w:tcW w:w="2802" w:type="dxa"/>
          </w:tcPr>
          <w:p w14:paraId="354780CE"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lang w:eastAsia="en-US"/>
              </w:rPr>
              <w:t>Содержание парков на территории Комсомольского городского поселения</w:t>
            </w:r>
          </w:p>
        </w:tc>
        <w:tc>
          <w:tcPr>
            <w:tcW w:w="1842" w:type="dxa"/>
          </w:tcPr>
          <w:p w14:paraId="13252DE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1 733 643,45</w:t>
            </w:r>
          </w:p>
        </w:tc>
        <w:tc>
          <w:tcPr>
            <w:tcW w:w="1843" w:type="dxa"/>
          </w:tcPr>
          <w:p w14:paraId="145E292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4 426 609,41</w:t>
            </w:r>
          </w:p>
        </w:tc>
        <w:tc>
          <w:tcPr>
            <w:tcW w:w="1701" w:type="dxa"/>
          </w:tcPr>
          <w:p w14:paraId="7B5D357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3 694 449,68</w:t>
            </w:r>
          </w:p>
        </w:tc>
        <w:tc>
          <w:tcPr>
            <w:tcW w:w="1701" w:type="dxa"/>
          </w:tcPr>
          <w:p w14:paraId="41D861C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6 535 197,20</w:t>
            </w:r>
          </w:p>
        </w:tc>
        <w:tc>
          <w:tcPr>
            <w:tcW w:w="1701" w:type="dxa"/>
          </w:tcPr>
          <w:p w14:paraId="252C09C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6 421 469,16</w:t>
            </w:r>
          </w:p>
        </w:tc>
        <w:tc>
          <w:tcPr>
            <w:tcW w:w="851" w:type="dxa"/>
          </w:tcPr>
          <w:p w14:paraId="2580D6A4"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AB70AE6"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3B29F1A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22 811 368,90</w:t>
            </w:r>
          </w:p>
        </w:tc>
      </w:tr>
      <w:tr w:rsidR="00A44793" w:rsidRPr="00576C53" w14:paraId="77C6CE92" w14:textId="77777777" w:rsidTr="00D54CFB">
        <w:tc>
          <w:tcPr>
            <w:tcW w:w="2802" w:type="dxa"/>
          </w:tcPr>
          <w:p w14:paraId="6B7DB4B0"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5089AFE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1 733 643,45</w:t>
            </w:r>
          </w:p>
        </w:tc>
        <w:tc>
          <w:tcPr>
            <w:tcW w:w="1843" w:type="dxa"/>
          </w:tcPr>
          <w:p w14:paraId="4D2E4DB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4 426 609,41</w:t>
            </w:r>
          </w:p>
        </w:tc>
        <w:tc>
          <w:tcPr>
            <w:tcW w:w="1701" w:type="dxa"/>
          </w:tcPr>
          <w:p w14:paraId="0469528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3 694 449,68</w:t>
            </w:r>
          </w:p>
        </w:tc>
        <w:tc>
          <w:tcPr>
            <w:tcW w:w="1701" w:type="dxa"/>
          </w:tcPr>
          <w:p w14:paraId="5790037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6 535 197,20</w:t>
            </w:r>
          </w:p>
        </w:tc>
        <w:tc>
          <w:tcPr>
            <w:tcW w:w="1701" w:type="dxa"/>
          </w:tcPr>
          <w:p w14:paraId="4AE116A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6 421 469,16</w:t>
            </w:r>
          </w:p>
        </w:tc>
        <w:tc>
          <w:tcPr>
            <w:tcW w:w="851" w:type="dxa"/>
          </w:tcPr>
          <w:p w14:paraId="382F40F7"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7DC08F8"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1F50BF4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22 811 368,90</w:t>
            </w:r>
          </w:p>
        </w:tc>
      </w:tr>
      <w:tr w:rsidR="00A44793" w:rsidRPr="00576C53" w14:paraId="26F19ECE" w14:textId="77777777" w:rsidTr="00D54CFB">
        <w:tc>
          <w:tcPr>
            <w:tcW w:w="2802" w:type="dxa"/>
          </w:tcPr>
          <w:p w14:paraId="20EFB7B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2766D67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1 733 643,45</w:t>
            </w:r>
          </w:p>
        </w:tc>
        <w:tc>
          <w:tcPr>
            <w:tcW w:w="1843" w:type="dxa"/>
          </w:tcPr>
          <w:p w14:paraId="2F3F8DC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4 426 609,41</w:t>
            </w:r>
          </w:p>
        </w:tc>
        <w:tc>
          <w:tcPr>
            <w:tcW w:w="1701" w:type="dxa"/>
          </w:tcPr>
          <w:p w14:paraId="342E8AE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3 694 449,68</w:t>
            </w:r>
          </w:p>
        </w:tc>
        <w:tc>
          <w:tcPr>
            <w:tcW w:w="1701" w:type="dxa"/>
          </w:tcPr>
          <w:p w14:paraId="789436B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6 535 197,20</w:t>
            </w:r>
          </w:p>
        </w:tc>
        <w:tc>
          <w:tcPr>
            <w:tcW w:w="1701" w:type="dxa"/>
          </w:tcPr>
          <w:p w14:paraId="69048A3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6 421 469,16</w:t>
            </w:r>
          </w:p>
        </w:tc>
        <w:tc>
          <w:tcPr>
            <w:tcW w:w="851" w:type="dxa"/>
          </w:tcPr>
          <w:p w14:paraId="6E371135"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19C050E"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697ACC0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22 811 368,90</w:t>
            </w:r>
          </w:p>
        </w:tc>
      </w:tr>
      <w:tr w:rsidR="00A44793" w:rsidRPr="00576C53" w14:paraId="731183A1" w14:textId="77777777" w:rsidTr="00D54CFB">
        <w:tc>
          <w:tcPr>
            <w:tcW w:w="2802" w:type="dxa"/>
          </w:tcPr>
          <w:p w14:paraId="1E66072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4B2D0D2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1A5D7A0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0F1F9D5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4AE2CB1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995568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125E6A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60DFAD1"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15C0AA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4B8E014A" w14:textId="77777777" w:rsidTr="00D54CFB">
        <w:tc>
          <w:tcPr>
            <w:tcW w:w="2802" w:type="dxa"/>
          </w:tcPr>
          <w:p w14:paraId="01F3A51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xml:space="preserve">Установка, содержание, текущий ремонт детских площадок, скамеек и урн на </w:t>
            </w:r>
            <w:r w:rsidRPr="00576C53">
              <w:rPr>
                <w:rFonts w:ascii="Times New Roman" w:hAnsi="Times New Roman"/>
                <w:color w:val="auto"/>
                <w:lang w:eastAsia="en-US"/>
              </w:rPr>
              <w:lastRenderedPageBreak/>
              <w:t>территории Комсомольского городского поселения</w:t>
            </w:r>
          </w:p>
        </w:tc>
        <w:tc>
          <w:tcPr>
            <w:tcW w:w="1842" w:type="dxa"/>
          </w:tcPr>
          <w:p w14:paraId="7B11F31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566 007,36</w:t>
            </w:r>
          </w:p>
          <w:p w14:paraId="7AA8BED5" w14:textId="77777777" w:rsidR="00A44793" w:rsidRPr="00576C53" w:rsidRDefault="00A44793" w:rsidP="00D54CFB">
            <w:pPr>
              <w:jc w:val="center"/>
              <w:rPr>
                <w:rFonts w:ascii="Times New Roman" w:hAnsi="Times New Roman"/>
                <w:color w:val="auto"/>
                <w:sz w:val="24"/>
                <w:szCs w:val="24"/>
                <w:lang w:eastAsia="en-US"/>
              </w:rPr>
            </w:pPr>
          </w:p>
        </w:tc>
        <w:tc>
          <w:tcPr>
            <w:tcW w:w="1843" w:type="dxa"/>
          </w:tcPr>
          <w:p w14:paraId="36ADE8B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322 205,67</w:t>
            </w:r>
          </w:p>
        </w:tc>
        <w:tc>
          <w:tcPr>
            <w:tcW w:w="1701" w:type="dxa"/>
          </w:tcPr>
          <w:p w14:paraId="48C6822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200 000,00</w:t>
            </w:r>
          </w:p>
        </w:tc>
        <w:tc>
          <w:tcPr>
            <w:tcW w:w="1701" w:type="dxa"/>
          </w:tcPr>
          <w:p w14:paraId="027B4CA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4F37CD7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2AD28702"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9921F5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25C9D8C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1 088 213,03</w:t>
            </w:r>
          </w:p>
        </w:tc>
      </w:tr>
      <w:tr w:rsidR="00A44793" w:rsidRPr="00576C53" w14:paraId="5427B6ED" w14:textId="77777777" w:rsidTr="00D54CFB">
        <w:trPr>
          <w:trHeight w:val="70"/>
        </w:trPr>
        <w:tc>
          <w:tcPr>
            <w:tcW w:w="2802" w:type="dxa"/>
          </w:tcPr>
          <w:p w14:paraId="21D45A29"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6A93AE6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566 007,36</w:t>
            </w:r>
          </w:p>
        </w:tc>
        <w:tc>
          <w:tcPr>
            <w:tcW w:w="1843" w:type="dxa"/>
          </w:tcPr>
          <w:p w14:paraId="3E96D1FA"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322 205,67</w:t>
            </w:r>
          </w:p>
        </w:tc>
        <w:tc>
          <w:tcPr>
            <w:tcW w:w="1701" w:type="dxa"/>
          </w:tcPr>
          <w:p w14:paraId="3B0249E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200 000,00</w:t>
            </w:r>
          </w:p>
        </w:tc>
        <w:tc>
          <w:tcPr>
            <w:tcW w:w="1701" w:type="dxa"/>
          </w:tcPr>
          <w:p w14:paraId="61D8D8F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570927B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154688F4"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4E00C5D1"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EB1C03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1 088 213,03</w:t>
            </w:r>
          </w:p>
        </w:tc>
      </w:tr>
      <w:tr w:rsidR="00A44793" w:rsidRPr="00576C53" w14:paraId="3C798446" w14:textId="77777777" w:rsidTr="00D54CFB">
        <w:tc>
          <w:tcPr>
            <w:tcW w:w="2802" w:type="dxa"/>
          </w:tcPr>
          <w:p w14:paraId="12A17DB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586174C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566 007,36</w:t>
            </w:r>
          </w:p>
        </w:tc>
        <w:tc>
          <w:tcPr>
            <w:tcW w:w="1843" w:type="dxa"/>
          </w:tcPr>
          <w:p w14:paraId="2DC8F9B0"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322 205,67</w:t>
            </w:r>
          </w:p>
        </w:tc>
        <w:tc>
          <w:tcPr>
            <w:tcW w:w="1701" w:type="dxa"/>
          </w:tcPr>
          <w:p w14:paraId="121FAC2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200 000,00</w:t>
            </w:r>
          </w:p>
        </w:tc>
        <w:tc>
          <w:tcPr>
            <w:tcW w:w="1701" w:type="dxa"/>
          </w:tcPr>
          <w:p w14:paraId="641C3E7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2A9637F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FED266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27E69E40"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5551C18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1 088 213,03</w:t>
            </w:r>
          </w:p>
        </w:tc>
      </w:tr>
      <w:tr w:rsidR="00A44793" w:rsidRPr="00576C53" w14:paraId="088EB34E" w14:textId="77777777" w:rsidTr="00D54CFB">
        <w:tc>
          <w:tcPr>
            <w:tcW w:w="2802" w:type="dxa"/>
          </w:tcPr>
          <w:p w14:paraId="1CD4486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16EB2CA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571CDF3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09ABB43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1B2E8D0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63E4617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4B7AEC1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45C0F9F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1743368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r>
      <w:tr w:rsidR="00A44793" w:rsidRPr="00576C53" w14:paraId="39653F96" w14:textId="77777777" w:rsidTr="00D54CFB">
        <w:tc>
          <w:tcPr>
            <w:tcW w:w="2802" w:type="dxa"/>
          </w:tcPr>
          <w:p w14:paraId="658172E7"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Текущий ремонт и содержание памятников воинам, погибшим в ВОВ</w:t>
            </w:r>
          </w:p>
        </w:tc>
        <w:tc>
          <w:tcPr>
            <w:tcW w:w="1842" w:type="dxa"/>
          </w:tcPr>
          <w:p w14:paraId="3221F14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5B31A66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1 035 358,86</w:t>
            </w:r>
          </w:p>
        </w:tc>
        <w:tc>
          <w:tcPr>
            <w:tcW w:w="1701" w:type="dxa"/>
          </w:tcPr>
          <w:p w14:paraId="1AC8A79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899 021,51</w:t>
            </w:r>
          </w:p>
        </w:tc>
        <w:tc>
          <w:tcPr>
            <w:tcW w:w="1701" w:type="dxa"/>
          </w:tcPr>
          <w:p w14:paraId="1ED10E5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1 000 000,00</w:t>
            </w:r>
          </w:p>
        </w:tc>
        <w:tc>
          <w:tcPr>
            <w:tcW w:w="1701" w:type="dxa"/>
          </w:tcPr>
          <w:p w14:paraId="5520D17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1 000 000,00 </w:t>
            </w:r>
          </w:p>
        </w:tc>
        <w:tc>
          <w:tcPr>
            <w:tcW w:w="851" w:type="dxa"/>
          </w:tcPr>
          <w:p w14:paraId="6710873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021142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100F636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3 934 380,37</w:t>
            </w:r>
          </w:p>
        </w:tc>
      </w:tr>
      <w:tr w:rsidR="00A44793" w:rsidRPr="00576C53" w14:paraId="72DAE346" w14:textId="77777777" w:rsidTr="00D54CFB">
        <w:tc>
          <w:tcPr>
            <w:tcW w:w="2802" w:type="dxa"/>
          </w:tcPr>
          <w:p w14:paraId="7C45252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03B030E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1950C3A5"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1 035 358,86</w:t>
            </w:r>
          </w:p>
        </w:tc>
        <w:tc>
          <w:tcPr>
            <w:tcW w:w="1701" w:type="dxa"/>
          </w:tcPr>
          <w:p w14:paraId="4A6E4D7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899 021,51</w:t>
            </w:r>
          </w:p>
        </w:tc>
        <w:tc>
          <w:tcPr>
            <w:tcW w:w="1701" w:type="dxa"/>
          </w:tcPr>
          <w:p w14:paraId="049F5EE6"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1 000 000,00</w:t>
            </w:r>
          </w:p>
        </w:tc>
        <w:tc>
          <w:tcPr>
            <w:tcW w:w="1701" w:type="dxa"/>
          </w:tcPr>
          <w:p w14:paraId="710850A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1 000 000,00 </w:t>
            </w:r>
          </w:p>
        </w:tc>
        <w:tc>
          <w:tcPr>
            <w:tcW w:w="851" w:type="dxa"/>
          </w:tcPr>
          <w:p w14:paraId="670B1239"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2EC702C7"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23C25F9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3 934 380,37</w:t>
            </w:r>
          </w:p>
        </w:tc>
      </w:tr>
      <w:tr w:rsidR="00A44793" w:rsidRPr="00576C53" w14:paraId="2623B576" w14:textId="77777777" w:rsidTr="00D54CFB">
        <w:tc>
          <w:tcPr>
            <w:tcW w:w="2802" w:type="dxa"/>
          </w:tcPr>
          <w:p w14:paraId="524DDB15"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0FDA88C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4DBDED18"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1 035 358,86</w:t>
            </w:r>
          </w:p>
        </w:tc>
        <w:tc>
          <w:tcPr>
            <w:tcW w:w="1701" w:type="dxa"/>
          </w:tcPr>
          <w:p w14:paraId="0A3D916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899 021,51</w:t>
            </w:r>
          </w:p>
        </w:tc>
        <w:tc>
          <w:tcPr>
            <w:tcW w:w="1701" w:type="dxa"/>
          </w:tcPr>
          <w:p w14:paraId="76FFF48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1 000 000,00</w:t>
            </w:r>
          </w:p>
        </w:tc>
        <w:tc>
          <w:tcPr>
            <w:tcW w:w="1701" w:type="dxa"/>
          </w:tcPr>
          <w:p w14:paraId="5454F69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 xml:space="preserve">1 000 000,00 </w:t>
            </w:r>
          </w:p>
        </w:tc>
        <w:tc>
          <w:tcPr>
            <w:tcW w:w="851" w:type="dxa"/>
          </w:tcPr>
          <w:p w14:paraId="5A861D48"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61E4618"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3273F8F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3 934 380,37</w:t>
            </w:r>
          </w:p>
        </w:tc>
      </w:tr>
      <w:tr w:rsidR="00A44793" w:rsidRPr="00576C53" w14:paraId="05710274" w14:textId="77777777" w:rsidTr="00D54CFB">
        <w:tc>
          <w:tcPr>
            <w:tcW w:w="2802" w:type="dxa"/>
          </w:tcPr>
          <w:p w14:paraId="42F54882"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56EB787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227A6EB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4DF710E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1A4FD89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0433EF1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5767487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3053457C"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59D7A7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7EB0767F" w14:textId="77777777" w:rsidTr="00D54CFB">
        <w:tc>
          <w:tcPr>
            <w:tcW w:w="2802" w:type="dxa"/>
          </w:tcPr>
          <w:p w14:paraId="5B77C4F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Текущий ремонт и содержание мостов Комсомольского городского поселения</w:t>
            </w:r>
          </w:p>
        </w:tc>
        <w:tc>
          <w:tcPr>
            <w:tcW w:w="1842" w:type="dxa"/>
          </w:tcPr>
          <w:p w14:paraId="1CCC847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598 752,61</w:t>
            </w:r>
          </w:p>
        </w:tc>
        <w:tc>
          <w:tcPr>
            <w:tcW w:w="1843" w:type="dxa"/>
          </w:tcPr>
          <w:p w14:paraId="6D01797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495 528,88</w:t>
            </w:r>
          </w:p>
        </w:tc>
        <w:tc>
          <w:tcPr>
            <w:tcW w:w="1701" w:type="dxa"/>
          </w:tcPr>
          <w:p w14:paraId="6C9D3CE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599 081,76</w:t>
            </w:r>
          </w:p>
        </w:tc>
        <w:tc>
          <w:tcPr>
            <w:tcW w:w="1701" w:type="dxa"/>
          </w:tcPr>
          <w:p w14:paraId="6735EA7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1 730 000,00</w:t>
            </w:r>
          </w:p>
        </w:tc>
        <w:tc>
          <w:tcPr>
            <w:tcW w:w="1701" w:type="dxa"/>
          </w:tcPr>
          <w:p w14:paraId="1A6FD56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1 730 000,00</w:t>
            </w:r>
          </w:p>
        </w:tc>
        <w:tc>
          <w:tcPr>
            <w:tcW w:w="851" w:type="dxa"/>
          </w:tcPr>
          <w:p w14:paraId="4F59CC65"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43031695"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68862E70"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5 153 363,25</w:t>
            </w:r>
          </w:p>
        </w:tc>
      </w:tr>
      <w:tr w:rsidR="00A44793" w:rsidRPr="00576C53" w14:paraId="2F48FD71" w14:textId="77777777" w:rsidTr="00D54CFB">
        <w:tc>
          <w:tcPr>
            <w:tcW w:w="2802" w:type="dxa"/>
          </w:tcPr>
          <w:p w14:paraId="52BED0FC"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7D642E4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598 752,61</w:t>
            </w:r>
          </w:p>
        </w:tc>
        <w:tc>
          <w:tcPr>
            <w:tcW w:w="1843" w:type="dxa"/>
          </w:tcPr>
          <w:p w14:paraId="07507F17"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495 528,88</w:t>
            </w:r>
          </w:p>
        </w:tc>
        <w:tc>
          <w:tcPr>
            <w:tcW w:w="1701" w:type="dxa"/>
          </w:tcPr>
          <w:p w14:paraId="36283D7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599 081,76</w:t>
            </w:r>
          </w:p>
        </w:tc>
        <w:tc>
          <w:tcPr>
            <w:tcW w:w="1701" w:type="dxa"/>
          </w:tcPr>
          <w:p w14:paraId="40C9F8B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1 730 000,00</w:t>
            </w:r>
          </w:p>
        </w:tc>
        <w:tc>
          <w:tcPr>
            <w:tcW w:w="1701" w:type="dxa"/>
          </w:tcPr>
          <w:p w14:paraId="1F571DB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1 730 000,00</w:t>
            </w:r>
          </w:p>
        </w:tc>
        <w:tc>
          <w:tcPr>
            <w:tcW w:w="851" w:type="dxa"/>
          </w:tcPr>
          <w:p w14:paraId="6C1C70F0"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1A259782"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2F32147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5 153 363,25</w:t>
            </w:r>
          </w:p>
        </w:tc>
      </w:tr>
      <w:tr w:rsidR="00A44793" w:rsidRPr="00576C53" w14:paraId="2C6999DE" w14:textId="77777777" w:rsidTr="00D54CFB">
        <w:tc>
          <w:tcPr>
            <w:tcW w:w="2802" w:type="dxa"/>
          </w:tcPr>
          <w:p w14:paraId="1E2F9F7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2405295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598 752,61</w:t>
            </w:r>
          </w:p>
        </w:tc>
        <w:tc>
          <w:tcPr>
            <w:tcW w:w="1843" w:type="dxa"/>
          </w:tcPr>
          <w:p w14:paraId="750ECBC9" w14:textId="77777777" w:rsidR="00A44793" w:rsidRPr="00576C53" w:rsidRDefault="00A44793" w:rsidP="00D54CFB">
            <w:pPr>
              <w:jc w:val="center"/>
              <w:rPr>
                <w:rFonts w:ascii="Times New Roman" w:hAnsi="Times New Roman"/>
              </w:rPr>
            </w:pPr>
            <w:r w:rsidRPr="00576C53">
              <w:rPr>
                <w:rFonts w:ascii="Times New Roman" w:hAnsi="Times New Roman"/>
                <w:color w:val="auto"/>
                <w:sz w:val="24"/>
                <w:szCs w:val="24"/>
                <w:lang w:eastAsia="en-US"/>
              </w:rPr>
              <w:t>495 528,88</w:t>
            </w:r>
          </w:p>
        </w:tc>
        <w:tc>
          <w:tcPr>
            <w:tcW w:w="1701" w:type="dxa"/>
          </w:tcPr>
          <w:p w14:paraId="53ACC32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599 081,76</w:t>
            </w:r>
          </w:p>
        </w:tc>
        <w:tc>
          <w:tcPr>
            <w:tcW w:w="1701" w:type="dxa"/>
          </w:tcPr>
          <w:p w14:paraId="25C8513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1 730 000,00</w:t>
            </w:r>
          </w:p>
        </w:tc>
        <w:tc>
          <w:tcPr>
            <w:tcW w:w="1701" w:type="dxa"/>
          </w:tcPr>
          <w:p w14:paraId="10E089D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1 730 000,00</w:t>
            </w:r>
          </w:p>
        </w:tc>
        <w:tc>
          <w:tcPr>
            <w:tcW w:w="851" w:type="dxa"/>
          </w:tcPr>
          <w:p w14:paraId="1114D54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747966E"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4062E14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5 153 363,25</w:t>
            </w:r>
          </w:p>
        </w:tc>
      </w:tr>
      <w:tr w:rsidR="00A44793" w:rsidRPr="00576C53" w14:paraId="3B33DB75" w14:textId="77777777" w:rsidTr="00D54CFB">
        <w:tc>
          <w:tcPr>
            <w:tcW w:w="2802" w:type="dxa"/>
          </w:tcPr>
          <w:p w14:paraId="6A40A62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4D32EB1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3572227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6A1A0F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31A8631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3ED667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658063D4"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982A73E"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456A63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0DD7CBD5" w14:textId="77777777" w:rsidTr="00D54CFB">
        <w:tc>
          <w:tcPr>
            <w:tcW w:w="2802" w:type="dxa"/>
          </w:tcPr>
          <w:p w14:paraId="4F76EFFE" w14:textId="77777777" w:rsidR="00A44793" w:rsidRPr="00576C53" w:rsidRDefault="00A44793" w:rsidP="00D54CFB">
            <w:pPr>
              <w:rPr>
                <w:rFonts w:ascii="Times New Roman" w:hAnsi="Times New Roman"/>
                <w:color w:val="auto"/>
                <w:lang w:eastAsia="en-US"/>
              </w:rPr>
            </w:pPr>
            <w:proofErr w:type="spellStart"/>
            <w:r w:rsidRPr="00576C53">
              <w:rPr>
                <w:rFonts w:ascii="Times New Roman" w:hAnsi="Times New Roman"/>
                <w:color w:val="auto"/>
                <w:lang w:eastAsia="en-US"/>
              </w:rPr>
              <w:t>Акарицидная</w:t>
            </w:r>
            <w:proofErr w:type="spellEnd"/>
            <w:r w:rsidRPr="00576C53">
              <w:rPr>
                <w:rFonts w:ascii="Times New Roman" w:hAnsi="Times New Roman"/>
                <w:color w:val="auto"/>
                <w:lang w:eastAsia="en-US"/>
              </w:rPr>
              <w:t xml:space="preserve"> обработка территории Комсомольского городского поселения</w:t>
            </w:r>
          </w:p>
        </w:tc>
        <w:tc>
          <w:tcPr>
            <w:tcW w:w="1842" w:type="dxa"/>
          </w:tcPr>
          <w:p w14:paraId="20E1D0F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65 000,00</w:t>
            </w:r>
          </w:p>
        </w:tc>
        <w:tc>
          <w:tcPr>
            <w:tcW w:w="1843" w:type="dxa"/>
          </w:tcPr>
          <w:p w14:paraId="121A90F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29 000,00</w:t>
            </w:r>
          </w:p>
        </w:tc>
        <w:tc>
          <w:tcPr>
            <w:tcW w:w="1701" w:type="dxa"/>
          </w:tcPr>
          <w:p w14:paraId="20370EA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120 000,00</w:t>
            </w:r>
          </w:p>
        </w:tc>
        <w:tc>
          <w:tcPr>
            <w:tcW w:w="1701" w:type="dxa"/>
          </w:tcPr>
          <w:p w14:paraId="7B3A9AE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88 000,00</w:t>
            </w:r>
          </w:p>
        </w:tc>
        <w:tc>
          <w:tcPr>
            <w:tcW w:w="1701" w:type="dxa"/>
          </w:tcPr>
          <w:p w14:paraId="12554F2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88 000,00</w:t>
            </w:r>
          </w:p>
        </w:tc>
        <w:tc>
          <w:tcPr>
            <w:tcW w:w="851" w:type="dxa"/>
          </w:tcPr>
          <w:p w14:paraId="6DCA970E"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1011F90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1C8AA48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390 000,00</w:t>
            </w:r>
          </w:p>
        </w:tc>
      </w:tr>
      <w:tr w:rsidR="00A44793" w:rsidRPr="00576C53" w14:paraId="38042061" w14:textId="77777777" w:rsidTr="00D54CFB">
        <w:tc>
          <w:tcPr>
            <w:tcW w:w="2802" w:type="dxa"/>
          </w:tcPr>
          <w:p w14:paraId="2AB3619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бюджетные ассигнования, всего в т.ч.:</w:t>
            </w:r>
          </w:p>
        </w:tc>
        <w:tc>
          <w:tcPr>
            <w:tcW w:w="1842" w:type="dxa"/>
          </w:tcPr>
          <w:p w14:paraId="3EB425C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65 000,00</w:t>
            </w:r>
          </w:p>
        </w:tc>
        <w:tc>
          <w:tcPr>
            <w:tcW w:w="1843" w:type="dxa"/>
          </w:tcPr>
          <w:p w14:paraId="20199B5C" w14:textId="77777777" w:rsidR="00A44793" w:rsidRPr="00576C53" w:rsidRDefault="00A44793" w:rsidP="00D54CFB">
            <w:pPr>
              <w:jc w:val="center"/>
              <w:rPr>
                <w:rFonts w:ascii="Times New Roman" w:hAnsi="Times New Roman"/>
              </w:rPr>
            </w:pPr>
            <w:r w:rsidRPr="00576C53">
              <w:rPr>
                <w:rFonts w:ascii="Times New Roman" w:hAnsi="Times New Roman"/>
              </w:rPr>
              <w:t>29 000,00</w:t>
            </w:r>
          </w:p>
        </w:tc>
        <w:tc>
          <w:tcPr>
            <w:tcW w:w="1701" w:type="dxa"/>
          </w:tcPr>
          <w:p w14:paraId="1169D30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120 000,00</w:t>
            </w:r>
          </w:p>
        </w:tc>
        <w:tc>
          <w:tcPr>
            <w:tcW w:w="1701" w:type="dxa"/>
          </w:tcPr>
          <w:p w14:paraId="23D11BF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88 000,00</w:t>
            </w:r>
          </w:p>
        </w:tc>
        <w:tc>
          <w:tcPr>
            <w:tcW w:w="1701" w:type="dxa"/>
          </w:tcPr>
          <w:p w14:paraId="2829BE1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88 000,00</w:t>
            </w:r>
          </w:p>
        </w:tc>
        <w:tc>
          <w:tcPr>
            <w:tcW w:w="851" w:type="dxa"/>
          </w:tcPr>
          <w:p w14:paraId="646DAA5A"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E2D3B86"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851750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390 000,00</w:t>
            </w:r>
          </w:p>
        </w:tc>
      </w:tr>
      <w:tr w:rsidR="00A44793" w:rsidRPr="00576C53" w14:paraId="0EA8E45A" w14:textId="77777777" w:rsidTr="00D54CFB">
        <w:tc>
          <w:tcPr>
            <w:tcW w:w="2802" w:type="dxa"/>
          </w:tcPr>
          <w:p w14:paraId="115B0CF9"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6D0D56D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65 000,00</w:t>
            </w:r>
          </w:p>
        </w:tc>
        <w:tc>
          <w:tcPr>
            <w:tcW w:w="1843" w:type="dxa"/>
          </w:tcPr>
          <w:p w14:paraId="33CA5525" w14:textId="77777777" w:rsidR="00A44793" w:rsidRPr="00576C53" w:rsidRDefault="00A44793" w:rsidP="00D54CFB">
            <w:pPr>
              <w:jc w:val="center"/>
              <w:rPr>
                <w:rFonts w:ascii="Times New Roman" w:hAnsi="Times New Roman"/>
              </w:rPr>
            </w:pPr>
            <w:r w:rsidRPr="00576C53">
              <w:rPr>
                <w:rFonts w:ascii="Times New Roman" w:hAnsi="Times New Roman"/>
              </w:rPr>
              <w:t>29 000,00</w:t>
            </w:r>
          </w:p>
        </w:tc>
        <w:tc>
          <w:tcPr>
            <w:tcW w:w="1701" w:type="dxa"/>
          </w:tcPr>
          <w:p w14:paraId="743145D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120 000,00</w:t>
            </w:r>
          </w:p>
        </w:tc>
        <w:tc>
          <w:tcPr>
            <w:tcW w:w="1701" w:type="dxa"/>
          </w:tcPr>
          <w:p w14:paraId="2150CA9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88 000,00</w:t>
            </w:r>
          </w:p>
        </w:tc>
        <w:tc>
          <w:tcPr>
            <w:tcW w:w="1701" w:type="dxa"/>
          </w:tcPr>
          <w:p w14:paraId="3379681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88 000,00</w:t>
            </w:r>
          </w:p>
        </w:tc>
        <w:tc>
          <w:tcPr>
            <w:tcW w:w="851" w:type="dxa"/>
          </w:tcPr>
          <w:p w14:paraId="5399F9CA"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55109B44"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921543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390 000,00</w:t>
            </w:r>
          </w:p>
        </w:tc>
      </w:tr>
      <w:tr w:rsidR="00A44793" w:rsidRPr="00576C53" w14:paraId="3BF8020C" w14:textId="77777777" w:rsidTr="00D54CFB">
        <w:tc>
          <w:tcPr>
            <w:tcW w:w="2802" w:type="dxa"/>
          </w:tcPr>
          <w:p w14:paraId="004D1BD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293234C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062004E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1567BEE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48142A6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48AB232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68718848"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6861390"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40A95A3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3DEC3090" w14:textId="77777777" w:rsidTr="00D54CFB">
        <w:tc>
          <w:tcPr>
            <w:tcW w:w="2802" w:type="dxa"/>
          </w:tcPr>
          <w:p w14:paraId="34735410"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Прочие мероприятия по благоустройству на территории Комсомольского городского поселения</w:t>
            </w:r>
          </w:p>
        </w:tc>
        <w:tc>
          <w:tcPr>
            <w:tcW w:w="1842" w:type="dxa"/>
          </w:tcPr>
          <w:p w14:paraId="476CAB26"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1 799 665,82</w:t>
            </w:r>
          </w:p>
        </w:tc>
        <w:tc>
          <w:tcPr>
            <w:tcW w:w="1843" w:type="dxa"/>
          </w:tcPr>
          <w:p w14:paraId="2EEEB9A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3 298 670,00</w:t>
            </w:r>
          </w:p>
        </w:tc>
        <w:tc>
          <w:tcPr>
            <w:tcW w:w="1701" w:type="dxa"/>
          </w:tcPr>
          <w:p w14:paraId="175433C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1 528 604,17</w:t>
            </w:r>
          </w:p>
        </w:tc>
        <w:tc>
          <w:tcPr>
            <w:tcW w:w="1701" w:type="dxa"/>
          </w:tcPr>
          <w:p w14:paraId="1452138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2 257 428,86</w:t>
            </w:r>
          </w:p>
        </w:tc>
        <w:tc>
          <w:tcPr>
            <w:tcW w:w="1701" w:type="dxa"/>
          </w:tcPr>
          <w:p w14:paraId="2BC5216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2 513 000,00</w:t>
            </w:r>
          </w:p>
        </w:tc>
        <w:tc>
          <w:tcPr>
            <w:tcW w:w="851" w:type="dxa"/>
          </w:tcPr>
          <w:p w14:paraId="449E4434"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06AB610D"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7B6E13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11 397 368,85</w:t>
            </w:r>
          </w:p>
        </w:tc>
      </w:tr>
      <w:tr w:rsidR="00A44793" w:rsidRPr="00576C53" w14:paraId="4E888079" w14:textId="77777777" w:rsidTr="00D54CFB">
        <w:tc>
          <w:tcPr>
            <w:tcW w:w="2802" w:type="dxa"/>
          </w:tcPr>
          <w:p w14:paraId="290FD5C3"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5F885E5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1 799 665,82</w:t>
            </w:r>
          </w:p>
        </w:tc>
        <w:tc>
          <w:tcPr>
            <w:tcW w:w="1843" w:type="dxa"/>
          </w:tcPr>
          <w:p w14:paraId="0D9770B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3 298 670,00</w:t>
            </w:r>
          </w:p>
        </w:tc>
        <w:tc>
          <w:tcPr>
            <w:tcW w:w="1701" w:type="dxa"/>
          </w:tcPr>
          <w:p w14:paraId="05CCF3A8" w14:textId="77777777" w:rsidR="00A44793" w:rsidRPr="00576C53" w:rsidRDefault="00A44793" w:rsidP="00D54CFB">
            <w:pPr>
              <w:rPr>
                <w:rFonts w:ascii="Times New Roman" w:hAnsi="Times New Roman"/>
              </w:rPr>
            </w:pPr>
            <w:r w:rsidRPr="00576C53">
              <w:rPr>
                <w:rFonts w:ascii="Times New Roman" w:hAnsi="Times New Roman"/>
              </w:rPr>
              <w:t>1 528 604,17</w:t>
            </w:r>
          </w:p>
        </w:tc>
        <w:tc>
          <w:tcPr>
            <w:tcW w:w="1701" w:type="dxa"/>
          </w:tcPr>
          <w:p w14:paraId="22AC2436" w14:textId="77777777" w:rsidR="00A44793" w:rsidRPr="00576C53" w:rsidRDefault="00A44793" w:rsidP="00D54CFB">
            <w:pPr>
              <w:rPr>
                <w:rFonts w:ascii="Times New Roman" w:hAnsi="Times New Roman"/>
              </w:rPr>
            </w:pPr>
            <w:r w:rsidRPr="00576C53">
              <w:rPr>
                <w:rFonts w:ascii="Times New Roman" w:hAnsi="Times New Roman"/>
              </w:rPr>
              <w:t>2 257 428,86</w:t>
            </w:r>
          </w:p>
        </w:tc>
        <w:tc>
          <w:tcPr>
            <w:tcW w:w="1701" w:type="dxa"/>
          </w:tcPr>
          <w:p w14:paraId="40F5FD97" w14:textId="77777777" w:rsidR="00A44793" w:rsidRPr="00576C53" w:rsidRDefault="00A44793" w:rsidP="00D54CFB">
            <w:pPr>
              <w:rPr>
                <w:rFonts w:ascii="Times New Roman" w:hAnsi="Times New Roman"/>
              </w:rPr>
            </w:pPr>
            <w:r w:rsidRPr="00576C53">
              <w:rPr>
                <w:rFonts w:ascii="Times New Roman" w:hAnsi="Times New Roman"/>
              </w:rPr>
              <w:t>2 513 000,00</w:t>
            </w:r>
          </w:p>
        </w:tc>
        <w:tc>
          <w:tcPr>
            <w:tcW w:w="851" w:type="dxa"/>
          </w:tcPr>
          <w:p w14:paraId="380E58C1" w14:textId="77777777" w:rsidR="00A44793" w:rsidRPr="00576C53" w:rsidRDefault="00A44793" w:rsidP="00D54CFB">
            <w:pPr>
              <w:rPr>
                <w:rFonts w:ascii="Times New Roman" w:hAnsi="Times New Roman"/>
              </w:rPr>
            </w:pPr>
            <w:r w:rsidRPr="00576C53">
              <w:rPr>
                <w:rFonts w:ascii="Times New Roman" w:hAnsi="Times New Roman"/>
              </w:rPr>
              <w:t>0,00</w:t>
            </w:r>
          </w:p>
        </w:tc>
        <w:tc>
          <w:tcPr>
            <w:tcW w:w="850" w:type="dxa"/>
          </w:tcPr>
          <w:p w14:paraId="196FC838" w14:textId="77777777" w:rsidR="00A44793" w:rsidRPr="00576C53" w:rsidRDefault="00A44793" w:rsidP="00D54CFB">
            <w:pPr>
              <w:rPr>
                <w:rFonts w:ascii="Times New Roman" w:hAnsi="Times New Roman"/>
              </w:rPr>
            </w:pPr>
            <w:r w:rsidRPr="00576C53">
              <w:rPr>
                <w:rFonts w:ascii="Times New Roman" w:hAnsi="Times New Roman"/>
              </w:rPr>
              <w:t>0,00</w:t>
            </w:r>
          </w:p>
        </w:tc>
        <w:tc>
          <w:tcPr>
            <w:tcW w:w="1843" w:type="dxa"/>
          </w:tcPr>
          <w:p w14:paraId="7060D998" w14:textId="77777777" w:rsidR="00A44793" w:rsidRPr="00576C53" w:rsidRDefault="00A44793" w:rsidP="00D54CFB">
            <w:pPr>
              <w:rPr>
                <w:rFonts w:ascii="Times New Roman" w:hAnsi="Times New Roman"/>
              </w:rPr>
            </w:pPr>
            <w:r w:rsidRPr="00576C53">
              <w:rPr>
                <w:rFonts w:ascii="Times New Roman" w:hAnsi="Times New Roman"/>
              </w:rPr>
              <w:t>11 397 368,85</w:t>
            </w:r>
          </w:p>
        </w:tc>
      </w:tr>
      <w:tr w:rsidR="00A44793" w:rsidRPr="00576C53" w14:paraId="7841A0F2" w14:textId="77777777" w:rsidTr="00D54CFB">
        <w:tc>
          <w:tcPr>
            <w:tcW w:w="2802" w:type="dxa"/>
          </w:tcPr>
          <w:p w14:paraId="65B57D4B"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7E94903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1 799 665,82</w:t>
            </w:r>
          </w:p>
        </w:tc>
        <w:tc>
          <w:tcPr>
            <w:tcW w:w="1843" w:type="dxa"/>
          </w:tcPr>
          <w:p w14:paraId="246CA1D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3 298 670,00</w:t>
            </w:r>
          </w:p>
        </w:tc>
        <w:tc>
          <w:tcPr>
            <w:tcW w:w="1701" w:type="dxa"/>
          </w:tcPr>
          <w:p w14:paraId="768A4AB6" w14:textId="77777777" w:rsidR="00A44793" w:rsidRPr="00576C53" w:rsidRDefault="00A44793" w:rsidP="00D54CFB">
            <w:pPr>
              <w:rPr>
                <w:rFonts w:ascii="Times New Roman" w:hAnsi="Times New Roman"/>
              </w:rPr>
            </w:pPr>
            <w:r w:rsidRPr="00576C53">
              <w:rPr>
                <w:rFonts w:ascii="Times New Roman" w:hAnsi="Times New Roman"/>
              </w:rPr>
              <w:t>1 528 604,17</w:t>
            </w:r>
          </w:p>
        </w:tc>
        <w:tc>
          <w:tcPr>
            <w:tcW w:w="1701" w:type="dxa"/>
          </w:tcPr>
          <w:p w14:paraId="3261277F" w14:textId="77777777" w:rsidR="00A44793" w:rsidRPr="00576C53" w:rsidRDefault="00A44793" w:rsidP="00D54CFB">
            <w:pPr>
              <w:rPr>
                <w:rFonts w:ascii="Times New Roman" w:hAnsi="Times New Roman"/>
              </w:rPr>
            </w:pPr>
            <w:r w:rsidRPr="00576C53">
              <w:rPr>
                <w:rFonts w:ascii="Times New Roman" w:hAnsi="Times New Roman"/>
              </w:rPr>
              <w:t>2 257 428,86</w:t>
            </w:r>
          </w:p>
        </w:tc>
        <w:tc>
          <w:tcPr>
            <w:tcW w:w="1701" w:type="dxa"/>
          </w:tcPr>
          <w:p w14:paraId="543504E2" w14:textId="77777777" w:rsidR="00A44793" w:rsidRPr="00576C53" w:rsidRDefault="00A44793" w:rsidP="00D54CFB">
            <w:pPr>
              <w:rPr>
                <w:rFonts w:ascii="Times New Roman" w:hAnsi="Times New Roman"/>
              </w:rPr>
            </w:pPr>
            <w:r w:rsidRPr="00576C53">
              <w:rPr>
                <w:rFonts w:ascii="Times New Roman" w:hAnsi="Times New Roman"/>
              </w:rPr>
              <w:t>2 513 000,00</w:t>
            </w:r>
          </w:p>
        </w:tc>
        <w:tc>
          <w:tcPr>
            <w:tcW w:w="851" w:type="dxa"/>
          </w:tcPr>
          <w:p w14:paraId="11093276" w14:textId="77777777" w:rsidR="00A44793" w:rsidRPr="00576C53" w:rsidRDefault="00A44793" w:rsidP="00D54CFB">
            <w:pPr>
              <w:rPr>
                <w:rFonts w:ascii="Times New Roman" w:hAnsi="Times New Roman"/>
              </w:rPr>
            </w:pPr>
            <w:r w:rsidRPr="00576C53">
              <w:rPr>
                <w:rFonts w:ascii="Times New Roman" w:hAnsi="Times New Roman"/>
              </w:rPr>
              <w:t>0,00</w:t>
            </w:r>
          </w:p>
        </w:tc>
        <w:tc>
          <w:tcPr>
            <w:tcW w:w="850" w:type="dxa"/>
          </w:tcPr>
          <w:p w14:paraId="28E1A2F9" w14:textId="77777777" w:rsidR="00A44793" w:rsidRPr="00576C53" w:rsidRDefault="00A44793" w:rsidP="00D54CFB">
            <w:pPr>
              <w:rPr>
                <w:rFonts w:ascii="Times New Roman" w:hAnsi="Times New Roman"/>
              </w:rPr>
            </w:pPr>
            <w:r w:rsidRPr="00576C53">
              <w:rPr>
                <w:rFonts w:ascii="Times New Roman" w:hAnsi="Times New Roman"/>
              </w:rPr>
              <w:t>0,00</w:t>
            </w:r>
          </w:p>
        </w:tc>
        <w:tc>
          <w:tcPr>
            <w:tcW w:w="1843" w:type="dxa"/>
          </w:tcPr>
          <w:p w14:paraId="7335F695" w14:textId="77777777" w:rsidR="00A44793" w:rsidRPr="00576C53" w:rsidRDefault="00A44793" w:rsidP="00D54CFB">
            <w:pPr>
              <w:rPr>
                <w:rFonts w:ascii="Times New Roman" w:hAnsi="Times New Roman"/>
              </w:rPr>
            </w:pPr>
            <w:r w:rsidRPr="00576C53">
              <w:rPr>
                <w:rFonts w:ascii="Times New Roman" w:hAnsi="Times New Roman"/>
              </w:rPr>
              <w:t>11 397 368,85</w:t>
            </w:r>
          </w:p>
        </w:tc>
      </w:tr>
      <w:tr w:rsidR="00A44793" w:rsidRPr="00576C53" w14:paraId="1DB3B44B" w14:textId="77777777" w:rsidTr="00D54CFB">
        <w:tc>
          <w:tcPr>
            <w:tcW w:w="2802" w:type="dxa"/>
          </w:tcPr>
          <w:p w14:paraId="08C856A2"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08B03BE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6BF7B9F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19A6A59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292AFF0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18758D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851" w:type="dxa"/>
          </w:tcPr>
          <w:p w14:paraId="7068C02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7DA1202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295ADBE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503470A1" w14:textId="77777777" w:rsidTr="00D54CFB">
        <w:tc>
          <w:tcPr>
            <w:tcW w:w="2802" w:type="dxa"/>
          </w:tcPr>
          <w:p w14:paraId="121866A2"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lang w:eastAsia="en-US"/>
              </w:rPr>
              <w:t>Обработка территории Комсомольского городского поселения от борщевика Сосновского</w:t>
            </w:r>
          </w:p>
        </w:tc>
        <w:tc>
          <w:tcPr>
            <w:tcW w:w="1842" w:type="dxa"/>
          </w:tcPr>
          <w:p w14:paraId="4D260FF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138 000,00</w:t>
            </w:r>
          </w:p>
        </w:tc>
        <w:tc>
          <w:tcPr>
            <w:tcW w:w="1843" w:type="dxa"/>
          </w:tcPr>
          <w:p w14:paraId="483F82F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88 875,82</w:t>
            </w:r>
          </w:p>
        </w:tc>
        <w:tc>
          <w:tcPr>
            <w:tcW w:w="1701" w:type="dxa"/>
          </w:tcPr>
          <w:p w14:paraId="47914BA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2C10F9E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515 083,23</w:t>
            </w:r>
          </w:p>
        </w:tc>
        <w:tc>
          <w:tcPr>
            <w:tcW w:w="1701" w:type="dxa"/>
          </w:tcPr>
          <w:p w14:paraId="2250B6E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312 000,00</w:t>
            </w:r>
          </w:p>
        </w:tc>
        <w:tc>
          <w:tcPr>
            <w:tcW w:w="851" w:type="dxa"/>
          </w:tcPr>
          <w:p w14:paraId="0D86033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6936A833"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70DFAE7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1 053 959,05</w:t>
            </w:r>
          </w:p>
        </w:tc>
      </w:tr>
      <w:tr w:rsidR="00A44793" w:rsidRPr="00576C53" w14:paraId="74E5570B" w14:textId="77777777" w:rsidTr="00D54CFB">
        <w:tc>
          <w:tcPr>
            <w:tcW w:w="2802" w:type="dxa"/>
          </w:tcPr>
          <w:p w14:paraId="06D1BE43"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842" w:type="dxa"/>
          </w:tcPr>
          <w:p w14:paraId="377CC7C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138 000,00</w:t>
            </w:r>
          </w:p>
        </w:tc>
        <w:tc>
          <w:tcPr>
            <w:tcW w:w="1843" w:type="dxa"/>
          </w:tcPr>
          <w:p w14:paraId="490953B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88 875,82</w:t>
            </w:r>
          </w:p>
        </w:tc>
        <w:tc>
          <w:tcPr>
            <w:tcW w:w="1701" w:type="dxa"/>
          </w:tcPr>
          <w:p w14:paraId="05DE852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44A7F16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515 083,23</w:t>
            </w:r>
          </w:p>
        </w:tc>
        <w:tc>
          <w:tcPr>
            <w:tcW w:w="1701" w:type="dxa"/>
          </w:tcPr>
          <w:p w14:paraId="79E5D9E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312 000,00</w:t>
            </w:r>
          </w:p>
        </w:tc>
        <w:tc>
          <w:tcPr>
            <w:tcW w:w="851" w:type="dxa"/>
          </w:tcPr>
          <w:p w14:paraId="01E4938A"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38FCBFEB"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535B695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1 053 959,05</w:t>
            </w:r>
          </w:p>
        </w:tc>
      </w:tr>
      <w:tr w:rsidR="00A44793" w:rsidRPr="00576C53" w14:paraId="710F74B4" w14:textId="77777777" w:rsidTr="00D54CFB">
        <w:tc>
          <w:tcPr>
            <w:tcW w:w="2802" w:type="dxa"/>
          </w:tcPr>
          <w:p w14:paraId="1D49276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1A7A3FC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138 000,00</w:t>
            </w:r>
          </w:p>
        </w:tc>
        <w:tc>
          <w:tcPr>
            <w:tcW w:w="1843" w:type="dxa"/>
          </w:tcPr>
          <w:p w14:paraId="5EECFA66"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88 875,82</w:t>
            </w:r>
          </w:p>
        </w:tc>
        <w:tc>
          <w:tcPr>
            <w:tcW w:w="1701" w:type="dxa"/>
          </w:tcPr>
          <w:p w14:paraId="444EFDB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2568F79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515 083,23</w:t>
            </w:r>
          </w:p>
        </w:tc>
        <w:tc>
          <w:tcPr>
            <w:tcW w:w="1701" w:type="dxa"/>
          </w:tcPr>
          <w:p w14:paraId="46EFB4C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312 000,00</w:t>
            </w:r>
          </w:p>
        </w:tc>
        <w:tc>
          <w:tcPr>
            <w:tcW w:w="851" w:type="dxa"/>
          </w:tcPr>
          <w:p w14:paraId="74F6E3FF"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850" w:type="dxa"/>
          </w:tcPr>
          <w:p w14:paraId="3E95A632" w14:textId="77777777" w:rsidR="00A44793" w:rsidRPr="00576C53" w:rsidRDefault="00A44793" w:rsidP="00D54CFB">
            <w:pPr>
              <w:jc w:val="center"/>
              <w:rPr>
                <w:rFonts w:ascii="Times New Roman" w:hAnsi="Times New Roman"/>
                <w:sz w:val="24"/>
                <w:szCs w:val="24"/>
              </w:rPr>
            </w:pPr>
            <w:r w:rsidRPr="00576C53">
              <w:rPr>
                <w:rFonts w:ascii="Times New Roman" w:hAnsi="Times New Roman"/>
                <w:color w:val="auto"/>
                <w:sz w:val="24"/>
                <w:szCs w:val="24"/>
                <w:lang w:eastAsia="en-US"/>
              </w:rPr>
              <w:t>0,00</w:t>
            </w:r>
          </w:p>
        </w:tc>
        <w:tc>
          <w:tcPr>
            <w:tcW w:w="1843" w:type="dxa"/>
          </w:tcPr>
          <w:p w14:paraId="0E15B00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1 053 959,05</w:t>
            </w:r>
          </w:p>
        </w:tc>
      </w:tr>
      <w:tr w:rsidR="00A44793" w:rsidRPr="00576C53" w14:paraId="1BAC3779" w14:textId="77777777" w:rsidTr="00D54CFB">
        <w:tc>
          <w:tcPr>
            <w:tcW w:w="2802" w:type="dxa"/>
          </w:tcPr>
          <w:p w14:paraId="78FD0E0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1F0F3CD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269ED7E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36CDAF2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0BC55D2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2D92C5C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851" w:type="dxa"/>
          </w:tcPr>
          <w:p w14:paraId="72B9663C"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850" w:type="dxa"/>
          </w:tcPr>
          <w:p w14:paraId="4D9405EE" w14:textId="77777777" w:rsidR="00A44793" w:rsidRPr="00576C53" w:rsidRDefault="00A44793" w:rsidP="00D54CFB">
            <w:pPr>
              <w:jc w:val="center"/>
              <w:rPr>
                <w:rFonts w:ascii="Times New Roman" w:hAnsi="Times New Roman"/>
              </w:rPr>
            </w:pPr>
            <w:r w:rsidRPr="00576C53">
              <w:rPr>
                <w:rFonts w:ascii="Times New Roman" w:hAnsi="Times New Roman"/>
                <w:color w:val="auto"/>
                <w:lang w:eastAsia="en-US"/>
              </w:rPr>
              <w:t>0,00</w:t>
            </w:r>
          </w:p>
        </w:tc>
        <w:tc>
          <w:tcPr>
            <w:tcW w:w="1843" w:type="dxa"/>
          </w:tcPr>
          <w:p w14:paraId="42B4584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3BC88353" w14:textId="77777777" w:rsidTr="00D54CFB">
        <w:tc>
          <w:tcPr>
            <w:tcW w:w="2802" w:type="dxa"/>
          </w:tcPr>
          <w:p w14:paraId="38D8EAF5"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Реализация мероприятий по борьбе с борщевиком Сосновского</w:t>
            </w:r>
          </w:p>
        </w:tc>
        <w:tc>
          <w:tcPr>
            <w:tcW w:w="1842" w:type="dxa"/>
          </w:tcPr>
          <w:p w14:paraId="74BA963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3521945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36 523,92</w:t>
            </w:r>
          </w:p>
        </w:tc>
        <w:tc>
          <w:tcPr>
            <w:tcW w:w="1701" w:type="dxa"/>
          </w:tcPr>
          <w:p w14:paraId="6443ED9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405 157,90</w:t>
            </w:r>
          </w:p>
        </w:tc>
        <w:tc>
          <w:tcPr>
            <w:tcW w:w="1701" w:type="dxa"/>
          </w:tcPr>
          <w:p w14:paraId="1CFFD2D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1D475E8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560299F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CD97DA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7EB6899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441 681,82</w:t>
            </w:r>
          </w:p>
        </w:tc>
      </w:tr>
      <w:tr w:rsidR="00A44793" w:rsidRPr="00576C53" w14:paraId="2204DC09" w14:textId="77777777" w:rsidTr="00D54CFB">
        <w:tc>
          <w:tcPr>
            <w:tcW w:w="2802" w:type="dxa"/>
          </w:tcPr>
          <w:p w14:paraId="1662E68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бюджетные ассигнования, всего в т.ч.:</w:t>
            </w:r>
          </w:p>
        </w:tc>
        <w:tc>
          <w:tcPr>
            <w:tcW w:w="1842" w:type="dxa"/>
          </w:tcPr>
          <w:p w14:paraId="6B32F85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1D6F563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36 523,92</w:t>
            </w:r>
          </w:p>
        </w:tc>
        <w:tc>
          <w:tcPr>
            <w:tcW w:w="1701" w:type="dxa"/>
          </w:tcPr>
          <w:p w14:paraId="534B3FA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405 157,90</w:t>
            </w:r>
          </w:p>
        </w:tc>
        <w:tc>
          <w:tcPr>
            <w:tcW w:w="1701" w:type="dxa"/>
          </w:tcPr>
          <w:p w14:paraId="08D5513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A9A891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158B3CB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9A3D7E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3D9F441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441 681,82</w:t>
            </w:r>
          </w:p>
        </w:tc>
      </w:tr>
      <w:tr w:rsidR="00A44793" w:rsidRPr="00576C53" w14:paraId="7D34B093" w14:textId="77777777" w:rsidTr="00D54CFB">
        <w:tc>
          <w:tcPr>
            <w:tcW w:w="2802" w:type="dxa"/>
          </w:tcPr>
          <w:p w14:paraId="2F7A1465"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xml:space="preserve">- бюджет Комсомольского городского поселения </w:t>
            </w:r>
          </w:p>
        </w:tc>
        <w:tc>
          <w:tcPr>
            <w:tcW w:w="1842" w:type="dxa"/>
          </w:tcPr>
          <w:p w14:paraId="796D395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6E3D7F7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1 826,20</w:t>
            </w:r>
          </w:p>
        </w:tc>
        <w:tc>
          <w:tcPr>
            <w:tcW w:w="1701" w:type="dxa"/>
          </w:tcPr>
          <w:p w14:paraId="4850EA4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20 257,90</w:t>
            </w:r>
          </w:p>
        </w:tc>
        <w:tc>
          <w:tcPr>
            <w:tcW w:w="1701" w:type="dxa"/>
          </w:tcPr>
          <w:p w14:paraId="63396A9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CBBA5F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35DA863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1B5AC5A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045CF52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22 084,10</w:t>
            </w:r>
          </w:p>
        </w:tc>
      </w:tr>
      <w:tr w:rsidR="00A44793" w:rsidRPr="00576C53" w14:paraId="1A9F8959" w14:textId="77777777" w:rsidTr="00D54CFB">
        <w:trPr>
          <w:trHeight w:val="266"/>
        </w:trPr>
        <w:tc>
          <w:tcPr>
            <w:tcW w:w="2802" w:type="dxa"/>
          </w:tcPr>
          <w:p w14:paraId="6967037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842" w:type="dxa"/>
          </w:tcPr>
          <w:p w14:paraId="2FFBF2A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6F979F2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34 697,72</w:t>
            </w:r>
          </w:p>
        </w:tc>
        <w:tc>
          <w:tcPr>
            <w:tcW w:w="1701" w:type="dxa"/>
          </w:tcPr>
          <w:p w14:paraId="26C2138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384 900,00</w:t>
            </w:r>
          </w:p>
        </w:tc>
        <w:tc>
          <w:tcPr>
            <w:tcW w:w="1701" w:type="dxa"/>
          </w:tcPr>
          <w:p w14:paraId="7E750DD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6BA005F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1" w:type="dxa"/>
          </w:tcPr>
          <w:p w14:paraId="75116BB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850" w:type="dxa"/>
          </w:tcPr>
          <w:p w14:paraId="385EDC2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2A3050F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419 597,72</w:t>
            </w:r>
          </w:p>
        </w:tc>
      </w:tr>
    </w:tbl>
    <w:p w14:paraId="7564DED7" w14:textId="77777777" w:rsidR="00A44793" w:rsidRPr="00576C53" w:rsidRDefault="00A44793" w:rsidP="00A44793">
      <w:pPr>
        <w:spacing w:after="200" w:line="276" w:lineRule="auto"/>
        <w:jc w:val="center"/>
        <w:rPr>
          <w:rFonts w:eastAsia="Calibri"/>
          <w:b/>
          <w:color w:val="auto"/>
          <w:sz w:val="28"/>
          <w:szCs w:val="28"/>
          <w:lang w:eastAsia="en-US"/>
        </w:rPr>
      </w:pPr>
    </w:p>
    <w:p w14:paraId="39C5D132" w14:textId="77777777" w:rsidR="00A44793" w:rsidRPr="00576C53" w:rsidRDefault="00A44793" w:rsidP="00A44793">
      <w:pPr>
        <w:pStyle w:val="af1"/>
        <w:ind w:left="3479"/>
        <w:rPr>
          <w:rFonts w:ascii="Times New Roman" w:hAnsi="Times New Roman" w:cs="Times New Roman"/>
        </w:rPr>
      </w:pPr>
    </w:p>
    <w:p w14:paraId="74F74500" w14:textId="77777777" w:rsidR="00A44793" w:rsidRPr="00576C53" w:rsidRDefault="00A44793" w:rsidP="00A44793">
      <w:pPr>
        <w:jc w:val="center"/>
        <w:rPr>
          <w:b/>
          <w:sz w:val="28"/>
          <w:szCs w:val="28"/>
        </w:rPr>
      </w:pPr>
    </w:p>
    <w:p w14:paraId="4D1F0909" w14:textId="77777777" w:rsidR="00A44793" w:rsidRPr="00576C53" w:rsidRDefault="00A44793" w:rsidP="00A44793">
      <w:pPr>
        <w:jc w:val="center"/>
        <w:rPr>
          <w:b/>
          <w:sz w:val="28"/>
          <w:szCs w:val="28"/>
        </w:rPr>
      </w:pPr>
    </w:p>
    <w:p w14:paraId="3AAA77CF" w14:textId="77777777" w:rsidR="00A44793" w:rsidRPr="00576C53" w:rsidRDefault="00A44793" w:rsidP="00A44793">
      <w:pPr>
        <w:jc w:val="center"/>
        <w:rPr>
          <w:b/>
          <w:sz w:val="28"/>
          <w:szCs w:val="28"/>
        </w:rPr>
      </w:pPr>
    </w:p>
    <w:p w14:paraId="38C31C5D" w14:textId="77777777" w:rsidR="00A44793" w:rsidRPr="00576C53" w:rsidRDefault="00A44793" w:rsidP="00A44793">
      <w:pPr>
        <w:jc w:val="center"/>
        <w:rPr>
          <w:b/>
          <w:sz w:val="28"/>
          <w:szCs w:val="28"/>
        </w:rPr>
      </w:pPr>
    </w:p>
    <w:p w14:paraId="3023DF4C" w14:textId="77777777" w:rsidR="00A44793" w:rsidRPr="00576C53" w:rsidRDefault="00A44793" w:rsidP="00A44793">
      <w:pPr>
        <w:jc w:val="center"/>
        <w:rPr>
          <w:b/>
          <w:sz w:val="28"/>
          <w:szCs w:val="28"/>
        </w:rPr>
      </w:pPr>
    </w:p>
    <w:p w14:paraId="6B3A3355" w14:textId="77777777" w:rsidR="00A44793" w:rsidRPr="00576C53" w:rsidRDefault="00A44793" w:rsidP="00A44793">
      <w:pPr>
        <w:jc w:val="center"/>
        <w:rPr>
          <w:b/>
          <w:sz w:val="28"/>
          <w:szCs w:val="28"/>
        </w:rPr>
      </w:pPr>
    </w:p>
    <w:p w14:paraId="32D04415" w14:textId="77777777" w:rsidR="00A44793" w:rsidRPr="00576C53" w:rsidRDefault="00A44793" w:rsidP="00A44793">
      <w:pPr>
        <w:jc w:val="center"/>
        <w:rPr>
          <w:b/>
          <w:sz w:val="28"/>
          <w:szCs w:val="28"/>
        </w:rPr>
      </w:pPr>
    </w:p>
    <w:p w14:paraId="7AD0AB5F" w14:textId="77777777" w:rsidR="00A44793" w:rsidRPr="00576C53" w:rsidRDefault="00A44793" w:rsidP="00A44793">
      <w:pPr>
        <w:jc w:val="center"/>
        <w:rPr>
          <w:b/>
          <w:sz w:val="28"/>
          <w:szCs w:val="28"/>
        </w:rPr>
      </w:pPr>
    </w:p>
    <w:p w14:paraId="324B623C" w14:textId="77777777" w:rsidR="00A44793" w:rsidRPr="00576C53" w:rsidRDefault="00A44793" w:rsidP="00A44793">
      <w:pPr>
        <w:jc w:val="center"/>
        <w:rPr>
          <w:b/>
          <w:sz w:val="28"/>
          <w:szCs w:val="28"/>
        </w:rPr>
      </w:pPr>
    </w:p>
    <w:p w14:paraId="1104620E" w14:textId="77777777" w:rsidR="00A44793" w:rsidRPr="00576C53" w:rsidRDefault="00A44793" w:rsidP="00A44793">
      <w:pPr>
        <w:jc w:val="center"/>
        <w:rPr>
          <w:b/>
          <w:sz w:val="28"/>
          <w:szCs w:val="28"/>
        </w:rPr>
      </w:pPr>
    </w:p>
    <w:p w14:paraId="703266C9" w14:textId="77777777" w:rsidR="00A44793" w:rsidRPr="00576C53" w:rsidRDefault="00A44793" w:rsidP="00A44793">
      <w:pPr>
        <w:jc w:val="center"/>
        <w:rPr>
          <w:b/>
          <w:sz w:val="28"/>
          <w:szCs w:val="28"/>
        </w:rPr>
      </w:pPr>
    </w:p>
    <w:p w14:paraId="589E1398" w14:textId="77777777" w:rsidR="00A44793" w:rsidRPr="00576C53" w:rsidRDefault="00A44793" w:rsidP="00A44793">
      <w:pPr>
        <w:jc w:val="center"/>
        <w:rPr>
          <w:b/>
          <w:sz w:val="28"/>
          <w:szCs w:val="28"/>
        </w:rPr>
      </w:pPr>
    </w:p>
    <w:p w14:paraId="2FCACD32" w14:textId="77777777" w:rsidR="00A44793" w:rsidRPr="00576C53" w:rsidRDefault="00A44793" w:rsidP="00A44793">
      <w:pPr>
        <w:jc w:val="center"/>
        <w:rPr>
          <w:b/>
          <w:sz w:val="28"/>
          <w:szCs w:val="28"/>
        </w:rPr>
      </w:pPr>
      <w:r w:rsidRPr="00576C53">
        <w:rPr>
          <w:b/>
          <w:sz w:val="28"/>
          <w:szCs w:val="28"/>
        </w:rPr>
        <w:t>5. Сведения о порядке сбора информации и методике расчета показателя муниципальной программы Комсомольского городского поселения «Благоустройство муниципального образования «Комсомольское городское поселение Комсомольского муниципального района Ивановской области»</w:t>
      </w:r>
    </w:p>
    <w:p w14:paraId="122ECB3D" w14:textId="77777777" w:rsidR="00A44793" w:rsidRPr="00576C53" w:rsidRDefault="00A44793" w:rsidP="00A44793">
      <w:pPr>
        <w:jc w:val="center"/>
        <w:rPr>
          <w:b/>
          <w:color w:val="auto"/>
          <w:sz w:val="28"/>
          <w:szCs w:val="28"/>
        </w:rPr>
      </w:pPr>
    </w:p>
    <w:tbl>
      <w:tblPr>
        <w:tblStyle w:val="1ffd"/>
        <w:tblW w:w="16035" w:type="dxa"/>
        <w:tblInd w:w="-459" w:type="dxa"/>
        <w:tblLayout w:type="fixed"/>
        <w:tblLook w:val="04A0" w:firstRow="1" w:lastRow="0" w:firstColumn="1" w:lastColumn="0" w:noHBand="0" w:noVBand="1"/>
      </w:tblPr>
      <w:tblGrid>
        <w:gridCol w:w="514"/>
        <w:gridCol w:w="1754"/>
        <w:gridCol w:w="567"/>
        <w:gridCol w:w="1276"/>
        <w:gridCol w:w="2997"/>
        <w:gridCol w:w="1621"/>
        <w:gridCol w:w="1404"/>
        <w:gridCol w:w="1363"/>
        <w:gridCol w:w="2128"/>
        <w:gridCol w:w="709"/>
        <w:gridCol w:w="1702"/>
      </w:tblGrid>
      <w:tr w:rsidR="00A44793" w:rsidRPr="00576C53" w14:paraId="3DB28159" w14:textId="77777777" w:rsidTr="00D54CFB">
        <w:tc>
          <w:tcPr>
            <w:tcW w:w="514" w:type="dxa"/>
            <w:tcBorders>
              <w:top w:val="single" w:sz="4" w:space="0" w:color="auto"/>
              <w:left w:val="single" w:sz="4" w:space="0" w:color="auto"/>
              <w:bottom w:val="single" w:sz="4" w:space="0" w:color="auto"/>
              <w:right w:val="single" w:sz="4" w:space="0" w:color="auto"/>
            </w:tcBorders>
            <w:hideMark/>
          </w:tcPr>
          <w:p w14:paraId="28378EFF"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 п/п</w:t>
            </w:r>
          </w:p>
        </w:tc>
        <w:tc>
          <w:tcPr>
            <w:tcW w:w="1754" w:type="dxa"/>
            <w:tcBorders>
              <w:top w:val="single" w:sz="4" w:space="0" w:color="auto"/>
              <w:left w:val="single" w:sz="4" w:space="0" w:color="auto"/>
              <w:bottom w:val="single" w:sz="4" w:space="0" w:color="auto"/>
              <w:right w:val="single" w:sz="4" w:space="0" w:color="auto"/>
            </w:tcBorders>
            <w:hideMark/>
          </w:tcPr>
          <w:p w14:paraId="76758A1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Наименование показателя</w:t>
            </w:r>
          </w:p>
        </w:tc>
        <w:tc>
          <w:tcPr>
            <w:tcW w:w="567" w:type="dxa"/>
            <w:tcBorders>
              <w:top w:val="single" w:sz="4" w:space="0" w:color="auto"/>
              <w:left w:val="single" w:sz="4" w:space="0" w:color="auto"/>
              <w:bottom w:val="single" w:sz="4" w:space="0" w:color="auto"/>
              <w:right w:val="single" w:sz="4" w:space="0" w:color="auto"/>
            </w:tcBorders>
            <w:hideMark/>
          </w:tcPr>
          <w:p w14:paraId="163EF90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Единица </w:t>
            </w:r>
            <w:r w:rsidRPr="00576C53">
              <w:rPr>
                <w:rFonts w:ascii="Times New Roman" w:hAnsi="Times New Roman"/>
                <w:lang w:eastAsia="en-US"/>
              </w:rPr>
              <w:lastRenderedPageBreak/>
              <w:t>измерения</w:t>
            </w:r>
          </w:p>
        </w:tc>
        <w:tc>
          <w:tcPr>
            <w:tcW w:w="1276" w:type="dxa"/>
            <w:tcBorders>
              <w:top w:val="single" w:sz="4" w:space="0" w:color="auto"/>
              <w:left w:val="single" w:sz="4" w:space="0" w:color="auto"/>
              <w:bottom w:val="single" w:sz="4" w:space="0" w:color="auto"/>
              <w:right w:val="single" w:sz="4" w:space="0" w:color="auto"/>
            </w:tcBorders>
            <w:hideMark/>
          </w:tcPr>
          <w:p w14:paraId="08E3902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Временные характерис</w:t>
            </w:r>
            <w:r w:rsidRPr="00576C53">
              <w:rPr>
                <w:rFonts w:ascii="Times New Roman" w:hAnsi="Times New Roman"/>
                <w:lang w:eastAsia="en-US"/>
              </w:rPr>
              <w:lastRenderedPageBreak/>
              <w:t>тики показателя</w:t>
            </w:r>
          </w:p>
        </w:tc>
        <w:tc>
          <w:tcPr>
            <w:tcW w:w="2997" w:type="dxa"/>
            <w:tcBorders>
              <w:top w:val="single" w:sz="4" w:space="0" w:color="auto"/>
              <w:left w:val="single" w:sz="4" w:space="0" w:color="auto"/>
              <w:bottom w:val="single" w:sz="4" w:space="0" w:color="auto"/>
              <w:right w:val="single" w:sz="4" w:space="0" w:color="auto"/>
            </w:tcBorders>
            <w:hideMark/>
          </w:tcPr>
          <w:p w14:paraId="1D1EEF0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xml:space="preserve">Алгоритм формирования (формула) и </w:t>
            </w:r>
            <w:r w:rsidRPr="00576C53">
              <w:rPr>
                <w:rFonts w:ascii="Times New Roman" w:hAnsi="Times New Roman"/>
                <w:lang w:eastAsia="en-US"/>
              </w:rPr>
              <w:lastRenderedPageBreak/>
              <w:t>методологические пояснения к показателю</w:t>
            </w:r>
          </w:p>
        </w:tc>
        <w:tc>
          <w:tcPr>
            <w:tcW w:w="1621" w:type="dxa"/>
            <w:tcBorders>
              <w:top w:val="single" w:sz="4" w:space="0" w:color="auto"/>
              <w:left w:val="single" w:sz="4" w:space="0" w:color="auto"/>
              <w:bottom w:val="single" w:sz="4" w:space="0" w:color="auto"/>
              <w:right w:val="single" w:sz="4" w:space="0" w:color="auto"/>
            </w:tcBorders>
            <w:hideMark/>
          </w:tcPr>
          <w:p w14:paraId="46C3DF5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xml:space="preserve">Базовые показатели </w:t>
            </w:r>
            <w:r w:rsidRPr="00576C53">
              <w:rPr>
                <w:rFonts w:ascii="Times New Roman" w:hAnsi="Times New Roman"/>
                <w:lang w:eastAsia="en-US"/>
              </w:rPr>
              <w:lastRenderedPageBreak/>
              <w:t>(используемые в формуле)</w:t>
            </w:r>
          </w:p>
        </w:tc>
        <w:tc>
          <w:tcPr>
            <w:tcW w:w="1404" w:type="dxa"/>
            <w:tcBorders>
              <w:top w:val="single" w:sz="4" w:space="0" w:color="auto"/>
              <w:left w:val="single" w:sz="4" w:space="0" w:color="auto"/>
              <w:bottom w:val="single" w:sz="4" w:space="0" w:color="auto"/>
              <w:right w:val="single" w:sz="4" w:space="0" w:color="auto"/>
            </w:tcBorders>
            <w:hideMark/>
          </w:tcPr>
          <w:p w14:paraId="635BEE9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xml:space="preserve">Метод сбора </w:t>
            </w:r>
            <w:r w:rsidRPr="00576C53">
              <w:rPr>
                <w:rFonts w:ascii="Times New Roman" w:hAnsi="Times New Roman"/>
                <w:lang w:eastAsia="en-US"/>
              </w:rPr>
              <w:lastRenderedPageBreak/>
              <w:t>информации</w:t>
            </w:r>
          </w:p>
        </w:tc>
        <w:tc>
          <w:tcPr>
            <w:tcW w:w="1363" w:type="dxa"/>
            <w:tcBorders>
              <w:top w:val="single" w:sz="4" w:space="0" w:color="auto"/>
              <w:left w:val="single" w:sz="4" w:space="0" w:color="auto"/>
              <w:bottom w:val="single" w:sz="4" w:space="0" w:color="auto"/>
              <w:right w:val="single" w:sz="4" w:space="0" w:color="auto"/>
            </w:tcBorders>
            <w:hideMark/>
          </w:tcPr>
          <w:p w14:paraId="58DDC6F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xml:space="preserve">Объект и единица </w:t>
            </w:r>
            <w:r w:rsidRPr="00576C53">
              <w:rPr>
                <w:rFonts w:ascii="Times New Roman" w:hAnsi="Times New Roman"/>
                <w:lang w:eastAsia="en-US"/>
              </w:rPr>
              <w:lastRenderedPageBreak/>
              <w:t>наблюдения</w:t>
            </w:r>
          </w:p>
        </w:tc>
        <w:tc>
          <w:tcPr>
            <w:tcW w:w="2128" w:type="dxa"/>
            <w:tcBorders>
              <w:top w:val="single" w:sz="4" w:space="0" w:color="auto"/>
              <w:left w:val="single" w:sz="4" w:space="0" w:color="auto"/>
              <w:bottom w:val="single" w:sz="4" w:space="0" w:color="auto"/>
              <w:right w:val="single" w:sz="4" w:space="0" w:color="auto"/>
            </w:tcBorders>
            <w:hideMark/>
          </w:tcPr>
          <w:p w14:paraId="4F27BC7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xml:space="preserve">Ответственный </w:t>
            </w:r>
            <w:proofErr w:type="gramStart"/>
            <w:r w:rsidRPr="00576C53">
              <w:rPr>
                <w:rFonts w:ascii="Times New Roman" w:hAnsi="Times New Roman"/>
                <w:lang w:eastAsia="en-US"/>
              </w:rPr>
              <w:t>за  сбор</w:t>
            </w:r>
            <w:proofErr w:type="gramEnd"/>
            <w:r w:rsidRPr="00576C53">
              <w:rPr>
                <w:rFonts w:ascii="Times New Roman" w:hAnsi="Times New Roman"/>
                <w:lang w:eastAsia="en-US"/>
              </w:rPr>
              <w:t xml:space="preserve"> данных по показателю</w:t>
            </w:r>
          </w:p>
        </w:tc>
        <w:tc>
          <w:tcPr>
            <w:tcW w:w="709" w:type="dxa"/>
            <w:tcBorders>
              <w:top w:val="single" w:sz="4" w:space="0" w:color="auto"/>
              <w:left w:val="single" w:sz="4" w:space="0" w:color="auto"/>
              <w:bottom w:val="single" w:sz="4" w:space="0" w:color="auto"/>
              <w:right w:val="single" w:sz="4" w:space="0" w:color="auto"/>
            </w:tcBorders>
            <w:hideMark/>
          </w:tcPr>
          <w:p w14:paraId="4275F1E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Реквизит</w:t>
            </w:r>
            <w:r w:rsidRPr="00576C53">
              <w:rPr>
                <w:rFonts w:ascii="Times New Roman" w:hAnsi="Times New Roman"/>
                <w:lang w:eastAsia="en-US"/>
              </w:rPr>
              <w:lastRenderedPageBreak/>
              <w:t>ы акта</w:t>
            </w:r>
          </w:p>
        </w:tc>
        <w:tc>
          <w:tcPr>
            <w:tcW w:w="1702" w:type="dxa"/>
            <w:tcBorders>
              <w:top w:val="single" w:sz="4" w:space="0" w:color="auto"/>
              <w:left w:val="single" w:sz="4" w:space="0" w:color="auto"/>
              <w:bottom w:val="single" w:sz="4" w:space="0" w:color="auto"/>
              <w:right w:val="single" w:sz="4" w:space="0" w:color="auto"/>
            </w:tcBorders>
            <w:hideMark/>
          </w:tcPr>
          <w:p w14:paraId="41CF02F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xml:space="preserve">Срок предоставления годовой </w:t>
            </w:r>
            <w:r w:rsidRPr="00576C53">
              <w:rPr>
                <w:rFonts w:ascii="Times New Roman" w:hAnsi="Times New Roman"/>
                <w:lang w:eastAsia="en-US"/>
              </w:rPr>
              <w:lastRenderedPageBreak/>
              <w:t>отчетной информации</w:t>
            </w:r>
          </w:p>
        </w:tc>
      </w:tr>
      <w:tr w:rsidR="00A44793" w:rsidRPr="00576C53" w14:paraId="4BE38150" w14:textId="77777777" w:rsidTr="00D54CFB">
        <w:tc>
          <w:tcPr>
            <w:tcW w:w="514" w:type="dxa"/>
            <w:tcBorders>
              <w:top w:val="single" w:sz="4" w:space="0" w:color="auto"/>
              <w:left w:val="single" w:sz="4" w:space="0" w:color="auto"/>
              <w:bottom w:val="single" w:sz="4" w:space="0" w:color="auto"/>
              <w:right w:val="single" w:sz="4" w:space="0" w:color="auto"/>
            </w:tcBorders>
            <w:hideMark/>
          </w:tcPr>
          <w:p w14:paraId="0418FA3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1</w:t>
            </w:r>
          </w:p>
        </w:tc>
        <w:tc>
          <w:tcPr>
            <w:tcW w:w="1754" w:type="dxa"/>
            <w:tcBorders>
              <w:top w:val="single" w:sz="4" w:space="0" w:color="auto"/>
              <w:left w:val="single" w:sz="4" w:space="0" w:color="auto"/>
              <w:bottom w:val="single" w:sz="4" w:space="0" w:color="auto"/>
              <w:right w:val="single" w:sz="4" w:space="0" w:color="auto"/>
            </w:tcBorders>
            <w:hideMark/>
          </w:tcPr>
          <w:p w14:paraId="4D43E36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14:paraId="4076BA1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14:paraId="25CD9A2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4</w:t>
            </w:r>
          </w:p>
        </w:tc>
        <w:tc>
          <w:tcPr>
            <w:tcW w:w="2997" w:type="dxa"/>
            <w:tcBorders>
              <w:top w:val="single" w:sz="4" w:space="0" w:color="auto"/>
              <w:left w:val="single" w:sz="4" w:space="0" w:color="auto"/>
              <w:bottom w:val="single" w:sz="4" w:space="0" w:color="auto"/>
              <w:right w:val="single" w:sz="4" w:space="0" w:color="auto"/>
            </w:tcBorders>
            <w:hideMark/>
          </w:tcPr>
          <w:p w14:paraId="5B9FEB4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w:t>
            </w:r>
          </w:p>
        </w:tc>
        <w:tc>
          <w:tcPr>
            <w:tcW w:w="1621" w:type="dxa"/>
            <w:tcBorders>
              <w:top w:val="single" w:sz="4" w:space="0" w:color="auto"/>
              <w:left w:val="single" w:sz="4" w:space="0" w:color="auto"/>
              <w:bottom w:val="single" w:sz="4" w:space="0" w:color="auto"/>
              <w:right w:val="single" w:sz="4" w:space="0" w:color="auto"/>
            </w:tcBorders>
            <w:hideMark/>
          </w:tcPr>
          <w:p w14:paraId="2111576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6</w:t>
            </w:r>
          </w:p>
        </w:tc>
        <w:tc>
          <w:tcPr>
            <w:tcW w:w="1404" w:type="dxa"/>
            <w:tcBorders>
              <w:top w:val="single" w:sz="4" w:space="0" w:color="auto"/>
              <w:left w:val="single" w:sz="4" w:space="0" w:color="auto"/>
              <w:bottom w:val="single" w:sz="4" w:space="0" w:color="auto"/>
              <w:right w:val="single" w:sz="4" w:space="0" w:color="auto"/>
            </w:tcBorders>
            <w:hideMark/>
          </w:tcPr>
          <w:p w14:paraId="31532A7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w:t>
            </w:r>
          </w:p>
        </w:tc>
        <w:tc>
          <w:tcPr>
            <w:tcW w:w="1363" w:type="dxa"/>
            <w:tcBorders>
              <w:top w:val="single" w:sz="4" w:space="0" w:color="auto"/>
              <w:left w:val="single" w:sz="4" w:space="0" w:color="auto"/>
              <w:bottom w:val="single" w:sz="4" w:space="0" w:color="auto"/>
              <w:right w:val="single" w:sz="4" w:space="0" w:color="auto"/>
            </w:tcBorders>
            <w:hideMark/>
          </w:tcPr>
          <w:p w14:paraId="5E90F07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8</w:t>
            </w:r>
          </w:p>
        </w:tc>
        <w:tc>
          <w:tcPr>
            <w:tcW w:w="2128" w:type="dxa"/>
            <w:tcBorders>
              <w:top w:val="single" w:sz="4" w:space="0" w:color="auto"/>
              <w:left w:val="single" w:sz="4" w:space="0" w:color="auto"/>
              <w:bottom w:val="single" w:sz="4" w:space="0" w:color="auto"/>
              <w:right w:val="single" w:sz="4" w:space="0" w:color="auto"/>
            </w:tcBorders>
            <w:hideMark/>
          </w:tcPr>
          <w:p w14:paraId="7966123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14:paraId="5BD6CEE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10</w:t>
            </w:r>
          </w:p>
        </w:tc>
        <w:tc>
          <w:tcPr>
            <w:tcW w:w="1702" w:type="dxa"/>
            <w:tcBorders>
              <w:top w:val="single" w:sz="4" w:space="0" w:color="auto"/>
              <w:left w:val="single" w:sz="4" w:space="0" w:color="auto"/>
              <w:bottom w:val="single" w:sz="4" w:space="0" w:color="auto"/>
              <w:right w:val="single" w:sz="4" w:space="0" w:color="auto"/>
            </w:tcBorders>
            <w:hideMark/>
          </w:tcPr>
          <w:p w14:paraId="5ACB7F6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11</w:t>
            </w:r>
          </w:p>
        </w:tc>
      </w:tr>
      <w:tr w:rsidR="00A44793" w:rsidRPr="00576C53" w14:paraId="0342803C" w14:textId="77777777" w:rsidTr="00D54CFB">
        <w:tc>
          <w:tcPr>
            <w:tcW w:w="514" w:type="dxa"/>
            <w:tcBorders>
              <w:top w:val="single" w:sz="4" w:space="0" w:color="auto"/>
              <w:left w:val="single" w:sz="4" w:space="0" w:color="auto"/>
              <w:bottom w:val="single" w:sz="4" w:space="0" w:color="auto"/>
              <w:right w:val="single" w:sz="4" w:space="0" w:color="auto"/>
            </w:tcBorders>
          </w:tcPr>
          <w:p w14:paraId="71E4AD4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w:t>
            </w:r>
          </w:p>
        </w:tc>
        <w:tc>
          <w:tcPr>
            <w:tcW w:w="1754" w:type="dxa"/>
            <w:tcBorders>
              <w:top w:val="single" w:sz="4" w:space="0" w:color="auto"/>
              <w:left w:val="single" w:sz="4" w:space="0" w:color="auto"/>
              <w:bottom w:val="single" w:sz="4" w:space="0" w:color="auto"/>
              <w:right w:val="single" w:sz="4" w:space="0" w:color="auto"/>
            </w:tcBorders>
          </w:tcPr>
          <w:p w14:paraId="6CD981F8"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Доля улиц городского поселения, обеспеченных наружным освещением, от общего количества улиц</w:t>
            </w:r>
          </w:p>
        </w:tc>
        <w:tc>
          <w:tcPr>
            <w:tcW w:w="567" w:type="dxa"/>
            <w:tcBorders>
              <w:top w:val="single" w:sz="4" w:space="0" w:color="auto"/>
              <w:left w:val="single" w:sz="4" w:space="0" w:color="auto"/>
              <w:bottom w:val="single" w:sz="4" w:space="0" w:color="auto"/>
              <w:right w:val="single" w:sz="4" w:space="0" w:color="auto"/>
            </w:tcBorders>
          </w:tcPr>
          <w:p w14:paraId="6F5BF20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3560651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4E12CA8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объектов уличного освещения</w:t>
            </w:r>
          </w:p>
        </w:tc>
        <w:tc>
          <w:tcPr>
            <w:tcW w:w="1621" w:type="dxa"/>
            <w:tcBorders>
              <w:top w:val="single" w:sz="4" w:space="0" w:color="auto"/>
              <w:left w:val="single" w:sz="4" w:space="0" w:color="auto"/>
              <w:bottom w:val="single" w:sz="4" w:space="0" w:color="auto"/>
              <w:right w:val="single" w:sz="4" w:space="0" w:color="auto"/>
            </w:tcBorders>
          </w:tcPr>
          <w:p w14:paraId="41F11043"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Доля улиц городского поселения, обеспеченных наружным освещением, от общего количества улиц</w:t>
            </w:r>
          </w:p>
        </w:tc>
        <w:tc>
          <w:tcPr>
            <w:tcW w:w="1404" w:type="dxa"/>
            <w:tcBorders>
              <w:top w:val="single" w:sz="4" w:space="0" w:color="auto"/>
              <w:left w:val="single" w:sz="4" w:space="0" w:color="auto"/>
              <w:bottom w:val="single" w:sz="4" w:space="0" w:color="auto"/>
              <w:right w:val="single" w:sz="4" w:space="0" w:color="auto"/>
            </w:tcBorders>
          </w:tcPr>
          <w:p w14:paraId="5809A50B"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050D748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объектов уличного освещения</w:t>
            </w:r>
          </w:p>
        </w:tc>
        <w:tc>
          <w:tcPr>
            <w:tcW w:w="2128" w:type="dxa"/>
            <w:tcBorders>
              <w:top w:val="single" w:sz="4" w:space="0" w:color="auto"/>
              <w:left w:val="single" w:sz="4" w:space="0" w:color="auto"/>
              <w:bottom w:val="single" w:sz="4" w:space="0" w:color="auto"/>
              <w:right w:val="single" w:sz="4" w:space="0" w:color="auto"/>
            </w:tcBorders>
          </w:tcPr>
          <w:p w14:paraId="703B6D13"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32D4678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1994F9D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6E0AA1B3" w14:textId="77777777" w:rsidTr="00D54CFB">
        <w:tc>
          <w:tcPr>
            <w:tcW w:w="514" w:type="dxa"/>
            <w:tcBorders>
              <w:top w:val="single" w:sz="4" w:space="0" w:color="auto"/>
              <w:left w:val="single" w:sz="4" w:space="0" w:color="auto"/>
              <w:bottom w:val="single" w:sz="4" w:space="0" w:color="auto"/>
              <w:right w:val="single" w:sz="4" w:space="0" w:color="auto"/>
            </w:tcBorders>
          </w:tcPr>
          <w:p w14:paraId="293E355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2</w:t>
            </w:r>
          </w:p>
        </w:tc>
        <w:tc>
          <w:tcPr>
            <w:tcW w:w="1754" w:type="dxa"/>
            <w:tcBorders>
              <w:top w:val="single" w:sz="4" w:space="0" w:color="auto"/>
              <w:left w:val="single" w:sz="4" w:space="0" w:color="auto"/>
              <w:bottom w:val="single" w:sz="4" w:space="0" w:color="auto"/>
              <w:right w:val="single" w:sz="4" w:space="0" w:color="auto"/>
            </w:tcBorders>
          </w:tcPr>
          <w:p w14:paraId="5290551F"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Доля протяженности </w:t>
            </w:r>
            <w:proofErr w:type="gramStart"/>
            <w:r w:rsidRPr="00576C53">
              <w:rPr>
                <w:rFonts w:ascii="Times New Roman" w:hAnsi="Times New Roman"/>
              </w:rPr>
              <w:t>сетей  уличного</w:t>
            </w:r>
            <w:proofErr w:type="gramEnd"/>
            <w:r w:rsidRPr="00576C53">
              <w:rPr>
                <w:rFonts w:ascii="Times New Roman" w:hAnsi="Times New Roman"/>
              </w:rPr>
              <w:t xml:space="preserve"> освещения, требующих  замены (монтажа), от общей  протяженности  сетей  уличного освещения</w:t>
            </w:r>
          </w:p>
        </w:tc>
        <w:tc>
          <w:tcPr>
            <w:tcW w:w="567" w:type="dxa"/>
            <w:tcBorders>
              <w:top w:val="single" w:sz="4" w:space="0" w:color="auto"/>
              <w:left w:val="single" w:sz="4" w:space="0" w:color="auto"/>
              <w:bottom w:val="single" w:sz="4" w:space="0" w:color="auto"/>
              <w:right w:val="single" w:sz="4" w:space="0" w:color="auto"/>
            </w:tcBorders>
          </w:tcPr>
          <w:p w14:paraId="061E57F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5520453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520C1D3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объектов уличного освещения</w:t>
            </w:r>
          </w:p>
        </w:tc>
        <w:tc>
          <w:tcPr>
            <w:tcW w:w="1621" w:type="dxa"/>
            <w:tcBorders>
              <w:top w:val="single" w:sz="4" w:space="0" w:color="auto"/>
              <w:left w:val="single" w:sz="4" w:space="0" w:color="auto"/>
              <w:bottom w:val="single" w:sz="4" w:space="0" w:color="auto"/>
              <w:right w:val="single" w:sz="4" w:space="0" w:color="auto"/>
            </w:tcBorders>
          </w:tcPr>
          <w:p w14:paraId="35C94602"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Доля протяженности </w:t>
            </w:r>
            <w:proofErr w:type="gramStart"/>
            <w:r w:rsidRPr="00576C53">
              <w:rPr>
                <w:rFonts w:ascii="Times New Roman" w:hAnsi="Times New Roman"/>
              </w:rPr>
              <w:t>сетей  уличного</w:t>
            </w:r>
            <w:proofErr w:type="gramEnd"/>
            <w:r w:rsidRPr="00576C53">
              <w:rPr>
                <w:rFonts w:ascii="Times New Roman" w:hAnsi="Times New Roman"/>
              </w:rPr>
              <w:t xml:space="preserve"> освещения, требующих  замены (монтажа), от общей  протяженности  сетей  уличного освещения</w:t>
            </w:r>
          </w:p>
        </w:tc>
        <w:tc>
          <w:tcPr>
            <w:tcW w:w="1404" w:type="dxa"/>
            <w:tcBorders>
              <w:top w:val="single" w:sz="4" w:space="0" w:color="auto"/>
              <w:left w:val="single" w:sz="4" w:space="0" w:color="auto"/>
              <w:bottom w:val="single" w:sz="4" w:space="0" w:color="auto"/>
              <w:right w:val="single" w:sz="4" w:space="0" w:color="auto"/>
            </w:tcBorders>
          </w:tcPr>
          <w:p w14:paraId="058F86B5"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6E2F884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объектов уличного освещения</w:t>
            </w:r>
          </w:p>
        </w:tc>
        <w:tc>
          <w:tcPr>
            <w:tcW w:w="2128" w:type="dxa"/>
            <w:tcBorders>
              <w:top w:val="single" w:sz="4" w:space="0" w:color="auto"/>
              <w:left w:val="single" w:sz="4" w:space="0" w:color="auto"/>
              <w:bottom w:val="single" w:sz="4" w:space="0" w:color="auto"/>
              <w:right w:val="single" w:sz="4" w:space="0" w:color="auto"/>
            </w:tcBorders>
          </w:tcPr>
          <w:p w14:paraId="308BB9F3"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7B6974E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17B74CD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7B7525A0" w14:textId="77777777" w:rsidTr="00D54CFB">
        <w:tc>
          <w:tcPr>
            <w:tcW w:w="514" w:type="dxa"/>
            <w:tcBorders>
              <w:top w:val="single" w:sz="4" w:space="0" w:color="auto"/>
              <w:left w:val="single" w:sz="4" w:space="0" w:color="auto"/>
              <w:bottom w:val="single" w:sz="4" w:space="0" w:color="auto"/>
              <w:right w:val="single" w:sz="4" w:space="0" w:color="auto"/>
            </w:tcBorders>
          </w:tcPr>
          <w:p w14:paraId="28EA3D9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3</w:t>
            </w:r>
          </w:p>
        </w:tc>
        <w:tc>
          <w:tcPr>
            <w:tcW w:w="1754" w:type="dxa"/>
            <w:tcBorders>
              <w:top w:val="single" w:sz="4" w:space="0" w:color="auto"/>
              <w:left w:val="single" w:sz="4" w:space="0" w:color="auto"/>
              <w:bottom w:val="single" w:sz="4" w:space="0" w:color="auto"/>
              <w:right w:val="single" w:sz="4" w:space="0" w:color="auto"/>
            </w:tcBorders>
          </w:tcPr>
          <w:p w14:paraId="3D48F975" w14:textId="77777777" w:rsidR="00A44793" w:rsidRPr="00576C53" w:rsidRDefault="00A44793" w:rsidP="00D54CFB">
            <w:pPr>
              <w:jc w:val="center"/>
              <w:rPr>
                <w:rFonts w:ascii="Times New Roman" w:hAnsi="Times New Roman"/>
                <w:lang w:eastAsia="en-US"/>
              </w:rPr>
            </w:pPr>
            <w:proofErr w:type="gramStart"/>
            <w:r w:rsidRPr="00576C53">
              <w:rPr>
                <w:rFonts w:ascii="Times New Roman" w:hAnsi="Times New Roman"/>
              </w:rPr>
              <w:t>Доля  аварийных</w:t>
            </w:r>
            <w:proofErr w:type="gramEnd"/>
            <w:r w:rsidRPr="00576C53">
              <w:rPr>
                <w:rFonts w:ascii="Times New Roman" w:hAnsi="Times New Roman"/>
              </w:rPr>
              <w:t xml:space="preserve">  деревьев к общему количеству  деревьев</w:t>
            </w:r>
          </w:p>
        </w:tc>
        <w:tc>
          <w:tcPr>
            <w:tcW w:w="567" w:type="dxa"/>
            <w:tcBorders>
              <w:top w:val="single" w:sz="4" w:space="0" w:color="auto"/>
              <w:left w:val="single" w:sz="4" w:space="0" w:color="auto"/>
              <w:bottom w:val="single" w:sz="4" w:space="0" w:color="auto"/>
              <w:right w:val="single" w:sz="4" w:space="0" w:color="auto"/>
            </w:tcBorders>
          </w:tcPr>
          <w:p w14:paraId="3396DB2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3D62B60C"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0EEEB16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аварийных деревьев на территории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76182AA8" w14:textId="77777777" w:rsidR="00A44793" w:rsidRPr="00576C53" w:rsidRDefault="00A44793" w:rsidP="00D54CFB">
            <w:pPr>
              <w:jc w:val="center"/>
              <w:rPr>
                <w:rFonts w:ascii="Times New Roman" w:hAnsi="Times New Roman"/>
                <w:lang w:eastAsia="en-US"/>
              </w:rPr>
            </w:pPr>
            <w:proofErr w:type="gramStart"/>
            <w:r w:rsidRPr="00576C53">
              <w:rPr>
                <w:rFonts w:ascii="Times New Roman" w:hAnsi="Times New Roman"/>
              </w:rPr>
              <w:t>Доля  аварийных</w:t>
            </w:r>
            <w:proofErr w:type="gramEnd"/>
            <w:r w:rsidRPr="00576C53">
              <w:rPr>
                <w:rFonts w:ascii="Times New Roman" w:hAnsi="Times New Roman"/>
              </w:rPr>
              <w:t xml:space="preserve">  деревьев к общему количеству  деревьев</w:t>
            </w:r>
          </w:p>
        </w:tc>
        <w:tc>
          <w:tcPr>
            <w:tcW w:w="1404" w:type="dxa"/>
            <w:tcBorders>
              <w:top w:val="single" w:sz="4" w:space="0" w:color="auto"/>
              <w:left w:val="single" w:sz="4" w:space="0" w:color="auto"/>
              <w:bottom w:val="single" w:sz="4" w:space="0" w:color="auto"/>
              <w:right w:val="single" w:sz="4" w:space="0" w:color="auto"/>
            </w:tcBorders>
          </w:tcPr>
          <w:p w14:paraId="18296D5D" w14:textId="77777777" w:rsidR="00A44793" w:rsidRPr="00576C53" w:rsidRDefault="00A44793" w:rsidP="00D54CFB">
            <w:pPr>
              <w:rPr>
                <w:rFonts w:ascii="Times New Roman" w:hAnsi="Times New Roman"/>
              </w:rPr>
            </w:pPr>
            <w:r w:rsidRPr="00576C53">
              <w:rPr>
                <w:rFonts w:ascii="Times New Roman" w:hAnsi="Times New Roman"/>
              </w:rPr>
              <w:t xml:space="preserve">Данные формируются Администрацией Комсомольского </w:t>
            </w:r>
            <w:r w:rsidRPr="00576C53">
              <w:rPr>
                <w:rFonts w:ascii="Times New Roman" w:hAnsi="Times New Roman"/>
              </w:rPr>
              <w:lastRenderedPageBreak/>
              <w:t>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085545D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Реестр аварийных деревьев</w:t>
            </w:r>
          </w:p>
        </w:tc>
        <w:tc>
          <w:tcPr>
            <w:tcW w:w="2128" w:type="dxa"/>
            <w:tcBorders>
              <w:top w:val="single" w:sz="4" w:space="0" w:color="auto"/>
              <w:left w:val="single" w:sz="4" w:space="0" w:color="auto"/>
              <w:bottom w:val="single" w:sz="4" w:space="0" w:color="auto"/>
              <w:right w:val="single" w:sz="4" w:space="0" w:color="auto"/>
            </w:tcBorders>
          </w:tcPr>
          <w:p w14:paraId="4A659775"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3670467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0C4CDAD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3D147504" w14:textId="77777777" w:rsidTr="00D54CFB">
        <w:tc>
          <w:tcPr>
            <w:tcW w:w="514" w:type="dxa"/>
            <w:tcBorders>
              <w:top w:val="single" w:sz="4" w:space="0" w:color="auto"/>
              <w:left w:val="single" w:sz="4" w:space="0" w:color="auto"/>
              <w:bottom w:val="single" w:sz="4" w:space="0" w:color="auto"/>
              <w:right w:val="single" w:sz="4" w:space="0" w:color="auto"/>
            </w:tcBorders>
          </w:tcPr>
          <w:p w14:paraId="5831670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4</w:t>
            </w:r>
          </w:p>
        </w:tc>
        <w:tc>
          <w:tcPr>
            <w:tcW w:w="1754" w:type="dxa"/>
            <w:tcBorders>
              <w:top w:val="single" w:sz="4" w:space="0" w:color="auto"/>
              <w:left w:val="single" w:sz="4" w:space="0" w:color="auto"/>
              <w:bottom w:val="single" w:sz="4" w:space="0" w:color="auto"/>
              <w:right w:val="single" w:sz="4" w:space="0" w:color="auto"/>
            </w:tcBorders>
          </w:tcPr>
          <w:p w14:paraId="7A4B6EB5" w14:textId="77777777" w:rsidR="00A44793" w:rsidRPr="00576C53" w:rsidRDefault="00A44793" w:rsidP="00D54CFB">
            <w:pPr>
              <w:jc w:val="center"/>
              <w:rPr>
                <w:rFonts w:ascii="Times New Roman" w:hAnsi="Times New Roman"/>
                <w:lang w:eastAsia="en-US"/>
              </w:rPr>
            </w:pPr>
            <w:proofErr w:type="gramStart"/>
            <w:r w:rsidRPr="00576C53">
              <w:rPr>
                <w:rFonts w:ascii="Times New Roman" w:hAnsi="Times New Roman"/>
              </w:rPr>
              <w:t>Площадь  территории</w:t>
            </w:r>
            <w:proofErr w:type="gramEnd"/>
            <w:r w:rsidRPr="00576C53">
              <w:rPr>
                <w:rFonts w:ascii="Times New Roman" w:hAnsi="Times New Roman"/>
              </w:rPr>
              <w:t xml:space="preserve">  окашиваемой травы на территории Комсомольского городского поселения</w:t>
            </w:r>
          </w:p>
        </w:tc>
        <w:tc>
          <w:tcPr>
            <w:tcW w:w="567" w:type="dxa"/>
            <w:tcBorders>
              <w:top w:val="single" w:sz="4" w:space="0" w:color="auto"/>
              <w:left w:val="single" w:sz="4" w:space="0" w:color="auto"/>
              <w:bottom w:val="single" w:sz="4" w:space="0" w:color="auto"/>
              <w:right w:val="single" w:sz="4" w:space="0" w:color="auto"/>
            </w:tcBorders>
          </w:tcPr>
          <w:p w14:paraId="3AE301C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м²</w:t>
            </w:r>
          </w:p>
        </w:tc>
        <w:tc>
          <w:tcPr>
            <w:tcW w:w="1276" w:type="dxa"/>
            <w:tcBorders>
              <w:top w:val="single" w:sz="4" w:space="0" w:color="auto"/>
              <w:left w:val="single" w:sz="4" w:space="0" w:color="auto"/>
              <w:bottom w:val="single" w:sz="4" w:space="0" w:color="auto"/>
              <w:right w:val="single" w:sz="4" w:space="0" w:color="auto"/>
            </w:tcBorders>
          </w:tcPr>
          <w:p w14:paraId="31C8EC9E"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042A266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территорий окашиваемой травы</w:t>
            </w:r>
          </w:p>
        </w:tc>
        <w:tc>
          <w:tcPr>
            <w:tcW w:w="1621" w:type="dxa"/>
            <w:tcBorders>
              <w:top w:val="single" w:sz="4" w:space="0" w:color="auto"/>
              <w:left w:val="single" w:sz="4" w:space="0" w:color="auto"/>
              <w:bottom w:val="single" w:sz="4" w:space="0" w:color="auto"/>
              <w:right w:val="single" w:sz="4" w:space="0" w:color="auto"/>
            </w:tcBorders>
          </w:tcPr>
          <w:p w14:paraId="600F9E9F" w14:textId="77777777" w:rsidR="00A44793" w:rsidRPr="00576C53" w:rsidRDefault="00A44793" w:rsidP="00D54CFB">
            <w:pPr>
              <w:jc w:val="center"/>
              <w:rPr>
                <w:rFonts w:ascii="Times New Roman" w:hAnsi="Times New Roman"/>
                <w:lang w:eastAsia="en-US"/>
              </w:rPr>
            </w:pPr>
            <w:proofErr w:type="gramStart"/>
            <w:r w:rsidRPr="00576C53">
              <w:rPr>
                <w:rFonts w:ascii="Times New Roman" w:hAnsi="Times New Roman"/>
              </w:rPr>
              <w:t>Площадь  территории</w:t>
            </w:r>
            <w:proofErr w:type="gramEnd"/>
            <w:r w:rsidRPr="00576C53">
              <w:rPr>
                <w:rFonts w:ascii="Times New Roman" w:hAnsi="Times New Roman"/>
              </w:rPr>
              <w:t xml:space="preserve">  окашиваемой травы на территории Комсомольского городского поселения</w:t>
            </w:r>
          </w:p>
        </w:tc>
        <w:tc>
          <w:tcPr>
            <w:tcW w:w="1404" w:type="dxa"/>
            <w:tcBorders>
              <w:top w:val="single" w:sz="4" w:space="0" w:color="auto"/>
              <w:left w:val="single" w:sz="4" w:space="0" w:color="auto"/>
              <w:bottom w:val="single" w:sz="4" w:space="0" w:color="auto"/>
              <w:right w:val="single" w:sz="4" w:space="0" w:color="auto"/>
            </w:tcBorders>
          </w:tcPr>
          <w:p w14:paraId="524520DD"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410A95B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территорий окашиваемой травы</w:t>
            </w:r>
          </w:p>
        </w:tc>
        <w:tc>
          <w:tcPr>
            <w:tcW w:w="2128" w:type="dxa"/>
            <w:tcBorders>
              <w:top w:val="single" w:sz="4" w:space="0" w:color="auto"/>
              <w:left w:val="single" w:sz="4" w:space="0" w:color="auto"/>
              <w:bottom w:val="single" w:sz="4" w:space="0" w:color="auto"/>
              <w:right w:val="single" w:sz="4" w:space="0" w:color="auto"/>
            </w:tcBorders>
          </w:tcPr>
          <w:p w14:paraId="4E1ED96F"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1088618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5B112DB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271FC02B" w14:textId="77777777" w:rsidTr="00D54CFB">
        <w:tc>
          <w:tcPr>
            <w:tcW w:w="514" w:type="dxa"/>
            <w:tcBorders>
              <w:top w:val="single" w:sz="4" w:space="0" w:color="auto"/>
              <w:left w:val="single" w:sz="4" w:space="0" w:color="auto"/>
              <w:bottom w:val="single" w:sz="4" w:space="0" w:color="auto"/>
              <w:right w:val="single" w:sz="4" w:space="0" w:color="auto"/>
            </w:tcBorders>
          </w:tcPr>
          <w:p w14:paraId="54D9ED9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w:t>
            </w:r>
          </w:p>
        </w:tc>
        <w:tc>
          <w:tcPr>
            <w:tcW w:w="1754" w:type="dxa"/>
            <w:tcBorders>
              <w:top w:val="single" w:sz="4" w:space="0" w:color="auto"/>
              <w:left w:val="single" w:sz="4" w:space="0" w:color="auto"/>
              <w:bottom w:val="single" w:sz="4" w:space="0" w:color="auto"/>
              <w:right w:val="single" w:sz="4" w:space="0" w:color="auto"/>
            </w:tcBorders>
          </w:tcPr>
          <w:p w14:paraId="477DDE6E"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Площадь разбитых газонов, клумб, цветников</w:t>
            </w:r>
          </w:p>
        </w:tc>
        <w:tc>
          <w:tcPr>
            <w:tcW w:w="567" w:type="dxa"/>
            <w:tcBorders>
              <w:top w:val="single" w:sz="4" w:space="0" w:color="auto"/>
              <w:left w:val="single" w:sz="4" w:space="0" w:color="auto"/>
              <w:bottom w:val="single" w:sz="4" w:space="0" w:color="auto"/>
              <w:right w:val="single" w:sz="4" w:space="0" w:color="auto"/>
            </w:tcBorders>
          </w:tcPr>
          <w:p w14:paraId="42CAEA7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м²</w:t>
            </w:r>
          </w:p>
        </w:tc>
        <w:tc>
          <w:tcPr>
            <w:tcW w:w="1276" w:type="dxa"/>
            <w:tcBorders>
              <w:top w:val="single" w:sz="4" w:space="0" w:color="auto"/>
              <w:left w:val="single" w:sz="4" w:space="0" w:color="auto"/>
              <w:bottom w:val="single" w:sz="4" w:space="0" w:color="auto"/>
              <w:right w:val="single" w:sz="4" w:space="0" w:color="auto"/>
            </w:tcBorders>
          </w:tcPr>
          <w:p w14:paraId="7D92B704"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00840D1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разбитых клумб, газонов, цветников</w:t>
            </w:r>
          </w:p>
        </w:tc>
        <w:tc>
          <w:tcPr>
            <w:tcW w:w="1621" w:type="dxa"/>
            <w:tcBorders>
              <w:top w:val="single" w:sz="4" w:space="0" w:color="auto"/>
              <w:left w:val="single" w:sz="4" w:space="0" w:color="auto"/>
              <w:bottom w:val="single" w:sz="4" w:space="0" w:color="auto"/>
              <w:right w:val="single" w:sz="4" w:space="0" w:color="auto"/>
            </w:tcBorders>
          </w:tcPr>
          <w:p w14:paraId="64F6EFEA"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Площадь разбитых газонов, клумб, цветников</w:t>
            </w:r>
          </w:p>
        </w:tc>
        <w:tc>
          <w:tcPr>
            <w:tcW w:w="1404" w:type="dxa"/>
            <w:tcBorders>
              <w:top w:val="single" w:sz="4" w:space="0" w:color="auto"/>
              <w:left w:val="single" w:sz="4" w:space="0" w:color="auto"/>
              <w:bottom w:val="single" w:sz="4" w:space="0" w:color="auto"/>
              <w:right w:val="single" w:sz="4" w:space="0" w:color="auto"/>
            </w:tcBorders>
          </w:tcPr>
          <w:p w14:paraId="705EC590"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7ECE1DA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разбитых клумб, газонов, цветников</w:t>
            </w:r>
          </w:p>
        </w:tc>
        <w:tc>
          <w:tcPr>
            <w:tcW w:w="2128" w:type="dxa"/>
            <w:tcBorders>
              <w:top w:val="single" w:sz="4" w:space="0" w:color="auto"/>
              <w:left w:val="single" w:sz="4" w:space="0" w:color="auto"/>
              <w:bottom w:val="single" w:sz="4" w:space="0" w:color="auto"/>
              <w:right w:val="single" w:sz="4" w:space="0" w:color="auto"/>
            </w:tcBorders>
          </w:tcPr>
          <w:p w14:paraId="4454385B"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6E02C6C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7B91E58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4B1ACB39" w14:textId="77777777" w:rsidTr="00D54CFB">
        <w:tc>
          <w:tcPr>
            <w:tcW w:w="514" w:type="dxa"/>
            <w:tcBorders>
              <w:top w:val="single" w:sz="4" w:space="0" w:color="auto"/>
              <w:left w:val="single" w:sz="4" w:space="0" w:color="auto"/>
              <w:bottom w:val="single" w:sz="4" w:space="0" w:color="auto"/>
              <w:right w:val="single" w:sz="4" w:space="0" w:color="auto"/>
            </w:tcBorders>
          </w:tcPr>
          <w:p w14:paraId="081BEDC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6</w:t>
            </w:r>
          </w:p>
        </w:tc>
        <w:tc>
          <w:tcPr>
            <w:tcW w:w="1754" w:type="dxa"/>
            <w:tcBorders>
              <w:top w:val="single" w:sz="4" w:space="0" w:color="auto"/>
              <w:left w:val="single" w:sz="4" w:space="0" w:color="auto"/>
              <w:bottom w:val="single" w:sz="4" w:space="0" w:color="auto"/>
              <w:right w:val="single" w:sz="4" w:space="0" w:color="auto"/>
            </w:tcBorders>
          </w:tcPr>
          <w:p w14:paraId="327E32C1"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Площадь муниципальных кладбищ</w:t>
            </w:r>
          </w:p>
        </w:tc>
        <w:tc>
          <w:tcPr>
            <w:tcW w:w="567" w:type="dxa"/>
            <w:tcBorders>
              <w:top w:val="single" w:sz="4" w:space="0" w:color="auto"/>
              <w:left w:val="single" w:sz="4" w:space="0" w:color="auto"/>
              <w:bottom w:val="single" w:sz="4" w:space="0" w:color="auto"/>
              <w:right w:val="single" w:sz="4" w:space="0" w:color="auto"/>
            </w:tcBorders>
          </w:tcPr>
          <w:p w14:paraId="2E6DDDD2"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га</w:t>
            </w:r>
          </w:p>
        </w:tc>
        <w:tc>
          <w:tcPr>
            <w:tcW w:w="1276" w:type="dxa"/>
            <w:tcBorders>
              <w:top w:val="single" w:sz="4" w:space="0" w:color="auto"/>
              <w:left w:val="single" w:sz="4" w:space="0" w:color="auto"/>
              <w:bottom w:val="single" w:sz="4" w:space="0" w:color="auto"/>
              <w:right w:val="single" w:sz="4" w:space="0" w:color="auto"/>
            </w:tcBorders>
          </w:tcPr>
          <w:p w14:paraId="47E3949C"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00C8FDE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муниципальных кладбищ на территории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39C1BA4C"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Площадь муниципальных кладбищ</w:t>
            </w:r>
          </w:p>
        </w:tc>
        <w:tc>
          <w:tcPr>
            <w:tcW w:w="1404" w:type="dxa"/>
            <w:tcBorders>
              <w:top w:val="single" w:sz="4" w:space="0" w:color="auto"/>
              <w:left w:val="single" w:sz="4" w:space="0" w:color="auto"/>
              <w:bottom w:val="single" w:sz="4" w:space="0" w:color="auto"/>
              <w:right w:val="single" w:sz="4" w:space="0" w:color="auto"/>
            </w:tcBorders>
          </w:tcPr>
          <w:p w14:paraId="5814C99B" w14:textId="77777777" w:rsidR="00A44793" w:rsidRPr="00576C53" w:rsidRDefault="00A44793" w:rsidP="00D54CFB">
            <w:pPr>
              <w:rPr>
                <w:rFonts w:ascii="Times New Roman" w:hAnsi="Times New Roman"/>
              </w:rPr>
            </w:pPr>
            <w:r w:rsidRPr="00576C53">
              <w:rPr>
                <w:rFonts w:ascii="Times New Roman" w:hAnsi="Times New Roman"/>
              </w:rPr>
              <w:t xml:space="preserve">Данные формируются Администрацией Комсомольского муниципального района </w:t>
            </w:r>
            <w:r w:rsidRPr="00576C53">
              <w:rPr>
                <w:rFonts w:ascii="Times New Roman" w:hAnsi="Times New Roman"/>
              </w:rPr>
              <w:lastRenderedPageBreak/>
              <w:t>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3087160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 xml:space="preserve"> реестр муниципальных кладбищ</w:t>
            </w:r>
          </w:p>
        </w:tc>
        <w:tc>
          <w:tcPr>
            <w:tcW w:w="2128" w:type="dxa"/>
            <w:tcBorders>
              <w:top w:val="single" w:sz="4" w:space="0" w:color="auto"/>
              <w:left w:val="single" w:sz="4" w:space="0" w:color="auto"/>
              <w:bottom w:val="single" w:sz="4" w:space="0" w:color="auto"/>
              <w:right w:val="single" w:sz="4" w:space="0" w:color="auto"/>
            </w:tcBorders>
          </w:tcPr>
          <w:p w14:paraId="4963DDE8"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1744FA4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4C4340D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13183FE9" w14:textId="77777777" w:rsidTr="00D54CFB">
        <w:tc>
          <w:tcPr>
            <w:tcW w:w="514" w:type="dxa"/>
            <w:tcBorders>
              <w:top w:val="single" w:sz="4" w:space="0" w:color="auto"/>
              <w:left w:val="single" w:sz="4" w:space="0" w:color="auto"/>
              <w:bottom w:val="single" w:sz="4" w:space="0" w:color="auto"/>
              <w:right w:val="single" w:sz="4" w:space="0" w:color="auto"/>
            </w:tcBorders>
          </w:tcPr>
          <w:p w14:paraId="5DF32B1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w:t>
            </w:r>
          </w:p>
        </w:tc>
        <w:tc>
          <w:tcPr>
            <w:tcW w:w="1754" w:type="dxa"/>
            <w:tcBorders>
              <w:top w:val="single" w:sz="4" w:space="0" w:color="auto"/>
              <w:left w:val="single" w:sz="4" w:space="0" w:color="auto"/>
              <w:bottom w:val="single" w:sz="4" w:space="0" w:color="auto"/>
              <w:right w:val="single" w:sz="4" w:space="0" w:color="auto"/>
            </w:tcBorders>
          </w:tcPr>
          <w:p w14:paraId="54C9D678"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воинских захоронений на территории кладбища</w:t>
            </w:r>
          </w:p>
        </w:tc>
        <w:tc>
          <w:tcPr>
            <w:tcW w:w="567" w:type="dxa"/>
            <w:tcBorders>
              <w:top w:val="single" w:sz="4" w:space="0" w:color="auto"/>
              <w:left w:val="single" w:sz="4" w:space="0" w:color="auto"/>
              <w:bottom w:val="single" w:sz="4" w:space="0" w:color="auto"/>
              <w:right w:val="single" w:sz="4" w:space="0" w:color="auto"/>
            </w:tcBorders>
          </w:tcPr>
          <w:p w14:paraId="5E3598C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ед.</w:t>
            </w:r>
          </w:p>
        </w:tc>
        <w:tc>
          <w:tcPr>
            <w:tcW w:w="1276" w:type="dxa"/>
            <w:tcBorders>
              <w:top w:val="single" w:sz="4" w:space="0" w:color="auto"/>
              <w:left w:val="single" w:sz="4" w:space="0" w:color="auto"/>
              <w:bottom w:val="single" w:sz="4" w:space="0" w:color="auto"/>
              <w:right w:val="single" w:sz="4" w:space="0" w:color="auto"/>
            </w:tcBorders>
          </w:tcPr>
          <w:p w14:paraId="4931F1D0"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1C16A04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реестра воинских захоронений</w:t>
            </w:r>
          </w:p>
        </w:tc>
        <w:tc>
          <w:tcPr>
            <w:tcW w:w="1621" w:type="dxa"/>
            <w:tcBorders>
              <w:top w:val="single" w:sz="4" w:space="0" w:color="auto"/>
              <w:left w:val="single" w:sz="4" w:space="0" w:color="auto"/>
              <w:bottom w:val="single" w:sz="4" w:space="0" w:color="auto"/>
              <w:right w:val="single" w:sz="4" w:space="0" w:color="auto"/>
            </w:tcBorders>
          </w:tcPr>
          <w:p w14:paraId="2B0F132B"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воинских захоронений на территории кладбища</w:t>
            </w:r>
          </w:p>
        </w:tc>
        <w:tc>
          <w:tcPr>
            <w:tcW w:w="1404" w:type="dxa"/>
            <w:tcBorders>
              <w:top w:val="single" w:sz="4" w:space="0" w:color="auto"/>
              <w:left w:val="single" w:sz="4" w:space="0" w:color="auto"/>
              <w:bottom w:val="single" w:sz="4" w:space="0" w:color="auto"/>
              <w:right w:val="single" w:sz="4" w:space="0" w:color="auto"/>
            </w:tcBorders>
          </w:tcPr>
          <w:p w14:paraId="7C5F1084"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6609851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воинских захоронений</w:t>
            </w:r>
          </w:p>
        </w:tc>
        <w:tc>
          <w:tcPr>
            <w:tcW w:w="2128" w:type="dxa"/>
            <w:tcBorders>
              <w:top w:val="single" w:sz="4" w:space="0" w:color="auto"/>
              <w:left w:val="single" w:sz="4" w:space="0" w:color="auto"/>
              <w:bottom w:val="single" w:sz="4" w:space="0" w:color="auto"/>
              <w:right w:val="single" w:sz="4" w:space="0" w:color="auto"/>
            </w:tcBorders>
          </w:tcPr>
          <w:p w14:paraId="1644E921"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6CB05BE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44C34AC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13B6B1E6" w14:textId="77777777" w:rsidTr="00D54CFB">
        <w:tc>
          <w:tcPr>
            <w:tcW w:w="514" w:type="dxa"/>
            <w:tcBorders>
              <w:top w:val="single" w:sz="4" w:space="0" w:color="auto"/>
              <w:left w:val="single" w:sz="4" w:space="0" w:color="auto"/>
              <w:bottom w:val="single" w:sz="4" w:space="0" w:color="auto"/>
              <w:right w:val="single" w:sz="4" w:space="0" w:color="auto"/>
            </w:tcBorders>
          </w:tcPr>
          <w:p w14:paraId="2458870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8</w:t>
            </w:r>
          </w:p>
        </w:tc>
        <w:tc>
          <w:tcPr>
            <w:tcW w:w="1754" w:type="dxa"/>
            <w:tcBorders>
              <w:top w:val="single" w:sz="4" w:space="0" w:color="auto"/>
              <w:left w:val="single" w:sz="4" w:space="0" w:color="auto"/>
              <w:bottom w:val="single" w:sz="4" w:space="0" w:color="auto"/>
              <w:right w:val="single" w:sz="4" w:space="0" w:color="auto"/>
            </w:tcBorders>
          </w:tcPr>
          <w:p w14:paraId="734169B7"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Объем </w:t>
            </w:r>
            <w:proofErr w:type="gramStart"/>
            <w:r w:rsidRPr="00576C53">
              <w:rPr>
                <w:rFonts w:ascii="Times New Roman" w:hAnsi="Times New Roman"/>
              </w:rPr>
              <w:t>вывоза  твердых</w:t>
            </w:r>
            <w:proofErr w:type="gramEnd"/>
            <w:r w:rsidRPr="00576C53">
              <w:rPr>
                <w:rFonts w:ascii="Times New Roman" w:hAnsi="Times New Roman"/>
              </w:rPr>
              <w:t xml:space="preserve"> бытовых отходов с несанкционированных свалок</w:t>
            </w:r>
          </w:p>
        </w:tc>
        <w:tc>
          <w:tcPr>
            <w:tcW w:w="567" w:type="dxa"/>
            <w:tcBorders>
              <w:top w:val="single" w:sz="4" w:space="0" w:color="auto"/>
              <w:left w:val="single" w:sz="4" w:space="0" w:color="auto"/>
              <w:bottom w:val="single" w:sz="4" w:space="0" w:color="auto"/>
              <w:right w:val="single" w:sz="4" w:space="0" w:color="auto"/>
            </w:tcBorders>
          </w:tcPr>
          <w:p w14:paraId="2F817E9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м³</w:t>
            </w:r>
          </w:p>
        </w:tc>
        <w:tc>
          <w:tcPr>
            <w:tcW w:w="1276" w:type="dxa"/>
            <w:tcBorders>
              <w:top w:val="single" w:sz="4" w:space="0" w:color="auto"/>
              <w:left w:val="single" w:sz="4" w:space="0" w:color="auto"/>
              <w:bottom w:val="single" w:sz="4" w:space="0" w:color="auto"/>
              <w:right w:val="single" w:sz="4" w:space="0" w:color="auto"/>
            </w:tcBorders>
          </w:tcPr>
          <w:p w14:paraId="15E1B93A"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0F8BA829"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Алгоритм формируется на основании количества образовавшихся несанкционированных навалов мусора</w:t>
            </w:r>
          </w:p>
        </w:tc>
        <w:tc>
          <w:tcPr>
            <w:tcW w:w="1621" w:type="dxa"/>
            <w:tcBorders>
              <w:top w:val="single" w:sz="4" w:space="0" w:color="auto"/>
              <w:left w:val="single" w:sz="4" w:space="0" w:color="auto"/>
              <w:bottom w:val="single" w:sz="4" w:space="0" w:color="auto"/>
              <w:right w:val="single" w:sz="4" w:space="0" w:color="auto"/>
            </w:tcBorders>
          </w:tcPr>
          <w:p w14:paraId="7BBEE84F"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Объем </w:t>
            </w:r>
            <w:proofErr w:type="gramStart"/>
            <w:r w:rsidRPr="00576C53">
              <w:rPr>
                <w:rFonts w:ascii="Times New Roman" w:hAnsi="Times New Roman"/>
              </w:rPr>
              <w:t>вывоза  твердых</w:t>
            </w:r>
            <w:proofErr w:type="gramEnd"/>
            <w:r w:rsidRPr="00576C53">
              <w:rPr>
                <w:rFonts w:ascii="Times New Roman" w:hAnsi="Times New Roman"/>
              </w:rPr>
              <w:t xml:space="preserve"> бытовых отходов с несанкционированных свалок</w:t>
            </w:r>
          </w:p>
        </w:tc>
        <w:tc>
          <w:tcPr>
            <w:tcW w:w="1404" w:type="dxa"/>
            <w:tcBorders>
              <w:top w:val="single" w:sz="4" w:space="0" w:color="auto"/>
              <w:left w:val="single" w:sz="4" w:space="0" w:color="auto"/>
              <w:bottom w:val="single" w:sz="4" w:space="0" w:color="auto"/>
              <w:right w:val="single" w:sz="4" w:space="0" w:color="auto"/>
            </w:tcBorders>
          </w:tcPr>
          <w:p w14:paraId="65E32079"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5561B2DF"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несанкционированных навалов мусора</w:t>
            </w:r>
          </w:p>
        </w:tc>
        <w:tc>
          <w:tcPr>
            <w:tcW w:w="2128" w:type="dxa"/>
            <w:tcBorders>
              <w:top w:val="single" w:sz="4" w:space="0" w:color="auto"/>
              <w:left w:val="single" w:sz="4" w:space="0" w:color="auto"/>
              <w:bottom w:val="single" w:sz="4" w:space="0" w:color="auto"/>
              <w:right w:val="single" w:sz="4" w:space="0" w:color="auto"/>
            </w:tcBorders>
          </w:tcPr>
          <w:p w14:paraId="20180AF3"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5568E25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33C1250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01054471" w14:textId="77777777" w:rsidTr="00D54CFB">
        <w:tc>
          <w:tcPr>
            <w:tcW w:w="514" w:type="dxa"/>
            <w:tcBorders>
              <w:top w:val="single" w:sz="4" w:space="0" w:color="auto"/>
              <w:left w:val="single" w:sz="4" w:space="0" w:color="auto"/>
              <w:bottom w:val="single" w:sz="4" w:space="0" w:color="auto"/>
              <w:right w:val="single" w:sz="4" w:space="0" w:color="auto"/>
            </w:tcBorders>
          </w:tcPr>
          <w:p w14:paraId="62D3800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9</w:t>
            </w:r>
          </w:p>
        </w:tc>
        <w:tc>
          <w:tcPr>
            <w:tcW w:w="1754" w:type="dxa"/>
            <w:tcBorders>
              <w:top w:val="single" w:sz="4" w:space="0" w:color="auto"/>
              <w:left w:val="single" w:sz="4" w:space="0" w:color="auto"/>
              <w:bottom w:val="single" w:sz="4" w:space="0" w:color="auto"/>
              <w:right w:val="single" w:sz="4" w:space="0" w:color="auto"/>
            </w:tcBorders>
          </w:tcPr>
          <w:p w14:paraId="66E42EBD" w14:textId="77777777" w:rsidR="00A44793" w:rsidRPr="00576C53" w:rsidRDefault="00A44793" w:rsidP="00D54CFB">
            <w:pPr>
              <w:jc w:val="center"/>
              <w:rPr>
                <w:rFonts w:ascii="Times New Roman" w:hAnsi="Times New Roman"/>
                <w:lang w:eastAsia="en-US"/>
              </w:rPr>
            </w:pPr>
            <w:r w:rsidRPr="00576C53">
              <w:rPr>
                <w:rFonts w:ascii="Times New Roman" w:hAnsi="Times New Roman"/>
              </w:rPr>
              <w:t>Содержание парков на территории Комсомольского городского поселения</w:t>
            </w:r>
          </w:p>
        </w:tc>
        <w:tc>
          <w:tcPr>
            <w:tcW w:w="567" w:type="dxa"/>
            <w:tcBorders>
              <w:top w:val="single" w:sz="4" w:space="0" w:color="auto"/>
              <w:left w:val="single" w:sz="4" w:space="0" w:color="auto"/>
              <w:bottom w:val="single" w:sz="4" w:space="0" w:color="auto"/>
              <w:right w:val="single" w:sz="4" w:space="0" w:color="auto"/>
            </w:tcBorders>
          </w:tcPr>
          <w:p w14:paraId="5AE1F57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м²</w:t>
            </w:r>
          </w:p>
        </w:tc>
        <w:tc>
          <w:tcPr>
            <w:tcW w:w="1276" w:type="dxa"/>
            <w:tcBorders>
              <w:top w:val="single" w:sz="4" w:space="0" w:color="auto"/>
              <w:left w:val="single" w:sz="4" w:space="0" w:color="auto"/>
              <w:bottom w:val="single" w:sz="4" w:space="0" w:color="auto"/>
              <w:right w:val="single" w:sz="4" w:space="0" w:color="auto"/>
            </w:tcBorders>
          </w:tcPr>
          <w:p w14:paraId="29925974"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6E7E89B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на основании реестра парков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0775EB67" w14:textId="77777777" w:rsidR="00A44793" w:rsidRPr="00576C53" w:rsidRDefault="00A44793" w:rsidP="00D54CFB">
            <w:pPr>
              <w:jc w:val="center"/>
              <w:rPr>
                <w:rFonts w:ascii="Times New Roman" w:hAnsi="Times New Roman"/>
                <w:lang w:eastAsia="en-US"/>
              </w:rPr>
            </w:pPr>
            <w:r w:rsidRPr="00576C53">
              <w:rPr>
                <w:rFonts w:ascii="Times New Roman" w:hAnsi="Times New Roman"/>
              </w:rPr>
              <w:t>Содержание парков на территории Комсомольского городского поселения</w:t>
            </w:r>
          </w:p>
        </w:tc>
        <w:tc>
          <w:tcPr>
            <w:tcW w:w="1404" w:type="dxa"/>
            <w:tcBorders>
              <w:top w:val="single" w:sz="4" w:space="0" w:color="auto"/>
              <w:left w:val="single" w:sz="4" w:space="0" w:color="auto"/>
              <w:bottom w:val="single" w:sz="4" w:space="0" w:color="auto"/>
              <w:right w:val="single" w:sz="4" w:space="0" w:color="auto"/>
            </w:tcBorders>
          </w:tcPr>
          <w:p w14:paraId="51D491A1"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62E3A4B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парков</w:t>
            </w:r>
          </w:p>
        </w:tc>
        <w:tc>
          <w:tcPr>
            <w:tcW w:w="2128" w:type="dxa"/>
            <w:tcBorders>
              <w:top w:val="single" w:sz="4" w:space="0" w:color="auto"/>
              <w:left w:val="single" w:sz="4" w:space="0" w:color="auto"/>
              <w:bottom w:val="single" w:sz="4" w:space="0" w:color="auto"/>
              <w:right w:val="single" w:sz="4" w:space="0" w:color="auto"/>
            </w:tcBorders>
          </w:tcPr>
          <w:p w14:paraId="523277B7"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752777A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0626292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66A43089" w14:textId="77777777" w:rsidTr="00D54CFB">
        <w:tc>
          <w:tcPr>
            <w:tcW w:w="514" w:type="dxa"/>
            <w:tcBorders>
              <w:top w:val="single" w:sz="4" w:space="0" w:color="auto"/>
              <w:left w:val="single" w:sz="4" w:space="0" w:color="auto"/>
              <w:bottom w:val="single" w:sz="4" w:space="0" w:color="auto"/>
              <w:right w:val="single" w:sz="4" w:space="0" w:color="auto"/>
            </w:tcBorders>
          </w:tcPr>
          <w:p w14:paraId="421F47E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10</w:t>
            </w:r>
          </w:p>
        </w:tc>
        <w:tc>
          <w:tcPr>
            <w:tcW w:w="1754" w:type="dxa"/>
            <w:tcBorders>
              <w:top w:val="single" w:sz="4" w:space="0" w:color="auto"/>
              <w:left w:val="single" w:sz="4" w:space="0" w:color="auto"/>
              <w:bottom w:val="single" w:sz="4" w:space="0" w:color="auto"/>
              <w:right w:val="single" w:sz="4" w:space="0" w:color="auto"/>
            </w:tcBorders>
          </w:tcPr>
          <w:p w14:paraId="4516C3EF"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обелисков на территории Комсомольского городского поселения</w:t>
            </w:r>
          </w:p>
        </w:tc>
        <w:tc>
          <w:tcPr>
            <w:tcW w:w="567" w:type="dxa"/>
            <w:tcBorders>
              <w:top w:val="single" w:sz="4" w:space="0" w:color="auto"/>
              <w:left w:val="single" w:sz="4" w:space="0" w:color="auto"/>
              <w:bottom w:val="single" w:sz="4" w:space="0" w:color="auto"/>
              <w:right w:val="single" w:sz="4" w:space="0" w:color="auto"/>
            </w:tcBorders>
          </w:tcPr>
          <w:p w14:paraId="15678AA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ед.</w:t>
            </w:r>
          </w:p>
        </w:tc>
        <w:tc>
          <w:tcPr>
            <w:tcW w:w="1276" w:type="dxa"/>
            <w:tcBorders>
              <w:top w:val="single" w:sz="4" w:space="0" w:color="auto"/>
              <w:left w:val="single" w:sz="4" w:space="0" w:color="auto"/>
              <w:bottom w:val="single" w:sz="4" w:space="0" w:color="auto"/>
              <w:right w:val="single" w:sz="4" w:space="0" w:color="auto"/>
            </w:tcBorders>
          </w:tcPr>
          <w:p w14:paraId="403F18E9"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4FAB803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на основании реестра обелисков на территории Ком</w:t>
            </w:r>
          </w:p>
        </w:tc>
        <w:tc>
          <w:tcPr>
            <w:tcW w:w="1621" w:type="dxa"/>
            <w:tcBorders>
              <w:top w:val="single" w:sz="4" w:space="0" w:color="auto"/>
              <w:left w:val="single" w:sz="4" w:space="0" w:color="auto"/>
              <w:bottom w:val="single" w:sz="4" w:space="0" w:color="auto"/>
              <w:right w:val="single" w:sz="4" w:space="0" w:color="auto"/>
            </w:tcBorders>
          </w:tcPr>
          <w:p w14:paraId="01632C42"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обелисков на территории Комсомольского городского поселения</w:t>
            </w:r>
          </w:p>
        </w:tc>
        <w:tc>
          <w:tcPr>
            <w:tcW w:w="1404" w:type="dxa"/>
            <w:tcBorders>
              <w:top w:val="single" w:sz="4" w:space="0" w:color="auto"/>
              <w:left w:val="single" w:sz="4" w:space="0" w:color="auto"/>
              <w:bottom w:val="single" w:sz="4" w:space="0" w:color="auto"/>
              <w:right w:val="single" w:sz="4" w:space="0" w:color="auto"/>
            </w:tcBorders>
          </w:tcPr>
          <w:p w14:paraId="54A584C4"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6CE3342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обелисков</w:t>
            </w:r>
          </w:p>
        </w:tc>
        <w:tc>
          <w:tcPr>
            <w:tcW w:w="2128" w:type="dxa"/>
            <w:tcBorders>
              <w:top w:val="single" w:sz="4" w:space="0" w:color="auto"/>
              <w:left w:val="single" w:sz="4" w:space="0" w:color="auto"/>
              <w:bottom w:val="single" w:sz="4" w:space="0" w:color="auto"/>
              <w:right w:val="single" w:sz="4" w:space="0" w:color="auto"/>
            </w:tcBorders>
          </w:tcPr>
          <w:p w14:paraId="6354EFD8"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4C82217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374B811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28897E23" w14:textId="77777777" w:rsidTr="00D54CFB">
        <w:tc>
          <w:tcPr>
            <w:tcW w:w="514" w:type="dxa"/>
            <w:tcBorders>
              <w:top w:val="single" w:sz="4" w:space="0" w:color="auto"/>
              <w:left w:val="single" w:sz="4" w:space="0" w:color="auto"/>
              <w:bottom w:val="single" w:sz="4" w:space="0" w:color="auto"/>
              <w:right w:val="single" w:sz="4" w:space="0" w:color="auto"/>
            </w:tcBorders>
          </w:tcPr>
          <w:p w14:paraId="43E6E82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11</w:t>
            </w:r>
          </w:p>
        </w:tc>
        <w:tc>
          <w:tcPr>
            <w:tcW w:w="1754" w:type="dxa"/>
            <w:tcBorders>
              <w:top w:val="single" w:sz="4" w:space="0" w:color="auto"/>
              <w:left w:val="single" w:sz="4" w:space="0" w:color="auto"/>
              <w:bottom w:val="single" w:sz="4" w:space="0" w:color="auto"/>
              <w:right w:val="single" w:sz="4" w:space="0" w:color="auto"/>
            </w:tcBorders>
          </w:tcPr>
          <w:p w14:paraId="0C65586C" w14:textId="77777777" w:rsidR="00A44793" w:rsidRPr="00576C53" w:rsidRDefault="00A44793" w:rsidP="00D54CFB">
            <w:pPr>
              <w:jc w:val="center"/>
              <w:rPr>
                <w:rFonts w:ascii="Times New Roman" w:hAnsi="Times New Roman"/>
                <w:lang w:eastAsia="en-US"/>
              </w:rPr>
            </w:pPr>
            <w:r w:rsidRPr="00576C53">
              <w:rPr>
                <w:rFonts w:ascii="Times New Roman" w:hAnsi="Times New Roman"/>
              </w:rPr>
              <w:t>Установка, содержание, текущий ремонт скамеек и урн на территории Комсомольского городского поселения</w:t>
            </w:r>
          </w:p>
        </w:tc>
        <w:tc>
          <w:tcPr>
            <w:tcW w:w="567" w:type="dxa"/>
            <w:tcBorders>
              <w:top w:val="single" w:sz="4" w:space="0" w:color="auto"/>
              <w:left w:val="single" w:sz="4" w:space="0" w:color="auto"/>
              <w:bottom w:val="single" w:sz="4" w:space="0" w:color="auto"/>
              <w:right w:val="single" w:sz="4" w:space="0" w:color="auto"/>
            </w:tcBorders>
          </w:tcPr>
          <w:p w14:paraId="26FDCD7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ед.</w:t>
            </w:r>
          </w:p>
        </w:tc>
        <w:tc>
          <w:tcPr>
            <w:tcW w:w="1276" w:type="dxa"/>
            <w:tcBorders>
              <w:top w:val="single" w:sz="4" w:space="0" w:color="auto"/>
              <w:left w:val="single" w:sz="4" w:space="0" w:color="auto"/>
              <w:bottom w:val="single" w:sz="4" w:space="0" w:color="auto"/>
              <w:right w:val="single" w:sz="4" w:space="0" w:color="auto"/>
            </w:tcBorders>
          </w:tcPr>
          <w:p w14:paraId="71BF80AD"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5AB86D2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формируется на основании </w:t>
            </w:r>
            <w:proofErr w:type="gramStart"/>
            <w:r w:rsidRPr="00576C53">
              <w:rPr>
                <w:rFonts w:ascii="Times New Roman" w:hAnsi="Times New Roman"/>
                <w:lang w:eastAsia="en-US"/>
              </w:rPr>
              <w:t>реестра  скамеек</w:t>
            </w:r>
            <w:proofErr w:type="gramEnd"/>
            <w:r w:rsidRPr="00576C53">
              <w:rPr>
                <w:rFonts w:ascii="Times New Roman" w:hAnsi="Times New Roman"/>
                <w:lang w:eastAsia="en-US"/>
              </w:rPr>
              <w:t xml:space="preserve"> и урн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703F3D43" w14:textId="77777777" w:rsidR="00A44793" w:rsidRPr="00576C53" w:rsidRDefault="00A44793" w:rsidP="00D54CFB">
            <w:pPr>
              <w:jc w:val="center"/>
              <w:rPr>
                <w:rFonts w:ascii="Times New Roman" w:hAnsi="Times New Roman"/>
                <w:lang w:eastAsia="en-US"/>
              </w:rPr>
            </w:pPr>
            <w:r w:rsidRPr="00576C53">
              <w:rPr>
                <w:rFonts w:ascii="Times New Roman" w:hAnsi="Times New Roman"/>
              </w:rPr>
              <w:t>Установка, содержание, текущий ремонт скамеек и урн на территории Комсомольского городского поселения</w:t>
            </w:r>
          </w:p>
        </w:tc>
        <w:tc>
          <w:tcPr>
            <w:tcW w:w="1404" w:type="dxa"/>
            <w:tcBorders>
              <w:top w:val="single" w:sz="4" w:space="0" w:color="auto"/>
              <w:left w:val="single" w:sz="4" w:space="0" w:color="auto"/>
              <w:bottom w:val="single" w:sz="4" w:space="0" w:color="auto"/>
              <w:right w:val="single" w:sz="4" w:space="0" w:color="auto"/>
            </w:tcBorders>
          </w:tcPr>
          <w:p w14:paraId="451E2EF9"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31FCD53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скамеек и урн</w:t>
            </w:r>
          </w:p>
        </w:tc>
        <w:tc>
          <w:tcPr>
            <w:tcW w:w="2128" w:type="dxa"/>
            <w:tcBorders>
              <w:top w:val="single" w:sz="4" w:space="0" w:color="auto"/>
              <w:left w:val="single" w:sz="4" w:space="0" w:color="auto"/>
              <w:bottom w:val="single" w:sz="4" w:space="0" w:color="auto"/>
              <w:right w:val="single" w:sz="4" w:space="0" w:color="auto"/>
            </w:tcBorders>
          </w:tcPr>
          <w:p w14:paraId="4B8C286C"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5AF78CB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65DE9F1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7D2299A4" w14:textId="77777777" w:rsidTr="00D54CFB">
        <w:tc>
          <w:tcPr>
            <w:tcW w:w="514" w:type="dxa"/>
            <w:tcBorders>
              <w:top w:val="single" w:sz="4" w:space="0" w:color="auto"/>
              <w:left w:val="single" w:sz="4" w:space="0" w:color="auto"/>
              <w:bottom w:val="single" w:sz="4" w:space="0" w:color="auto"/>
              <w:right w:val="single" w:sz="4" w:space="0" w:color="auto"/>
            </w:tcBorders>
          </w:tcPr>
          <w:p w14:paraId="3DB8BD3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12</w:t>
            </w:r>
          </w:p>
        </w:tc>
        <w:tc>
          <w:tcPr>
            <w:tcW w:w="1754" w:type="dxa"/>
            <w:tcBorders>
              <w:top w:val="single" w:sz="4" w:space="0" w:color="auto"/>
              <w:left w:val="single" w:sz="4" w:space="0" w:color="auto"/>
              <w:bottom w:val="single" w:sz="4" w:space="0" w:color="auto"/>
              <w:right w:val="single" w:sz="4" w:space="0" w:color="auto"/>
            </w:tcBorders>
          </w:tcPr>
          <w:p w14:paraId="733F98CE"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Площадь </w:t>
            </w:r>
            <w:proofErr w:type="spellStart"/>
            <w:r w:rsidRPr="00576C53">
              <w:rPr>
                <w:rFonts w:ascii="Times New Roman" w:hAnsi="Times New Roman"/>
              </w:rPr>
              <w:t>акарицидной</w:t>
            </w:r>
            <w:proofErr w:type="spellEnd"/>
            <w:r w:rsidRPr="00576C53">
              <w:rPr>
                <w:rFonts w:ascii="Times New Roman" w:hAnsi="Times New Roman"/>
              </w:rPr>
              <w:t xml:space="preserve"> обработки территории КГП</w:t>
            </w:r>
          </w:p>
        </w:tc>
        <w:tc>
          <w:tcPr>
            <w:tcW w:w="567" w:type="dxa"/>
            <w:tcBorders>
              <w:top w:val="single" w:sz="4" w:space="0" w:color="auto"/>
              <w:left w:val="single" w:sz="4" w:space="0" w:color="auto"/>
              <w:bottom w:val="single" w:sz="4" w:space="0" w:color="auto"/>
              <w:right w:val="single" w:sz="4" w:space="0" w:color="auto"/>
            </w:tcBorders>
          </w:tcPr>
          <w:p w14:paraId="69D60F0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м²</w:t>
            </w:r>
          </w:p>
        </w:tc>
        <w:tc>
          <w:tcPr>
            <w:tcW w:w="1276" w:type="dxa"/>
            <w:tcBorders>
              <w:top w:val="single" w:sz="4" w:space="0" w:color="auto"/>
              <w:left w:val="single" w:sz="4" w:space="0" w:color="auto"/>
              <w:bottom w:val="single" w:sz="4" w:space="0" w:color="auto"/>
              <w:right w:val="single" w:sz="4" w:space="0" w:color="auto"/>
            </w:tcBorders>
          </w:tcPr>
          <w:p w14:paraId="540B1A24"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48F6C36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формируется на основании заявок жителей на </w:t>
            </w:r>
            <w:proofErr w:type="spellStart"/>
            <w:r w:rsidRPr="00576C53">
              <w:rPr>
                <w:rFonts w:ascii="Times New Roman" w:hAnsi="Times New Roman"/>
                <w:lang w:eastAsia="en-US"/>
              </w:rPr>
              <w:t>акарицидную</w:t>
            </w:r>
            <w:proofErr w:type="spellEnd"/>
            <w:r w:rsidRPr="00576C53">
              <w:rPr>
                <w:rFonts w:ascii="Times New Roman" w:hAnsi="Times New Roman"/>
                <w:lang w:eastAsia="en-US"/>
              </w:rPr>
              <w:t xml:space="preserve"> обработку территорий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3DB3F91A"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Площадь </w:t>
            </w:r>
            <w:proofErr w:type="spellStart"/>
            <w:r w:rsidRPr="00576C53">
              <w:rPr>
                <w:rFonts w:ascii="Times New Roman" w:hAnsi="Times New Roman"/>
              </w:rPr>
              <w:t>акарицидной</w:t>
            </w:r>
            <w:proofErr w:type="spellEnd"/>
            <w:r w:rsidRPr="00576C53">
              <w:rPr>
                <w:rFonts w:ascii="Times New Roman" w:hAnsi="Times New Roman"/>
              </w:rPr>
              <w:t xml:space="preserve"> обработки территории КГП</w:t>
            </w:r>
          </w:p>
        </w:tc>
        <w:tc>
          <w:tcPr>
            <w:tcW w:w="1404" w:type="dxa"/>
            <w:tcBorders>
              <w:top w:val="single" w:sz="4" w:space="0" w:color="auto"/>
              <w:left w:val="single" w:sz="4" w:space="0" w:color="auto"/>
              <w:bottom w:val="single" w:sz="4" w:space="0" w:color="auto"/>
              <w:right w:val="single" w:sz="4" w:space="0" w:color="auto"/>
            </w:tcBorders>
          </w:tcPr>
          <w:p w14:paraId="3C681F61"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0188AA4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Реестр территорий на </w:t>
            </w:r>
            <w:proofErr w:type="spellStart"/>
            <w:r w:rsidRPr="00576C53">
              <w:rPr>
                <w:rFonts w:ascii="Times New Roman" w:hAnsi="Times New Roman"/>
                <w:lang w:eastAsia="en-US"/>
              </w:rPr>
              <w:t>акарицидную</w:t>
            </w:r>
            <w:proofErr w:type="spellEnd"/>
            <w:r w:rsidRPr="00576C53">
              <w:rPr>
                <w:rFonts w:ascii="Times New Roman" w:hAnsi="Times New Roman"/>
                <w:lang w:eastAsia="en-US"/>
              </w:rPr>
              <w:t xml:space="preserve"> обработку </w:t>
            </w:r>
          </w:p>
        </w:tc>
        <w:tc>
          <w:tcPr>
            <w:tcW w:w="2128" w:type="dxa"/>
            <w:tcBorders>
              <w:top w:val="single" w:sz="4" w:space="0" w:color="auto"/>
              <w:left w:val="single" w:sz="4" w:space="0" w:color="auto"/>
              <w:bottom w:val="single" w:sz="4" w:space="0" w:color="auto"/>
              <w:right w:val="single" w:sz="4" w:space="0" w:color="auto"/>
            </w:tcBorders>
          </w:tcPr>
          <w:p w14:paraId="72F917B1"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590EE07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2AC5B0F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1C36AED5" w14:textId="77777777" w:rsidTr="00D54CFB">
        <w:tc>
          <w:tcPr>
            <w:tcW w:w="514" w:type="dxa"/>
            <w:tcBorders>
              <w:top w:val="single" w:sz="4" w:space="0" w:color="auto"/>
              <w:left w:val="single" w:sz="4" w:space="0" w:color="auto"/>
              <w:bottom w:val="single" w:sz="4" w:space="0" w:color="auto"/>
              <w:right w:val="single" w:sz="4" w:space="0" w:color="auto"/>
            </w:tcBorders>
          </w:tcPr>
          <w:p w14:paraId="336D255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13</w:t>
            </w:r>
          </w:p>
        </w:tc>
        <w:tc>
          <w:tcPr>
            <w:tcW w:w="1754" w:type="dxa"/>
            <w:tcBorders>
              <w:top w:val="single" w:sz="4" w:space="0" w:color="auto"/>
              <w:left w:val="single" w:sz="4" w:space="0" w:color="auto"/>
              <w:bottom w:val="single" w:sz="4" w:space="0" w:color="auto"/>
              <w:right w:val="single" w:sz="4" w:space="0" w:color="auto"/>
            </w:tcBorders>
          </w:tcPr>
          <w:p w14:paraId="7D3E1859" w14:textId="77777777" w:rsidR="00A44793" w:rsidRPr="00576C53" w:rsidRDefault="00A44793" w:rsidP="00D54CFB">
            <w:pPr>
              <w:rPr>
                <w:rFonts w:ascii="Times New Roman" w:hAnsi="Times New Roman"/>
              </w:rPr>
            </w:pPr>
            <w:r w:rsidRPr="00576C53">
              <w:rPr>
                <w:rFonts w:ascii="Times New Roman" w:hAnsi="Times New Roman"/>
              </w:rPr>
              <w:t xml:space="preserve">Обработка территории Комсомольского городского поселения от борщевика Сосновского </w:t>
            </w:r>
          </w:p>
          <w:p w14:paraId="523912CE" w14:textId="77777777" w:rsidR="00A44793" w:rsidRPr="00576C53" w:rsidRDefault="00A44793" w:rsidP="00D54CFB">
            <w:pPr>
              <w:jc w:val="center"/>
              <w:rPr>
                <w:rFonts w:ascii="Times New Roman" w:hAnsi="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14:paraId="7293481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м²</w:t>
            </w:r>
          </w:p>
        </w:tc>
        <w:tc>
          <w:tcPr>
            <w:tcW w:w="1276" w:type="dxa"/>
            <w:tcBorders>
              <w:top w:val="single" w:sz="4" w:space="0" w:color="auto"/>
              <w:left w:val="single" w:sz="4" w:space="0" w:color="auto"/>
              <w:bottom w:val="single" w:sz="4" w:space="0" w:color="auto"/>
              <w:right w:val="single" w:sz="4" w:space="0" w:color="auto"/>
            </w:tcBorders>
          </w:tcPr>
          <w:p w14:paraId="1740AF36"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278E67F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на основании заявок жителей на обработку территорий Комсомольского городского поселения от борщевика Сосновского</w:t>
            </w:r>
          </w:p>
        </w:tc>
        <w:tc>
          <w:tcPr>
            <w:tcW w:w="1621" w:type="dxa"/>
            <w:tcBorders>
              <w:top w:val="single" w:sz="4" w:space="0" w:color="auto"/>
              <w:left w:val="single" w:sz="4" w:space="0" w:color="auto"/>
              <w:bottom w:val="single" w:sz="4" w:space="0" w:color="auto"/>
              <w:right w:val="single" w:sz="4" w:space="0" w:color="auto"/>
            </w:tcBorders>
          </w:tcPr>
          <w:p w14:paraId="1D37FF52" w14:textId="77777777" w:rsidR="00A44793" w:rsidRPr="00576C53" w:rsidRDefault="00A44793" w:rsidP="00D54CFB">
            <w:pPr>
              <w:rPr>
                <w:rFonts w:ascii="Times New Roman" w:hAnsi="Times New Roman"/>
              </w:rPr>
            </w:pPr>
            <w:r w:rsidRPr="00576C53">
              <w:rPr>
                <w:rFonts w:ascii="Times New Roman" w:hAnsi="Times New Roman"/>
              </w:rPr>
              <w:t xml:space="preserve">Обработка территории Комсомольского городского поселения от борщевика Сосновского </w:t>
            </w:r>
          </w:p>
          <w:p w14:paraId="084ABF4A" w14:textId="77777777" w:rsidR="00A44793" w:rsidRPr="00576C53" w:rsidRDefault="00A44793" w:rsidP="00D54CFB">
            <w:pPr>
              <w:jc w:val="center"/>
              <w:rPr>
                <w:rFonts w:ascii="Times New Roman" w:hAnsi="Times New Roman"/>
                <w:lang w:eastAsia="en-US"/>
              </w:rPr>
            </w:pPr>
          </w:p>
        </w:tc>
        <w:tc>
          <w:tcPr>
            <w:tcW w:w="1404" w:type="dxa"/>
            <w:tcBorders>
              <w:top w:val="single" w:sz="4" w:space="0" w:color="auto"/>
              <w:left w:val="single" w:sz="4" w:space="0" w:color="auto"/>
              <w:bottom w:val="single" w:sz="4" w:space="0" w:color="auto"/>
              <w:right w:val="single" w:sz="4" w:space="0" w:color="auto"/>
            </w:tcBorders>
          </w:tcPr>
          <w:p w14:paraId="36992CD6"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2D59D50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территорий на обработку от борщевика Сосновского</w:t>
            </w:r>
          </w:p>
        </w:tc>
        <w:tc>
          <w:tcPr>
            <w:tcW w:w="2128" w:type="dxa"/>
            <w:tcBorders>
              <w:top w:val="single" w:sz="4" w:space="0" w:color="auto"/>
              <w:left w:val="single" w:sz="4" w:space="0" w:color="auto"/>
              <w:bottom w:val="single" w:sz="4" w:space="0" w:color="auto"/>
              <w:right w:val="single" w:sz="4" w:space="0" w:color="auto"/>
            </w:tcBorders>
          </w:tcPr>
          <w:p w14:paraId="6A4D30DF"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2E58CCF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1FBC773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688F8204" w14:textId="77777777" w:rsidTr="00D54CFB">
        <w:tc>
          <w:tcPr>
            <w:tcW w:w="514" w:type="dxa"/>
            <w:tcBorders>
              <w:top w:val="single" w:sz="4" w:space="0" w:color="auto"/>
              <w:left w:val="single" w:sz="4" w:space="0" w:color="auto"/>
              <w:bottom w:val="single" w:sz="4" w:space="0" w:color="auto"/>
              <w:right w:val="single" w:sz="4" w:space="0" w:color="auto"/>
            </w:tcBorders>
          </w:tcPr>
          <w:p w14:paraId="78DDF52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14</w:t>
            </w:r>
          </w:p>
        </w:tc>
        <w:tc>
          <w:tcPr>
            <w:tcW w:w="1754" w:type="dxa"/>
            <w:tcBorders>
              <w:top w:val="single" w:sz="4" w:space="0" w:color="auto"/>
              <w:left w:val="single" w:sz="4" w:space="0" w:color="auto"/>
              <w:bottom w:val="single" w:sz="4" w:space="0" w:color="auto"/>
              <w:right w:val="single" w:sz="4" w:space="0" w:color="auto"/>
            </w:tcBorders>
          </w:tcPr>
          <w:p w14:paraId="76128F7D" w14:textId="77777777" w:rsidR="00A44793" w:rsidRPr="00576C53" w:rsidRDefault="00A44793" w:rsidP="00D54CFB">
            <w:pPr>
              <w:jc w:val="center"/>
              <w:rPr>
                <w:rFonts w:ascii="Times New Roman" w:hAnsi="Times New Roman"/>
                <w:lang w:eastAsia="en-US"/>
              </w:rPr>
            </w:pPr>
            <w:r w:rsidRPr="00576C53">
              <w:rPr>
                <w:rFonts w:ascii="Times New Roman" w:hAnsi="Times New Roman"/>
                <w:bCs/>
              </w:rPr>
              <w:t xml:space="preserve">Содержание </w:t>
            </w:r>
            <w:proofErr w:type="spellStart"/>
            <w:r w:rsidRPr="00576C53">
              <w:rPr>
                <w:rFonts w:ascii="Times New Roman" w:hAnsi="Times New Roman"/>
                <w:bCs/>
              </w:rPr>
              <w:t>дождеприемных</w:t>
            </w:r>
            <w:proofErr w:type="spellEnd"/>
            <w:r w:rsidRPr="00576C53">
              <w:rPr>
                <w:rFonts w:ascii="Times New Roman" w:hAnsi="Times New Roman"/>
                <w:bCs/>
              </w:rPr>
              <w:t xml:space="preserve"> колодцев, водоотводных канав</w:t>
            </w:r>
          </w:p>
        </w:tc>
        <w:tc>
          <w:tcPr>
            <w:tcW w:w="567" w:type="dxa"/>
            <w:tcBorders>
              <w:top w:val="single" w:sz="4" w:space="0" w:color="auto"/>
              <w:left w:val="single" w:sz="4" w:space="0" w:color="auto"/>
              <w:bottom w:val="single" w:sz="4" w:space="0" w:color="auto"/>
              <w:right w:val="single" w:sz="4" w:space="0" w:color="auto"/>
            </w:tcBorders>
          </w:tcPr>
          <w:p w14:paraId="4117A2C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м²</w:t>
            </w:r>
          </w:p>
        </w:tc>
        <w:tc>
          <w:tcPr>
            <w:tcW w:w="1276" w:type="dxa"/>
            <w:tcBorders>
              <w:top w:val="single" w:sz="4" w:space="0" w:color="auto"/>
              <w:left w:val="single" w:sz="4" w:space="0" w:color="auto"/>
              <w:bottom w:val="single" w:sz="4" w:space="0" w:color="auto"/>
              <w:right w:val="single" w:sz="4" w:space="0" w:color="auto"/>
            </w:tcBorders>
          </w:tcPr>
          <w:p w14:paraId="42CC6337"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3607144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формируется на основании реестра </w:t>
            </w:r>
            <w:proofErr w:type="spellStart"/>
            <w:r w:rsidRPr="00576C53">
              <w:rPr>
                <w:rFonts w:ascii="Times New Roman" w:hAnsi="Times New Roman"/>
                <w:lang w:eastAsia="en-US"/>
              </w:rPr>
              <w:t>дождеприемных</w:t>
            </w:r>
            <w:proofErr w:type="spellEnd"/>
            <w:r w:rsidRPr="00576C53">
              <w:rPr>
                <w:rFonts w:ascii="Times New Roman" w:hAnsi="Times New Roman"/>
                <w:lang w:eastAsia="en-US"/>
              </w:rPr>
              <w:t xml:space="preserve"> колодцев, водоотводных канав.</w:t>
            </w:r>
          </w:p>
        </w:tc>
        <w:tc>
          <w:tcPr>
            <w:tcW w:w="1621" w:type="dxa"/>
            <w:tcBorders>
              <w:top w:val="single" w:sz="4" w:space="0" w:color="auto"/>
              <w:left w:val="single" w:sz="4" w:space="0" w:color="auto"/>
              <w:bottom w:val="single" w:sz="4" w:space="0" w:color="auto"/>
              <w:right w:val="single" w:sz="4" w:space="0" w:color="auto"/>
            </w:tcBorders>
          </w:tcPr>
          <w:p w14:paraId="48A23685" w14:textId="77777777" w:rsidR="00A44793" w:rsidRPr="00576C53" w:rsidRDefault="00A44793" w:rsidP="00D54CFB">
            <w:pPr>
              <w:jc w:val="center"/>
              <w:rPr>
                <w:rFonts w:ascii="Times New Roman" w:hAnsi="Times New Roman"/>
                <w:lang w:eastAsia="en-US"/>
              </w:rPr>
            </w:pPr>
            <w:r w:rsidRPr="00576C53">
              <w:rPr>
                <w:rFonts w:ascii="Times New Roman" w:hAnsi="Times New Roman"/>
                <w:bCs/>
              </w:rPr>
              <w:t xml:space="preserve">Содержание </w:t>
            </w:r>
            <w:proofErr w:type="spellStart"/>
            <w:r w:rsidRPr="00576C53">
              <w:rPr>
                <w:rFonts w:ascii="Times New Roman" w:hAnsi="Times New Roman"/>
                <w:bCs/>
              </w:rPr>
              <w:t>дождеприемных</w:t>
            </w:r>
            <w:proofErr w:type="spellEnd"/>
            <w:r w:rsidRPr="00576C53">
              <w:rPr>
                <w:rFonts w:ascii="Times New Roman" w:hAnsi="Times New Roman"/>
                <w:bCs/>
              </w:rPr>
              <w:t xml:space="preserve"> колодцев, водоотводных канав</w:t>
            </w:r>
          </w:p>
        </w:tc>
        <w:tc>
          <w:tcPr>
            <w:tcW w:w="1404" w:type="dxa"/>
            <w:tcBorders>
              <w:top w:val="single" w:sz="4" w:space="0" w:color="auto"/>
              <w:left w:val="single" w:sz="4" w:space="0" w:color="auto"/>
              <w:bottom w:val="single" w:sz="4" w:space="0" w:color="auto"/>
              <w:right w:val="single" w:sz="4" w:space="0" w:color="auto"/>
            </w:tcBorders>
          </w:tcPr>
          <w:p w14:paraId="12126BC7"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67BD748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реестра </w:t>
            </w:r>
            <w:proofErr w:type="spellStart"/>
            <w:r w:rsidRPr="00576C53">
              <w:rPr>
                <w:rFonts w:ascii="Times New Roman" w:hAnsi="Times New Roman"/>
                <w:lang w:eastAsia="en-US"/>
              </w:rPr>
              <w:t>дождеприемных</w:t>
            </w:r>
            <w:proofErr w:type="spellEnd"/>
            <w:r w:rsidRPr="00576C53">
              <w:rPr>
                <w:rFonts w:ascii="Times New Roman" w:hAnsi="Times New Roman"/>
                <w:lang w:eastAsia="en-US"/>
              </w:rPr>
              <w:t xml:space="preserve"> колодцев, водоотводных канав.</w:t>
            </w:r>
          </w:p>
        </w:tc>
        <w:tc>
          <w:tcPr>
            <w:tcW w:w="2128" w:type="dxa"/>
            <w:tcBorders>
              <w:top w:val="single" w:sz="4" w:space="0" w:color="auto"/>
              <w:left w:val="single" w:sz="4" w:space="0" w:color="auto"/>
              <w:bottom w:val="single" w:sz="4" w:space="0" w:color="auto"/>
              <w:right w:val="single" w:sz="4" w:space="0" w:color="auto"/>
            </w:tcBorders>
          </w:tcPr>
          <w:p w14:paraId="6A2B5014"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1AABF99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5292E60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52B21A0A" w14:textId="77777777" w:rsidTr="00D54CFB">
        <w:tc>
          <w:tcPr>
            <w:tcW w:w="514" w:type="dxa"/>
            <w:tcBorders>
              <w:top w:val="single" w:sz="4" w:space="0" w:color="auto"/>
              <w:left w:val="single" w:sz="4" w:space="0" w:color="auto"/>
              <w:bottom w:val="single" w:sz="4" w:space="0" w:color="auto"/>
              <w:right w:val="single" w:sz="4" w:space="0" w:color="auto"/>
            </w:tcBorders>
          </w:tcPr>
          <w:p w14:paraId="647BCDB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15</w:t>
            </w:r>
          </w:p>
        </w:tc>
        <w:tc>
          <w:tcPr>
            <w:tcW w:w="1754" w:type="dxa"/>
            <w:tcBorders>
              <w:top w:val="single" w:sz="4" w:space="0" w:color="auto"/>
              <w:left w:val="single" w:sz="4" w:space="0" w:color="auto"/>
              <w:bottom w:val="single" w:sz="4" w:space="0" w:color="auto"/>
              <w:right w:val="single" w:sz="4" w:space="0" w:color="auto"/>
            </w:tcBorders>
          </w:tcPr>
          <w:p w14:paraId="7C908FEB"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Содержание, текущий ремонт </w:t>
            </w:r>
            <w:proofErr w:type="gramStart"/>
            <w:r w:rsidRPr="00576C53">
              <w:rPr>
                <w:rFonts w:ascii="Times New Roman" w:hAnsi="Times New Roman"/>
              </w:rPr>
              <w:t>колодцев  и</w:t>
            </w:r>
            <w:proofErr w:type="gramEnd"/>
            <w:r w:rsidRPr="00576C53">
              <w:rPr>
                <w:rFonts w:ascii="Times New Roman" w:hAnsi="Times New Roman"/>
              </w:rPr>
              <w:t xml:space="preserve"> артезианских скважин на территории Комсомольского городского поселения</w:t>
            </w:r>
          </w:p>
        </w:tc>
        <w:tc>
          <w:tcPr>
            <w:tcW w:w="567" w:type="dxa"/>
            <w:tcBorders>
              <w:top w:val="single" w:sz="4" w:space="0" w:color="auto"/>
              <w:left w:val="single" w:sz="4" w:space="0" w:color="auto"/>
              <w:bottom w:val="single" w:sz="4" w:space="0" w:color="auto"/>
              <w:right w:val="single" w:sz="4" w:space="0" w:color="auto"/>
            </w:tcBorders>
          </w:tcPr>
          <w:p w14:paraId="50EE166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ед.</w:t>
            </w:r>
          </w:p>
        </w:tc>
        <w:tc>
          <w:tcPr>
            <w:tcW w:w="1276" w:type="dxa"/>
            <w:tcBorders>
              <w:top w:val="single" w:sz="4" w:space="0" w:color="auto"/>
              <w:left w:val="single" w:sz="4" w:space="0" w:color="auto"/>
              <w:bottom w:val="single" w:sz="4" w:space="0" w:color="auto"/>
              <w:right w:val="single" w:sz="4" w:space="0" w:color="auto"/>
            </w:tcBorders>
          </w:tcPr>
          <w:p w14:paraId="58DEDE03" w14:textId="77777777" w:rsidR="00A44793" w:rsidRPr="00576C53" w:rsidRDefault="00A44793" w:rsidP="00D54CFB">
            <w:pPr>
              <w:rPr>
                <w:rFonts w:ascii="Times New Roman" w:hAnsi="Times New Roman"/>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78F7FC71"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Алгоритм формируется из реестра колодцев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5C9C75B5"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Содержание, текущий ремонт </w:t>
            </w:r>
            <w:proofErr w:type="gramStart"/>
            <w:r w:rsidRPr="00576C53">
              <w:rPr>
                <w:rFonts w:ascii="Times New Roman" w:hAnsi="Times New Roman"/>
              </w:rPr>
              <w:t>колодцев  и</w:t>
            </w:r>
            <w:proofErr w:type="gramEnd"/>
            <w:r w:rsidRPr="00576C53">
              <w:rPr>
                <w:rFonts w:ascii="Times New Roman" w:hAnsi="Times New Roman"/>
              </w:rPr>
              <w:t xml:space="preserve"> артезианских скважин на территории Комсомольского городского поселения</w:t>
            </w:r>
          </w:p>
        </w:tc>
        <w:tc>
          <w:tcPr>
            <w:tcW w:w="1404" w:type="dxa"/>
            <w:tcBorders>
              <w:top w:val="single" w:sz="4" w:space="0" w:color="auto"/>
              <w:left w:val="single" w:sz="4" w:space="0" w:color="auto"/>
              <w:bottom w:val="single" w:sz="4" w:space="0" w:color="auto"/>
              <w:right w:val="single" w:sz="4" w:space="0" w:color="auto"/>
            </w:tcBorders>
          </w:tcPr>
          <w:p w14:paraId="795C87ED" w14:textId="77777777" w:rsidR="00A44793" w:rsidRPr="00576C53" w:rsidRDefault="00A44793" w:rsidP="00D54CFB">
            <w:pP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6DD793D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Реестр колодцев</w:t>
            </w:r>
          </w:p>
        </w:tc>
        <w:tc>
          <w:tcPr>
            <w:tcW w:w="2128" w:type="dxa"/>
            <w:tcBorders>
              <w:top w:val="single" w:sz="4" w:space="0" w:color="auto"/>
              <w:left w:val="single" w:sz="4" w:space="0" w:color="auto"/>
              <w:bottom w:val="single" w:sz="4" w:space="0" w:color="auto"/>
              <w:right w:val="single" w:sz="4" w:space="0" w:color="auto"/>
            </w:tcBorders>
          </w:tcPr>
          <w:p w14:paraId="0250A6C2"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6B1A24B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65002C58"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bl>
    <w:p w14:paraId="04695C21" w14:textId="77777777" w:rsidR="005B22E6" w:rsidRPr="00576C53" w:rsidRDefault="005B22E6" w:rsidP="00A44793">
      <w:pPr>
        <w:pStyle w:val="af1"/>
        <w:ind w:left="3479"/>
        <w:rPr>
          <w:rFonts w:ascii="Times New Roman" w:hAnsi="Times New Roman" w:cs="Times New Roman"/>
        </w:rPr>
        <w:sectPr w:rsidR="005B22E6" w:rsidRPr="00576C53" w:rsidSect="005B22E6">
          <w:pgSz w:w="16838" w:h="11906" w:orient="landscape"/>
          <w:pgMar w:top="1701" w:right="1134" w:bottom="850" w:left="1134" w:header="708" w:footer="708" w:gutter="0"/>
          <w:cols w:space="708"/>
          <w:docGrid w:linePitch="360"/>
        </w:sectPr>
      </w:pPr>
    </w:p>
    <w:p w14:paraId="7772624B" w14:textId="77777777" w:rsidR="00A44793" w:rsidRPr="00576C53" w:rsidRDefault="00A44793" w:rsidP="00A44793">
      <w:pPr>
        <w:widowControl w:val="0"/>
        <w:autoSpaceDE w:val="0"/>
        <w:autoSpaceDN w:val="0"/>
        <w:adjustRightInd w:val="0"/>
        <w:rPr>
          <w:b/>
          <w:color w:val="auto"/>
          <w:sz w:val="28"/>
          <w:szCs w:val="28"/>
          <w:lang w:eastAsia="en-US"/>
        </w:rPr>
      </w:pPr>
    </w:p>
    <w:p w14:paraId="7A31BE58" w14:textId="77777777" w:rsidR="00A44793" w:rsidRPr="00576C53" w:rsidRDefault="00A44793" w:rsidP="00A44793">
      <w:pPr>
        <w:widowControl w:val="0"/>
        <w:autoSpaceDE w:val="0"/>
        <w:autoSpaceDN w:val="0"/>
        <w:adjustRightInd w:val="0"/>
        <w:jc w:val="center"/>
        <w:rPr>
          <w:b/>
          <w:color w:val="auto"/>
          <w:sz w:val="28"/>
          <w:szCs w:val="28"/>
          <w:lang w:eastAsia="en-US"/>
        </w:rPr>
      </w:pPr>
      <w:r w:rsidRPr="00576C53">
        <w:rPr>
          <w:b/>
          <w:noProof/>
          <w:color w:val="auto"/>
          <w:sz w:val="28"/>
          <w:szCs w:val="28"/>
        </w:rPr>
        <w:drawing>
          <wp:inline distT="0" distB="0" distL="0" distR="0" wp14:anchorId="79FAD574" wp14:editId="26DBBB2D">
            <wp:extent cx="552450" cy="666750"/>
            <wp:effectExtent l="19050" t="0" r="0" b="0"/>
            <wp:docPr id="9" name="Рисунок 9"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0">
                      <a:lum bright="6000" contrast="42000"/>
                    </a:blip>
                    <a:srcRect/>
                    <a:stretch>
                      <a:fillRect/>
                    </a:stretch>
                  </pic:blipFill>
                  <pic:spPr bwMode="auto">
                    <a:xfrm>
                      <a:off x="0" y="0"/>
                      <a:ext cx="552450" cy="666750"/>
                    </a:xfrm>
                    <a:prstGeom prst="rect">
                      <a:avLst/>
                    </a:prstGeom>
                    <a:noFill/>
                    <a:ln w="9525">
                      <a:noFill/>
                      <a:miter lim="800000"/>
                      <a:headEnd/>
                      <a:tailEnd/>
                    </a:ln>
                  </pic:spPr>
                </pic:pic>
              </a:graphicData>
            </a:graphic>
          </wp:inline>
        </w:drawing>
      </w:r>
    </w:p>
    <w:p w14:paraId="616033C6" w14:textId="77777777" w:rsidR="00A44793" w:rsidRPr="00576C53" w:rsidRDefault="00A44793" w:rsidP="00A44793">
      <w:pPr>
        <w:keepNext/>
        <w:jc w:val="center"/>
        <w:outlineLvl w:val="0"/>
        <w:rPr>
          <w:b/>
          <w:bCs/>
          <w:color w:val="003366"/>
          <w:sz w:val="36"/>
          <w:lang w:eastAsia="en-US"/>
        </w:rPr>
      </w:pPr>
      <w:r w:rsidRPr="00576C53">
        <w:rPr>
          <w:b/>
          <w:bCs/>
          <w:color w:val="003366"/>
          <w:sz w:val="36"/>
          <w:lang w:eastAsia="en-US"/>
        </w:rPr>
        <w:t>ПОСТАНОВЛЕНИЕ</w:t>
      </w:r>
    </w:p>
    <w:p w14:paraId="42AF0BDF" w14:textId="77777777" w:rsidR="00A44793" w:rsidRPr="00576C53" w:rsidRDefault="00A44793" w:rsidP="00A44793">
      <w:pPr>
        <w:jc w:val="center"/>
        <w:rPr>
          <w:b/>
          <w:color w:val="003366"/>
          <w:lang w:eastAsia="en-US"/>
        </w:rPr>
      </w:pPr>
      <w:r w:rsidRPr="00576C53">
        <w:rPr>
          <w:b/>
          <w:color w:val="003366"/>
          <w:lang w:eastAsia="en-US"/>
        </w:rPr>
        <w:t>АДМИНИСТРАЦИИ</w:t>
      </w:r>
    </w:p>
    <w:p w14:paraId="506734CA" w14:textId="77777777" w:rsidR="00A44793" w:rsidRPr="00576C53" w:rsidRDefault="00A44793" w:rsidP="00A44793">
      <w:pPr>
        <w:jc w:val="center"/>
        <w:rPr>
          <w:b/>
          <w:color w:val="003366"/>
          <w:lang w:eastAsia="en-US"/>
        </w:rPr>
      </w:pPr>
      <w:r w:rsidRPr="00576C53">
        <w:rPr>
          <w:b/>
          <w:color w:val="003366"/>
          <w:lang w:eastAsia="en-US"/>
        </w:rPr>
        <w:t xml:space="preserve"> КОМСОМОЛЬСКОГО МУНИЦИПАЛЬНОГО РАЙОНА</w:t>
      </w:r>
    </w:p>
    <w:p w14:paraId="22610DDD" w14:textId="77777777" w:rsidR="00A44793" w:rsidRPr="00576C53" w:rsidRDefault="00A44793" w:rsidP="00A44793">
      <w:pPr>
        <w:jc w:val="center"/>
        <w:rPr>
          <w:b/>
          <w:color w:val="003366"/>
          <w:lang w:eastAsia="en-US"/>
        </w:rPr>
      </w:pPr>
      <w:r w:rsidRPr="00576C53">
        <w:rPr>
          <w:b/>
          <w:color w:val="003366"/>
          <w:lang w:eastAsia="en-US"/>
        </w:rPr>
        <w:t>ИВАНОВСКОЙ ОБЛАСТИ</w:t>
      </w:r>
    </w:p>
    <w:p w14:paraId="005DA105" w14:textId="77777777" w:rsidR="00A44793" w:rsidRPr="00576C53" w:rsidRDefault="00A44793" w:rsidP="00A44793">
      <w:pPr>
        <w:jc w:val="center"/>
        <w:rPr>
          <w:color w:val="auto"/>
          <w:lang w:eastAsia="en-US"/>
        </w:rPr>
      </w:pPr>
    </w:p>
    <w:tbl>
      <w:tblPr>
        <w:tblpPr w:leftFromText="180" w:rightFromText="180" w:vertAnchor="text" w:tblpY="1"/>
        <w:tblOverlap w:val="never"/>
        <w:tblW w:w="9072" w:type="dxa"/>
        <w:tblBorders>
          <w:top w:val="single" w:sz="4" w:space="0" w:color="auto"/>
        </w:tblBorders>
        <w:tblLayout w:type="fixed"/>
        <w:tblLook w:val="0000" w:firstRow="0" w:lastRow="0" w:firstColumn="0" w:lastColumn="0" w:noHBand="0" w:noVBand="0"/>
      </w:tblPr>
      <w:tblGrid>
        <w:gridCol w:w="1582"/>
        <w:gridCol w:w="360"/>
        <w:gridCol w:w="610"/>
        <w:gridCol w:w="540"/>
        <w:gridCol w:w="1728"/>
        <w:gridCol w:w="1417"/>
        <w:gridCol w:w="1038"/>
        <w:gridCol w:w="520"/>
        <w:gridCol w:w="780"/>
        <w:gridCol w:w="497"/>
      </w:tblGrid>
      <w:tr w:rsidR="00A44793" w:rsidRPr="00576C53" w14:paraId="4428D0BC" w14:textId="77777777" w:rsidTr="00D54CFB">
        <w:trPr>
          <w:trHeight w:val="100"/>
        </w:trPr>
        <w:tc>
          <w:tcPr>
            <w:tcW w:w="9072" w:type="dxa"/>
            <w:gridSpan w:val="10"/>
            <w:tcBorders>
              <w:top w:val="thinThickThinSmallGap" w:sz="24" w:space="0" w:color="auto"/>
              <w:left w:val="nil"/>
              <w:bottom w:val="nil"/>
              <w:right w:val="nil"/>
            </w:tcBorders>
          </w:tcPr>
          <w:p w14:paraId="22F6E61B" w14:textId="77777777" w:rsidR="00A44793" w:rsidRPr="00576C53" w:rsidRDefault="00A44793" w:rsidP="00D54CFB">
            <w:pPr>
              <w:jc w:val="center"/>
              <w:rPr>
                <w:color w:val="003366"/>
                <w:lang w:eastAsia="en-US"/>
              </w:rPr>
            </w:pPr>
            <w:r w:rsidRPr="00576C53">
              <w:rPr>
                <w:color w:val="003366"/>
                <w:lang w:eastAsia="en-US"/>
              </w:rPr>
              <w:t xml:space="preserve">155150, Ивановская область, </w:t>
            </w:r>
            <w:proofErr w:type="spellStart"/>
            <w:r w:rsidRPr="00576C53">
              <w:rPr>
                <w:color w:val="003366"/>
                <w:lang w:eastAsia="en-US"/>
              </w:rPr>
              <w:t>г.Комсомольск</w:t>
            </w:r>
            <w:proofErr w:type="spellEnd"/>
            <w:r w:rsidRPr="00576C53">
              <w:rPr>
                <w:color w:val="003366"/>
                <w:lang w:eastAsia="en-US"/>
              </w:rPr>
              <w:t xml:space="preserve">, ул.50 лет ВЛКСМ, д.2, ИНН </w:t>
            </w:r>
            <w:proofErr w:type="gramStart"/>
            <w:r w:rsidRPr="00576C53">
              <w:rPr>
                <w:color w:val="003366"/>
                <w:lang w:eastAsia="en-US"/>
              </w:rPr>
              <w:t>3714002224,КПП</w:t>
            </w:r>
            <w:proofErr w:type="gramEnd"/>
            <w:r w:rsidRPr="00576C53">
              <w:rPr>
                <w:color w:val="003366"/>
                <w:lang w:eastAsia="en-US"/>
              </w:rPr>
              <w:t xml:space="preserve"> 371401001,</w:t>
            </w:r>
          </w:p>
          <w:p w14:paraId="74E65081" w14:textId="77777777" w:rsidR="00A44793" w:rsidRPr="00576C53" w:rsidRDefault="00A44793" w:rsidP="00D54CFB">
            <w:pPr>
              <w:jc w:val="center"/>
              <w:rPr>
                <w:color w:val="003366"/>
                <w:lang w:eastAsia="en-US"/>
              </w:rPr>
            </w:pPr>
            <w:r w:rsidRPr="00576C53">
              <w:rPr>
                <w:color w:val="003366"/>
                <w:lang w:eastAsia="en-US"/>
              </w:rPr>
              <w:t xml:space="preserve">ОГРН 1023701625595, Тел./Факс (49352) 4-11-78, </w:t>
            </w:r>
            <w:proofErr w:type="spellStart"/>
            <w:r w:rsidRPr="00576C53">
              <w:rPr>
                <w:color w:val="003366"/>
                <w:lang w:eastAsia="en-US"/>
              </w:rPr>
              <w:t>e-mail</w:t>
            </w:r>
            <w:proofErr w:type="spellEnd"/>
            <w:r w:rsidRPr="00576C53">
              <w:rPr>
                <w:color w:val="003366"/>
                <w:lang w:eastAsia="en-US"/>
              </w:rPr>
              <w:t xml:space="preserve">: </w:t>
            </w:r>
            <w:hyperlink r:id="rId16" w:history="1">
              <w:r w:rsidRPr="00576C53">
                <w:rPr>
                  <w:color w:val="0000FF"/>
                  <w:u w:val="single"/>
                  <w:lang w:eastAsia="en-US"/>
                </w:rPr>
                <w:t>admin.komsomolsk@mail.ru</w:t>
              </w:r>
            </w:hyperlink>
          </w:p>
          <w:p w14:paraId="42AB6404" w14:textId="77777777" w:rsidR="00A44793" w:rsidRPr="00576C53" w:rsidRDefault="00A44793" w:rsidP="00D54CFB">
            <w:pPr>
              <w:rPr>
                <w:color w:val="003366"/>
                <w:sz w:val="28"/>
                <w:szCs w:val="28"/>
                <w:lang w:eastAsia="en-US"/>
              </w:rPr>
            </w:pPr>
          </w:p>
        </w:tc>
      </w:tr>
      <w:tr w:rsidR="00A44793" w:rsidRPr="00576C53" w14:paraId="1460120A" w14:textId="77777777" w:rsidTr="00D54CFB">
        <w:tblPrEx>
          <w:tblBorders>
            <w:top w:val="none" w:sz="0" w:space="0" w:color="auto"/>
          </w:tblBorders>
        </w:tblPrEx>
        <w:trPr>
          <w:gridAfter w:val="1"/>
          <w:wAfter w:w="497" w:type="dxa"/>
          <w:trHeight w:val="415"/>
        </w:trPr>
        <w:tc>
          <w:tcPr>
            <w:tcW w:w="1582" w:type="dxa"/>
          </w:tcPr>
          <w:p w14:paraId="6CDC899F" w14:textId="77777777" w:rsidR="00A44793" w:rsidRPr="00576C53" w:rsidRDefault="00A44793" w:rsidP="00D54CFB">
            <w:pPr>
              <w:ind w:right="-108"/>
              <w:jc w:val="center"/>
              <w:rPr>
                <w:color w:val="auto"/>
                <w:sz w:val="28"/>
                <w:szCs w:val="28"/>
                <w:lang w:eastAsia="en-US"/>
              </w:rPr>
            </w:pPr>
          </w:p>
        </w:tc>
        <w:tc>
          <w:tcPr>
            <w:tcW w:w="360" w:type="dxa"/>
          </w:tcPr>
          <w:p w14:paraId="639883FB" w14:textId="77777777" w:rsidR="00A44793" w:rsidRPr="00576C53" w:rsidRDefault="00A44793" w:rsidP="00D54CFB">
            <w:pPr>
              <w:ind w:right="-108"/>
              <w:jc w:val="center"/>
              <w:rPr>
                <w:color w:val="auto"/>
                <w:sz w:val="28"/>
                <w:szCs w:val="28"/>
                <w:lang w:eastAsia="en-US"/>
              </w:rPr>
            </w:pPr>
          </w:p>
          <w:p w14:paraId="6D0C31B0" w14:textId="77777777" w:rsidR="00A44793" w:rsidRPr="00576C53" w:rsidRDefault="00A44793" w:rsidP="00D54CFB">
            <w:pPr>
              <w:ind w:right="-108"/>
              <w:jc w:val="center"/>
              <w:rPr>
                <w:color w:val="auto"/>
                <w:lang w:eastAsia="en-US"/>
              </w:rPr>
            </w:pPr>
            <w:r w:rsidRPr="00576C53">
              <w:rPr>
                <w:color w:val="auto"/>
                <w:sz w:val="28"/>
                <w:szCs w:val="28"/>
                <w:lang w:eastAsia="en-US"/>
              </w:rPr>
              <w:t>«</w:t>
            </w:r>
          </w:p>
        </w:tc>
        <w:tc>
          <w:tcPr>
            <w:tcW w:w="610" w:type="dxa"/>
            <w:tcBorders>
              <w:bottom w:val="single" w:sz="4" w:space="0" w:color="auto"/>
            </w:tcBorders>
            <w:vAlign w:val="bottom"/>
          </w:tcPr>
          <w:p w14:paraId="07DB104C" w14:textId="77777777" w:rsidR="00A44793" w:rsidRPr="00576C53" w:rsidRDefault="00A44793" w:rsidP="00D54CFB">
            <w:pPr>
              <w:ind w:right="-108"/>
              <w:jc w:val="center"/>
              <w:rPr>
                <w:color w:val="auto"/>
                <w:sz w:val="28"/>
                <w:szCs w:val="28"/>
                <w:lang w:eastAsia="en-US"/>
              </w:rPr>
            </w:pPr>
          </w:p>
          <w:p w14:paraId="7A0CE1B0" w14:textId="77777777" w:rsidR="00A44793" w:rsidRPr="00576C53" w:rsidRDefault="00A44793" w:rsidP="00D54CFB">
            <w:pPr>
              <w:ind w:right="-108"/>
              <w:rPr>
                <w:color w:val="auto"/>
                <w:sz w:val="28"/>
                <w:szCs w:val="28"/>
                <w:lang w:eastAsia="en-US"/>
              </w:rPr>
            </w:pPr>
            <w:r w:rsidRPr="00576C53">
              <w:rPr>
                <w:color w:val="auto"/>
                <w:sz w:val="28"/>
                <w:szCs w:val="28"/>
                <w:lang w:eastAsia="en-US"/>
              </w:rPr>
              <w:t xml:space="preserve"> 20</w:t>
            </w:r>
          </w:p>
        </w:tc>
        <w:tc>
          <w:tcPr>
            <w:tcW w:w="540" w:type="dxa"/>
            <w:vAlign w:val="bottom"/>
          </w:tcPr>
          <w:p w14:paraId="5B3B11F9" w14:textId="77777777" w:rsidR="00A44793" w:rsidRPr="00576C53" w:rsidRDefault="00A44793" w:rsidP="00D54CFB">
            <w:pPr>
              <w:ind w:left="-734" w:firstLine="720"/>
              <w:rPr>
                <w:color w:val="auto"/>
                <w:sz w:val="28"/>
                <w:szCs w:val="28"/>
                <w:lang w:eastAsia="en-US"/>
              </w:rPr>
            </w:pPr>
            <w:r w:rsidRPr="00576C53">
              <w:rPr>
                <w:color w:val="auto"/>
                <w:sz w:val="28"/>
                <w:szCs w:val="28"/>
                <w:lang w:eastAsia="en-US"/>
              </w:rPr>
              <w:t>»</w:t>
            </w:r>
          </w:p>
        </w:tc>
        <w:tc>
          <w:tcPr>
            <w:tcW w:w="1728" w:type="dxa"/>
            <w:tcBorders>
              <w:bottom w:val="single" w:sz="4" w:space="0" w:color="auto"/>
            </w:tcBorders>
            <w:vAlign w:val="bottom"/>
          </w:tcPr>
          <w:p w14:paraId="042D732C" w14:textId="77777777" w:rsidR="00A44793" w:rsidRPr="00576C53" w:rsidRDefault="00A44793" w:rsidP="00D54CFB">
            <w:pPr>
              <w:jc w:val="center"/>
              <w:rPr>
                <w:color w:val="auto"/>
                <w:sz w:val="28"/>
                <w:szCs w:val="28"/>
                <w:lang w:eastAsia="en-US"/>
              </w:rPr>
            </w:pPr>
          </w:p>
          <w:p w14:paraId="5EA8202C" w14:textId="77777777" w:rsidR="00A44793" w:rsidRPr="00576C53" w:rsidRDefault="00A44793" w:rsidP="00D54CFB">
            <w:pPr>
              <w:jc w:val="center"/>
              <w:rPr>
                <w:color w:val="auto"/>
                <w:sz w:val="28"/>
                <w:szCs w:val="28"/>
                <w:lang w:eastAsia="en-US"/>
              </w:rPr>
            </w:pPr>
            <w:r w:rsidRPr="00576C53">
              <w:rPr>
                <w:color w:val="auto"/>
                <w:sz w:val="28"/>
                <w:szCs w:val="28"/>
                <w:lang w:eastAsia="en-US"/>
              </w:rPr>
              <w:t xml:space="preserve">07 </w:t>
            </w:r>
          </w:p>
        </w:tc>
        <w:tc>
          <w:tcPr>
            <w:tcW w:w="1417" w:type="dxa"/>
            <w:vAlign w:val="bottom"/>
          </w:tcPr>
          <w:p w14:paraId="72E712DF" w14:textId="77777777" w:rsidR="00A44793" w:rsidRPr="00576C53" w:rsidRDefault="00A44793" w:rsidP="00D54CFB">
            <w:pPr>
              <w:rPr>
                <w:color w:val="auto"/>
                <w:sz w:val="28"/>
                <w:szCs w:val="28"/>
                <w:lang w:eastAsia="en-US"/>
              </w:rPr>
            </w:pPr>
            <w:r w:rsidRPr="00576C53">
              <w:rPr>
                <w:color w:val="auto"/>
                <w:sz w:val="28"/>
                <w:szCs w:val="28"/>
                <w:lang w:eastAsia="en-US"/>
              </w:rPr>
              <w:t>2026г.  №</w:t>
            </w:r>
          </w:p>
        </w:tc>
        <w:tc>
          <w:tcPr>
            <w:tcW w:w="1038" w:type="dxa"/>
            <w:tcBorders>
              <w:left w:val="nil"/>
              <w:bottom w:val="single" w:sz="4" w:space="0" w:color="auto"/>
            </w:tcBorders>
            <w:vAlign w:val="bottom"/>
          </w:tcPr>
          <w:p w14:paraId="25CBDB84" w14:textId="77777777" w:rsidR="00A44793" w:rsidRPr="00576C53" w:rsidRDefault="00A44793" w:rsidP="00D54CFB">
            <w:pPr>
              <w:jc w:val="center"/>
              <w:rPr>
                <w:color w:val="auto"/>
                <w:sz w:val="28"/>
                <w:szCs w:val="28"/>
                <w:lang w:eastAsia="en-US"/>
              </w:rPr>
            </w:pPr>
          </w:p>
          <w:p w14:paraId="18B11D04" w14:textId="77777777" w:rsidR="00A44793" w:rsidRPr="00576C53" w:rsidRDefault="00A44793" w:rsidP="00D54CFB">
            <w:pPr>
              <w:jc w:val="center"/>
              <w:rPr>
                <w:color w:val="auto"/>
                <w:sz w:val="28"/>
                <w:szCs w:val="28"/>
                <w:lang w:eastAsia="en-US"/>
              </w:rPr>
            </w:pPr>
            <w:r w:rsidRPr="00576C53">
              <w:rPr>
                <w:color w:val="auto"/>
                <w:sz w:val="28"/>
                <w:szCs w:val="28"/>
                <w:lang w:eastAsia="en-US"/>
              </w:rPr>
              <w:t xml:space="preserve">139 </w:t>
            </w:r>
          </w:p>
        </w:tc>
        <w:tc>
          <w:tcPr>
            <w:tcW w:w="520" w:type="dxa"/>
            <w:tcBorders>
              <w:left w:val="nil"/>
            </w:tcBorders>
            <w:vAlign w:val="bottom"/>
          </w:tcPr>
          <w:p w14:paraId="5DB2CF8F" w14:textId="77777777" w:rsidR="00A44793" w:rsidRPr="00576C53" w:rsidRDefault="00A44793" w:rsidP="00D54CFB">
            <w:pPr>
              <w:jc w:val="center"/>
              <w:rPr>
                <w:color w:val="auto"/>
                <w:sz w:val="28"/>
                <w:szCs w:val="28"/>
                <w:lang w:eastAsia="en-US"/>
              </w:rPr>
            </w:pPr>
          </w:p>
        </w:tc>
        <w:tc>
          <w:tcPr>
            <w:tcW w:w="780" w:type="dxa"/>
            <w:tcBorders>
              <w:left w:val="nil"/>
            </w:tcBorders>
            <w:vAlign w:val="bottom"/>
          </w:tcPr>
          <w:p w14:paraId="2FD18820" w14:textId="77777777" w:rsidR="00A44793" w:rsidRPr="00576C53" w:rsidRDefault="00A44793" w:rsidP="00D54CFB">
            <w:pPr>
              <w:jc w:val="center"/>
              <w:rPr>
                <w:color w:val="auto"/>
                <w:lang w:eastAsia="en-US"/>
              </w:rPr>
            </w:pPr>
          </w:p>
        </w:tc>
      </w:tr>
    </w:tbl>
    <w:p w14:paraId="44A0B803" w14:textId="77777777" w:rsidR="00A44793" w:rsidRPr="00576C53" w:rsidRDefault="00A44793" w:rsidP="00A44793">
      <w:pPr>
        <w:spacing w:before="100" w:beforeAutospacing="1" w:after="100" w:afterAutospacing="1"/>
        <w:jc w:val="center"/>
        <w:rPr>
          <w:b/>
          <w:sz w:val="27"/>
          <w:szCs w:val="27"/>
        </w:rPr>
      </w:pPr>
    </w:p>
    <w:p w14:paraId="64C035A3" w14:textId="77777777" w:rsidR="00A44793" w:rsidRPr="00576C53" w:rsidRDefault="00A44793" w:rsidP="00A44793">
      <w:pPr>
        <w:shd w:val="clear" w:color="auto" w:fill="FFFFFF"/>
        <w:jc w:val="center"/>
        <w:rPr>
          <w:b/>
          <w:sz w:val="27"/>
          <w:szCs w:val="27"/>
        </w:rPr>
      </w:pPr>
      <w:r w:rsidRPr="00576C53">
        <w:rPr>
          <w:b/>
          <w:sz w:val="27"/>
          <w:szCs w:val="27"/>
        </w:rPr>
        <w:t xml:space="preserve">О внесении изменений в постановление Администрации Комсомольского муниципального района от 27.12.2023г. № 332 «Об утверждении муниципальной программы Комсомольского городского поселения «Дорожная деятельность в отношении автомобильных дорог общего пользования Комсомольского городского поселения»                                                                                                                      </w:t>
      </w:r>
    </w:p>
    <w:p w14:paraId="3CD6934B" w14:textId="77777777" w:rsidR="00A44793" w:rsidRPr="00576C53" w:rsidRDefault="00A44793" w:rsidP="00A44793">
      <w:pPr>
        <w:spacing w:before="100" w:beforeAutospacing="1" w:after="100" w:afterAutospacing="1"/>
        <w:jc w:val="both"/>
        <w:rPr>
          <w:b/>
          <w:sz w:val="27"/>
          <w:szCs w:val="27"/>
        </w:rPr>
      </w:pPr>
      <w:r w:rsidRPr="00576C53">
        <w:rPr>
          <w:sz w:val="27"/>
          <w:szCs w:val="27"/>
        </w:rPr>
        <w:t xml:space="preserve">        В соответствии с постановлениями Администрации Комсомольского муниципального района от 21.04.2023 г. №117 «О порядке разработки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от 03.05.2023 г. № 124 «Об утверждении Методических указаний по разработке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Администрация Комсомольского муниципального района </w:t>
      </w:r>
      <w:r w:rsidRPr="00576C53">
        <w:rPr>
          <w:b/>
          <w:sz w:val="27"/>
          <w:szCs w:val="27"/>
        </w:rPr>
        <w:t>ПОСТАНОВЛЯЕТ:</w:t>
      </w:r>
    </w:p>
    <w:p w14:paraId="0EDD7F5D" w14:textId="77777777" w:rsidR="00A44793" w:rsidRPr="00576C53" w:rsidRDefault="00A44793" w:rsidP="00A44793">
      <w:pPr>
        <w:spacing w:before="100" w:beforeAutospacing="1" w:after="100" w:afterAutospacing="1"/>
        <w:jc w:val="both"/>
        <w:rPr>
          <w:sz w:val="27"/>
          <w:szCs w:val="27"/>
        </w:rPr>
      </w:pPr>
      <w:r w:rsidRPr="00576C53">
        <w:rPr>
          <w:sz w:val="27"/>
          <w:szCs w:val="27"/>
        </w:rPr>
        <w:t>1. Внести в постановление Администрации Комсомольского муниципального района от 27.12.2023г. № 332 «Об утверждении муниципальной программы Комсомольского городского поселения «Дорожная деятельность в отношении автомобильных дорог общего пользования Комсомольского городского поселения» изменения, изложив приложение к постановлению в новой редакции (прилагается).</w:t>
      </w:r>
    </w:p>
    <w:p w14:paraId="626BC177" w14:textId="77777777" w:rsidR="00A44793" w:rsidRPr="00576C53" w:rsidRDefault="00A44793" w:rsidP="00A44793">
      <w:pPr>
        <w:spacing w:before="100" w:beforeAutospacing="1" w:after="100" w:afterAutospacing="1"/>
        <w:jc w:val="both"/>
        <w:rPr>
          <w:sz w:val="27"/>
          <w:szCs w:val="27"/>
        </w:rPr>
      </w:pPr>
      <w:r w:rsidRPr="00576C53">
        <w:rPr>
          <w:sz w:val="27"/>
          <w:szCs w:val="27"/>
        </w:rPr>
        <w:t xml:space="preserve">2. Разместить настоящее постановление на официальном сайте органов местного самоуправления Комсомольского муниципального района в информационно-телекоммуникационной сети «Интернет» и опубликовать в «Вестнике нормативных правовых актов органов местного </w:t>
      </w:r>
      <w:proofErr w:type="gramStart"/>
      <w:r w:rsidRPr="00576C53">
        <w:rPr>
          <w:sz w:val="27"/>
          <w:szCs w:val="27"/>
        </w:rPr>
        <w:t>самоуправления  Комсомольского</w:t>
      </w:r>
      <w:proofErr w:type="gramEnd"/>
      <w:r w:rsidRPr="00576C53">
        <w:rPr>
          <w:sz w:val="27"/>
          <w:szCs w:val="27"/>
        </w:rPr>
        <w:t xml:space="preserve"> муниципального района».</w:t>
      </w:r>
    </w:p>
    <w:p w14:paraId="5AE9D24A" w14:textId="77777777" w:rsidR="00A44793" w:rsidRPr="00576C53" w:rsidRDefault="00A44793" w:rsidP="00A44793">
      <w:pPr>
        <w:spacing w:before="100" w:beforeAutospacing="1" w:after="100" w:afterAutospacing="1"/>
        <w:jc w:val="both"/>
        <w:rPr>
          <w:sz w:val="27"/>
          <w:szCs w:val="27"/>
        </w:rPr>
      </w:pPr>
    </w:p>
    <w:p w14:paraId="5735357A" w14:textId="77777777" w:rsidR="00A44793" w:rsidRPr="00576C53" w:rsidRDefault="00A44793" w:rsidP="00A44793">
      <w:pPr>
        <w:spacing w:before="100" w:beforeAutospacing="1" w:after="100" w:afterAutospacing="1"/>
        <w:jc w:val="both"/>
        <w:rPr>
          <w:sz w:val="27"/>
          <w:szCs w:val="27"/>
        </w:rPr>
      </w:pPr>
      <w:r w:rsidRPr="00576C53">
        <w:rPr>
          <w:sz w:val="27"/>
          <w:szCs w:val="27"/>
        </w:rPr>
        <w:lastRenderedPageBreak/>
        <w:t>3. Настоящее постановление вступает в силу со дня его официального опубликования.</w:t>
      </w:r>
    </w:p>
    <w:p w14:paraId="2F5165EF" w14:textId="77777777" w:rsidR="00A44793" w:rsidRPr="00576C53" w:rsidRDefault="00A44793" w:rsidP="00A44793">
      <w:pPr>
        <w:spacing w:before="100" w:beforeAutospacing="1" w:after="100" w:afterAutospacing="1"/>
        <w:jc w:val="both"/>
        <w:rPr>
          <w:sz w:val="27"/>
          <w:szCs w:val="27"/>
        </w:rPr>
      </w:pPr>
      <w:r w:rsidRPr="00576C53">
        <w:rPr>
          <w:sz w:val="27"/>
          <w:szCs w:val="27"/>
        </w:rPr>
        <w:t xml:space="preserve">4. Контроль за исполнением данного постановления возложить на начальника Управления по вопросу развития инфраструктуры Администрации Комсомольского муниципального района Ивановской области Новикову И.Г. </w:t>
      </w:r>
    </w:p>
    <w:p w14:paraId="60C048C8"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4BB4FB05"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790ECAE6"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478AE2D3" w14:textId="77777777" w:rsidR="00A44793" w:rsidRPr="00576C53" w:rsidRDefault="00A44793" w:rsidP="00A44793">
      <w:pPr>
        <w:widowControl w:val="0"/>
        <w:autoSpaceDE w:val="0"/>
        <w:autoSpaceDN w:val="0"/>
        <w:adjustRightInd w:val="0"/>
        <w:jc w:val="both"/>
        <w:rPr>
          <w:color w:val="auto"/>
          <w:sz w:val="28"/>
          <w:szCs w:val="23"/>
          <w:lang w:eastAsia="en-US"/>
        </w:rPr>
      </w:pPr>
      <w:r w:rsidRPr="00576C53">
        <w:rPr>
          <w:b/>
          <w:color w:val="auto"/>
          <w:sz w:val="28"/>
          <w:szCs w:val="23"/>
          <w:lang w:eastAsia="en-US"/>
        </w:rPr>
        <w:t>Глава Комсомольского</w:t>
      </w:r>
    </w:p>
    <w:p w14:paraId="362C8980" w14:textId="77777777" w:rsidR="00A44793" w:rsidRPr="00576C53" w:rsidRDefault="00A44793" w:rsidP="00A44793">
      <w:pPr>
        <w:spacing w:after="200" w:line="0" w:lineRule="atLeast"/>
        <w:ind w:left="-142" w:right="-2"/>
        <w:contextualSpacing/>
        <w:rPr>
          <w:b/>
          <w:color w:val="auto"/>
          <w:sz w:val="28"/>
          <w:szCs w:val="23"/>
          <w:lang w:eastAsia="en-US"/>
        </w:rPr>
      </w:pPr>
      <w:r w:rsidRPr="00576C53">
        <w:rPr>
          <w:b/>
          <w:color w:val="auto"/>
          <w:sz w:val="28"/>
          <w:szCs w:val="23"/>
          <w:lang w:eastAsia="en-US"/>
        </w:rPr>
        <w:t xml:space="preserve">  муниципального </w:t>
      </w:r>
      <w:proofErr w:type="gramStart"/>
      <w:r w:rsidRPr="00576C53">
        <w:rPr>
          <w:b/>
          <w:color w:val="auto"/>
          <w:sz w:val="28"/>
          <w:szCs w:val="23"/>
          <w:lang w:eastAsia="en-US"/>
        </w:rPr>
        <w:t xml:space="preserve">района:   </w:t>
      </w:r>
      <w:proofErr w:type="gramEnd"/>
      <w:r w:rsidRPr="00576C53">
        <w:rPr>
          <w:b/>
          <w:color w:val="auto"/>
          <w:sz w:val="28"/>
          <w:szCs w:val="23"/>
          <w:lang w:eastAsia="en-US"/>
        </w:rPr>
        <w:t xml:space="preserve">                                                 О.В. </w:t>
      </w:r>
      <w:proofErr w:type="spellStart"/>
      <w:r w:rsidRPr="00576C53">
        <w:rPr>
          <w:b/>
          <w:color w:val="auto"/>
          <w:sz w:val="28"/>
          <w:szCs w:val="23"/>
          <w:lang w:eastAsia="en-US"/>
        </w:rPr>
        <w:t>Бузулуцкая</w:t>
      </w:r>
      <w:proofErr w:type="spellEnd"/>
      <w:r w:rsidRPr="00576C53">
        <w:rPr>
          <w:b/>
          <w:color w:val="auto"/>
          <w:sz w:val="28"/>
          <w:szCs w:val="23"/>
          <w:lang w:eastAsia="en-US"/>
        </w:rPr>
        <w:t xml:space="preserve"> </w:t>
      </w:r>
    </w:p>
    <w:p w14:paraId="65A3CCF6" w14:textId="77777777" w:rsidR="00A44793" w:rsidRPr="00576C53" w:rsidRDefault="00A44793" w:rsidP="00A44793">
      <w:pPr>
        <w:spacing w:after="200" w:line="0" w:lineRule="atLeast"/>
        <w:ind w:left="-142" w:right="-2"/>
        <w:contextualSpacing/>
        <w:rPr>
          <w:b/>
          <w:color w:val="auto"/>
          <w:sz w:val="28"/>
          <w:szCs w:val="23"/>
          <w:lang w:eastAsia="en-US"/>
        </w:rPr>
      </w:pPr>
    </w:p>
    <w:p w14:paraId="57FAF4EC" w14:textId="77777777" w:rsidR="00A44793" w:rsidRPr="00576C53" w:rsidRDefault="00A44793" w:rsidP="00A44793">
      <w:pPr>
        <w:spacing w:after="200" w:line="0" w:lineRule="atLeast"/>
        <w:ind w:left="-142" w:right="-2"/>
        <w:contextualSpacing/>
        <w:rPr>
          <w:b/>
          <w:color w:val="auto"/>
          <w:sz w:val="28"/>
          <w:szCs w:val="23"/>
          <w:lang w:eastAsia="en-US"/>
        </w:rPr>
      </w:pPr>
    </w:p>
    <w:p w14:paraId="5192EFBA" w14:textId="77777777" w:rsidR="00A44793" w:rsidRPr="00576C53" w:rsidRDefault="00A44793" w:rsidP="00A44793">
      <w:pPr>
        <w:spacing w:line="0" w:lineRule="atLeast"/>
        <w:ind w:left="-142" w:right="-2"/>
        <w:contextualSpacing/>
        <w:jc w:val="right"/>
        <w:rPr>
          <w:rFonts w:eastAsia="Calibri"/>
          <w:color w:val="auto"/>
          <w:sz w:val="22"/>
          <w:szCs w:val="22"/>
          <w:lang w:eastAsia="en-US"/>
        </w:rPr>
      </w:pPr>
      <w:r w:rsidRPr="00576C53">
        <w:rPr>
          <w:rFonts w:eastAsia="Calibri"/>
          <w:color w:val="auto"/>
          <w:sz w:val="22"/>
          <w:szCs w:val="22"/>
          <w:lang w:eastAsia="en-US"/>
        </w:rPr>
        <w:t xml:space="preserve">                                                             </w:t>
      </w:r>
    </w:p>
    <w:p w14:paraId="0D03A54A" w14:textId="77777777" w:rsidR="00A44793" w:rsidRPr="00576C53" w:rsidRDefault="00A44793" w:rsidP="00A44793">
      <w:pPr>
        <w:pStyle w:val="af1"/>
        <w:spacing w:after="0" w:line="240" w:lineRule="auto"/>
        <w:ind w:left="0"/>
        <w:jc w:val="right"/>
        <w:rPr>
          <w:rFonts w:ascii="Times New Roman" w:hAnsi="Times New Roman" w:cs="Times New Roman"/>
        </w:rPr>
      </w:pPr>
    </w:p>
    <w:p w14:paraId="5FE8BEE1" w14:textId="77777777" w:rsidR="00A44793" w:rsidRPr="00576C53" w:rsidRDefault="00A44793" w:rsidP="00A44793">
      <w:pPr>
        <w:pStyle w:val="af1"/>
        <w:spacing w:after="0" w:line="240" w:lineRule="auto"/>
        <w:ind w:left="0"/>
        <w:jc w:val="right"/>
        <w:rPr>
          <w:rFonts w:ascii="Times New Roman" w:hAnsi="Times New Roman" w:cs="Times New Roman"/>
        </w:rPr>
      </w:pPr>
    </w:p>
    <w:p w14:paraId="7EEFA403" w14:textId="77777777" w:rsidR="00A44793" w:rsidRPr="00576C53" w:rsidRDefault="00A44793" w:rsidP="00A44793">
      <w:pPr>
        <w:pStyle w:val="af1"/>
        <w:spacing w:after="0" w:line="240" w:lineRule="auto"/>
        <w:ind w:left="0"/>
        <w:jc w:val="right"/>
        <w:rPr>
          <w:rFonts w:ascii="Times New Roman" w:hAnsi="Times New Roman" w:cs="Times New Roman"/>
        </w:rPr>
      </w:pPr>
    </w:p>
    <w:p w14:paraId="4A7404F8" w14:textId="77777777" w:rsidR="00A44793" w:rsidRPr="00576C53" w:rsidRDefault="00A44793" w:rsidP="00A44793">
      <w:pPr>
        <w:pStyle w:val="af1"/>
        <w:spacing w:after="0" w:line="240" w:lineRule="auto"/>
        <w:ind w:left="0"/>
        <w:jc w:val="right"/>
        <w:rPr>
          <w:rFonts w:ascii="Times New Roman" w:hAnsi="Times New Roman" w:cs="Times New Roman"/>
        </w:rPr>
      </w:pPr>
    </w:p>
    <w:p w14:paraId="5FEF7DED" w14:textId="77777777" w:rsidR="00A44793" w:rsidRPr="00576C53" w:rsidRDefault="00A44793" w:rsidP="00A44793">
      <w:pPr>
        <w:pStyle w:val="af1"/>
        <w:spacing w:after="0" w:line="240" w:lineRule="auto"/>
        <w:ind w:left="0"/>
        <w:jc w:val="right"/>
        <w:rPr>
          <w:rFonts w:ascii="Times New Roman" w:hAnsi="Times New Roman" w:cs="Times New Roman"/>
        </w:rPr>
      </w:pPr>
    </w:p>
    <w:p w14:paraId="01BED327" w14:textId="77777777" w:rsidR="00A44793" w:rsidRPr="00576C53" w:rsidRDefault="00A44793" w:rsidP="00A44793">
      <w:pPr>
        <w:pStyle w:val="af1"/>
        <w:spacing w:after="0" w:line="240" w:lineRule="auto"/>
        <w:ind w:left="0"/>
        <w:jc w:val="right"/>
        <w:rPr>
          <w:rFonts w:ascii="Times New Roman" w:hAnsi="Times New Roman" w:cs="Times New Roman"/>
        </w:rPr>
      </w:pPr>
    </w:p>
    <w:p w14:paraId="10B741C8" w14:textId="77777777" w:rsidR="00A44793" w:rsidRPr="00576C53" w:rsidRDefault="00A44793" w:rsidP="00A44793">
      <w:pPr>
        <w:pStyle w:val="af1"/>
        <w:spacing w:after="0" w:line="240" w:lineRule="auto"/>
        <w:ind w:left="0"/>
        <w:jc w:val="right"/>
        <w:rPr>
          <w:rFonts w:ascii="Times New Roman" w:hAnsi="Times New Roman" w:cs="Times New Roman"/>
        </w:rPr>
      </w:pPr>
    </w:p>
    <w:p w14:paraId="61635B7D" w14:textId="77777777" w:rsidR="00A44793" w:rsidRPr="00576C53" w:rsidRDefault="00A44793" w:rsidP="00A44793">
      <w:pPr>
        <w:pStyle w:val="af1"/>
        <w:spacing w:after="0" w:line="240" w:lineRule="auto"/>
        <w:ind w:left="0"/>
        <w:jc w:val="right"/>
        <w:rPr>
          <w:rFonts w:ascii="Times New Roman" w:hAnsi="Times New Roman" w:cs="Times New Roman"/>
        </w:rPr>
      </w:pPr>
    </w:p>
    <w:p w14:paraId="3BB9C658" w14:textId="77777777" w:rsidR="00A44793" w:rsidRPr="00576C53" w:rsidRDefault="00A44793" w:rsidP="00A44793">
      <w:pPr>
        <w:pStyle w:val="af1"/>
        <w:spacing w:after="0" w:line="240" w:lineRule="auto"/>
        <w:ind w:left="0"/>
        <w:jc w:val="right"/>
        <w:rPr>
          <w:rFonts w:ascii="Times New Roman" w:hAnsi="Times New Roman" w:cs="Times New Roman"/>
        </w:rPr>
      </w:pPr>
    </w:p>
    <w:p w14:paraId="60FAE214" w14:textId="77777777" w:rsidR="00A44793" w:rsidRPr="00576C53" w:rsidRDefault="00A44793" w:rsidP="00A44793">
      <w:pPr>
        <w:pStyle w:val="af1"/>
        <w:spacing w:after="0" w:line="240" w:lineRule="auto"/>
        <w:ind w:left="0"/>
        <w:jc w:val="right"/>
        <w:rPr>
          <w:rFonts w:ascii="Times New Roman" w:hAnsi="Times New Roman" w:cs="Times New Roman"/>
        </w:rPr>
      </w:pPr>
    </w:p>
    <w:p w14:paraId="13BFF761" w14:textId="77777777" w:rsidR="00A44793" w:rsidRPr="00576C53" w:rsidRDefault="00A44793" w:rsidP="00A44793">
      <w:pPr>
        <w:pStyle w:val="af1"/>
        <w:spacing w:after="0" w:line="240" w:lineRule="auto"/>
        <w:ind w:left="0"/>
        <w:jc w:val="right"/>
        <w:rPr>
          <w:rFonts w:ascii="Times New Roman" w:hAnsi="Times New Roman" w:cs="Times New Roman"/>
        </w:rPr>
      </w:pPr>
    </w:p>
    <w:p w14:paraId="4681FD1C" w14:textId="77777777" w:rsidR="00A44793" w:rsidRPr="00576C53" w:rsidRDefault="00A44793" w:rsidP="00A44793">
      <w:pPr>
        <w:pStyle w:val="af1"/>
        <w:spacing w:after="0" w:line="240" w:lineRule="auto"/>
        <w:ind w:left="0"/>
        <w:jc w:val="right"/>
        <w:rPr>
          <w:rFonts w:ascii="Times New Roman" w:hAnsi="Times New Roman" w:cs="Times New Roman"/>
        </w:rPr>
      </w:pPr>
    </w:p>
    <w:p w14:paraId="03D7EFD8" w14:textId="77777777" w:rsidR="00A44793" w:rsidRPr="00576C53" w:rsidRDefault="00A44793" w:rsidP="00A44793">
      <w:pPr>
        <w:pStyle w:val="af1"/>
        <w:spacing w:after="0" w:line="240" w:lineRule="auto"/>
        <w:ind w:left="0"/>
        <w:jc w:val="right"/>
        <w:rPr>
          <w:rFonts w:ascii="Times New Roman" w:hAnsi="Times New Roman" w:cs="Times New Roman"/>
        </w:rPr>
      </w:pPr>
    </w:p>
    <w:p w14:paraId="0E18EEB0" w14:textId="77777777" w:rsidR="00A44793" w:rsidRPr="00576C53" w:rsidRDefault="00A44793" w:rsidP="00A44793">
      <w:pPr>
        <w:pStyle w:val="af1"/>
        <w:spacing w:after="0" w:line="240" w:lineRule="auto"/>
        <w:ind w:left="0"/>
        <w:jc w:val="right"/>
        <w:rPr>
          <w:rFonts w:ascii="Times New Roman" w:hAnsi="Times New Roman" w:cs="Times New Roman"/>
        </w:rPr>
      </w:pPr>
    </w:p>
    <w:p w14:paraId="6D8998C5" w14:textId="77777777" w:rsidR="00A44793" w:rsidRPr="00576C53" w:rsidRDefault="00A44793" w:rsidP="00A44793">
      <w:pPr>
        <w:pStyle w:val="af1"/>
        <w:spacing w:after="0" w:line="240" w:lineRule="auto"/>
        <w:ind w:left="0"/>
        <w:jc w:val="right"/>
        <w:rPr>
          <w:rFonts w:ascii="Times New Roman" w:hAnsi="Times New Roman" w:cs="Times New Roman"/>
        </w:rPr>
      </w:pPr>
    </w:p>
    <w:p w14:paraId="52B6BEAB" w14:textId="77777777" w:rsidR="00A44793" w:rsidRPr="00576C53" w:rsidRDefault="00A44793" w:rsidP="00A44793">
      <w:pPr>
        <w:pStyle w:val="af1"/>
        <w:spacing w:after="0" w:line="240" w:lineRule="auto"/>
        <w:ind w:left="0"/>
        <w:jc w:val="right"/>
        <w:rPr>
          <w:rFonts w:ascii="Times New Roman" w:hAnsi="Times New Roman" w:cs="Times New Roman"/>
        </w:rPr>
      </w:pPr>
    </w:p>
    <w:p w14:paraId="47BD7EC3" w14:textId="77777777" w:rsidR="00A44793" w:rsidRPr="00576C53" w:rsidRDefault="00A44793" w:rsidP="00A44793">
      <w:pPr>
        <w:pStyle w:val="af1"/>
        <w:spacing w:after="0" w:line="240" w:lineRule="auto"/>
        <w:ind w:left="0"/>
        <w:jc w:val="right"/>
        <w:rPr>
          <w:rFonts w:ascii="Times New Roman" w:hAnsi="Times New Roman" w:cs="Times New Roman"/>
        </w:rPr>
      </w:pPr>
    </w:p>
    <w:p w14:paraId="4BB4D41C" w14:textId="77777777" w:rsidR="00A44793" w:rsidRPr="00576C53" w:rsidRDefault="00A44793" w:rsidP="00A44793">
      <w:pPr>
        <w:pStyle w:val="af1"/>
        <w:spacing w:after="0" w:line="240" w:lineRule="auto"/>
        <w:ind w:left="0"/>
        <w:jc w:val="right"/>
        <w:rPr>
          <w:rFonts w:ascii="Times New Roman" w:hAnsi="Times New Roman" w:cs="Times New Roman"/>
        </w:rPr>
      </w:pPr>
    </w:p>
    <w:p w14:paraId="733A04C5" w14:textId="77777777" w:rsidR="00A44793" w:rsidRPr="00576C53" w:rsidRDefault="00A44793" w:rsidP="00A44793">
      <w:pPr>
        <w:pStyle w:val="af1"/>
        <w:spacing w:after="0" w:line="240" w:lineRule="auto"/>
        <w:ind w:left="0"/>
        <w:jc w:val="right"/>
        <w:rPr>
          <w:rFonts w:ascii="Times New Roman" w:hAnsi="Times New Roman" w:cs="Times New Roman"/>
        </w:rPr>
      </w:pPr>
    </w:p>
    <w:p w14:paraId="13D5E82A" w14:textId="77777777" w:rsidR="00A44793" w:rsidRPr="00576C53" w:rsidRDefault="00A44793" w:rsidP="00A44793">
      <w:pPr>
        <w:pStyle w:val="af1"/>
        <w:spacing w:after="0" w:line="240" w:lineRule="auto"/>
        <w:ind w:left="0"/>
        <w:jc w:val="right"/>
        <w:rPr>
          <w:rFonts w:ascii="Times New Roman" w:hAnsi="Times New Roman" w:cs="Times New Roman"/>
        </w:rPr>
      </w:pPr>
    </w:p>
    <w:p w14:paraId="10384AA2" w14:textId="77777777" w:rsidR="00A44793" w:rsidRPr="00576C53" w:rsidRDefault="00A44793" w:rsidP="00A44793">
      <w:pPr>
        <w:pStyle w:val="af1"/>
        <w:spacing w:after="0" w:line="240" w:lineRule="auto"/>
        <w:ind w:left="0"/>
        <w:jc w:val="right"/>
        <w:rPr>
          <w:rFonts w:ascii="Times New Roman" w:hAnsi="Times New Roman" w:cs="Times New Roman"/>
        </w:rPr>
      </w:pPr>
    </w:p>
    <w:p w14:paraId="5A93E53E" w14:textId="77777777" w:rsidR="00A44793" w:rsidRPr="00576C53" w:rsidRDefault="00A44793" w:rsidP="00A44793">
      <w:pPr>
        <w:pStyle w:val="af1"/>
        <w:spacing w:after="0" w:line="240" w:lineRule="auto"/>
        <w:ind w:left="0"/>
        <w:jc w:val="right"/>
        <w:rPr>
          <w:rFonts w:ascii="Times New Roman" w:hAnsi="Times New Roman" w:cs="Times New Roman"/>
        </w:rPr>
      </w:pPr>
    </w:p>
    <w:p w14:paraId="76CE64CB" w14:textId="77777777" w:rsidR="00A44793" w:rsidRPr="00576C53" w:rsidRDefault="00A44793" w:rsidP="00A44793">
      <w:pPr>
        <w:pStyle w:val="af1"/>
        <w:spacing w:after="0" w:line="240" w:lineRule="auto"/>
        <w:ind w:left="0"/>
        <w:jc w:val="right"/>
        <w:rPr>
          <w:rFonts w:ascii="Times New Roman" w:hAnsi="Times New Roman" w:cs="Times New Roman"/>
        </w:rPr>
      </w:pPr>
    </w:p>
    <w:p w14:paraId="66FDC7D0" w14:textId="77777777" w:rsidR="00A44793" w:rsidRPr="00576C53" w:rsidRDefault="00A44793" w:rsidP="00A44793">
      <w:pPr>
        <w:pStyle w:val="af1"/>
        <w:spacing w:after="0" w:line="240" w:lineRule="auto"/>
        <w:ind w:left="0"/>
        <w:jc w:val="right"/>
        <w:rPr>
          <w:rFonts w:ascii="Times New Roman" w:hAnsi="Times New Roman" w:cs="Times New Roman"/>
        </w:rPr>
      </w:pPr>
    </w:p>
    <w:p w14:paraId="30E7715F" w14:textId="77777777" w:rsidR="00A44793" w:rsidRPr="00576C53" w:rsidRDefault="00A44793" w:rsidP="00A44793">
      <w:pPr>
        <w:pStyle w:val="af1"/>
        <w:spacing w:after="0" w:line="240" w:lineRule="auto"/>
        <w:ind w:left="0"/>
        <w:jc w:val="right"/>
        <w:rPr>
          <w:rFonts w:ascii="Times New Roman" w:hAnsi="Times New Roman" w:cs="Times New Roman"/>
        </w:rPr>
      </w:pPr>
    </w:p>
    <w:p w14:paraId="39F51830" w14:textId="77777777" w:rsidR="00A44793" w:rsidRPr="00576C53" w:rsidRDefault="00A44793" w:rsidP="00A44793">
      <w:pPr>
        <w:pStyle w:val="af1"/>
        <w:spacing w:after="0" w:line="240" w:lineRule="auto"/>
        <w:ind w:left="0"/>
        <w:jc w:val="right"/>
        <w:rPr>
          <w:rFonts w:ascii="Times New Roman" w:hAnsi="Times New Roman" w:cs="Times New Roman"/>
        </w:rPr>
      </w:pPr>
    </w:p>
    <w:p w14:paraId="0AADB8A4" w14:textId="77777777" w:rsidR="00A44793" w:rsidRPr="00576C53" w:rsidRDefault="00A44793" w:rsidP="00A44793">
      <w:pPr>
        <w:pStyle w:val="af1"/>
        <w:spacing w:after="0" w:line="240" w:lineRule="auto"/>
        <w:ind w:left="0"/>
        <w:jc w:val="right"/>
        <w:rPr>
          <w:rFonts w:ascii="Times New Roman" w:hAnsi="Times New Roman" w:cs="Times New Roman"/>
        </w:rPr>
      </w:pPr>
    </w:p>
    <w:p w14:paraId="45911ED4" w14:textId="77777777" w:rsidR="00A44793" w:rsidRPr="00576C53" w:rsidRDefault="00A44793" w:rsidP="00A44793">
      <w:pPr>
        <w:pStyle w:val="af1"/>
        <w:spacing w:after="0" w:line="240" w:lineRule="auto"/>
        <w:ind w:left="0"/>
        <w:jc w:val="right"/>
        <w:rPr>
          <w:rFonts w:ascii="Times New Roman" w:hAnsi="Times New Roman" w:cs="Times New Roman"/>
        </w:rPr>
      </w:pPr>
    </w:p>
    <w:p w14:paraId="6B588E25" w14:textId="77777777" w:rsidR="00A44793" w:rsidRPr="00576C53" w:rsidRDefault="00A44793" w:rsidP="00A44793">
      <w:pPr>
        <w:pStyle w:val="af1"/>
        <w:spacing w:after="0" w:line="240" w:lineRule="auto"/>
        <w:ind w:left="0"/>
        <w:jc w:val="right"/>
        <w:rPr>
          <w:rFonts w:ascii="Times New Roman" w:hAnsi="Times New Roman" w:cs="Times New Roman"/>
        </w:rPr>
      </w:pPr>
    </w:p>
    <w:p w14:paraId="3F520732" w14:textId="77777777" w:rsidR="00A44793" w:rsidRPr="00576C53" w:rsidRDefault="00A44793" w:rsidP="00A44793">
      <w:pPr>
        <w:pStyle w:val="af1"/>
        <w:spacing w:after="0" w:line="240" w:lineRule="auto"/>
        <w:ind w:left="0"/>
        <w:jc w:val="right"/>
        <w:rPr>
          <w:rFonts w:ascii="Times New Roman" w:hAnsi="Times New Roman" w:cs="Times New Roman"/>
        </w:rPr>
      </w:pPr>
    </w:p>
    <w:p w14:paraId="48EAD66A" w14:textId="77777777" w:rsidR="00A44793" w:rsidRPr="00576C53" w:rsidRDefault="00A44793" w:rsidP="00A44793">
      <w:pPr>
        <w:pStyle w:val="af1"/>
        <w:spacing w:after="0" w:line="240" w:lineRule="auto"/>
        <w:ind w:left="0"/>
        <w:jc w:val="right"/>
        <w:rPr>
          <w:rFonts w:ascii="Times New Roman" w:hAnsi="Times New Roman" w:cs="Times New Roman"/>
        </w:rPr>
      </w:pPr>
    </w:p>
    <w:p w14:paraId="743084C2" w14:textId="59002099" w:rsidR="00A44793" w:rsidRPr="00576C53" w:rsidRDefault="00A44793" w:rsidP="00A44793">
      <w:pPr>
        <w:pStyle w:val="af1"/>
        <w:spacing w:after="0" w:line="240" w:lineRule="auto"/>
        <w:ind w:left="0"/>
        <w:jc w:val="right"/>
        <w:rPr>
          <w:rFonts w:ascii="Times New Roman" w:hAnsi="Times New Roman" w:cs="Times New Roman"/>
        </w:rPr>
      </w:pPr>
    </w:p>
    <w:p w14:paraId="74EF79C7" w14:textId="221FAC39" w:rsidR="005B22E6" w:rsidRPr="00576C53" w:rsidRDefault="005B22E6" w:rsidP="00A44793">
      <w:pPr>
        <w:pStyle w:val="af1"/>
        <w:spacing w:after="0" w:line="240" w:lineRule="auto"/>
        <w:ind w:left="0"/>
        <w:jc w:val="right"/>
        <w:rPr>
          <w:rFonts w:ascii="Times New Roman" w:hAnsi="Times New Roman" w:cs="Times New Roman"/>
        </w:rPr>
      </w:pPr>
    </w:p>
    <w:p w14:paraId="341ED3F6" w14:textId="77777777" w:rsidR="005B22E6" w:rsidRPr="00576C53" w:rsidRDefault="005B22E6" w:rsidP="00A44793">
      <w:pPr>
        <w:pStyle w:val="af1"/>
        <w:spacing w:after="0" w:line="240" w:lineRule="auto"/>
        <w:ind w:left="0"/>
        <w:jc w:val="right"/>
        <w:rPr>
          <w:rFonts w:ascii="Times New Roman" w:hAnsi="Times New Roman" w:cs="Times New Roman"/>
        </w:rPr>
      </w:pPr>
    </w:p>
    <w:p w14:paraId="04620808" w14:textId="77777777" w:rsidR="00A44793" w:rsidRPr="00576C53" w:rsidRDefault="00A44793" w:rsidP="00A44793">
      <w:pPr>
        <w:pStyle w:val="af1"/>
        <w:spacing w:after="0" w:line="240" w:lineRule="auto"/>
        <w:ind w:left="0"/>
        <w:jc w:val="right"/>
        <w:rPr>
          <w:rFonts w:ascii="Times New Roman" w:hAnsi="Times New Roman" w:cs="Times New Roman"/>
        </w:rPr>
      </w:pPr>
    </w:p>
    <w:p w14:paraId="3FDAD0A1" w14:textId="77777777" w:rsidR="00A44793" w:rsidRPr="00576C53" w:rsidRDefault="00A44793" w:rsidP="00A44793">
      <w:pPr>
        <w:pStyle w:val="af1"/>
        <w:spacing w:after="0" w:line="240" w:lineRule="auto"/>
        <w:ind w:left="0"/>
        <w:jc w:val="right"/>
        <w:rPr>
          <w:rFonts w:ascii="Times New Roman" w:hAnsi="Times New Roman" w:cs="Times New Roman"/>
        </w:rPr>
      </w:pPr>
    </w:p>
    <w:p w14:paraId="48829365" w14:textId="77777777" w:rsidR="00A44793" w:rsidRPr="00576C53" w:rsidRDefault="00A44793" w:rsidP="00A44793">
      <w:pPr>
        <w:pStyle w:val="af1"/>
        <w:spacing w:after="0" w:line="240" w:lineRule="auto"/>
        <w:ind w:left="0"/>
        <w:jc w:val="right"/>
        <w:rPr>
          <w:rFonts w:ascii="Times New Roman" w:hAnsi="Times New Roman" w:cs="Times New Roman"/>
        </w:rPr>
      </w:pPr>
    </w:p>
    <w:p w14:paraId="545D5A8A" w14:textId="77777777" w:rsidR="00A44793" w:rsidRPr="00576C53" w:rsidRDefault="00A44793" w:rsidP="00A44793">
      <w:pPr>
        <w:pStyle w:val="af1"/>
        <w:spacing w:after="0" w:line="240" w:lineRule="auto"/>
        <w:ind w:left="0"/>
        <w:jc w:val="right"/>
        <w:rPr>
          <w:rFonts w:ascii="Times New Roman" w:hAnsi="Times New Roman" w:cs="Times New Roman"/>
        </w:rPr>
      </w:pPr>
    </w:p>
    <w:p w14:paraId="1C67399A" w14:textId="77777777" w:rsidR="00A44793" w:rsidRPr="00576C53" w:rsidRDefault="00A44793" w:rsidP="00A44793">
      <w:pPr>
        <w:pStyle w:val="af1"/>
        <w:spacing w:after="0" w:line="240" w:lineRule="auto"/>
        <w:ind w:left="0"/>
        <w:jc w:val="right"/>
        <w:rPr>
          <w:rFonts w:ascii="Times New Roman" w:hAnsi="Times New Roman" w:cs="Times New Roman"/>
        </w:rPr>
      </w:pPr>
    </w:p>
    <w:p w14:paraId="3F1977C7"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lastRenderedPageBreak/>
        <w:t xml:space="preserve">Приложение </w:t>
      </w:r>
    </w:p>
    <w:p w14:paraId="4F14D4EC"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 xml:space="preserve">к постановлению </w:t>
      </w:r>
    </w:p>
    <w:p w14:paraId="6D395472"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 xml:space="preserve">Администрации Комсомольского </w:t>
      </w:r>
    </w:p>
    <w:p w14:paraId="4B699D23"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муниципального района</w:t>
      </w:r>
    </w:p>
    <w:p w14:paraId="2DBE2E25" w14:textId="77777777" w:rsidR="00A44793" w:rsidRPr="00576C53" w:rsidRDefault="00A44793" w:rsidP="00A44793">
      <w:pPr>
        <w:spacing w:line="0" w:lineRule="atLeast"/>
        <w:jc w:val="right"/>
        <w:rPr>
          <w:rFonts w:eastAsia="Calibri"/>
          <w:color w:val="auto"/>
          <w:u w:val="single"/>
          <w:lang w:eastAsia="en-US"/>
        </w:rPr>
      </w:pPr>
      <w:r w:rsidRPr="00576C53">
        <w:rPr>
          <w:rFonts w:eastAsia="Calibri"/>
          <w:color w:val="auto"/>
          <w:u w:val="single"/>
          <w:lang w:eastAsia="en-US"/>
        </w:rPr>
        <w:t xml:space="preserve">от </w:t>
      </w:r>
      <w:proofErr w:type="gramStart"/>
      <w:r w:rsidRPr="00576C53">
        <w:rPr>
          <w:rFonts w:eastAsia="Calibri"/>
          <w:color w:val="auto"/>
          <w:u w:val="single"/>
          <w:lang w:eastAsia="en-US"/>
        </w:rPr>
        <w:t>« 20</w:t>
      </w:r>
      <w:proofErr w:type="gramEnd"/>
      <w:r w:rsidRPr="00576C53">
        <w:rPr>
          <w:rFonts w:eastAsia="Calibri"/>
          <w:color w:val="auto"/>
          <w:u w:val="single"/>
          <w:lang w:eastAsia="en-US"/>
        </w:rPr>
        <w:t xml:space="preserve">  » 07 . 2026г.  № 139           </w:t>
      </w:r>
    </w:p>
    <w:p w14:paraId="73FD0087"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 xml:space="preserve">Приложение </w:t>
      </w:r>
    </w:p>
    <w:p w14:paraId="4C0A38FF"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 xml:space="preserve">к постановлению </w:t>
      </w:r>
    </w:p>
    <w:p w14:paraId="3F397583"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 xml:space="preserve">Администрации Комсомольского </w:t>
      </w:r>
    </w:p>
    <w:p w14:paraId="1A5E0B7E" w14:textId="77777777" w:rsidR="00A44793" w:rsidRPr="00576C53" w:rsidRDefault="00A44793" w:rsidP="00A44793">
      <w:pPr>
        <w:spacing w:line="0" w:lineRule="atLeast"/>
        <w:jc w:val="right"/>
        <w:rPr>
          <w:rFonts w:eastAsia="Calibri"/>
          <w:color w:val="auto"/>
          <w:lang w:eastAsia="en-US"/>
        </w:rPr>
      </w:pPr>
      <w:r w:rsidRPr="00576C53">
        <w:rPr>
          <w:rFonts w:eastAsia="Calibri"/>
          <w:color w:val="auto"/>
          <w:lang w:eastAsia="en-US"/>
        </w:rPr>
        <w:t>муниципального района</w:t>
      </w:r>
    </w:p>
    <w:p w14:paraId="24EB9FA4" w14:textId="77777777" w:rsidR="00A44793" w:rsidRPr="00576C53" w:rsidRDefault="00A44793" w:rsidP="00A44793">
      <w:pPr>
        <w:spacing w:line="0" w:lineRule="atLeast"/>
        <w:jc w:val="right"/>
        <w:rPr>
          <w:rFonts w:eastAsia="Calibri"/>
          <w:color w:val="auto"/>
          <w:u w:val="single"/>
          <w:lang w:eastAsia="en-US"/>
        </w:rPr>
      </w:pPr>
      <w:proofErr w:type="gramStart"/>
      <w:r w:rsidRPr="00576C53">
        <w:rPr>
          <w:rFonts w:eastAsia="Calibri"/>
          <w:color w:val="auto"/>
          <w:u w:val="single"/>
          <w:lang w:eastAsia="en-US"/>
        </w:rPr>
        <w:t>от  27.12.</w:t>
      </w:r>
      <w:proofErr w:type="gramEnd"/>
      <w:r w:rsidRPr="00576C53">
        <w:rPr>
          <w:rFonts w:eastAsia="Calibri"/>
          <w:color w:val="auto"/>
          <w:u w:val="single"/>
          <w:lang w:eastAsia="en-US"/>
        </w:rPr>
        <w:t xml:space="preserve"> 2023г.№ 332</w:t>
      </w:r>
    </w:p>
    <w:p w14:paraId="7E581943" w14:textId="77777777" w:rsidR="00A44793" w:rsidRPr="00576C53" w:rsidRDefault="00A44793" w:rsidP="00A44793">
      <w:pPr>
        <w:spacing w:after="200" w:line="0" w:lineRule="atLeast"/>
        <w:ind w:left="284"/>
        <w:contextualSpacing/>
        <w:jc w:val="center"/>
        <w:rPr>
          <w:rFonts w:eastAsia="Calibri"/>
          <w:b/>
          <w:color w:val="auto"/>
          <w:lang w:eastAsia="en-US"/>
        </w:rPr>
      </w:pPr>
    </w:p>
    <w:p w14:paraId="14CE1282" w14:textId="77777777" w:rsidR="00A44793" w:rsidRPr="00576C53" w:rsidRDefault="00A44793" w:rsidP="00A44793">
      <w:pPr>
        <w:spacing w:after="200" w:line="0" w:lineRule="atLeast"/>
        <w:ind w:left="284"/>
        <w:contextualSpacing/>
        <w:jc w:val="center"/>
        <w:rPr>
          <w:rFonts w:eastAsia="Calibri"/>
          <w:b/>
          <w:color w:val="auto"/>
          <w:lang w:eastAsia="en-US"/>
        </w:rPr>
      </w:pPr>
    </w:p>
    <w:p w14:paraId="40A8BFBF" w14:textId="77777777" w:rsidR="00A44793" w:rsidRPr="00576C53" w:rsidRDefault="00A44793" w:rsidP="00A44793">
      <w:pPr>
        <w:jc w:val="center"/>
        <w:rPr>
          <w:b/>
          <w:sz w:val="32"/>
          <w:szCs w:val="32"/>
        </w:rPr>
      </w:pPr>
    </w:p>
    <w:p w14:paraId="24D0D6E8" w14:textId="77777777" w:rsidR="00A44793" w:rsidRPr="00576C53" w:rsidRDefault="00A44793" w:rsidP="00A44793">
      <w:pPr>
        <w:jc w:val="center"/>
        <w:rPr>
          <w:b/>
          <w:sz w:val="32"/>
          <w:szCs w:val="32"/>
        </w:rPr>
      </w:pPr>
    </w:p>
    <w:p w14:paraId="7AD157EC" w14:textId="77777777" w:rsidR="00A44793" w:rsidRPr="00576C53" w:rsidRDefault="00A44793" w:rsidP="00A44793">
      <w:pPr>
        <w:jc w:val="center"/>
        <w:rPr>
          <w:b/>
          <w:sz w:val="32"/>
          <w:szCs w:val="32"/>
        </w:rPr>
      </w:pPr>
    </w:p>
    <w:p w14:paraId="4C26EA2D" w14:textId="77777777" w:rsidR="00A44793" w:rsidRPr="00576C53" w:rsidRDefault="00A44793" w:rsidP="00A44793">
      <w:pPr>
        <w:jc w:val="center"/>
        <w:rPr>
          <w:b/>
          <w:sz w:val="32"/>
          <w:szCs w:val="32"/>
        </w:rPr>
      </w:pPr>
    </w:p>
    <w:p w14:paraId="0BF29A7D" w14:textId="77777777" w:rsidR="00A44793" w:rsidRPr="00576C53" w:rsidRDefault="00A44793" w:rsidP="00A44793">
      <w:pPr>
        <w:jc w:val="center"/>
        <w:rPr>
          <w:b/>
          <w:sz w:val="32"/>
          <w:szCs w:val="32"/>
        </w:rPr>
      </w:pPr>
    </w:p>
    <w:p w14:paraId="751D7497" w14:textId="77777777" w:rsidR="00A44793" w:rsidRPr="00576C53" w:rsidRDefault="00A44793" w:rsidP="00A44793">
      <w:pPr>
        <w:jc w:val="center"/>
        <w:rPr>
          <w:b/>
          <w:sz w:val="32"/>
          <w:szCs w:val="32"/>
        </w:rPr>
      </w:pPr>
    </w:p>
    <w:p w14:paraId="060EB421" w14:textId="77777777" w:rsidR="00A44793" w:rsidRPr="00576C53" w:rsidRDefault="00A44793" w:rsidP="00A44793">
      <w:pPr>
        <w:jc w:val="center"/>
        <w:rPr>
          <w:b/>
          <w:sz w:val="32"/>
          <w:szCs w:val="32"/>
        </w:rPr>
      </w:pPr>
    </w:p>
    <w:p w14:paraId="7D20FF6C" w14:textId="77777777" w:rsidR="00A44793" w:rsidRPr="00576C53" w:rsidRDefault="00A44793" w:rsidP="00A44793">
      <w:pPr>
        <w:jc w:val="center"/>
        <w:rPr>
          <w:b/>
          <w:sz w:val="32"/>
          <w:szCs w:val="32"/>
        </w:rPr>
      </w:pPr>
      <w:r w:rsidRPr="00576C53">
        <w:rPr>
          <w:b/>
          <w:sz w:val="32"/>
          <w:szCs w:val="32"/>
        </w:rPr>
        <w:t>Муниципальная программа Комсомольского городского поселения</w:t>
      </w:r>
    </w:p>
    <w:p w14:paraId="75F3BD3B" w14:textId="77777777" w:rsidR="00A44793" w:rsidRPr="00576C53" w:rsidRDefault="00A44793" w:rsidP="00A44793">
      <w:pPr>
        <w:jc w:val="center"/>
        <w:rPr>
          <w:b/>
          <w:color w:val="auto"/>
          <w:sz w:val="32"/>
          <w:szCs w:val="32"/>
        </w:rPr>
      </w:pPr>
    </w:p>
    <w:p w14:paraId="22AF68F6" w14:textId="77777777" w:rsidR="00A44793" w:rsidRPr="00576C53" w:rsidRDefault="00A44793" w:rsidP="00A44793">
      <w:pPr>
        <w:jc w:val="center"/>
        <w:rPr>
          <w:b/>
          <w:sz w:val="32"/>
          <w:szCs w:val="32"/>
        </w:rPr>
      </w:pPr>
      <w:r w:rsidRPr="00576C53">
        <w:rPr>
          <w:b/>
          <w:sz w:val="32"/>
          <w:szCs w:val="32"/>
        </w:rPr>
        <w:t>«Дорожная деятельность в отношении</w:t>
      </w:r>
    </w:p>
    <w:p w14:paraId="3E5A67D4" w14:textId="77777777" w:rsidR="00A44793" w:rsidRPr="00576C53" w:rsidRDefault="00A44793" w:rsidP="00A44793">
      <w:pPr>
        <w:jc w:val="center"/>
        <w:rPr>
          <w:b/>
          <w:sz w:val="32"/>
          <w:szCs w:val="32"/>
        </w:rPr>
      </w:pPr>
      <w:r w:rsidRPr="00576C53">
        <w:rPr>
          <w:b/>
          <w:sz w:val="32"/>
          <w:szCs w:val="32"/>
        </w:rPr>
        <w:t xml:space="preserve"> автомобильных дорог общего пользования </w:t>
      </w:r>
    </w:p>
    <w:p w14:paraId="2D4E0E47" w14:textId="77777777" w:rsidR="00A44793" w:rsidRPr="00576C53" w:rsidRDefault="00A44793" w:rsidP="00A44793">
      <w:pPr>
        <w:jc w:val="center"/>
        <w:rPr>
          <w:b/>
          <w:sz w:val="32"/>
          <w:szCs w:val="32"/>
        </w:rPr>
      </w:pPr>
      <w:r w:rsidRPr="00576C53">
        <w:rPr>
          <w:b/>
          <w:sz w:val="32"/>
          <w:szCs w:val="32"/>
        </w:rPr>
        <w:t xml:space="preserve"> Комсомольского городского поселения»</w:t>
      </w:r>
    </w:p>
    <w:p w14:paraId="2686809A" w14:textId="77777777" w:rsidR="00A44793" w:rsidRPr="00576C53" w:rsidRDefault="00A44793" w:rsidP="00A44793">
      <w:pPr>
        <w:jc w:val="center"/>
        <w:rPr>
          <w:b/>
          <w:sz w:val="32"/>
          <w:szCs w:val="32"/>
        </w:rPr>
      </w:pPr>
    </w:p>
    <w:p w14:paraId="11006060" w14:textId="77777777" w:rsidR="00A44793" w:rsidRPr="00576C53" w:rsidRDefault="00A44793" w:rsidP="00A44793">
      <w:pPr>
        <w:spacing w:after="200" w:line="0" w:lineRule="atLeast"/>
        <w:ind w:left="284"/>
        <w:contextualSpacing/>
        <w:jc w:val="center"/>
        <w:rPr>
          <w:rFonts w:eastAsia="Calibri"/>
          <w:b/>
          <w:color w:val="auto"/>
          <w:sz w:val="32"/>
          <w:szCs w:val="32"/>
          <w:lang w:eastAsia="en-US"/>
        </w:rPr>
      </w:pPr>
    </w:p>
    <w:p w14:paraId="567E00D7" w14:textId="77777777" w:rsidR="00A44793" w:rsidRPr="00576C53" w:rsidRDefault="00A44793" w:rsidP="00A44793">
      <w:pPr>
        <w:spacing w:after="200" w:line="0" w:lineRule="atLeast"/>
        <w:ind w:left="284"/>
        <w:contextualSpacing/>
        <w:jc w:val="center"/>
        <w:rPr>
          <w:rFonts w:eastAsia="Calibri"/>
          <w:b/>
          <w:color w:val="auto"/>
          <w:lang w:eastAsia="en-US"/>
        </w:rPr>
      </w:pPr>
    </w:p>
    <w:p w14:paraId="3AF31A43" w14:textId="77777777" w:rsidR="00A44793" w:rsidRPr="00576C53" w:rsidRDefault="00A44793" w:rsidP="00A44793">
      <w:pPr>
        <w:spacing w:after="200" w:line="0" w:lineRule="atLeast"/>
        <w:ind w:left="284"/>
        <w:contextualSpacing/>
        <w:jc w:val="center"/>
        <w:rPr>
          <w:rFonts w:eastAsia="Calibri"/>
          <w:b/>
          <w:color w:val="auto"/>
          <w:lang w:eastAsia="en-US"/>
        </w:rPr>
      </w:pPr>
    </w:p>
    <w:p w14:paraId="1B43543C" w14:textId="77777777" w:rsidR="00A44793" w:rsidRPr="00576C53" w:rsidRDefault="00A44793" w:rsidP="00A44793">
      <w:pPr>
        <w:spacing w:after="200" w:line="0" w:lineRule="atLeast"/>
        <w:ind w:left="284"/>
        <w:contextualSpacing/>
        <w:jc w:val="center"/>
        <w:rPr>
          <w:rFonts w:eastAsia="Calibri"/>
          <w:b/>
          <w:color w:val="auto"/>
          <w:lang w:eastAsia="en-US"/>
        </w:rPr>
      </w:pPr>
    </w:p>
    <w:p w14:paraId="010337C0" w14:textId="77777777" w:rsidR="00A44793" w:rsidRPr="00576C53" w:rsidRDefault="00A44793" w:rsidP="00A44793">
      <w:pPr>
        <w:spacing w:after="200" w:line="0" w:lineRule="atLeast"/>
        <w:ind w:left="284"/>
        <w:contextualSpacing/>
        <w:jc w:val="center"/>
        <w:rPr>
          <w:rFonts w:eastAsia="Calibri"/>
          <w:b/>
          <w:color w:val="auto"/>
          <w:lang w:eastAsia="en-US"/>
        </w:rPr>
      </w:pPr>
    </w:p>
    <w:p w14:paraId="737E6BD5" w14:textId="77777777" w:rsidR="00A44793" w:rsidRPr="00576C53" w:rsidRDefault="00A44793" w:rsidP="00A44793">
      <w:pPr>
        <w:spacing w:after="200" w:line="0" w:lineRule="atLeast"/>
        <w:ind w:left="284"/>
        <w:contextualSpacing/>
        <w:jc w:val="center"/>
        <w:rPr>
          <w:rFonts w:eastAsia="Calibri"/>
          <w:b/>
          <w:color w:val="auto"/>
          <w:lang w:eastAsia="en-US"/>
        </w:rPr>
      </w:pPr>
    </w:p>
    <w:p w14:paraId="53FBB53A" w14:textId="77777777" w:rsidR="00A44793" w:rsidRPr="00576C53" w:rsidRDefault="00A44793" w:rsidP="00A44793">
      <w:pPr>
        <w:spacing w:after="200" w:line="0" w:lineRule="atLeast"/>
        <w:ind w:left="284"/>
        <w:contextualSpacing/>
        <w:jc w:val="center"/>
        <w:rPr>
          <w:rFonts w:eastAsia="Calibri"/>
          <w:b/>
          <w:color w:val="auto"/>
          <w:lang w:eastAsia="en-US"/>
        </w:rPr>
      </w:pPr>
    </w:p>
    <w:p w14:paraId="7A645832" w14:textId="77777777" w:rsidR="00A44793" w:rsidRPr="00576C53" w:rsidRDefault="00A44793" w:rsidP="00A44793">
      <w:pPr>
        <w:spacing w:after="200" w:line="0" w:lineRule="atLeast"/>
        <w:ind w:left="284"/>
        <w:contextualSpacing/>
        <w:jc w:val="center"/>
        <w:rPr>
          <w:rFonts w:eastAsia="Calibri"/>
          <w:b/>
          <w:color w:val="auto"/>
          <w:lang w:eastAsia="en-US"/>
        </w:rPr>
      </w:pPr>
    </w:p>
    <w:p w14:paraId="7698661B" w14:textId="77777777" w:rsidR="00A44793" w:rsidRPr="00576C53" w:rsidRDefault="00A44793" w:rsidP="00A44793">
      <w:pPr>
        <w:spacing w:after="200" w:line="0" w:lineRule="atLeast"/>
        <w:ind w:left="284"/>
        <w:contextualSpacing/>
        <w:jc w:val="center"/>
        <w:rPr>
          <w:rFonts w:eastAsia="Calibri"/>
          <w:b/>
          <w:color w:val="auto"/>
          <w:lang w:eastAsia="en-US"/>
        </w:rPr>
      </w:pPr>
    </w:p>
    <w:p w14:paraId="4F920209" w14:textId="77777777" w:rsidR="00A44793" w:rsidRPr="00576C53" w:rsidRDefault="00A44793" w:rsidP="00A44793">
      <w:pPr>
        <w:spacing w:after="200" w:line="0" w:lineRule="atLeast"/>
        <w:ind w:left="284"/>
        <w:contextualSpacing/>
        <w:jc w:val="center"/>
        <w:rPr>
          <w:rFonts w:eastAsia="Calibri"/>
          <w:b/>
          <w:color w:val="auto"/>
          <w:lang w:eastAsia="en-US"/>
        </w:rPr>
      </w:pPr>
    </w:p>
    <w:p w14:paraId="2F64E039" w14:textId="77777777" w:rsidR="00A44793" w:rsidRPr="00576C53" w:rsidRDefault="00A44793" w:rsidP="00A44793">
      <w:pPr>
        <w:spacing w:after="200" w:line="0" w:lineRule="atLeast"/>
        <w:ind w:left="284"/>
        <w:contextualSpacing/>
        <w:jc w:val="center"/>
        <w:rPr>
          <w:rFonts w:eastAsia="Calibri"/>
          <w:b/>
          <w:color w:val="auto"/>
          <w:lang w:eastAsia="en-US"/>
        </w:rPr>
      </w:pPr>
    </w:p>
    <w:p w14:paraId="4BFAB316" w14:textId="1DB64243" w:rsidR="00A44793" w:rsidRPr="00576C53" w:rsidRDefault="00A44793" w:rsidP="00A44793">
      <w:pPr>
        <w:spacing w:after="200" w:line="0" w:lineRule="atLeast"/>
        <w:ind w:left="284"/>
        <w:contextualSpacing/>
        <w:jc w:val="center"/>
        <w:rPr>
          <w:rFonts w:eastAsia="Calibri"/>
          <w:b/>
          <w:color w:val="auto"/>
          <w:lang w:eastAsia="en-US"/>
        </w:rPr>
      </w:pPr>
    </w:p>
    <w:p w14:paraId="7418B929" w14:textId="73845C44" w:rsidR="005B22E6" w:rsidRPr="00576C53" w:rsidRDefault="005B22E6" w:rsidP="00A44793">
      <w:pPr>
        <w:spacing w:after="200" w:line="0" w:lineRule="atLeast"/>
        <w:ind w:left="284"/>
        <w:contextualSpacing/>
        <w:jc w:val="center"/>
        <w:rPr>
          <w:rFonts w:eastAsia="Calibri"/>
          <w:b/>
          <w:color w:val="auto"/>
          <w:lang w:eastAsia="en-US"/>
        </w:rPr>
      </w:pPr>
    </w:p>
    <w:p w14:paraId="37D49F01" w14:textId="72E4BE67" w:rsidR="005B22E6" w:rsidRPr="00576C53" w:rsidRDefault="005B22E6" w:rsidP="00A44793">
      <w:pPr>
        <w:spacing w:after="200" w:line="0" w:lineRule="atLeast"/>
        <w:ind w:left="284"/>
        <w:contextualSpacing/>
        <w:jc w:val="center"/>
        <w:rPr>
          <w:rFonts w:eastAsia="Calibri"/>
          <w:b/>
          <w:color w:val="auto"/>
          <w:lang w:eastAsia="en-US"/>
        </w:rPr>
      </w:pPr>
    </w:p>
    <w:p w14:paraId="4C697BD7" w14:textId="05C0BBDA" w:rsidR="005B22E6" w:rsidRPr="00576C53" w:rsidRDefault="005B22E6" w:rsidP="00A44793">
      <w:pPr>
        <w:spacing w:after="200" w:line="0" w:lineRule="atLeast"/>
        <w:ind w:left="284"/>
        <w:contextualSpacing/>
        <w:jc w:val="center"/>
        <w:rPr>
          <w:rFonts w:eastAsia="Calibri"/>
          <w:b/>
          <w:color w:val="auto"/>
          <w:lang w:eastAsia="en-US"/>
        </w:rPr>
      </w:pPr>
    </w:p>
    <w:p w14:paraId="4DF35E61" w14:textId="77777777" w:rsidR="005B22E6" w:rsidRPr="00576C53" w:rsidRDefault="005B22E6" w:rsidP="00A44793">
      <w:pPr>
        <w:spacing w:after="200" w:line="0" w:lineRule="atLeast"/>
        <w:ind w:left="284"/>
        <w:contextualSpacing/>
        <w:jc w:val="center"/>
        <w:rPr>
          <w:rFonts w:eastAsia="Calibri"/>
          <w:b/>
          <w:color w:val="auto"/>
          <w:lang w:eastAsia="en-US"/>
        </w:rPr>
      </w:pPr>
    </w:p>
    <w:p w14:paraId="6BB53EA9" w14:textId="77777777" w:rsidR="00A44793" w:rsidRPr="00576C53" w:rsidRDefault="00A44793" w:rsidP="00A44793">
      <w:pPr>
        <w:spacing w:after="200" w:line="0" w:lineRule="atLeast"/>
        <w:ind w:left="284"/>
        <w:contextualSpacing/>
        <w:jc w:val="center"/>
        <w:rPr>
          <w:rFonts w:eastAsia="Calibri"/>
          <w:b/>
          <w:color w:val="auto"/>
          <w:lang w:eastAsia="en-US"/>
        </w:rPr>
      </w:pPr>
    </w:p>
    <w:p w14:paraId="2331DA46" w14:textId="77777777" w:rsidR="00A44793" w:rsidRPr="00576C53" w:rsidRDefault="00A44793" w:rsidP="00A44793">
      <w:pPr>
        <w:spacing w:after="200" w:line="0" w:lineRule="atLeast"/>
        <w:ind w:left="284"/>
        <w:contextualSpacing/>
        <w:jc w:val="center"/>
        <w:rPr>
          <w:rFonts w:eastAsia="Calibri"/>
          <w:b/>
          <w:color w:val="auto"/>
          <w:lang w:eastAsia="en-US"/>
        </w:rPr>
      </w:pPr>
    </w:p>
    <w:p w14:paraId="4A8F7317" w14:textId="77777777" w:rsidR="00A44793" w:rsidRPr="00576C53" w:rsidRDefault="00A44793" w:rsidP="00A44793">
      <w:pPr>
        <w:spacing w:after="200" w:line="0" w:lineRule="atLeast"/>
        <w:ind w:left="284"/>
        <w:contextualSpacing/>
        <w:jc w:val="center"/>
        <w:rPr>
          <w:rFonts w:eastAsia="Calibri"/>
          <w:b/>
          <w:color w:val="auto"/>
          <w:lang w:eastAsia="en-US"/>
        </w:rPr>
      </w:pPr>
    </w:p>
    <w:p w14:paraId="7C3F1404" w14:textId="77777777" w:rsidR="00A44793" w:rsidRPr="00576C53" w:rsidRDefault="00A44793" w:rsidP="00A44793">
      <w:pPr>
        <w:spacing w:after="200" w:line="0" w:lineRule="atLeast"/>
        <w:ind w:left="284"/>
        <w:contextualSpacing/>
        <w:jc w:val="center"/>
        <w:rPr>
          <w:rFonts w:eastAsia="Calibri"/>
          <w:b/>
          <w:color w:val="auto"/>
          <w:lang w:eastAsia="en-US"/>
        </w:rPr>
      </w:pPr>
    </w:p>
    <w:p w14:paraId="1AEFD56A" w14:textId="77777777" w:rsidR="00A44793" w:rsidRPr="00576C53" w:rsidRDefault="00A44793" w:rsidP="00A44793">
      <w:pPr>
        <w:spacing w:after="200" w:line="0" w:lineRule="atLeast"/>
        <w:ind w:left="284"/>
        <w:contextualSpacing/>
        <w:jc w:val="center"/>
        <w:rPr>
          <w:rFonts w:eastAsia="Calibri"/>
          <w:b/>
          <w:color w:val="auto"/>
          <w:lang w:eastAsia="en-US"/>
        </w:rPr>
      </w:pPr>
    </w:p>
    <w:p w14:paraId="7DDB1600" w14:textId="77777777" w:rsidR="00A44793" w:rsidRPr="00576C53" w:rsidRDefault="00A44793" w:rsidP="00A44793">
      <w:pPr>
        <w:spacing w:after="200" w:line="0" w:lineRule="atLeast"/>
        <w:ind w:left="284"/>
        <w:contextualSpacing/>
        <w:jc w:val="center"/>
        <w:rPr>
          <w:rFonts w:eastAsia="Calibri"/>
          <w:b/>
          <w:color w:val="auto"/>
          <w:lang w:eastAsia="en-US"/>
        </w:rPr>
      </w:pPr>
    </w:p>
    <w:p w14:paraId="58E7FDAD" w14:textId="77777777" w:rsidR="00A44793" w:rsidRPr="00576C53" w:rsidRDefault="00A44793" w:rsidP="00A44793">
      <w:pPr>
        <w:spacing w:after="200" w:line="0" w:lineRule="atLeast"/>
        <w:ind w:left="284"/>
        <w:contextualSpacing/>
        <w:jc w:val="center"/>
        <w:rPr>
          <w:rFonts w:eastAsia="Calibri"/>
          <w:b/>
          <w:color w:val="auto"/>
          <w:lang w:eastAsia="en-US"/>
        </w:rPr>
      </w:pPr>
    </w:p>
    <w:p w14:paraId="56FBC377" w14:textId="77777777" w:rsidR="00A44793" w:rsidRPr="00576C53" w:rsidRDefault="00A44793" w:rsidP="00A44793">
      <w:pPr>
        <w:spacing w:after="200" w:line="0" w:lineRule="atLeast"/>
        <w:ind w:left="284"/>
        <w:contextualSpacing/>
        <w:jc w:val="center"/>
        <w:rPr>
          <w:rFonts w:eastAsia="Calibri"/>
          <w:b/>
          <w:color w:val="auto"/>
          <w:lang w:eastAsia="en-US"/>
        </w:rPr>
      </w:pPr>
    </w:p>
    <w:p w14:paraId="1386A278" w14:textId="77777777" w:rsidR="00A44793" w:rsidRPr="00576C53" w:rsidRDefault="00A44793" w:rsidP="00A44793">
      <w:pPr>
        <w:spacing w:after="200" w:line="0" w:lineRule="atLeast"/>
        <w:ind w:left="284"/>
        <w:contextualSpacing/>
        <w:jc w:val="center"/>
        <w:rPr>
          <w:rFonts w:eastAsia="Calibri"/>
          <w:b/>
          <w:color w:val="auto"/>
          <w:lang w:eastAsia="en-US"/>
        </w:rPr>
      </w:pPr>
    </w:p>
    <w:p w14:paraId="2F13A133" w14:textId="77777777" w:rsidR="00A44793" w:rsidRPr="00576C53" w:rsidRDefault="00A44793" w:rsidP="00A44793">
      <w:pPr>
        <w:spacing w:after="200" w:line="0" w:lineRule="atLeast"/>
        <w:ind w:left="284"/>
        <w:contextualSpacing/>
        <w:jc w:val="center"/>
        <w:rPr>
          <w:rFonts w:eastAsia="Calibri"/>
          <w:b/>
          <w:color w:val="auto"/>
          <w:lang w:eastAsia="en-US"/>
        </w:rPr>
      </w:pPr>
    </w:p>
    <w:p w14:paraId="1F1BDF92" w14:textId="77777777" w:rsidR="00A44793" w:rsidRPr="00576C53" w:rsidRDefault="00A44793" w:rsidP="00A44793">
      <w:pPr>
        <w:spacing w:after="200" w:line="0" w:lineRule="atLeast"/>
        <w:ind w:left="284"/>
        <w:contextualSpacing/>
        <w:jc w:val="center"/>
        <w:rPr>
          <w:rFonts w:eastAsia="Calibri"/>
          <w:b/>
          <w:color w:val="auto"/>
          <w:sz w:val="28"/>
          <w:szCs w:val="28"/>
          <w:lang w:eastAsia="en-US"/>
        </w:rPr>
      </w:pPr>
      <w:r w:rsidRPr="00576C53">
        <w:rPr>
          <w:rFonts w:eastAsia="Calibri"/>
          <w:b/>
          <w:color w:val="auto"/>
          <w:sz w:val="28"/>
          <w:szCs w:val="28"/>
          <w:lang w:eastAsia="en-US"/>
        </w:rPr>
        <w:lastRenderedPageBreak/>
        <w:t>Приоритеты и цели в сфере реализации муниципальной программы Комсомольского городского поселения</w:t>
      </w:r>
    </w:p>
    <w:p w14:paraId="0B5CA6CE" w14:textId="77777777" w:rsidR="00A44793" w:rsidRPr="00576C53" w:rsidRDefault="00A44793" w:rsidP="00A44793">
      <w:pPr>
        <w:spacing w:line="0" w:lineRule="atLeast"/>
        <w:ind w:left="-426" w:firstLine="710"/>
        <w:contextualSpacing/>
        <w:jc w:val="center"/>
        <w:rPr>
          <w:rFonts w:eastAsia="Calibri"/>
          <w:b/>
          <w:color w:val="auto"/>
          <w:sz w:val="28"/>
          <w:szCs w:val="28"/>
          <w:lang w:eastAsia="en-US"/>
        </w:rPr>
      </w:pPr>
      <w:r w:rsidRPr="00576C53">
        <w:rPr>
          <w:rFonts w:eastAsia="Calibri"/>
          <w:b/>
          <w:color w:val="auto"/>
          <w:sz w:val="28"/>
          <w:szCs w:val="28"/>
          <w:lang w:eastAsia="en-US"/>
        </w:rPr>
        <w:t>«Дорожная деятельность в отношении автомобильных дорог общего                                пользования Комсомольского городского поселения»</w:t>
      </w:r>
    </w:p>
    <w:p w14:paraId="7C77DA3D" w14:textId="77777777" w:rsidR="00A44793" w:rsidRPr="00576C53" w:rsidRDefault="00A44793" w:rsidP="00A44793">
      <w:pPr>
        <w:spacing w:line="0" w:lineRule="atLeast"/>
        <w:ind w:left="-426" w:firstLine="710"/>
        <w:contextualSpacing/>
        <w:jc w:val="center"/>
        <w:rPr>
          <w:rFonts w:eastAsia="Calibri"/>
          <w:b/>
          <w:color w:val="auto"/>
          <w:sz w:val="28"/>
          <w:szCs w:val="28"/>
          <w:lang w:eastAsia="en-US"/>
        </w:rPr>
      </w:pPr>
    </w:p>
    <w:p w14:paraId="1CFC5936" w14:textId="77777777" w:rsidR="00A44793" w:rsidRPr="00576C53" w:rsidRDefault="00A44793" w:rsidP="00A44793">
      <w:pPr>
        <w:widowControl w:val="0"/>
        <w:autoSpaceDE w:val="0"/>
        <w:autoSpaceDN w:val="0"/>
        <w:adjustRightInd w:val="0"/>
        <w:ind w:left="-426" w:firstLine="710"/>
        <w:jc w:val="both"/>
        <w:rPr>
          <w:color w:val="auto"/>
          <w:sz w:val="28"/>
          <w:szCs w:val="28"/>
        </w:rPr>
      </w:pPr>
      <w:r w:rsidRPr="00576C53">
        <w:rPr>
          <w:color w:val="auto"/>
          <w:sz w:val="28"/>
          <w:szCs w:val="28"/>
        </w:rPr>
        <w:t xml:space="preserve">В соответствии с </w:t>
      </w:r>
      <w:hyperlink r:id="rId17" w:history="1">
        <w:r w:rsidRPr="00576C53">
          <w:rPr>
            <w:color w:val="auto"/>
            <w:sz w:val="28"/>
            <w:szCs w:val="28"/>
          </w:rPr>
          <w:t>Конституцией</w:t>
        </w:r>
      </w:hyperlink>
      <w:r w:rsidRPr="00576C53">
        <w:rPr>
          <w:color w:val="auto"/>
          <w:sz w:val="28"/>
          <w:szCs w:val="28"/>
        </w:rPr>
        <w:t xml:space="preserve"> Российской Федерации, Федеральным </w:t>
      </w:r>
      <w:hyperlink r:id="rId18" w:history="1">
        <w:r w:rsidRPr="00576C53">
          <w:rPr>
            <w:color w:val="auto"/>
            <w:sz w:val="28"/>
            <w:szCs w:val="28"/>
          </w:rPr>
          <w:t>законом</w:t>
        </w:r>
      </w:hyperlink>
      <w:r w:rsidRPr="00576C53">
        <w:rPr>
          <w:color w:val="auto"/>
          <w:sz w:val="28"/>
          <w:szCs w:val="28"/>
        </w:rPr>
        <w:t xml:space="preserve"> от 06.10.2003 N 131-ФЗ "Об общих принципах организации местного самоуправления в Российской Федерации" к вопросам местного значения относятся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w:t>
      </w:r>
    </w:p>
    <w:p w14:paraId="17F73A9F" w14:textId="77777777" w:rsidR="00A44793" w:rsidRPr="00576C53" w:rsidRDefault="00A44793" w:rsidP="00A44793">
      <w:pPr>
        <w:widowControl w:val="0"/>
        <w:autoSpaceDE w:val="0"/>
        <w:autoSpaceDN w:val="0"/>
        <w:adjustRightInd w:val="0"/>
        <w:ind w:left="-426" w:firstLine="710"/>
        <w:jc w:val="both"/>
        <w:rPr>
          <w:color w:val="auto"/>
          <w:sz w:val="28"/>
          <w:szCs w:val="28"/>
        </w:rPr>
      </w:pPr>
      <w:r w:rsidRPr="00576C53">
        <w:rPr>
          <w:color w:val="auto"/>
          <w:sz w:val="28"/>
          <w:szCs w:val="28"/>
        </w:rPr>
        <w:t>Наиболее важным элементом в благоустройстве городских территорий являются дороги общего пользования местного значения. Ежегодный годовой прирост автомобильного парка составляет не менее 10%, в связи с этим растет объем, производимых им, как грузовых, так и пассажирских перевозок, соответственно растет и интенсивность автомобильного движения.  Увеличение парка транспортных средств, снижение объемов и темпов строительства и реконструкции дорог, несоответствие уровня их обустройства и сервисного обслуживания современным требованиям, неудовлетворительная работа служб эксплуатации дорог приводят к значительному ухудшению условий движения.</w:t>
      </w:r>
    </w:p>
    <w:p w14:paraId="02909C9D" w14:textId="77777777" w:rsidR="00A44793" w:rsidRPr="00576C53" w:rsidRDefault="00A44793" w:rsidP="00A44793">
      <w:pPr>
        <w:ind w:left="-426" w:firstLine="710"/>
        <w:jc w:val="both"/>
        <w:rPr>
          <w:rFonts w:eastAsia="Calibri"/>
          <w:color w:val="auto"/>
          <w:sz w:val="28"/>
          <w:szCs w:val="28"/>
          <w:lang w:eastAsia="en-US"/>
        </w:rPr>
      </w:pPr>
      <w:r w:rsidRPr="00576C53">
        <w:rPr>
          <w:rFonts w:eastAsia="Calibri"/>
          <w:color w:val="auto"/>
          <w:sz w:val="28"/>
          <w:szCs w:val="28"/>
          <w:lang w:eastAsia="en-US"/>
        </w:rPr>
        <w:t xml:space="preserve">Общая протяженность дорог общего пользования местного значения в городском поселении – 33,289 км, из них с асфальтобетонным покрытием </w:t>
      </w:r>
      <w:proofErr w:type="gramStart"/>
      <w:r w:rsidRPr="00576C53">
        <w:rPr>
          <w:rFonts w:eastAsia="Calibri"/>
          <w:color w:val="auto"/>
          <w:sz w:val="28"/>
          <w:szCs w:val="28"/>
          <w:lang w:eastAsia="en-US"/>
        </w:rPr>
        <w:t>–  17</w:t>
      </w:r>
      <w:proofErr w:type="gramEnd"/>
      <w:r w:rsidRPr="00576C53">
        <w:rPr>
          <w:rFonts w:eastAsia="Calibri"/>
          <w:color w:val="auto"/>
          <w:sz w:val="28"/>
          <w:szCs w:val="28"/>
          <w:lang w:eastAsia="en-US"/>
        </w:rPr>
        <w:t>,36 км</w:t>
      </w:r>
    </w:p>
    <w:p w14:paraId="00D4E504" w14:textId="77777777" w:rsidR="00A44793" w:rsidRPr="00576C53" w:rsidRDefault="00A44793" w:rsidP="00A44793">
      <w:pPr>
        <w:ind w:left="-426" w:firstLine="710"/>
        <w:jc w:val="both"/>
        <w:rPr>
          <w:rFonts w:eastAsia="Calibri"/>
          <w:color w:val="auto"/>
          <w:sz w:val="28"/>
          <w:szCs w:val="28"/>
          <w:lang w:eastAsia="en-US"/>
        </w:rPr>
      </w:pPr>
      <w:r w:rsidRPr="00576C53">
        <w:rPr>
          <w:rFonts w:eastAsia="Calibri"/>
          <w:color w:val="auto"/>
          <w:sz w:val="28"/>
          <w:szCs w:val="28"/>
          <w:lang w:eastAsia="en-US"/>
        </w:rPr>
        <w:t>Состояние городских дорог имеет большое значение для организации движения городского транспорта и пешеходов. Ежегодный рост парка автомобильного транспорта и увеличение автотранспортных потоков предъявляют новые, повышенные требования к их техническому состоянию.</w:t>
      </w:r>
    </w:p>
    <w:p w14:paraId="026283DB" w14:textId="77777777" w:rsidR="00A44793" w:rsidRPr="00576C53" w:rsidRDefault="00A44793" w:rsidP="00A44793">
      <w:pPr>
        <w:ind w:left="-426" w:firstLine="710"/>
        <w:jc w:val="both"/>
        <w:rPr>
          <w:rFonts w:eastAsia="Calibri"/>
          <w:color w:val="auto"/>
          <w:sz w:val="28"/>
          <w:szCs w:val="28"/>
          <w:lang w:eastAsia="en-US"/>
        </w:rPr>
      </w:pPr>
      <w:r w:rsidRPr="00576C53">
        <w:rPr>
          <w:rFonts w:eastAsia="Calibri"/>
          <w:color w:val="auto"/>
          <w:sz w:val="28"/>
          <w:szCs w:val="28"/>
          <w:lang w:eastAsia="en-US"/>
        </w:rPr>
        <w:t>Текущее техническое состояние автодорожной сети характеризуется следующими показателями:</w:t>
      </w:r>
    </w:p>
    <w:p w14:paraId="186911EA" w14:textId="77777777" w:rsidR="00A44793" w:rsidRPr="00576C53" w:rsidRDefault="00A44793" w:rsidP="00A44793">
      <w:pPr>
        <w:ind w:left="-426" w:firstLine="710"/>
        <w:jc w:val="both"/>
        <w:rPr>
          <w:rFonts w:eastAsia="Calibri"/>
          <w:color w:val="auto"/>
          <w:sz w:val="28"/>
          <w:szCs w:val="28"/>
          <w:lang w:eastAsia="en-US"/>
        </w:rPr>
      </w:pPr>
      <w:r w:rsidRPr="00576C53">
        <w:rPr>
          <w:rFonts w:eastAsia="Calibri"/>
          <w:color w:val="auto"/>
          <w:sz w:val="28"/>
          <w:szCs w:val="28"/>
          <w:lang w:eastAsia="en-US"/>
        </w:rPr>
        <w:t>Текущее поддержание транспортно-эксплуатационного состояния дорог и дорожных сооружений в соответствии с требованиями технических регламентов осуществляется в рамках содержания автомобильных дорог общего пользования регионального и межмуниципального значения Ивановской области. На содержании находится 100% автомобильных дорог общего пользования местного значения. В рамках текущего содержания осуществляется уход за дорожным покрытием, его уборка (зимой - обработка противогололедными материалами), дорожными сооружениями и полосой отвода, элементами обустройства дорог, организации и безопасности движения. Также в содержание включается устранение незначительных разрушений, деформаций и повреждений конструктивных элементов дорог и сооружений на них.</w:t>
      </w:r>
    </w:p>
    <w:p w14:paraId="11E10EEB" w14:textId="77777777" w:rsidR="00A44793" w:rsidRPr="00576C53" w:rsidRDefault="00A44793" w:rsidP="00A44793">
      <w:pPr>
        <w:ind w:left="-426" w:firstLine="710"/>
        <w:jc w:val="both"/>
        <w:rPr>
          <w:rFonts w:eastAsia="Calibri"/>
          <w:color w:val="auto"/>
          <w:sz w:val="28"/>
          <w:szCs w:val="28"/>
          <w:lang w:eastAsia="en-US"/>
        </w:rPr>
      </w:pPr>
      <w:r w:rsidRPr="00576C53">
        <w:rPr>
          <w:rFonts w:eastAsia="Calibri"/>
          <w:color w:val="auto"/>
          <w:sz w:val="28"/>
          <w:szCs w:val="28"/>
          <w:lang w:eastAsia="en-US"/>
        </w:rPr>
        <w:t>Соответствие транспортно-эксплуатационного состояния автомобильных дорог является одним из ключевых факторов в снижении аварийности на дорогах.</w:t>
      </w:r>
    </w:p>
    <w:p w14:paraId="0205FFEF" w14:textId="77777777" w:rsidR="00A44793" w:rsidRPr="00576C53" w:rsidRDefault="00A44793" w:rsidP="00A44793">
      <w:pPr>
        <w:ind w:left="-426" w:firstLine="710"/>
        <w:jc w:val="both"/>
        <w:rPr>
          <w:rFonts w:eastAsia="Calibri"/>
          <w:color w:val="auto"/>
          <w:sz w:val="28"/>
          <w:szCs w:val="28"/>
          <w:lang w:eastAsia="en-US"/>
        </w:rPr>
      </w:pPr>
      <w:r w:rsidRPr="00576C53">
        <w:rPr>
          <w:rFonts w:eastAsia="Calibri"/>
          <w:color w:val="auto"/>
          <w:sz w:val="28"/>
          <w:szCs w:val="28"/>
          <w:lang w:eastAsia="en-US"/>
        </w:rPr>
        <w:t xml:space="preserve">В целях безопасности дорожного движения в соответствии с Проектом организации дорожного движения на автомобильных дорогах Комсомольского городского поселения необходимо установить дорожных знаков около 25 штук, </w:t>
      </w:r>
      <w:r w:rsidRPr="00576C53">
        <w:rPr>
          <w:rFonts w:eastAsia="Calibri"/>
          <w:color w:val="auto"/>
          <w:sz w:val="28"/>
          <w:szCs w:val="28"/>
          <w:lang w:eastAsia="en-US"/>
        </w:rPr>
        <w:lastRenderedPageBreak/>
        <w:t>требуется установить светофорные объекты типа Т.7 на всех пешеходных переходах, расположенных около детских учреждений.</w:t>
      </w:r>
    </w:p>
    <w:p w14:paraId="3B382017" w14:textId="77777777" w:rsidR="00A44793" w:rsidRPr="00576C53" w:rsidRDefault="00A44793" w:rsidP="00A44793">
      <w:pPr>
        <w:ind w:left="-426" w:firstLine="710"/>
        <w:jc w:val="both"/>
        <w:rPr>
          <w:rFonts w:eastAsia="Calibri"/>
          <w:color w:val="auto"/>
          <w:sz w:val="28"/>
          <w:szCs w:val="28"/>
          <w:lang w:eastAsia="en-US"/>
        </w:rPr>
      </w:pPr>
      <w:r w:rsidRPr="00576C53">
        <w:rPr>
          <w:rFonts w:eastAsia="Calibri"/>
          <w:color w:val="auto"/>
          <w:sz w:val="28"/>
          <w:szCs w:val="28"/>
          <w:lang w:eastAsia="en-US"/>
        </w:rPr>
        <w:t>Также следует отметить и другие проблемы:</w:t>
      </w:r>
    </w:p>
    <w:p w14:paraId="7333DB17" w14:textId="77777777" w:rsidR="00A44793" w:rsidRPr="00576C53" w:rsidRDefault="00A44793" w:rsidP="00A44793">
      <w:pPr>
        <w:ind w:left="-426" w:firstLine="710"/>
        <w:jc w:val="both"/>
        <w:rPr>
          <w:rFonts w:eastAsia="Calibri"/>
          <w:color w:val="auto"/>
          <w:sz w:val="28"/>
          <w:szCs w:val="28"/>
          <w:lang w:eastAsia="en-US"/>
        </w:rPr>
      </w:pPr>
      <w:r w:rsidRPr="00576C53">
        <w:rPr>
          <w:rFonts w:eastAsia="Calibri"/>
          <w:color w:val="auto"/>
          <w:sz w:val="28"/>
          <w:szCs w:val="28"/>
          <w:lang w:eastAsia="en-US"/>
        </w:rPr>
        <w:t>- низкий уровень обеспеченности дорог сетью ливневой канализации, что является технологической особенностью производства работ при строительстве ливневой канализации, выполнить в полном объеме которые возможно только при новом строительстве или реконструкции дороги;</w:t>
      </w:r>
    </w:p>
    <w:p w14:paraId="27690861" w14:textId="77777777" w:rsidR="00A44793" w:rsidRPr="00576C53" w:rsidRDefault="00A44793" w:rsidP="00A44793">
      <w:pPr>
        <w:ind w:left="-426" w:firstLine="710"/>
        <w:jc w:val="both"/>
        <w:rPr>
          <w:rFonts w:eastAsia="Calibri"/>
          <w:b/>
          <w:color w:val="auto"/>
          <w:sz w:val="28"/>
          <w:szCs w:val="28"/>
          <w:lang w:eastAsia="en-US"/>
        </w:rPr>
      </w:pPr>
      <w:r w:rsidRPr="00576C53">
        <w:rPr>
          <w:rFonts w:eastAsia="Calibri"/>
          <w:color w:val="auto"/>
          <w:sz w:val="28"/>
          <w:szCs w:val="28"/>
          <w:lang w:eastAsia="en-US"/>
        </w:rPr>
        <w:t>Основной причиной возникновения данных проблем является дефицит бюджетных финансовых средств.</w:t>
      </w:r>
    </w:p>
    <w:p w14:paraId="03733102" w14:textId="77777777" w:rsidR="00A44793" w:rsidRPr="00576C53" w:rsidRDefault="00A44793" w:rsidP="00A44793">
      <w:pPr>
        <w:spacing w:after="200" w:line="276" w:lineRule="auto"/>
        <w:contextualSpacing/>
        <w:jc w:val="center"/>
        <w:rPr>
          <w:rFonts w:eastAsia="Calibri"/>
          <w:b/>
          <w:color w:val="auto"/>
          <w:sz w:val="28"/>
          <w:szCs w:val="28"/>
          <w:lang w:eastAsia="en-US"/>
        </w:rPr>
      </w:pPr>
    </w:p>
    <w:p w14:paraId="752BBCF1" w14:textId="77777777" w:rsidR="00A44793" w:rsidRPr="00576C53" w:rsidRDefault="00A44793" w:rsidP="00A44793">
      <w:pPr>
        <w:spacing w:after="200" w:line="276" w:lineRule="auto"/>
        <w:contextualSpacing/>
        <w:jc w:val="center"/>
        <w:rPr>
          <w:rFonts w:eastAsia="Calibri"/>
          <w:b/>
          <w:color w:val="auto"/>
          <w:sz w:val="28"/>
          <w:szCs w:val="28"/>
          <w:lang w:eastAsia="en-US"/>
        </w:rPr>
      </w:pPr>
      <w:r w:rsidRPr="00576C53">
        <w:rPr>
          <w:rFonts w:eastAsia="Calibri"/>
          <w:b/>
          <w:color w:val="auto"/>
          <w:sz w:val="28"/>
          <w:szCs w:val="28"/>
          <w:lang w:eastAsia="en-US"/>
        </w:rPr>
        <w:t>Безопасность дорожного движения</w:t>
      </w:r>
    </w:p>
    <w:p w14:paraId="29FC51A1" w14:textId="77777777" w:rsidR="00A44793" w:rsidRPr="00576C53" w:rsidRDefault="00A44793" w:rsidP="00A44793">
      <w:pPr>
        <w:spacing w:after="200" w:line="276" w:lineRule="auto"/>
        <w:contextualSpacing/>
        <w:jc w:val="center"/>
        <w:rPr>
          <w:rFonts w:eastAsia="Calibri"/>
          <w:b/>
          <w:color w:val="auto"/>
          <w:sz w:val="28"/>
          <w:szCs w:val="28"/>
          <w:lang w:eastAsia="en-US"/>
        </w:rPr>
      </w:pPr>
    </w:p>
    <w:p w14:paraId="4FD44C81" w14:textId="77777777" w:rsidR="00A44793" w:rsidRPr="00576C53" w:rsidRDefault="00A44793" w:rsidP="00A44793">
      <w:pPr>
        <w:spacing w:after="200" w:line="276" w:lineRule="auto"/>
        <w:ind w:left="-284" w:firstLine="851"/>
        <w:contextualSpacing/>
        <w:jc w:val="both"/>
        <w:rPr>
          <w:rFonts w:eastAsia="Calibri"/>
          <w:color w:val="auto"/>
          <w:sz w:val="28"/>
          <w:szCs w:val="28"/>
          <w:lang w:eastAsia="en-US"/>
        </w:rPr>
      </w:pPr>
      <w:r w:rsidRPr="00576C53">
        <w:rPr>
          <w:rFonts w:eastAsia="Calibri"/>
          <w:color w:val="auto"/>
          <w:sz w:val="28"/>
          <w:szCs w:val="28"/>
          <w:lang w:eastAsia="en-US"/>
        </w:rPr>
        <w:t>Безопасность дорожного движения является одной из важных социально-экономических задач Российской Федерации.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или становятся инвалидами дети.</w:t>
      </w:r>
    </w:p>
    <w:p w14:paraId="1E87C17D" w14:textId="77777777" w:rsidR="00A44793" w:rsidRPr="00576C53" w:rsidRDefault="00A44793" w:rsidP="00A44793">
      <w:pPr>
        <w:spacing w:after="200" w:line="276" w:lineRule="auto"/>
        <w:ind w:left="-284" w:firstLine="851"/>
        <w:contextualSpacing/>
        <w:jc w:val="both"/>
        <w:rPr>
          <w:rFonts w:eastAsia="Calibri"/>
          <w:color w:val="auto"/>
          <w:sz w:val="28"/>
          <w:szCs w:val="28"/>
          <w:lang w:eastAsia="en-US"/>
        </w:rPr>
      </w:pPr>
      <w:r w:rsidRPr="00576C53">
        <w:rPr>
          <w:rFonts w:eastAsia="Calibri"/>
          <w:color w:val="auto"/>
          <w:sz w:val="28"/>
          <w:szCs w:val="28"/>
          <w:lang w:eastAsia="en-US"/>
        </w:rPr>
        <w:t xml:space="preserve">Обеспечение безопасности дорожного движения является составной частью задач обеспечения личной безопасности, решения социальных и экономических проблем, повышения качества жизни и содействия региональному развитию. </w:t>
      </w:r>
    </w:p>
    <w:p w14:paraId="59169CF8" w14:textId="77777777" w:rsidR="00A44793" w:rsidRPr="00576C53" w:rsidRDefault="00A44793" w:rsidP="00A44793">
      <w:pPr>
        <w:spacing w:line="276" w:lineRule="auto"/>
        <w:ind w:left="-284" w:firstLine="851"/>
        <w:contextualSpacing/>
        <w:jc w:val="both"/>
        <w:rPr>
          <w:rFonts w:eastAsia="Calibri"/>
          <w:color w:val="auto"/>
          <w:sz w:val="28"/>
          <w:szCs w:val="28"/>
          <w:lang w:eastAsia="en-US"/>
        </w:rPr>
      </w:pPr>
      <w:r w:rsidRPr="00576C53">
        <w:rPr>
          <w:rFonts w:eastAsia="Calibri"/>
          <w:color w:val="auto"/>
          <w:sz w:val="28"/>
          <w:szCs w:val="28"/>
          <w:lang w:eastAsia="en-US"/>
        </w:rPr>
        <w:t xml:space="preserve">Эффективность реализации Программы заключается в сохранении жизней участникам дорожного движения и предотвращении социально-экономического и демографического ущерба от дорожно-транспортных происшествий и их последствий. </w:t>
      </w:r>
    </w:p>
    <w:p w14:paraId="5390B7A6" w14:textId="77777777" w:rsidR="00A44793" w:rsidRPr="00576C53" w:rsidRDefault="00A44793" w:rsidP="00A44793">
      <w:pPr>
        <w:spacing w:line="276" w:lineRule="auto"/>
        <w:ind w:left="-284" w:firstLine="851"/>
        <w:contextualSpacing/>
        <w:jc w:val="both"/>
        <w:rPr>
          <w:color w:val="auto"/>
          <w:sz w:val="28"/>
          <w:szCs w:val="28"/>
        </w:rPr>
      </w:pPr>
      <w:r w:rsidRPr="00576C53">
        <w:rPr>
          <w:color w:val="auto"/>
          <w:sz w:val="28"/>
          <w:szCs w:val="28"/>
        </w:rPr>
        <w:t>Для того чтобы лучше ориентироваться на дороге и понимать суть различных дорожных знаков, существует дорожная разметка. Разметка необходима не только водителям, но и пешеходам. Для последних на полотне дорог обозначают зебры и пешеходные дорожки, также относящиеся к дорожной разметке.</w:t>
      </w:r>
    </w:p>
    <w:p w14:paraId="71E2482C" w14:textId="77777777" w:rsidR="00A44793" w:rsidRPr="00576C53" w:rsidRDefault="00A44793" w:rsidP="00A44793">
      <w:pPr>
        <w:spacing w:after="200" w:line="276" w:lineRule="auto"/>
        <w:ind w:left="-284" w:firstLine="851"/>
        <w:contextualSpacing/>
        <w:jc w:val="both"/>
        <w:rPr>
          <w:color w:val="auto"/>
          <w:sz w:val="28"/>
          <w:szCs w:val="28"/>
        </w:rPr>
      </w:pPr>
      <w:r w:rsidRPr="00576C53">
        <w:rPr>
          <w:color w:val="auto"/>
          <w:sz w:val="28"/>
          <w:szCs w:val="28"/>
        </w:rPr>
        <w:t xml:space="preserve">Чтобы организовать нормальный процесс движения транспортных средств, не обойтись без специальных указателей, установленных на дорогах и автомагистралях.                                         </w:t>
      </w:r>
      <w:hyperlink r:id="rId19" w:history="1">
        <w:r w:rsidRPr="00576C53">
          <w:rPr>
            <w:color w:val="auto"/>
            <w:sz w:val="28"/>
            <w:szCs w:val="28"/>
          </w:rPr>
          <w:t>Дорожные знаки</w:t>
        </w:r>
      </w:hyperlink>
      <w:r w:rsidRPr="00576C53">
        <w:rPr>
          <w:color w:val="auto"/>
          <w:sz w:val="28"/>
          <w:szCs w:val="28"/>
        </w:rPr>
        <w:t xml:space="preserve"> служат для правильного распределения потоков транспортных средств и движения пешеходов, а информация, которая содержится на них, часто дублируется дорожной разметкой. Это помогает водителям и пешеходам лучше воспринимать и правильно реагировать на знаки, а также легко ориентироваться в незнакомой обстановке.</w:t>
      </w:r>
    </w:p>
    <w:p w14:paraId="10F7BD45" w14:textId="77777777" w:rsidR="00A44793" w:rsidRPr="00576C53" w:rsidRDefault="00A44793" w:rsidP="00A44793">
      <w:pPr>
        <w:spacing w:line="0" w:lineRule="atLeast"/>
        <w:ind w:left="-284"/>
        <w:contextualSpacing/>
        <w:jc w:val="both"/>
        <w:rPr>
          <w:rFonts w:eastAsia="Calibri"/>
          <w:color w:val="auto"/>
          <w:sz w:val="28"/>
          <w:szCs w:val="28"/>
          <w:lang w:eastAsia="en-US"/>
        </w:rPr>
      </w:pPr>
      <w:r w:rsidRPr="00576C53">
        <w:rPr>
          <w:rFonts w:eastAsia="Calibri"/>
          <w:color w:val="auto"/>
          <w:sz w:val="28"/>
          <w:szCs w:val="28"/>
          <w:lang w:eastAsia="en-US"/>
        </w:rPr>
        <w:lastRenderedPageBreak/>
        <w:tab/>
        <w:t>Основными целями Программы являются развитие современной и эффективной автомобильно-дорожной инфраструктуры, повышение технического уровня автомобильных дорог общего пользования местного значения Комсомольского городского поселения, их пропускной способности и уровня безопасности, для устойчивого экономического развития и улучшения качества жизни населения на территории поселения.</w:t>
      </w:r>
    </w:p>
    <w:p w14:paraId="0B24A828" w14:textId="77777777" w:rsidR="00A44793" w:rsidRPr="00576C53" w:rsidRDefault="00A44793" w:rsidP="00A44793">
      <w:pPr>
        <w:spacing w:line="0" w:lineRule="atLeast"/>
        <w:ind w:left="-284"/>
        <w:contextualSpacing/>
        <w:jc w:val="both"/>
        <w:rPr>
          <w:rFonts w:eastAsia="Calibri"/>
          <w:color w:val="auto"/>
          <w:sz w:val="28"/>
          <w:szCs w:val="28"/>
          <w:lang w:eastAsia="en-US"/>
        </w:rPr>
      </w:pPr>
      <w:r w:rsidRPr="00576C53">
        <w:rPr>
          <w:rFonts w:eastAsia="Calibri"/>
          <w:color w:val="auto"/>
          <w:sz w:val="28"/>
          <w:szCs w:val="28"/>
          <w:lang w:eastAsia="en-US"/>
        </w:rPr>
        <w:tab/>
        <w:t>Для достижения основных целей Программы необходимо решить следующие задачи:</w:t>
      </w:r>
    </w:p>
    <w:p w14:paraId="1853C0D4" w14:textId="77777777" w:rsidR="00A44793" w:rsidRPr="00576C53" w:rsidRDefault="00A44793" w:rsidP="00A44793">
      <w:pPr>
        <w:spacing w:line="0" w:lineRule="atLeast"/>
        <w:ind w:left="-284"/>
        <w:contextualSpacing/>
        <w:jc w:val="both"/>
        <w:rPr>
          <w:rFonts w:eastAsia="Calibri"/>
          <w:color w:val="auto"/>
          <w:sz w:val="28"/>
          <w:szCs w:val="28"/>
          <w:lang w:eastAsia="en-US"/>
        </w:rPr>
      </w:pPr>
      <w:r w:rsidRPr="00576C53">
        <w:rPr>
          <w:rFonts w:eastAsia="Calibri"/>
          <w:color w:val="auto"/>
          <w:sz w:val="28"/>
          <w:szCs w:val="28"/>
          <w:lang w:eastAsia="en-US"/>
        </w:rPr>
        <w:tab/>
        <w:t>- поддержание автомобильных дорог общего пользования на уровне, соответствующем категории дороги, путем содержания дорог;</w:t>
      </w:r>
    </w:p>
    <w:p w14:paraId="601944A1" w14:textId="77777777" w:rsidR="00A44793" w:rsidRPr="00576C53" w:rsidRDefault="00A44793" w:rsidP="00A44793">
      <w:pPr>
        <w:spacing w:line="0" w:lineRule="atLeast"/>
        <w:ind w:left="-284"/>
        <w:contextualSpacing/>
        <w:jc w:val="both"/>
        <w:rPr>
          <w:rFonts w:eastAsia="Calibri"/>
          <w:color w:val="auto"/>
          <w:sz w:val="28"/>
          <w:szCs w:val="28"/>
          <w:lang w:eastAsia="en-US"/>
        </w:rPr>
      </w:pPr>
      <w:r w:rsidRPr="00576C53">
        <w:rPr>
          <w:rFonts w:eastAsia="Calibri"/>
          <w:color w:val="auto"/>
          <w:sz w:val="28"/>
          <w:szCs w:val="28"/>
          <w:lang w:eastAsia="en-US"/>
        </w:rPr>
        <w:t>- ремонт и строительство автомобильных дорог общего пользования с увеличением пропускной способности автомобильных дорог, улучшением условий движения автотранспорта.</w:t>
      </w:r>
    </w:p>
    <w:p w14:paraId="446AB67F" w14:textId="77777777" w:rsidR="00A44793" w:rsidRPr="00576C53" w:rsidRDefault="00A44793" w:rsidP="00A44793">
      <w:pPr>
        <w:spacing w:line="0" w:lineRule="atLeast"/>
        <w:ind w:left="-284"/>
        <w:contextualSpacing/>
        <w:jc w:val="both"/>
        <w:rPr>
          <w:rFonts w:eastAsia="Calibri"/>
          <w:b/>
          <w:color w:val="auto"/>
          <w:sz w:val="28"/>
          <w:szCs w:val="28"/>
          <w:lang w:eastAsia="en-US"/>
        </w:rPr>
      </w:pPr>
    </w:p>
    <w:p w14:paraId="4CE7F017" w14:textId="77777777" w:rsidR="00A44793" w:rsidRPr="00576C53" w:rsidRDefault="00A44793" w:rsidP="00A44793">
      <w:pPr>
        <w:tabs>
          <w:tab w:val="left" w:pos="3230"/>
        </w:tabs>
        <w:spacing w:line="0" w:lineRule="atLeast"/>
        <w:jc w:val="center"/>
        <w:rPr>
          <w:rFonts w:eastAsia="Calibri"/>
          <w:b/>
          <w:color w:val="auto"/>
          <w:sz w:val="28"/>
          <w:szCs w:val="28"/>
          <w:lang w:eastAsia="en-US"/>
        </w:rPr>
      </w:pPr>
      <w:r w:rsidRPr="00576C53">
        <w:rPr>
          <w:rFonts w:eastAsia="Calibri"/>
          <w:b/>
          <w:color w:val="auto"/>
          <w:sz w:val="28"/>
          <w:szCs w:val="28"/>
          <w:lang w:eastAsia="en-US"/>
        </w:rPr>
        <w:t>Ожидаемые результаты реализации муниципальной программы</w:t>
      </w:r>
    </w:p>
    <w:p w14:paraId="78F286E8" w14:textId="77777777" w:rsidR="00A44793" w:rsidRPr="00576C53" w:rsidRDefault="00A44793" w:rsidP="00A44793">
      <w:pPr>
        <w:tabs>
          <w:tab w:val="left" w:pos="3230"/>
        </w:tabs>
        <w:spacing w:line="0" w:lineRule="atLeast"/>
        <w:jc w:val="center"/>
        <w:rPr>
          <w:rFonts w:eastAsia="Calibri"/>
          <w:b/>
          <w:color w:val="auto"/>
          <w:sz w:val="28"/>
          <w:szCs w:val="28"/>
          <w:lang w:eastAsia="en-US"/>
        </w:rPr>
      </w:pPr>
    </w:p>
    <w:p w14:paraId="0B2E6959" w14:textId="77777777" w:rsidR="00A44793" w:rsidRPr="00576C53" w:rsidRDefault="00A44793" w:rsidP="00A44793">
      <w:pPr>
        <w:tabs>
          <w:tab w:val="left" w:pos="3230"/>
        </w:tabs>
        <w:spacing w:line="0" w:lineRule="atLeast"/>
        <w:ind w:left="-284"/>
        <w:jc w:val="both"/>
        <w:rPr>
          <w:rFonts w:eastAsia="Calibri"/>
          <w:color w:val="auto"/>
          <w:sz w:val="28"/>
          <w:szCs w:val="28"/>
          <w:lang w:eastAsia="en-US"/>
        </w:rPr>
      </w:pPr>
      <w:r w:rsidRPr="00576C53">
        <w:rPr>
          <w:rFonts w:eastAsia="Calibri"/>
          <w:color w:val="auto"/>
          <w:sz w:val="28"/>
          <w:szCs w:val="28"/>
          <w:lang w:eastAsia="en-US"/>
        </w:rPr>
        <w:t>В результате реализации муниципальной программы к 2030г. планируется обеспечить:</w:t>
      </w:r>
    </w:p>
    <w:p w14:paraId="0E8C2093" w14:textId="77777777" w:rsidR="00A44793" w:rsidRPr="00576C53" w:rsidRDefault="00A44793" w:rsidP="00A44793">
      <w:pPr>
        <w:tabs>
          <w:tab w:val="left" w:pos="3230"/>
        </w:tabs>
        <w:spacing w:line="0" w:lineRule="atLeast"/>
        <w:ind w:left="-284"/>
        <w:jc w:val="both"/>
        <w:rPr>
          <w:rFonts w:eastAsia="Calibri"/>
          <w:color w:val="auto"/>
          <w:sz w:val="28"/>
          <w:szCs w:val="28"/>
          <w:lang w:eastAsia="en-US"/>
        </w:rPr>
      </w:pPr>
      <w:r w:rsidRPr="00576C53">
        <w:rPr>
          <w:rFonts w:eastAsia="Calibri"/>
          <w:color w:val="auto"/>
          <w:sz w:val="28"/>
          <w:szCs w:val="28"/>
          <w:lang w:eastAsia="en-US"/>
        </w:rPr>
        <w:t>-уменьшение доли протяженности автомобильных дорог общего пользования местного значения, не отвечающим нормативным требованиям, в общей протяженности автомобильных дорог общего пользования местного значения на   5%</w:t>
      </w:r>
    </w:p>
    <w:p w14:paraId="30CA6572" w14:textId="77777777" w:rsidR="00A44793" w:rsidRPr="00576C53" w:rsidRDefault="00A44793" w:rsidP="00A44793">
      <w:pPr>
        <w:spacing w:line="0" w:lineRule="atLeast"/>
        <w:jc w:val="center"/>
        <w:rPr>
          <w:rFonts w:eastAsia="Calibri"/>
          <w:b/>
          <w:color w:val="auto"/>
          <w:sz w:val="28"/>
          <w:szCs w:val="28"/>
          <w:lang w:eastAsia="en-US"/>
        </w:rPr>
      </w:pPr>
      <w:r w:rsidRPr="00576C53">
        <w:rPr>
          <w:rFonts w:eastAsia="Calibri"/>
          <w:b/>
          <w:color w:val="auto"/>
          <w:sz w:val="28"/>
          <w:szCs w:val="28"/>
          <w:lang w:eastAsia="en-US"/>
        </w:rPr>
        <w:t xml:space="preserve">Характеристика комплекса процессных мероприятий </w:t>
      </w:r>
    </w:p>
    <w:p w14:paraId="5FA2892C" w14:textId="77777777" w:rsidR="00A44793" w:rsidRPr="00576C53" w:rsidRDefault="00A44793" w:rsidP="00A44793">
      <w:pPr>
        <w:spacing w:line="276" w:lineRule="auto"/>
        <w:ind w:left="394"/>
        <w:contextualSpacing/>
        <w:jc w:val="center"/>
        <w:rPr>
          <w:rFonts w:eastAsia="Calibri"/>
          <w:b/>
          <w:color w:val="auto"/>
          <w:sz w:val="28"/>
          <w:szCs w:val="28"/>
          <w:lang w:eastAsia="en-US"/>
        </w:rPr>
      </w:pPr>
      <w:r w:rsidRPr="00576C53">
        <w:rPr>
          <w:rFonts w:eastAsia="Calibri"/>
          <w:b/>
          <w:color w:val="auto"/>
          <w:sz w:val="28"/>
          <w:szCs w:val="28"/>
          <w:lang w:eastAsia="en-US"/>
        </w:rPr>
        <w:t>«Дорожная деятельность в отношении автомобильных дорог общего             пользования Комсомольского городского поселения»</w:t>
      </w:r>
    </w:p>
    <w:p w14:paraId="7975571D" w14:textId="77777777" w:rsidR="00A44793" w:rsidRPr="00576C53" w:rsidRDefault="00A44793" w:rsidP="00A44793">
      <w:pPr>
        <w:spacing w:after="200" w:line="276" w:lineRule="auto"/>
        <w:ind w:left="-284" w:firstLine="284"/>
        <w:contextualSpacing/>
        <w:jc w:val="both"/>
        <w:rPr>
          <w:rFonts w:eastAsia="Calibri"/>
          <w:color w:val="auto"/>
          <w:sz w:val="28"/>
          <w:szCs w:val="28"/>
          <w:lang w:eastAsia="en-US"/>
        </w:rPr>
      </w:pPr>
      <w:r w:rsidRPr="00576C53">
        <w:rPr>
          <w:rFonts w:eastAsia="Calibri"/>
          <w:color w:val="auto"/>
          <w:sz w:val="28"/>
          <w:szCs w:val="28"/>
          <w:lang w:eastAsia="en-US"/>
        </w:rPr>
        <w:tab/>
        <w:t>1. Основное мероприятие   комплекса процессных мероприятий</w:t>
      </w:r>
      <w:r w:rsidRPr="00576C53">
        <w:rPr>
          <w:rFonts w:eastAsia="Calibri"/>
          <w:color w:val="FF0000"/>
          <w:sz w:val="28"/>
          <w:szCs w:val="28"/>
          <w:lang w:eastAsia="en-US"/>
        </w:rPr>
        <w:t xml:space="preserve"> </w:t>
      </w:r>
      <w:r w:rsidRPr="00576C53">
        <w:rPr>
          <w:rFonts w:eastAsia="Calibri"/>
          <w:color w:val="auto"/>
          <w:sz w:val="28"/>
          <w:szCs w:val="28"/>
          <w:lang w:eastAsia="en-US"/>
        </w:rPr>
        <w:t>-</w:t>
      </w:r>
      <w:r w:rsidRPr="00576C53">
        <w:rPr>
          <w:rFonts w:eastAsia="Calibri"/>
          <w:color w:val="FF0000"/>
          <w:sz w:val="28"/>
          <w:szCs w:val="28"/>
          <w:lang w:eastAsia="en-US"/>
        </w:rPr>
        <w:t xml:space="preserve"> </w:t>
      </w:r>
      <w:r w:rsidRPr="00576C53">
        <w:rPr>
          <w:rFonts w:eastAsia="Calibri"/>
          <w:color w:val="auto"/>
          <w:sz w:val="28"/>
          <w:szCs w:val="28"/>
          <w:lang w:eastAsia="en-US"/>
        </w:rPr>
        <w:t xml:space="preserve">содержание автомобильных дорог общего пользования Комсомольского городского поселения. Состояние дорожного полотна характеризует внешний облик города, комфортную среду проживания, безопасность передвижения транспортных средств и пешеходов. В связи с этим, регулярно проводится механизированная уборка автомобильных дорог Комсомольского городского поселения.     </w:t>
      </w:r>
    </w:p>
    <w:p w14:paraId="259BF696" w14:textId="77777777" w:rsidR="00A44793" w:rsidRPr="00576C53" w:rsidRDefault="00A44793" w:rsidP="00A44793">
      <w:pPr>
        <w:spacing w:after="200" w:line="276" w:lineRule="auto"/>
        <w:ind w:left="-284" w:firstLine="284"/>
        <w:contextualSpacing/>
        <w:jc w:val="both"/>
        <w:rPr>
          <w:rFonts w:eastAsia="Calibri"/>
          <w:color w:val="auto"/>
          <w:sz w:val="28"/>
          <w:szCs w:val="28"/>
          <w:lang w:eastAsia="en-US"/>
        </w:rPr>
      </w:pPr>
      <w:r w:rsidRPr="00576C53">
        <w:rPr>
          <w:rFonts w:eastAsia="Calibri"/>
          <w:color w:val="auto"/>
          <w:sz w:val="28"/>
          <w:szCs w:val="28"/>
          <w:lang w:eastAsia="en-US"/>
        </w:rPr>
        <w:tab/>
        <w:t>2. Основное мероприятие комплекса процессных мероприятий</w:t>
      </w:r>
      <w:r w:rsidRPr="00576C53">
        <w:rPr>
          <w:rFonts w:eastAsia="Calibri"/>
          <w:color w:val="FF0000"/>
          <w:sz w:val="28"/>
          <w:szCs w:val="28"/>
          <w:lang w:eastAsia="en-US"/>
        </w:rPr>
        <w:t xml:space="preserve"> </w:t>
      </w:r>
      <w:r w:rsidRPr="00576C53">
        <w:rPr>
          <w:rFonts w:eastAsia="Calibri"/>
          <w:color w:val="auto"/>
          <w:sz w:val="28"/>
          <w:szCs w:val="28"/>
          <w:lang w:eastAsia="en-US"/>
        </w:rPr>
        <w:t>-</w:t>
      </w:r>
      <w:r w:rsidRPr="00576C53">
        <w:rPr>
          <w:rFonts w:eastAsia="Calibri"/>
          <w:color w:val="FF0000"/>
          <w:sz w:val="28"/>
          <w:szCs w:val="28"/>
          <w:lang w:eastAsia="en-US"/>
        </w:rPr>
        <w:t xml:space="preserve"> </w:t>
      </w:r>
      <w:r w:rsidRPr="00576C53">
        <w:rPr>
          <w:rFonts w:eastAsia="Calibri"/>
          <w:color w:val="auto"/>
          <w:sz w:val="28"/>
          <w:szCs w:val="28"/>
          <w:lang w:eastAsia="en-US"/>
        </w:rPr>
        <w:t>капитальный ремонт, ремонт и грейдирование автомобильных дорог общего пользования.</w:t>
      </w:r>
      <w:r w:rsidRPr="00576C53">
        <w:rPr>
          <w:rFonts w:eastAsia="Times New Roman CYR"/>
          <w:color w:val="auto"/>
          <w:sz w:val="28"/>
          <w:szCs w:val="28"/>
          <w:lang w:eastAsia="en-US" w:bidi="ru-RU"/>
        </w:rPr>
        <w:t xml:space="preserve"> Увеличение парка транспортных средств, снижение объемов и темпов строительства и реконструкции дорог, несоответствие уровня их обустройства и сервисного обслуживания современным требованиям, неудовлетворительная работа служб эксплуатации дорог привели к значительному ухудшению условий движения.</w:t>
      </w:r>
      <w:r w:rsidRPr="00576C53">
        <w:rPr>
          <w:rFonts w:eastAsia="Calibri"/>
          <w:color w:val="auto"/>
          <w:sz w:val="28"/>
          <w:szCs w:val="28"/>
          <w:lang w:eastAsia="en-US"/>
        </w:rPr>
        <w:t xml:space="preserve">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w:t>
      </w:r>
    </w:p>
    <w:p w14:paraId="6B4FA67D" w14:textId="77777777" w:rsidR="00A44793" w:rsidRPr="00576C53" w:rsidRDefault="00A44793" w:rsidP="00A44793">
      <w:pPr>
        <w:widowControl w:val="0"/>
        <w:autoSpaceDE w:val="0"/>
        <w:autoSpaceDN w:val="0"/>
        <w:adjustRightInd w:val="0"/>
        <w:ind w:firstLine="540"/>
        <w:jc w:val="both"/>
        <w:rPr>
          <w:color w:val="auto"/>
          <w:sz w:val="28"/>
          <w:szCs w:val="28"/>
        </w:rPr>
      </w:pPr>
      <w:r w:rsidRPr="00576C53">
        <w:rPr>
          <w:color w:val="auto"/>
          <w:sz w:val="28"/>
          <w:szCs w:val="28"/>
        </w:rPr>
        <w:lastRenderedPageBreak/>
        <w:t>Реализация мероприятий направления муниципальной программы направлены на улучшения технического и эксплуатационного состояния и повышение качества содержания дорог общего пользования местного значения.</w:t>
      </w:r>
    </w:p>
    <w:p w14:paraId="69B30CFB" w14:textId="77777777" w:rsidR="00A44793" w:rsidRPr="00576C53" w:rsidRDefault="00A44793" w:rsidP="00A44793">
      <w:pPr>
        <w:spacing w:line="0" w:lineRule="atLeast"/>
        <w:jc w:val="center"/>
        <w:rPr>
          <w:rFonts w:eastAsia="Calibri"/>
          <w:b/>
          <w:color w:val="auto"/>
          <w:sz w:val="28"/>
          <w:szCs w:val="28"/>
          <w:lang w:eastAsia="en-US"/>
        </w:rPr>
      </w:pPr>
    </w:p>
    <w:p w14:paraId="1505F7E4" w14:textId="77777777" w:rsidR="00A44793" w:rsidRPr="00576C53" w:rsidRDefault="00A44793" w:rsidP="00A44793">
      <w:pPr>
        <w:spacing w:line="0" w:lineRule="atLeast"/>
        <w:jc w:val="center"/>
        <w:rPr>
          <w:rFonts w:eastAsia="Calibri"/>
          <w:color w:val="auto"/>
          <w:sz w:val="28"/>
          <w:szCs w:val="28"/>
          <w:lang w:eastAsia="en-US"/>
        </w:rPr>
      </w:pPr>
      <w:r w:rsidRPr="00576C53">
        <w:rPr>
          <w:rFonts w:eastAsia="Calibri"/>
          <w:b/>
          <w:color w:val="auto"/>
          <w:sz w:val="28"/>
          <w:szCs w:val="28"/>
          <w:lang w:eastAsia="en-US"/>
        </w:rPr>
        <w:t>Характеристика основных мероприятий направления муниципальной программы</w:t>
      </w:r>
    </w:p>
    <w:p w14:paraId="21039F3A" w14:textId="77777777" w:rsidR="00A44793" w:rsidRPr="00576C53" w:rsidRDefault="00A44793" w:rsidP="00A44793">
      <w:pPr>
        <w:spacing w:line="0" w:lineRule="atLeast"/>
        <w:contextualSpacing/>
        <w:jc w:val="center"/>
        <w:rPr>
          <w:rFonts w:eastAsia="Calibri"/>
          <w:b/>
          <w:color w:val="auto"/>
          <w:sz w:val="28"/>
          <w:szCs w:val="28"/>
          <w:lang w:eastAsia="en-US"/>
        </w:rPr>
      </w:pPr>
      <w:r w:rsidRPr="00576C53">
        <w:rPr>
          <w:rFonts w:eastAsia="Calibri"/>
          <w:b/>
          <w:color w:val="auto"/>
          <w:sz w:val="28"/>
          <w:szCs w:val="28"/>
          <w:lang w:eastAsia="en-US"/>
        </w:rPr>
        <w:t>«Безопасность дорожного движения»</w:t>
      </w:r>
    </w:p>
    <w:p w14:paraId="23002CCB" w14:textId="77777777" w:rsidR="00A44793" w:rsidRPr="00576C53" w:rsidRDefault="00A44793" w:rsidP="00A44793">
      <w:pPr>
        <w:spacing w:after="200" w:line="276" w:lineRule="auto"/>
        <w:ind w:left="720"/>
        <w:contextualSpacing/>
        <w:jc w:val="center"/>
        <w:rPr>
          <w:rFonts w:eastAsia="Calibri"/>
          <w:b/>
          <w:color w:val="auto"/>
          <w:sz w:val="28"/>
          <w:szCs w:val="28"/>
          <w:lang w:eastAsia="en-US"/>
        </w:rPr>
      </w:pPr>
    </w:p>
    <w:p w14:paraId="58C32E7A" w14:textId="77777777" w:rsidR="00A44793" w:rsidRPr="00576C53" w:rsidRDefault="00A44793" w:rsidP="00A44793">
      <w:pPr>
        <w:spacing w:after="200" w:line="276" w:lineRule="auto"/>
        <w:ind w:left="-851" w:firstLine="993"/>
        <w:contextualSpacing/>
        <w:jc w:val="both"/>
        <w:rPr>
          <w:color w:val="auto"/>
          <w:sz w:val="28"/>
          <w:szCs w:val="28"/>
        </w:rPr>
      </w:pPr>
      <w:r w:rsidRPr="00576C53">
        <w:rPr>
          <w:rFonts w:eastAsia="Calibri"/>
          <w:color w:val="auto"/>
          <w:sz w:val="28"/>
          <w:szCs w:val="28"/>
          <w:lang w:eastAsia="en-US"/>
        </w:rPr>
        <w:tab/>
        <w:t xml:space="preserve"> Основное мероприятие - профилактика и организация безопасности дорожного движения. В рамках данного мероприятия планируется проведение работ по содержанию пешеходных переходов, нанесению дорожной разметки, по ремонту и установке новых дорожных знаков. Информация, которая содержится на дорожных знаках, </w:t>
      </w:r>
      <w:r w:rsidRPr="00576C53">
        <w:rPr>
          <w:color w:val="auto"/>
          <w:sz w:val="28"/>
          <w:szCs w:val="28"/>
        </w:rPr>
        <w:t xml:space="preserve">служит для правильного распределения потоков транспортных средств и движения пешеходов и часто дублируется дорожной разметкой. Это помогает водителям и пешеходам лучше воспринимать и правильно реагировать на дорожные знаки. </w:t>
      </w:r>
    </w:p>
    <w:p w14:paraId="52DAEA24" w14:textId="77777777" w:rsidR="00A44793" w:rsidRPr="00576C53" w:rsidRDefault="00A44793" w:rsidP="00A44793">
      <w:pPr>
        <w:shd w:val="clear" w:color="auto" w:fill="FFFFFF"/>
        <w:ind w:firstLine="284"/>
        <w:jc w:val="right"/>
        <w:rPr>
          <w:b/>
          <w:sz w:val="28"/>
          <w:szCs w:val="28"/>
        </w:rPr>
      </w:pPr>
    </w:p>
    <w:p w14:paraId="33554F87" w14:textId="77777777" w:rsidR="00A44793" w:rsidRPr="00576C53" w:rsidRDefault="00A44793" w:rsidP="00A44793">
      <w:pPr>
        <w:spacing w:line="0" w:lineRule="atLeast"/>
        <w:jc w:val="center"/>
        <w:rPr>
          <w:rFonts w:eastAsia="Calibri"/>
          <w:b/>
          <w:color w:val="auto"/>
          <w:sz w:val="28"/>
          <w:szCs w:val="28"/>
          <w:lang w:eastAsia="en-US"/>
        </w:rPr>
      </w:pPr>
    </w:p>
    <w:p w14:paraId="6AD8CFD2" w14:textId="77777777" w:rsidR="00A44793" w:rsidRPr="00576C53" w:rsidRDefault="00A44793" w:rsidP="00A44793">
      <w:pPr>
        <w:spacing w:line="0" w:lineRule="atLeast"/>
        <w:jc w:val="center"/>
        <w:rPr>
          <w:rFonts w:eastAsia="Calibri"/>
          <w:b/>
          <w:color w:val="auto"/>
          <w:sz w:val="28"/>
          <w:szCs w:val="28"/>
          <w:lang w:eastAsia="en-US"/>
        </w:rPr>
      </w:pPr>
    </w:p>
    <w:p w14:paraId="1AA9AD11" w14:textId="77777777" w:rsidR="00A44793" w:rsidRPr="00576C53" w:rsidRDefault="00A44793" w:rsidP="00A44793">
      <w:pPr>
        <w:spacing w:line="0" w:lineRule="atLeast"/>
        <w:jc w:val="center"/>
        <w:rPr>
          <w:rFonts w:eastAsia="Calibri"/>
          <w:b/>
          <w:color w:val="auto"/>
          <w:sz w:val="28"/>
          <w:szCs w:val="28"/>
          <w:lang w:eastAsia="en-US"/>
        </w:rPr>
      </w:pPr>
    </w:p>
    <w:p w14:paraId="7A612FBA" w14:textId="77777777" w:rsidR="00A44793" w:rsidRPr="00576C53" w:rsidRDefault="00A44793" w:rsidP="00A44793">
      <w:pPr>
        <w:spacing w:line="0" w:lineRule="atLeast"/>
        <w:jc w:val="center"/>
        <w:rPr>
          <w:rFonts w:eastAsia="Calibri"/>
          <w:b/>
          <w:color w:val="auto"/>
          <w:sz w:val="28"/>
          <w:szCs w:val="28"/>
          <w:lang w:eastAsia="en-US"/>
        </w:rPr>
      </w:pPr>
    </w:p>
    <w:p w14:paraId="7D70E881" w14:textId="77777777" w:rsidR="00A44793" w:rsidRPr="00576C53" w:rsidRDefault="00A44793" w:rsidP="00A44793">
      <w:pPr>
        <w:shd w:val="clear" w:color="auto" w:fill="FFFFFF"/>
        <w:ind w:firstLine="284"/>
        <w:jc w:val="right"/>
        <w:rPr>
          <w:b/>
        </w:rPr>
      </w:pPr>
    </w:p>
    <w:p w14:paraId="6F949977"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2D06D2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0F7716B"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FC6D4F6"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9E4B8F5"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698814E"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3A57DF4"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EDDD3B4"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4F0F86F8"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1B9A53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A03457B"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A8D631E"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3D202ACC"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616B718"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07AC52D"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0EAFE55"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22BB216"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715BC599"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68B87ABC"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8497DC1"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66A0778"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CAD3C78"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CF59213"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43F1AB82"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94D7471"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B78E134"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7644CAE"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2DDE58F3"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46071C6C"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9DA3347" w14:textId="77777777" w:rsidR="00A44793" w:rsidRPr="00576C53" w:rsidRDefault="00A44793" w:rsidP="00A44793">
      <w:pPr>
        <w:pStyle w:val="af1"/>
        <w:spacing w:after="0" w:line="240" w:lineRule="auto"/>
        <w:ind w:left="0"/>
        <w:jc w:val="right"/>
        <w:rPr>
          <w:rFonts w:ascii="Times New Roman" w:hAnsi="Times New Roman" w:cs="Times New Roman"/>
        </w:rPr>
      </w:pPr>
      <w:r w:rsidRPr="00576C53">
        <w:rPr>
          <w:rFonts w:ascii="Times New Roman" w:hAnsi="Times New Roman" w:cs="Times New Roman"/>
          <w:sz w:val="20"/>
          <w:szCs w:val="20"/>
        </w:rPr>
        <w:lastRenderedPageBreak/>
        <w:t xml:space="preserve">Приложение              </w:t>
      </w:r>
    </w:p>
    <w:p w14:paraId="62EDEEAD" w14:textId="77777777" w:rsidR="00A44793" w:rsidRPr="00576C53" w:rsidRDefault="00A44793" w:rsidP="00A44793">
      <w:pPr>
        <w:shd w:val="clear" w:color="auto" w:fill="FFFFFF"/>
        <w:jc w:val="right"/>
      </w:pPr>
      <w:r w:rsidRPr="00576C53">
        <w:t xml:space="preserve">   к муниципальной программе Комсомольского</w:t>
      </w:r>
    </w:p>
    <w:p w14:paraId="5CEA526A" w14:textId="77777777" w:rsidR="00A44793" w:rsidRPr="00576C53" w:rsidRDefault="00A44793" w:rsidP="00A44793">
      <w:pPr>
        <w:shd w:val="clear" w:color="auto" w:fill="FFFFFF"/>
        <w:jc w:val="right"/>
      </w:pPr>
      <w:r w:rsidRPr="00576C53">
        <w:t xml:space="preserve"> городского поселения «Дорожная деятельность </w:t>
      </w:r>
    </w:p>
    <w:p w14:paraId="2468981B" w14:textId="77777777" w:rsidR="00A44793" w:rsidRPr="00576C53" w:rsidRDefault="00A44793" w:rsidP="00A44793">
      <w:pPr>
        <w:shd w:val="clear" w:color="auto" w:fill="FFFFFF"/>
        <w:jc w:val="right"/>
      </w:pPr>
      <w:r w:rsidRPr="00576C53">
        <w:t>в отношении автомобильных дорог общего</w:t>
      </w:r>
    </w:p>
    <w:p w14:paraId="5BA0175A" w14:textId="77777777" w:rsidR="00A44793" w:rsidRPr="00576C53" w:rsidRDefault="00A44793" w:rsidP="00A44793">
      <w:pPr>
        <w:shd w:val="clear" w:color="auto" w:fill="FFFFFF"/>
        <w:jc w:val="right"/>
      </w:pPr>
      <w:r w:rsidRPr="00576C53">
        <w:t>пользования Комсомольского городского поселения»</w:t>
      </w:r>
    </w:p>
    <w:p w14:paraId="27ACC5D7" w14:textId="77777777" w:rsidR="00A44793" w:rsidRPr="00576C53" w:rsidRDefault="00A44793" w:rsidP="00A44793">
      <w:pPr>
        <w:shd w:val="clear" w:color="auto" w:fill="FFFFFF"/>
        <w:ind w:firstLine="284"/>
        <w:jc w:val="right"/>
        <w:rPr>
          <w:b/>
        </w:rPr>
      </w:pPr>
    </w:p>
    <w:p w14:paraId="2A2EA365" w14:textId="77777777" w:rsidR="00A44793" w:rsidRPr="00576C53" w:rsidRDefault="00A44793" w:rsidP="00A44793">
      <w:pPr>
        <w:shd w:val="clear" w:color="auto" w:fill="FFFFFF"/>
        <w:ind w:firstLine="284"/>
        <w:jc w:val="right"/>
        <w:rPr>
          <w:b/>
        </w:rPr>
      </w:pPr>
    </w:p>
    <w:p w14:paraId="5A3F2ECF" w14:textId="77777777" w:rsidR="00A44793" w:rsidRPr="00576C53" w:rsidRDefault="00A44793" w:rsidP="00A44793">
      <w:pPr>
        <w:shd w:val="clear" w:color="auto" w:fill="FFFFFF"/>
        <w:ind w:firstLine="284"/>
        <w:jc w:val="center"/>
        <w:rPr>
          <w:b/>
          <w:sz w:val="28"/>
          <w:szCs w:val="28"/>
        </w:rPr>
      </w:pPr>
      <w:r w:rsidRPr="00576C53">
        <w:rPr>
          <w:b/>
          <w:sz w:val="28"/>
          <w:szCs w:val="28"/>
        </w:rPr>
        <w:t>ПАСПОРТ</w:t>
      </w:r>
    </w:p>
    <w:p w14:paraId="44F3A23A" w14:textId="77777777" w:rsidR="00A44793" w:rsidRPr="00576C53" w:rsidRDefault="00A44793" w:rsidP="00A44793">
      <w:pPr>
        <w:jc w:val="center"/>
        <w:rPr>
          <w:b/>
          <w:sz w:val="28"/>
          <w:szCs w:val="28"/>
        </w:rPr>
      </w:pPr>
      <w:r w:rsidRPr="00576C53">
        <w:rPr>
          <w:b/>
          <w:sz w:val="28"/>
          <w:szCs w:val="28"/>
        </w:rPr>
        <w:t>муниципальной программы Комсомольского городского поселения</w:t>
      </w:r>
    </w:p>
    <w:p w14:paraId="51A35B8B" w14:textId="77777777" w:rsidR="00A44793" w:rsidRPr="00576C53" w:rsidRDefault="00A44793" w:rsidP="00A44793">
      <w:pPr>
        <w:jc w:val="center"/>
        <w:rPr>
          <w:b/>
          <w:sz w:val="28"/>
          <w:szCs w:val="28"/>
        </w:rPr>
      </w:pPr>
      <w:r w:rsidRPr="00576C53">
        <w:rPr>
          <w:b/>
          <w:sz w:val="28"/>
          <w:szCs w:val="28"/>
        </w:rPr>
        <w:t xml:space="preserve"> «Дорожная деятельность в отношении автомобильных дорог общего пользования Комсомольского городского поселения»</w:t>
      </w:r>
    </w:p>
    <w:p w14:paraId="02FBC07C" w14:textId="77777777" w:rsidR="00A44793" w:rsidRPr="00576C53" w:rsidRDefault="00A44793" w:rsidP="00A44793">
      <w:pPr>
        <w:jc w:val="center"/>
        <w:rPr>
          <w:b/>
          <w:sz w:val="28"/>
          <w:szCs w:val="28"/>
        </w:rPr>
      </w:pPr>
    </w:p>
    <w:p w14:paraId="0F14187C" w14:textId="77777777" w:rsidR="00A44793" w:rsidRPr="00576C53" w:rsidRDefault="00A44793" w:rsidP="00A44793">
      <w:pPr>
        <w:jc w:val="center"/>
        <w:rPr>
          <w:b/>
          <w:sz w:val="28"/>
          <w:szCs w:val="28"/>
        </w:rPr>
      </w:pPr>
      <w:r w:rsidRPr="00576C53">
        <w:rPr>
          <w:b/>
          <w:sz w:val="28"/>
          <w:szCs w:val="28"/>
        </w:rPr>
        <w:t>1.Основные положения</w:t>
      </w:r>
    </w:p>
    <w:p w14:paraId="10FC12D0" w14:textId="77777777" w:rsidR="00A44793" w:rsidRPr="00576C53" w:rsidRDefault="00A44793" w:rsidP="00A44793">
      <w:pPr>
        <w:jc w:val="center"/>
        <w:rPr>
          <w:b/>
          <w:sz w:val="28"/>
          <w:szCs w:val="28"/>
        </w:rPr>
      </w:pPr>
    </w:p>
    <w:p w14:paraId="316A5DCD" w14:textId="77777777" w:rsidR="00A44793" w:rsidRPr="00576C53" w:rsidRDefault="00A44793" w:rsidP="00A44793">
      <w:pPr>
        <w:shd w:val="clear" w:color="auto" w:fill="FFFFFF"/>
        <w:ind w:firstLine="284"/>
        <w:jc w:val="right"/>
        <w:rPr>
          <w:b/>
        </w:rPr>
      </w:pPr>
    </w:p>
    <w:tbl>
      <w:tblPr>
        <w:tblStyle w:val="af9"/>
        <w:tblW w:w="0" w:type="auto"/>
        <w:tblLook w:val="04A0" w:firstRow="1" w:lastRow="0" w:firstColumn="1" w:lastColumn="0" w:noHBand="0" w:noVBand="1"/>
      </w:tblPr>
      <w:tblGrid>
        <w:gridCol w:w="2898"/>
        <w:gridCol w:w="6447"/>
      </w:tblGrid>
      <w:tr w:rsidR="00A44793" w:rsidRPr="00576C53" w14:paraId="0BD81A62" w14:textId="77777777" w:rsidTr="00D54CFB">
        <w:tc>
          <w:tcPr>
            <w:tcW w:w="2943" w:type="dxa"/>
          </w:tcPr>
          <w:p w14:paraId="589D49B4" w14:textId="77777777" w:rsidR="00A44793" w:rsidRPr="00576C53" w:rsidRDefault="00A44793" w:rsidP="00D54CFB">
            <w:pPr>
              <w:rPr>
                <w:rFonts w:ascii="Times New Roman" w:hAnsi="Times New Roman"/>
              </w:rPr>
            </w:pPr>
            <w:r w:rsidRPr="00576C53">
              <w:rPr>
                <w:rFonts w:ascii="Times New Roman" w:hAnsi="Times New Roman"/>
              </w:rPr>
              <w:t xml:space="preserve">Куратор муниципальной программы </w:t>
            </w:r>
          </w:p>
        </w:tc>
        <w:tc>
          <w:tcPr>
            <w:tcW w:w="6628" w:type="dxa"/>
          </w:tcPr>
          <w:p w14:paraId="25215C21"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6098D30D" w14:textId="77777777" w:rsidTr="00D54CFB">
        <w:tc>
          <w:tcPr>
            <w:tcW w:w="2943" w:type="dxa"/>
          </w:tcPr>
          <w:p w14:paraId="7C78E482" w14:textId="77777777" w:rsidR="00A44793" w:rsidRPr="00576C53" w:rsidRDefault="00A44793" w:rsidP="00D54CFB">
            <w:pPr>
              <w:rPr>
                <w:rFonts w:ascii="Times New Roman" w:hAnsi="Times New Roman"/>
              </w:rPr>
            </w:pPr>
            <w:r w:rsidRPr="00576C53">
              <w:rPr>
                <w:rFonts w:ascii="Times New Roman" w:hAnsi="Times New Roman"/>
              </w:rPr>
              <w:t>Ответственный исполнитель муниципальной программы</w:t>
            </w:r>
          </w:p>
        </w:tc>
        <w:tc>
          <w:tcPr>
            <w:tcW w:w="6628" w:type="dxa"/>
          </w:tcPr>
          <w:p w14:paraId="44E3574C"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2ED6B705" w14:textId="77777777" w:rsidTr="00D54CFB">
        <w:tc>
          <w:tcPr>
            <w:tcW w:w="2943" w:type="dxa"/>
          </w:tcPr>
          <w:p w14:paraId="61E58EC2" w14:textId="77777777" w:rsidR="00A44793" w:rsidRPr="00576C53" w:rsidRDefault="00A44793" w:rsidP="00D54CFB">
            <w:pPr>
              <w:rPr>
                <w:rFonts w:ascii="Times New Roman" w:hAnsi="Times New Roman"/>
              </w:rPr>
            </w:pPr>
            <w:proofErr w:type="gramStart"/>
            <w:r w:rsidRPr="00576C53">
              <w:rPr>
                <w:rFonts w:ascii="Times New Roman" w:hAnsi="Times New Roman"/>
              </w:rPr>
              <w:t>Срок  реализации</w:t>
            </w:r>
            <w:proofErr w:type="gramEnd"/>
          </w:p>
        </w:tc>
        <w:tc>
          <w:tcPr>
            <w:tcW w:w="6628" w:type="dxa"/>
          </w:tcPr>
          <w:p w14:paraId="3EA29E0A"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w:t>
            </w:r>
            <w:r w:rsidRPr="00576C53">
              <w:rPr>
                <w:rFonts w:ascii="Times New Roman" w:hAnsi="Times New Roman"/>
              </w:rPr>
              <w:t>: 2016-2023</w:t>
            </w:r>
          </w:p>
          <w:p w14:paraId="7F95BF3E"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II</w:t>
            </w:r>
            <w:r w:rsidRPr="00576C53">
              <w:rPr>
                <w:rFonts w:ascii="Times New Roman" w:hAnsi="Times New Roman"/>
              </w:rPr>
              <w:t>: 2024-2030</w:t>
            </w:r>
          </w:p>
        </w:tc>
      </w:tr>
      <w:tr w:rsidR="00A44793" w:rsidRPr="00576C53" w14:paraId="67A3336A" w14:textId="77777777" w:rsidTr="00D54CFB">
        <w:tc>
          <w:tcPr>
            <w:tcW w:w="2943" w:type="dxa"/>
          </w:tcPr>
          <w:p w14:paraId="7E37FA47" w14:textId="77777777" w:rsidR="00A44793" w:rsidRPr="00576C53" w:rsidRDefault="00A44793" w:rsidP="00D54CFB">
            <w:pPr>
              <w:rPr>
                <w:rFonts w:ascii="Times New Roman" w:hAnsi="Times New Roman"/>
              </w:rPr>
            </w:pPr>
            <w:r w:rsidRPr="00576C53">
              <w:rPr>
                <w:rFonts w:ascii="Times New Roman" w:hAnsi="Times New Roman"/>
              </w:rPr>
              <w:t>Цели муниципальной программы</w:t>
            </w:r>
          </w:p>
        </w:tc>
        <w:tc>
          <w:tcPr>
            <w:tcW w:w="6628" w:type="dxa"/>
          </w:tcPr>
          <w:p w14:paraId="4489703A" w14:textId="77777777" w:rsidR="00A44793" w:rsidRPr="00576C53" w:rsidRDefault="00A44793" w:rsidP="00D54CFB">
            <w:pPr>
              <w:rPr>
                <w:rFonts w:ascii="Times New Roman" w:hAnsi="Times New Roman"/>
              </w:rPr>
            </w:pPr>
            <w:proofErr w:type="gramStart"/>
            <w:r w:rsidRPr="00576C53">
              <w:rPr>
                <w:rFonts w:ascii="Times New Roman" w:hAnsi="Times New Roman"/>
              </w:rPr>
              <w:t>Развитие  современной</w:t>
            </w:r>
            <w:proofErr w:type="gramEnd"/>
            <w:r w:rsidRPr="00576C53">
              <w:rPr>
                <w:rFonts w:ascii="Times New Roman" w:hAnsi="Times New Roman"/>
              </w:rPr>
              <w:t xml:space="preserve"> и эффективной  автомобильно-дорожной  инфраструктуры, повышение технического  уровня автомобильных  дорог общего пользования местного значения  Комсомольского городского поселения, их пропускной способности и уровня безопасности для устойчивого экономического развития и улучшения качества жизни населения на территории поселения</w:t>
            </w:r>
          </w:p>
        </w:tc>
      </w:tr>
      <w:tr w:rsidR="00A44793" w:rsidRPr="00576C53" w14:paraId="20DF59D5" w14:textId="77777777" w:rsidTr="00D54CFB">
        <w:tc>
          <w:tcPr>
            <w:tcW w:w="2943" w:type="dxa"/>
          </w:tcPr>
          <w:p w14:paraId="7AF85B3F" w14:textId="77777777" w:rsidR="00A44793" w:rsidRPr="00576C53" w:rsidRDefault="00A44793" w:rsidP="00D54CFB">
            <w:pPr>
              <w:rPr>
                <w:rFonts w:ascii="Times New Roman" w:hAnsi="Times New Roman"/>
              </w:rPr>
            </w:pPr>
            <w:r w:rsidRPr="00576C53">
              <w:rPr>
                <w:rFonts w:ascii="Times New Roman" w:hAnsi="Times New Roman"/>
              </w:rPr>
              <w:t>Направления муниципальной программы</w:t>
            </w:r>
          </w:p>
        </w:tc>
        <w:tc>
          <w:tcPr>
            <w:tcW w:w="6628" w:type="dxa"/>
          </w:tcPr>
          <w:p w14:paraId="24D175C0" w14:textId="77777777" w:rsidR="00A44793" w:rsidRPr="00576C53" w:rsidRDefault="00A44793" w:rsidP="00D54CFB">
            <w:pPr>
              <w:ind w:left="34"/>
              <w:contextualSpacing/>
              <w:rPr>
                <w:rFonts w:ascii="Times New Roman" w:hAnsi="Times New Roman"/>
              </w:rPr>
            </w:pPr>
            <w:r w:rsidRPr="00576C53">
              <w:rPr>
                <w:rFonts w:ascii="Times New Roman" w:hAnsi="Times New Roman"/>
              </w:rPr>
              <w:t>1. Безопасность дорожного движения</w:t>
            </w:r>
            <w:r w:rsidRPr="00576C53">
              <w:rPr>
                <w:rFonts w:ascii="Times New Roman" w:hAnsi="Times New Roman"/>
                <w:lang w:eastAsia="en-US"/>
              </w:rPr>
              <w:t xml:space="preserve">. </w:t>
            </w:r>
          </w:p>
          <w:p w14:paraId="129F15F4" w14:textId="77777777" w:rsidR="00A44793" w:rsidRPr="00576C53" w:rsidRDefault="00A44793" w:rsidP="00D54CFB">
            <w:pPr>
              <w:rPr>
                <w:rFonts w:ascii="Times New Roman" w:hAnsi="Times New Roman"/>
                <w:lang w:eastAsia="en-US"/>
              </w:rPr>
            </w:pPr>
            <w:r w:rsidRPr="00576C53">
              <w:rPr>
                <w:rFonts w:ascii="Times New Roman" w:hAnsi="Times New Roman"/>
              </w:rPr>
              <w:t>2. Дорожная деятельность в отношении автомобильных дорог общего пользования Комсомольского городского поселения.</w:t>
            </w:r>
          </w:p>
          <w:p w14:paraId="7C19E4E3" w14:textId="77777777" w:rsidR="00A44793" w:rsidRPr="00576C53" w:rsidRDefault="00A44793" w:rsidP="00D54CFB">
            <w:pPr>
              <w:rPr>
                <w:rFonts w:ascii="Times New Roman" w:hAnsi="Times New Roman"/>
              </w:rPr>
            </w:pPr>
          </w:p>
          <w:p w14:paraId="086EE1F6" w14:textId="77777777" w:rsidR="00A44793" w:rsidRPr="00576C53" w:rsidRDefault="00A44793" w:rsidP="00D54CFB">
            <w:pPr>
              <w:spacing w:line="0" w:lineRule="atLeast"/>
              <w:jc w:val="both"/>
              <w:rPr>
                <w:rFonts w:ascii="Times New Roman" w:hAnsi="Times New Roman"/>
              </w:rPr>
            </w:pPr>
          </w:p>
        </w:tc>
      </w:tr>
      <w:tr w:rsidR="00A44793" w:rsidRPr="00576C53" w14:paraId="4814A143" w14:textId="77777777" w:rsidTr="00D54CFB">
        <w:tc>
          <w:tcPr>
            <w:tcW w:w="2943" w:type="dxa"/>
          </w:tcPr>
          <w:p w14:paraId="33861473" w14:textId="77777777" w:rsidR="00A44793" w:rsidRPr="00576C53" w:rsidRDefault="00A44793" w:rsidP="00D54CFB">
            <w:pPr>
              <w:rPr>
                <w:rFonts w:ascii="Times New Roman" w:hAnsi="Times New Roman"/>
              </w:rPr>
            </w:pPr>
            <w:r w:rsidRPr="00576C53">
              <w:rPr>
                <w:rFonts w:ascii="Times New Roman" w:hAnsi="Times New Roman"/>
              </w:rPr>
              <w:t xml:space="preserve"> Объемы финансового обеспечения</w:t>
            </w:r>
          </w:p>
        </w:tc>
        <w:tc>
          <w:tcPr>
            <w:tcW w:w="6628" w:type="dxa"/>
          </w:tcPr>
          <w:p w14:paraId="39CB51F9" w14:textId="77777777" w:rsidR="00A44793" w:rsidRPr="00576C53" w:rsidRDefault="00A44793" w:rsidP="00D54CFB">
            <w:pPr>
              <w:rPr>
                <w:rFonts w:ascii="Times New Roman" w:hAnsi="Times New Roman"/>
              </w:rPr>
            </w:pPr>
            <w:r w:rsidRPr="00576C53">
              <w:rPr>
                <w:rFonts w:ascii="Times New Roman" w:hAnsi="Times New Roman"/>
              </w:rPr>
              <w:t xml:space="preserve">Всего по муниципальной программе – </w:t>
            </w:r>
            <w:r w:rsidRPr="00576C53">
              <w:rPr>
                <w:rFonts w:ascii="Times New Roman" w:hAnsi="Times New Roman"/>
                <w:b/>
                <w:color w:val="auto"/>
                <w:sz w:val="24"/>
                <w:szCs w:val="24"/>
                <w:lang w:eastAsia="en-US"/>
              </w:rPr>
              <w:t xml:space="preserve">231 747 684,37 </w:t>
            </w:r>
            <w:r w:rsidRPr="00576C53">
              <w:rPr>
                <w:rFonts w:ascii="Times New Roman" w:hAnsi="Times New Roman"/>
              </w:rPr>
              <w:t>рублей.</w:t>
            </w:r>
          </w:p>
        </w:tc>
      </w:tr>
      <w:tr w:rsidR="00A44793" w:rsidRPr="00576C53" w14:paraId="4BFD9733" w14:textId="77777777" w:rsidTr="00D54CFB">
        <w:tc>
          <w:tcPr>
            <w:tcW w:w="2943" w:type="dxa"/>
          </w:tcPr>
          <w:p w14:paraId="5A7B5F14" w14:textId="77777777" w:rsidR="00A44793" w:rsidRPr="00576C53" w:rsidRDefault="00A44793" w:rsidP="00D54CFB">
            <w:pPr>
              <w:rPr>
                <w:rFonts w:ascii="Times New Roman" w:hAnsi="Times New Roman"/>
              </w:rPr>
            </w:pPr>
            <w:r w:rsidRPr="00576C53">
              <w:rPr>
                <w:rFonts w:ascii="Times New Roman" w:hAnsi="Times New Roman"/>
              </w:rPr>
              <w:t xml:space="preserve">Перечень направлений, соответствующих </w:t>
            </w:r>
            <w:proofErr w:type="gramStart"/>
            <w:r w:rsidRPr="00576C53">
              <w:rPr>
                <w:rFonts w:ascii="Times New Roman" w:hAnsi="Times New Roman"/>
              </w:rPr>
              <w:t>стратегическим  целям</w:t>
            </w:r>
            <w:proofErr w:type="gramEnd"/>
            <w:r w:rsidRPr="00576C53">
              <w:rPr>
                <w:rFonts w:ascii="Times New Roman" w:hAnsi="Times New Roman"/>
              </w:rPr>
              <w:t xml:space="preserve"> социально-экономического развития Комсомольского муниципального района</w:t>
            </w:r>
          </w:p>
        </w:tc>
        <w:tc>
          <w:tcPr>
            <w:tcW w:w="6628" w:type="dxa"/>
          </w:tcPr>
          <w:p w14:paraId="49FB7701" w14:textId="77777777" w:rsidR="00A44793" w:rsidRPr="00576C53" w:rsidRDefault="00A44793" w:rsidP="00D54CFB">
            <w:pPr>
              <w:rPr>
                <w:rFonts w:ascii="Times New Roman" w:hAnsi="Times New Roman"/>
              </w:rPr>
            </w:pPr>
            <w:r w:rsidRPr="00576C53">
              <w:rPr>
                <w:rFonts w:ascii="Times New Roman" w:hAnsi="Times New Roman"/>
              </w:rPr>
              <w:t>1. Количество пешеходных переходов, подлежащих окраске</w:t>
            </w:r>
          </w:p>
          <w:p w14:paraId="4F113B0D" w14:textId="77777777" w:rsidR="00A44793" w:rsidRPr="00576C53" w:rsidRDefault="00A44793" w:rsidP="00D54CFB">
            <w:pPr>
              <w:rPr>
                <w:rFonts w:ascii="Times New Roman" w:hAnsi="Times New Roman"/>
              </w:rPr>
            </w:pPr>
            <w:r w:rsidRPr="00576C53">
              <w:rPr>
                <w:rFonts w:ascii="Times New Roman" w:hAnsi="Times New Roman"/>
              </w:rPr>
              <w:t>2.Количество нанесенной дорожной разметки</w:t>
            </w:r>
          </w:p>
          <w:p w14:paraId="63134BD2" w14:textId="77777777" w:rsidR="00A44793" w:rsidRPr="00576C53" w:rsidRDefault="00A44793" w:rsidP="00D54CFB">
            <w:pPr>
              <w:rPr>
                <w:rFonts w:ascii="Times New Roman" w:hAnsi="Times New Roman"/>
              </w:rPr>
            </w:pPr>
            <w:r w:rsidRPr="00576C53">
              <w:rPr>
                <w:rFonts w:ascii="Times New Roman" w:hAnsi="Times New Roman"/>
              </w:rPr>
              <w:t>3. Доля автомобильных дорог общего пользования местного значения, не соответствующих нормативным требованиям и транспортно-эксплуатационным показателям на 31 декабря</w:t>
            </w:r>
          </w:p>
          <w:p w14:paraId="765098EB" w14:textId="77777777" w:rsidR="00A44793" w:rsidRPr="00576C53" w:rsidRDefault="00A44793" w:rsidP="00D54CFB">
            <w:pPr>
              <w:rPr>
                <w:rFonts w:ascii="Times New Roman" w:hAnsi="Times New Roman"/>
              </w:rPr>
            </w:pPr>
            <w:r w:rsidRPr="00576C53">
              <w:rPr>
                <w:rFonts w:ascii="Times New Roman" w:hAnsi="Times New Roman"/>
              </w:rPr>
              <w:t>4.Доля автомобильных дорог общего пользования, находящихся на содержании</w:t>
            </w:r>
          </w:p>
          <w:p w14:paraId="0D076337" w14:textId="77777777" w:rsidR="00A44793" w:rsidRPr="00576C53" w:rsidRDefault="00A44793" w:rsidP="00D54CFB">
            <w:pPr>
              <w:rPr>
                <w:rFonts w:ascii="Times New Roman" w:hAnsi="Times New Roman"/>
              </w:rPr>
            </w:pPr>
            <w:r w:rsidRPr="00576C53">
              <w:rPr>
                <w:rFonts w:ascii="Times New Roman" w:hAnsi="Times New Roman"/>
              </w:rPr>
              <w:t xml:space="preserve">5. Протяженность сети автомобильных дорог общего </w:t>
            </w:r>
            <w:proofErr w:type="gramStart"/>
            <w:r w:rsidRPr="00576C53">
              <w:rPr>
                <w:rFonts w:ascii="Times New Roman" w:hAnsi="Times New Roman"/>
              </w:rPr>
              <w:t>пользования  местного</w:t>
            </w:r>
            <w:proofErr w:type="gramEnd"/>
            <w:r w:rsidRPr="00576C53">
              <w:rPr>
                <w:rFonts w:ascii="Times New Roman" w:hAnsi="Times New Roman"/>
              </w:rPr>
              <w:t xml:space="preserve"> значения  </w:t>
            </w:r>
          </w:p>
          <w:p w14:paraId="6F75E18F" w14:textId="77777777" w:rsidR="00A44793" w:rsidRPr="00576C53" w:rsidRDefault="00A44793" w:rsidP="00D54CFB">
            <w:pPr>
              <w:rPr>
                <w:rFonts w:ascii="Times New Roman" w:hAnsi="Times New Roman"/>
              </w:rPr>
            </w:pPr>
            <w:r w:rsidRPr="00576C53">
              <w:rPr>
                <w:rFonts w:ascii="Times New Roman" w:hAnsi="Times New Roman"/>
              </w:rPr>
              <w:t xml:space="preserve">6. Прирост протяженности автомобильных дорог общего пользования местного значения </w:t>
            </w:r>
          </w:p>
          <w:p w14:paraId="185B2E14" w14:textId="77777777" w:rsidR="00A44793" w:rsidRPr="00576C53" w:rsidRDefault="00A44793" w:rsidP="00D54CFB">
            <w:pPr>
              <w:rPr>
                <w:rFonts w:ascii="Times New Roman" w:hAnsi="Times New Roman"/>
              </w:rPr>
            </w:pPr>
            <w:r w:rsidRPr="00576C53">
              <w:rPr>
                <w:rFonts w:ascii="Times New Roman" w:hAnsi="Times New Roman"/>
              </w:rPr>
              <w:t>на территории Комсомольского городского поселения соответствующих нормативным требованиям к транспортно-эксплуатационным показателям, в результате капитального ремонта</w:t>
            </w:r>
          </w:p>
          <w:p w14:paraId="7D0363F1" w14:textId="77777777" w:rsidR="00A44793" w:rsidRPr="00576C53" w:rsidRDefault="00A44793" w:rsidP="00D54CFB">
            <w:pPr>
              <w:rPr>
                <w:rFonts w:ascii="Times New Roman" w:hAnsi="Times New Roman"/>
                <w:color w:val="auto"/>
              </w:rPr>
            </w:pPr>
            <w:r w:rsidRPr="00576C53">
              <w:rPr>
                <w:rFonts w:ascii="Times New Roman" w:hAnsi="Times New Roman"/>
              </w:rPr>
              <w:t xml:space="preserve">7. </w:t>
            </w:r>
            <w:r w:rsidRPr="00576C53">
              <w:rPr>
                <w:rFonts w:ascii="Times New Roman" w:hAnsi="Times New Roman"/>
                <w:color w:val="auto"/>
              </w:rPr>
              <w:t>Общая протяженность автомобильных дорог общего пользования местного значения на территории Ивановской области, соответствующих нормативным требованиям к транспортно-эксплуатационным</w:t>
            </w:r>
          </w:p>
          <w:p w14:paraId="061E1AFA" w14:textId="77777777" w:rsidR="00A44793" w:rsidRPr="00576C53" w:rsidRDefault="00A44793" w:rsidP="00D54CFB">
            <w:pPr>
              <w:rPr>
                <w:rFonts w:ascii="Times New Roman" w:hAnsi="Times New Roman"/>
              </w:rPr>
            </w:pPr>
            <w:r w:rsidRPr="00576C53">
              <w:rPr>
                <w:rFonts w:ascii="Times New Roman" w:hAnsi="Times New Roman"/>
                <w:color w:val="auto"/>
              </w:rPr>
              <w:t>показателям на 31 декабря отчетного года</w:t>
            </w:r>
          </w:p>
        </w:tc>
      </w:tr>
    </w:tbl>
    <w:p w14:paraId="5A9E6A13" w14:textId="77777777" w:rsidR="00A44793" w:rsidRPr="00576C53" w:rsidRDefault="00A44793" w:rsidP="00A44793">
      <w:pPr>
        <w:spacing w:after="200" w:line="0" w:lineRule="atLeast"/>
        <w:contextualSpacing/>
        <w:jc w:val="center"/>
        <w:rPr>
          <w:rFonts w:eastAsia="Calibri"/>
          <w:b/>
          <w:color w:val="auto"/>
          <w:lang w:eastAsia="en-US"/>
        </w:rPr>
      </w:pPr>
    </w:p>
    <w:p w14:paraId="0A583FFC" w14:textId="77777777" w:rsidR="00A44793" w:rsidRPr="00576C53" w:rsidRDefault="00A44793" w:rsidP="00A44793">
      <w:pPr>
        <w:tabs>
          <w:tab w:val="left" w:pos="3420"/>
        </w:tabs>
        <w:sectPr w:rsidR="00A44793" w:rsidRPr="00576C53" w:rsidSect="00E746A9">
          <w:pgSz w:w="11906" w:h="16838"/>
          <w:pgMar w:top="1134" w:right="850" w:bottom="1134" w:left="1701" w:header="708" w:footer="708" w:gutter="0"/>
          <w:cols w:space="708"/>
          <w:docGrid w:linePitch="360"/>
        </w:sectPr>
      </w:pPr>
    </w:p>
    <w:p w14:paraId="769B5B4B" w14:textId="77777777" w:rsidR="00A44793" w:rsidRPr="00576C53" w:rsidRDefault="00A44793" w:rsidP="00A44793">
      <w:pPr>
        <w:pStyle w:val="af1"/>
        <w:tabs>
          <w:tab w:val="left" w:pos="7751"/>
          <w:tab w:val="right" w:pos="14570"/>
        </w:tabs>
        <w:spacing w:after="0" w:line="240" w:lineRule="auto"/>
        <w:ind w:left="0"/>
        <w:rPr>
          <w:rFonts w:ascii="Times New Roman" w:hAnsi="Times New Roman" w:cs="Times New Roman"/>
          <w:sz w:val="20"/>
          <w:szCs w:val="20"/>
        </w:rPr>
      </w:pPr>
      <w:r w:rsidRPr="00576C53">
        <w:rPr>
          <w:rFonts w:ascii="Times New Roman" w:hAnsi="Times New Roman" w:cs="Times New Roman"/>
          <w:b/>
          <w:sz w:val="28"/>
          <w:szCs w:val="28"/>
        </w:rPr>
        <w:lastRenderedPageBreak/>
        <w:tab/>
        <w:t xml:space="preserve">                                                                                                                                                                   </w:t>
      </w:r>
    </w:p>
    <w:p w14:paraId="410A47A7" w14:textId="77777777" w:rsidR="00A44793" w:rsidRPr="00576C53" w:rsidRDefault="00A44793" w:rsidP="00A44793">
      <w:pPr>
        <w:tabs>
          <w:tab w:val="left" w:pos="567"/>
        </w:tabs>
        <w:rPr>
          <w:sz w:val="22"/>
          <w:szCs w:val="22"/>
        </w:rPr>
      </w:pPr>
      <w:r w:rsidRPr="00576C53">
        <w:t xml:space="preserve">    </w:t>
      </w:r>
    </w:p>
    <w:p w14:paraId="426BB1CD" w14:textId="77777777" w:rsidR="00A44793" w:rsidRPr="00576C53" w:rsidRDefault="00A44793" w:rsidP="00A44793">
      <w:pPr>
        <w:tabs>
          <w:tab w:val="left" w:pos="567"/>
        </w:tabs>
        <w:rPr>
          <w:b/>
          <w:sz w:val="28"/>
          <w:szCs w:val="28"/>
        </w:rPr>
      </w:pPr>
    </w:p>
    <w:p w14:paraId="3890E109" w14:textId="77777777" w:rsidR="00A44793" w:rsidRPr="00576C53" w:rsidRDefault="00A44793" w:rsidP="00A44793">
      <w:pPr>
        <w:tabs>
          <w:tab w:val="left" w:pos="567"/>
        </w:tabs>
        <w:rPr>
          <w:b/>
          <w:sz w:val="28"/>
          <w:szCs w:val="28"/>
        </w:rPr>
      </w:pPr>
      <w:r w:rsidRPr="00576C53">
        <w:rPr>
          <w:b/>
          <w:sz w:val="28"/>
          <w:szCs w:val="28"/>
        </w:rPr>
        <w:t>2.   Показатели муниципальной программы</w:t>
      </w:r>
      <w:r w:rsidRPr="00576C53">
        <w:t xml:space="preserve"> </w:t>
      </w:r>
      <w:r w:rsidRPr="00576C53">
        <w:rPr>
          <w:b/>
          <w:sz w:val="28"/>
          <w:szCs w:val="28"/>
        </w:rPr>
        <w:t>Комсомольского</w:t>
      </w:r>
      <w:r w:rsidRPr="00576C53">
        <w:t xml:space="preserve"> </w:t>
      </w:r>
      <w:r w:rsidRPr="00576C53">
        <w:rPr>
          <w:b/>
          <w:sz w:val="28"/>
          <w:szCs w:val="28"/>
        </w:rPr>
        <w:t>городского поселения</w:t>
      </w:r>
      <w:r w:rsidRPr="00576C53">
        <w:t xml:space="preserve"> «</w:t>
      </w:r>
      <w:r w:rsidRPr="00576C53">
        <w:rPr>
          <w:b/>
          <w:sz w:val="28"/>
          <w:szCs w:val="28"/>
        </w:rPr>
        <w:t>Дорожная деятельность в отношении автомобильных дорог общего пользования Комсомольского городского поселения»</w:t>
      </w:r>
    </w:p>
    <w:p w14:paraId="2915EEC3" w14:textId="77777777" w:rsidR="00A44793" w:rsidRPr="00576C53" w:rsidRDefault="00A44793" w:rsidP="00A44793">
      <w:pPr>
        <w:tabs>
          <w:tab w:val="left" w:pos="567"/>
        </w:tabs>
        <w:rPr>
          <w:b/>
          <w:sz w:val="28"/>
          <w:szCs w:val="28"/>
        </w:rPr>
      </w:pPr>
    </w:p>
    <w:tbl>
      <w:tblPr>
        <w:tblStyle w:val="af9"/>
        <w:tblW w:w="15151" w:type="dxa"/>
        <w:tblInd w:w="-176" w:type="dxa"/>
        <w:tblLayout w:type="fixed"/>
        <w:tblLook w:val="04A0" w:firstRow="1" w:lastRow="0" w:firstColumn="1" w:lastColumn="0" w:noHBand="0" w:noVBand="1"/>
      </w:tblPr>
      <w:tblGrid>
        <w:gridCol w:w="657"/>
        <w:gridCol w:w="1437"/>
        <w:gridCol w:w="700"/>
        <w:gridCol w:w="402"/>
        <w:gridCol w:w="447"/>
        <w:gridCol w:w="692"/>
        <w:gridCol w:w="159"/>
        <w:gridCol w:w="553"/>
        <w:gridCol w:w="590"/>
        <w:gridCol w:w="422"/>
        <w:gridCol w:w="429"/>
        <w:gridCol w:w="280"/>
        <w:gridCol w:w="570"/>
        <w:gridCol w:w="139"/>
        <w:gridCol w:w="713"/>
        <w:gridCol w:w="8"/>
        <w:gridCol w:w="843"/>
        <w:gridCol w:w="8"/>
        <w:gridCol w:w="709"/>
        <w:gridCol w:w="142"/>
        <w:gridCol w:w="1988"/>
        <w:gridCol w:w="8"/>
        <w:gridCol w:w="1831"/>
        <w:gridCol w:w="8"/>
        <w:gridCol w:w="1408"/>
        <w:gridCol w:w="8"/>
      </w:tblGrid>
      <w:tr w:rsidR="00A44793" w:rsidRPr="00576C53" w14:paraId="6124D1CA" w14:textId="77777777" w:rsidTr="00D54CFB">
        <w:trPr>
          <w:trHeight w:val="405"/>
        </w:trPr>
        <w:tc>
          <w:tcPr>
            <w:tcW w:w="657" w:type="dxa"/>
            <w:vMerge w:val="restart"/>
          </w:tcPr>
          <w:p w14:paraId="4975762C"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1437" w:type="dxa"/>
            <w:vMerge w:val="restart"/>
          </w:tcPr>
          <w:p w14:paraId="3A434CD4" w14:textId="77777777" w:rsidR="00A44793" w:rsidRPr="00576C53" w:rsidRDefault="00A44793" w:rsidP="00D54CFB">
            <w:pPr>
              <w:tabs>
                <w:tab w:val="left" w:pos="567"/>
              </w:tabs>
              <w:rPr>
                <w:rFonts w:ascii="Times New Roman" w:hAnsi="Times New Roman"/>
              </w:rPr>
            </w:pPr>
            <w:r w:rsidRPr="00576C53">
              <w:rPr>
                <w:rFonts w:ascii="Times New Roman" w:hAnsi="Times New Roman"/>
              </w:rPr>
              <w:t>Наименование показателя</w:t>
            </w:r>
          </w:p>
        </w:tc>
        <w:tc>
          <w:tcPr>
            <w:tcW w:w="1102" w:type="dxa"/>
            <w:gridSpan w:val="2"/>
            <w:vMerge w:val="restart"/>
          </w:tcPr>
          <w:p w14:paraId="42E7287F"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Единица измерения (по ОКЕИ)</w:t>
            </w:r>
          </w:p>
        </w:tc>
        <w:tc>
          <w:tcPr>
            <w:tcW w:w="1139" w:type="dxa"/>
            <w:gridSpan w:val="2"/>
            <w:vMerge w:val="restart"/>
          </w:tcPr>
          <w:p w14:paraId="390974E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Базовое значение 2023 год</w:t>
            </w:r>
          </w:p>
        </w:tc>
        <w:tc>
          <w:tcPr>
            <w:tcW w:w="5423" w:type="dxa"/>
            <w:gridSpan w:val="13"/>
          </w:tcPr>
          <w:p w14:paraId="3AD71A9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Значение показателей</w:t>
            </w:r>
          </w:p>
        </w:tc>
        <w:tc>
          <w:tcPr>
            <w:tcW w:w="2138" w:type="dxa"/>
            <w:gridSpan w:val="3"/>
            <w:vMerge w:val="restart"/>
          </w:tcPr>
          <w:p w14:paraId="6924B83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Документ</w:t>
            </w:r>
          </w:p>
        </w:tc>
        <w:tc>
          <w:tcPr>
            <w:tcW w:w="1839" w:type="dxa"/>
            <w:gridSpan w:val="2"/>
            <w:vMerge w:val="restart"/>
          </w:tcPr>
          <w:p w14:paraId="40BB5B1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достижение показателя</w:t>
            </w:r>
          </w:p>
        </w:tc>
        <w:tc>
          <w:tcPr>
            <w:tcW w:w="1416" w:type="dxa"/>
            <w:gridSpan w:val="2"/>
            <w:vMerge w:val="restart"/>
          </w:tcPr>
          <w:p w14:paraId="6EA23DAC"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 стратегических целей</w:t>
            </w:r>
          </w:p>
        </w:tc>
      </w:tr>
      <w:tr w:rsidR="00A44793" w:rsidRPr="00576C53" w14:paraId="1A9E3FA2" w14:textId="77777777" w:rsidTr="00D54CFB">
        <w:trPr>
          <w:trHeight w:val="600"/>
        </w:trPr>
        <w:tc>
          <w:tcPr>
            <w:tcW w:w="657" w:type="dxa"/>
            <w:vMerge/>
          </w:tcPr>
          <w:p w14:paraId="5C911835" w14:textId="77777777" w:rsidR="00A44793" w:rsidRPr="00576C53" w:rsidRDefault="00A44793" w:rsidP="00D54CFB">
            <w:pPr>
              <w:tabs>
                <w:tab w:val="left" w:pos="567"/>
              </w:tabs>
              <w:rPr>
                <w:rFonts w:ascii="Times New Roman" w:hAnsi="Times New Roman"/>
              </w:rPr>
            </w:pPr>
          </w:p>
        </w:tc>
        <w:tc>
          <w:tcPr>
            <w:tcW w:w="1437" w:type="dxa"/>
            <w:vMerge/>
          </w:tcPr>
          <w:p w14:paraId="455AA3B0" w14:textId="77777777" w:rsidR="00A44793" w:rsidRPr="00576C53" w:rsidRDefault="00A44793" w:rsidP="00D54CFB">
            <w:pPr>
              <w:tabs>
                <w:tab w:val="left" w:pos="567"/>
              </w:tabs>
              <w:rPr>
                <w:rFonts w:ascii="Times New Roman" w:hAnsi="Times New Roman"/>
              </w:rPr>
            </w:pPr>
          </w:p>
        </w:tc>
        <w:tc>
          <w:tcPr>
            <w:tcW w:w="1102" w:type="dxa"/>
            <w:gridSpan w:val="2"/>
            <w:vMerge/>
          </w:tcPr>
          <w:p w14:paraId="41466922" w14:textId="77777777" w:rsidR="00A44793" w:rsidRPr="00576C53" w:rsidRDefault="00A44793" w:rsidP="00D54CFB">
            <w:pPr>
              <w:tabs>
                <w:tab w:val="left" w:pos="567"/>
              </w:tabs>
              <w:rPr>
                <w:rFonts w:ascii="Times New Roman" w:hAnsi="Times New Roman"/>
              </w:rPr>
            </w:pPr>
          </w:p>
        </w:tc>
        <w:tc>
          <w:tcPr>
            <w:tcW w:w="1139" w:type="dxa"/>
            <w:gridSpan w:val="2"/>
            <w:vMerge/>
          </w:tcPr>
          <w:p w14:paraId="453C2128" w14:textId="77777777" w:rsidR="00A44793" w:rsidRPr="00576C53" w:rsidRDefault="00A44793" w:rsidP="00D54CFB">
            <w:pPr>
              <w:tabs>
                <w:tab w:val="left" w:pos="567"/>
              </w:tabs>
              <w:rPr>
                <w:rFonts w:ascii="Times New Roman" w:hAnsi="Times New Roman"/>
              </w:rPr>
            </w:pPr>
          </w:p>
        </w:tc>
        <w:tc>
          <w:tcPr>
            <w:tcW w:w="712" w:type="dxa"/>
            <w:gridSpan w:val="2"/>
          </w:tcPr>
          <w:p w14:paraId="2ED0D346"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2024 год</w:t>
            </w:r>
          </w:p>
        </w:tc>
        <w:tc>
          <w:tcPr>
            <w:tcW w:w="1012" w:type="dxa"/>
            <w:gridSpan w:val="2"/>
          </w:tcPr>
          <w:p w14:paraId="1C45F2CF"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2025 год</w:t>
            </w:r>
          </w:p>
        </w:tc>
        <w:tc>
          <w:tcPr>
            <w:tcW w:w="709" w:type="dxa"/>
            <w:gridSpan w:val="2"/>
          </w:tcPr>
          <w:p w14:paraId="4280A286"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2026 год</w:t>
            </w:r>
          </w:p>
        </w:tc>
        <w:tc>
          <w:tcPr>
            <w:tcW w:w="709" w:type="dxa"/>
            <w:gridSpan w:val="2"/>
          </w:tcPr>
          <w:p w14:paraId="5BE7D8C7"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2027 год</w:t>
            </w:r>
          </w:p>
        </w:tc>
        <w:tc>
          <w:tcPr>
            <w:tcW w:w="721" w:type="dxa"/>
            <w:gridSpan w:val="2"/>
          </w:tcPr>
          <w:p w14:paraId="68742BE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2028 год</w:t>
            </w:r>
          </w:p>
        </w:tc>
        <w:tc>
          <w:tcPr>
            <w:tcW w:w="851" w:type="dxa"/>
            <w:gridSpan w:val="2"/>
          </w:tcPr>
          <w:p w14:paraId="4BC5F09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2029 год</w:t>
            </w:r>
          </w:p>
        </w:tc>
        <w:tc>
          <w:tcPr>
            <w:tcW w:w="709" w:type="dxa"/>
          </w:tcPr>
          <w:p w14:paraId="03AB0A34"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2030 год</w:t>
            </w:r>
          </w:p>
        </w:tc>
        <w:tc>
          <w:tcPr>
            <w:tcW w:w="2138" w:type="dxa"/>
            <w:gridSpan w:val="3"/>
            <w:vMerge/>
          </w:tcPr>
          <w:p w14:paraId="53B3155A" w14:textId="77777777" w:rsidR="00A44793" w:rsidRPr="00576C53" w:rsidRDefault="00A44793" w:rsidP="00D54CFB">
            <w:pPr>
              <w:tabs>
                <w:tab w:val="left" w:pos="567"/>
              </w:tabs>
              <w:rPr>
                <w:rFonts w:ascii="Times New Roman" w:hAnsi="Times New Roman"/>
              </w:rPr>
            </w:pPr>
          </w:p>
        </w:tc>
        <w:tc>
          <w:tcPr>
            <w:tcW w:w="1839" w:type="dxa"/>
            <w:gridSpan w:val="2"/>
            <w:vMerge/>
          </w:tcPr>
          <w:p w14:paraId="1846FAD5" w14:textId="77777777" w:rsidR="00A44793" w:rsidRPr="00576C53" w:rsidRDefault="00A44793" w:rsidP="00D54CFB">
            <w:pPr>
              <w:tabs>
                <w:tab w:val="left" w:pos="567"/>
              </w:tabs>
              <w:rPr>
                <w:rFonts w:ascii="Times New Roman" w:hAnsi="Times New Roman"/>
              </w:rPr>
            </w:pPr>
          </w:p>
        </w:tc>
        <w:tc>
          <w:tcPr>
            <w:tcW w:w="1416" w:type="dxa"/>
            <w:gridSpan w:val="2"/>
            <w:vMerge/>
          </w:tcPr>
          <w:p w14:paraId="76118EC0" w14:textId="77777777" w:rsidR="00A44793" w:rsidRPr="00576C53" w:rsidRDefault="00A44793" w:rsidP="00D54CFB">
            <w:pPr>
              <w:tabs>
                <w:tab w:val="left" w:pos="567"/>
              </w:tabs>
              <w:rPr>
                <w:rFonts w:ascii="Times New Roman" w:hAnsi="Times New Roman"/>
              </w:rPr>
            </w:pPr>
          </w:p>
        </w:tc>
      </w:tr>
      <w:tr w:rsidR="00A44793" w:rsidRPr="00576C53" w14:paraId="5A628BCE" w14:textId="77777777" w:rsidTr="00D54CFB">
        <w:tc>
          <w:tcPr>
            <w:tcW w:w="657" w:type="dxa"/>
          </w:tcPr>
          <w:p w14:paraId="43FBE246"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1437" w:type="dxa"/>
          </w:tcPr>
          <w:p w14:paraId="312468A7"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1102" w:type="dxa"/>
            <w:gridSpan w:val="2"/>
          </w:tcPr>
          <w:p w14:paraId="5CCFA49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139" w:type="dxa"/>
            <w:gridSpan w:val="2"/>
          </w:tcPr>
          <w:p w14:paraId="24EADBA0"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c>
          <w:tcPr>
            <w:tcW w:w="712" w:type="dxa"/>
            <w:gridSpan w:val="2"/>
          </w:tcPr>
          <w:p w14:paraId="60F852A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5</w:t>
            </w:r>
          </w:p>
        </w:tc>
        <w:tc>
          <w:tcPr>
            <w:tcW w:w="1012" w:type="dxa"/>
            <w:gridSpan w:val="2"/>
          </w:tcPr>
          <w:p w14:paraId="3186CB9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6</w:t>
            </w:r>
          </w:p>
        </w:tc>
        <w:tc>
          <w:tcPr>
            <w:tcW w:w="709" w:type="dxa"/>
            <w:gridSpan w:val="2"/>
          </w:tcPr>
          <w:p w14:paraId="1B3D6FA5"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7</w:t>
            </w:r>
          </w:p>
        </w:tc>
        <w:tc>
          <w:tcPr>
            <w:tcW w:w="709" w:type="dxa"/>
            <w:gridSpan w:val="2"/>
          </w:tcPr>
          <w:p w14:paraId="1EF0D63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8</w:t>
            </w:r>
          </w:p>
        </w:tc>
        <w:tc>
          <w:tcPr>
            <w:tcW w:w="721" w:type="dxa"/>
            <w:gridSpan w:val="2"/>
          </w:tcPr>
          <w:p w14:paraId="185714E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9</w:t>
            </w:r>
          </w:p>
        </w:tc>
        <w:tc>
          <w:tcPr>
            <w:tcW w:w="851" w:type="dxa"/>
            <w:gridSpan w:val="2"/>
          </w:tcPr>
          <w:p w14:paraId="5FC9FE1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10</w:t>
            </w:r>
          </w:p>
        </w:tc>
        <w:tc>
          <w:tcPr>
            <w:tcW w:w="709" w:type="dxa"/>
          </w:tcPr>
          <w:p w14:paraId="6324C0B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11</w:t>
            </w:r>
          </w:p>
        </w:tc>
        <w:tc>
          <w:tcPr>
            <w:tcW w:w="2138" w:type="dxa"/>
            <w:gridSpan w:val="3"/>
          </w:tcPr>
          <w:p w14:paraId="1401436F"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12</w:t>
            </w:r>
          </w:p>
        </w:tc>
        <w:tc>
          <w:tcPr>
            <w:tcW w:w="1839" w:type="dxa"/>
            <w:gridSpan w:val="2"/>
          </w:tcPr>
          <w:p w14:paraId="0F84B9D7"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13</w:t>
            </w:r>
          </w:p>
        </w:tc>
        <w:tc>
          <w:tcPr>
            <w:tcW w:w="1416" w:type="dxa"/>
            <w:gridSpan w:val="2"/>
          </w:tcPr>
          <w:p w14:paraId="71DA2FA4"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14</w:t>
            </w:r>
          </w:p>
        </w:tc>
      </w:tr>
      <w:tr w:rsidR="00A44793" w:rsidRPr="00576C53" w14:paraId="4E345E67" w14:textId="77777777" w:rsidTr="00D54CFB">
        <w:tc>
          <w:tcPr>
            <w:tcW w:w="15151" w:type="dxa"/>
            <w:gridSpan w:val="26"/>
          </w:tcPr>
          <w:p w14:paraId="119A46F7"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Цель муниципальной программы Комсомольского городского поселения «Дорожная деятельность в отношении автомобильных дорог общего пользования Комсомольского городского поселения»</w:t>
            </w:r>
          </w:p>
          <w:p w14:paraId="66A11F23" w14:textId="77777777" w:rsidR="00A44793" w:rsidRPr="00576C53" w:rsidRDefault="00A44793" w:rsidP="00D54CFB">
            <w:pPr>
              <w:pStyle w:val="af1"/>
              <w:tabs>
                <w:tab w:val="left" w:pos="567"/>
              </w:tabs>
              <w:jc w:val="center"/>
              <w:rPr>
                <w:rFonts w:ascii="Times New Roman" w:hAnsi="Times New Roman" w:cs="Times New Roman"/>
                <w:highlight w:val="yellow"/>
              </w:rPr>
            </w:pPr>
            <w:r w:rsidRPr="00576C53">
              <w:rPr>
                <w:rFonts w:ascii="Times New Roman" w:hAnsi="Times New Roman" w:cs="Times New Roman"/>
              </w:rPr>
              <w:t>1.</w:t>
            </w:r>
            <w:proofErr w:type="gramStart"/>
            <w:r w:rsidRPr="00576C53">
              <w:rPr>
                <w:rFonts w:ascii="Times New Roman" w:hAnsi="Times New Roman" w:cs="Times New Roman"/>
              </w:rPr>
              <w:t>Развитие  современной</w:t>
            </w:r>
            <w:proofErr w:type="gramEnd"/>
            <w:r w:rsidRPr="00576C53">
              <w:rPr>
                <w:rFonts w:ascii="Times New Roman" w:hAnsi="Times New Roman" w:cs="Times New Roman"/>
              </w:rPr>
              <w:t xml:space="preserve"> и эффективной  автомобильно-дорожной  инфраструктуры, повышение технического  уровня автомобильных  дорог общего пользования местного значения  Комсомольского городского поселения, их пропускной способности и уровня безопасности для устойчивого экономического развития и улучшения качества жизни населения на территории поселения</w:t>
            </w:r>
          </w:p>
        </w:tc>
      </w:tr>
      <w:tr w:rsidR="00A44793" w:rsidRPr="00576C53" w14:paraId="68B59EC0" w14:textId="77777777" w:rsidTr="00D54CFB">
        <w:trPr>
          <w:gridAfter w:val="1"/>
          <w:wAfter w:w="8" w:type="dxa"/>
        </w:trPr>
        <w:tc>
          <w:tcPr>
            <w:tcW w:w="657" w:type="dxa"/>
          </w:tcPr>
          <w:p w14:paraId="4A166358"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437" w:type="dxa"/>
          </w:tcPr>
          <w:p w14:paraId="57EDFD3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Количество пешеходных переходов, подлежащих окраске</w:t>
            </w:r>
          </w:p>
        </w:tc>
        <w:tc>
          <w:tcPr>
            <w:tcW w:w="700" w:type="dxa"/>
          </w:tcPr>
          <w:p w14:paraId="6017DD14"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849" w:type="dxa"/>
            <w:gridSpan w:val="2"/>
          </w:tcPr>
          <w:p w14:paraId="0E8927A7" w14:textId="77777777" w:rsidR="00A44793" w:rsidRPr="00576C53" w:rsidRDefault="00A44793" w:rsidP="00D54CFB">
            <w:pPr>
              <w:tabs>
                <w:tab w:val="left" w:pos="567"/>
              </w:tabs>
              <w:rPr>
                <w:rFonts w:ascii="Times New Roman" w:hAnsi="Times New Roman"/>
              </w:rPr>
            </w:pPr>
            <w:r w:rsidRPr="00576C53">
              <w:rPr>
                <w:rFonts w:ascii="Times New Roman" w:hAnsi="Times New Roman"/>
              </w:rPr>
              <w:t>30</w:t>
            </w:r>
          </w:p>
        </w:tc>
        <w:tc>
          <w:tcPr>
            <w:tcW w:w="851" w:type="dxa"/>
            <w:gridSpan w:val="2"/>
          </w:tcPr>
          <w:p w14:paraId="3EC2EDE9" w14:textId="77777777" w:rsidR="00A44793" w:rsidRPr="00576C53" w:rsidRDefault="00A44793" w:rsidP="00D54CFB">
            <w:pPr>
              <w:tabs>
                <w:tab w:val="left" w:pos="567"/>
              </w:tabs>
              <w:rPr>
                <w:rFonts w:ascii="Times New Roman" w:hAnsi="Times New Roman"/>
              </w:rPr>
            </w:pPr>
            <w:r w:rsidRPr="00576C53">
              <w:rPr>
                <w:rFonts w:ascii="Times New Roman" w:hAnsi="Times New Roman"/>
              </w:rPr>
              <w:t>30</w:t>
            </w:r>
          </w:p>
        </w:tc>
        <w:tc>
          <w:tcPr>
            <w:tcW w:w="1143" w:type="dxa"/>
            <w:gridSpan w:val="2"/>
          </w:tcPr>
          <w:p w14:paraId="572DDEFB" w14:textId="77777777" w:rsidR="00A44793" w:rsidRPr="00576C53" w:rsidRDefault="00A44793" w:rsidP="00D54CFB">
            <w:pPr>
              <w:tabs>
                <w:tab w:val="left" w:pos="567"/>
              </w:tabs>
              <w:rPr>
                <w:rFonts w:ascii="Times New Roman" w:hAnsi="Times New Roman"/>
              </w:rPr>
            </w:pPr>
            <w:r w:rsidRPr="00576C53">
              <w:rPr>
                <w:rFonts w:ascii="Times New Roman" w:hAnsi="Times New Roman"/>
              </w:rPr>
              <w:t>30</w:t>
            </w:r>
          </w:p>
        </w:tc>
        <w:tc>
          <w:tcPr>
            <w:tcW w:w="851" w:type="dxa"/>
            <w:gridSpan w:val="2"/>
          </w:tcPr>
          <w:p w14:paraId="15D02D23" w14:textId="77777777" w:rsidR="00A44793" w:rsidRPr="00576C53" w:rsidRDefault="00A44793" w:rsidP="00D54CFB">
            <w:pPr>
              <w:tabs>
                <w:tab w:val="left" w:pos="567"/>
              </w:tabs>
              <w:rPr>
                <w:rFonts w:ascii="Times New Roman" w:hAnsi="Times New Roman"/>
              </w:rPr>
            </w:pPr>
            <w:r w:rsidRPr="00576C53">
              <w:rPr>
                <w:rFonts w:ascii="Times New Roman" w:hAnsi="Times New Roman"/>
              </w:rPr>
              <w:t>30</w:t>
            </w:r>
          </w:p>
        </w:tc>
        <w:tc>
          <w:tcPr>
            <w:tcW w:w="850" w:type="dxa"/>
            <w:gridSpan w:val="2"/>
          </w:tcPr>
          <w:p w14:paraId="6E60450B" w14:textId="77777777" w:rsidR="00A44793" w:rsidRPr="00576C53" w:rsidRDefault="00A44793" w:rsidP="00D54CFB">
            <w:pPr>
              <w:tabs>
                <w:tab w:val="left" w:pos="567"/>
              </w:tabs>
              <w:rPr>
                <w:rFonts w:ascii="Times New Roman" w:hAnsi="Times New Roman"/>
              </w:rPr>
            </w:pPr>
            <w:r w:rsidRPr="00576C53">
              <w:rPr>
                <w:rFonts w:ascii="Times New Roman" w:hAnsi="Times New Roman"/>
              </w:rPr>
              <w:t>30</w:t>
            </w:r>
          </w:p>
        </w:tc>
        <w:tc>
          <w:tcPr>
            <w:tcW w:w="852" w:type="dxa"/>
            <w:gridSpan w:val="2"/>
          </w:tcPr>
          <w:p w14:paraId="7E45B313" w14:textId="77777777" w:rsidR="00A44793" w:rsidRPr="00576C53" w:rsidRDefault="00A44793" w:rsidP="00D54CFB">
            <w:pPr>
              <w:tabs>
                <w:tab w:val="left" w:pos="567"/>
              </w:tabs>
              <w:rPr>
                <w:rFonts w:ascii="Times New Roman" w:hAnsi="Times New Roman"/>
              </w:rPr>
            </w:pPr>
            <w:r w:rsidRPr="00576C53">
              <w:rPr>
                <w:rFonts w:ascii="Times New Roman" w:hAnsi="Times New Roman"/>
              </w:rPr>
              <w:t>30</w:t>
            </w:r>
          </w:p>
        </w:tc>
        <w:tc>
          <w:tcPr>
            <w:tcW w:w="851" w:type="dxa"/>
            <w:gridSpan w:val="2"/>
          </w:tcPr>
          <w:p w14:paraId="52F3D850" w14:textId="77777777" w:rsidR="00A44793" w:rsidRPr="00576C53" w:rsidRDefault="00A44793" w:rsidP="00D54CFB">
            <w:pPr>
              <w:tabs>
                <w:tab w:val="left" w:pos="567"/>
              </w:tabs>
              <w:rPr>
                <w:rFonts w:ascii="Times New Roman" w:hAnsi="Times New Roman"/>
              </w:rPr>
            </w:pPr>
            <w:r w:rsidRPr="00576C53">
              <w:rPr>
                <w:rFonts w:ascii="Times New Roman" w:hAnsi="Times New Roman"/>
              </w:rPr>
              <w:t>30</w:t>
            </w:r>
          </w:p>
        </w:tc>
        <w:tc>
          <w:tcPr>
            <w:tcW w:w="859" w:type="dxa"/>
            <w:gridSpan w:val="3"/>
          </w:tcPr>
          <w:p w14:paraId="6FBE4B01" w14:textId="77777777" w:rsidR="00A44793" w:rsidRPr="00576C53" w:rsidRDefault="00A44793" w:rsidP="00D54CFB">
            <w:pPr>
              <w:tabs>
                <w:tab w:val="left" w:pos="567"/>
              </w:tabs>
              <w:rPr>
                <w:rFonts w:ascii="Times New Roman" w:hAnsi="Times New Roman"/>
              </w:rPr>
            </w:pPr>
            <w:r w:rsidRPr="00576C53">
              <w:rPr>
                <w:rFonts w:ascii="Times New Roman" w:hAnsi="Times New Roman"/>
              </w:rPr>
              <w:t>30</w:t>
            </w:r>
          </w:p>
        </w:tc>
        <w:tc>
          <w:tcPr>
            <w:tcW w:w="1988" w:type="dxa"/>
          </w:tcPr>
          <w:p w14:paraId="72504C5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39" w:type="dxa"/>
            <w:gridSpan w:val="2"/>
          </w:tcPr>
          <w:p w14:paraId="0D8C8915"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6" w:type="dxa"/>
            <w:gridSpan w:val="2"/>
          </w:tcPr>
          <w:p w14:paraId="6373B362" w14:textId="77777777" w:rsidR="00A44793" w:rsidRPr="00576C53" w:rsidRDefault="00A44793" w:rsidP="00D54CFB">
            <w:pPr>
              <w:rPr>
                <w:rFonts w:ascii="Times New Roman" w:hAnsi="Times New Roman"/>
              </w:rPr>
            </w:pPr>
            <w:r w:rsidRPr="00576C53">
              <w:rPr>
                <w:rFonts w:ascii="Times New Roman" w:hAnsi="Times New Roman"/>
              </w:rPr>
              <w:t>Обеспечение безопасности дорожного движения, предотвращение социально-</w:t>
            </w:r>
            <w:proofErr w:type="gramStart"/>
            <w:r w:rsidRPr="00576C53">
              <w:rPr>
                <w:rFonts w:ascii="Times New Roman" w:hAnsi="Times New Roman"/>
              </w:rPr>
              <w:t>экономического  ущерба</w:t>
            </w:r>
            <w:proofErr w:type="gramEnd"/>
            <w:r w:rsidRPr="00576C53">
              <w:rPr>
                <w:rFonts w:ascii="Times New Roman" w:hAnsi="Times New Roman"/>
              </w:rPr>
              <w:t xml:space="preserve"> от дорожно-транспортных происшествий и их последствий</w:t>
            </w:r>
          </w:p>
        </w:tc>
      </w:tr>
      <w:tr w:rsidR="00A44793" w:rsidRPr="00576C53" w14:paraId="07ECBC49" w14:textId="77777777" w:rsidTr="00D54CFB">
        <w:trPr>
          <w:gridAfter w:val="1"/>
          <w:wAfter w:w="8" w:type="dxa"/>
        </w:trPr>
        <w:tc>
          <w:tcPr>
            <w:tcW w:w="657" w:type="dxa"/>
          </w:tcPr>
          <w:p w14:paraId="1A981806" w14:textId="77777777" w:rsidR="00A44793" w:rsidRPr="00576C53" w:rsidRDefault="00A44793" w:rsidP="00D54CFB">
            <w:pPr>
              <w:tabs>
                <w:tab w:val="left" w:pos="567"/>
              </w:tabs>
              <w:rPr>
                <w:rFonts w:ascii="Times New Roman" w:hAnsi="Times New Roman"/>
              </w:rPr>
            </w:pPr>
          </w:p>
          <w:p w14:paraId="57DE63B6" w14:textId="77777777" w:rsidR="00A44793" w:rsidRPr="00576C53" w:rsidRDefault="00A44793" w:rsidP="00D54CFB">
            <w:pPr>
              <w:rPr>
                <w:rFonts w:ascii="Times New Roman" w:hAnsi="Times New Roman"/>
              </w:rPr>
            </w:pPr>
            <w:r w:rsidRPr="00576C53">
              <w:rPr>
                <w:rFonts w:ascii="Times New Roman" w:hAnsi="Times New Roman"/>
              </w:rPr>
              <w:t>1.2.</w:t>
            </w:r>
          </w:p>
        </w:tc>
        <w:tc>
          <w:tcPr>
            <w:tcW w:w="1437" w:type="dxa"/>
          </w:tcPr>
          <w:p w14:paraId="09A42C8A"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Количество нанесенной дорожной разметки</w:t>
            </w:r>
          </w:p>
        </w:tc>
        <w:tc>
          <w:tcPr>
            <w:tcW w:w="700" w:type="dxa"/>
          </w:tcPr>
          <w:p w14:paraId="7A4D616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м²</w:t>
            </w:r>
          </w:p>
        </w:tc>
        <w:tc>
          <w:tcPr>
            <w:tcW w:w="849" w:type="dxa"/>
            <w:gridSpan w:val="2"/>
          </w:tcPr>
          <w:p w14:paraId="059F94C1" w14:textId="77777777" w:rsidR="00A44793" w:rsidRPr="00576C53" w:rsidRDefault="00A44793" w:rsidP="00D54CFB">
            <w:pPr>
              <w:rPr>
                <w:rFonts w:ascii="Times New Roman" w:hAnsi="Times New Roman"/>
              </w:rPr>
            </w:pPr>
            <w:r w:rsidRPr="00576C53">
              <w:rPr>
                <w:rFonts w:ascii="Times New Roman" w:hAnsi="Times New Roman"/>
              </w:rPr>
              <w:t>950,18</w:t>
            </w:r>
          </w:p>
        </w:tc>
        <w:tc>
          <w:tcPr>
            <w:tcW w:w="851" w:type="dxa"/>
            <w:gridSpan w:val="2"/>
          </w:tcPr>
          <w:p w14:paraId="561A50DB" w14:textId="77777777" w:rsidR="00A44793" w:rsidRPr="00576C53" w:rsidRDefault="00A44793" w:rsidP="00D54CFB">
            <w:pPr>
              <w:rPr>
                <w:rFonts w:ascii="Times New Roman" w:hAnsi="Times New Roman"/>
              </w:rPr>
            </w:pPr>
            <w:r w:rsidRPr="00576C53">
              <w:rPr>
                <w:rFonts w:ascii="Times New Roman" w:hAnsi="Times New Roman"/>
              </w:rPr>
              <w:t>950,18</w:t>
            </w:r>
          </w:p>
        </w:tc>
        <w:tc>
          <w:tcPr>
            <w:tcW w:w="1143" w:type="dxa"/>
            <w:gridSpan w:val="2"/>
          </w:tcPr>
          <w:p w14:paraId="4A9CC9DC" w14:textId="77777777" w:rsidR="00A44793" w:rsidRPr="00576C53" w:rsidRDefault="00A44793" w:rsidP="00D54CFB">
            <w:pPr>
              <w:rPr>
                <w:rFonts w:ascii="Times New Roman" w:hAnsi="Times New Roman"/>
              </w:rPr>
            </w:pPr>
            <w:r w:rsidRPr="00576C53">
              <w:rPr>
                <w:rFonts w:ascii="Times New Roman" w:hAnsi="Times New Roman"/>
              </w:rPr>
              <w:t>950,18</w:t>
            </w:r>
          </w:p>
        </w:tc>
        <w:tc>
          <w:tcPr>
            <w:tcW w:w="851" w:type="dxa"/>
            <w:gridSpan w:val="2"/>
          </w:tcPr>
          <w:p w14:paraId="7BF8D0C3" w14:textId="77777777" w:rsidR="00A44793" w:rsidRPr="00576C53" w:rsidRDefault="00A44793" w:rsidP="00D54CFB">
            <w:pPr>
              <w:rPr>
                <w:rFonts w:ascii="Times New Roman" w:hAnsi="Times New Roman"/>
              </w:rPr>
            </w:pPr>
            <w:r w:rsidRPr="00576C53">
              <w:rPr>
                <w:rFonts w:ascii="Times New Roman" w:hAnsi="Times New Roman"/>
              </w:rPr>
              <w:t>950,18</w:t>
            </w:r>
          </w:p>
        </w:tc>
        <w:tc>
          <w:tcPr>
            <w:tcW w:w="850" w:type="dxa"/>
            <w:gridSpan w:val="2"/>
          </w:tcPr>
          <w:p w14:paraId="136DD2DC" w14:textId="77777777" w:rsidR="00A44793" w:rsidRPr="00576C53" w:rsidRDefault="00A44793" w:rsidP="00D54CFB">
            <w:pPr>
              <w:rPr>
                <w:rFonts w:ascii="Times New Roman" w:hAnsi="Times New Roman"/>
              </w:rPr>
            </w:pPr>
            <w:r w:rsidRPr="00576C53">
              <w:rPr>
                <w:rFonts w:ascii="Times New Roman" w:hAnsi="Times New Roman"/>
              </w:rPr>
              <w:t>950,18</w:t>
            </w:r>
          </w:p>
        </w:tc>
        <w:tc>
          <w:tcPr>
            <w:tcW w:w="852" w:type="dxa"/>
            <w:gridSpan w:val="2"/>
          </w:tcPr>
          <w:p w14:paraId="773F0BE0" w14:textId="77777777" w:rsidR="00A44793" w:rsidRPr="00576C53" w:rsidRDefault="00A44793" w:rsidP="00D54CFB">
            <w:pPr>
              <w:rPr>
                <w:rFonts w:ascii="Times New Roman" w:hAnsi="Times New Roman"/>
              </w:rPr>
            </w:pPr>
            <w:r w:rsidRPr="00576C53">
              <w:rPr>
                <w:rFonts w:ascii="Times New Roman" w:hAnsi="Times New Roman"/>
              </w:rPr>
              <w:t>950,18</w:t>
            </w:r>
          </w:p>
        </w:tc>
        <w:tc>
          <w:tcPr>
            <w:tcW w:w="851" w:type="dxa"/>
            <w:gridSpan w:val="2"/>
          </w:tcPr>
          <w:p w14:paraId="48B774EE" w14:textId="77777777" w:rsidR="00A44793" w:rsidRPr="00576C53" w:rsidRDefault="00A44793" w:rsidP="00D54CFB">
            <w:pPr>
              <w:rPr>
                <w:rFonts w:ascii="Times New Roman" w:hAnsi="Times New Roman"/>
              </w:rPr>
            </w:pPr>
            <w:r w:rsidRPr="00576C53">
              <w:rPr>
                <w:rFonts w:ascii="Times New Roman" w:hAnsi="Times New Roman"/>
              </w:rPr>
              <w:t>950,18</w:t>
            </w:r>
          </w:p>
        </w:tc>
        <w:tc>
          <w:tcPr>
            <w:tcW w:w="859" w:type="dxa"/>
            <w:gridSpan w:val="3"/>
          </w:tcPr>
          <w:p w14:paraId="410D9F4F" w14:textId="77777777" w:rsidR="00A44793" w:rsidRPr="00576C53" w:rsidRDefault="00A44793" w:rsidP="00D54CFB">
            <w:pPr>
              <w:rPr>
                <w:rFonts w:ascii="Times New Roman" w:hAnsi="Times New Roman"/>
              </w:rPr>
            </w:pPr>
            <w:r w:rsidRPr="00576C53">
              <w:rPr>
                <w:rFonts w:ascii="Times New Roman" w:hAnsi="Times New Roman"/>
              </w:rPr>
              <w:t>950,18</w:t>
            </w:r>
          </w:p>
        </w:tc>
        <w:tc>
          <w:tcPr>
            <w:tcW w:w="1988" w:type="dxa"/>
          </w:tcPr>
          <w:p w14:paraId="42A5732A" w14:textId="77777777" w:rsidR="00A44793" w:rsidRPr="00576C53" w:rsidRDefault="00A44793" w:rsidP="00D54CFB">
            <w:pPr>
              <w:tabs>
                <w:tab w:val="left" w:pos="567"/>
              </w:tabs>
              <w:rPr>
                <w:rFonts w:ascii="Times New Roman" w:hAnsi="Times New Roman"/>
                <w:highlight w:val="yellow"/>
              </w:rPr>
            </w:pPr>
            <w:r w:rsidRPr="00576C53">
              <w:rPr>
                <w:rFonts w:ascii="Times New Roman" w:hAnsi="Times New Roman"/>
              </w:rPr>
              <w:t xml:space="preserve">Решение Совета Комсомольского муниципального района от </w:t>
            </w:r>
            <w:r w:rsidRPr="00576C53">
              <w:rPr>
                <w:rFonts w:ascii="Times New Roman" w:hAnsi="Times New Roman"/>
              </w:rPr>
              <w:lastRenderedPageBreak/>
              <w:t>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39" w:type="dxa"/>
            <w:gridSpan w:val="2"/>
          </w:tcPr>
          <w:p w14:paraId="603FE773" w14:textId="77777777" w:rsidR="00A44793" w:rsidRPr="00576C53" w:rsidRDefault="00A44793" w:rsidP="00D54CFB">
            <w:pPr>
              <w:tabs>
                <w:tab w:val="left" w:pos="567"/>
              </w:tabs>
              <w:rPr>
                <w:rFonts w:ascii="Times New Roman" w:hAnsi="Times New Roman"/>
                <w:highlight w:val="yellow"/>
              </w:rPr>
            </w:pPr>
            <w:r w:rsidRPr="00576C53">
              <w:rPr>
                <w:rFonts w:ascii="Times New Roman" w:hAnsi="Times New Roman"/>
              </w:rPr>
              <w:lastRenderedPageBreak/>
              <w:t>Администрация Комсомольского муниципального района</w:t>
            </w:r>
          </w:p>
        </w:tc>
        <w:tc>
          <w:tcPr>
            <w:tcW w:w="1416" w:type="dxa"/>
            <w:gridSpan w:val="2"/>
          </w:tcPr>
          <w:p w14:paraId="0E9F14C7" w14:textId="77777777" w:rsidR="00A44793" w:rsidRPr="00576C53" w:rsidRDefault="00A44793" w:rsidP="00D54CFB">
            <w:pPr>
              <w:rPr>
                <w:rFonts w:ascii="Times New Roman" w:hAnsi="Times New Roman"/>
              </w:rPr>
            </w:pPr>
            <w:r w:rsidRPr="00576C53">
              <w:rPr>
                <w:rFonts w:ascii="Times New Roman" w:hAnsi="Times New Roman"/>
              </w:rPr>
              <w:t xml:space="preserve">Обеспечение безопасности дорожного движения, </w:t>
            </w:r>
            <w:r w:rsidRPr="00576C53">
              <w:rPr>
                <w:rFonts w:ascii="Times New Roman" w:hAnsi="Times New Roman"/>
              </w:rPr>
              <w:lastRenderedPageBreak/>
              <w:t>предотвращение социально-</w:t>
            </w:r>
            <w:proofErr w:type="gramStart"/>
            <w:r w:rsidRPr="00576C53">
              <w:rPr>
                <w:rFonts w:ascii="Times New Roman" w:hAnsi="Times New Roman"/>
              </w:rPr>
              <w:t>экономического  ущерба</w:t>
            </w:r>
            <w:proofErr w:type="gramEnd"/>
            <w:r w:rsidRPr="00576C53">
              <w:rPr>
                <w:rFonts w:ascii="Times New Roman" w:hAnsi="Times New Roman"/>
              </w:rPr>
              <w:t xml:space="preserve"> от дорожно-транспортных происшествий и их последствий</w:t>
            </w:r>
          </w:p>
        </w:tc>
      </w:tr>
      <w:tr w:rsidR="00A44793" w:rsidRPr="00576C53" w14:paraId="01DFAE12" w14:textId="77777777" w:rsidTr="00D54CFB">
        <w:trPr>
          <w:gridAfter w:val="1"/>
          <w:wAfter w:w="8" w:type="dxa"/>
        </w:trPr>
        <w:tc>
          <w:tcPr>
            <w:tcW w:w="657" w:type="dxa"/>
          </w:tcPr>
          <w:p w14:paraId="1FFFF385"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1.3.</w:t>
            </w:r>
          </w:p>
        </w:tc>
        <w:tc>
          <w:tcPr>
            <w:tcW w:w="1437" w:type="dxa"/>
          </w:tcPr>
          <w:p w14:paraId="392DF53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Доля автомобильных дорог общего пользования местного значения, не соответствующих нормативным требованиям и транспортно-эксплуатационным показателям на 31 декабря</w:t>
            </w:r>
          </w:p>
        </w:tc>
        <w:tc>
          <w:tcPr>
            <w:tcW w:w="700" w:type="dxa"/>
          </w:tcPr>
          <w:p w14:paraId="3325AFF3"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849" w:type="dxa"/>
            <w:gridSpan w:val="2"/>
          </w:tcPr>
          <w:p w14:paraId="47DBDD1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18,5</w:t>
            </w:r>
          </w:p>
        </w:tc>
        <w:tc>
          <w:tcPr>
            <w:tcW w:w="851" w:type="dxa"/>
            <w:gridSpan w:val="2"/>
          </w:tcPr>
          <w:p w14:paraId="58BE6139" w14:textId="77777777" w:rsidR="00A44793" w:rsidRPr="00576C53" w:rsidRDefault="00A44793" w:rsidP="00D54CFB">
            <w:pPr>
              <w:tabs>
                <w:tab w:val="left" w:pos="567"/>
              </w:tabs>
              <w:rPr>
                <w:rFonts w:ascii="Times New Roman" w:hAnsi="Times New Roman"/>
              </w:rPr>
            </w:pPr>
            <w:r w:rsidRPr="00576C53">
              <w:rPr>
                <w:rFonts w:ascii="Times New Roman" w:hAnsi="Times New Roman"/>
              </w:rPr>
              <w:t>18,5</w:t>
            </w:r>
          </w:p>
        </w:tc>
        <w:tc>
          <w:tcPr>
            <w:tcW w:w="1143" w:type="dxa"/>
            <w:gridSpan w:val="2"/>
          </w:tcPr>
          <w:p w14:paraId="1AA4B0AF"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17,5</w:t>
            </w:r>
          </w:p>
        </w:tc>
        <w:tc>
          <w:tcPr>
            <w:tcW w:w="851" w:type="dxa"/>
            <w:gridSpan w:val="2"/>
          </w:tcPr>
          <w:p w14:paraId="3B1AEF68"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17,5</w:t>
            </w:r>
          </w:p>
        </w:tc>
        <w:tc>
          <w:tcPr>
            <w:tcW w:w="850" w:type="dxa"/>
            <w:gridSpan w:val="2"/>
          </w:tcPr>
          <w:p w14:paraId="135F4DB6" w14:textId="77777777" w:rsidR="00A44793" w:rsidRPr="00576C53" w:rsidRDefault="00A44793" w:rsidP="00D54CFB">
            <w:pPr>
              <w:tabs>
                <w:tab w:val="left" w:pos="567"/>
              </w:tabs>
              <w:rPr>
                <w:rFonts w:ascii="Times New Roman" w:hAnsi="Times New Roman"/>
              </w:rPr>
            </w:pPr>
            <w:r w:rsidRPr="00576C53">
              <w:rPr>
                <w:rFonts w:ascii="Times New Roman" w:hAnsi="Times New Roman"/>
              </w:rPr>
              <w:t>16,5</w:t>
            </w:r>
          </w:p>
        </w:tc>
        <w:tc>
          <w:tcPr>
            <w:tcW w:w="852" w:type="dxa"/>
            <w:gridSpan w:val="2"/>
          </w:tcPr>
          <w:p w14:paraId="4A350C4B" w14:textId="77777777" w:rsidR="00A44793" w:rsidRPr="00576C53" w:rsidRDefault="00A44793" w:rsidP="00D54CFB">
            <w:pPr>
              <w:tabs>
                <w:tab w:val="left" w:pos="567"/>
              </w:tabs>
              <w:rPr>
                <w:rFonts w:ascii="Times New Roman" w:hAnsi="Times New Roman"/>
              </w:rPr>
            </w:pPr>
            <w:r w:rsidRPr="00576C53">
              <w:rPr>
                <w:rFonts w:ascii="Times New Roman" w:hAnsi="Times New Roman"/>
              </w:rPr>
              <w:t>16,5</w:t>
            </w:r>
          </w:p>
        </w:tc>
        <w:tc>
          <w:tcPr>
            <w:tcW w:w="851" w:type="dxa"/>
            <w:gridSpan w:val="2"/>
          </w:tcPr>
          <w:p w14:paraId="70257687"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15,5</w:t>
            </w:r>
          </w:p>
        </w:tc>
        <w:tc>
          <w:tcPr>
            <w:tcW w:w="859" w:type="dxa"/>
            <w:gridSpan w:val="3"/>
          </w:tcPr>
          <w:p w14:paraId="68411EB7"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15,5</w:t>
            </w:r>
          </w:p>
        </w:tc>
        <w:tc>
          <w:tcPr>
            <w:tcW w:w="1988" w:type="dxa"/>
          </w:tcPr>
          <w:p w14:paraId="25442E1F"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39" w:type="dxa"/>
            <w:gridSpan w:val="2"/>
          </w:tcPr>
          <w:p w14:paraId="43AA145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6" w:type="dxa"/>
            <w:gridSpan w:val="2"/>
          </w:tcPr>
          <w:p w14:paraId="6EDBD0A1"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технического и эксплуатационного состояния дорог общего пользования местного значения. 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w:t>
            </w:r>
            <w:r w:rsidRPr="00576C53">
              <w:rPr>
                <w:rFonts w:ascii="Times New Roman" w:hAnsi="Times New Roman"/>
              </w:rPr>
              <w:lastRenderedPageBreak/>
              <w:t>общего пользования местного значения</w:t>
            </w:r>
          </w:p>
        </w:tc>
      </w:tr>
      <w:tr w:rsidR="00A44793" w:rsidRPr="00576C53" w14:paraId="4888D9CC" w14:textId="77777777" w:rsidTr="00D54CFB">
        <w:trPr>
          <w:gridAfter w:val="1"/>
          <w:wAfter w:w="8" w:type="dxa"/>
        </w:trPr>
        <w:tc>
          <w:tcPr>
            <w:tcW w:w="657" w:type="dxa"/>
          </w:tcPr>
          <w:p w14:paraId="7D25AC7F"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1.4.</w:t>
            </w:r>
          </w:p>
        </w:tc>
        <w:tc>
          <w:tcPr>
            <w:tcW w:w="1437" w:type="dxa"/>
          </w:tcPr>
          <w:p w14:paraId="29577AA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Доля автомобильных дорог общего пользования, находящихся на содержании</w:t>
            </w:r>
          </w:p>
        </w:tc>
        <w:tc>
          <w:tcPr>
            <w:tcW w:w="700" w:type="dxa"/>
          </w:tcPr>
          <w:p w14:paraId="1C0A170A" w14:textId="77777777" w:rsidR="00A44793" w:rsidRPr="00576C53" w:rsidRDefault="00A44793" w:rsidP="00D54CFB">
            <w:pPr>
              <w:tabs>
                <w:tab w:val="left" w:pos="567"/>
              </w:tabs>
              <w:rPr>
                <w:rFonts w:ascii="Times New Roman" w:hAnsi="Times New Roman"/>
              </w:rPr>
            </w:pPr>
            <w:r w:rsidRPr="00576C53">
              <w:rPr>
                <w:rFonts w:ascii="Times New Roman" w:hAnsi="Times New Roman"/>
              </w:rPr>
              <w:t>%</w:t>
            </w:r>
          </w:p>
        </w:tc>
        <w:tc>
          <w:tcPr>
            <w:tcW w:w="849" w:type="dxa"/>
            <w:gridSpan w:val="2"/>
          </w:tcPr>
          <w:p w14:paraId="4A22AC7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851" w:type="dxa"/>
            <w:gridSpan w:val="2"/>
          </w:tcPr>
          <w:p w14:paraId="2F3EC578"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1143" w:type="dxa"/>
            <w:gridSpan w:val="2"/>
          </w:tcPr>
          <w:p w14:paraId="162A529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851" w:type="dxa"/>
            <w:gridSpan w:val="2"/>
          </w:tcPr>
          <w:p w14:paraId="70AEC44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850" w:type="dxa"/>
            <w:gridSpan w:val="2"/>
          </w:tcPr>
          <w:p w14:paraId="7BAC4FFF"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852" w:type="dxa"/>
            <w:gridSpan w:val="2"/>
          </w:tcPr>
          <w:p w14:paraId="1C85EE0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851" w:type="dxa"/>
            <w:gridSpan w:val="2"/>
          </w:tcPr>
          <w:p w14:paraId="5909A79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859" w:type="dxa"/>
            <w:gridSpan w:val="3"/>
          </w:tcPr>
          <w:p w14:paraId="626FEB6E" w14:textId="77777777" w:rsidR="00A44793" w:rsidRPr="00576C53" w:rsidRDefault="00A44793" w:rsidP="00D54CFB">
            <w:pPr>
              <w:tabs>
                <w:tab w:val="left" w:pos="567"/>
              </w:tabs>
              <w:rPr>
                <w:rFonts w:ascii="Times New Roman" w:hAnsi="Times New Roman"/>
              </w:rPr>
            </w:pPr>
            <w:r w:rsidRPr="00576C53">
              <w:rPr>
                <w:rFonts w:ascii="Times New Roman" w:hAnsi="Times New Roman"/>
              </w:rPr>
              <w:t>100</w:t>
            </w:r>
          </w:p>
        </w:tc>
        <w:tc>
          <w:tcPr>
            <w:tcW w:w="1988" w:type="dxa"/>
          </w:tcPr>
          <w:p w14:paraId="7AA7BA0B"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39" w:type="dxa"/>
            <w:gridSpan w:val="2"/>
          </w:tcPr>
          <w:p w14:paraId="0F992518"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6" w:type="dxa"/>
            <w:gridSpan w:val="2"/>
          </w:tcPr>
          <w:p w14:paraId="0130CF2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Улучшение технического и эксплуатационного состояния дорог общего пользования местного значения. 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r>
      <w:tr w:rsidR="00A44793" w:rsidRPr="00576C53" w14:paraId="4452B850" w14:textId="77777777" w:rsidTr="00D54CFB">
        <w:trPr>
          <w:gridAfter w:val="1"/>
          <w:wAfter w:w="8" w:type="dxa"/>
        </w:trPr>
        <w:tc>
          <w:tcPr>
            <w:tcW w:w="657" w:type="dxa"/>
          </w:tcPr>
          <w:p w14:paraId="451848E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1.5.</w:t>
            </w:r>
          </w:p>
        </w:tc>
        <w:tc>
          <w:tcPr>
            <w:tcW w:w="1437" w:type="dxa"/>
          </w:tcPr>
          <w:p w14:paraId="4FB139B4"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Протяженность </w:t>
            </w:r>
            <w:proofErr w:type="gramStart"/>
            <w:r w:rsidRPr="00576C53">
              <w:rPr>
                <w:rFonts w:ascii="Times New Roman" w:hAnsi="Times New Roman"/>
              </w:rPr>
              <w:t>сети  автомобильн</w:t>
            </w:r>
            <w:r w:rsidRPr="00576C53">
              <w:rPr>
                <w:rFonts w:ascii="Times New Roman" w:hAnsi="Times New Roman"/>
              </w:rPr>
              <w:lastRenderedPageBreak/>
              <w:t>ых</w:t>
            </w:r>
            <w:proofErr w:type="gramEnd"/>
            <w:r w:rsidRPr="00576C53">
              <w:rPr>
                <w:rFonts w:ascii="Times New Roman" w:hAnsi="Times New Roman"/>
              </w:rPr>
              <w:t xml:space="preserve">  дорог общего пользования  местного значения  </w:t>
            </w:r>
          </w:p>
        </w:tc>
        <w:tc>
          <w:tcPr>
            <w:tcW w:w="700" w:type="dxa"/>
          </w:tcPr>
          <w:p w14:paraId="5CFF974A"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км.</w:t>
            </w:r>
          </w:p>
        </w:tc>
        <w:tc>
          <w:tcPr>
            <w:tcW w:w="849" w:type="dxa"/>
            <w:gridSpan w:val="2"/>
          </w:tcPr>
          <w:p w14:paraId="545BD71C" w14:textId="77777777" w:rsidR="00A44793" w:rsidRPr="00576C53" w:rsidRDefault="00A44793" w:rsidP="00D54CFB">
            <w:pPr>
              <w:tabs>
                <w:tab w:val="left" w:pos="567"/>
              </w:tabs>
              <w:rPr>
                <w:rFonts w:ascii="Times New Roman" w:hAnsi="Times New Roman"/>
              </w:rPr>
            </w:pPr>
            <w:r w:rsidRPr="00576C53">
              <w:rPr>
                <w:rFonts w:ascii="Times New Roman" w:hAnsi="Times New Roman"/>
              </w:rPr>
              <w:t>33,289</w:t>
            </w:r>
          </w:p>
        </w:tc>
        <w:tc>
          <w:tcPr>
            <w:tcW w:w="851" w:type="dxa"/>
            <w:gridSpan w:val="2"/>
          </w:tcPr>
          <w:p w14:paraId="62583638" w14:textId="77777777" w:rsidR="00A44793" w:rsidRPr="00576C53" w:rsidRDefault="00A44793" w:rsidP="00D54CFB">
            <w:pPr>
              <w:rPr>
                <w:rFonts w:ascii="Times New Roman" w:hAnsi="Times New Roman"/>
              </w:rPr>
            </w:pPr>
            <w:r w:rsidRPr="00576C53">
              <w:rPr>
                <w:rFonts w:ascii="Times New Roman" w:hAnsi="Times New Roman"/>
              </w:rPr>
              <w:t>33,289</w:t>
            </w:r>
          </w:p>
        </w:tc>
        <w:tc>
          <w:tcPr>
            <w:tcW w:w="1143" w:type="dxa"/>
            <w:gridSpan w:val="2"/>
          </w:tcPr>
          <w:p w14:paraId="6D24F582" w14:textId="77777777" w:rsidR="00A44793" w:rsidRPr="00576C53" w:rsidRDefault="00A44793" w:rsidP="00D54CFB">
            <w:pPr>
              <w:rPr>
                <w:rFonts w:ascii="Times New Roman" w:hAnsi="Times New Roman"/>
              </w:rPr>
            </w:pPr>
            <w:r w:rsidRPr="00576C53">
              <w:rPr>
                <w:rFonts w:ascii="Times New Roman" w:hAnsi="Times New Roman"/>
              </w:rPr>
              <w:t>33,289</w:t>
            </w:r>
          </w:p>
        </w:tc>
        <w:tc>
          <w:tcPr>
            <w:tcW w:w="851" w:type="dxa"/>
            <w:gridSpan w:val="2"/>
          </w:tcPr>
          <w:p w14:paraId="3DEB5D09" w14:textId="77777777" w:rsidR="00A44793" w:rsidRPr="00576C53" w:rsidRDefault="00A44793" w:rsidP="00D54CFB">
            <w:pPr>
              <w:rPr>
                <w:rFonts w:ascii="Times New Roman" w:hAnsi="Times New Roman"/>
              </w:rPr>
            </w:pPr>
            <w:r w:rsidRPr="00576C53">
              <w:rPr>
                <w:rFonts w:ascii="Times New Roman" w:hAnsi="Times New Roman"/>
              </w:rPr>
              <w:t>33,289</w:t>
            </w:r>
          </w:p>
        </w:tc>
        <w:tc>
          <w:tcPr>
            <w:tcW w:w="850" w:type="dxa"/>
            <w:gridSpan w:val="2"/>
          </w:tcPr>
          <w:p w14:paraId="095CEFD3" w14:textId="77777777" w:rsidR="00A44793" w:rsidRPr="00576C53" w:rsidRDefault="00A44793" w:rsidP="00D54CFB">
            <w:pPr>
              <w:rPr>
                <w:rFonts w:ascii="Times New Roman" w:hAnsi="Times New Roman"/>
              </w:rPr>
            </w:pPr>
            <w:r w:rsidRPr="00576C53">
              <w:rPr>
                <w:rFonts w:ascii="Times New Roman" w:hAnsi="Times New Roman"/>
              </w:rPr>
              <w:t>33,289</w:t>
            </w:r>
          </w:p>
        </w:tc>
        <w:tc>
          <w:tcPr>
            <w:tcW w:w="852" w:type="dxa"/>
            <w:gridSpan w:val="2"/>
          </w:tcPr>
          <w:p w14:paraId="4D69250D" w14:textId="77777777" w:rsidR="00A44793" w:rsidRPr="00576C53" w:rsidRDefault="00A44793" w:rsidP="00D54CFB">
            <w:pPr>
              <w:rPr>
                <w:rFonts w:ascii="Times New Roman" w:hAnsi="Times New Roman"/>
              </w:rPr>
            </w:pPr>
            <w:r w:rsidRPr="00576C53">
              <w:rPr>
                <w:rFonts w:ascii="Times New Roman" w:hAnsi="Times New Roman"/>
              </w:rPr>
              <w:t>33,289</w:t>
            </w:r>
          </w:p>
        </w:tc>
        <w:tc>
          <w:tcPr>
            <w:tcW w:w="851" w:type="dxa"/>
            <w:gridSpan w:val="2"/>
          </w:tcPr>
          <w:p w14:paraId="55BF54CA" w14:textId="77777777" w:rsidR="00A44793" w:rsidRPr="00576C53" w:rsidRDefault="00A44793" w:rsidP="00D54CFB">
            <w:pPr>
              <w:rPr>
                <w:rFonts w:ascii="Times New Roman" w:hAnsi="Times New Roman"/>
              </w:rPr>
            </w:pPr>
            <w:r w:rsidRPr="00576C53">
              <w:rPr>
                <w:rFonts w:ascii="Times New Roman" w:hAnsi="Times New Roman"/>
              </w:rPr>
              <w:t>33,289</w:t>
            </w:r>
          </w:p>
        </w:tc>
        <w:tc>
          <w:tcPr>
            <w:tcW w:w="859" w:type="dxa"/>
            <w:gridSpan w:val="3"/>
          </w:tcPr>
          <w:p w14:paraId="2824A6E5" w14:textId="77777777" w:rsidR="00A44793" w:rsidRPr="00576C53" w:rsidRDefault="00A44793" w:rsidP="00D54CFB">
            <w:pPr>
              <w:rPr>
                <w:rFonts w:ascii="Times New Roman" w:hAnsi="Times New Roman"/>
              </w:rPr>
            </w:pPr>
            <w:r w:rsidRPr="00576C53">
              <w:rPr>
                <w:rFonts w:ascii="Times New Roman" w:hAnsi="Times New Roman"/>
              </w:rPr>
              <w:t>33,289</w:t>
            </w:r>
          </w:p>
        </w:tc>
        <w:tc>
          <w:tcPr>
            <w:tcW w:w="1988" w:type="dxa"/>
          </w:tcPr>
          <w:p w14:paraId="21236D0B"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w:t>
            </w:r>
            <w:r w:rsidRPr="00576C53">
              <w:rPr>
                <w:rFonts w:ascii="Times New Roman" w:hAnsi="Times New Roman"/>
              </w:rPr>
              <w:lastRenderedPageBreak/>
              <w:t>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39" w:type="dxa"/>
            <w:gridSpan w:val="2"/>
          </w:tcPr>
          <w:p w14:paraId="671B0E45"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Администрация Комсомольского </w:t>
            </w:r>
            <w:r w:rsidRPr="00576C53">
              <w:rPr>
                <w:rFonts w:ascii="Times New Roman" w:hAnsi="Times New Roman"/>
              </w:rPr>
              <w:lastRenderedPageBreak/>
              <w:t>муниципального района</w:t>
            </w:r>
          </w:p>
        </w:tc>
        <w:tc>
          <w:tcPr>
            <w:tcW w:w="1416" w:type="dxa"/>
            <w:gridSpan w:val="2"/>
          </w:tcPr>
          <w:p w14:paraId="13FF4DA7"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 xml:space="preserve">Улучшение технического и </w:t>
            </w:r>
            <w:r w:rsidRPr="00576C53">
              <w:rPr>
                <w:rFonts w:ascii="Times New Roman" w:hAnsi="Times New Roman"/>
              </w:rPr>
              <w:lastRenderedPageBreak/>
              <w:t>эксплуатационного состояния дорог общего пользования местного значения. 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r>
      <w:tr w:rsidR="00A44793" w:rsidRPr="00576C53" w14:paraId="5BC66D85" w14:textId="77777777" w:rsidTr="00D54CFB">
        <w:trPr>
          <w:gridAfter w:val="1"/>
          <w:wAfter w:w="8" w:type="dxa"/>
        </w:trPr>
        <w:tc>
          <w:tcPr>
            <w:tcW w:w="657" w:type="dxa"/>
          </w:tcPr>
          <w:p w14:paraId="3475BB31"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1.6.</w:t>
            </w:r>
          </w:p>
        </w:tc>
        <w:tc>
          <w:tcPr>
            <w:tcW w:w="1437" w:type="dxa"/>
          </w:tcPr>
          <w:p w14:paraId="239B1062" w14:textId="77777777" w:rsidR="00A44793" w:rsidRPr="00576C53" w:rsidRDefault="00A44793" w:rsidP="00D54CFB">
            <w:pPr>
              <w:tabs>
                <w:tab w:val="left" w:pos="567"/>
              </w:tabs>
              <w:rPr>
                <w:rFonts w:ascii="Times New Roman" w:hAnsi="Times New Roman"/>
              </w:rPr>
            </w:pPr>
            <w:r w:rsidRPr="00576C53">
              <w:rPr>
                <w:rFonts w:ascii="Times New Roman" w:hAnsi="Times New Roman"/>
                <w:spacing w:val="-6"/>
              </w:rPr>
              <w:t xml:space="preserve">Прирост протяженности автомобильных дорог общего пользования местного значения </w:t>
            </w:r>
            <w:r w:rsidRPr="00576C53">
              <w:rPr>
                <w:rFonts w:ascii="Times New Roman" w:hAnsi="Times New Roman"/>
                <w:spacing w:val="-6"/>
              </w:rPr>
              <w:br/>
              <w:t xml:space="preserve">на территории </w:t>
            </w:r>
            <w:r w:rsidRPr="00576C53">
              <w:rPr>
                <w:rFonts w:ascii="Times New Roman" w:hAnsi="Times New Roman"/>
                <w:spacing w:val="-6"/>
              </w:rPr>
              <w:lastRenderedPageBreak/>
              <w:t xml:space="preserve">Комсомольского городского поселения соответствующих нормативным требованиям к транспортно-эксплуатационным показателям, в </w:t>
            </w:r>
            <w:proofErr w:type="gramStart"/>
            <w:r w:rsidRPr="00576C53">
              <w:rPr>
                <w:rFonts w:ascii="Times New Roman" w:hAnsi="Times New Roman"/>
                <w:spacing w:val="-6"/>
              </w:rPr>
              <w:t>результате  капитального</w:t>
            </w:r>
            <w:proofErr w:type="gramEnd"/>
            <w:r w:rsidRPr="00576C53">
              <w:rPr>
                <w:rFonts w:ascii="Times New Roman" w:hAnsi="Times New Roman"/>
                <w:spacing w:val="-6"/>
              </w:rPr>
              <w:t xml:space="preserve"> ремонта</w:t>
            </w:r>
          </w:p>
        </w:tc>
        <w:tc>
          <w:tcPr>
            <w:tcW w:w="700" w:type="dxa"/>
          </w:tcPr>
          <w:p w14:paraId="0ED04151"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км.</w:t>
            </w:r>
          </w:p>
        </w:tc>
        <w:tc>
          <w:tcPr>
            <w:tcW w:w="849" w:type="dxa"/>
            <w:gridSpan w:val="2"/>
          </w:tcPr>
          <w:p w14:paraId="66667F5D" w14:textId="77777777" w:rsidR="00A44793" w:rsidRPr="00576C53" w:rsidRDefault="00A44793" w:rsidP="00D54CFB">
            <w:pPr>
              <w:tabs>
                <w:tab w:val="left" w:pos="884"/>
              </w:tabs>
              <w:rPr>
                <w:rFonts w:ascii="Times New Roman" w:hAnsi="Times New Roman"/>
              </w:rPr>
            </w:pPr>
            <w:r w:rsidRPr="00576C53">
              <w:rPr>
                <w:rFonts w:ascii="Times New Roman" w:hAnsi="Times New Roman"/>
                <w:color w:val="auto"/>
              </w:rPr>
              <w:t>0,873</w:t>
            </w:r>
          </w:p>
        </w:tc>
        <w:tc>
          <w:tcPr>
            <w:tcW w:w="851" w:type="dxa"/>
            <w:gridSpan w:val="2"/>
          </w:tcPr>
          <w:p w14:paraId="053102CF" w14:textId="77777777" w:rsidR="00A44793" w:rsidRPr="00576C53" w:rsidRDefault="00A44793" w:rsidP="00D54CFB">
            <w:pPr>
              <w:tabs>
                <w:tab w:val="left" w:pos="884"/>
              </w:tabs>
              <w:rPr>
                <w:rFonts w:ascii="Times New Roman" w:hAnsi="Times New Roman"/>
              </w:rPr>
            </w:pPr>
            <w:r w:rsidRPr="00576C53">
              <w:rPr>
                <w:rFonts w:ascii="Times New Roman" w:hAnsi="Times New Roman"/>
              </w:rPr>
              <w:t>0,750</w:t>
            </w:r>
          </w:p>
        </w:tc>
        <w:tc>
          <w:tcPr>
            <w:tcW w:w="1143" w:type="dxa"/>
            <w:gridSpan w:val="2"/>
          </w:tcPr>
          <w:p w14:paraId="44456184" w14:textId="77777777" w:rsidR="00A44793" w:rsidRPr="00576C53" w:rsidRDefault="00A44793" w:rsidP="00D54CFB">
            <w:pPr>
              <w:rPr>
                <w:rFonts w:ascii="Times New Roman" w:hAnsi="Times New Roman"/>
              </w:rPr>
            </w:pPr>
            <w:r w:rsidRPr="00576C53">
              <w:rPr>
                <w:rFonts w:ascii="Times New Roman" w:hAnsi="Times New Roman"/>
              </w:rPr>
              <w:t>0,549</w:t>
            </w:r>
          </w:p>
        </w:tc>
        <w:tc>
          <w:tcPr>
            <w:tcW w:w="851" w:type="dxa"/>
            <w:gridSpan w:val="2"/>
          </w:tcPr>
          <w:p w14:paraId="34BAE623" w14:textId="77777777" w:rsidR="00A44793" w:rsidRPr="00576C53" w:rsidRDefault="00A44793" w:rsidP="00D54CFB">
            <w:pPr>
              <w:rPr>
                <w:rFonts w:ascii="Times New Roman" w:hAnsi="Times New Roman"/>
              </w:rPr>
            </w:pPr>
            <w:r w:rsidRPr="00576C53">
              <w:rPr>
                <w:rFonts w:ascii="Times New Roman" w:hAnsi="Times New Roman"/>
              </w:rPr>
              <w:t>1,177*</w:t>
            </w:r>
          </w:p>
        </w:tc>
        <w:tc>
          <w:tcPr>
            <w:tcW w:w="850" w:type="dxa"/>
            <w:gridSpan w:val="2"/>
          </w:tcPr>
          <w:p w14:paraId="011B96C0" w14:textId="77777777" w:rsidR="00A44793" w:rsidRPr="00576C53" w:rsidRDefault="00A44793" w:rsidP="00D54CFB">
            <w:pPr>
              <w:rPr>
                <w:rFonts w:ascii="Times New Roman" w:hAnsi="Times New Roman"/>
              </w:rPr>
            </w:pPr>
            <w:r w:rsidRPr="00576C53">
              <w:rPr>
                <w:rFonts w:ascii="Times New Roman" w:hAnsi="Times New Roman"/>
              </w:rPr>
              <w:t>0,00</w:t>
            </w:r>
          </w:p>
        </w:tc>
        <w:tc>
          <w:tcPr>
            <w:tcW w:w="852" w:type="dxa"/>
            <w:gridSpan w:val="2"/>
          </w:tcPr>
          <w:p w14:paraId="1A72E28C" w14:textId="77777777" w:rsidR="00A44793" w:rsidRPr="00576C53" w:rsidRDefault="00A44793" w:rsidP="00D54CFB">
            <w:pPr>
              <w:rPr>
                <w:rFonts w:ascii="Times New Roman" w:hAnsi="Times New Roman"/>
              </w:rPr>
            </w:pPr>
            <w:r w:rsidRPr="00576C53">
              <w:rPr>
                <w:rFonts w:ascii="Times New Roman" w:hAnsi="Times New Roman"/>
              </w:rPr>
              <w:t>0,00</w:t>
            </w:r>
          </w:p>
        </w:tc>
        <w:tc>
          <w:tcPr>
            <w:tcW w:w="851" w:type="dxa"/>
            <w:gridSpan w:val="2"/>
          </w:tcPr>
          <w:p w14:paraId="4469E170" w14:textId="77777777" w:rsidR="00A44793" w:rsidRPr="00576C53" w:rsidRDefault="00A44793" w:rsidP="00D54CFB">
            <w:pPr>
              <w:rPr>
                <w:rFonts w:ascii="Times New Roman" w:hAnsi="Times New Roman"/>
              </w:rPr>
            </w:pPr>
            <w:r w:rsidRPr="00576C53">
              <w:rPr>
                <w:rFonts w:ascii="Times New Roman" w:hAnsi="Times New Roman"/>
              </w:rPr>
              <w:t>0,00</w:t>
            </w:r>
          </w:p>
        </w:tc>
        <w:tc>
          <w:tcPr>
            <w:tcW w:w="859" w:type="dxa"/>
            <w:gridSpan w:val="3"/>
          </w:tcPr>
          <w:p w14:paraId="2CFA5D18" w14:textId="77777777" w:rsidR="00A44793" w:rsidRPr="00576C53" w:rsidRDefault="00A44793" w:rsidP="00D54CFB">
            <w:pPr>
              <w:rPr>
                <w:rFonts w:ascii="Times New Roman" w:hAnsi="Times New Roman"/>
              </w:rPr>
            </w:pPr>
            <w:r w:rsidRPr="00576C53">
              <w:rPr>
                <w:rFonts w:ascii="Times New Roman" w:hAnsi="Times New Roman"/>
              </w:rPr>
              <w:t>0,00</w:t>
            </w:r>
          </w:p>
        </w:tc>
        <w:tc>
          <w:tcPr>
            <w:tcW w:w="1988" w:type="dxa"/>
          </w:tcPr>
          <w:p w14:paraId="1BD223F5"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Решение Совета Комсомольского муниципального района от 20.10.2022г. №208 «Об утверждении стратегии социально-экономического развития </w:t>
            </w:r>
            <w:r w:rsidRPr="00576C53">
              <w:rPr>
                <w:rFonts w:ascii="Times New Roman" w:hAnsi="Times New Roman"/>
              </w:rPr>
              <w:lastRenderedPageBreak/>
              <w:t>Комсомольского муниципального района Ивановской области до 2030 года»</w:t>
            </w:r>
          </w:p>
        </w:tc>
        <w:tc>
          <w:tcPr>
            <w:tcW w:w="1839" w:type="dxa"/>
            <w:gridSpan w:val="2"/>
          </w:tcPr>
          <w:p w14:paraId="67BA375B"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Администрация Комсомольского муниципального района</w:t>
            </w:r>
          </w:p>
        </w:tc>
        <w:tc>
          <w:tcPr>
            <w:tcW w:w="1416" w:type="dxa"/>
            <w:gridSpan w:val="2"/>
          </w:tcPr>
          <w:p w14:paraId="6DEA979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технического и эксплуатационного состояния дорог общего пользования местного значения. </w:t>
            </w:r>
            <w:r w:rsidRPr="00576C53">
              <w:rPr>
                <w:rFonts w:ascii="Times New Roman" w:hAnsi="Times New Roman"/>
              </w:rPr>
              <w:lastRenderedPageBreak/>
              <w:t>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r>
      <w:tr w:rsidR="00A44793" w:rsidRPr="00576C53" w14:paraId="395182BE" w14:textId="77777777" w:rsidTr="00D54CFB">
        <w:trPr>
          <w:gridAfter w:val="1"/>
          <w:wAfter w:w="8" w:type="dxa"/>
        </w:trPr>
        <w:tc>
          <w:tcPr>
            <w:tcW w:w="657" w:type="dxa"/>
          </w:tcPr>
          <w:p w14:paraId="66647648"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1.7.</w:t>
            </w:r>
          </w:p>
        </w:tc>
        <w:tc>
          <w:tcPr>
            <w:tcW w:w="1437" w:type="dxa"/>
          </w:tcPr>
          <w:p w14:paraId="371AA8BC" w14:textId="77777777" w:rsidR="00A44793" w:rsidRPr="00576C53" w:rsidRDefault="00A44793" w:rsidP="00D54CFB">
            <w:pPr>
              <w:rPr>
                <w:rFonts w:ascii="Times New Roman" w:hAnsi="Times New Roman"/>
                <w:color w:val="auto"/>
              </w:rPr>
            </w:pPr>
            <w:r w:rsidRPr="00576C53">
              <w:rPr>
                <w:rFonts w:ascii="Times New Roman" w:hAnsi="Times New Roman"/>
                <w:color w:val="auto"/>
              </w:rPr>
              <w:t xml:space="preserve">Общая протяженность автомобильных дорог общего пользования местного значения на территории Ивановской области, соответствующих нормативным требованиям к </w:t>
            </w:r>
            <w:r w:rsidRPr="00576C53">
              <w:rPr>
                <w:rFonts w:ascii="Times New Roman" w:hAnsi="Times New Roman"/>
                <w:color w:val="auto"/>
              </w:rPr>
              <w:lastRenderedPageBreak/>
              <w:t>транспортно-эксплуатационным</w:t>
            </w:r>
          </w:p>
          <w:p w14:paraId="14C80273" w14:textId="77777777" w:rsidR="00A44793" w:rsidRPr="00576C53" w:rsidRDefault="00A44793" w:rsidP="00D54CFB">
            <w:pPr>
              <w:tabs>
                <w:tab w:val="left" w:pos="567"/>
              </w:tabs>
              <w:rPr>
                <w:rFonts w:ascii="Times New Roman" w:hAnsi="Times New Roman"/>
              </w:rPr>
            </w:pPr>
            <w:r w:rsidRPr="00576C53">
              <w:rPr>
                <w:rFonts w:ascii="Times New Roman" w:hAnsi="Times New Roman"/>
                <w:color w:val="auto"/>
              </w:rPr>
              <w:t>показателям на 31 декабря отчетного года</w:t>
            </w:r>
          </w:p>
        </w:tc>
        <w:tc>
          <w:tcPr>
            <w:tcW w:w="700" w:type="dxa"/>
          </w:tcPr>
          <w:p w14:paraId="5812BA8F"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км.</w:t>
            </w:r>
          </w:p>
        </w:tc>
        <w:tc>
          <w:tcPr>
            <w:tcW w:w="849" w:type="dxa"/>
            <w:gridSpan w:val="2"/>
          </w:tcPr>
          <w:p w14:paraId="618BF669" w14:textId="77777777" w:rsidR="00A44793" w:rsidRPr="00576C53" w:rsidRDefault="00A44793" w:rsidP="00D54CFB">
            <w:pPr>
              <w:tabs>
                <w:tab w:val="left" w:pos="567"/>
              </w:tabs>
              <w:rPr>
                <w:rFonts w:ascii="Times New Roman" w:hAnsi="Times New Roman"/>
              </w:rPr>
            </w:pPr>
            <w:r w:rsidRPr="00576C53">
              <w:rPr>
                <w:rFonts w:ascii="Times New Roman" w:hAnsi="Times New Roman"/>
              </w:rPr>
              <w:t>34,9</w:t>
            </w:r>
          </w:p>
        </w:tc>
        <w:tc>
          <w:tcPr>
            <w:tcW w:w="851" w:type="dxa"/>
            <w:gridSpan w:val="2"/>
          </w:tcPr>
          <w:p w14:paraId="5178FAA7" w14:textId="77777777" w:rsidR="00A44793" w:rsidRPr="00576C53" w:rsidRDefault="00A44793" w:rsidP="00D54CFB">
            <w:pPr>
              <w:tabs>
                <w:tab w:val="left" w:pos="567"/>
              </w:tabs>
              <w:rPr>
                <w:rFonts w:ascii="Times New Roman" w:hAnsi="Times New Roman"/>
              </w:rPr>
            </w:pPr>
            <w:r w:rsidRPr="00576C53">
              <w:rPr>
                <w:rFonts w:ascii="Times New Roman" w:hAnsi="Times New Roman"/>
              </w:rPr>
              <w:t>35,65</w:t>
            </w:r>
          </w:p>
        </w:tc>
        <w:tc>
          <w:tcPr>
            <w:tcW w:w="1143" w:type="dxa"/>
            <w:gridSpan w:val="2"/>
          </w:tcPr>
          <w:p w14:paraId="2934B0B6" w14:textId="77777777" w:rsidR="00A44793" w:rsidRPr="00576C53" w:rsidRDefault="00A44793" w:rsidP="00D54CFB">
            <w:pPr>
              <w:rPr>
                <w:rFonts w:ascii="Times New Roman" w:hAnsi="Times New Roman"/>
              </w:rPr>
            </w:pPr>
            <w:r w:rsidRPr="00576C53">
              <w:rPr>
                <w:rFonts w:ascii="Times New Roman" w:hAnsi="Times New Roman"/>
              </w:rPr>
              <w:t>35,65</w:t>
            </w:r>
          </w:p>
        </w:tc>
        <w:tc>
          <w:tcPr>
            <w:tcW w:w="851" w:type="dxa"/>
            <w:gridSpan w:val="2"/>
          </w:tcPr>
          <w:p w14:paraId="656BFA00" w14:textId="77777777" w:rsidR="00A44793" w:rsidRPr="00576C53" w:rsidRDefault="00A44793" w:rsidP="00D54CFB">
            <w:pPr>
              <w:ind w:left="-134" w:firstLine="134"/>
              <w:rPr>
                <w:rFonts w:ascii="Times New Roman" w:hAnsi="Times New Roman"/>
              </w:rPr>
            </w:pPr>
            <w:r w:rsidRPr="00576C53">
              <w:rPr>
                <w:rFonts w:ascii="Times New Roman" w:hAnsi="Times New Roman"/>
              </w:rPr>
              <w:t>35,65</w:t>
            </w:r>
          </w:p>
        </w:tc>
        <w:tc>
          <w:tcPr>
            <w:tcW w:w="850" w:type="dxa"/>
            <w:gridSpan w:val="2"/>
          </w:tcPr>
          <w:p w14:paraId="7A62C191" w14:textId="77777777" w:rsidR="00A44793" w:rsidRPr="00576C53" w:rsidRDefault="00A44793" w:rsidP="00D54CFB">
            <w:pPr>
              <w:rPr>
                <w:rFonts w:ascii="Times New Roman" w:hAnsi="Times New Roman"/>
              </w:rPr>
            </w:pPr>
            <w:r w:rsidRPr="00576C53">
              <w:rPr>
                <w:rFonts w:ascii="Times New Roman" w:hAnsi="Times New Roman"/>
              </w:rPr>
              <w:t>0,00</w:t>
            </w:r>
          </w:p>
        </w:tc>
        <w:tc>
          <w:tcPr>
            <w:tcW w:w="852" w:type="dxa"/>
            <w:gridSpan w:val="2"/>
          </w:tcPr>
          <w:p w14:paraId="39A8C346" w14:textId="77777777" w:rsidR="00A44793" w:rsidRPr="00576C53" w:rsidRDefault="00A44793" w:rsidP="00D54CFB">
            <w:pPr>
              <w:rPr>
                <w:rFonts w:ascii="Times New Roman" w:hAnsi="Times New Roman"/>
              </w:rPr>
            </w:pPr>
            <w:r w:rsidRPr="00576C53">
              <w:rPr>
                <w:rFonts w:ascii="Times New Roman" w:hAnsi="Times New Roman"/>
              </w:rPr>
              <w:t>0,00</w:t>
            </w:r>
          </w:p>
        </w:tc>
        <w:tc>
          <w:tcPr>
            <w:tcW w:w="851" w:type="dxa"/>
            <w:gridSpan w:val="2"/>
          </w:tcPr>
          <w:p w14:paraId="1A5827FA" w14:textId="77777777" w:rsidR="00A44793" w:rsidRPr="00576C53" w:rsidRDefault="00A44793" w:rsidP="00D54CFB">
            <w:pPr>
              <w:rPr>
                <w:rFonts w:ascii="Times New Roman" w:hAnsi="Times New Roman"/>
              </w:rPr>
            </w:pPr>
            <w:r w:rsidRPr="00576C53">
              <w:rPr>
                <w:rFonts w:ascii="Times New Roman" w:hAnsi="Times New Roman"/>
              </w:rPr>
              <w:t>0,00</w:t>
            </w:r>
          </w:p>
        </w:tc>
        <w:tc>
          <w:tcPr>
            <w:tcW w:w="859" w:type="dxa"/>
            <w:gridSpan w:val="3"/>
          </w:tcPr>
          <w:p w14:paraId="4302699A" w14:textId="77777777" w:rsidR="00A44793" w:rsidRPr="00576C53" w:rsidRDefault="00A44793" w:rsidP="00D54CFB">
            <w:pPr>
              <w:rPr>
                <w:rFonts w:ascii="Times New Roman" w:hAnsi="Times New Roman"/>
              </w:rPr>
            </w:pPr>
            <w:r w:rsidRPr="00576C53">
              <w:rPr>
                <w:rFonts w:ascii="Times New Roman" w:hAnsi="Times New Roman"/>
              </w:rPr>
              <w:t>0,00</w:t>
            </w:r>
          </w:p>
        </w:tc>
        <w:tc>
          <w:tcPr>
            <w:tcW w:w="1988" w:type="dxa"/>
          </w:tcPr>
          <w:p w14:paraId="4E9A133C"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39" w:type="dxa"/>
            <w:gridSpan w:val="2"/>
          </w:tcPr>
          <w:p w14:paraId="07E0B9E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6" w:type="dxa"/>
            <w:gridSpan w:val="2"/>
          </w:tcPr>
          <w:p w14:paraId="53492D09"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Улучшение технического и эксплуатационного состояния дорог общего пользования местного значения. Уменьшение доли протяженности автомобильных дорог общего </w:t>
            </w:r>
            <w:r w:rsidRPr="00576C53">
              <w:rPr>
                <w:rFonts w:ascii="Times New Roman" w:hAnsi="Times New Roman"/>
              </w:rPr>
              <w:lastRenderedPageBreak/>
              <w:t>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r>
    </w:tbl>
    <w:p w14:paraId="08DEC28B" w14:textId="77777777" w:rsidR="005B22E6" w:rsidRPr="00576C53" w:rsidRDefault="005B22E6" w:rsidP="00A44793">
      <w:pPr>
        <w:tabs>
          <w:tab w:val="left" w:pos="567"/>
        </w:tabs>
        <w:rPr>
          <w:b/>
          <w:sz w:val="28"/>
          <w:szCs w:val="28"/>
        </w:rPr>
        <w:sectPr w:rsidR="005B22E6" w:rsidRPr="00576C53" w:rsidSect="005B22E6">
          <w:headerReference w:type="even" r:id="rId20"/>
          <w:headerReference w:type="default" r:id="rId21"/>
          <w:footerReference w:type="even" r:id="rId22"/>
          <w:footerReference w:type="default" r:id="rId23"/>
          <w:headerReference w:type="first" r:id="rId24"/>
          <w:footerReference w:type="first" r:id="rId25"/>
          <w:pgSz w:w="16838" w:h="11906" w:orient="landscape"/>
          <w:pgMar w:top="1701" w:right="1134" w:bottom="1133" w:left="1134" w:header="708" w:footer="708" w:gutter="0"/>
          <w:cols w:space="708"/>
          <w:docGrid w:linePitch="360"/>
        </w:sectPr>
      </w:pPr>
    </w:p>
    <w:p w14:paraId="03A89C2A" w14:textId="77777777" w:rsidR="00A44793" w:rsidRPr="00576C53" w:rsidRDefault="00A44793" w:rsidP="00A44793">
      <w:pPr>
        <w:tabs>
          <w:tab w:val="left" w:pos="567"/>
        </w:tabs>
        <w:jc w:val="center"/>
        <w:rPr>
          <w:b/>
          <w:sz w:val="28"/>
          <w:szCs w:val="28"/>
        </w:rPr>
      </w:pPr>
      <w:r w:rsidRPr="00576C53">
        <w:rPr>
          <w:b/>
          <w:sz w:val="28"/>
          <w:szCs w:val="28"/>
        </w:rPr>
        <w:lastRenderedPageBreak/>
        <w:t>3.Перечень структурных элементов муниципальной программы</w:t>
      </w:r>
      <w:r w:rsidRPr="00576C53">
        <w:t xml:space="preserve"> </w:t>
      </w:r>
      <w:r w:rsidRPr="00576C53">
        <w:rPr>
          <w:b/>
          <w:sz w:val="28"/>
          <w:szCs w:val="28"/>
        </w:rPr>
        <w:t xml:space="preserve">Комсомольского городского поселения </w:t>
      </w:r>
      <w:r w:rsidRPr="00576C53">
        <w:t>«</w:t>
      </w:r>
      <w:r w:rsidRPr="00576C53">
        <w:rPr>
          <w:b/>
          <w:sz w:val="28"/>
          <w:szCs w:val="28"/>
        </w:rPr>
        <w:t>Дорожная деятельность в отношении автомобильных дорог общего пользования Комсомольского городского поселения»</w:t>
      </w:r>
    </w:p>
    <w:p w14:paraId="767BA99B" w14:textId="77777777" w:rsidR="00A44793" w:rsidRPr="00576C53" w:rsidRDefault="00A44793" w:rsidP="00A44793">
      <w:pPr>
        <w:tabs>
          <w:tab w:val="left" w:pos="567"/>
        </w:tabs>
        <w:jc w:val="center"/>
        <w:rPr>
          <w:b/>
          <w:sz w:val="28"/>
          <w:szCs w:val="28"/>
        </w:rPr>
      </w:pPr>
    </w:p>
    <w:tbl>
      <w:tblPr>
        <w:tblStyle w:val="af9"/>
        <w:tblW w:w="0" w:type="auto"/>
        <w:tblLook w:val="04A0" w:firstRow="1" w:lastRow="0" w:firstColumn="1" w:lastColumn="0" w:noHBand="0" w:noVBand="1"/>
      </w:tblPr>
      <w:tblGrid>
        <w:gridCol w:w="717"/>
        <w:gridCol w:w="3802"/>
        <w:gridCol w:w="163"/>
        <w:gridCol w:w="1935"/>
        <w:gridCol w:w="627"/>
        <w:gridCol w:w="165"/>
        <w:gridCol w:w="1653"/>
      </w:tblGrid>
      <w:tr w:rsidR="00A44793" w:rsidRPr="00576C53" w14:paraId="6E0945DE" w14:textId="77777777" w:rsidTr="00D54CFB">
        <w:tc>
          <w:tcPr>
            <w:tcW w:w="824" w:type="dxa"/>
          </w:tcPr>
          <w:p w14:paraId="0126A1EA"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8295" w:type="dxa"/>
            <w:gridSpan w:val="2"/>
          </w:tcPr>
          <w:p w14:paraId="421E3233" w14:textId="77777777" w:rsidR="00A44793" w:rsidRPr="00576C53" w:rsidRDefault="00A44793" w:rsidP="00D54CFB">
            <w:pPr>
              <w:tabs>
                <w:tab w:val="left" w:pos="567"/>
              </w:tabs>
              <w:rPr>
                <w:rFonts w:ascii="Times New Roman" w:hAnsi="Times New Roman"/>
              </w:rPr>
            </w:pPr>
            <w:r w:rsidRPr="00576C53">
              <w:rPr>
                <w:rFonts w:ascii="Times New Roman" w:hAnsi="Times New Roman"/>
              </w:rPr>
              <w:t>Задачи структурного элемента</w:t>
            </w:r>
          </w:p>
        </w:tc>
        <w:tc>
          <w:tcPr>
            <w:tcW w:w="3782" w:type="dxa"/>
            <w:gridSpan w:val="3"/>
          </w:tcPr>
          <w:p w14:paraId="1B789E1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Краткое описание ожидаемых эффектов от реализации задачи структурного элемента</w:t>
            </w:r>
          </w:p>
        </w:tc>
        <w:tc>
          <w:tcPr>
            <w:tcW w:w="1885" w:type="dxa"/>
          </w:tcPr>
          <w:p w14:paraId="7D562D00"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w:t>
            </w:r>
          </w:p>
        </w:tc>
      </w:tr>
      <w:tr w:rsidR="00A44793" w:rsidRPr="00576C53" w14:paraId="7001DDBE" w14:textId="77777777" w:rsidTr="00D54CFB">
        <w:tc>
          <w:tcPr>
            <w:tcW w:w="824" w:type="dxa"/>
          </w:tcPr>
          <w:p w14:paraId="74CA5300"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8295" w:type="dxa"/>
            <w:gridSpan w:val="2"/>
          </w:tcPr>
          <w:p w14:paraId="10DF22D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3782" w:type="dxa"/>
            <w:gridSpan w:val="3"/>
          </w:tcPr>
          <w:p w14:paraId="5B490F23"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885" w:type="dxa"/>
          </w:tcPr>
          <w:p w14:paraId="1CD69AEB"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r>
      <w:tr w:rsidR="00A44793" w:rsidRPr="00576C53" w14:paraId="55349603" w14:textId="77777777" w:rsidTr="00D54CFB">
        <w:tc>
          <w:tcPr>
            <w:tcW w:w="824" w:type="dxa"/>
          </w:tcPr>
          <w:p w14:paraId="12A4C0F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13962" w:type="dxa"/>
            <w:gridSpan w:val="6"/>
          </w:tcPr>
          <w:p w14:paraId="558B1F17"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Направление «</w:t>
            </w:r>
            <w:r w:rsidRPr="00576C53">
              <w:rPr>
                <w:rFonts w:ascii="Times New Roman" w:hAnsi="Times New Roman"/>
                <w:b/>
                <w:sz w:val="24"/>
                <w:szCs w:val="24"/>
              </w:rPr>
              <w:t>Безопасность дорожного движения</w:t>
            </w:r>
            <w:r w:rsidRPr="00576C53">
              <w:rPr>
                <w:rFonts w:ascii="Times New Roman" w:hAnsi="Times New Roman"/>
                <w:b/>
              </w:rPr>
              <w:t>»</w:t>
            </w:r>
          </w:p>
        </w:tc>
      </w:tr>
      <w:tr w:rsidR="00A44793" w:rsidRPr="00576C53" w14:paraId="1A8306C8" w14:textId="77777777" w:rsidTr="00D54CFB">
        <w:tc>
          <w:tcPr>
            <w:tcW w:w="824" w:type="dxa"/>
          </w:tcPr>
          <w:p w14:paraId="5D6BD711"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3962" w:type="dxa"/>
            <w:gridSpan w:val="6"/>
          </w:tcPr>
          <w:p w14:paraId="0D26892F"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Ведомственный проект «</w:t>
            </w:r>
            <w:r w:rsidRPr="00576C53">
              <w:rPr>
                <w:rFonts w:ascii="Times New Roman" w:hAnsi="Times New Roman"/>
                <w:b/>
                <w:sz w:val="24"/>
                <w:szCs w:val="24"/>
              </w:rPr>
              <w:t>Безопасность дорожного движения</w:t>
            </w:r>
            <w:r w:rsidRPr="00576C53">
              <w:rPr>
                <w:rFonts w:ascii="Times New Roman" w:hAnsi="Times New Roman"/>
                <w:b/>
              </w:rPr>
              <w:t>»</w:t>
            </w:r>
          </w:p>
          <w:p w14:paraId="1A699A08"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(Администрация Комсомольского муниципального района)</w:t>
            </w:r>
          </w:p>
          <w:p w14:paraId="6046E318" w14:textId="77777777" w:rsidR="00A44793" w:rsidRPr="00576C53" w:rsidRDefault="00A44793" w:rsidP="00D54CFB">
            <w:pPr>
              <w:tabs>
                <w:tab w:val="left" w:pos="567"/>
              </w:tabs>
              <w:jc w:val="center"/>
              <w:rPr>
                <w:rFonts w:ascii="Times New Roman" w:hAnsi="Times New Roman"/>
                <w:b/>
              </w:rPr>
            </w:pPr>
          </w:p>
        </w:tc>
      </w:tr>
      <w:tr w:rsidR="00A44793" w:rsidRPr="00576C53" w14:paraId="6B959F5A" w14:textId="77777777" w:rsidTr="00D54CFB">
        <w:tc>
          <w:tcPr>
            <w:tcW w:w="824" w:type="dxa"/>
          </w:tcPr>
          <w:p w14:paraId="2FA7F22F"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w:t>
            </w:r>
          </w:p>
        </w:tc>
        <w:tc>
          <w:tcPr>
            <w:tcW w:w="10766" w:type="dxa"/>
            <w:gridSpan w:val="3"/>
          </w:tcPr>
          <w:p w14:paraId="5902D282"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96" w:type="dxa"/>
            <w:gridSpan w:val="3"/>
          </w:tcPr>
          <w:p w14:paraId="5C52B278"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06FB88BB" w14:textId="77777777" w:rsidTr="00D54CFB">
        <w:tc>
          <w:tcPr>
            <w:tcW w:w="824" w:type="dxa"/>
          </w:tcPr>
          <w:p w14:paraId="660F1FE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1.1.1.</w:t>
            </w:r>
          </w:p>
        </w:tc>
        <w:tc>
          <w:tcPr>
            <w:tcW w:w="8053" w:type="dxa"/>
          </w:tcPr>
          <w:p w14:paraId="6D47C372" w14:textId="77777777" w:rsidR="00A44793" w:rsidRPr="00576C53" w:rsidRDefault="00A44793" w:rsidP="00D54CFB">
            <w:pPr>
              <w:rPr>
                <w:rFonts w:ascii="Times New Roman" w:hAnsi="Times New Roman"/>
              </w:rPr>
            </w:pPr>
            <w:r w:rsidRPr="00576C53">
              <w:rPr>
                <w:rFonts w:ascii="Times New Roman" w:hAnsi="Times New Roman"/>
              </w:rPr>
              <w:t>Мероприятия по профилактике и организации безопасности дорожного движения на территории Комсомольского городского поселения</w:t>
            </w:r>
          </w:p>
        </w:tc>
        <w:tc>
          <w:tcPr>
            <w:tcW w:w="3830" w:type="dxa"/>
            <w:gridSpan w:val="3"/>
          </w:tcPr>
          <w:p w14:paraId="7521E725"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Обеспечение безопасности дорожного движения, предотвращение социально-</w:t>
            </w:r>
            <w:proofErr w:type="gramStart"/>
            <w:r w:rsidRPr="00576C53">
              <w:rPr>
                <w:rFonts w:ascii="Times New Roman" w:hAnsi="Times New Roman"/>
              </w:rPr>
              <w:t>экономического  ущерба</w:t>
            </w:r>
            <w:proofErr w:type="gramEnd"/>
            <w:r w:rsidRPr="00576C53">
              <w:rPr>
                <w:rFonts w:ascii="Times New Roman" w:hAnsi="Times New Roman"/>
              </w:rPr>
              <w:t xml:space="preserve"> от дорожно-транспортных происшествий и их последствий</w:t>
            </w:r>
          </w:p>
        </w:tc>
        <w:tc>
          <w:tcPr>
            <w:tcW w:w="2079" w:type="dxa"/>
            <w:gridSpan w:val="2"/>
          </w:tcPr>
          <w:p w14:paraId="30AD64AA" w14:textId="77777777" w:rsidR="00A44793" w:rsidRPr="00576C53" w:rsidRDefault="00A44793" w:rsidP="00D54CFB">
            <w:pPr>
              <w:tabs>
                <w:tab w:val="left" w:pos="567"/>
              </w:tabs>
              <w:rPr>
                <w:rFonts w:ascii="Times New Roman" w:hAnsi="Times New Roman"/>
              </w:rPr>
            </w:pPr>
            <w:r w:rsidRPr="00576C53">
              <w:rPr>
                <w:rFonts w:ascii="Times New Roman" w:hAnsi="Times New Roman"/>
                <w:sz w:val="24"/>
                <w:szCs w:val="24"/>
              </w:rPr>
              <w:t>профилактика и организация безопасности дорожного движения</w:t>
            </w:r>
          </w:p>
        </w:tc>
      </w:tr>
      <w:tr w:rsidR="00A44793" w:rsidRPr="00576C53" w14:paraId="501B3616" w14:textId="77777777" w:rsidTr="00D54CFB">
        <w:tc>
          <w:tcPr>
            <w:tcW w:w="824" w:type="dxa"/>
          </w:tcPr>
          <w:p w14:paraId="7AB91F88" w14:textId="77777777" w:rsidR="00A44793" w:rsidRPr="00576C53" w:rsidRDefault="00A44793" w:rsidP="00D54CFB">
            <w:pPr>
              <w:tabs>
                <w:tab w:val="left" w:pos="567"/>
              </w:tabs>
              <w:rPr>
                <w:rFonts w:ascii="Times New Roman" w:hAnsi="Times New Roman"/>
              </w:rPr>
            </w:pPr>
          </w:p>
        </w:tc>
        <w:tc>
          <w:tcPr>
            <w:tcW w:w="8053" w:type="dxa"/>
          </w:tcPr>
          <w:p w14:paraId="2AFBAE0D" w14:textId="77777777" w:rsidR="00A44793" w:rsidRPr="00576C53" w:rsidRDefault="00A44793" w:rsidP="00D54CFB">
            <w:pPr>
              <w:rPr>
                <w:rFonts w:ascii="Times New Roman" w:hAnsi="Times New Roman"/>
              </w:rPr>
            </w:pPr>
          </w:p>
        </w:tc>
        <w:tc>
          <w:tcPr>
            <w:tcW w:w="3830" w:type="dxa"/>
            <w:gridSpan w:val="3"/>
          </w:tcPr>
          <w:p w14:paraId="1450F620" w14:textId="77777777" w:rsidR="00A44793" w:rsidRPr="00576C53" w:rsidRDefault="00A44793" w:rsidP="00D54CFB">
            <w:pPr>
              <w:tabs>
                <w:tab w:val="left" w:pos="567"/>
              </w:tabs>
              <w:rPr>
                <w:rFonts w:ascii="Times New Roman" w:hAnsi="Times New Roman"/>
              </w:rPr>
            </w:pPr>
          </w:p>
        </w:tc>
        <w:tc>
          <w:tcPr>
            <w:tcW w:w="2079" w:type="dxa"/>
            <w:gridSpan w:val="2"/>
          </w:tcPr>
          <w:p w14:paraId="00FEF575" w14:textId="77777777" w:rsidR="00A44793" w:rsidRPr="00576C53" w:rsidRDefault="00A44793" w:rsidP="00D54CFB">
            <w:pPr>
              <w:tabs>
                <w:tab w:val="left" w:pos="567"/>
              </w:tabs>
              <w:rPr>
                <w:rFonts w:ascii="Times New Roman" w:hAnsi="Times New Roman"/>
              </w:rPr>
            </w:pPr>
          </w:p>
        </w:tc>
      </w:tr>
      <w:tr w:rsidR="00A44793" w:rsidRPr="00576C53" w14:paraId="28D1A102" w14:textId="77777777" w:rsidTr="00D54CFB">
        <w:tc>
          <w:tcPr>
            <w:tcW w:w="824" w:type="dxa"/>
          </w:tcPr>
          <w:p w14:paraId="3EF6C6C1" w14:textId="77777777" w:rsidR="00A44793" w:rsidRPr="00576C53" w:rsidRDefault="00A44793" w:rsidP="00D54CFB">
            <w:pPr>
              <w:tabs>
                <w:tab w:val="left" w:pos="567"/>
              </w:tabs>
              <w:rPr>
                <w:rFonts w:ascii="Times New Roman" w:hAnsi="Times New Roman"/>
              </w:rPr>
            </w:pPr>
          </w:p>
        </w:tc>
        <w:tc>
          <w:tcPr>
            <w:tcW w:w="8053" w:type="dxa"/>
          </w:tcPr>
          <w:p w14:paraId="1C33BA79" w14:textId="77777777" w:rsidR="00A44793" w:rsidRPr="00576C53" w:rsidRDefault="00A44793" w:rsidP="00D54CFB">
            <w:pPr>
              <w:rPr>
                <w:rFonts w:ascii="Times New Roman" w:hAnsi="Times New Roman"/>
              </w:rPr>
            </w:pPr>
          </w:p>
        </w:tc>
        <w:tc>
          <w:tcPr>
            <w:tcW w:w="3830" w:type="dxa"/>
            <w:gridSpan w:val="3"/>
          </w:tcPr>
          <w:p w14:paraId="07857E11" w14:textId="77777777" w:rsidR="00A44793" w:rsidRPr="00576C53" w:rsidRDefault="00A44793" w:rsidP="00D54CFB">
            <w:pPr>
              <w:tabs>
                <w:tab w:val="left" w:pos="567"/>
              </w:tabs>
              <w:rPr>
                <w:rFonts w:ascii="Times New Roman" w:hAnsi="Times New Roman"/>
              </w:rPr>
            </w:pPr>
          </w:p>
        </w:tc>
        <w:tc>
          <w:tcPr>
            <w:tcW w:w="2079" w:type="dxa"/>
            <w:gridSpan w:val="2"/>
          </w:tcPr>
          <w:p w14:paraId="2741F7F1" w14:textId="77777777" w:rsidR="00A44793" w:rsidRPr="00576C53" w:rsidRDefault="00A44793" w:rsidP="00D54CFB">
            <w:pPr>
              <w:tabs>
                <w:tab w:val="left" w:pos="567"/>
              </w:tabs>
              <w:rPr>
                <w:rFonts w:ascii="Times New Roman" w:hAnsi="Times New Roman"/>
              </w:rPr>
            </w:pPr>
          </w:p>
        </w:tc>
      </w:tr>
      <w:tr w:rsidR="00A44793" w:rsidRPr="00576C53" w14:paraId="30E72883" w14:textId="77777777" w:rsidTr="00D54CFB">
        <w:tc>
          <w:tcPr>
            <w:tcW w:w="824" w:type="dxa"/>
          </w:tcPr>
          <w:p w14:paraId="0D1A9602" w14:textId="77777777" w:rsidR="00A44793" w:rsidRPr="00576C53" w:rsidRDefault="00A44793" w:rsidP="00D54CFB">
            <w:pPr>
              <w:tabs>
                <w:tab w:val="left" w:pos="567"/>
              </w:tabs>
              <w:rPr>
                <w:rFonts w:ascii="Times New Roman" w:hAnsi="Times New Roman"/>
              </w:rPr>
            </w:pPr>
            <w:r w:rsidRPr="00576C53">
              <w:rPr>
                <w:rFonts w:ascii="Times New Roman" w:hAnsi="Times New Roman"/>
              </w:rPr>
              <w:t>2.</w:t>
            </w:r>
          </w:p>
        </w:tc>
        <w:tc>
          <w:tcPr>
            <w:tcW w:w="13962" w:type="dxa"/>
            <w:gridSpan w:val="6"/>
          </w:tcPr>
          <w:p w14:paraId="4FF97AC1" w14:textId="77777777" w:rsidR="00A44793" w:rsidRPr="00576C53" w:rsidRDefault="00A44793" w:rsidP="00D54CFB">
            <w:pPr>
              <w:pStyle w:val="af1"/>
              <w:spacing w:after="0" w:line="240" w:lineRule="auto"/>
              <w:ind w:left="0"/>
              <w:rPr>
                <w:rFonts w:ascii="Times New Roman" w:hAnsi="Times New Roman" w:cs="Times New Roman"/>
              </w:rPr>
            </w:pPr>
            <w:proofErr w:type="gramStart"/>
            <w:r w:rsidRPr="00576C53">
              <w:rPr>
                <w:rFonts w:ascii="Times New Roman" w:hAnsi="Times New Roman" w:cs="Times New Roman"/>
                <w:b/>
              </w:rPr>
              <w:t>Направление  «</w:t>
            </w:r>
            <w:proofErr w:type="gramEnd"/>
            <w:r w:rsidRPr="00576C53">
              <w:rPr>
                <w:rFonts w:ascii="Times New Roman" w:hAnsi="Times New Roman" w:cs="Times New Roman"/>
                <w:b/>
                <w:sz w:val="24"/>
                <w:szCs w:val="24"/>
              </w:rPr>
              <w:t>Дорожная деятельность в отношении автомобильных дорог  общего пользования Комсомольского городского поселения</w:t>
            </w:r>
            <w:r w:rsidRPr="00576C53">
              <w:rPr>
                <w:rFonts w:ascii="Times New Roman" w:hAnsi="Times New Roman" w:cs="Times New Roman"/>
                <w:b/>
              </w:rPr>
              <w:t>.»</w:t>
            </w:r>
          </w:p>
        </w:tc>
      </w:tr>
      <w:tr w:rsidR="00A44793" w:rsidRPr="00576C53" w14:paraId="18FBF574" w14:textId="77777777" w:rsidTr="00D54CFB">
        <w:tc>
          <w:tcPr>
            <w:tcW w:w="824" w:type="dxa"/>
          </w:tcPr>
          <w:p w14:paraId="2F0A00B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w:t>
            </w:r>
          </w:p>
        </w:tc>
        <w:tc>
          <w:tcPr>
            <w:tcW w:w="13962" w:type="dxa"/>
            <w:gridSpan w:val="6"/>
          </w:tcPr>
          <w:p w14:paraId="2DCAE94A"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Комплекс процессных мероприятий</w:t>
            </w:r>
            <w:r w:rsidRPr="00576C53">
              <w:rPr>
                <w:rFonts w:ascii="Times New Roman" w:hAnsi="Times New Roman"/>
              </w:rPr>
              <w:t xml:space="preserve"> «</w:t>
            </w:r>
            <w:r w:rsidRPr="00576C53">
              <w:rPr>
                <w:rFonts w:ascii="Times New Roman" w:hAnsi="Times New Roman"/>
                <w:b/>
                <w:sz w:val="24"/>
                <w:szCs w:val="24"/>
              </w:rPr>
              <w:t xml:space="preserve">Дорожная деятельность в отношении автомобильных </w:t>
            </w:r>
            <w:proofErr w:type="gramStart"/>
            <w:r w:rsidRPr="00576C53">
              <w:rPr>
                <w:rFonts w:ascii="Times New Roman" w:hAnsi="Times New Roman"/>
                <w:b/>
                <w:sz w:val="24"/>
                <w:szCs w:val="24"/>
              </w:rPr>
              <w:t>дорог  общего</w:t>
            </w:r>
            <w:proofErr w:type="gramEnd"/>
            <w:r w:rsidRPr="00576C53">
              <w:rPr>
                <w:rFonts w:ascii="Times New Roman" w:hAnsi="Times New Roman"/>
                <w:b/>
                <w:sz w:val="24"/>
                <w:szCs w:val="24"/>
              </w:rPr>
              <w:t xml:space="preserve"> пользования Комсомольского городского поселения</w:t>
            </w:r>
            <w:r w:rsidRPr="00576C53">
              <w:rPr>
                <w:rFonts w:ascii="Times New Roman" w:hAnsi="Times New Roman"/>
                <w:b/>
              </w:rPr>
              <w:t>.»</w:t>
            </w:r>
          </w:p>
          <w:p w14:paraId="5C64902D"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b/>
              </w:rPr>
              <w:t>(Администрация Комсомольского муниципального района)</w:t>
            </w:r>
          </w:p>
        </w:tc>
      </w:tr>
      <w:tr w:rsidR="00A44793" w:rsidRPr="00576C53" w14:paraId="139D1633" w14:textId="77777777" w:rsidTr="00D54CFB">
        <w:tc>
          <w:tcPr>
            <w:tcW w:w="824" w:type="dxa"/>
          </w:tcPr>
          <w:p w14:paraId="15041439" w14:textId="77777777" w:rsidR="00A44793" w:rsidRPr="00576C53" w:rsidRDefault="00A44793" w:rsidP="00D54CFB">
            <w:pPr>
              <w:tabs>
                <w:tab w:val="left" w:pos="567"/>
              </w:tabs>
              <w:rPr>
                <w:rFonts w:ascii="Times New Roman" w:hAnsi="Times New Roman"/>
              </w:rPr>
            </w:pPr>
          </w:p>
        </w:tc>
        <w:tc>
          <w:tcPr>
            <w:tcW w:w="10766" w:type="dxa"/>
            <w:gridSpan w:val="3"/>
          </w:tcPr>
          <w:p w14:paraId="58888135"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96" w:type="dxa"/>
            <w:gridSpan w:val="3"/>
          </w:tcPr>
          <w:p w14:paraId="07D1B86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0C039444" w14:textId="77777777" w:rsidTr="00D54CFB">
        <w:tc>
          <w:tcPr>
            <w:tcW w:w="824" w:type="dxa"/>
          </w:tcPr>
          <w:p w14:paraId="0C696BE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2.1.1.</w:t>
            </w:r>
          </w:p>
        </w:tc>
        <w:tc>
          <w:tcPr>
            <w:tcW w:w="8053" w:type="dxa"/>
          </w:tcPr>
          <w:p w14:paraId="435C9046" w14:textId="77777777" w:rsidR="00A44793" w:rsidRPr="00576C53" w:rsidRDefault="00A44793" w:rsidP="00D54CFB">
            <w:pPr>
              <w:tabs>
                <w:tab w:val="left" w:pos="7830"/>
              </w:tabs>
              <w:rPr>
                <w:rFonts w:ascii="Times New Roman" w:hAnsi="Times New Roman"/>
              </w:rPr>
            </w:pPr>
            <w:r w:rsidRPr="00576C53">
              <w:rPr>
                <w:rFonts w:ascii="Times New Roman" w:hAnsi="Times New Roman"/>
              </w:rPr>
              <w:t xml:space="preserve">Мероприятия </w:t>
            </w:r>
            <w:proofErr w:type="gramStart"/>
            <w:r w:rsidRPr="00576C53">
              <w:rPr>
                <w:rFonts w:ascii="Times New Roman" w:hAnsi="Times New Roman"/>
              </w:rPr>
              <w:t>по  содержанию</w:t>
            </w:r>
            <w:proofErr w:type="gramEnd"/>
            <w:r w:rsidRPr="00576C53">
              <w:rPr>
                <w:rFonts w:ascii="Times New Roman" w:hAnsi="Times New Roman"/>
              </w:rPr>
              <w:t>, грейдированию  автомобильных дорог общего пользования Комсомольского городского поселения</w:t>
            </w:r>
            <w:r w:rsidRPr="00576C53">
              <w:rPr>
                <w:rFonts w:ascii="Times New Roman" w:hAnsi="Times New Roman"/>
              </w:rPr>
              <w:tab/>
            </w:r>
          </w:p>
        </w:tc>
        <w:tc>
          <w:tcPr>
            <w:tcW w:w="3830" w:type="dxa"/>
            <w:gridSpan w:val="3"/>
          </w:tcPr>
          <w:p w14:paraId="511798BB" w14:textId="77777777" w:rsidR="00A44793" w:rsidRPr="00576C53" w:rsidRDefault="00A44793" w:rsidP="00D54CFB">
            <w:pPr>
              <w:tabs>
                <w:tab w:val="left" w:pos="7830"/>
              </w:tabs>
              <w:rPr>
                <w:rFonts w:ascii="Times New Roman" w:hAnsi="Times New Roman"/>
              </w:rPr>
            </w:pPr>
            <w:r w:rsidRPr="00576C53">
              <w:rPr>
                <w:rFonts w:ascii="Times New Roman" w:hAnsi="Times New Roman"/>
                <w:sz w:val="24"/>
                <w:szCs w:val="24"/>
              </w:rPr>
              <w:t>Улучшения технического и эксплуатационного состояния дорог общего пользования местного значения. 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2079" w:type="dxa"/>
            <w:gridSpan w:val="2"/>
          </w:tcPr>
          <w:p w14:paraId="114B2CD5"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Развитие  современной</w:t>
            </w:r>
            <w:proofErr w:type="gramEnd"/>
            <w:r w:rsidRPr="00576C53">
              <w:rPr>
                <w:rFonts w:ascii="Times New Roman" w:hAnsi="Times New Roman"/>
              </w:rPr>
              <w:t xml:space="preserve"> и эффективной  автомобильно-дорожной  инфраструктуры, повышение технического  уровня автомобильных  дорог общего пользования местного значения  Комсомольского городского поселения, их пропускной способности и уровня безопасности для устойчивого экономического развития и улучшения качества жизни населения на </w:t>
            </w:r>
            <w:r w:rsidRPr="00576C53">
              <w:rPr>
                <w:rFonts w:ascii="Times New Roman" w:hAnsi="Times New Roman"/>
              </w:rPr>
              <w:lastRenderedPageBreak/>
              <w:t>территории поселения</w:t>
            </w:r>
          </w:p>
        </w:tc>
      </w:tr>
      <w:tr w:rsidR="00A44793" w:rsidRPr="00576C53" w14:paraId="1D460D28" w14:textId="77777777" w:rsidTr="00D54CFB">
        <w:tc>
          <w:tcPr>
            <w:tcW w:w="824" w:type="dxa"/>
          </w:tcPr>
          <w:p w14:paraId="005BA09E" w14:textId="77777777" w:rsidR="00A44793" w:rsidRPr="00576C53" w:rsidRDefault="00A44793" w:rsidP="00D54CFB">
            <w:pPr>
              <w:tabs>
                <w:tab w:val="left" w:pos="567"/>
              </w:tabs>
              <w:rPr>
                <w:rFonts w:ascii="Times New Roman" w:hAnsi="Times New Roman"/>
              </w:rPr>
            </w:pPr>
            <w:r w:rsidRPr="00576C53">
              <w:rPr>
                <w:rFonts w:ascii="Times New Roman" w:hAnsi="Times New Roman"/>
              </w:rPr>
              <w:lastRenderedPageBreak/>
              <w:t>2.1.2.</w:t>
            </w:r>
          </w:p>
        </w:tc>
        <w:tc>
          <w:tcPr>
            <w:tcW w:w="8053" w:type="dxa"/>
          </w:tcPr>
          <w:p w14:paraId="562D6B72" w14:textId="77777777" w:rsidR="00A44793" w:rsidRPr="00576C53" w:rsidRDefault="00A44793" w:rsidP="00D54CFB">
            <w:pPr>
              <w:rPr>
                <w:rFonts w:ascii="Times New Roman" w:hAnsi="Times New Roman"/>
              </w:rPr>
            </w:pPr>
            <w:r w:rsidRPr="00576C53">
              <w:rPr>
                <w:rFonts w:ascii="Times New Roman" w:hAnsi="Times New Roman"/>
              </w:rPr>
              <w:t xml:space="preserve">Капитальный ремонт, </w:t>
            </w:r>
            <w:proofErr w:type="gramStart"/>
            <w:r w:rsidRPr="00576C53">
              <w:rPr>
                <w:rFonts w:ascii="Times New Roman" w:hAnsi="Times New Roman"/>
              </w:rPr>
              <w:t>ремонт  автомобильных</w:t>
            </w:r>
            <w:proofErr w:type="gramEnd"/>
            <w:r w:rsidRPr="00576C53">
              <w:rPr>
                <w:rFonts w:ascii="Times New Roman" w:hAnsi="Times New Roman"/>
              </w:rPr>
              <w:t xml:space="preserve"> дорог общего пользования Комсомольского городского поселения"</w:t>
            </w:r>
          </w:p>
        </w:tc>
        <w:tc>
          <w:tcPr>
            <w:tcW w:w="3830" w:type="dxa"/>
            <w:gridSpan w:val="3"/>
          </w:tcPr>
          <w:p w14:paraId="277FC80A" w14:textId="77777777" w:rsidR="00A44793" w:rsidRPr="00576C53" w:rsidRDefault="00A44793" w:rsidP="00D54CFB">
            <w:pPr>
              <w:tabs>
                <w:tab w:val="left" w:pos="567"/>
              </w:tabs>
              <w:rPr>
                <w:rFonts w:ascii="Times New Roman" w:hAnsi="Times New Roman"/>
              </w:rPr>
            </w:pPr>
            <w:r w:rsidRPr="00576C53">
              <w:rPr>
                <w:rFonts w:ascii="Times New Roman" w:hAnsi="Times New Roman"/>
                <w:sz w:val="24"/>
                <w:szCs w:val="24"/>
              </w:rPr>
              <w:t>Улучшения технического и эксплуатационного состояния дорог общего пользования местного значения. 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2079" w:type="dxa"/>
            <w:gridSpan w:val="2"/>
          </w:tcPr>
          <w:p w14:paraId="6C29DE67"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Развитие  современной</w:t>
            </w:r>
            <w:proofErr w:type="gramEnd"/>
            <w:r w:rsidRPr="00576C53">
              <w:rPr>
                <w:rFonts w:ascii="Times New Roman" w:hAnsi="Times New Roman"/>
              </w:rPr>
              <w:t xml:space="preserve"> и эффективной  автомобильно-дорожной  инфраструктуры, повышение технического  уровня автомобильных  дорог общего пользования местного значения  Комсомольского городского поселения, их пропускной способности и уровня безопасности для устойчивого экономического развития и улучшения качества жизни населения на территории поселения</w:t>
            </w:r>
          </w:p>
        </w:tc>
      </w:tr>
      <w:tr w:rsidR="00A44793" w:rsidRPr="00576C53" w14:paraId="184EE384" w14:textId="77777777" w:rsidTr="00D54CFB">
        <w:tc>
          <w:tcPr>
            <w:tcW w:w="824" w:type="dxa"/>
          </w:tcPr>
          <w:p w14:paraId="23737533"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2.1.3.</w:t>
            </w:r>
          </w:p>
        </w:tc>
        <w:tc>
          <w:tcPr>
            <w:tcW w:w="8053" w:type="dxa"/>
          </w:tcPr>
          <w:p w14:paraId="1F63EBD0" w14:textId="77777777" w:rsidR="00A44793" w:rsidRPr="00576C53" w:rsidRDefault="00A44793" w:rsidP="00D54CFB">
            <w:pPr>
              <w:tabs>
                <w:tab w:val="left" w:pos="1320"/>
              </w:tabs>
              <w:rPr>
                <w:rFonts w:ascii="Times New Roman" w:hAnsi="Times New Roman"/>
              </w:rPr>
            </w:pPr>
            <w:r w:rsidRPr="00576C53">
              <w:rPr>
                <w:rFonts w:ascii="Times New Roman" w:hAnsi="Times New Roman"/>
              </w:rPr>
              <w:t xml:space="preserve">Проектирование строительства (реконструкции), капитального ремонта, строительство (реконструкция), капитальный ремонт, </w:t>
            </w:r>
            <w:proofErr w:type="gramStart"/>
            <w:r w:rsidRPr="00576C53">
              <w:rPr>
                <w:rFonts w:ascii="Times New Roman" w:hAnsi="Times New Roman"/>
              </w:rPr>
              <w:t>ремонт  и</w:t>
            </w:r>
            <w:proofErr w:type="gramEnd"/>
            <w:r w:rsidRPr="00576C53">
              <w:rPr>
                <w:rFonts w:ascii="Times New Roman" w:hAnsi="Times New Roman"/>
              </w:rPr>
              <w:t xml:space="preserve"> содержание автомобильных дорого общего пользования местного значения, в том числе на формирование муниципальных дорожных фондов</w:t>
            </w:r>
          </w:p>
        </w:tc>
        <w:tc>
          <w:tcPr>
            <w:tcW w:w="3830" w:type="dxa"/>
            <w:gridSpan w:val="3"/>
          </w:tcPr>
          <w:p w14:paraId="575A4C93" w14:textId="77777777" w:rsidR="00A44793" w:rsidRPr="00576C53" w:rsidRDefault="00A44793" w:rsidP="00D54CFB">
            <w:pPr>
              <w:tabs>
                <w:tab w:val="left" w:pos="567"/>
              </w:tabs>
              <w:rPr>
                <w:rFonts w:ascii="Times New Roman" w:hAnsi="Times New Roman"/>
              </w:rPr>
            </w:pPr>
            <w:r w:rsidRPr="00576C53">
              <w:rPr>
                <w:rFonts w:ascii="Times New Roman" w:hAnsi="Times New Roman"/>
                <w:sz w:val="24"/>
                <w:szCs w:val="24"/>
              </w:rPr>
              <w:t>Улучшения технического и эксплуатационного состояния дорог общего пользования местного значения. 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2079" w:type="dxa"/>
            <w:gridSpan w:val="2"/>
          </w:tcPr>
          <w:p w14:paraId="3E387E37"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t>Развитие  современной</w:t>
            </w:r>
            <w:proofErr w:type="gramEnd"/>
            <w:r w:rsidRPr="00576C53">
              <w:rPr>
                <w:rFonts w:ascii="Times New Roman" w:hAnsi="Times New Roman"/>
              </w:rPr>
              <w:t xml:space="preserve"> и эффективной  автомобильно-дорожной  инфраструктуры, повышение технического  уровня автомобильных  дорог общего пользования местного значения  Комсомольского городского поселения, их пропускной способности и уровня безопасности для устойчивого экономического развития и улучшения качества жизни населения на территории поселения</w:t>
            </w:r>
          </w:p>
        </w:tc>
      </w:tr>
      <w:tr w:rsidR="00A44793" w:rsidRPr="00576C53" w14:paraId="40045DA4" w14:textId="77777777" w:rsidTr="00D54CFB">
        <w:tc>
          <w:tcPr>
            <w:tcW w:w="824" w:type="dxa"/>
          </w:tcPr>
          <w:p w14:paraId="257B0922" w14:textId="77777777" w:rsidR="00A44793" w:rsidRPr="00576C53" w:rsidRDefault="00A44793" w:rsidP="00D54CFB">
            <w:pPr>
              <w:tabs>
                <w:tab w:val="left" w:pos="567"/>
              </w:tabs>
              <w:rPr>
                <w:rFonts w:ascii="Times New Roman" w:hAnsi="Times New Roman"/>
              </w:rPr>
            </w:pPr>
            <w:r w:rsidRPr="00576C53">
              <w:rPr>
                <w:rFonts w:ascii="Times New Roman" w:hAnsi="Times New Roman"/>
              </w:rPr>
              <w:t>2.1.4.</w:t>
            </w:r>
          </w:p>
        </w:tc>
        <w:tc>
          <w:tcPr>
            <w:tcW w:w="8053" w:type="dxa"/>
          </w:tcPr>
          <w:p w14:paraId="7C1A3072" w14:textId="77777777" w:rsidR="00A44793" w:rsidRPr="00576C53" w:rsidRDefault="00A44793" w:rsidP="00D54CFB">
            <w:pPr>
              <w:rPr>
                <w:rFonts w:ascii="Times New Roman" w:hAnsi="Times New Roman"/>
                <w:color w:val="auto"/>
              </w:rPr>
            </w:pPr>
            <w:r w:rsidRPr="00576C53">
              <w:rPr>
                <w:rFonts w:ascii="Times New Roman" w:hAnsi="Times New Roman"/>
                <w:color w:val="auto"/>
              </w:rPr>
              <w:t xml:space="preserve">Устройство, замена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 </w:t>
            </w:r>
            <w:r w:rsidRPr="00576C53">
              <w:rPr>
                <w:rFonts w:ascii="Times New Roman" w:hAnsi="Times New Roman"/>
                <w:color w:val="auto"/>
              </w:rPr>
              <w:lastRenderedPageBreak/>
              <w:t>Комсомольского городского поселения Комсомольского муниципального района Ивановской области</w:t>
            </w:r>
          </w:p>
          <w:p w14:paraId="13C1701D" w14:textId="77777777" w:rsidR="00A44793" w:rsidRPr="00576C53" w:rsidRDefault="00A44793" w:rsidP="00D54CFB">
            <w:pPr>
              <w:tabs>
                <w:tab w:val="left" w:pos="1320"/>
              </w:tabs>
              <w:rPr>
                <w:rFonts w:ascii="Times New Roman" w:hAnsi="Times New Roman"/>
              </w:rPr>
            </w:pPr>
          </w:p>
        </w:tc>
        <w:tc>
          <w:tcPr>
            <w:tcW w:w="3830" w:type="dxa"/>
            <w:gridSpan w:val="3"/>
          </w:tcPr>
          <w:p w14:paraId="7EF6D52F" w14:textId="77777777" w:rsidR="00A44793" w:rsidRPr="00576C53" w:rsidRDefault="00A44793" w:rsidP="00D54CFB">
            <w:pPr>
              <w:tabs>
                <w:tab w:val="left" w:pos="567"/>
              </w:tabs>
              <w:rPr>
                <w:rFonts w:ascii="Times New Roman" w:hAnsi="Times New Roman"/>
              </w:rPr>
            </w:pPr>
            <w:r w:rsidRPr="00576C53">
              <w:rPr>
                <w:rFonts w:ascii="Times New Roman" w:hAnsi="Times New Roman"/>
                <w:sz w:val="24"/>
                <w:szCs w:val="24"/>
              </w:rPr>
              <w:lastRenderedPageBreak/>
              <w:t xml:space="preserve">Улучшения технического и эксплуатационного состояния дорог общего </w:t>
            </w:r>
            <w:r w:rsidRPr="00576C53">
              <w:rPr>
                <w:rFonts w:ascii="Times New Roman" w:hAnsi="Times New Roman"/>
                <w:sz w:val="24"/>
                <w:szCs w:val="24"/>
              </w:rPr>
              <w:lastRenderedPageBreak/>
              <w:t>пользования местного значения. 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2079" w:type="dxa"/>
            <w:gridSpan w:val="2"/>
          </w:tcPr>
          <w:p w14:paraId="5E5D654F" w14:textId="77777777" w:rsidR="00A44793" w:rsidRPr="00576C53" w:rsidRDefault="00A44793" w:rsidP="00D54CFB">
            <w:pPr>
              <w:tabs>
                <w:tab w:val="left" w:pos="567"/>
              </w:tabs>
              <w:rPr>
                <w:rFonts w:ascii="Times New Roman" w:hAnsi="Times New Roman"/>
              </w:rPr>
            </w:pPr>
            <w:proofErr w:type="gramStart"/>
            <w:r w:rsidRPr="00576C53">
              <w:rPr>
                <w:rFonts w:ascii="Times New Roman" w:hAnsi="Times New Roman"/>
              </w:rPr>
              <w:lastRenderedPageBreak/>
              <w:t>Развитие  современной</w:t>
            </w:r>
            <w:proofErr w:type="gramEnd"/>
            <w:r w:rsidRPr="00576C53">
              <w:rPr>
                <w:rFonts w:ascii="Times New Roman" w:hAnsi="Times New Roman"/>
              </w:rPr>
              <w:t xml:space="preserve"> и эффективной  автомобильно-дорожной  </w:t>
            </w:r>
            <w:r w:rsidRPr="00576C53">
              <w:rPr>
                <w:rFonts w:ascii="Times New Roman" w:hAnsi="Times New Roman"/>
              </w:rPr>
              <w:lastRenderedPageBreak/>
              <w:t>инфраструктуры, повышение технического  уровня автомобильных  дорог общего пользования местного значения  Комсомольского городского поселения, их пропускной способности и уровня безопасности для устойчивого экономического развития и улучшения качества жизни населения на территории поселения</w:t>
            </w:r>
          </w:p>
        </w:tc>
      </w:tr>
    </w:tbl>
    <w:p w14:paraId="02894389" w14:textId="77777777" w:rsidR="00A44793" w:rsidRPr="00576C53" w:rsidRDefault="00A44793" w:rsidP="00A44793">
      <w:pPr>
        <w:tabs>
          <w:tab w:val="left" w:pos="11460"/>
        </w:tabs>
      </w:pPr>
      <w:r w:rsidRPr="00576C53">
        <w:lastRenderedPageBreak/>
        <w:tab/>
      </w:r>
    </w:p>
    <w:p w14:paraId="19D28769" w14:textId="77777777" w:rsidR="005B22E6" w:rsidRPr="00576C53" w:rsidRDefault="005B22E6" w:rsidP="00A44793">
      <w:pPr>
        <w:spacing w:after="200" w:line="276" w:lineRule="auto"/>
        <w:jc w:val="center"/>
        <w:rPr>
          <w:rFonts w:eastAsia="Calibri"/>
          <w:b/>
          <w:color w:val="auto"/>
          <w:sz w:val="28"/>
          <w:szCs w:val="28"/>
          <w:lang w:eastAsia="en-US"/>
        </w:rPr>
        <w:sectPr w:rsidR="005B22E6" w:rsidRPr="00576C53" w:rsidSect="00653740">
          <w:pgSz w:w="11906" w:h="16838"/>
          <w:pgMar w:top="1134" w:right="1133" w:bottom="1134" w:left="1701" w:header="708" w:footer="708" w:gutter="0"/>
          <w:cols w:space="708"/>
          <w:docGrid w:linePitch="360"/>
        </w:sectPr>
      </w:pPr>
    </w:p>
    <w:p w14:paraId="2696989E" w14:textId="77777777" w:rsidR="00A44793" w:rsidRPr="00576C53" w:rsidRDefault="00A44793" w:rsidP="00A44793">
      <w:pPr>
        <w:spacing w:after="200" w:line="276" w:lineRule="auto"/>
        <w:jc w:val="center"/>
        <w:rPr>
          <w:rFonts w:eastAsia="Calibri"/>
          <w:b/>
          <w:color w:val="auto"/>
          <w:sz w:val="28"/>
          <w:szCs w:val="28"/>
          <w:lang w:eastAsia="en-US"/>
        </w:rPr>
      </w:pPr>
      <w:r w:rsidRPr="00576C53">
        <w:rPr>
          <w:rFonts w:eastAsia="Calibri"/>
          <w:b/>
          <w:color w:val="auto"/>
          <w:sz w:val="28"/>
          <w:szCs w:val="28"/>
          <w:lang w:eastAsia="en-US"/>
        </w:rPr>
        <w:lastRenderedPageBreak/>
        <w:t xml:space="preserve">4. Параметры финансового обеспечения реализации муниципальной программы Комсомольского городского поселения «Дорожная деятельность в отношении автомобильных дорог общего пользования Комсомольского городского поселения </w:t>
      </w:r>
    </w:p>
    <w:tbl>
      <w:tblPr>
        <w:tblStyle w:val="af9"/>
        <w:tblW w:w="16018" w:type="dxa"/>
        <w:tblInd w:w="-459" w:type="dxa"/>
        <w:tblLayout w:type="fixed"/>
        <w:tblLook w:val="04A0" w:firstRow="1" w:lastRow="0" w:firstColumn="1" w:lastColumn="0" w:noHBand="0" w:noVBand="1"/>
      </w:tblPr>
      <w:tblGrid>
        <w:gridCol w:w="3119"/>
        <w:gridCol w:w="1701"/>
        <w:gridCol w:w="1843"/>
        <w:gridCol w:w="1842"/>
        <w:gridCol w:w="1843"/>
        <w:gridCol w:w="1701"/>
        <w:gridCol w:w="1134"/>
        <w:gridCol w:w="992"/>
        <w:gridCol w:w="1843"/>
      </w:tblGrid>
      <w:tr w:rsidR="00A44793" w:rsidRPr="00576C53" w14:paraId="27A954B8" w14:textId="77777777" w:rsidTr="00D54CFB">
        <w:tc>
          <w:tcPr>
            <w:tcW w:w="3119" w:type="dxa"/>
            <w:vMerge w:val="restart"/>
          </w:tcPr>
          <w:p w14:paraId="7A69A589" w14:textId="77777777" w:rsidR="00A44793" w:rsidRPr="00576C53" w:rsidRDefault="00A44793" w:rsidP="00D54CFB">
            <w:pPr>
              <w:jc w:val="center"/>
              <w:rPr>
                <w:rFonts w:ascii="Times New Roman" w:hAnsi="Times New Roman"/>
                <w:color w:val="auto"/>
                <w:sz w:val="28"/>
                <w:szCs w:val="28"/>
                <w:lang w:eastAsia="en-US"/>
              </w:rPr>
            </w:pPr>
            <w:r w:rsidRPr="00576C53">
              <w:rPr>
                <w:rFonts w:ascii="Times New Roman" w:hAnsi="Times New Roman"/>
                <w:color w:val="auto"/>
                <w:sz w:val="28"/>
                <w:szCs w:val="28"/>
                <w:lang w:eastAsia="en-US"/>
              </w:rPr>
              <w:t xml:space="preserve">Наименование муниципальной программы, структурного элемента/источник финансового </w:t>
            </w:r>
            <w:proofErr w:type="spellStart"/>
            <w:r w:rsidRPr="00576C53">
              <w:rPr>
                <w:rFonts w:ascii="Times New Roman" w:hAnsi="Times New Roman"/>
                <w:color w:val="auto"/>
                <w:sz w:val="28"/>
                <w:szCs w:val="28"/>
                <w:lang w:eastAsia="en-US"/>
              </w:rPr>
              <w:t>обеспеченияя</w:t>
            </w:r>
            <w:proofErr w:type="spellEnd"/>
          </w:p>
        </w:tc>
        <w:tc>
          <w:tcPr>
            <w:tcW w:w="12899" w:type="dxa"/>
            <w:gridSpan w:val="8"/>
          </w:tcPr>
          <w:p w14:paraId="42007C32" w14:textId="77777777" w:rsidR="00A44793" w:rsidRPr="00576C53" w:rsidRDefault="00A44793" w:rsidP="00D54CFB">
            <w:pPr>
              <w:ind w:left="-249" w:firstLine="249"/>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 xml:space="preserve">Объем финансового обеспечения по годам реализации, рублей </w:t>
            </w:r>
          </w:p>
        </w:tc>
      </w:tr>
      <w:tr w:rsidR="00A44793" w:rsidRPr="00576C53" w14:paraId="116A002B" w14:textId="77777777" w:rsidTr="00D54CFB">
        <w:tc>
          <w:tcPr>
            <w:tcW w:w="3119" w:type="dxa"/>
            <w:vMerge/>
          </w:tcPr>
          <w:p w14:paraId="2623E66B" w14:textId="77777777" w:rsidR="00A44793" w:rsidRPr="00576C53" w:rsidRDefault="00A44793" w:rsidP="00D54CFB">
            <w:pPr>
              <w:jc w:val="center"/>
              <w:rPr>
                <w:rFonts w:ascii="Times New Roman" w:hAnsi="Times New Roman"/>
                <w:b/>
                <w:color w:val="auto"/>
                <w:sz w:val="28"/>
                <w:szCs w:val="28"/>
                <w:lang w:eastAsia="en-US"/>
              </w:rPr>
            </w:pPr>
          </w:p>
        </w:tc>
        <w:tc>
          <w:tcPr>
            <w:tcW w:w="1701" w:type="dxa"/>
          </w:tcPr>
          <w:p w14:paraId="4A4B6CF7"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2024</w:t>
            </w:r>
          </w:p>
        </w:tc>
        <w:tc>
          <w:tcPr>
            <w:tcW w:w="1843" w:type="dxa"/>
          </w:tcPr>
          <w:p w14:paraId="4AA00E41"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2025</w:t>
            </w:r>
          </w:p>
        </w:tc>
        <w:tc>
          <w:tcPr>
            <w:tcW w:w="1842" w:type="dxa"/>
          </w:tcPr>
          <w:p w14:paraId="794FBB3C"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2026</w:t>
            </w:r>
          </w:p>
        </w:tc>
        <w:tc>
          <w:tcPr>
            <w:tcW w:w="1843" w:type="dxa"/>
          </w:tcPr>
          <w:p w14:paraId="02CEF505"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2027</w:t>
            </w:r>
          </w:p>
        </w:tc>
        <w:tc>
          <w:tcPr>
            <w:tcW w:w="1701" w:type="dxa"/>
          </w:tcPr>
          <w:p w14:paraId="589A7CFC"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2028</w:t>
            </w:r>
          </w:p>
        </w:tc>
        <w:tc>
          <w:tcPr>
            <w:tcW w:w="1134" w:type="dxa"/>
          </w:tcPr>
          <w:p w14:paraId="39B9A3EB"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2029</w:t>
            </w:r>
          </w:p>
        </w:tc>
        <w:tc>
          <w:tcPr>
            <w:tcW w:w="992" w:type="dxa"/>
          </w:tcPr>
          <w:p w14:paraId="21D24D15"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2030</w:t>
            </w:r>
          </w:p>
        </w:tc>
        <w:tc>
          <w:tcPr>
            <w:tcW w:w="1843" w:type="dxa"/>
          </w:tcPr>
          <w:p w14:paraId="1BE3E8E3"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Всего</w:t>
            </w:r>
          </w:p>
        </w:tc>
      </w:tr>
      <w:tr w:rsidR="00A44793" w:rsidRPr="00576C53" w14:paraId="410A5C77" w14:textId="77777777" w:rsidTr="00D54CFB">
        <w:tc>
          <w:tcPr>
            <w:tcW w:w="3119" w:type="dxa"/>
          </w:tcPr>
          <w:p w14:paraId="2A9531D6"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1</w:t>
            </w:r>
          </w:p>
        </w:tc>
        <w:tc>
          <w:tcPr>
            <w:tcW w:w="1701" w:type="dxa"/>
          </w:tcPr>
          <w:p w14:paraId="38A5ABC5"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w:t>
            </w:r>
          </w:p>
        </w:tc>
        <w:tc>
          <w:tcPr>
            <w:tcW w:w="1843" w:type="dxa"/>
          </w:tcPr>
          <w:p w14:paraId="46BB73EA"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3</w:t>
            </w:r>
          </w:p>
        </w:tc>
        <w:tc>
          <w:tcPr>
            <w:tcW w:w="1842" w:type="dxa"/>
          </w:tcPr>
          <w:p w14:paraId="205ABF90"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4</w:t>
            </w:r>
          </w:p>
        </w:tc>
        <w:tc>
          <w:tcPr>
            <w:tcW w:w="1843" w:type="dxa"/>
          </w:tcPr>
          <w:p w14:paraId="5473ABD6"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5</w:t>
            </w:r>
          </w:p>
        </w:tc>
        <w:tc>
          <w:tcPr>
            <w:tcW w:w="1701" w:type="dxa"/>
          </w:tcPr>
          <w:p w14:paraId="7494173E"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6</w:t>
            </w:r>
          </w:p>
        </w:tc>
        <w:tc>
          <w:tcPr>
            <w:tcW w:w="1134" w:type="dxa"/>
          </w:tcPr>
          <w:p w14:paraId="704C91F1"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7</w:t>
            </w:r>
          </w:p>
        </w:tc>
        <w:tc>
          <w:tcPr>
            <w:tcW w:w="992" w:type="dxa"/>
          </w:tcPr>
          <w:p w14:paraId="4487C476"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8</w:t>
            </w:r>
          </w:p>
        </w:tc>
        <w:tc>
          <w:tcPr>
            <w:tcW w:w="1843" w:type="dxa"/>
          </w:tcPr>
          <w:p w14:paraId="2788AABA"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9</w:t>
            </w:r>
          </w:p>
        </w:tc>
      </w:tr>
      <w:tr w:rsidR="00A44793" w:rsidRPr="00576C53" w14:paraId="5902545D" w14:textId="77777777" w:rsidTr="00D54CFB">
        <w:tc>
          <w:tcPr>
            <w:tcW w:w="3119" w:type="dxa"/>
          </w:tcPr>
          <w:p w14:paraId="458A123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b/>
                <w:color w:val="auto"/>
                <w:sz w:val="24"/>
                <w:szCs w:val="24"/>
                <w:lang w:eastAsia="en-US"/>
              </w:rPr>
              <w:t>Муниципальная программа</w:t>
            </w:r>
            <w:r w:rsidRPr="00576C53">
              <w:rPr>
                <w:rFonts w:ascii="Times New Roman" w:hAnsi="Times New Roman"/>
                <w:color w:val="auto"/>
                <w:sz w:val="24"/>
                <w:szCs w:val="24"/>
                <w:lang w:eastAsia="en-US"/>
              </w:rPr>
              <w:t xml:space="preserve"> (ведомственная программа) всего, </w:t>
            </w:r>
          </w:p>
          <w:p w14:paraId="5CEA2278"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в том числе:</w:t>
            </w:r>
          </w:p>
        </w:tc>
        <w:tc>
          <w:tcPr>
            <w:tcW w:w="1701" w:type="dxa"/>
          </w:tcPr>
          <w:p w14:paraId="1D3948E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44 429 313,63</w:t>
            </w:r>
          </w:p>
        </w:tc>
        <w:tc>
          <w:tcPr>
            <w:tcW w:w="1843" w:type="dxa"/>
          </w:tcPr>
          <w:p w14:paraId="39AEDB0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50 023 892,51</w:t>
            </w:r>
          </w:p>
        </w:tc>
        <w:tc>
          <w:tcPr>
            <w:tcW w:w="1842" w:type="dxa"/>
          </w:tcPr>
          <w:p w14:paraId="041560D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41 727 050,94</w:t>
            </w:r>
          </w:p>
        </w:tc>
        <w:tc>
          <w:tcPr>
            <w:tcW w:w="1843" w:type="dxa"/>
          </w:tcPr>
          <w:p w14:paraId="433165B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62 160 696,60</w:t>
            </w:r>
          </w:p>
        </w:tc>
        <w:tc>
          <w:tcPr>
            <w:tcW w:w="1701" w:type="dxa"/>
          </w:tcPr>
          <w:p w14:paraId="5917BAC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33 406 730,69</w:t>
            </w:r>
          </w:p>
        </w:tc>
        <w:tc>
          <w:tcPr>
            <w:tcW w:w="1134" w:type="dxa"/>
          </w:tcPr>
          <w:p w14:paraId="7E653EF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0D2D0E9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1495FC7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231 747 684,37</w:t>
            </w:r>
          </w:p>
        </w:tc>
      </w:tr>
      <w:tr w:rsidR="00A44793" w:rsidRPr="00576C53" w14:paraId="6CC5F0AD" w14:textId="77777777" w:rsidTr="00D54CFB">
        <w:tc>
          <w:tcPr>
            <w:tcW w:w="3119" w:type="dxa"/>
          </w:tcPr>
          <w:p w14:paraId="496B6168"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3784A2A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44 429 313,63</w:t>
            </w:r>
          </w:p>
        </w:tc>
        <w:tc>
          <w:tcPr>
            <w:tcW w:w="1843" w:type="dxa"/>
          </w:tcPr>
          <w:p w14:paraId="7660D2A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50 023 892,51</w:t>
            </w:r>
          </w:p>
        </w:tc>
        <w:tc>
          <w:tcPr>
            <w:tcW w:w="1842" w:type="dxa"/>
          </w:tcPr>
          <w:p w14:paraId="7B7D754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41 727 050,94</w:t>
            </w:r>
          </w:p>
        </w:tc>
        <w:tc>
          <w:tcPr>
            <w:tcW w:w="1843" w:type="dxa"/>
          </w:tcPr>
          <w:p w14:paraId="170827B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62 160 696,60</w:t>
            </w:r>
          </w:p>
        </w:tc>
        <w:tc>
          <w:tcPr>
            <w:tcW w:w="1701" w:type="dxa"/>
          </w:tcPr>
          <w:p w14:paraId="2EE9518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33 406 730,69</w:t>
            </w:r>
          </w:p>
        </w:tc>
        <w:tc>
          <w:tcPr>
            <w:tcW w:w="1134" w:type="dxa"/>
          </w:tcPr>
          <w:p w14:paraId="47E8A58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4322A91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23BEE0E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231 747 684,37</w:t>
            </w:r>
          </w:p>
        </w:tc>
      </w:tr>
      <w:tr w:rsidR="00A44793" w:rsidRPr="00576C53" w14:paraId="02FDB1EA" w14:textId="77777777" w:rsidTr="00D54CFB">
        <w:tc>
          <w:tcPr>
            <w:tcW w:w="3119" w:type="dxa"/>
          </w:tcPr>
          <w:p w14:paraId="00AF0DFE"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56B8878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31 841 281,66</w:t>
            </w:r>
          </w:p>
        </w:tc>
        <w:tc>
          <w:tcPr>
            <w:tcW w:w="1843" w:type="dxa"/>
          </w:tcPr>
          <w:p w14:paraId="003490C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24 159 859,50</w:t>
            </w:r>
          </w:p>
        </w:tc>
        <w:tc>
          <w:tcPr>
            <w:tcW w:w="1842" w:type="dxa"/>
          </w:tcPr>
          <w:p w14:paraId="7BA3DB5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30 345 058,14</w:t>
            </w:r>
          </w:p>
        </w:tc>
        <w:tc>
          <w:tcPr>
            <w:tcW w:w="1843" w:type="dxa"/>
          </w:tcPr>
          <w:p w14:paraId="582294C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22 040 169,62</w:t>
            </w:r>
          </w:p>
        </w:tc>
        <w:tc>
          <w:tcPr>
            <w:tcW w:w="1701" w:type="dxa"/>
          </w:tcPr>
          <w:p w14:paraId="41B1E45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21 925 200,00</w:t>
            </w:r>
          </w:p>
        </w:tc>
        <w:tc>
          <w:tcPr>
            <w:tcW w:w="1134" w:type="dxa"/>
          </w:tcPr>
          <w:p w14:paraId="6090CB5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2DD5D99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000961E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130 311 568,92</w:t>
            </w:r>
          </w:p>
        </w:tc>
      </w:tr>
      <w:tr w:rsidR="00A44793" w:rsidRPr="00576C53" w14:paraId="3E360B99" w14:textId="77777777" w:rsidTr="00D54CFB">
        <w:tc>
          <w:tcPr>
            <w:tcW w:w="3119" w:type="dxa"/>
          </w:tcPr>
          <w:p w14:paraId="599F0D10"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45C5090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12 588 031,97</w:t>
            </w:r>
          </w:p>
        </w:tc>
        <w:tc>
          <w:tcPr>
            <w:tcW w:w="1843" w:type="dxa"/>
          </w:tcPr>
          <w:p w14:paraId="32F74C1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25 864 033,01</w:t>
            </w:r>
          </w:p>
        </w:tc>
        <w:tc>
          <w:tcPr>
            <w:tcW w:w="1842" w:type="dxa"/>
          </w:tcPr>
          <w:p w14:paraId="542F21A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11 381 992,80</w:t>
            </w:r>
          </w:p>
        </w:tc>
        <w:tc>
          <w:tcPr>
            <w:tcW w:w="1843" w:type="dxa"/>
          </w:tcPr>
          <w:p w14:paraId="2F2B54A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40 120 526,98</w:t>
            </w:r>
          </w:p>
        </w:tc>
        <w:tc>
          <w:tcPr>
            <w:tcW w:w="1701" w:type="dxa"/>
          </w:tcPr>
          <w:p w14:paraId="2C5B084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11 481 530,69</w:t>
            </w:r>
          </w:p>
        </w:tc>
        <w:tc>
          <w:tcPr>
            <w:tcW w:w="1134" w:type="dxa"/>
          </w:tcPr>
          <w:p w14:paraId="3B59201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6531418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2DAC188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101 436 115,45</w:t>
            </w:r>
          </w:p>
        </w:tc>
      </w:tr>
      <w:tr w:rsidR="00A44793" w:rsidRPr="00576C53" w14:paraId="57E1B30A" w14:textId="77777777" w:rsidTr="00D54CFB">
        <w:tc>
          <w:tcPr>
            <w:tcW w:w="3119" w:type="dxa"/>
          </w:tcPr>
          <w:p w14:paraId="3A67BF87" w14:textId="77777777" w:rsidR="00A44793" w:rsidRPr="00576C53" w:rsidRDefault="00A44793" w:rsidP="00D54CFB">
            <w:pPr>
              <w:rPr>
                <w:rFonts w:ascii="Times New Roman" w:hAnsi="Times New Roman"/>
                <w:b/>
                <w:color w:val="auto"/>
                <w:sz w:val="24"/>
                <w:szCs w:val="24"/>
                <w:lang w:eastAsia="en-US"/>
              </w:rPr>
            </w:pPr>
            <w:r w:rsidRPr="00576C53">
              <w:rPr>
                <w:rFonts w:ascii="Times New Roman" w:hAnsi="Times New Roman"/>
                <w:b/>
                <w:color w:val="auto"/>
                <w:sz w:val="24"/>
                <w:szCs w:val="24"/>
                <w:lang w:eastAsia="en-US"/>
              </w:rPr>
              <w:t>Ведомственные проекты</w:t>
            </w:r>
          </w:p>
        </w:tc>
        <w:tc>
          <w:tcPr>
            <w:tcW w:w="1701" w:type="dxa"/>
          </w:tcPr>
          <w:p w14:paraId="392B7AC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873 252,13</w:t>
            </w:r>
          </w:p>
        </w:tc>
        <w:tc>
          <w:tcPr>
            <w:tcW w:w="1843" w:type="dxa"/>
          </w:tcPr>
          <w:p w14:paraId="541305B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888 722,09</w:t>
            </w:r>
          </w:p>
        </w:tc>
        <w:tc>
          <w:tcPr>
            <w:tcW w:w="1842" w:type="dxa"/>
          </w:tcPr>
          <w:p w14:paraId="78CFA90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41 727 050,94</w:t>
            </w:r>
          </w:p>
        </w:tc>
        <w:tc>
          <w:tcPr>
            <w:tcW w:w="1843" w:type="dxa"/>
          </w:tcPr>
          <w:p w14:paraId="51955AE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62 160 696,60</w:t>
            </w:r>
          </w:p>
        </w:tc>
        <w:tc>
          <w:tcPr>
            <w:tcW w:w="1701" w:type="dxa"/>
          </w:tcPr>
          <w:p w14:paraId="69CDEBA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33 406 730,69</w:t>
            </w:r>
          </w:p>
        </w:tc>
        <w:tc>
          <w:tcPr>
            <w:tcW w:w="1134" w:type="dxa"/>
          </w:tcPr>
          <w:p w14:paraId="1BD6FA7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21530D3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0A2F692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139 056 452,45</w:t>
            </w:r>
          </w:p>
        </w:tc>
      </w:tr>
      <w:tr w:rsidR="00A44793" w:rsidRPr="00576C53" w14:paraId="0B384BB9" w14:textId="77777777" w:rsidTr="00D54CFB">
        <w:tc>
          <w:tcPr>
            <w:tcW w:w="3119" w:type="dxa"/>
          </w:tcPr>
          <w:p w14:paraId="089E777B" w14:textId="77777777" w:rsidR="00A44793" w:rsidRPr="00576C53" w:rsidRDefault="00A44793" w:rsidP="00D54CFB">
            <w:pPr>
              <w:rPr>
                <w:rFonts w:ascii="Times New Roman" w:hAnsi="Times New Roman"/>
                <w:b/>
                <w:color w:val="auto"/>
                <w:sz w:val="24"/>
                <w:szCs w:val="24"/>
                <w:lang w:eastAsia="en-US"/>
              </w:rPr>
            </w:pPr>
            <w:r w:rsidRPr="00576C53">
              <w:rPr>
                <w:rFonts w:ascii="Times New Roman" w:hAnsi="Times New Roman"/>
                <w:b/>
                <w:color w:val="auto"/>
                <w:sz w:val="24"/>
                <w:szCs w:val="24"/>
                <w:lang w:eastAsia="en-US"/>
              </w:rPr>
              <w:t>Ведомственный проект «Безопасность дорожного движения»</w:t>
            </w:r>
          </w:p>
        </w:tc>
        <w:tc>
          <w:tcPr>
            <w:tcW w:w="1701" w:type="dxa"/>
          </w:tcPr>
          <w:p w14:paraId="425A4BE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873 252,13</w:t>
            </w:r>
          </w:p>
        </w:tc>
        <w:tc>
          <w:tcPr>
            <w:tcW w:w="1843" w:type="dxa"/>
          </w:tcPr>
          <w:p w14:paraId="1D1F9D5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888 722,09</w:t>
            </w:r>
          </w:p>
        </w:tc>
        <w:tc>
          <w:tcPr>
            <w:tcW w:w="1842" w:type="dxa"/>
          </w:tcPr>
          <w:p w14:paraId="60E2D436"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760 587,00</w:t>
            </w:r>
          </w:p>
        </w:tc>
        <w:tc>
          <w:tcPr>
            <w:tcW w:w="1843" w:type="dxa"/>
          </w:tcPr>
          <w:p w14:paraId="78F406C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44B45D4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p w14:paraId="566C338E" w14:textId="77777777" w:rsidR="00A44793" w:rsidRPr="00576C53" w:rsidRDefault="00A44793" w:rsidP="00D54CFB">
            <w:pPr>
              <w:jc w:val="center"/>
              <w:rPr>
                <w:rFonts w:ascii="Times New Roman" w:hAnsi="Times New Roman"/>
                <w:b/>
                <w:sz w:val="24"/>
                <w:szCs w:val="24"/>
              </w:rPr>
            </w:pPr>
          </w:p>
        </w:tc>
        <w:tc>
          <w:tcPr>
            <w:tcW w:w="1134" w:type="dxa"/>
          </w:tcPr>
          <w:p w14:paraId="1002AD9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51CA865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190CDE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2 522 561,22</w:t>
            </w:r>
          </w:p>
        </w:tc>
      </w:tr>
      <w:tr w:rsidR="00A44793" w:rsidRPr="00576C53" w14:paraId="5715A494" w14:textId="77777777" w:rsidTr="00D54CFB">
        <w:tc>
          <w:tcPr>
            <w:tcW w:w="3119" w:type="dxa"/>
          </w:tcPr>
          <w:p w14:paraId="09BDB72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4E27F67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873 252,13</w:t>
            </w:r>
          </w:p>
        </w:tc>
        <w:tc>
          <w:tcPr>
            <w:tcW w:w="1843" w:type="dxa"/>
          </w:tcPr>
          <w:p w14:paraId="6E26D58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888 722,09</w:t>
            </w:r>
          </w:p>
        </w:tc>
        <w:tc>
          <w:tcPr>
            <w:tcW w:w="1842" w:type="dxa"/>
          </w:tcPr>
          <w:p w14:paraId="62DB3D0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760 587,00</w:t>
            </w:r>
          </w:p>
        </w:tc>
        <w:tc>
          <w:tcPr>
            <w:tcW w:w="1843" w:type="dxa"/>
          </w:tcPr>
          <w:p w14:paraId="0FC1991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111B469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p w14:paraId="5E6F3DDB" w14:textId="77777777" w:rsidR="00A44793" w:rsidRPr="00576C53" w:rsidRDefault="00A44793" w:rsidP="00D54CFB">
            <w:pPr>
              <w:jc w:val="center"/>
              <w:rPr>
                <w:rFonts w:ascii="Times New Roman" w:hAnsi="Times New Roman"/>
                <w:b/>
                <w:sz w:val="24"/>
                <w:szCs w:val="24"/>
              </w:rPr>
            </w:pPr>
          </w:p>
        </w:tc>
        <w:tc>
          <w:tcPr>
            <w:tcW w:w="1134" w:type="dxa"/>
          </w:tcPr>
          <w:p w14:paraId="6CA4ED3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0E2C93E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5F3388D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2 522 561,22</w:t>
            </w:r>
          </w:p>
        </w:tc>
      </w:tr>
      <w:tr w:rsidR="00A44793" w:rsidRPr="00576C53" w14:paraId="6408D5A9" w14:textId="77777777" w:rsidTr="00D54CFB">
        <w:tc>
          <w:tcPr>
            <w:tcW w:w="3119" w:type="dxa"/>
          </w:tcPr>
          <w:p w14:paraId="7457A0FF"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60C851A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873 252,13</w:t>
            </w:r>
          </w:p>
        </w:tc>
        <w:tc>
          <w:tcPr>
            <w:tcW w:w="1843" w:type="dxa"/>
          </w:tcPr>
          <w:p w14:paraId="7FF1F0D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888 722,09</w:t>
            </w:r>
          </w:p>
        </w:tc>
        <w:tc>
          <w:tcPr>
            <w:tcW w:w="1842" w:type="dxa"/>
          </w:tcPr>
          <w:p w14:paraId="7FB1ABF7"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760 587,00</w:t>
            </w:r>
          </w:p>
        </w:tc>
        <w:tc>
          <w:tcPr>
            <w:tcW w:w="1843" w:type="dxa"/>
          </w:tcPr>
          <w:p w14:paraId="5E1F1BB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6A7808F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p w14:paraId="19FD97E5" w14:textId="77777777" w:rsidR="00A44793" w:rsidRPr="00576C53" w:rsidRDefault="00A44793" w:rsidP="00D54CFB">
            <w:pPr>
              <w:jc w:val="center"/>
              <w:rPr>
                <w:rFonts w:ascii="Times New Roman" w:hAnsi="Times New Roman"/>
                <w:b/>
                <w:sz w:val="24"/>
                <w:szCs w:val="24"/>
              </w:rPr>
            </w:pPr>
          </w:p>
        </w:tc>
        <w:tc>
          <w:tcPr>
            <w:tcW w:w="1134" w:type="dxa"/>
          </w:tcPr>
          <w:p w14:paraId="30B8F8B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4329899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2B90909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2 522 561,22</w:t>
            </w:r>
          </w:p>
        </w:tc>
      </w:tr>
      <w:tr w:rsidR="00A44793" w:rsidRPr="00576C53" w14:paraId="6AD10AB4" w14:textId="77777777" w:rsidTr="00D54CFB">
        <w:tc>
          <w:tcPr>
            <w:tcW w:w="3119" w:type="dxa"/>
          </w:tcPr>
          <w:p w14:paraId="41F9B38C"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2369E51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3085838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2" w:type="dxa"/>
          </w:tcPr>
          <w:p w14:paraId="0D13E7C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4FAE877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701" w:type="dxa"/>
          </w:tcPr>
          <w:p w14:paraId="758ED9F5"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p w14:paraId="044C7907" w14:textId="77777777" w:rsidR="00A44793" w:rsidRPr="00576C53" w:rsidRDefault="00A44793" w:rsidP="00D54CFB">
            <w:pPr>
              <w:jc w:val="center"/>
              <w:rPr>
                <w:rFonts w:ascii="Times New Roman" w:hAnsi="Times New Roman"/>
                <w:b/>
                <w:sz w:val="24"/>
                <w:szCs w:val="24"/>
              </w:rPr>
            </w:pPr>
          </w:p>
        </w:tc>
        <w:tc>
          <w:tcPr>
            <w:tcW w:w="1134" w:type="dxa"/>
          </w:tcPr>
          <w:p w14:paraId="04CBC01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lastRenderedPageBreak/>
              <w:t>0,00</w:t>
            </w:r>
          </w:p>
        </w:tc>
        <w:tc>
          <w:tcPr>
            <w:tcW w:w="992" w:type="dxa"/>
          </w:tcPr>
          <w:p w14:paraId="1795BF5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6DA969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5CA04C06" w14:textId="77777777" w:rsidTr="00D54CFB">
        <w:tc>
          <w:tcPr>
            <w:tcW w:w="3119" w:type="dxa"/>
          </w:tcPr>
          <w:p w14:paraId="70949D63"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Мероприятия по профилактике и организации безопасности дорожного движения на территории Комсомольского городского поселения</w:t>
            </w:r>
          </w:p>
        </w:tc>
        <w:tc>
          <w:tcPr>
            <w:tcW w:w="1701" w:type="dxa"/>
          </w:tcPr>
          <w:p w14:paraId="1066E4D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873 252,13</w:t>
            </w:r>
          </w:p>
        </w:tc>
        <w:tc>
          <w:tcPr>
            <w:tcW w:w="1843" w:type="dxa"/>
          </w:tcPr>
          <w:p w14:paraId="5666BC8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888 722,09</w:t>
            </w:r>
          </w:p>
        </w:tc>
        <w:tc>
          <w:tcPr>
            <w:tcW w:w="1842" w:type="dxa"/>
          </w:tcPr>
          <w:p w14:paraId="3E5BD43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16 099,00</w:t>
            </w:r>
          </w:p>
        </w:tc>
        <w:tc>
          <w:tcPr>
            <w:tcW w:w="1843" w:type="dxa"/>
          </w:tcPr>
          <w:p w14:paraId="63E868B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6070E0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37B2D81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6318121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D7AD73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1 778 073,22</w:t>
            </w:r>
          </w:p>
        </w:tc>
      </w:tr>
      <w:tr w:rsidR="00A44793" w:rsidRPr="00576C53" w14:paraId="78412863" w14:textId="77777777" w:rsidTr="00D54CFB">
        <w:tc>
          <w:tcPr>
            <w:tcW w:w="3119" w:type="dxa"/>
          </w:tcPr>
          <w:p w14:paraId="0C916E9B"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424CDD6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873 252,13</w:t>
            </w:r>
          </w:p>
        </w:tc>
        <w:tc>
          <w:tcPr>
            <w:tcW w:w="1843" w:type="dxa"/>
          </w:tcPr>
          <w:p w14:paraId="19D712B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888 722,09</w:t>
            </w:r>
          </w:p>
        </w:tc>
        <w:tc>
          <w:tcPr>
            <w:tcW w:w="1842" w:type="dxa"/>
          </w:tcPr>
          <w:p w14:paraId="6AF4A1F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16 099,00</w:t>
            </w:r>
          </w:p>
        </w:tc>
        <w:tc>
          <w:tcPr>
            <w:tcW w:w="1843" w:type="dxa"/>
          </w:tcPr>
          <w:p w14:paraId="45F7154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32F8A28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077F1AE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323833A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121C9A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1 778 073,22</w:t>
            </w:r>
          </w:p>
        </w:tc>
      </w:tr>
      <w:tr w:rsidR="00A44793" w:rsidRPr="00576C53" w14:paraId="75932F10" w14:textId="77777777" w:rsidTr="00D54CFB">
        <w:tc>
          <w:tcPr>
            <w:tcW w:w="3119" w:type="dxa"/>
          </w:tcPr>
          <w:p w14:paraId="76B74450"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6FC4B60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873 252,13</w:t>
            </w:r>
          </w:p>
        </w:tc>
        <w:tc>
          <w:tcPr>
            <w:tcW w:w="1843" w:type="dxa"/>
          </w:tcPr>
          <w:p w14:paraId="6889472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888 722,09</w:t>
            </w:r>
          </w:p>
        </w:tc>
        <w:tc>
          <w:tcPr>
            <w:tcW w:w="1842" w:type="dxa"/>
          </w:tcPr>
          <w:p w14:paraId="757C483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16 099,00</w:t>
            </w:r>
          </w:p>
        </w:tc>
        <w:tc>
          <w:tcPr>
            <w:tcW w:w="1843" w:type="dxa"/>
          </w:tcPr>
          <w:p w14:paraId="3BEB28A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4783F51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2C5DA24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1F278FD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BC5928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1 778 073,22</w:t>
            </w:r>
          </w:p>
        </w:tc>
      </w:tr>
      <w:tr w:rsidR="00A44793" w:rsidRPr="00576C53" w14:paraId="648B4053" w14:textId="77777777" w:rsidTr="00D54CFB">
        <w:tc>
          <w:tcPr>
            <w:tcW w:w="3119" w:type="dxa"/>
          </w:tcPr>
          <w:p w14:paraId="2A8179D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442BFED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66DCD18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405FFEB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3DBA986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3A767C6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6E8FE12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20BD453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81479A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287F07EE" w14:textId="77777777" w:rsidTr="00D54CFB">
        <w:tc>
          <w:tcPr>
            <w:tcW w:w="3119" w:type="dxa"/>
          </w:tcPr>
          <w:p w14:paraId="4D2F8F6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xml:space="preserve">Организация безопасности дорожного движения на территории Комсомольского городского поселения </w:t>
            </w:r>
          </w:p>
        </w:tc>
        <w:tc>
          <w:tcPr>
            <w:tcW w:w="1701" w:type="dxa"/>
          </w:tcPr>
          <w:p w14:paraId="349C9DA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7758336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0DB9EC2A" w14:textId="77777777" w:rsidR="00A44793" w:rsidRPr="00576C53" w:rsidRDefault="00A44793" w:rsidP="00D54CFB">
            <w:pPr>
              <w:jc w:val="center"/>
              <w:rPr>
                <w:rFonts w:ascii="Times New Roman" w:hAnsi="Times New Roman"/>
              </w:rPr>
            </w:pPr>
            <w:r w:rsidRPr="00576C53">
              <w:rPr>
                <w:rFonts w:ascii="Times New Roman" w:hAnsi="Times New Roman"/>
              </w:rPr>
              <w:t>744 488,00</w:t>
            </w:r>
          </w:p>
        </w:tc>
        <w:tc>
          <w:tcPr>
            <w:tcW w:w="1843" w:type="dxa"/>
          </w:tcPr>
          <w:p w14:paraId="30A5BBA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611C0E6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0C61ED2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992" w:type="dxa"/>
          </w:tcPr>
          <w:p w14:paraId="23D483B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2ACD7E9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744 488,00</w:t>
            </w:r>
          </w:p>
        </w:tc>
      </w:tr>
      <w:tr w:rsidR="00A44793" w:rsidRPr="00576C53" w14:paraId="2C419C46" w14:textId="77777777" w:rsidTr="00D54CFB">
        <w:tc>
          <w:tcPr>
            <w:tcW w:w="3119" w:type="dxa"/>
          </w:tcPr>
          <w:p w14:paraId="2C60067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7AE49DE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2F8A9A3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734BB840" w14:textId="77777777" w:rsidR="00A44793" w:rsidRPr="00576C53" w:rsidRDefault="00A44793" w:rsidP="00D54CFB">
            <w:pPr>
              <w:jc w:val="center"/>
              <w:rPr>
                <w:rFonts w:ascii="Times New Roman" w:hAnsi="Times New Roman"/>
              </w:rPr>
            </w:pPr>
            <w:r w:rsidRPr="00576C53">
              <w:rPr>
                <w:rFonts w:ascii="Times New Roman" w:hAnsi="Times New Roman"/>
              </w:rPr>
              <w:t>744 488,00</w:t>
            </w:r>
          </w:p>
        </w:tc>
        <w:tc>
          <w:tcPr>
            <w:tcW w:w="1843" w:type="dxa"/>
          </w:tcPr>
          <w:p w14:paraId="3AE861E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00003E6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2465947C"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992" w:type="dxa"/>
          </w:tcPr>
          <w:p w14:paraId="67FE27F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1C4F60C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744 488,00</w:t>
            </w:r>
          </w:p>
        </w:tc>
      </w:tr>
      <w:tr w:rsidR="00A44793" w:rsidRPr="00576C53" w14:paraId="158111F3" w14:textId="77777777" w:rsidTr="00D54CFB">
        <w:tc>
          <w:tcPr>
            <w:tcW w:w="3119" w:type="dxa"/>
          </w:tcPr>
          <w:p w14:paraId="6C14F04F"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7A54007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03A268C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089AD099" w14:textId="77777777" w:rsidR="00A44793" w:rsidRPr="00576C53" w:rsidRDefault="00A44793" w:rsidP="00D54CFB">
            <w:pPr>
              <w:jc w:val="center"/>
              <w:rPr>
                <w:rFonts w:ascii="Times New Roman" w:hAnsi="Times New Roman"/>
              </w:rPr>
            </w:pPr>
            <w:r w:rsidRPr="00576C53">
              <w:rPr>
                <w:rFonts w:ascii="Times New Roman" w:hAnsi="Times New Roman"/>
              </w:rPr>
              <w:t>744 488,00</w:t>
            </w:r>
          </w:p>
        </w:tc>
        <w:tc>
          <w:tcPr>
            <w:tcW w:w="1843" w:type="dxa"/>
          </w:tcPr>
          <w:p w14:paraId="36412E7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7D9F42A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61CCAA7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992" w:type="dxa"/>
          </w:tcPr>
          <w:p w14:paraId="03B4F1F3"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4FB2B2C5"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744 488,00</w:t>
            </w:r>
          </w:p>
        </w:tc>
      </w:tr>
      <w:tr w:rsidR="00A44793" w:rsidRPr="00576C53" w14:paraId="0D1B8132" w14:textId="77777777" w:rsidTr="00D54CFB">
        <w:tc>
          <w:tcPr>
            <w:tcW w:w="3119" w:type="dxa"/>
          </w:tcPr>
          <w:p w14:paraId="139A5DB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2409DF1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29BF61C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2" w:type="dxa"/>
          </w:tcPr>
          <w:p w14:paraId="2E15BCA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12F3D5A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2F570503"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134" w:type="dxa"/>
          </w:tcPr>
          <w:p w14:paraId="38680C2C"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992" w:type="dxa"/>
          </w:tcPr>
          <w:p w14:paraId="0AA7C3C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3" w:type="dxa"/>
          </w:tcPr>
          <w:p w14:paraId="610EBAA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04267A4A" w14:textId="77777777" w:rsidTr="00D54CFB">
        <w:tc>
          <w:tcPr>
            <w:tcW w:w="3119" w:type="dxa"/>
          </w:tcPr>
          <w:p w14:paraId="73381D8C" w14:textId="77777777" w:rsidR="00A44793" w:rsidRPr="00576C53" w:rsidRDefault="00A44793" w:rsidP="00D54CFB">
            <w:pPr>
              <w:rPr>
                <w:rFonts w:ascii="Times New Roman" w:hAnsi="Times New Roman"/>
                <w:color w:val="auto"/>
                <w:lang w:eastAsia="en-US"/>
              </w:rPr>
            </w:pPr>
            <w:r w:rsidRPr="00576C53">
              <w:rPr>
                <w:rFonts w:ascii="Times New Roman" w:hAnsi="Times New Roman"/>
                <w:b/>
                <w:color w:val="auto"/>
                <w:sz w:val="24"/>
                <w:szCs w:val="24"/>
                <w:lang w:eastAsia="en-US"/>
              </w:rPr>
              <w:t>Ведомственный проект</w:t>
            </w:r>
            <w:r w:rsidRPr="00576C53">
              <w:rPr>
                <w:rFonts w:ascii="Times New Roman" w:hAnsi="Times New Roman"/>
                <w:color w:val="auto"/>
                <w:lang w:eastAsia="en-US"/>
              </w:rPr>
              <w:t xml:space="preserve"> «</w:t>
            </w:r>
            <w:r w:rsidRPr="00576C53">
              <w:rPr>
                <w:rFonts w:ascii="Times New Roman" w:hAnsi="Times New Roman"/>
                <w:b/>
                <w:color w:val="auto"/>
                <w:sz w:val="24"/>
                <w:szCs w:val="24"/>
                <w:lang w:eastAsia="en-US"/>
              </w:rPr>
              <w:t>Дорожная деятельность в отношении автомобильных дорог общего пользования Комсомольского городского поселения</w:t>
            </w:r>
          </w:p>
        </w:tc>
        <w:tc>
          <w:tcPr>
            <w:tcW w:w="1701" w:type="dxa"/>
          </w:tcPr>
          <w:p w14:paraId="4AD2818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08BF6FF6"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842" w:type="dxa"/>
          </w:tcPr>
          <w:p w14:paraId="3336DD07" w14:textId="77777777" w:rsidR="00A44793" w:rsidRPr="00576C53" w:rsidRDefault="00A44793" w:rsidP="00D54CFB">
            <w:pPr>
              <w:jc w:val="center"/>
              <w:rPr>
                <w:rFonts w:ascii="Times New Roman" w:hAnsi="Times New Roman"/>
                <w:b/>
              </w:rPr>
            </w:pPr>
            <w:r w:rsidRPr="00576C53">
              <w:rPr>
                <w:rFonts w:ascii="Times New Roman" w:hAnsi="Times New Roman"/>
                <w:b/>
              </w:rPr>
              <w:t>40 966 463,94</w:t>
            </w:r>
          </w:p>
        </w:tc>
        <w:tc>
          <w:tcPr>
            <w:tcW w:w="1843" w:type="dxa"/>
          </w:tcPr>
          <w:p w14:paraId="5ACA12E8" w14:textId="77777777" w:rsidR="00A44793" w:rsidRPr="00576C53" w:rsidRDefault="00A44793" w:rsidP="00D54CFB">
            <w:pPr>
              <w:jc w:val="center"/>
              <w:rPr>
                <w:rFonts w:ascii="Times New Roman" w:hAnsi="Times New Roman"/>
                <w:b/>
              </w:rPr>
            </w:pPr>
            <w:r w:rsidRPr="00576C53">
              <w:rPr>
                <w:rFonts w:ascii="Times New Roman" w:hAnsi="Times New Roman"/>
                <w:b/>
              </w:rPr>
              <w:t>62 160 696,60</w:t>
            </w:r>
          </w:p>
        </w:tc>
        <w:tc>
          <w:tcPr>
            <w:tcW w:w="1701" w:type="dxa"/>
          </w:tcPr>
          <w:p w14:paraId="1544456C" w14:textId="77777777" w:rsidR="00A44793" w:rsidRPr="00576C53" w:rsidRDefault="00A44793" w:rsidP="00D54CFB">
            <w:pPr>
              <w:jc w:val="center"/>
              <w:rPr>
                <w:rFonts w:ascii="Times New Roman" w:hAnsi="Times New Roman"/>
                <w:b/>
              </w:rPr>
            </w:pPr>
            <w:r w:rsidRPr="00576C53">
              <w:rPr>
                <w:rFonts w:ascii="Times New Roman" w:hAnsi="Times New Roman"/>
                <w:b/>
              </w:rPr>
              <w:t>33 406 730,69</w:t>
            </w:r>
          </w:p>
        </w:tc>
        <w:tc>
          <w:tcPr>
            <w:tcW w:w="1134" w:type="dxa"/>
          </w:tcPr>
          <w:p w14:paraId="7727EC5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51A3AB7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EF5BB7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136 533 891,23</w:t>
            </w:r>
          </w:p>
        </w:tc>
      </w:tr>
      <w:tr w:rsidR="00A44793" w:rsidRPr="00576C53" w14:paraId="0850CB04" w14:textId="77777777" w:rsidTr="00D54CFB">
        <w:tc>
          <w:tcPr>
            <w:tcW w:w="3119" w:type="dxa"/>
          </w:tcPr>
          <w:p w14:paraId="532E0E1F" w14:textId="77777777" w:rsidR="00A44793" w:rsidRPr="00576C53" w:rsidRDefault="00A44793" w:rsidP="00D54CFB">
            <w:pPr>
              <w:rPr>
                <w:rFonts w:ascii="Times New Roman" w:hAnsi="Times New Roman"/>
              </w:rPr>
            </w:pPr>
            <w:r w:rsidRPr="00576C53">
              <w:rPr>
                <w:rFonts w:ascii="Times New Roman" w:hAnsi="Times New Roman"/>
              </w:rPr>
              <w:t>бюджетные ассигнования, всего в т.ч.:</w:t>
            </w:r>
          </w:p>
        </w:tc>
        <w:tc>
          <w:tcPr>
            <w:tcW w:w="1701" w:type="dxa"/>
          </w:tcPr>
          <w:p w14:paraId="28E09FA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4C5A25E2"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842" w:type="dxa"/>
          </w:tcPr>
          <w:p w14:paraId="396C22DF" w14:textId="77777777" w:rsidR="00A44793" w:rsidRPr="00576C53" w:rsidRDefault="00A44793" w:rsidP="00D54CFB">
            <w:pPr>
              <w:jc w:val="center"/>
              <w:rPr>
                <w:rFonts w:ascii="Times New Roman" w:hAnsi="Times New Roman"/>
                <w:b/>
              </w:rPr>
            </w:pPr>
            <w:r w:rsidRPr="00576C53">
              <w:rPr>
                <w:rFonts w:ascii="Times New Roman" w:hAnsi="Times New Roman"/>
                <w:b/>
              </w:rPr>
              <w:t>40 966 463,94</w:t>
            </w:r>
          </w:p>
        </w:tc>
        <w:tc>
          <w:tcPr>
            <w:tcW w:w="1843" w:type="dxa"/>
          </w:tcPr>
          <w:p w14:paraId="0482A1B4" w14:textId="77777777" w:rsidR="00A44793" w:rsidRPr="00576C53" w:rsidRDefault="00A44793" w:rsidP="00D54CFB">
            <w:pPr>
              <w:jc w:val="center"/>
              <w:rPr>
                <w:rFonts w:ascii="Times New Roman" w:hAnsi="Times New Roman"/>
                <w:b/>
              </w:rPr>
            </w:pPr>
            <w:r w:rsidRPr="00576C53">
              <w:rPr>
                <w:rFonts w:ascii="Times New Roman" w:hAnsi="Times New Roman"/>
                <w:b/>
              </w:rPr>
              <w:t>62 160 696,60</w:t>
            </w:r>
          </w:p>
        </w:tc>
        <w:tc>
          <w:tcPr>
            <w:tcW w:w="1701" w:type="dxa"/>
          </w:tcPr>
          <w:p w14:paraId="22821DF4" w14:textId="77777777" w:rsidR="00A44793" w:rsidRPr="00576C53" w:rsidRDefault="00A44793" w:rsidP="00D54CFB">
            <w:pPr>
              <w:jc w:val="center"/>
              <w:rPr>
                <w:rFonts w:ascii="Times New Roman" w:hAnsi="Times New Roman"/>
                <w:b/>
              </w:rPr>
            </w:pPr>
            <w:r w:rsidRPr="00576C53">
              <w:rPr>
                <w:rFonts w:ascii="Times New Roman" w:hAnsi="Times New Roman"/>
                <w:b/>
              </w:rPr>
              <w:t>33 406 730,69</w:t>
            </w:r>
          </w:p>
        </w:tc>
        <w:tc>
          <w:tcPr>
            <w:tcW w:w="1134" w:type="dxa"/>
          </w:tcPr>
          <w:p w14:paraId="74C3EFE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1BD68D9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101ACD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136 533 891,23</w:t>
            </w:r>
          </w:p>
        </w:tc>
      </w:tr>
      <w:tr w:rsidR="00A44793" w:rsidRPr="00576C53" w14:paraId="4E929519" w14:textId="77777777" w:rsidTr="00D54CFB">
        <w:tc>
          <w:tcPr>
            <w:tcW w:w="3119" w:type="dxa"/>
          </w:tcPr>
          <w:p w14:paraId="1E890530" w14:textId="77777777" w:rsidR="00A44793" w:rsidRPr="00576C53" w:rsidRDefault="00A44793" w:rsidP="00D54CFB">
            <w:pPr>
              <w:rPr>
                <w:rFonts w:ascii="Times New Roman" w:hAnsi="Times New Roman"/>
              </w:rPr>
            </w:pPr>
            <w:r w:rsidRPr="00576C53">
              <w:rPr>
                <w:rFonts w:ascii="Times New Roman" w:hAnsi="Times New Roman"/>
              </w:rPr>
              <w:t>- бюджет Комсомольского городского поселения</w:t>
            </w:r>
          </w:p>
        </w:tc>
        <w:tc>
          <w:tcPr>
            <w:tcW w:w="1701" w:type="dxa"/>
          </w:tcPr>
          <w:p w14:paraId="0998C6C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450E6695"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842" w:type="dxa"/>
          </w:tcPr>
          <w:p w14:paraId="54823500" w14:textId="77777777" w:rsidR="00A44793" w:rsidRPr="00576C53" w:rsidRDefault="00A44793" w:rsidP="00D54CFB">
            <w:pPr>
              <w:jc w:val="center"/>
              <w:rPr>
                <w:rFonts w:ascii="Times New Roman" w:hAnsi="Times New Roman"/>
                <w:b/>
              </w:rPr>
            </w:pPr>
            <w:r w:rsidRPr="00576C53">
              <w:rPr>
                <w:rFonts w:ascii="Times New Roman" w:hAnsi="Times New Roman"/>
                <w:b/>
              </w:rPr>
              <w:t>29 584 471,14</w:t>
            </w:r>
          </w:p>
        </w:tc>
        <w:tc>
          <w:tcPr>
            <w:tcW w:w="1843" w:type="dxa"/>
          </w:tcPr>
          <w:p w14:paraId="223816CC" w14:textId="77777777" w:rsidR="00A44793" w:rsidRPr="00576C53" w:rsidRDefault="00A44793" w:rsidP="00D54CFB">
            <w:pPr>
              <w:jc w:val="center"/>
              <w:rPr>
                <w:rFonts w:ascii="Times New Roman" w:hAnsi="Times New Roman"/>
                <w:b/>
              </w:rPr>
            </w:pPr>
            <w:r w:rsidRPr="00576C53">
              <w:rPr>
                <w:rFonts w:ascii="Times New Roman" w:hAnsi="Times New Roman"/>
                <w:b/>
              </w:rPr>
              <w:t>22 040 169,62</w:t>
            </w:r>
          </w:p>
        </w:tc>
        <w:tc>
          <w:tcPr>
            <w:tcW w:w="1701" w:type="dxa"/>
          </w:tcPr>
          <w:p w14:paraId="5CCF42C2" w14:textId="77777777" w:rsidR="00A44793" w:rsidRPr="00576C53" w:rsidRDefault="00A44793" w:rsidP="00D54CFB">
            <w:pPr>
              <w:jc w:val="center"/>
              <w:rPr>
                <w:rFonts w:ascii="Times New Roman" w:hAnsi="Times New Roman"/>
                <w:b/>
              </w:rPr>
            </w:pPr>
            <w:r w:rsidRPr="00576C53">
              <w:rPr>
                <w:rFonts w:ascii="Times New Roman" w:hAnsi="Times New Roman"/>
                <w:b/>
              </w:rPr>
              <w:t>21 925 200,00</w:t>
            </w:r>
          </w:p>
        </w:tc>
        <w:tc>
          <w:tcPr>
            <w:tcW w:w="1134" w:type="dxa"/>
          </w:tcPr>
          <w:p w14:paraId="1641049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5759CED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B614B4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73 549 840,76</w:t>
            </w:r>
          </w:p>
        </w:tc>
      </w:tr>
      <w:tr w:rsidR="00A44793" w:rsidRPr="00576C53" w14:paraId="56A49EB0" w14:textId="77777777" w:rsidTr="00D54CFB">
        <w:tc>
          <w:tcPr>
            <w:tcW w:w="3119" w:type="dxa"/>
          </w:tcPr>
          <w:p w14:paraId="686ECEE6" w14:textId="77777777" w:rsidR="00A44793" w:rsidRPr="00576C53" w:rsidRDefault="00A44793" w:rsidP="00D54CFB">
            <w:pPr>
              <w:rPr>
                <w:rFonts w:ascii="Times New Roman" w:hAnsi="Times New Roman"/>
              </w:rPr>
            </w:pPr>
            <w:r w:rsidRPr="00576C53">
              <w:rPr>
                <w:rFonts w:ascii="Times New Roman" w:hAnsi="Times New Roman"/>
              </w:rPr>
              <w:lastRenderedPageBreak/>
              <w:t>- областной бюджет</w:t>
            </w:r>
          </w:p>
        </w:tc>
        <w:tc>
          <w:tcPr>
            <w:tcW w:w="1701" w:type="dxa"/>
          </w:tcPr>
          <w:p w14:paraId="7E04403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041F948F"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842" w:type="dxa"/>
          </w:tcPr>
          <w:p w14:paraId="4A92F60F" w14:textId="77777777" w:rsidR="00A44793" w:rsidRPr="00576C53" w:rsidRDefault="00A44793" w:rsidP="00D54CFB">
            <w:pPr>
              <w:jc w:val="center"/>
              <w:rPr>
                <w:rFonts w:ascii="Times New Roman" w:hAnsi="Times New Roman"/>
                <w:b/>
              </w:rPr>
            </w:pPr>
            <w:r w:rsidRPr="00576C53">
              <w:rPr>
                <w:rFonts w:ascii="Times New Roman" w:hAnsi="Times New Roman"/>
                <w:b/>
              </w:rPr>
              <w:t>11 381 992,80</w:t>
            </w:r>
          </w:p>
        </w:tc>
        <w:tc>
          <w:tcPr>
            <w:tcW w:w="1843" w:type="dxa"/>
          </w:tcPr>
          <w:p w14:paraId="02F67B90" w14:textId="77777777" w:rsidR="00A44793" w:rsidRPr="00576C53" w:rsidRDefault="00A44793" w:rsidP="00D54CFB">
            <w:pPr>
              <w:jc w:val="center"/>
              <w:rPr>
                <w:rFonts w:ascii="Times New Roman" w:hAnsi="Times New Roman"/>
                <w:b/>
              </w:rPr>
            </w:pPr>
            <w:r w:rsidRPr="00576C53">
              <w:rPr>
                <w:rFonts w:ascii="Times New Roman" w:hAnsi="Times New Roman"/>
                <w:b/>
              </w:rPr>
              <w:t>40 120 526,98</w:t>
            </w:r>
          </w:p>
        </w:tc>
        <w:tc>
          <w:tcPr>
            <w:tcW w:w="1701" w:type="dxa"/>
          </w:tcPr>
          <w:p w14:paraId="44EEFC2F" w14:textId="77777777" w:rsidR="00A44793" w:rsidRPr="00576C53" w:rsidRDefault="00A44793" w:rsidP="00D54CFB">
            <w:pPr>
              <w:jc w:val="center"/>
              <w:rPr>
                <w:rFonts w:ascii="Times New Roman" w:hAnsi="Times New Roman"/>
                <w:b/>
              </w:rPr>
            </w:pPr>
            <w:r w:rsidRPr="00576C53">
              <w:rPr>
                <w:rFonts w:ascii="Times New Roman" w:hAnsi="Times New Roman"/>
                <w:b/>
              </w:rPr>
              <w:t>11 481 530,69</w:t>
            </w:r>
          </w:p>
        </w:tc>
        <w:tc>
          <w:tcPr>
            <w:tcW w:w="1134" w:type="dxa"/>
          </w:tcPr>
          <w:p w14:paraId="1F4D6BB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782B529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10CE47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62 984 050,47</w:t>
            </w:r>
          </w:p>
        </w:tc>
      </w:tr>
      <w:tr w:rsidR="00A44793" w:rsidRPr="00576C53" w14:paraId="3FAAAB68" w14:textId="77777777" w:rsidTr="00D54CFB">
        <w:tc>
          <w:tcPr>
            <w:tcW w:w="3119" w:type="dxa"/>
          </w:tcPr>
          <w:p w14:paraId="0468A56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Мероприятия по содержанию, грейдированию автомобильных дорог общего пользования Комсомольского городского поселения</w:t>
            </w:r>
          </w:p>
        </w:tc>
        <w:tc>
          <w:tcPr>
            <w:tcW w:w="1701" w:type="dxa"/>
          </w:tcPr>
          <w:p w14:paraId="3D9DFD4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7109F0E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256C51B2" w14:textId="77777777" w:rsidR="00A44793" w:rsidRPr="00576C53" w:rsidRDefault="00A44793" w:rsidP="00D54CFB">
            <w:pPr>
              <w:jc w:val="center"/>
              <w:rPr>
                <w:rFonts w:ascii="Times New Roman" w:hAnsi="Times New Roman"/>
                <w:b/>
              </w:rPr>
            </w:pPr>
            <w:r w:rsidRPr="00576C53">
              <w:rPr>
                <w:rFonts w:ascii="Times New Roman" w:hAnsi="Times New Roman"/>
                <w:b/>
              </w:rPr>
              <w:t>23 222 542,73</w:t>
            </w:r>
          </w:p>
        </w:tc>
        <w:tc>
          <w:tcPr>
            <w:tcW w:w="1843" w:type="dxa"/>
          </w:tcPr>
          <w:p w14:paraId="4786E9EA" w14:textId="77777777" w:rsidR="00A44793" w:rsidRPr="00576C53" w:rsidRDefault="00A44793" w:rsidP="00D54CFB">
            <w:pPr>
              <w:jc w:val="center"/>
              <w:rPr>
                <w:rFonts w:ascii="Times New Roman" w:hAnsi="Times New Roman"/>
              </w:rPr>
            </w:pPr>
            <w:r w:rsidRPr="00576C53">
              <w:rPr>
                <w:rFonts w:ascii="Times New Roman" w:hAnsi="Times New Roman"/>
              </w:rPr>
              <w:t>15 129 173,98</w:t>
            </w:r>
          </w:p>
        </w:tc>
        <w:tc>
          <w:tcPr>
            <w:tcW w:w="1701" w:type="dxa"/>
          </w:tcPr>
          <w:p w14:paraId="1DC87E17" w14:textId="77777777" w:rsidR="00A44793" w:rsidRPr="00576C53" w:rsidRDefault="00A44793" w:rsidP="00D54CFB">
            <w:pPr>
              <w:jc w:val="center"/>
              <w:rPr>
                <w:rFonts w:ascii="Times New Roman" w:hAnsi="Times New Roman"/>
              </w:rPr>
            </w:pPr>
            <w:r w:rsidRPr="00576C53">
              <w:rPr>
                <w:rFonts w:ascii="Times New Roman" w:hAnsi="Times New Roman"/>
              </w:rPr>
              <w:t>15 129 173,98</w:t>
            </w:r>
          </w:p>
        </w:tc>
        <w:tc>
          <w:tcPr>
            <w:tcW w:w="1134" w:type="dxa"/>
          </w:tcPr>
          <w:p w14:paraId="2F9A082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4337AB2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9AE52C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53 480 890,69</w:t>
            </w:r>
          </w:p>
        </w:tc>
      </w:tr>
      <w:tr w:rsidR="00A44793" w:rsidRPr="00576C53" w14:paraId="197C3827" w14:textId="77777777" w:rsidTr="00D54CFB">
        <w:tc>
          <w:tcPr>
            <w:tcW w:w="3119" w:type="dxa"/>
          </w:tcPr>
          <w:p w14:paraId="117E8C13"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3ED07FD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5FC4DA6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1DFC95D0" w14:textId="77777777" w:rsidR="00A44793" w:rsidRPr="00576C53" w:rsidRDefault="00A44793" w:rsidP="00D54CFB">
            <w:pPr>
              <w:jc w:val="center"/>
              <w:rPr>
                <w:rFonts w:ascii="Times New Roman" w:hAnsi="Times New Roman"/>
                <w:b/>
              </w:rPr>
            </w:pPr>
            <w:r w:rsidRPr="00576C53">
              <w:rPr>
                <w:rFonts w:ascii="Times New Roman" w:hAnsi="Times New Roman"/>
                <w:b/>
              </w:rPr>
              <w:t>23 222 542,73</w:t>
            </w:r>
          </w:p>
        </w:tc>
        <w:tc>
          <w:tcPr>
            <w:tcW w:w="1843" w:type="dxa"/>
          </w:tcPr>
          <w:p w14:paraId="7E0C1CF5" w14:textId="77777777" w:rsidR="00A44793" w:rsidRPr="00576C53" w:rsidRDefault="00A44793" w:rsidP="00D54CFB">
            <w:pPr>
              <w:jc w:val="center"/>
              <w:rPr>
                <w:rFonts w:ascii="Times New Roman" w:hAnsi="Times New Roman"/>
              </w:rPr>
            </w:pPr>
            <w:r w:rsidRPr="00576C53">
              <w:rPr>
                <w:rFonts w:ascii="Times New Roman" w:hAnsi="Times New Roman"/>
              </w:rPr>
              <w:t>15 129 173,98</w:t>
            </w:r>
          </w:p>
        </w:tc>
        <w:tc>
          <w:tcPr>
            <w:tcW w:w="1701" w:type="dxa"/>
          </w:tcPr>
          <w:p w14:paraId="31BFDF63" w14:textId="77777777" w:rsidR="00A44793" w:rsidRPr="00576C53" w:rsidRDefault="00A44793" w:rsidP="00D54CFB">
            <w:pPr>
              <w:jc w:val="center"/>
              <w:rPr>
                <w:rFonts w:ascii="Times New Roman" w:hAnsi="Times New Roman"/>
              </w:rPr>
            </w:pPr>
            <w:r w:rsidRPr="00576C53">
              <w:rPr>
                <w:rFonts w:ascii="Times New Roman" w:hAnsi="Times New Roman"/>
              </w:rPr>
              <w:t>15 129 173,98</w:t>
            </w:r>
          </w:p>
        </w:tc>
        <w:tc>
          <w:tcPr>
            <w:tcW w:w="1134" w:type="dxa"/>
          </w:tcPr>
          <w:p w14:paraId="28E9A08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25BFFA1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0E9194B"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53 480 890,69</w:t>
            </w:r>
          </w:p>
        </w:tc>
      </w:tr>
      <w:tr w:rsidR="00A44793" w:rsidRPr="00576C53" w14:paraId="3CC53BD9" w14:textId="77777777" w:rsidTr="00D54CFB">
        <w:tc>
          <w:tcPr>
            <w:tcW w:w="3119" w:type="dxa"/>
          </w:tcPr>
          <w:p w14:paraId="4D82E4D8"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3192008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492BB8A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2D589912" w14:textId="77777777" w:rsidR="00A44793" w:rsidRPr="00576C53" w:rsidRDefault="00A44793" w:rsidP="00D54CFB">
            <w:pPr>
              <w:jc w:val="center"/>
              <w:rPr>
                <w:rFonts w:ascii="Times New Roman" w:hAnsi="Times New Roman"/>
                <w:b/>
              </w:rPr>
            </w:pPr>
            <w:r w:rsidRPr="00576C53">
              <w:rPr>
                <w:rFonts w:ascii="Times New Roman" w:hAnsi="Times New Roman"/>
                <w:b/>
              </w:rPr>
              <w:t>23 222 542,73</w:t>
            </w:r>
          </w:p>
        </w:tc>
        <w:tc>
          <w:tcPr>
            <w:tcW w:w="1843" w:type="dxa"/>
          </w:tcPr>
          <w:p w14:paraId="3AF5014F" w14:textId="77777777" w:rsidR="00A44793" w:rsidRPr="00576C53" w:rsidRDefault="00A44793" w:rsidP="00D54CFB">
            <w:pPr>
              <w:jc w:val="center"/>
              <w:rPr>
                <w:rFonts w:ascii="Times New Roman" w:hAnsi="Times New Roman"/>
              </w:rPr>
            </w:pPr>
            <w:r w:rsidRPr="00576C53">
              <w:rPr>
                <w:rFonts w:ascii="Times New Roman" w:hAnsi="Times New Roman"/>
              </w:rPr>
              <w:t>15 129 173,98</w:t>
            </w:r>
          </w:p>
        </w:tc>
        <w:tc>
          <w:tcPr>
            <w:tcW w:w="1701" w:type="dxa"/>
          </w:tcPr>
          <w:p w14:paraId="64400F42" w14:textId="77777777" w:rsidR="00A44793" w:rsidRPr="00576C53" w:rsidRDefault="00A44793" w:rsidP="00D54CFB">
            <w:pPr>
              <w:jc w:val="center"/>
              <w:rPr>
                <w:rFonts w:ascii="Times New Roman" w:hAnsi="Times New Roman"/>
              </w:rPr>
            </w:pPr>
            <w:r w:rsidRPr="00576C53">
              <w:rPr>
                <w:rFonts w:ascii="Times New Roman" w:hAnsi="Times New Roman"/>
              </w:rPr>
              <w:t>15 129 173,98</w:t>
            </w:r>
          </w:p>
        </w:tc>
        <w:tc>
          <w:tcPr>
            <w:tcW w:w="1134" w:type="dxa"/>
          </w:tcPr>
          <w:p w14:paraId="089655D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0A6793B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29A83F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53 480 890,69</w:t>
            </w:r>
          </w:p>
        </w:tc>
      </w:tr>
      <w:tr w:rsidR="00A44793" w:rsidRPr="00576C53" w14:paraId="60336EC6" w14:textId="77777777" w:rsidTr="00D54CFB">
        <w:tc>
          <w:tcPr>
            <w:tcW w:w="3119" w:type="dxa"/>
          </w:tcPr>
          <w:p w14:paraId="7595D89C"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10A3BE4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74C768F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21125D9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589C402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7D55955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574E486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713B5FC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DD5DAB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00364CB5" w14:textId="77777777" w:rsidTr="00D54CFB">
        <w:tc>
          <w:tcPr>
            <w:tcW w:w="3119" w:type="dxa"/>
          </w:tcPr>
          <w:p w14:paraId="302D7DCB"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Капитальный ремонт, ремонт автомобильных дорог общего пользования Комсомольского городского поселения</w:t>
            </w:r>
          </w:p>
        </w:tc>
        <w:tc>
          <w:tcPr>
            <w:tcW w:w="1701" w:type="dxa"/>
          </w:tcPr>
          <w:p w14:paraId="5C3FA2B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1053569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682E03EC" w14:textId="77777777" w:rsidR="00A44793" w:rsidRPr="00576C53" w:rsidRDefault="00A44793" w:rsidP="00D54CFB">
            <w:pPr>
              <w:jc w:val="center"/>
              <w:rPr>
                <w:rFonts w:ascii="Times New Roman" w:hAnsi="Times New Roman"/>
              </w:rPr>
            </w:pPr>
            <w:r w:rsidRPr="00576C53">
              <w:rPr>
                <w:rFonts w:ascii="Times New Roman" w:hAnsi="Times New Roman"/>
              </w:rPr>
              <w:t>6 005 621,21</w:t>
            </w:r>
          </w:p>
        </w:tc>
        <w:tc>
          <w:tcPr>
            <w:tcW w:w="1843" w:type="dxa"/>
          </w:tcPr>
          <w:p w14:paraId="4859547E" w14:textId="77777777" w:rsidR="00A44793" w:rsidRPr="00576C53" w:rsidRDefault="00A44793" w:rsidP="00D54CFB">
            <w:pPr>
              <w:jc w:val="center"/>
              <w:rPr>
                <w:rFonts w:ascii="Times New Roman" w:hAnsi="Times New Roman"/>
              </w:rPr>
            </w:pPr>
            <w:r w:rsidRPr="00576C53">
              <w:rPr>
                <w:rFonts w:ascii="Times New Roman" w:hAnsi="Times New Roman"/>
              </w:rPr>
              <w:t>6 796 026,01</w:t>
            </w:r>
          </w:p>
        </w:tc>
        <w:tc>
          <w:tcPr>
            <w:tcW w:w="1701" w:type="dxa"/>
          </w:tcPr>
          <w:p w14:paraId="260B44DC" w14:textId="77777777" w:rsidR="00A44793" w:rsidRPr="00576C53" w:rsidRDefault="00A44793" w:rsidP="00D54CFB">
            <w:pPr>
              <w:jc w:val="center"/>
              <w:rPr>
                <w:rFonts w:ascii="Times New Roman" w:hAnsi="Times New Roman"/>
              </w:rPr>
            </w:pPr>
            <w:r w:rsidRPr="00576C53">
              <w:rPr>
                <w:rFonts w:ascii="Times New Roman" w:hAnsi="Times New Roman"/>
              </w:rPr>
              <w:t>6 680 050,96</w:t>
            </w:r>
          </w:p>
        </w:tc>
        <w:tc>
          <w:tcPr>
            <w:tcW w:w="1134" w:type="dxa"/>
          </w:tcPr>
          <w:p w14:paraId="195D72A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31045C7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F5D0FD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19 481 698,18</w:t>
            </w:r>
          </w:p>
        </w:tc>
      </w:tr>
      <w:tr w:rsidR="00A44793" w:rsidRPr="00576C53" w14:paraId="7E5D669B" w14:textId="77777777" w:rsidTr="00D54CFB">
        <w:tc>
          <w:tcPr>
            <w:tcW w:w="3119" w:type="dxa"/>
          </w:tcPr>
          <w:p w14:paraId="3E2970CE"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56D9596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6B472F4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24EDFB2F" w14:textId="77777777" w:rsidR="00A44793" w:rsidRPr="00576C53" w:rsidRDefault="00A44793" w:rsidP="00D54CFB">
            <w:pPr>
              <w:jc w:val="center"/>
              <w:rPr>
                <w:rFonts w:ascii="Times New Roman" w:hAnsi="Times New Roman"/>
              </w:rPr>
            </w:pPr>
            <w:r w:rsidRPr="00576C53">
              <w:rPr>
                <w:rFonts w:ascii="Times New Roman" w:hAnsi="Times New Roman"/>
              </w:rPr>
              <w:t>6 005 621,21</w:t>
            </w:r>
          </w:p>
        </w:tc>
        <w:tc>
          <w:tcPr>
            <w:tcW w:w="1843" w:type="dxa"/>
          </w:tcPr>
          <w:p w14:paraId="58C9F0B2" w14:textId="77777777" w:rsidR="00A44793" w:rsidRPr="00576C53" w:rsidRDefault="00A44793" w:rsidP="00D54CFB">
            <w:pPr>
              <w:jc w:val="center"/>
              <w:rPr>
                <w:rFonts w:ascii="Times New Roman" w:hAnsi="Times New Roman"/>
              </w:rPr>
            </w:pPr>
            <w:r w:rsidRPr="00576C53">
              <w:rPr>
                <w:rFonts w:ascii="Times New Roman" w:hAnsi="Times New Roman"/>
              </w:rPr>
              <w:t>6 796 026,01</w:t>
            </w:r>
          </w:p>
        </w:tc>
        <w:tc>
          <w:tcPr>
            <w:tcW w:w="1701" w:type="dxa"/>
          </w:tcPr>
          <w:p w14:paraId="5623C676" w14:textId="77777777" w:rsidR="00A44793" w:rsidRPr="00576C53" w:rsidRDefault="00A44793" w:rsidP="00D54CFB">
            <w:pPr>
              <w:jc w:val="center"/>
              <w:rPr>
                <w:rFonts w:ascii="Times New Roman" w:hAnsi="Times New Roman"/>
              </w:rPr>
            </w:pPr>
            <w:r w:rsidRPr="00576C53">
              <w:rPr>
                <w:rFonts w:ascii="Times New Roman" w:hAnsi="Times New Roman"/>
              </w:rPr>
              <w:t>6 680 050,96</w:t>
            </w:r>
          </w:p>
        </w:tc>
        <w:tc>
          <w:tcPr>
            <w:tcW w:w="1134" w:type="dxa"/>
          </w:tcPr>
          <w:p w14:paraId="358188F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45712FD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2464F50"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19 481 698,18</w:t>
            </w:r>
          </w:p>
        </w:tc>
      </w:tr>
      <w:tr w:rsidR="00A44793" w:rsidRPr="00576C53" w14:paraId="6A7771BC" w14:textId="77777777" w:rsidTr="00D54CFB">
        <w:tc>
          <w:tcPr>
            <w:tcW w:w="3119" w:type="dxa"/>
          </w:tcPr>
          <w:p w14:paraId="60365180"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1EE18BD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4DBDB57B"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01E80063" w14:textId="77777777" w:rsidR="00A44793" w:rsidRPr="00576C53" w:rsidRDefault="00A44793" w:rsidP="00D54CFB">
            <w:pPr>
              <w:jc w:val="center"/>
              <w:rPr>
                <w:rFonts w:ascii="Times New Roman" w:hAnsi="Times New Roman"/>
              </w:rPr>
            </w:pPr>
            <w:r w:rsidRPr="00576C53">
              <w:rPr>
                <w:rFonts w:ascii="Times New Roman" w:hAnsi="Times New Roman"/>
              </w:rPr>
              <w:t>6 005 621,21</w:t>
            </w:r>
          </w:p>
        </w:tc>
        <w:tc>
          <w:tcPr>
            <w:tcW w:w="1843" w:type="dxa"/>
          </w:tcPr>
          <w:p w14:paraId="3C637B21" w14:textId="77777777" w:rsidR="00A44793" w:rsidRPr="00576C53" w:rsidRDefault="00A44793" w:rsidP="00D54CFB">
            <w:pPr>
              <w:jc w:val="center"/>
              <w:rPr>
                <w:rFonts w:ascii="Times New Roman" w:hAnsi="Times New Roman"/>
              </w:rPr>
            </w:pPr>
            <w:r w:rsidRPr="00576C53">
              <w:rPr>
                <w:rFonts w:ascii="Times New Roman" w:hAnsi="Times New Roman"/>
              </w:rPr>
              <w:t>6 796 026,01</w:t>
            </w:r>
          </w:p>
        </w:tc>
        <w:tc>
          <w:tcPr>
            <w:tcW w:w="1701" w:type="dxa"/>
          </w:tcPr>
          <w:p w14:paraId="4F777E6D" w14:textId="77777777" w:rsidR="00A44793" w:rsidRPr="00576C53" w:rsidRDefault="00A44793" w:rsidP="00D54CFB">
            <w:pPr>
              <w:jc w:val="center"/>
              <w:rPr>
                <w:rFonts w:ascii="Times New Roman" w:hAnsi="Times New Roman"/>
              </w:rPr>
            </w:pPr>
            <w:r w:rsidRPr="00576C53">
              <w:rPr>
                <w:rFonts w:ascii="Times New Roman" w:hAnsi="Times New Roman"/>
              </w:rPr>
              <w:t>6 680 050,96</w:t>
            </w:r>
          </w:p>
        </w:tc>
        <w:tc>
          <w:tcPr>
            <w:tcW w:w="1134" w:type="dxa"/>
          </w:tcPr>
          <w:p w14:paraId="3639F97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6924D46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4F447E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19 481 698,18</w:t>
            </w:r>
          </w:p>
        </w:tc>
      </w:tr>
      <w:tr w:rsidR="00A44793" w:rsidRPr="00576C53" w14:paraId="1B53FAC6" w14:textId="77777777" w:rsidTr="00D54CFB">
        <w:tc>
          <w:tcPr>
            <w:tcW w:w="3119" w:type="dxa"/>
          </w:tcPr>
          <w:p w14:paraId="03532D1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28F48AA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4877888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2CBD7072"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7A8F913D"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70C3CA7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223B3A6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553D69E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014718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65215023" w14:textId="77777777" w:rsidTr="00D54CFB">
        <w:tc>
          <w:tcPr>
            <w:tcW w:w="3119" w:type="dxa"/>
          </w:tcPr>
          <w:p w14:paraId="7FC8304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sz w:val="24"/>
                <w:szCs w:val="24"/>
              </w:rPr>
              <w:t xml:space="preserve">Проектирование строительства (реконструкции), капитального ремонта, строительство (реконструкция), капитальный ремонт, </w:t>
            </w:r>
            <w:proofErr w:type="gramStart"/>
            <w:r w:rsidRPr="00576C53">
              <w:rPr>
                <w:rFonts w:ascii="Times New Roman" w:hAnsi="Times New Roman"/>
                <w:sz w:val="24"/>
                <w:szCs w:val="24"/>
              </w:rPr>
              <w:t>ремонт  и</w:t>
            </w:r>
            <w:proofErr w:type="gramEnd"/>
            <w:r w:rsidRPr="00576C53">
              <w:rPr>
                <w:rFonts w:ascii="Times New Roman" w:hAnsi="Times New Roman"/>
                <w:sz w:val="24"/>
                <w:szCs w:val="24"/>
              </w:rPr>
              <w:t xml:space="preserve"> содержание автомобильных дорог </w:t>
            </w:r>
            <w:r w:rsidRPr="00576C53">
              <w:rPr>
                <w:rFonts w:ascii="Times New Roman" w:hAnsi="Times New Roman"/>
                <w:sz w:val="24"/>
                <w:szCs w:val="24"/>
              </w:rPr>
              <w:lastRenderedPageBreak/>
              <w:t>общего пользования местного значения, в том числе на формирование муниципальных дорожных фондов</w:t>
            </w:r>
          </w:p>
        </w:tc>
        <w:tc>
          <w:tcPr>
            <w:tcW w:w="1701" w:type="dxa"/>
          </w:tcPr>
          <w:p w14:paraId="3DF1166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0,00</w:t>
            </w:r>
          </w:p>
        </w:tc>
        <w:tc>
          <w:tcPr>
            <w:tcW w:w="1843" w:type="dxa"/>
          </w:tcPr>
          <w:p w14:paraId="64F4EB3E"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22F19F76" w14:textId="77777777" w:rsidR="00A44793" w:rsidRPr="00576C53" w:rsidRDefault="00A44793" w:rsidP="00D54CFB">
            <w:pPr>
              <w:jc w:val="center"/>
              <w:rPr>
                <w:rFonts w:ascii="Times New Roman" w:hAnsi="Times New Roman"/>
              </w:rPr>
            </w:pPr>
            <w:r w:rsidRPr="00576C53">
              <w:rPr>
                <w:rFonts w:ascii="Times New Roman" w:hAnsi="Times New Roman"/>
              </w:rPr>
              <w:t>11 738 300,00</w:t>
            </w:r>
          </w:p>
        </w:tc>
        <w:tc>
          <w:tcPr>
            <w:tcW w:w="1843" w:type="dxa"/>
          </w:tcPr>
          <w:p w14:paraId="2A7F47F6" w14:textId="77777777" w:rsidR="00A44793" w:rsidRPr="00576C53" w:rsidRDefault="00A44793" w:rsidP="00D54CFB">
            <w:pPr>
              <w:jc w:val="center"/>
              <w:rPr>
                <w:rFonts w:ascii="Times New Roman" w:hAnsi="Times New Roman"/>
              </w:rPr>
            </w:pPr>
            <w:r w:rsidRPr="00576C53">
              <w:rPr>
                <w:rFonts w:ascii="Times New Roman" w:hAnsi="Times New Roman"/>
              </w:rPr>
              <w:t>11 496 962,43</w:t>
            </w:r>
          </w:p>
        </w:tc>
        <w:tc>
          <w:tcPr>
            <w:tcW w:w="1701" w:type="dxa"/>
          </w:tcPr>
          <w:p w14:paraId="6FF876E4" w14:textId="77777777" w:rsidR="00A44793" w:rsidRPr="00576C53" w:rsidRDefault="00A44793" w:rsidP="00D54CFB">
            <w:pPr>
              <w:jc w:val="center"/>
              <w:rPr>
                <w:rFonts w:ascii="Times New Roman" w:hAnsi="Times New Roman"/>
              </w:rPr>
            </w:pPr>
            <w:r w:rsidRPr="00576C53">
              <w:rPr>
                <w:rFonts w:ascii="Times New Roman" w:hAnsi="Times New Roman"/>
              </w:rPr>
              <w:t>11 597 505,75</w:t>
            </w:r>
          </w:p>
        </w:tc>
        <w:tc>
          <w:tcPr>
            <w:tcW w:w="1134" w:type="dxa"/>
          </w:tcPr>
          <w:p w14:paraId="29F5F07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5B16741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76FBFE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34 832 768,18</w:t>
            </w:r>
          </w:p>
        </w:tc>
      </w:tr>
      <w:tr w:rsidR="00A44793" w:rsidRPr="00576C53" w14:paraId="424AF50C" w14:textId="77777777" w:rsidTr="00D54CFB">
        <w:tc>
          <w:tcPr>
            <w:tcW w:w="3119" w:type="dxa"/>
          </w:tcPr>
          <w:p w14:paraId="4A0C456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53CF4F7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53287A4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52E79470" w14:textId="77777777" w:rsidR="00A44793" w:rsidRPr="00576C53" w:rsidRDefault="00A44793" w:rsidP="00D54CFB">
            <w:pPr>
              <w:jc w:val="center"/>
              <w:rPr>
                <w:rFonts w:ascii="Times New Roman" w:hAnsi="Times New Roman"/>
              </w:rPr>
            </w:pPr>
            <w:r w:rsidRPr="00576C53">
              <w:rPr>
                <w:rFonts w:ascii="Times New Roman" w:hAnsi="Times New Roman"/>
              </w:rPr>
              <w:t>11 738 300,00</w:t>
            </w:r>
          </w:p>
        </w:tc>
        <w:tc>
          <w:tcPr>
            <w:tcW w:w="1843" w:type="dxa"/>
          </w:tcPr>
          <w:p w14:paraId="193671B2" w14:textId="77777777" w:rsidR="00A44793" w:rsidRPr="00576C53" w:rsidRDefault="00A44793" w:rsidP="00D54CFB">
            <w:pPr>
              <w:jc w:val="center"/>
              <w:rPr>
                <w:rFonts w:ascii="Times New Roman" w:hAnsi="Times New Roman"/>
              </w:rPr>
            </w:pPr>
            <w:r w:rsidRPr="00576C53">
              <w:rPr>
                <w:rFonts w:ascii="Times New Roman" w:hAnsi="Times New Roman"/>
              </w:rPr>
              <w:t>11 496 962,43</w:t>
            </w:r>
          </w:p>
        </w:tc>
        <w:tc>
          <w:tcPr>
            <w:tcW w:w="1701" w:type="dxa"/>
          </w:tcPr>
          <w:p w14:paraId="58B46772" w14:textId="77777777" w:rsidR="00A44793" w:rsidRPr="00576C53" w:rsidRDefault="00A44793" w:rsidP="00D54CFB">
            <w:pPr>
              <w:jc w:val="center"/>
              <w:rPr>
                <w:rFonts w:ascii="Times New Roman" w:hAnsi="Times New Roman"/>
              </w:rPr>
            </w:pPr>
            <w:r w:rsidRPr="00576C53">
              <w:rPr>
                <w:rFonts w:ascii="Times New Roman" w:hAnsi="Times New Roman"/>
              </w:rPr>
              <w:t>11 597 505,75</w:t>
            </w:r>
          </w:p>
        </w:tc>
        <w:tc>
          <w:tcPr>
            <w:tcW w:w="1134" w:type="dxa"/>
          </w:tcPr>
          <w:p w14:paraId="1BF1599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1506627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0FBADE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34 832 768,18</w:t>
            </w:r>
          </w:p>
        </w:tc>
      </w:tr>
      <w:tr w:rsidR="00A44793" w:rsidRPr="00576C53" w14:paraId="3EDE00E4" w14:textId="77777777" w:rsidTr="00D54CFB">
        <w:tc>
          <w:tcPr>
            <w:tcW w:w="3119" w:type="dxa"/>
          </w:tcPr>
          <w:p w14:paraId="50A7927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47A9E506"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5BC3E73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05898F6F" w14:textId="77777777" w:rsidR="00A44793" w:rsidRPr="00576C53" w:rsidRDefault="00A44793" w:rsidP="00D54CFB">
            <w:pPr>
              <w:jc w:val="center"/>
              <w:rPr>
                <w:rFonts w:ascii="Times New Roman" w:hAnsi="Times New Roman"/>
              </w:rPr>
            </w:pPr>
            <w:r w:rsidRPr="00576C53">
              <w:rPr>
                <w:rFonts w:ascii="Times New Roman" w:hAnsi="Times New Roman"/>
              </w:rPr>
              <w:t>356 307,20</w:t>
            </w:r>
          </w:p>
        </w:tc>
        <w:tc>
          <w:tcPr>
            <w:tcW w:w="1843" w:type="dxa"/>
          </w:tcPr>
          <w:p w14:paraId="09504B20" w14:textId="77777777" w:rsidR="00A44793" w:rsidRPr="00576C53" w:rsidRDefault="00A44793" w:rsidP="00D54CFB">
            <w:pPr>
              <w:jc w:val="center"/>
              <w:rPr>
                <w:rFonts w:ascii="Times New Roman" w:hAnsi="Times New Roman"/>
              </w:rPr>
            </w:pPr>
            <w:r w:rsidRPr="00576C53">
              <w:rPr>
                <w:rFonts w:ascii="Times New Roman" w:hAnsi="Times New Roman"/>
              </w:rPr>
              <w:t>114 969,63</w:t>
            </w:r>
          </w:p>
        </w:tc>
        <w:tc>
          <w:tcPr>
            <w:tcW w:w="1701" w:type="dxa"/>
          </w:tcPr>
          <w:p w14:paraId="685ECE22" w14:textId="77777777" w:rsidR="00A44793" w:rsidRPr="00576C53" w:rsidRDefault="00A44793" w:rsidP="00D54CFB">
            <w:pPr>
              <w:jc w:val="center"/>
              <w:rPr>
                <w:rFonts w:ascii="Times New Roman" w:hAnsi="Times New Roman"/>
              </w:rPr>
            </w:pPr>
            <w:r w:rsidRPr="00576C53">
              <w:rPr>
                <w:rFonts w:ascii="Times New Roman" w:hAnsi="Times New Roman"/>
              </w:rPr>
              <w:t>115 975,06</w:t>
            </w:r>
          </w:p>
        </w:tc>
        <w:tc>
          <w:tcPr>
            <w:tcW w:w="1134" w:type="dxa"/>
          </w:tcPr>
          <w:p w14:paraId="1816E17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40D385E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DC44D8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587 251,89</w:t>
            </w:r>
          </w:p>
        </w:tc>
      </w:tr>
      <w:tr w:rsidR="00A44793" w:rsidRPr="00576C53" w14:paraId="726B567B" w14:textId="77777777" w:rsidTr="00D54CFB">
        <w:tc>
          <w:tcPr>
            <w:tcW w:w="3119" w:type="dxa"/>
          </w:tcPr>
          <w:p w14:paraId="65D4F90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366359D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1C7A591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1CB85B83" w14:textId="77777777" w:rsidR="00A44793" w:rsidRPr="00576C53" w:rsidRDefault="00A44793" w:rsidP="00D54CFB">
            <w:pPr>
              <w:jc w:val="center"/>
              <w:rPr>
                <w:rFonts w:ascii="Times New Roman" w:hAnsi="Times New Roman"/>
              </w:rPr>
            </w:pPr>
            <w:r w:rsidRPr="00576C53">
              <w:rPr>
                <w:rFonts w:ascii="Times New Roman" w:hAnsi="Times New Roman"/>
              </w:rPr>
              <w:t>11 381 992,80</w:t>
            </w:r>
          </w:p>
        </w:tc>
        <w:tc>
          <w:tcPr>
            <w:tcW w:w="1843" w:type="dxa"/>
          </w:tcPr>
          <w:p w14:paraId="679B851B" w14:textId="77777777" w:rsidR="00A44793" w:rsidRPr="00576C53" w:rsidRDefault="00A44793" w:rsidP="00D54CFB">
            <w:pPr>
              <w:jc w:val="center"/>
              <w:rPr>
                <w:rFonts w:ascii="Times New Roman" w:hAnsi="Times New Roman"/>
              </w:rPr>
            </w:pPr>
            <w:r w:rsidRPr="00576C53">
              <w:rPr>
                <w:rFonts w:ascii="Times New Roman" w:hAnsi="Times New Roman"/>
              </w:rPr>
              <w:t>11 381 992,80</w:t>
            </w:r>
          </w:p>
        </w:tc>
        <w:tc>
          <w:tcPr>
            <w:tcW w:w="1701" w:type="dxa"/>
          </w:tcPr>
          <w:p w14:paraId="544E58D0" w14:textId="77777777" w:rsidR="00A44793" w:rsidRPr="00576C53" w:rsidRDefault="00A44793" w:rsidP="00D54CFB">
            <w:pPr>
              <w:jc w:val="center"/>
              <w:rPr>
                <w:rFonts w:ascii="Times New Roman" w:hAnsi="Times New Roman"/>
              </w:rPr>
            </w:pPr>
            <w:r w:rsidRPr="00576C53">
              <w:rPr>
                <w:rFonts w:ascii="Times New Roman" w:hAnsi="Times New Roman"/>
              </w:rPr>
              <w:t>11 481 530,69</w:t>
            </w:r>
          </w:p>
        </w:tc>
        <w:tc>
          <w:tcPr>
            <w:tcW w:w="1134" w:type="dxa"/>
          </w:tcPr>
          <w:p w14:paraId="5CB2150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36DCA15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926D94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34 245 516,29</w:t>
            </w:r>
          </w:p>
        </w:tc>
      </w:tr>
      <w:tr w:rsidR="00A44793" w:rsidRPr="00576C53" w14:paraId="547ED274" w14:textId="77777777" w:rsidTr="00D54CFB">
        <w:tc>
          <w:tcPr>
            <w:tcW w:w="3119" w:type="dxa"/>
          </w:tcPr>
          <w:p w14:paraId="1AE1A206" w14:textId="77777777" w:rsidR="00A44793" w:rsidRPr="00576C53" w:rsidRDefault="00A44793" w:rsidP="00D54CFB">
            <w:pPr>
              <w:rPr>
                <w:rFonts w:ascii="Times New Roman" w:hAnsi="Times New Roman"/>
              </w:rPr>
            </w:pPr>
            <w:r w:rsidRPr="00576C53">
              <w:rPr>
                <w:rFonts w:ascii="Times New Roman" w:hAnsi="Times New Roman"/>
              </w:rPr>
              <w:t xml:space="preserve">Устройство, замена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 </w:t>
            </w:r>
          </w:p>
        </w:tc>
        <w:tc>
          <w:tcPr>
            <w:tcW w:w="1701" w:type="dxa"/>
          </w:tcPr>
          <w:p w14:paraId="5D11850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0429A7B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4D135A6A"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7A806CEC" w14:textId="77777777" w:rsidR="00A44793" w:rsidRPr="00576C53" w:rsidRDefault="00A44793" w:rsidP="00D54CFB">
            <w:pPr>
              <w:jc w:val="center"/>
              <w:rPr>
                <w:rFonts w:ascii="Times New Roman" w:hAnsi="Times New Roman"/>
              </w:rPr>
            </w:pPr>
            <w:r w:rsidRPr="00576C53">
              <w:rPr>
                <w:rFonts w:ascii="Times New Roman" w:hAnsi="Times New Roman"/>
              </w:rPr>
              <w:t>28 738 534,18</w:t>
            </w:r>
          </w:p>
        </w:tc>
        <w:tc>
          <w:tcPr>
            <w:tcW w:w="1701" w:type="dxa"/>
          </w:tcPr>
          <w:p w14:paraId="2BDF807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385009E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7198D75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F8AA23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28 738 534,18</w:t>
            </w:r>
          </w:p>
        </w:tc>
      </w:tr>
      <w:tr w:rsidR="00A44793" w:rsidRPr="00576C53" w14:paraId="56DA2862" w14:textId="77777777" w:rsidTr="00D54CFB">
        <w:tc>
          <w:tcPr>
            <w:tcW w:w="3119" w:type="dxa"/>
          </w:tcPr>
          <w:p w14:paraId="205C933F" w14:textId="77777777" w:rsidR="00A44793" w:rsidRPr="00576C53" w:rsidRDefault="00A44793" w:rsidP="00D54CFB">
            <w:pPr>
              <w:rPr>
                <w:rFonts w:ascii="Times New Roman" w:hAnsi="Times New Roman"/>
              </w:rPr>
            </w:pPr>
            <w:r w:rsidRPr="00576C53">
              <w:rPr>
                <w:rFonts w:ascii="Times New Roman" w:hAnsi="Times New Roman"/>
              </w:rPr>
              <w:t>бюджетные ассигнования, всего в т.ч.:</w:t>
            </w:r>
          </w:p>
        </w:tc>
        <w:tc>
          <w:tcPr>
            <w:tcW w:w="1701" w:type="dxa"/>
          </w:tcPr>
          <w:p w14:paraId="1A8988F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29584499"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3A4C6565"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1FDA95EE" w14:textId="77777777" w:rsidR="00A44793" w:rsidRPr="00576C53" w:rsidRDefault="00A44793" w:rsidP="00D54CFB">
            <w:pPr>
              <w:jc w:val="center"/>
              <w:rPr>
                <w:rFonts w:ascii="Times New Roman" w:hAnsi="Times New Roman"/>
              </w:rPr>
            </w:pPr>
            <w:r w:rsidRPr="00576C53">
              <w:rPr>
                <w:rFonts w:ascii="Times New Roman" w:hAnsi="Times New Roman"/>
              </w:rPr>
              <w:t>28 738 534,18</w:t>
            </w:r>
          </w:p>
        </w:tc>
        <w:tc>
          <w:tcPr>
            <w:tcW w:w="1701" w:type="dxa"/>
          </w:tcPr>
          <w:p w14:paraId="1FB694D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3A77E91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25362F6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AC4B17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28 738 534,18</w:t>
            </w:r>
          </w:p>
        </w:tc>
      </w:tr>
      <w:tr w:rsidR="00A44793" w:rsidRPr="00576C53" w14:paraId="378144D6" w14:textId="77777777" w:rsidTr="00D54CFB">
        <w:tc>
          <w:tcPr>
            <w:tcW w:w="3119" w:type="dxa"/>
          </w:tcPr>
          <w:p w14:paraId="0A4C09E0" w14:textId="77777777" w:rsidR="00A44793" w:rsidRPr="00576C53" w:rsidRDefault="00A44793" w:rsidP="00D54CFB">
            <w:pPr>
              <w:rPr>
                <w:rFonts w:ascii="Times New Roman" w:hAnsi="Times New Roman"/>
              </w:rPr>
            </w:pPr>
            <w:r w:rsidRPr="00576C53">
              <w:rPr>
                <w:rFonts w:ascii="Times New Roman" w:hAnsi="Times New Roman"/>
              </w:rPr>
              <w:t>- бюджет Комсомольского городского поселения</w:t>
            </w:r>
          </w:p>
        </w:tc>
        <w:tc>
          <w:tcPr>
            <w:tcW w:w="1701" w:type="dxa"/>
          </w:tcPr>
          <w:p w14:paraId="22239AC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4AF5E4A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5651365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049E0AB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3E0CB111"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07F1BCA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5FE0417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93B6AE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2F20383F" w14:textId="77777777" w:rsidTr="00D54CFB">
        <w:tc>
          <w:tcPr>
            <w:tcW w:w="3119" w:type="dxa"/>
          </w:tcPr>
          <w:p w14:paraId="753A9790" w14:textId="77777777" w:rsidR="00A44793" w:rsidRPr="00576C53" w:rsidRDefault="00A44793" w:rsidP="00D54CFB">
            <w:pPr>
              <w:rPr>
                <w:rFonts w:ascii="Times New Roman" w:hAnsi="Times New Roman"/>
              </w:rPr>
            </w:pPr>
            <w:r w:rsidRPr="00576C53">
              <w:rPr>
                <w:rFonts w:ascii="Times New Roman" w:hAnsi="Times New Roman"/>
              </w:rPr>
              <w:t>- областной бюджет</w:t>
            </w:r>
          </w:p>
        </w:tc>
        <w:tc>
          <w:tcPr>
            <w:tcW w:w="1701" w:type="dxa"/>
          </w:tcPr>
          <w:p w14:paraId="63D556A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0A6997A4"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2" w:type="dxa"/>
          </w:tcPr>
          <w:p w14:paraId="0FEB1BB0"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4991EFC0" w14:textId="77777777" w:rsidR="00A44793" w:rsidRPr="00576C53" w:rsidRDefault="00A44793" w:rsidP="00D54CFB">
            <w:pPr>
              <w:jc w:val="center"/>
              <w:rPr>
                <w:rFonts w:ascii="Times New Roman" w:hAnsi="Times New Roman"/>
              </w:rPr>
            </w:pPr>
            <w:r w:rsidRPr="00576C53">
              <w:rPr>
                <w:rFonts w:ascii="Times New Roman" w:hAnsi="Times New Roman"/>
              </w:rPr>
              <w:t>28 738 534,18</w:t>
            </w:r>
          </w:p>
        </w:tc>
        <w:tc>
          <w:tcPr>
            <w:tcW w:w="1701" w:type="dxa"/>
          </w:tcPr>
          <w:p w14:paraId="7EA77728"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134" w:type="dxa"/>
          </w:tcPr>
          <w:p w14:paraId="799334A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1F573BD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09F6CD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28 738 534,18</w:t>
            </w:r>
          </w:p>
        </w:tc>
      </w:tr>
      <w:tr w:rsidR="00A44793" w:rsidRPr="00576C53" w14:paraId="2B5B7694" w14:textId="77777777" w:rsidTr="00D54CFB">
        <w:tc>
          <w:tcPr>
            <w:tcW w:w="3119" w:type="dxa"/>
          </w:tcPr>
          <w:p w14:paraId="021A9A56" w14:textId="77777777" w:rsidR="00A44793" w:rsidRPr="00576C53" w:rsidRDefault="00A44793" w:rsidP="00D54CFB">
            <w:pPr>
              <w:rPr>
                <w:rFonts w:ascii="Times New Roman" w:hAnsi="Times New Roman"/>
                <w:b/>
                <w:color w:val="auto"/>
                <w:sz w:val="24"/>
                <w:szCs w:val="24"/>
                <w:lang w:eastAsia="en-US"/>
              </w:rPr>
            </w:pPr>
            <w:r w:rsidRPr="00576C53">
              <w:rPr>
                <w:rFonts w:ascii="Times New Roman" w:hAnsi="Times New Roman"/>
                <w:b/>
                <w:color w:val="auto"/>
                <w:sz w:val="24"/>
                <w:szCs w:val="24"/>
                <w:lang w:eastAsia="en-US"/>
              </w:rPr>
              <w:t>Комплексы процессных мероприятий</w:t>
            </w:r>
          </w:p>
        </w:tc>
        <w:tc>
          <w:tcPr>
            <w:tcW w:w="1701" w:type="dxa"/>
          </w:tcPr>
          <w:p w14:paraId="519F99BA"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43 556 061,50</w:t>
            </w:r>
          </w:p>
        </w:tc>
        <w:tc>
          <w:tcPr>
            <w:tcW w:w="1843" w:type="dxa"/>
          </w:tcPr>
          <w:p w14:paraId="72D94F2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49 135 170,42</w:t>
            </w:r>
          </w:p>
        </w:tc>
        <w:tc>
          <w:tcPr>
            <w:tcW w:w="1842" w:type="dxa"/>
          </w:tcPr>
          <w:p w14:paraId="15BEB98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50E03D98"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701" w:type="dxa"/>
          </w:tcPr>
          <w:p w14:paraId="45A7C9FC"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134" w:type="dxa"/>
          </w:tcPr>
          <w:p w14:paraId="50FC9340"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04A9DBC4"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036095B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92 691 231,92</w:t>
            </w:r>
          </w:p>
        </w:tc>
      </w:tr>
      <w:tr w:rsidR="00A44793" w:rsidRPr="00576C53" w14:paraId="63A4FCEF" w14:textId="77777777" w:rsidTr="00D54CFB">
        <w:tc>
          <w:tcPr>
            <w:tcW w:w="3119" w:type="dxa"/>
          </w:tcPr>
          <w:p w14:paraId="6EE0C5FB" w14:textId="77777777" w:rsidR="00A44793" w:rsidRPr="00576C53" w:rsidRDefault="00A44793" w:rsidP="00D54CFB">
            <w:pPr>
              <w:rPr>
                <w:rFonts w:ascii="Times New Roman" w:hAnsi="Times New Roman"/>
                <w:b/>
                <w:color w:val="auto"/>
                <w:sz w:val="24"/>
                <w:szCs w:val="24"/>
                <w:lang w:eastAsia="en-US"/>
              </w:rPr>
            </w:pPr>
            <w:r w:rsidRPr="00576C53">
              <w:rPr>
                <w:rFonts w:ascii="Times New Roman" w:hAnsi="Times New Roman"/>
                <w:b/>
                <w:color w:val="auto"/>
                <w:sz w:val="24"/>
                <w:szCs w:val="24"/>
                <w:lang w:eastAsia="en-US"/>
              </w:rPr>
              <w:t>Комплекс процессных мероприятий «Дорожная деятельность в отношении автомобильных дорог общего пользования Комсомольского городского поселения»</w:t>
            </w:r>
          </w:p>
        </w:tc>
        <w:tc>
          <w:tcPr>
            <w:tcW w:w="1701" w:type="dxa"/>
          </w:tcPr>
          <w:p w14:paraId="4018338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43 556 061,50</w:t>
            </w:r>
          </w:p>
        </w:tc>
        <w:tc>
          <w:tcPr>
            <w:tcW w:w="1843" w:type="dxa"/>
          </w:tcPr>
          <w:p w14:paraId="7B7EB4B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49 135 170,42</w:t>
            </w:r>
          </w:p>
        </w:tc>
        <w:tc>
          <w:tcPr>
            <w:tcW w:w="1842" w:type="dxa"/>
          </w:tcPr>
          <w:p w14:paraId="46E79A0F"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3E0E19AD" w14:textId="77777777" w:rsidR="00A44793" w:rsidRPr="00576C53" w:rsidRDefault="00A44793" w:rsidP="00D54CFB">
            <w:pPr>
              <w:jc w:val="center"/>
              <w:rPr>
                <w:rFonts w:ascii="Times New Roman" w:hAnsi="Times New Roman"/>
              </w:rPr>
            </w:pPr>
            <w:r w:rsidRPr="00576C53">
              <w:rPr>
                <w:rFonts w:ascii="Times New Roman" w:hAnsi="Times New Roman"/>
                <w:b/>
                <w:color w:val="auto"/>
                <w:sz w:val="24"/>
                <w:szCs w:val="24"/>
                <w:lang w:eastAsia="en-US"/>
              </w:rPr>
              <w:t>0,00</w:t>
            </w:r>
          </w:p>
        </w:tc>
        <w:tc>
          <w:tcPr>
            <w:tcW w:w="1701" w:type="dxa"/>
          </w:tcPr>
          <w:p w14:paraId="3DFBCEB9"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134" w:type="dxa"/>
          </w:tcPr>
          <w:p w14:paraId="003676FD"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447F6AFA"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6737D2F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92 691 231,92</w:t>
            </w:r>
          </w:p>
        </w:tc>
      </w:tr>
      <w:tr w:rsidR="00A44793" w:rsidRPr="00576C53" w14:paraId="412AD756" w14:textId="77777777" w:rsidTr="00D54CFB">
        <w:tc>
          <w:tcPr>
            <w:tcW w:w="3119" w:type="dxa"/>
          </w:tcPr>
          <w:p w14:paraId="4B88474C"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бюджетные ассигнования, всего в т.ч.:</w:t>
            </w:r>
          </w:p>
        </w:tc>
        <w:tc>
          <w:tcPr>
            <w:tcW w:w="1701" w:type="dxa"/>
          </w:tcPr>
          <w:p w14:paraId="46240CB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43 556 061,50</w:t>
            </w:r>
          </w:p>
        </w:tc>
        <w:tc>
          <w:tcPr>
            <w:tcW w:w="1843" w:type="dxa"/>
          </w:tcPr>
          <w:p w14:paraId="7008CE1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49 135 170,42</w:t>
            </w:r>
          </w:p>
        </w:tc>
        <w:tc>
          <w:tcPr>
            <w:tcW w:w="1842" w:type="dxa"/>
          </w:tcPr>
          <w:p w14:paraId="1CD6A9F0"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7242198D" w14:textId="77777777" w:rsidR="00A44793" w:rsidRPr="00576C53" w:rsidRDefault="00A44793" w:rsidP="00D54CFB">
            <w:pPr>
              <w:jc w:val="center"/>
              <w:rPr>
                <w:rFonts w:ascii="Times New Roman" w:hAnsi="Times New Roman"/>
              </w:rPr>
            </w:pPr>
            <w:r w:rsidRPr="00576C53">
              <w:rPr>
                <w:rFonts w:ascii="Times New Roman" w:hAnsi="Times New Roman"/>
                <w:b/>
                <w:color w:val="auto"/>
                <w:sz w:val="24"/>
                <w:szCs w:val="24"/>
                <w:lang w:eastAsia="en-US"/>
              </w:rPr>
              <w:t>0,00</w:t>
            </w:r>
          </w:p>
        </w:tc>
        <w:tc>
          <w:tcPr>
            <w:tcW w:w="1701" w:type="dxa"/>
          </w:tcPr>
          <w:p w14:paraId="6CDB2D5B"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134" w:type="dxa"/>
          </w:tcPr>
          <w:p w14:paraId="2F67F51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4231748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7E4F3ED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92 691 231,92</w:t>
            </w:r>
          </w:p>
        </w:tc>
      </w:tr>
      <w:tr w:rsidR="00A44793" w:rsidRPr="00576C53" w14:paraId="68F3531F" w14:textId="77777777" w:rsidTr="00D54CFB">
        <w:tc>
          <w:tcPr>
            <w:tcW w:w="3119" w:type="dxa"/>
          </w:tcPr>
          <w:p w14:paraId="2393C34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76B65340"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30 968 029,53</w:t>
            </w:r>
          </w:p>
        </w:tc>
        <w:tc>
          <w:tcPr>
            <w:tcW w:w="1843" w:type="dxa"/>
          </w:tcPr>
          <w:p w14:paraId="4BA4B8C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23 271 137,41</w:t>
            </w:r>
          </w:p>
        </w:tc>
        <w:tc>
          <w:tcPr>
            <w:tcW w:w="1842" w:type="dxa"/>
          </w:tcPr>
          <w:p w14:paraId="0950C3B8"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7A712A21" w14:textId="77777777" w:rsidR="00A44793" w:rsidRPr="00576C53" w:rsidRDefault="00A44793" w:rsidP="00D54CFB">
            <w:pPr>
              <w:jc w:val="center"/>
              <w:rPr>
                <w:rFonts w:ascii="Times New Roman" w:hAnsi="Times New Roman"/>
              </w:rPr>
            </w:pPr>
            <w:r w:rsidRPr="00576C53">
              <w:rPr>
                <w:rFonts w:ascii="Times New Roman" w:hAnsi="Times New Roman"/>
                <w:b/>
                <w:color w:val="auto"/>
                <w:sz w:val="24"/>
                <w:szCs w:val="24"/>
                <w:lang w:eastAsia="en-US"/>
              </w:rPr>
              <w:t>0,00</w:t>
            </w:r>
          </w:p>
        </w:tc>
        <w:tc>
          <w:tcPr>
            <w:tcW w:w="1701" w:type="dxa"/>
          </w:tcPr>
          <w:p w14:paraId="626A2E5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134" w:type="dxa"/>
          </w:tcPr>
          <w:p w14:paraId="1E80D7A3"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4FDD50BF"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786F82A1"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54 239 166,94</w:t>
            </w:r>
          </w:p>
        </w:tc>
      </w:tr>
      <w:tr w:rsidR="00A44793" w:rsidRPr="00576C53" w14:paraId="1816FBC4" w14:textId="77777777" w:rsidTr="00D54CFB">
        <w:tc>
          <w:tcPr>
            <w:tcW w:w="3119" w:type="dxa"/>
          </w:tcPr>
          <w:p w14:paraId="59C8B72F"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042867A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12 588 031,97</w:t>
            </w:r>
          </w:p>
        </w:tc>
        <w:tc>
          <w:tcPr>
            <w:tcW w:w="1843" w:type="dxa"/>
          </w:tcPr>
          <w:p w14:paraId="1D1C785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25 864 033,01</w:t>
            </w:r>
          </w:p>
        </w:tc>
        <w:tc>
          <w:tcPr>
            <w:tcW w:w="1842" w:type="dxa"/>
          </w:tcPr>
          <w:p w14:paraId="6842385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c>
          <w:tcPr>
            <w:tcW w:w="1843" w:type="dxa"/>
          </w:tcPr>
          <w:p w14:paraId="4F78300E" w14:textId="77777777" w:rsidR="00A44793" w:rsidRPr="00576C53" w:rsidRDefault="00A44793" w:rsidP="00D54CFB">
            <w:pPr>
              <w:jc w:val="center"/>
              <w:rPr>
                <w:rFonts w:ascii="Times New Roman" w:hAnsi="Times New Roman"/>
              </w:rPr>
            </w:pPr>
            <w:r w:rsidRPr="00576C53">
              <w:rPr>
                <w:rFonts w:ascii="Times New Roman" w:hAnsi="Times New Roman"/>
                <w:b/>
                <w:color w:val="auto"/>
                <w:sz w:val="24"/>
                <w:szCs w:val="24"/>
                <w:lang w:eastAsia="en-US"/>
              </w:rPr>
              <w:t>0,00</w:t>
            </w:r>
          </w:p>
        </w:tc>
        <w:tc>
          <w:tcPr>
            <w:tcW w:w="1701" w:type="dxa"/>
          </w:tcPr>
          <w:p w14:paraId="50D869BE"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134" w:type="dxa"/>
          </w:tcPr>
          <w:p w14:paraId="195D8401"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992" w:type="dxa"/>
          </w:tcPr>
          <w:p w14:paraId="339DD602"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0,00</w:t>
            </w:r>
          </w:p>
        </w:tc>
        <w:tc>
          <w:tcPr>
            <w:tcW w:w="1843" w:type="dxa"/>
          </w:tcPr>
          <w:p w14:paraId="4927D4A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38 452 064,98</w:t>
            </w:r>
          </w:p>
        </w:tc>
      </w:tr>
      <w:tr w:rsidR="00A44793" w:rsidRPr="00576C53" w14:paraId="58B7904A" w14:textId="77777777" w:rsidTr="00D54CFB">
        <w:tc>
          <w:tcPr>
            <w:tcW w:w="3119" w:type="dxa"/>
          </w:tcPr>
          <w:p w14:paraId="44C55EE7"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Мероприятия по содержанию, грейдированию автомобильных дорог общего пользования Комсомольского городского поселения</w:t>
            </w:r>
          </w:p>
        </w:tc>
        <w:tc>
          <w:tcPr>
            <w:tcW w:w="1701" w:type="dxa"/>
          </w:tcPr>
          <w:p w14:paraId="62D68F7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13 789 690,55</w:t>
            </w:r>
          </w:p>
        </w:tc>
        <w:tc>
          <w:tcPr>
            <w:tcW w:w="1843" w:type="dxa"/>
          </w:tcPr>
          <w:p w14:paraId="5C49E5D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14 383 993,53</w:t>
            </w:r>
          </w:p>
        </w:tc>
        <w:tc>
          <w:tcPr>
            <w:tcW w:w="1842" w:type="dxa"/>
          </w:tcPr>
          <w:p w14:paraId="1A03A31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89409A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0243789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71768E7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6C44B2B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2880F16"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28 173 684,08</w:t>
            </w:r>
          </w:p>
        </w:tc>
      </w:tr>
      <w:tr w:rsidR="00A44793" w:rsidRPr="00576C53" w14:paraId="61A4A0C6" w14:textId="77777777" w:rsidTr="00D54CFB">
        <w:tc>
          <w:tcPr>
            <w:tcW w:w="3119" w:type="dxa"/>
          </w:tcPr>
          <w:p w14:paraId="152743CC"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1E60A59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13 789 690,55</w:t>
            </w:r>
          </w:p>
        </w:tc>
        <w:tc>
          <w:tcPr>
            <w:tcW w:w="1843" w:type="dxa"/>
          </w:tcPr>
          <w:p w14:paraId="7CBCE8A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14 383 993,53</w:t>
            </w:r>
          </w:p>
        </w:tc>
        <w:tc>
          <w:tcPr>
            <w:tcW w:w="1842" w:type="dxa"/>
          </w:tcPr>
          <w:p w14:paraId="7635DF8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BCD12F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555C536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51F7BA6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27B6FF8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275860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28 173 684,08</w:t>
            </w:r>
          </w:p>
        </w:tc>
      </w:tr>
      <w:tr w:rsidR="00A44793" w:rsidRPr="00576C53" w14:paraId="33CB44AF" w14:textId="77777777" w:rsidTr="00D54CFB">
        <w:tc>
          <w:tcPr>
            <w:tcW w:w="3119" w:type="dxa"/>
          </w:tcPr>
          <w:p w14:paraId="03B8B608"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602C0C2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13 789 690,55</w:t>
            </w:r>
          </w:p>
        </w:tc>
        <w:tc>
          <w:tcPr>
            <w:tcW w:w="1843" w:type="dxa"/>
          </w:tcPr>
          <w:p w14:paraId="14DBE7D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14 383 993,53</w:t>
            </w:r>
          </w:p>
        </w:tc>
        <w:tc>
          <w:tcPr>
            <w:tcW w:w="1842" w:type="dxa"/>
          </w:tcPr>
          <w:p w14:paraId="53595C7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63C769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789ECF1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7F7B29F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3307260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44AC74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28 173 684,08</w:t>
            </w:r>
          </w:p>
        </w:tc>
      </w:tr>
      <w:tr w:rsidR="00A44793" w:rsidRPr="00576C53" w14:paraId="3EE9815C" w14:textId="77777777" w:rsidTr="00D54CFB">
        <w:tc>
          <w:tcPr>
            <w:tcW w:w="3119" w:type="dxa"/>
          </w:tcPr>
          <w:p w14:paraId="1816C445"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3C74449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537901B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2" w:type="dxa"/>
          </w:tcPr>
          <w:p w14:paraId="6442C82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71056CB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829701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68BD1B1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39C5E06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73ECA72"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45C41412" w14:textId="77777777" w:rsidTr="00D54CFB">
        <w:tc>
          <w:tcPr>
            <w:tcW w:w="3119" w:type="dxa"/>
          </w:tcPr>
          <w:p w14:paraId="1F14695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Капитальный ремонт, ремонт автомобильных дорог общего пользования Комсомольского городского поселения</w:t>
            </w:r>
          </w:p>
        </w:tc>
        <w:tc>
          <w:tcPr>
            <w:tcW w:w="1701" w:type="dxa"/>
          </w:tcPr>
          <w:p w14:paraId="6D19C39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16 462 754,36</w:t>
            </w:r>
          </w:p>
        </w:tc>
        <w:tc>
          <w:tcPr>
            <w:tcW w:w="1843" w:type="dxa"/>
          </w:tcPr>
          <w:p w14:paraId="107125F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7 403 414,36</w:t>
            </w:r>
          </w:p>
        </w:tc>
        <w:tc>
          <w:tcPr>
            <w:tcW w:w="1842" w:type="dxa"/>
          </w:tcPr>
          <w:p w14:paraId="5FC936E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454D6B5B"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461C578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48579FB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649784CD"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23CE8B5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23 866 168,72</w:t>
            </w:r>
          </w:p>
        </w:tc>
      </w:tr>
      <w:tr w:rsidR="00A44793" w:rsidRPr="00576C53" w14:paraId="2987151E" w14:textId="77777777" w:rsidTr="00D54CFB">
        <w:tc>
          <w:tcPr>
            <w:tcW w:w="3119" w:type="dxa"/>
          </w:tcPr>
          <w:p w14:paraId="0E42C85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330D58C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16 462 754,36</w:t>
            </w:r>
          </w:p>
        </w:tc>
        <w:tc>
          <w:tcPr>
            <w:tcW w:w="1843" w:type="dxa"/>
          </w:tcPr>
          <w:p w14:paraId="221283B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7 403 414,36</w:t>
            </w:r>
          </w:p>
        </w:tc>
        <w:tc>
          <w:tcPr>
            <w:tcW w:w="1842" w:type="dxa"/>
          </w:tcPr>
          <w:p w14:paraId="3B548FCD"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361D706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226E23D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7660E13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7DABED9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7C69D23"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23 866 168,72</w:t>
            </w:r>
          </w:p>
        </w:tc>
      </w:tr>
      <w:tr w:rsidR="00A44793" w:rsidRPr="00576C53" w14:paraId="0628FDBF" w14:textId="77777777" w:rsidTr="00D54CFB">
        <w:tc>
          <w:tcPr>
            <w:tcW w:w="3119" w:type="dxa"/>
          </w:tcPr>
          <w:p w14:paraId="3E41EBB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01FD1185"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16 462 754,36</w:t>
            </w:r>
          </w:p>
        </w:tc>
        <w:tc>
          <w:tcPr>
            <w:tcW w:w="1843" w:type="dxa"/>
          </w:tcPr>
          <w:p w14:paraId="6495D1B6"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7 403 414,36</w:t>
            </w:r>
          </w:p>
        </w:tc>
        <w:tc>
          <w:tcPr>
            <w:tcW w:w="1842" w:type="dxa"/>
          </w:tcPr>
          <w:p w14:paraId="629B2E6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764F01FF"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500C8DC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0CA79B6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15019A4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9888A27"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23 866 168,72</w:t>
            </w:r>
          </w:p>
        </w:tc>
      </w:tr>
      <w:tr w:rsidR="00A44793" w:rsidRPr="00576C53" w14:paraId="4FBCE814" w14:textId="77777777" w:rsidTr="00D54CFB">
        <w:tc>
          <w:tcPr>
            <w:tcW w:w="3119" w:type="dxa"/>
          </w:tcPr>
          <w:p w14:paraId="6D9B3A5D"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771AE18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5D4B70B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2" w:type="dxa"/>
          </w:tcPr>
          <w:p w14:paraId="32308AA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0B44F966"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0207CC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295F6CA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4CD9244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150B1AC"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0,00</w:t>
            </w:r>
          </w:p>
        </w:tc>
      </w:tr>
      <w:tr w:rsidR="00A44793" w:rsidRPr="00576C53" w14:paraId="213E9145" w14:textId="77777777" w:rsidTr="00D54CFB">
        <w:tc>
          <w:tcPr>
            <w:tcW w:w="3119" w:type="dxa"/>
          </w:tcPr>
          <w:p w14:paraId="1D2023E1" w14:textId="77777777" w:rsidR="00A44793" w:rsidRPr="00576C53" w:rsidRDefault="00A44793" w:rsidP="00D54CFB">
            <w:pPr>
              <w:rPr>
                <w:rFonts w:ascii="Times New Roman" w:hAnsi="Times New Roman"/>
                <w:sz w:val="24"/>
                <w:szCs w:val="24"/>
              </w:rPr>
            </w:pPr>
            <w:r w:rsidRPr="00576C53">
              <w:rPr>
                <w:rFonts w:ascii="Times New Roman" w:hAnsi="Times New Roman"/>
                <w:sz w:val="24"/>
                <w:szCs w:val="24"/>
              </w:rPr>
              <w:t xml:space="preserve">Строительство (реконструкция), капитальный ремонт и ремонт автомобильных </w:t>
            </w:r>
            <w:r w:rsidRPr="00576C53">
              <w:rPr>
                <w:rFonts w:ascii="Times New Roman" w:hAnsi="Times New Roman"/>
                <w:sz w:val="24"/>
                <w:szCs w:val="24"/>
              </w:rPr>
              <w:lastRenderedPageBreak/>
              <w:t>дорог общего пользования местного значения</w:t>
            </w:r>
          </w:p>
        </w:tc>
        <w:tc>
          <w:tcPr>
            <w:tcW w:w="1701" w:type="dxa"/>
          </w:tcPr>
          <w:p w14:paraId="750D35B1"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lastRenderedPageBreak/>
              <w:t>2 406 940,44</w:t>
            </w:r>
          </w:p>
        </w:tc>
        <w:tc>
          <w:tcPr>
            <w:tcW w:w="1843" w:type="dxa"/>
          </w:tcPr>
          <w:p w14:paraId="16D1C80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16 505 148,76</w:t>
            </w:r>
          </w:p>
        </w:tc>
        <w:tc>
          <w:tcPr>
            <w:tcW w:w="1842" w:type="dxa"/>
          </w:tcPr>
          <w:p w14:paraId="08F390C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03061324"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1B18EE53"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267B9A0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6ECFFD8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C3D930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18 912 089,20</w:t>
            </w:r>
          </w:p>
        </w:tc>
      </w:tr>
      <w:tr w:rsidR="00A44793" w:rsidRPr="00576C53" w14:paraId="17E4246A" w14:textId="77777777" w:rsidTr="00D54CFB">
        <w:tc>
          <w:tcPr>
            <w:tcW w:w="3119" w:type="dxa"/>
          </w:tcPr>
          <w:p w14:paraId="7857C51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5A3169C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2 406 940,44</w:t>
            </w:r>
          </w:p>
        </w:tc>
        <w:tc>
          <w:tcPr>
            <w:tcW w:w="1843" w:type="dxa"/>
          </w:tcPr>
          <w:p w14:paraId="34B3264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16 505 148,76</w:t>
            </w:r>
          </w:p>
        </w:tc>
        <w:tc>
          <w:tcPr>
            <w:tcW w:w="1842" w:type="dxa"/>
          </w:tcPr>
          <w:p w14:paraId="57D0FDE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07A8C3D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06E92F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5D08982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2DC1A6D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92B9445"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18 912 089,20</w:t>
            </w:r>
          </w:p>
        </w:tc>
      </w:tr>
      <w:tr w:rsidR="00A44793" w:rsidRPr="00576C53" w14:paraId="73A79A40" w14:textId="77777777" w:rsidTr="00D54CFB">
        <w:tc>
          <w:tcPr>
            <w:tcW w:w="3119" w:type="dxa"/>
          </w:tcPr>
          <w:p w14:paraId="2655A80A"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3F1C3D9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39734E94"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822 207,28</w:t>
            </w:r>
          </w:p>
        </w:tc>
        <w:tc>
          <w:tcPr>
            <w:tcW w:w="1842" w:type="dxa"/>
          </w:tcPr>
          <w:p w14:paraId="179A484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4D299D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6E6497B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241DDDD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28D4532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7486D508" w14:textId="77777777" w:rsidR="00A44793" w:rsidRPr="00576C53" w:rsidRDefault="00A44793" w:rsidP="00D54CFB">
            <w:pPr>
              <w:jc w:val="center"/>
              <w:rPr>
                <w:rFonts w:ascii="Times New Roman" w:hAnsi="Times New Roman"/>
                <w:b/>
                <w:sz w:val="24"/>
                <w:szCs w:val="24"/>
              </w:rPr>
            </w:pPr>
            <w:r w:rsidRPr="00576C53">
              <w:rPr>
                <w:rFonts w:ascii="Times New Roman" w:hAnsi="Times New Roman"/>
                <w:b/>
                <w:sz w:val="24"/>
                <w:szCs w:val="24"/>
              </w:rPr>
              <w:t>822 207,28</w:t>
            </w:r>
          </w:p>
        </w:tc>
      </w:tr>
      <w:tr w:rsidR="00A44793" w:rsidRPr="00576C53" w14:paraId="6EEEE02A" w14:textId="77777777" w:rsidTr="00D54CFB">
        <w:tc>
          <w:tcPr>
            <w:tcW w:w="3119" w:type="dxa"/>
          </w:tcPr>
          <w:p w14:paraId="7FD57D4F"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3C354DD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2 406 940,44</w:t>
            </w:r>
          </w:p>
        </w:tc>
        <w:tc>
          <w:tcPr>
            <w:tcW w:w="1843" w:type="dxa"/>
          </w:tcPr>
          <w:p w14:paraId="63F7FA9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15 682 941,48</w:t>
            </w:r>
          </w:p>
        </w:tc>
        <w:tc>
          <w:tcPr>
            <w:tcW w:w="1842" w:type="dxa"/>
          </w:tcPr>
          <w:p w14:paraId="3B5613C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7041A2B7"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210C3620"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6C8535F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4D74952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0C8BEC2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18 089 881,92</w:t>
            </w:r>
          </w:p>
        </w:tc>
      </w:tr>
      <w:tr w:rsidR="00A44793" w:rsidRPr="00576C53" w14:paraId="63854FBC" w14:textId="77777777" w:rsidTr="00D54CFB">
        <w:tc>
          <w:tcPr>
            <w:tcW w:w="3119" w:type="dxa"/>
          </w:tcPr>
          <w:p w14:paraId="5D1AA936"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sz w:val="24"/>
                <w:szCs w:val="24"/>
              </w:rPr>
              <w:t xml:space="preserve">Проектирование строительства (реконструкции), капитального ремонта, строительство (реконструкция), капитальный ремонт, </w:t>
            </w:r>
            <w:proofErr w:type="gramStart"/>
            <w:r w:rsidRPr="00576C53">
              <w:rPr>
                <w:rFonts w:ascii="Times New Roman" w:hAnsi="Times New Roman"/>
                <w:sz w:val="24"/>
                <w:szCs w:val="24"/>
              </w:rPr>
              <w:t>ремонт  и</w:t>
            </w:r>
            <w:proofErr w:type="gramEnd"/>
            <w:r w:rsidRPr="00576C53">
              <w:rPr>
                <w:rFonts w:ascii="Times New Roman" w:hAnsi="Times New Roman"/>
                <w:sz w:val="24"/>
                <w:szCs w:val="24"/>
              </w:rPr>
              <w:t xml:space="preserve"> содержание автомобильных дорог общего пользования местного значения, в том числе на формирование муниципальных дорожных фондов</w:t>
            </w:r>
          </w:p>
        </w:tc>
        <w:tc>
          <w:tcPr>
            <w:tcW w:w="1701" w:type="dxa"/>
          </w:tcPr>
          <w:p w14:paraId="62DA637E"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10 896 676,15</w:t>
            </w:r>
          </w:p>
        </w:tc>
        <w:tc>
          <w:tcPr>
            <w:tcW w:w="1843" w:type="dxa"/>
          </w:tcPr>
          <w:p w14:paraId="6F27C1AC"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10 842 613,77</w:t>
            </w:r>
          </w:p>
        </w:tc>
        <w:tc>
          <w:tcPr>
            <w:tcW w:w="1842" w:type="dxa"/>
          </w:tcPr>
          <w:p w14:paraId="633DC8B6"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449D73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2FD3394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5549CEE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0B9474C1"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94FBFFE"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21 739 289,92</w:t>
            </w:r>
          </w:p>
        </w:tc>
      </w:tr>
      <w:tr w:rsidR="00A44793" w:rsidRPr="00576C53" w14:paraId="16BF9DF3" w14:textId="77777777" w:rsidTr="00D54CFB">
        <w:tc>
          <w:tcPr>
            <w:tcW w:w="3119" w:type="dxa"/>
          </w:tcPr>
          <w:p w14:paraId="0C50BEAF"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бюджетные ассигнования, всего в т.ч.:</w:t>
            </w:r>
          </w:p>
        </w:tc>
        <w:tc>
          <w:tcPr>
            <w:tcW w:w="1701" w:type="dxa"/>
          </w:tcPr>
          <w:p w14:paraId="10AFFBD2"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10 896 676,15</w:t>
            </w:r>
          </w:p>
        </w:tc>
        <w:tc>
          <w:tcPr>
            <w:tcW w:w="1843" w:type="dxa"/>
          </w:tcPr>
          <w:p w14:paraId="4A5C5C4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10 842 613,77</w:t>
            </w:r>
          </w:p>
        </w:tc>
        <w:tc>
          <w:tcPr>
            <w:tcW w:w="1842" w:type="dxa"/>
          </w:tcPr>
          <w:p w14:paraId="544C604A"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1116CA95"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701" w:type="dxa"/>
          </w:tcPr>
          <w:p w14:paraId="3266657C"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1D501819"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24B92697"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6E0A2879"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21 739 289,92</w:t>
            </w:r>
          </w:p>
        </w:tc>
      </w:tr>
      <w:tr w:rsidR="00A44793" w:rsidRPr="00576C53" w14:paraId="016B54A8" w14:textId="77777777" w:rsidTr="00D54CFB">
        <w:tc>
          <w:tcPr>
            <w:tcW w:w="3119" w:type="dxa"/>
          </w:tcPr>
          <w:p w14:paraId="501B2DA5"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бюджет Комсомольского городского поселения</w:t>
            </w:r>
          </w:p>
        </w:tc>
        <w:tc>
          <w:tcPr>
            <w:tcW w:w="1701" w:type="dxa"/>
          </w:tcPr>
          <w:p w14:paraId="3DB2FFE3"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715 584,62</w:t>
            </w:r>
          </w:p>
        </w:tc>
        <w:tc>
          <w:tcPr>
            <w:tcW w:w="1843" w:type="dxa"/>
          </w:tcPr>
          <w:p w14:paraId="170F855A"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661 522,24</w:t>
            </w:r>
          </w:p>
        </w:tc>
        <w:tc>
          <w:tcPr>
            <w:tcW w:w="1842" w:type="dxa"/>
          </w:tcPr>
          <w:p w14:paraId="497B9806"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843" w:type="dxa"/>
          </w:tcPr>
          <w:p w14:paraId="2583FF37" w14:textId="77777777" w:rsidR="00A44793" w:rsidRPr="00576C53" w:rsidRDefault="00A44793" w:rsidP="00D54CFB">
            <w:pPr>
              <w:jc w:val="center"/>
              <w:rPr>
                <w:rFonts w:ascii="Times New Roman" w:hAnsi="Times New Roman"/>
              </w:rPr>
            </w:pPr>
            <w:r w:rsidRPr="00576C53">
              <w:rPr>
                <w:rFonts w:ascii="Times New Roman" w:hAnsi="Times New Roman"/>
              </w:rPr>
              <w:t>0,00</w:t>
            </w:r>
          </w:p>
        </w:tc>
        <w:tc>
          <w:tcPr>
            <w:tcW w:w="1701" w:type="dxa"/>
          </w:tcPr>
          <w:p w14:paraId="53E29D1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37B0AF4E"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10420F2B"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514C9134"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1 377 106,86</w:t>
            </w:r>
          </w:p>
        </w:tc>
      </w:tr>
      <w:tr w:rsidR="00A44793" w:rsidRPr="00576C53" w14:paraId="1AC9EF05" w14:textId="77777777" w:rsidTr="00D54CFB">
        <w:tc>
          <w:tcPr>
            <w:tcW w:w="3119" w:type="dxa"/>
          </w:tcPr>
          <w:p w14:paraId="0D9B5F91" w14:textId="77777777" w:rsidR="00A44793" w:rsidRPr="00576C53" w:rsidRDefault="00A44793" w:rsidP="00D54CFB">
            <w:pPr>
              <w:rPr>
                <w:rFonts w:ascii="Times New Roman" w:hAnsi="Times New Roman"/>
                <w:color w:val="auto"/>
                <w:sz w:val="24"/>
                <w:szCs w:val="24"/>
                <w:lang w:eastAsia="en-US"/>
              </w:rPr>
            </w:pPr>
            <w:r w:rsidRPr="00576C53">
              <w:rPr>
                <w:rFonts w:ascii="Times New Roman" w:hAnsi="Times New Roman"/>
                <w:color w:val="auto"/>
                <w:sz w:val="24"/>
                <w:szCs w:val="24"/>
                <w:lang w:eastAsia="en-US"/>
              </w:rPr>
              <w:t>- областной бюджет</w:t>
            </w:r>
          </w:p>
        </w:tc>
        <w:tc>
          <w:tcPr>
            <w:tcW w:w="1701" w:type="dxa"/>
          </w:tcPr>
          <w:p w14:paraId="1CADE970"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10 181 091,53</w:t>
            </w:r>
          </w:p>
        </w:tc>
        <w:tc>
          <w:tcPr>
            <w:tcW w:w="1843" w:type="dxa"/>
          </w:tcPr>
          <w:p w14:paraId="56E12FA9"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10 181 091,53</w:t>
            </w:r>
          </w:p>
        </w:tc>
        <w:tc>
          <w:tcPr>
            <w:tcW w:w="1842" w:type="dxa"/>
          </w:tcPr>
          <w:p w14:paraId="17EE50E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843" w:type="dxa"/>
          </w:tcPr>
          <w:p w14:paraId="2CA2A2A8" w14:textId="77777777" w:rsidR="00A44793" w:rsidRPr="00576C53" w:rsidRDefault="00A44793" w:rsidP="00D54CFB">
            <w:pPr>
              <w:jc w:val="center"/>
              <w:rPr>
                <w:rFonts w:ascii="Times New Roman" w:hAnsi="Times New Roman"/>
                <w:color w:val="auto"/>
                <w:sz w:val="24"/>
                <w:szCs w:val="24"/>
                <w:lang w:eastAsia="en-US"/>
              </w:rPr>
            </w:pPr>
            <w:r w:rsidRPr="00576C53">
              <w:rPr>
                <w:rFonts w:ascii="Times New Roman" w:hAnsi="Times New Roman"/>
                <w:color w:val="auto"/>
                <w:sz w:val="24"/>
                <w:szCs w:val="24"/>
                <w:lang w:eastAsia="en-US"/>
              </w:rPr>
              <w:t>0,00</w:t>
            </w:r>
          </w:p>
        </w:tc>
        <w:tc>
          <w:tcPr>
            <w:tcW w:w="1701" w:type="dxa"/>
          </w:tcPr>
          <w:p w14:paraId="7646E0B8"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134" w:type="dxa"/>
          </w:tcPr>
          <w:p w14:paraId="1827DCF2"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992" w:type="dxa"/>
          </w:tcPr>
          <w:p w14:paraId="4C53EB2F" w14:textId="77777777" w:rsidR="00A44793" w:rsidRPr="00576C53" w:rsidRDefault="00A44793" w:rsidP="00D54CFB">
            <w:pPr>
              <w:jc w:val="center"/>
              <w:rPr>
                <w:rFonts w:ascii="Times New Roman" w:hAnsi="Times New Roman"/>
                <w:sz w:val="24"/>
                <w:szCs w:val="24"/>
              </w:rPr>
            </w:pPr>
            <w:r w:rsidRPr="00576C53">
              <w:rPr>
                <w:rFonts w:ascii="Times New Roman" w:hAnsi="Times New Roman"/>
                <w:sz w:val="24"/>
                <w:szCs w:val="24"/>
              </w:rPr>
              <w:t>0,00</w:t>
            </w:r>
          </w:p>
        </w:tc>
        <w:tc>
          <w:tcPr>
            <w:tcW w:w="1843" w:type="dxa"/>
          </w:tcPr>
          <w:p w14:paraId="4A72378D" w14:textId="77777777" w:rsidR="00A44793" w:rsidRPr="00576C53" w:rsidRDefault="00A44793" w:rsidP="00D54CFB">
            <w:pPr>
              <w:jc w:val="center"/>
              <w:rPr>
                <w:rFonts w:ascii="Times New Roman" w:hAnsi="Times New Roman"/>
                <w:b/>
                <w:color w:val="auto"/>
                <w:sz w:val="24"/>
                <w:szCs w:val="24"/>
                <w:lang w:eastAsia="en-US"/>
              </w:rPr>
            </w:pPr>
            <w:r w:rsidRPr="00576C53">
              <w:rPr>
                <w:rFonts w:ascii="Times New Roman" w:hAnsi="Times New Roman"/>
                <w:b/>
                <w:color w:val="auto"/>
                <w:sz w:val="24"/>
                <w:szCs w:val="24"/>
                <w:lang w:eastAsia="en-US"/>
              </w:rPr>
              <w:t>20 362 183,06</w:t>
            </w:r>
          </w:p>
        </w:tc>
      </w:tr>
    </w:tbl>
    <w:p w14:paraId="4FE361A4" w14:textId="77777777" w:rsidR="00A44793" w:rsidRPr="00576C53" w:rsidRDefault="00A44793" w:rsidP="00A44793">
      <w:pPr>
        <w:jc w:val="center"/>
        <w:rPr>
          <w:b/>
          <w:sz w:val="28"/>
          <w:szCs w:val="28"/>
        </w:rPr>
      </w:pPr>
    </w:p>
    <w:p w14:paraId="6125ADB6" w14:textId="77777777" w:rsidR="00A44793" w:rsidRPr="00576C53" w:rsidRDefault="00A44793" w:rsidP="00A44793">
      <w:pPr>
        <w:jc w:val="center"/>
        <w:rPr>
          <w:b/>
          <w:sz w:val="28"/>
          <w:szCs w:val="28"/>
        </w:rPr>
      </w:pPr>
    </w:p>
    <w:p w14:paraId="7D8616D9" w14:textId="77777777" w:rsidR="00A44793" w:rsidRPr="00576C53" w:rsidRDefault="00A44793" w:rsidP="00A44793">
      <w:pPr>
        <w:jc w:val="center"/>
        <w:rPr>
          <w:b/>
          <w:sz w:val="28"/>
          <w:szCs w:val="28"/>
        </w:rPr>
      </w:pPr>
    </w:p>
    <w:p w14:paraId="1C278D14" w14:textId="77777777" w:rsidR="00A44793" w:rsidRPr="00576C53" w:rsidRDefault="00A44793" w:rsidP="00A44793">
      <w:pPr>
        <w:jc w:val="center"/>
        <w:rPr>
          <w:b/>
          <w:sz w:val="28"/>
          <w:szCs w:val="28"/>
        </w:rPr>
      </w:pPr>
    </w:p>
    <w:p w14:paraId="345BF0B0" w14:textId="77777777" w:rsidR="00A44793" w:rsidRPr="00576C53" w:rsidRDefault="00A44793" w:rsidP="00A44793">
      <w:pPr>
        <w:jc w:val="center"/>
        <w:rPr>
          <w:b/>
          <w:sz w:val="28"/>
          <w:szCs w:val="28"/>
        </w:rPr>
      </w:pPr>
    </w:p>
    <w:p w14:paraId="462D6129" w14:textId="77777777" w:rsidR="00A44793" w:rsidRPr="00576C53" w:rsidRDefault="00A44793" w:rsidP="00A44793">
      <w:pPr>
        <w:jc w:val="center"/>
        <w:rPr>
          <w:b/>
          <w:sz w:val="28"/>
          <w:szCs w:val="28"/>
        </w:rPr>
      </w:pPr>
    </w:p>
    <w:p w14:paraId="55F537D6" w14:textId="77777777" w:rsidR="00A44793" w:rsidRPr="00576C53" w:rsidRDefault="00A44793" w:rsidP="00A44793">
      <w:pPr>
        <w:jc w:val="center"/>
        <w:rPr>
          <w:b/>
          <w:sz w:val="28"/>
          <w:szCs w:val="28"/>
        </w:rPr>
      </w:pPr>
    </w:p>
    <w:p w14:paraId="3B6BF3B2" w14:textId="77777777" w:rsidR="00A44793" w:rsidRPr="00576C53" w:rsidRDefault="00A44793" w:rsidP="00A44793">
      <w:pPr>
        <w:jc w:val="center"/>
        <w:rPr>
          <w:b/>
          <w:sz w:val="28"/>
          <w:szCs w:val="28"/>
        </w:rPr>
      </w:pPr>
    </w:p>
    <w:p w14:paraId="3770BD2B" w14:textId="77777777" w:rsidR="00A44793" w:rsidRPr="00576C53" w:rsidRDefault="00A44793" w:rsidP="00A44793">
      <w:pPr>
        <w:jc w:val="center"/>
        <w:rPr>
          <w:b/>
          <w:sz w:val="28"/>
          <w:szCs w:val="28"/>
        </w:rPr>
      </w:pPr>
    </w:p>
    <w:p w14:paraId="7B15FBBA" w14:textId="77777777" w:rsidR="00A44793" w:rsidRPr="00576C53" w:rsidRDefault="00A44793" w:rsidP="00A44793">
      <w:pPr>
        <w:jc w:val="center"/>
        <w:rPr>
          <w:b/>
          <w:sz w:val="28"/>
          <w:szCs w:val="28"/>
        </w:rPr>
      </w:pPr>
    </w:p>
    <w:p w14:paraId="1566F7FF" w14:textId="77777777" w:rsidR="00A44793" w:rsidRPr="00576C53" w:rsidRDefault="00A44793" w:rsidP="00A44793">
      <w:pPr>
        <w:jc w:val="center"/>
        <w:rPr>
          <w:b/>
          <w:sz w:val="28"/>
          <w:szCs w:val="28"/>
        </w:rPr>
      </w:pPr>
    </w:p>
    <w:p w14:paraId="2A44BAFE" w14:textId="77777777" w:rsidR="00A44793" w:rsidRPr="00576C53" w:rsidRDefault="00A44793" w:rsidP="00A44793">
      <w:pPr>
        <w:jc w:val="center"/>
        <w:rPr>
          <w:b/>
          <w:sz w:val="28"/>
          <w:szCs w:val="28"/>
        </w:rPr>
      </w:pPr>
    </w:p>
    <w:p w14:paraId="29C67572" w14:textId="77777777" w:rsidR="00A44793" w:rsidRPr="00576C53" w:rsidRDefault="00A44793" w:rsidP="00A44793">
      <w:pPr>
        <w:jc w:val="center"/>
        <w:rPr>
          <w:b/>
          <w:sz w:val="28"/>
          <w:szCs w:val="28"/>
        </w:rPr>
      </w:pPr>
    </w:p>
    <w:p w14:paraId="3D9461B8" w14:textId="77777777" w:rsidR="00A44793" w:rsidRPr="00576C53" w:rsidRDefault="00A44793" w:rsidP="00A44793">
      <w:pPr>
        <w:jc w:val="center"/>
        <w:rPr>
          <w:b/>
          <w:sz w:val="28"/>
          <w:szCs w:val="28"/>
        </w:rPr>
      </w:pPr>
    </w:p>
    <w:p w14:paraId="00759861" w14:textId="77777777" w:rsidR="00A44793" w:rsidRPr="00576C53" w:rsidRDefault="00A44793" w:rsidP="00A44793">
      <w:pPr>
        <w:jc w:val="center"/>
        <w:rPr>
          <w:b/>
          <w:sz w:val="28"/>
          <w:szCs w:val="28"/>
        </w:rPr>
      </w:pPr>
    </w:p>
    <w:p w14:paraId="3A636E1F" w14:textId="77777777" w:rsidR="00A44793" w:rsidRPr="00576C53" w:rsidRDefault="00A44793" w:rsidP="00A44793">
      <w:pPr>
        <w:jc w:val="center"/>
        <w:rPr>
          <w:b/>
          <w:sz w:val="28"/>
          <w:szCs w:val="28"/>
        </w:rPr>
      </w:pPr>
    </w:p>
    <w:p w14:paraId="13846D8A" w14:textId="77777777" w:rsidR="00A44793" w:rsidRPr="00576C53" w:rsidRDefault="00A44793" w:rsidP="00A44793">
      <w:pPr>
        <w:jc w:val="center"/>
        <w:rPr>
          <w:b/>
          <w:sz w:val="28"/>
          <w:szCs w:val="28"/>
        </w:rPr>
      </w:pPr>
    </w:p>
    <w:p w14:paraId="5A6AF0A4" w14:textId="77777777" w:rsidR="00A44793" w:rsidRPr="00576C53" w:rsidRDefault="00A44793" w:rsidP="00A44793">
      <w:pPr>
        <w:jc w:val="center"/>
        <w:rPr>
          <w:b/>
          <w:sz w:val="28"/>
          <w:szCs w:val="28"/>
        </w:rPr>
      </w:pPr>
    </w:p>
    <w:p w14:paraId="7E88B0E6" w14:textId="77777777" w:rsidR="00A44793" w:rsidRPr="00576C53" w:rsidRDefault="00A44793" w:rsidP="00A44793">
      <w:pPr>
        <w:jc w:val="center"/>
        <w:rPr>
          <w:b/>
          <w:sz w:val="28"/>
          <w:szCs w:val="28"/>
        </w:rPr>
      </w:pPr>
      <w:r w:rsidRPr="00576C53">
        <w:rPr>
          <w:b/>
          <w:sz w:val="28"/>
          <w:szCs w:val="28"/>
        </w:rPr>
        <w:t>5. Сведения о порядке сбора информации и методике расчета показателя муниципальной программы Комсомольского городского поселения «Дорожная деятельность в отношении автомобильных дорог общего пользования Комсомольского городского поселения»</w:t>
      </w:r>
    </w:p>
    <w:p w14:paraId="5CF77458" w14:textId="77777777" w:rsidR="00A44793" w:rsidRPr="00576C53" w:rsidRDefault="00A44793" w:rsidP="00A44793">
      <w:pPr>
        <w:jc w:val="center"/>
        <w:rPr>
          <w:b/>
          <w:color w:val="auto"/>
          <w:sz w:val="28"/>
          <w:szCs w:val="28"/>
        </w:rPr>
      </w:pPr>
    </w:p>
    <w:tbl>
      <w:tblPr>
        <w:tblStyle w:val="1ffd"/>
        <w:tblW w:w="16035" w:type="dxa"/>
        <w:tblInd w:w="-459" w:type="dxa"/>
        <w:tblLayout w:type="fixed"/>
        <w:tblLook w:val="04A0" w:firstRow="1" w:lastRow="0" w:firstColumn="1" w:lastColumn="0" w:noHBand="0" w:noVBand="1"/>
      </w:tblPr>
      <w:tblGrid>
        <w:gridCol w:w="514"/>
        <w:gridCol w:w="1754"/>
        <w:gridCol w:w="567"/>
        <w:gridCol w:w="1276"/>
        <w:gridCol w:w="2997"/>
        <w:gridCol w:w="1621"/>
        <w:gridCol w:w="1404"/>
        <w:gridCol w:w="1363"/>
        <w:gridCol w:w="2128"/>
        <w:gridCol w:w="709"/>
        <w:gridCol w:w="1702"/>
      </w:tblGrid>
      <w:tr w:rsidR="00A44793" w:rsidRPr="00576C53" w14:paraId="55B1D9B7" w14:textId="77777777" w:rsidTr="00D54CFB">
        <w:tc>
          <w:tcPr>
            <w:tcW w:w="514" w:type="dxa"/>
            <w:tcBorders>
              <w:top w:val="single" w:sz="4" w:space="0" w:color="auto"/>
              <w:left w:val="single" w:sz="4" w:space="0" w:color="auto"/>
              <w:bottom w:val="single" w:sz="4" w:space="0" w:color="auto"/>
              <w:right w:val="single" w:sz="4" w:space="0" w:color="auto"/>
            </w:tcBorders>
            <w:hideMark/>
          </w:tcPr>
          <w:p w14:paraId="1C373980" w14:textId="77777777" w:rsidR="00A44793" w:rsidRPr="00576C53" w:rsidRDefault="00A44793" w:rsidP="00D54CFB">
            <w:pPr>
              <w:jc w:val="center"/>
              <w:rPr>
                <w:rFonts w:ascii="Times New Roman" w:hAnsi="Times New Roman"/>
                <w:lang w:eastAsia="en-US"/>
              </w:rPr>
            </w:pPr>
            <w:r w:rsidRPr="00576C53">
              <w:rPr>
                <w:rFonts w:ascii="Times New Roman" w:hAnsi="Times New Roman"/>
                <w:sz w:val="24"/>
                <w:szCs w:val="24"/>
                <w:lang w:eastAsia="en-US"/>
              </w:rPr>
              <w:t>№ п/п</w:t>
            </w:r>
          </w:p>
        </w:tc>
        <w:tc>
          <w:tcPr>
            <w:tcW w:w="1754" w:type="dxa"/>
            <w:tcBorders>
              <w:top w:val="single" w:sz="4" w:space="0" w:color="auto"/>
              <w:left w:val="single" w:sz="4" w:space="0" w:color="auto"/>
              <w:bottom w:val="single" w:sz="4" w:space="0" w:color="auto"/>
              <w:right w:val="single" w:sz="4" w:space="0" w:color="auto"/>
            </w:tcBorders>
            <w:hideMark/>
          </w:tcPr>
          <w:p w14:paraId="0DA59BB3"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Наименование показателя</w:t>
            </w:r>
          </w:p>
        </w:tc>
        <w:tc>
          <w:tcPr>
            <w:tcW w:w="567" w:type="dxa"/>
            <w:tcBorders>
              <w:top w:val="single" w:sz="4" w:space="0" w:color="auto"/>
              <w:left w:val="single" w:sz="4" w:space="0" w:color="auto"/>
              <w:bottom w:val="single" w:sz="4" w:space="0" w:color="auto"/>
              <w:right w:val="single" w:sz="4" w:space="0" w:color="auto"/>
            </w:tcBorders>
            <w:hideMark/>
          </w:tcPr>
          <w:p w14:paraId="2552DE59"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14:paraId="7728B846"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Временные характеристики показателя</w:t>
            </w:r>
          </w:p>
        </w:tc>
        <w:tc>
          <w:tcPr>
            <w:tcW w:w="2997" w:type="dxa"/>
            <w:tcBorders>
              <w:top w:val="single" w:sz="4" w:space="0" w:color="auto"/>
              <w:left w:val="single" w:sz="4" w:space="0" w:color="auto"/>
              <w:bottom w:val="single" w:sz="4" w:space="0" w:color="auto"/>
              <w:right w:val="single" w:sz="4" w:space="0" w:color="auto"/>
            </w:tcBorders>
            <w:hideMark/>
          </w:tcPr>
          <w:p w14:paraId="70323B41"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Алгоритм формирования (формула) и методологические пояснения к показателю</w:t>
            </w:r>
          </w:p>
        </w:tc>
        <w:tc>
          <w:tcPr>
            <w:tcW w:w="1621" w:type="dxa"/>
            <w:tcBorders>
              <w:top w:val="single" w:sz="4" w:space="0" w:color="auto"/>
              <w:left w:val="single" w:sz="4" w:space="0" w:color="auto"/>
              <w:bottom w:val="single" w:sz="4" w:space="0" w:color="auto"/>
              <w:right w:val="single" w:sz="4" w:space="0" w:color="auto"/>
            </w:tcBorders>
            <w:hideMark/>
          </w:tcPr>
          <w:p w14:paraId="5218271F"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Базовые показатели (используемые в формуле)</w:t>
            </w:r>
          </w:p>
        </w:tc>
        <w:tc>
          <w:tcPr>
            <w:tcW w:w="1404" w:type="dxa"/>
            <w:tcBorders>
              <w:top w:val="single" w:sz="4" w:space="0" w:color="auto"/>
              <w:left w:val="single" w:sz="4" w:space="0" w:color="auto"/>
              <w:bottom w:val="single" w:sz="4" w:space="0" w:color="auto"/>
              <w:right w:val="single" w:sz="4" w:space="0" w:color="auto"/>
            </w:tcBorders>
            <w:hideMark/>
          </w:tcPr>
          <w:p w14:paraId="03A1A981"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Метод сбора информации</w:t>
            </w:r>
          </w:p>
        </w:tc>
        <w:tc>
          <w:tcPr>
            <w:tcW w:w="1363" w:type="dxa"/>
            <w:tcBorders>
              <w:top w:val="single" w:sz="4" w:space="0" w:color="auto"/>
              <w:left w:val="single" w:sz="4" w:space="0" w:color="auto"/>
              <w:bottom w:val="single" w:sz="4" w:space="0" w:color="auto"/>
              <w:right w:val="single" w:sz="4" w:space="0" w:color="auto"/>
            </w:tcBorders>
            <w:hideMark/>
          </w:tcPr>
          <w:p w14:paraId="6BF07A26"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Объект и единица наблюдения</w:t>
            </w:r>
          </w:p>
        </w:tc>
        <w:tc>
          <w:tcPr>
            <w:tcW w:w="2128" w:type="dxa"/>
            <w:tcBorders>
              <w:top w:val="single" w:sz="4" w:space="0" w:color="auto"/>
              <w:left w:val="single" w:sz="4" w:space="0" w:color="auto"/>
              <w:bottom w:val="single" w:sz="4" w:space="0" w:color="auto"/>
              <w:right w:val="single" w:sz="4" w:space="0" w:color="auto"/>
            </w:tcBorders>
            <w:hideMark/>
          </w:tcPr>
          <w:p w14:paraId="038AFE2B"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 xml:space="preserve">Ответственный </w:t>
            </w:r>
            <w:proofErr w:type="gramStart"/>
            <w:r w:rsidRPr="00576C53">
              <w:rPr>
                <w:rFonts w:ascii="Times New Roman" w:hAnsi="Times New Roman"/>
                <w:sz w:val="24"/>
                <w:szCs w:val="24"/>
                <w:lang w:eastAsia="en-US"/>
              </w:rPr>
              <w:t>за  сбор</w:t>
            </w:r>
            <w:proofErr w:type="gramEnd"/>
            <w:r w:rsidRPr="00576C53">
              <w:rPr>
                <w:rFonts w:ascii="Times New Roman" w:hAnsi="Times New Roman"/>
                <w:sz w:val="24"/>
                <w:szCs w:val="24"/>
                <w:lang w:eastAsia="en-US"/>
              </w:rPr>
              <w:t xml:space="preserve"> данных по показателю</w:t>
            </w:r>
          </w:p>
        </w:tc>
        <w:tc>
          <w:tcPr>
            <w:tcW w:w="709" w:type="dxa"/>
            <w:tcBorders>
              <w:top w:val="single" w:sz="4" w:space="0" w:color="auto"/>
              <w:left w:val="single" w:sz="4" w:space="0" w:color="auto"/>
              <w:bottom w:val="single" w:sz="4" w:space="0" w:color="auto"/>
              <w:right w:val="single" w:sz="4" w:space="0" w:color="auto"/>
            </w:tcBorders>
            <w:hideMark/>
          </w:tcPr>
          <w:p w14:paraId="06455C91"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Реквизиты акта</w:t>
            </w:r>
          </w:p>
        </w:tc>
        <w:tc>
          <w:tcPr>
            <w:tcW w:w="1702" w:type="dxa"/>
            <w:tcBorders>
              <w:top w:val="single" w:sz="4" w:space="0" w:color="auto"/>
              <w:left w:val="single" w:sz="4" w:space="0" w:color="auto"/>
              <w:bottom w:val="single" w:sz="4" w:space="0" w:color="auto"/>
              <w:right w:val="single" w:sz="4" w:space="0" w:color="auto"/>
            </w:tcBorders>
            <w:hideMark/>
          </w:tcPr>
          <w:p w14:paraId="2DFCC8D8"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Срок предоставления годовой отчетной информации</w:t>
            </w:r>
          </w:p>
        </w:tc>
      </w:tr>
      <w:tr w:rsidR="00A44793" w:rsidRPr="00576C53" w14:paraId="12171725" w14:textId="77777777" w:rsidTr="00D54CFB">
        <w:tc>
          <w:tcPr>
            <w:tcW w:w="514" w:type="dxa"/>
            <w:tcBorders>
              <w:top w:val="single" w:sz="4" w:space="0" w:color="auto"/>
              <w:left w:val="single" w:sz="4" w:space="0" w:color="auto"/>
              <w:bottom w:val="single" w:sz="4" w:space="0" w:color="auto"/>
              <w:right w:val="single" w:sz="4" w:space="0" w:color="auto"/>
            </w:tcBorders>
            <w:hideMark/>
          </w:tcPr>
          <w:p w14:paraId="22FA13C1"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1</w:t>
            </w:r>
          </w:p>
        </w:tc>
        <w:tc>
          <w:tcPr>
            <w:tcW w:w="1754" w:type="dxa"/>
            <w:tcBorders>
              <w:top w:val="single" w:sz="4" w:space="0" w:color="auto"/>
              <w:left w:val="single" w:sz="4" w:space="0" w:color="auto"/>
              <w:bottom w:val="single" w:sz="4" w:space="0" w:color="auto"/>
              <w:right w:val="single" w:sz="4" w:space="0" w:color="auto"/>
            </w:tcBorders>
            <w:hideMark/>
          </w:tcPr>
          <w:p w14:paraId="6ED49785"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14:paraId="6CC5C34C"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14:paraId="79E22FB8"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4</w:t>
            </w:r>
          </w:p>
        </w:tc>
        <w:tc>
          <w:tcPr>
            <w:tcW w:w="2997" w:type="dxa"/>
            <w:tcBorders>
              <w:top w:val="single" w:sz="4" w:space="0" w:color="auto"/>
              <w:left w:val="single" w:sz="4" w:space="0" w:color="auto"/>
              <w:bottom w:val="single" w:sz="4" w:space="0" w:color="auto"/>
              <w:right w:val="single" w:sz="4" w:space="0" w:color="auto"/>
            </w:tcBorders>
            <w:hideMark/>
          </w:tcPr>
          <w:p w14:paraId="754DA272"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5</w:t>
            </w:r>
          </w:p>
        </w:tc>
        <w:tc>
          <w:tcPr>
            <w:tcW w:w="1621" w:type="dxa"/>
            <w:tcBorders>
              <w:top w:val="single" w:sz="4" w:space="0" w:color="auto"/>
              <w:left w:val="single" w:sz="4" w:space="0" w:color="auto"/>
              <w:bottom w:val="single" w:sz="4" w:space="0" w:color="auto"/>
              <w:right w:val="single" w:sz="4" w:space="0" w:color="auto"/>
            </w:tcBorders>
            <w:hideMark/>
          </w:tcPr>
          <w:p w14:paraId="3E5DF250"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6</w:t>
            </w:r>
          </w:p>
        </w:tc>
        <w:tc>
          <w:tcPr>
            <w:tcW w:w="1404" w:type="dxa"/>
            <w:tcBorders>
              <w:top w:val="single" w:sz="4" w:space="0" w:color="auto"/>
              <w:left w:val="single" w:sz="4" w:space="0" w:color="auto"/>
              <w:bottom w:val="single" w:sz="4" w:space="0" w:color="auto"/>
              <w:right w:val="single" w:sz="4" w:space="0" w:color="auto"/>
            </w:tcBorders>
            <w:hideMark/>
          </w:tcPr>
          <w:p w14:paraId="3525CD7E"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7</w:t>
            </w:r>
          </w:p>
        </w:tc>
        <w:tc>
          <w:tcPr>
            <w:tcW w:w="1363" w:type="dxa"/>
            <w:tcBorders>
              <w:top w:val="single" w:sz="4" w:space="0" w:color="auto"/>
              <w:left w:val="single" w:sz="4" w:space="0" w:color="auto"/>
              <w:bottom w:val="single" w:sz="4" w:space="0" w:color="auto"/>
              <w:right w:val="single" w:sz="4" w:space="0" w:color="auto"/>
            </w:tcBorders>
            <w:hideMark/>
          </w:tcPr>
          <w:p w14:paraId="064919DE"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8</w:t>
            </w:r>
          </w:p>
        </w:tc>
        <w:tc>
          <w:tcPr>
            <w:tcW w:w="2128" w:type="dxa"/>
            <w:tcBorders>
              <w:top w:val="single" w:sz="4" w:space="0" w:color="auto"/>
              <w:left w:val="single" w:sz="4" w:space="0" w:color="auto"/>
              <w:bottom w:val="single" w:sz="4" w:space="0" w:color="auto"/>
              <w:right w:val="single" w:sz="4" w:space="0" w:color="auto"/>
            </w:tcBorders>
            <w:hideMark/>
          </w:tcPr>
          <w:p w14:paraId="3D720AE0"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9</w:t>
            </w:r>
          </w:p>
        </w:tc>
        <w:tc>
          <w:tcPr>
            <w:tcW w:w="709" w:type="dxa"/>
            <w:tcBorders>
              <w:top w:val="single" w:sz="4" w:space="0" w:color="auto"/>
              <w:left w:val="single" w:sz="4" w:space="0" w:color="auto"/>
              <w:bottom w:val="single" w:sz="4" w:space="0" w:color="auto"/>
              <w:right w:val="single" w:sz="4" w:space="0" w:color="auto"/>
            </w:tcBorders>
            <w:hideMark/>
          </w:tcPr>
          <w:p w14:paraId="5B181A2D"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10</w:t>
            </w:r>
          </w:p>
        </w:tc>
        <w:tc>
          <w:tcPr>
            <w:tcW w:w="1702" w:type="dxa"/>
            <w:tcBorders>
              <w:top w:val="single" w:sz="4" w:space="0" w:color="auto"/>
              <w:left w:val="single" w:sz="4" w:space="0" w:color="auto"/>
              <w:bottom w:val="single" w:sz="4" w:space="0" w:color="auto"/>
              <w:right w:val="single" w:sz="4" w:space="0" w:color="auto"/>
            </w:tcBorders>
            <w:hideMark/>
          </w:tcPr>
          <w:p w14:paraId="46B11247"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sz w:val="24"/>
                <w:szCs w:val="24"/>
                <w:lang w:eastAsia="en-US"/>
              </w:rPr>
              <w:t>11</w:t>
            </w:r>
          </w:p>
        </w:tc>
      </w:tr>
      <w:tr w:rsidR="00A44793" w:rsidRPr="00576C53" w14:paraId="7672F849" w14:textId="77777777" w:rsidTr="00D54CFB">
        <w:tc>
          <w:tcPr>
            <w:tcW w:w="514" w:type="dxa"/>
            <w:tcBorders>
              <w:top w:val="single" w:sz="4" w:space="0" w:color="auto"/>
              <w:left w:val="single" w:sz="4" w:space="0" w:color="auto"/>
              <w:bottom w:val="single" w:sz="4" w:space="0" w:color="auto"/>
              <w:right w:val="single" w:sz="4" w:space="0" w:color="auto"/>
            </w:tcBorders>
          </w:tcPr>
          <w:p w14:paraId="1ADFA8C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1</w:t>
            </w:r>
          </w:p>
        </w:tc>
        <w:tc>
          <w:tcPr>
            <w:tcW w:w="1754" w:type="dxa"/>
            <w:tcBorders>
              <w:top w:val="single" w:sz="4" w:space="0" w:color="auto"/>
              <w:left w:val="single" w:sz="4" w:space="0" w:color="auto"/>
              <w:bottom w:val="single" w:sz="4" w:space="0" w:color="auto"/>
              <w:right w:val="single" w:sz="4" w:space="0" w:color="auto"/>
            </w:tcBorders>
          </w:tcPr>
          <w:p w14:paraId="1159C471"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Количество пешеходных переходов, </w:t>
            </w:r>
            <w:r w:rsidRPr="00576C53">
              <w:rPr>
                <w:rFonts w:ascii="Times New Roman" w:hAnsi="Times New Roman"/>
              </w:rPr>
              <w:lastRenderedPageBreak/>
              <w:t>подлежащих окраске</w:t>
            </w:r>
          </w:p>
        </w:tc>
        <w:tc>
          <w:tcPr>
            <w:tcW w:w="567" w:type="dxa"/>
            <w:tcBorders>
              <w:top w:val="single" w:sz="4" w:space="0" w:color="auto"/>
              <w:left w:val="single" w:sz="4" w:space="0" w:color="auto"/>
              <w:bottom w:val="single" w:sz="4" w:space="0" w:color="auto"/>
              <w:right w:val="single" w:sz="4" w:space="0" w:color="auto"/>
            </w:tcBorders>
          </w:tcPr>
          <w:p w14:paraId="3BD1CBB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w:t>
            </w:r>
          </w:p>
        </w:tc>
        <w:tc>
          <w:tcPr>
            <w:tcW w:w="1276" w:type="dxa"/>
            <w:tcBorders>
              <w:top w:val="single" w:sz="4" w:space="0" w:color="auto"/>
              <w:left w:val="single" w:sz="4" w:space="0" w:color="auto"/>
              <w:bottom w:val="single" w:sz="4" w:space="0" w:color="auto"/>
              <w:right w:val="single" w:sz="4" w:space="0" w:color="auto"/>
            </w:tcBorders>
          </w:tcPr>
          <w:p w14:paraId="7A81DD5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6315179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Алгоритм формируется исходя из потребности </w:t>
            </w:r>
            <w:r w:rsidRPr="00576C53">
              <w:rPr>
                <w:rFonts w:ascii="Times New Roman" w:hAnsi="Times New Roman"/>
                <w:lang w:eastAsia="en-US"/>
              </w:rPr>
              <w:lastRenderedPageBreak/>
              <w:t>окраски пешеходных переходов</w:t>
            </w:r>
          </w:p>
        </w:tc>
        <w:tc>
          <w:tcPr>
            <w:tcW w:w="1621" w:type="dxa"/>
            <w:tcBorders>
              <w:top w:val="single" w:sz="4" w:space="0" w:color="auto"/>
              <w:left w:val="single" w:sz="4" w:space="0" w:color="auto"/>
              <w:bottom w:val="single" w:sz="4" w:space="0" w:color="auto"/>
              <w:right w:val="single" w:sz="4" w:space="0" w:color="auto"/>
            </w:tcBorders>
          </w:tcPr>
          <w:p w14:paraId="3B37C71D" w14:textId="77777777" w:rsidR="00A44793" w:rsidRPr="00576C53" w:rsidRDefault="00A44793" w:rsidP="00D54CFB">
            <w:pPr>
              <w:jc w:val="center"/>
              <w:rPr>
                <w:rFonts w:ascii="Times New Roman" w:hAnsi="Times New Roman"/>
                <w:lang w:eastAsia="en-US"/>
              </w:rPr>
            </w:pPr>
            <w:r w:rsidRPr="00576C53">
              <w:rPr>
                <w:rFonts w:ascii="Times New Roman" w:hAnsi="Times New Roman"/>
              </w:rPr>
              <w:lastRenderedPageBreak/>
              <w:t xml:space="preserve">Количество пешеходных переходов, </w:t>
            </w:r>
            <w:r w:rsidRPr="00576C53">
              <w:rPr>
                <w:rFonts w:ascii="Times New Roman" w:hAnsi="Times New Roman"/>
              </w:rPr>
              <w:lastRenderedPageBreak/>
              <w:t>подлежащих окраске</w:t>
            </w:r>
          </w:p>
        </w:tc>
        <w:tc>
          <w:tcPr>
            <w:tcW w:w="1404" w:type="dxa"/>
            <w:tcBorders>
              <w:top w:val="single" w:sz="4" w:space="0" w:color="auto"/>
              <w:left w:val="single" w:sz="4" w:space="0" w:color="auto"/>
              <w:bottom w:val="single" w:sz="4" w:space="0" w:color="auto"/>
              <w:right w:val="single" w:sz="4" w:space="0" w:color="auto"/>
            </w:tcBorders>
          </w:tcPr>
          <w:p w14:paraId="65DE7EA5" w14:textId="77777777" w:rsidR="00A44793" w:rsidRPr="00576C53" w:rsidRDefault="00A44793" w:rsidP="00D54CFB">
            <w:pPr>
              <w:jc w:val="center"/>
              <w:rPr>
                <w:rFonts w:ascii="Times New Roman" w:hAnsi="Times New Roman"/>
                <w:lang w:eastAsia="en-US"/>
              </w:rPr>
            </w:pPr>
            <w:r w:rsidRPr="00576C53">
              <w:rPr>
                <w:rFonts w:ascii="Times New Roman" w:hAnsi="Times New Roman"/>
              </w:rPr>
              <w:lastRenderedPageBreak/>
              <w:t xml:space="preserve">Данные формируются </w:t>
            </w:r>
            <w:r w:rsidRPr="00576C53">
              <w:rPr>
                <w:rFonts w:ascii="Times New Roman" w:hAnsi="Times New Roman"/>
              </w:rPr>
              <w:lastRenderedPageBreak/>
              <w:t>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23AD7B5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количество пешеходных переходов</w:t>
            </w:r>
          </w:p>
        </w:tc>
        <w:tc>
          <w:tcPr>
            <w:tcW w:w="2128" w:type="dxa"/>
            <w:tcBorders>
              <w:top w:val="single" w:sz="4" w:space="0" w:color="auto"/>
              <w:left w:val="single" w:sz="4" w:space="0" w:color="auto"/>
              <w:bottom w:val="single" w:sz="4" w:space="0" w:color="auto"/>
              <w:right w:val="single" w:sz="4" w:space="0" w:color="auto"/>
            </w:tcBorders>
          </w:tcPr>
          <w:p w14:paraId="5161E564"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 xml:space="preserve">Администрация Комсомольского муниципального </w:t>
            </w:r>
            <w:r w:rsidRPr="00576C53">
              <w:rPr>
                <w:rFonts w:ascii="Times New Roman" w:hAnsi="Times New Roman"/>
                <w:lang w:eastAsia="en-US"/>
              </w:rPr>
              <w:lastRenderedPageBreak/>
              <w:t>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33AA01E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w:t>
            </w:r>
          </w:p>
        </w:tc>
        <w:tc>
          <w:tcPr>
            <w:tcW w:w="1702" w:type="dxa"/>
            <w:tcBorders>
              <w:top w:val="single" w:sz="4" w:space="0" w:color="auto"/>
              <w:left w:val="single" w:sz="4" w:space="0" w:color="auto"/>
              <w:bottom w:val="single" w:sz="4" w:space="0" w:color="auto"/>
              <w:right w:val="single" w:sz="4" w:space="0" w:color="auto"/>
            </w:tcBorders>
          </w:tcPr>
          <w:p w14:paraId="1C18975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 xml:space="preserve">до 01 марта года </w:t>
            </w:r>
            <w:r w:rsidRPr="00576C53">
              <w:rPr>
                <w:rFonts w:ascii="Times New Roman" w:hAnsi="Times New Roman"/>
                <w:lang w:eastAsia="en-US"/>
              </w:rPr>
              <w:lastRenderedPageBreak/>
              <w:t>следующего за отчетным</w:t>
            </w:r>
          </w:p>
        </w:tc>
      </w:tr>
      <w:tr w:rsidR="00A44793" w:rsidRPr="00576C53" w14:paraId="27CB9B10" w14:textId="77777777" w:rsidTr="00D54CFB">
        <w:tc>
          <w:tcPr>
            <w:tcW w:w="514" w:type="dxa"/>
            <w:tcBorders>
              <w:top w:val="single" w:sz="4" w:space="0" w:color="auto"/>
              <w:left w:val="single" w:sz="4" w:space="0" w:color="auto"/>
              <w:bottom w:val="single" w:sz="4" w:space="0" w:color="auto"/>
              <w:right w:val="single" w:sz="4" w:space="0" w:color="auto"/>
            </w:tcBorders>
          </w:tcPr>
          <w:p w14:paraId="33AC093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2</w:t>
            </w:r>
          </w:p>
        </w:tc>
        <w:tc>
          <w:tcPr>
            <w:tcW w:w="1754" w:type="dxa"/>
            <w:tcBorders>
              <w:top w:val="single" w:sz="4" w:space="0" w:color="auto"/>
              <w:left w:val="single" w:sz="4" w:space="0" w:color="auto"/>
              <w:bottom w:val="single" w:sz="4" w:space="0" w:color="auto"/>
              <w:right w:val="single" w:sz="4" w:space="0" w:color="auto"/>
            </w:tcBorders>
          </w:tcPr>
          <w:p w14:paraId="69EB921F"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нанесенной дорожной разметки</w:t>
            </w:r>
          </w:p>
        </w:tc>
        <w:tc>
          <w:tcPr>
            <w:tcW w:w="567" w:type="dxa"/>
            <w:tcBorders>
              <w:top w:val="single" w:sz="4" w:space="0" w:color="auto"/>
              <w:left w:val="single" w:sz="4" w:space="0" w:color="auto"/>
              <w:bottom w:val="single" w:sz="4" w:space="0" w:color="auto"/>
              <w:right w:val="single" w:sz="4" w:space="0" w:color="auto"/>
            </w:tcBorders>
          </w:tcPr>
          <w:p w14:paraId="0D51A01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м²</w:t>
            </w:r>
          </w:p>
        </w:tc>
        <w:tc>
          <w:tcPr>
            <w:tcW w:w="1276" w:type="dxa"/>
            <w:tcBorders>
              <w:top w:val="single" w:sz="4" w:space="0" w:color="auto"/>
              <w:left w:val="single" w:sz="4" w:space="0" w:color="auto"/>
              <w:bottom w:val="single" w:sz="4" w:space="0" w:color="auto"/>
              <w:right w:val="single" w:sz="4" w:space="0" w:color="auto"/>
            </w:tcBorders>
          </w:tcPr>
          <w:p w14:paraId="0F77F46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07E860B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потребности нанесения дорожной разметки</w:t>
            </w:r>
          </w:p>
        </w:tc>
        <w:tc>
          <w:tcPr>
            <w:tcW w:w="1621" w:type="dxa"/>
            <w:tcBorders>
              <w:top w:val="single" w:sz="4" w:space="0" w:color="auto"/>
              <w:left w:val="single" w:sz="4" w:space="0" w:color="auto"/>
              <w:bottom w:val="single" w:sz="4" w:space="0" w:color="auto"/>
              <w:right w:val="single" w:sz="4" w:space="0" w:color="auto"/>
            </w:tcBorders>
          </w:tcPr>
          <w:p w14:paraId="78D3675B"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нанесенной дорожной разметки</w:t>
            </w:r>
          </w:p>
        </w:tc>
        <w:tc>
          <w:tcPr>
            <w:tcW w:w="1404" w:type="dxa"/>
            <w:tcBorders>
              <w:top w:val="single" w:sz="4" w:space="0" w:color="auto"/>
              <w:left w:val="single" w:sz="4" w:space="0" w:color="auto"/>
              <w:bottom w:val="single" w:sz="4" w:space="0" w:color="auto"/>
              <w:right w:val="single" w:sz="4" w:space="0" w:color="auto"/>
            </w:tcBorders>
          </w:tcPr>
          <w:p w14:paraId="6130F934"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2ED53681"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Количество нанесенной дорожной разметки</w:t>
            </w:r>
          </w:p>
        </w:tc>
        <w:tc>
          <w:tcPr>
            <w:tcW w:w="2128" w:type="dxa"/>
            <w:tcBorders>
              <w:top w:val="single" w:sz="4" w:space="0" w:color="auto"/>
              <w:left w:val="single" w:sz="4" w:space="0" w:color="auto"/>
              <w:bottom w:val="single" w:sz="4" w:space="0" w:color="auto"/>
              <w:right w:val="single" w:sz="4" w:space="0" w:color="auto"/>
            </w:tcBorders>
          </w:tcPr>
          <w:p w14:paraId="4498BAF2"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3248A5B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280A221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59E70A62" w14:textId="77777777" w:rsidTr="00D54CFB">
        <w:tc>
          <w:tcPr>
            <w:tcW w:w="514" w:type="dxa"/>
            <w:tcBorders>
              <w:top w:val="single" w:sz="4" w:space="0" w:color="auto"/>
              <w:left w:val="single" w:sz="4" w:space="0" w:color="auto"/>
              <w:bottom w:val="single" w:sz="4" w:space="0" w:color="auto"/>
              <w:right w:val="single" w:sz="4" w:space="0" w:color="auto"/>
            </w:tcBorders>
          </w:tcPr>
          <w:p w14:paraId="4908773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3</w:t>
            </w:r>
          </w:p>
        </w:tc>
        <w:tc>
          <w:tcPr>
            <w:tcW w:w="1754" w:type="dxa"/>
            <w:tcBorders>
              <w:top w:val="single" w:sz="4" w:space="0" w:color="auto"/>
              <w:left w:val="single" w:sz="4" w:space="0" w:color="auto"/>
              <w:bottom w:val="single" w:sz="4" w:space="0" w:color="auto"/>
              <w:right w:val="single" w:sz="4" w:space="0" w:color="auto"/>
            </w:tcBorders>
          </w:tcPr>
          <w:p w14:paraId="64D1B6D1"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Доля автомобильных дорог общего пользования местного значения, не соответствующих нормативным требованиям и транспортно-эксплуатационным показателям на 31 декабря</w:t>
            </w:r>
          </w:p>
        </w:tc>
        <w:tc>
          <w:tcPr>
            <w:tcW w:w="567" w:type="dxa"/>
            <w:tcBorders>
              <w:top w:val="single" w:sz="4" w:space="0" w:color="auto"/>
              <w:left w:val="single" w:sz="4" w:space="0" w:color="auto"/>
              <w:bottom w:val="single" w:sz="4" w:space="0" w:color="auto"/>
              <w:right w:val="single" w:sz="4" w:space="0" w:color="auto"/>
            </w:tcBorders>
          </w:tcPr>
          <w:p w14:paraId="5C5F613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52216D65"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676EA38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перечня дорог общего пользования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1A84DBE6"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Доля автомобильных дорог общего пользования местного значения, не соответствующих нормативным требованиям и транспортно-эксплуатационным показателям на 31 декабря</w:t>
            </w:r>
          </w:p>
        </w:tc>
        <w:tc>
          <w:tcPr>
            <w:tcW w:w="1404" w:type="dxa"/>
            <w:tcBorders>
              <w:top w:val="single" w:sz="4" w:space="0" w:color="auto"/>
              <w:left w:val="single" w:sz="4" w:space="0" w:color="auto"/>
              <w:bottom w:val="single" w:sz="4" w:space="0" w:color="auto"/>
              <w:right w:val="single" w:sz="4" w:space="0" w:color="auto"/>
            </w:tcBorders>
          </w:tcPr>
          <w:p w14:paraId="75F4B635"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47FEFD2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Перечень автомобильных дорог КГП</w:t>
            </w:r>
          </w:p>
        </w:tc>
        <w:tc>
          <w:tcPr>
            <w:tcW w:w="2128" w:type="dxa"/>
            <w:tcBorders>
              <w:top w:val="single" w:sz="4" w:space="0" w:color="auto"/>
              <w:left w:val="single" w:sz="4" w:space="0" w:color="auto"/>
              <w:bottom w:val="single" w:sz="4" w:space="0" w:color="auto"/>
              <w:right w:val="single" w:sz="4" w:space="0" w:color="auto"/>
            </w:tcBorders>
          </w:tcPr>
          <w:p w14:paraId="1C436CCF"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61B20349"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0534E94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7D5149E7" w14:textId="77777777" w:rsidTr="00D54CFB">
        <w:tc>
          <w:tcPr>
            <w:tcW w:w="514" w:type="dxa"/>
            <w:tcBorders>
              <w:top w:val="single" w:sz="4" w:space="0" w:color="auto"/>
              <w:left w:val="single" w:sz="4" w:space="0" w:color="auto"/>
              <w:bottom w:val="single" w:sz="4" w:space="0" w:color="auto"/>
              <w:right w:val="single" w:sz="4" w:space="0" w:color="auto"/>
            </w:tcBorders>
          </w:tcPr>
          <w:p w14:paraId="0F86428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4</w:t>
            </w:r>
          </w:p>
        </w:tc>
        <w:tc>
          <w:tcPr>
            <w:tcW w:w="1754" w:type="dxa"/>
            <w:tcBorders>
              <w:top w:val="single" w:sz="4" w:space="0" w:color="auto"/>
              <w:left w:val="single" w:sz="4" w:space="0" w:color="auto"/>
              <w:bottom w:val="single" w:sz="4" w:space="0" w:color="auto"/>
              <w:right w:val="single" w:sz="4" w:space="0" w:color="auto"/>
            </w:tcBorders>
          </w:tcPr>
          <w:p w14:paraId="2CB2B7E4"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Доля автомобильных дорог общего пользования, находящихся на содержании</w:t>
            </w:r>
          </w:p>
        </w:tc>
        <w:tc>
          <w:tcPr>
            <w:tcW w:w="567" w:type="dxa"/>
            <w:tcBorders>
              <w:top w:val="single" w:sz="4" w:space="0" w:color="auto"/>
              <w:left w:val="single" w:sz="4" w:space="0" w:color="auto"/>
              <w:bottom w:val="single" w:sz="4" w:space="0" w:color="auto"/>
              <w:right w:val="single" w:sz="4" w:space="0" w:color="auto"/>
            </w:tcBorders>
          </w:tcPr>
          <w:p w14:paraId="5F457BE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276" w:type="dxa"/>
            <w:tcBorders>
              <w:top w:val="single" w:sz="4" w:space="0" w:color="auto"/>
              <w:left w:val="single" w:sz="4" w:space="0" w:color="auto"/>
              <w:bottom w:val="single" w:sz="4" w:space="0" w:color="auto"/>
              <w:right w:val="single" w:sz="4" w:space="0" w:color="auto"/>
            </w:tcBorders>
          </w:tcPr>
          <w:p w14:paraId="07AFDB4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007B5A9B"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перечня дорог общего пользования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174FA7CE" w14:textId="77777777" w:rsidR="00A44793" w:rsidRPr="00576C53" w:rsidRDefault="00A44793" w:rsidP="00D54CFB">
            <w:pPr>
              <w:jc w:val="center"/>
              <w:rPr>
                <w:rFonts w:ascii="Times New Roman" w:hAnsi="Times New Roman"/>
                <w:lang w:eastAsia="en-US"/>
              </w:rPr>
            </w:pPr>
          </w:p>
        </w:tc>
        <w:tc>
          <w:tcPr>
            <w:tcW w:w="1404" w:type="dxa"/>
            <w:tcBorders>
              <w:top w:val="single" w:sz="4" w:space="0" w:color="auto"/>
              <w:left w:val="single" w:sz="4" w:space="0" w:color="auto"/>
              <w:bottom w:val="single" w:sz="4" w:space="0" w:color="auto"/>
              <w:right w:val="single" w:sz="4" w:space="0" w:color="auto"/>
            </w:tcBorders>
          </w:tcPr>
          <w:p w14:paraId="65E545DA"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27B5B47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перечень автомобильных дорог КГП</w:t>
            </w:r>
          </w:p>
        </w:tc>
        <w:tc>
          <w:tcPr>
            <w:tcW w:w="2128" w:type="dxa"/>
            <w:tcBorders>
              <w:top w:val="single" w:sz="4" w:space="0" w:color="auto"/>
              <w:left w:val="single" w:sz="4" w:space="0" w:color="auto"/>
              <w:bottom w:val="single" w:sz="4" w:space="0" w:color="auto"/>
              <w:right w:val="single" w:sz="4" w:space="0" w:color="auto"/>
            </w:tcBorders>
          </w:tcPr>
          <w:p w14:paraId="00DA2456"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4BB0B38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54E5574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22CB2A76" w14:textId="77777777" w:rsidTr="00D54CFB">
        <w:tc>
          <w:tcPr>
            <w:tcW w:w="514" w:type="dxa"/>
            <w:tcBorders>
              <w:top w:val="single" w:sz="4" w:space="0" w:color="auto"/>
              <w:left w:val="single" w:sz="4" w:space="0" w:color="auto"/>
              <w:bottom w:val="single" w:sz="4" w:space="0" w:color="auto"/>
              <w:right w:val="single" w:sz="4" w:space="0" w:color="auto"/>
            </w:tcBorders>
          </w:tcPr>
          <w:p w14:paraId="328D155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5</w:t>
            </w:r>
          </w:p>
        </w:tc>
        <w:tc>
          <w:tcPr>
            <w:tcW w:w="1754" w:type="dxa"/>
            <w:tcBorders>
              <w:top w:val="single" w:sz="4" w:space="0" w:color="auto"/>
              <w:left w:val="single" w:sz="4" w:space="0" w:color="auto"/>
              <w:bottom w:val="single" w:sz="4" w:space="0" w:color="auto"/>
              <w:right w:val="single" w:sz="4" w:space="0" w:color="auto"/>
            </w:tcBorders>
          </w:tcPr>
          <w:p w14:paraId="697845CD"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Протяженность </w:t>
            </w:r>
            <w:proofErr w:type="gramStart"/>
            <w:r w:rsidRPr="00576C53">
              <w:rPr>
                <w:rFonts w:ascii="Times New Roman" w:hAnsi="Times New Roman"/>
              </w:rPr>
              <w:t>сети  автомобильных</w:t>
            </w:r>
            <w:proofErr w:type="gramEnd"/>
            <w:r w:rsidRPr="00576C53">
              <w:rPr>
                <w:rFonts w:ascii="Times New Roman" w:hAnsi="Times New Roman"/>
              </w:rPr>
              <w:t xml:space="preserve">  дорог общего пользования  местного значения  </w:t>
            </w:r>
          </w:p>
        </w:tc>
        <w:tc>
          <w:tcPr>
            <w:tcW w:w="567" w:type="dxa"/>
            <w:tcBorders>
              <w:top w:val="single" w:sz="4" w:space="0" w:color="auto"/>
              <w:left w:val="single" w:sz="4" w:space="0" w:color="auto"/>
              <w:bottom w:val="single" w:sz="4" w:space="0" w:color="auto"/>
              <w:right w:val="single" w:sz="4" w:space="0" w:color="auto"/>
            </w:tcBorders>
          </w:tcPr>
          <w:p w14:paraId="461AC734"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км.</w:t>
            </w:r>
          </w:p>
        </w:tc>
        <w:tc>
          <w:tcPr>
            <w:tcW w:w="1276" w:type="dxa"/>
            <w:tcBorders>
              <w:top w:val="single" w:sz="4" w:space="0" w:color="auto"/>
              <w:left w:val="single" w:sz="4" w:space="0" w:color="auto"/>
              <w:bottom w:val="single" w:sz="4" w:space="0" w:color="auto"/>
              <w:right w:val="single" w:sz="4" w:space="0" w:color="auto"/>
            </w:tcBorders>
          </w:tcPr>
          <w:p w14:paraId="0C58E7C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49C0F850"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перечня дорог общего пользования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0B02FD4B" w14:textId="77777777" w:rsidR="00A44793" w:rsidRPr="00576C53" w:rsidRDefault="00A44793" w:rsidP="00D54CFB">
            <w:pPr>
              <w:jc w:val="center"/>
              <w:rPr>
                <w:rFonts w:ascii="Times New Roman" w:hAnsi="Times New Roman"/>
                <w:lang w:eastAsia="en-US"/>
              </w:rPr>
            </w:pPr>
            <w:r w:rsidRPr="00576C53">
              <w:rPr>
                <w:rFonts w:ascii="Times New Roman" w:hAnsi="Times New Roman"/>
              </w:rPr>
              <w:t xml:space="preserve">Протяженность </w:t>
            </w:r>
            <w:proofErr w:type="gramStart"/>
            <w:r w:rsidRPr="00576C53">
              <w:rPr>
                <w:rFonts w:ascii="Times New Roman" w:hAnsi="Times New Roman"/>
              </w:rPr>
              <w:t>сети  автомобильных</w:t>
            </w:r>
            <w:proofErr w:type="gramEnd"/>
            <w:r w:rsidRPr="00576C53">
              <w:rPr>
                <w:rFonts w:ascii="Times New Roman" w:hAnsi="Times New Roman"/>
              </w:rPr>
              <w:t xml:space="preserve">  дорог общего пользования  местного значения  </w:t>
            </w:r>
          </w:p>
        </w:tc>
        <w:tc>
          <w:tcPr>
            <w:tcW w:w="1404" w:type="dxa"/>
            <w:tcBorders>
              <w:top w:val="single" w:sz="4" w:space="0" w:color="auto"/>
              <w:left w:val="single" w:sz="4" w:space="0" w:color="auto"/>
              <w:bottom w:val="single" w:sz="4" w:space="0" w:color="auto"/>
              <w:right w:val="single" w:sz="4" w:space="0" w:color="auto"/>
            </w:tcBorders>
          </w:tcPr>
          <w:p w14:paraId="0CBBCCC3"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1BAB1641"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перечень автомобильных дорог КГП</w:t>
            </w:r>
          </w:p>
        </w:tc>
        <w:tc>
          <w:tcPr>
            <w:tcW w:w="2128" w:type="dxa"/>
            <w:tcBorders>
              <w:top w:val="single" w:sz="4" w:space="0" w:color="auto"/>
              <w:left w:val="single" w:sz="4" w:space="0" w:color="auto"/>
              <w:bottom w:val="single" w:sz="4" w:space="0" w:color="auto"/>
              <w:right w:val="single" w:sz="4" w:space="0" w:color="auto"/>
            </w:tcBorders>
          </w:tcPr>
          <w:p w14:paraId="0D81850C"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3CD9D12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0B38F2E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7FAB5B80" w14:textId="77777777" w:rsidTr="00D54CFB">
        <w:tc>
          <w:tcPr>
            <w:tcW w:w="514" w:type="dxa"/>
            <w:tcBorders>
              <w:top w:val="single" w:sz="4" w:space="0" w:color="auto"/>
              <w:left w:val="single" w:sz="4" w:space="0" w:color="auto"/>
              <w:bottom w:val="single" w:sz="4" w:space="0" w:color="auto"/>
              <w:right w:val="single" w:sz="4" w:space="0" w:color="auto"/>
            </w:tcBorders>
          </w:tcPr>
          <w:p w14:paraId="6728C09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6</w:t>
            </w:r>
          </w:p>
        </w:tc>
        <w:tc>
          <w:tcPr>
            <w:tcW w:w="1754" w:type="dxa"/>
            <w:tcBorders>
              <w:top w:val="single" w:sz="4" w:space="0" w:color="auto"/>
              <w:left w:val="single" w:sz="4" w:space="0" w:color="auto"/>
              <w:bottom w:val="single" w:sz="4" w:space="0" w:color="auto"/>
              <w:right w:val="single" w:sz="4" w:space="0" w:color="auto"/>
            </w:tcBorders>
          </w:tcPr>
          <w:p w14:paraId="217144E3" w14:textId="77777777" w:rsidR="00A44793" w:rsidRPr="00576C53" w:rsidRDefault="00A44793" w:rsidP="00D54CFB">
            <w:pPr>
              <w:rPr>
                <w:rFonts w:ascii="Times New Roman" w:hAnsi="Times New Roman"/>
              </w:rPr>
            </w:pPr>
            <w:r w:rsidRPr="00576C53">
              <w:rPr>
                <w:rFonts w:ascii="Times New Roman" w:hAnsi="Times New Roman"/>
              </w:rPr>
              <w:t xml:space="preserve">Прирост протяженности автомобильных дорог общего пользования местного значения </w:t>
            </w:r>
          </w:p>
          <w:p w14:paraId="116C7EC0" w14:textId="77777777" w:rsidR="00A44793" w:rsidRPr="00576C53" w:rsidRDefault="00A44793" w:rsidP="00D54CFB">
            <w:pPr>
              <w:rPr>
                <w:rFonts w:ascii="Times New Roman" w:hAnsi="Times New Roman"/>
              </w:rPr>
            </w:pPr>
            <w:r w:rsidRPr="00576C53">
              <w:rPr>
                <w:rFonts w:ascii="Times New Roman" w:hAnsi="Times New Roman"/>
              </w:rPr>
              <w:t xml:space="preserve">на территории Комсомольского городского поселения соответствующих </w:t>
            </w:r>
            <w:r w:rsidRPr="00576C53">
              <w:rPr>
                <w:rFonts w:ascii="Times New Roman" w:hAnsi="Times New Roman"/>
              </w:rPr>
              <w:lastRenderedPageBreak/>
              <w:t>нормативным требованиям к транспортно-эксплуатационным показателям, в результате капитального ремонта</w:t>
            </w:r>
          </w:p>
          <w:p w14:paraId="0A474DC4" w14:textId="77777777" w:rsidR="00A44793" w:rsidRPr="00576C53" w:rsidRDefault="00A44793" w:rsidP="00D54CFB">
            <w:pPr>
              <w:jc w:val="center"/>
              <w:rPr>
                <w:rFonts w:ascii="Times New Roman" w:hAnsi="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14:paraId="6C7F0CA7"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lastRenderedPageBreak/>
              <w:t>км.</w:t>
            </w:r>
          </w:p>
        </w:tc>
        <w:tc>
          <w:tcPr>
            <w:tcW w:w="1276" w:type="dxa"/>
            <w:tcBorders>
              <w:top w:val="single" w:sz="4" w:space="0" w:color="auto"/>
              <w:left w:val="single" w:sz="4" w:space="0" w:color="auto"/>
              <w:bottom w:val="single" w:sz="4" w:space="0" w:color="auto"/>
              <w:right w:val="single" w:sz="4" w:space="0" w:color="auto"/>
            </w:tcBorders>
          </w:tcPr>
          <w:p w14:paraId="61154233"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07998F2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перечня дорог общего пользования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29155882" w14:textId="77777777" w:rsidR="00A44793" w:rsidRPr="00576C53" w:rsidRDefault="00A44793" w:rsidP="00D54CFB">
            <w:pPr>
              <w:rPr>
                <w:rFonts w:ascii="Times New Roman" w:hAnsi="Times New Roman"/>
              </w:rPr>
            </w:pPr>
            <w:r w:rsidRPr="00576C53">
              <w:rPr>
                <w:rFonts w:ascii="Times New Roman" w:hAnsi="Times New Roman"/>
              </w:rPr>
              <w:t xml:space="preserve">Прирост протяженности автомобильных дорог общего пользования местного значения </w:t>
            </w:r>
          </w:p>
          <w:p w14:paraId="32F13371" w14:textId="77777777" w:rsidR="00A44793" w:rsidRPr="00576C53" w:rsidRDefault="00A44793" w:rsidP="00D54CFB">
            <w:pPr>
              <w:rPr>
                <w:rFonts w:ascii="Times New Roman" w:hAnsi="Times New Roman"/>
              </w:rPr>
            </w:pPr>
            <w:r w:rsidRPr="00576C53">
              <w:rPr>
                <w:rFonts w:ascii="Times New Roman" w:hAnsi="Times New Roman"/>
              </w:rPr>
              <w:t xml:space="preserve">на территории Комсомольского городского поселения </w:t>
            </w:r>
            <w:r w:rsidRPr="00576C53">
              <w:rPr>
                <w:rFonts w:ascii="Times New Roman" w:hAnsi="Times New Roman"/>
              </w:rPr>
              <w:lastRenderedPageBreak/>
              <w:t>соответствующих нормативным требованиям к транспортно-эксплуатационным показателям, в результате капитального ремонта</w:t>
            </w:r>
          </w:p>
          <w:p w14:paraId="6A4F4313" w14:textId="77777777" w:rsidR="00A44793" w:rsidRPr="00576C53" w:rsidRDefault="00A44793" w:rsidP="00D54CFB">
            <w:pPr>
              <w:jc w:val="center"/>
              <w:rPr>
                <w:rFonts w:ascii="Times New Roman" w:hAnsi="Times New Roman"/>
                <w:lang w:eastAsia="en-US"/>
              </w:rPr>
            </w:pPr>
          </w:p>
        </w:tc>
        <w:tc>
          <w:tcPr>
            <w:tcW w:w="1404" w:type="dxa"/>
            <w:tcBorders>
              <w:top w:val="single" w:sz="4" w:space="0" w:color="auto"/>
              <w:left w:val="single" w:sz="4" w:space="0" w:color="auto"/>
              <w:bottom w:val="single" w:sz="4" w:space="0" w:color="auto"/>
              <w:right w:val="single" w:sz="4" w:space="0" w:color="auto"/>
            </w:tcBorders>
          </w:tcPr>
          <w:p w14:paraId="7DCD259C" w14:textId="77777777" w:rsidR="00A44793" w:rsidRPr="00576C53" w:rsidRDefault="00A44793" w:rsidP="00D54CFB">
            <w:pPr>
              <w:jc w:val="center"/>
              <w:rPr>
                <w:rFonts w:ascii="Times New Roman" w:hAnsi="Times New Roman"/>
                <w:lang w:eastAsia="en-US"/>
              </w:rPr>
            </w:pPr>
            <w:r w:rsidRPr="00576C53">
              <w:rPr>
                <w:rFonts w:ascii="Times New Roman" w:hAnsi="Times New Roman"/>
              </w:rPr>
              <w:lastRenderedPageBreak/>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4228DF96"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перечень автомобильных дорог КГП</w:t>
            </w:r>
          </w:p>
        </w:tc>
        <w:tc>
          <w:tcPr>
            <w:tcW w:w="2128" w:type="dxa"/>
            <w:tcBorders>
              <w:top w:val="single" w:sz="4" w:space="0" w:color="auto"/>
              <w:left w:val="single" w:sz="4" w:space="0" w:color="auto"/>
              <w:bottom w:val="single" w:sz="4" w:space="0" w:color="auto"/>
              <w:right w:val="single" w:sz="4" w:space="0" w:color="auto"/>
            </w:tcBorders>
          </w:tcPr>
          <w:p w14:paraId="35165888"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354F277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38AA7DD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r w:rsidR="00A44793" w:rsidRPr="00576C53" w14:paraId="750715AB" w14:textId="77777777" w:rsidTr="00D54CFB">
        <w:tc>
          <w:tcPr>
            <w:tcW w:w="514" w:type="dxa"/>
            <w:tcBorders>
              <w:top w:val="single" w:sz="4" w:space="0" w:color="auto"/>
              <w:left w:val="single" w:sz="4" w:space="0" w:color="auto"/>
              <w:bottom w:val="single" w:sz="4" w:space="0" w:color="auto"/>
              <w:right w:val="single" w:sz="4" w:space="0" w:color="auto"/>
            </w:tcBorders>
          </w:tcPr>
          <w:p w14:paraId="6BE243FE"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7</w:t>
            </w:r>
          </w:p>
        </w:tc>
        <w:tc>
          <w:tcPr>
            <w:tcW w:w="1754" w:type="dxa"/>
            <w:tcBorders>
              <w:top w:val="single" w:sz="4" w:space="0" w:color="auto"/>
              <w:left w:val="single" w:sz="4" w:space="0" w:color="auto"/>
              <w:bottom w:val="single" w:sz="4" w:space="0" w:color="auto"/>
              <w:right w:val="single" w:sz="4" w:space="0" w:color="auto"/>
            </w:tcBorders>
          </w:tcPr>
          <w:p w14:paraId="62576946" w14:textId="77777777" w:rsidR="00A44793" w:rsidRPr="00576C53" w:rsidRDefault="00A44793" w:rsidP="00D54CFB">
            <w:pPr>
              <w:rPr>
                <w:rFonts w:ascii="Times New Roman" w:hAnsi="Times New Roman"/>
                <w:color w:val="auto"/>
              </w:rPr>
            </w:pPr>
            <w:r w:rsidRPr="00576C53">
              <w:rPr>
                <w:rFonts w:ascii="Times New Roman" w:hAnsi="Times New Roman"/>
                <w:color w:val="auto"/>
              </w:rPr>
              <w:t>Общая протяженность автомобильных дорог общего пользования местного значения на территории Ивановской области, соответствующих нормативным требованиям к транспортно-эксплуатационным</w:t>
            </w:r>
          </w:p>
          <w:p w14:paraId="4E6E81F6" w14:textId="77777777" w:rsidR="00A44793" w:rsidRPr="00576C53" w:rsidRDefault="00A44793" w:rsidP="00D54CFB">
            <w:pPr>
              <w:jc w:val="center"/>
              <w:rPr>
                <w:rFonts w:ascii="Times New Roman" w:hAnsi="Times New Roman"/>
                <w:lang w:eastAsia="en-US"/>
              </w:rPr>
            </w:pPr>
            <w:r w:rsidRPr="00576C53">
              <w:rPr>
                <w:rFonts w:ascii="Times New Roman" w:hAnsi="Times New Roman"/>
                <w:color w:val="auto"/>
              </w:rPr>
              <w:t>показателям на 31 декабря отчетного года</w:t>
            </w:r>
          </w:p>
        </w:tc>
        <w:tc>
          <w:tcPr>
            <w:tcW w:w="567" w:type="dxa"/>
            <w:tcBorders>
              <w:top w:val="single" w:sz="4" w:space="0" w:color="auto"/>
              <w:left w:val="single" w:sz="4" w:space="0" w:color="auto"/>
              <w:bottom w:val="single" w:sz="4" w:space="0" w:color="auto"/>
              <w:right w:val="single" w:sz="4" w:space="0" w:color="auto"/>
            </w:tcBorders>
          </w:tcPr>
          <w:p w14:paraId="007CAAEA"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км.</w:t>
            </w:r>
          </w:p>
        </w:tc>
        <w:tc>
          <w:tcPr>
            <w:tcW w:w="1276" w:type="dxa"/>
            <w:tcBorders>
              <w:top w:val="single" w:sz="4" w:space="0" w:color="auto"/>
              <w:left w:val="single" w:sz="4" w:space="0" w:color="auto"/>
              <w:bottom w:val="single" w:sz="4" w:space="0" w:color="auto"/>
              <w:right w:val="single" w:sz="4" w:space="0" w:color="auto"/>
            </w:tcBorders>
          </w:tcPr>
          <w:p w14:paraId="49B57FB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01.01.2024-31.12.2030</w:t>
            </w:r>
          </w:p>
        </w:tc>
        <w:tc>
          <w:tcPr>
            <w:tcW w:w="2997" w:type="dxa"/>
            <w:tcBorders>
              <w:top w:val="single" w:sz="4" w:space="0" w:color="auto"/>
              <w:left w:val="single" w:sz="4" w:space="0" w:color="auto"/>
              <w:bottom w:val="single" w:sz="4" w:space="0" w:color="auto"/>
              <w:right w:val="single" w:sz="4" w:space="0" w:color="auto"/>
            </w:tcBorders>
          </w:tcPr>
          <w:p w14:paraId="52F2605C"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Алгоритм формируется исходя из перечня дорог общего пользования Комсомольского городского поселения</w:t>
            </w:r>
          </w:p>
        </w:tc>
        <w:tc>
          <w:tcPr>
            <w:tcW w:w="1621" w:type="dxa"/>
            <w:tcBorders>
              <w:top w:val="single" w:sz="4" w:space="0" w:color="auto"/>
              <w:left w:val="single" w:sz="4" w:space="0" w:color="auto"/>
              <w:bottom w:val="single" w:sz="4" w:space="0" w:color="auto"/>
              <w:right w:val="single" w:sz="4" w:space="0" w:color="auto"/>
            </w:tcBorders>
          </w:tcPr>
          <w:p w14:paraId="3767818A" w14:textId="77777777" w:rsidR="00A44793" w:rsidRPr="00576C53" w:rsidRDefault="00A44793" w:rsidP="00D54CFB">
            <w:pPr>
              <w:rPr>
                <w:rFonts w:ascii="Times New Roman" w:hAnsi="Times New Roman"/>
                <w:color w:val="auto"/>
              </w:rPr>
            </w:pPr>
            <w:r w:rsidRPr="00576C53">
              <w:rPr>
                <w:rFonts w:ascii="Times New Roman" w:hAnsi="Times New Roman"/>
                <w:color w:val="auto"/>
              </w:rPr>
              <w:t>Общая протяженность автомобильных дорог общего пользования местного значения на территории Ивановской области, соответствующих нормативным требованиям к транспортно-эксплуатационным</w:t>
            </w:r>
          </w:p>
          <w:p w14:paraId="18E155FD" w14:textId="77777777" w:rsidR="00A44793" w:rsidRPr="00576C53" w:rsidRDefault="00A44793" w:rsidP="00D54CFB">
            <w:pPr>
              <w:jc w:val="center"/>
              <w:rPr>
                <w:rFonts w:ascii="Times New Roman" w:hAnsi="Times New Roman"/>
                <w:lang w:eastAsia="en-US"/>
              </w:rPr>
            </w:pPr>
            <w:r w:rsidRPr="00576C53">
              <w:rPr>
                <w:rFonts w:ascii="Times New Roman" w:hAnsi="Times New Roman"/>
                <w:color w:val="auto"/>
              </w:rPr>
              <w:t>показателям на 31 декабря</w:t>
            </w:r>
          </w:p>
        </w:tc>
        <w:tc>
          <w:tcPr>
            <w:tcW w:w="1404" w:type="dxa"/>
            <w:tcBorders>
              <w:top w:val="single" w:sz="4" w:space="0" w:color="auto"/>
              <w:left w:val="single" w:sz="4" w:space="0" w:color="auto"/>
              <w:bottom w:val="single" w:sz="4" w:space="0" w:color="auto"/>
              <w:right w:val="single" w:sz="4" w:space="0" w:color="auto"/>
            </w:tcBorders>
          </w:tcPr>
          <w:p w14:paraId="17AC8FFF" w14:textId="77777777" w:rsidR="00A44793" w:rsidRPr="00576C53" w:rsidRDefault="00A44793" w:rsidP="00D54CFB">
            <w:pPr>
              <w:jc w:val="center"/>
              <w:rPr>
                <w:rFonts w:ascii="Times New Roman" w:hAnsi="Times New Roman"/>
                <w:lang w:eastAsia="en-US"/>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3" w:type="dxa"/>
            <w:tcBorders>
              <w:top w:val="single" w:sz="4" w:space="0" w:color="auto"/>
              <w:left w:val="single" w:sz="4" w:space="0" w:color="auto"/>
              <w:bottom w:val="single" w:sz="4" w:space="0" w:color="auto"/>
              <w:right w:val="single" w:sz="4" w:space="0" w:color="auto"/>
            </w:tcBorders>
          </w:tcPr>
          <w:p w14:paraId="521CEF3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перечень автомобильных дорог КГП</w:t>
            </w:r>
          </w:p>
        </w:tc>
        <w:tc>
          <w:tcPr>
            <w:tcW w:w="2128" w:type="dxa"/>
            <w:tcBorders>
              <w:top w:val="single" w:sz="4" w:space="0" w:color="auto"/>
              <w:left w:val="single" w:sz="4" w:space="0" w:color="auto"/>
              <w:bottom w:val="single" w:sz="4" w:space="0" w:color="auto"/>
              <w:right w:val="single" w:sz="4" w:space="0" w:color="auto"/>
            </w:tcBorders>
          </w:tcPr>
          <w:p w14:paraId="3B1313E9" w14:textId="77777777" w:rsidR="00A44793" w:rsidRPr="00576C53" w:rsidRDefault="00A44793" w:rsidP="00D54CFB">
            <w:pPr>
              <w:jc w:val="center"/>
              <w:rPr>
                <w:rFonts w:ascii="Times New Roman" w:hAnsi="Times New Roman"/>
                <w:sz w:val="24"/>
                <w:szCs w:val="24"/>
                <w:lang w:eastAsia="en-US"/>
              </w:rPr>
            </w:pPr>
            <w:r w:rsidRPr="00576C53">
              <w:rPr>
                <w:rFonts w:ascii="Times New Roman" w:hAnsi="Times New Roman"/>
                <w:lang w:eastAsia="en-US"/>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65EFAB2F"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w:t>
            </w:r>
          </w:p>
        </w:tc>
        <w:tc>
          <w:tcPr>
            <w:tcW w:w="1702" w:type="dxa"/>
            <w:tcBorders>
              <w:top w:val="single" w:sz="4" w:space="0" w:color="auto"/>
              <w:left w:val="single" w:sz="4" w:space="0" w:color="auto"/>
              <w:bottom w:val="single" w:sz="4" w:space="0" w:color="auto"/>
              <w:right w:val="single" w:sz="4" w:space="0" w:color="auto"/>
            </w:tcBorders>
          </w:tcPr>
          <w:p w14:paraId="3687063D" w14:textId="77777777" w:rsidR="00A44793" w:rsidRPr="00576C53" w:rsidRDefault="00A44793" w:rsidP="00D54CFB">
            <w:pPr>
              <w:jc w:val="center"/>
              <w:rPr>
                <w:rFonts w:ascii="Times New Roman" w:hAnsi="Times New Roman"/>
                <w:lang w:eastAsia="en-US"/>
              </w:rPr>
            </w:pPr>
            <w:r w:rsidRPr="00576C53">
              <w:rPr>
                <w:rFonts w:ascii="Times New Roman" w:hAnsi="Times New Roman"/>
                <w:lang w:eastAsia="en-US"/>
              </w:rPr>
              <w:t>до 01 марта года следующего за отчетным</w:t>
            </w:r>
          </w:p>
        </w:tc>
      </w:tr>
    </w:tbl>
    <w:p w14:paraId="1920C07D" w14:textId="77777777" w:rsidR="005B22E6" w:rsidRPr="00576C53" w:rsidRDefault="005B22E6" w:rsidP="00A44793">
      <w:pPr>
        <w:pStyle w:val="af1"/>
        <w:ind w:left="3479"/>
        <w:rPr>
          <w:rFonts w:ascii="Times New Roman" w:hAnsi="Times New Roman" w:cs="Times New Roman"/>
        </w:rPr>
        <w:sectPr w:rsidR="005B22E6" w:rsidRPr="00576C53" w:rsidSect="005B22E6">
          <w:pgSz w:w="16838" w:h="11906" w:orient="landscape"/>
          <w:pgMar w:top="1701" w:right="1134" w:bottom="1133" w:left="1134" w:header="708" w:footer="708" w:gutter="0"/>
          <w:cols w:space="708"/>
          <w:docGrid w:linePitch="360"/>
        </w:sectPr>
      </w:pPr>
    </w:p>
    <w:p w14:paraId="2BD73436" w14:textId="3CA17560" w:rsidR="00A44793" w:rsidRPr="00576C53" w:rsidRDefault="00A44793" w:rsidP="00A44793">
      <w:pPr>
        <w:pStyle w:val="af1"/>
        <w:ind w:left="3479"/>
        <w:rPr>
          <w:rFonts w:ascii="Times New Roman" w:hAnsi="Times New Roman" w:cs="Times New Roman"/>
        </w:rPr>
      </w:pPr>
    </w:p>
    <w:p w14:paraId="3AD02B86" w14:textId="77777777" w:rsidR="00A44793" w:rsidRPr="00576C53" w:rsidRDefault="00A44793" w:rsidP="00A44793">
      <w:pPr>
        <w:widowControl w:val="0"/>
        <w:autoSpaceDE w:val="0"/>
        <w:autoSpaceDN w:val="0"/>
        <w:adjustRightInd w:val="0"/>
        <w:jc w:val="center"/>
        <w:rPr>
          <w:b/>
          <w:color w:val="auto"/>
          <w:sz w:val="28"/>
          <w:szCs w:val="28"/>
          <w:lang w:eastAsia="en-US"/>
        </w:rPr>
      </w:pPr>
      <w:r w:rsidRPr="00576C53">
        <w:rPr>
          <w:b/>
          <w:noProof/>
          <w:color w:val="auto"/>
          <w:sz w:val="28"/>
          <w:szCs w:val="28"/>
        </w:rPr>
        <w:drawing>
          <wp:inline distT="0" distB="0" distL="0" distR="0" wp14:anchorId="355466A4" wp14:editId="01F26D1C">
            <wp:extent cx="552450" cy="666750"/>
            <wp:effectExtent l="19050" t="0" r="0" b="0"/>
            <wp:docPr id="10" name="Рисунок 10"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0">
                      <a:lum bright="6000" contrast="42000"/>
                    </a:blip>
                    <a:srcRect/>
                    <a:stretch>
                      <a:fillRect/>
                    </a:stretch>
                  </pic:blipFill>
                  <pic:spPr bwMode="auto">
                    <a:xfrm>
                      <a:off x="0" y="0"/>
                      <a:ext cx="552450" cy="666750"/>
                    </a:xfrm>
                    <a:prstGeom prst="rect">
                      <a:avLst/>
                    </a:prstGeom>
                    <a:noFill/>
                    <a:ln w="9525">
                      <a:noFill/>
                      <a:miter lim="800000"/>
                      <a:headEnd/>
                      <a:tailEnd/>
                    </a:ln>
                  </pic:spPr>
                </pic:pic>
              </a:graphicData>
            </a:graphic>
          </wp:inline>
        </w:drawing>
      </w:r>
    </w:p>
    <w:p w14:paraId="5F227CCF" w14:textId="77777777" w:rsidR="00A44793" w:rsidRPr="00576C53" w:rsidRDefault="00A44793" w:rsidP="00A44793">
      <w:pPr>
        <w:keepNext/>
        <w:jc w:val="center"/>
        <w:outlineLvl w:val="0"/>
        <w:rPr>
          <w:b/>
          <w:bCs/>
          <w:color w:val="003366"/>
          <w:sz w:val="36"/>
          <w:lang w:eastAsia="en-US"/>
        </w:rPr>
      </w:pPr>
      <w:r w:rsidRPr="00576C53">
        <w:rPr>
          <w:b/>
          <w:bCs/>
          <w:color w:val="003366"/>
          <w:sz w:val="36"/>
          <w:lang w:eastAsia="en-US"/>
        </w:rPr>
        <w:t>ПОСТАНОВЛЕНИЕ</w:t>
      </w:r>
    </w:p>
    <w:p w14:paraId="491AF5D4" w14:textId="77777777" w:rsidR="00A44793" w:rsidRPr="00576C53" w:rsidRDefault="00A44793" w:rsidP="00A44793">
      <w:pPr>
        <w:jc w:val="center"/>
        <w:rPr>
          <w:b/>
          <w:color w:val="003366"/>
          <w:lang w:eastAsia="en-US"/>
        </w:rPr>
      </w:pPr>
      <w:r w:rsidRPr="00576C53">
        <w:rPr>
          <w:b/>
          <w:color w:val="003366"/>
          <w:lang w:eastAsia="en-US"/>
        </w:rPr>
        <w:t>АДМИНИСТРАЦИИ</w:t>
      </w:r>
    </w:p>
    <w:p w14:paraId="2A559DAF" w14:textId="77777777" w:rsidR="00A44793" w:rsidRPr="00576C53" w:rsidRDefault="00A44793" w:rsidP="00A44793">
      <w:pPr>
        <w:jc w:val="center"/>
        <w:rPr>
          <w:b/>
          <w:color w:val="003366"/>
          <w:lang w:eastAsia="en-US"/>
        </w:rPr>
      </w:pPr>
      <w:r w:rsidRPr="00576C53">
        <w:rPr>
          <w:b/>
          <w:color w:val="003366"/>
          <w:lang w:eastAsia="en-US"/>
        </w:rPr>
        <w:t xml:space="preserve"> КОМСОМОЛЬСКОГО МУНИЦИПАЛЬНОГО РАЙОНА</w:t>
      </w:r>
    </w:p>
    <w:p w14:paraId="318F09FB" w14:textId="77777777" w:rsidR="00A44793" w:rsidRPr="00576C53" w:rsidRDefault="00A44793" w:rsidP="00A44793">
      <w:pPr>
        <w:jc w:val="center"/>
        <w:rPr>
          <w:b/>
          <w:color w:val="003366"/>
          <w:lang w:eastAsia="en-US"/>
        </w:rPr>
      </w:pPr>
      <w:r w:rsidRPr="00576C53">
        <w:rPr>
          <w:b/>
          <w:color w:val="003366"/>
          <w:lang w:eastAsia="en-US"/>
        </w:rPr>
        <w:t>ИВАНОВСКОЙ ОБЛАСТИ</w:t>
      </w:r>
    </w:p>
    <w:p w14:paraId="577EBFFE" w14:textId="77777777" w:rsidR="00A44793" w:rsidRPr="00576C53" w:rsidRDefault="00A44793" w:rsidP="00A44793">
      <w:pPr>
        <w:jc w:val="center"/>
        <w:rPr>
          <w:color w:val="auto"/>
          <w:lang w:eastAsia="en-US"/>
        </w:rPr>
      </w:pPr>
    </w:p>
    <w:tbl>
      <w:tblPr>
        <w:tblpPr w:leftFromText="180" w:rightFromText="180" w:vertAnchor="text" w:tblpY="1"/>
        <w:tblOverlap w:val="never"/>
        <w:tblW w:w="9072" w:type="dxa"/>
        <w:tblBorders>
          <w:top w:val="single" w:sz="4" w:space="0" w:color="auto"/>
        </w:tblBorders>
        <w:tblLayout w:type="fixed"/>
        <w:tblLook w:val="0000" w:firstRow="0" w:lastRow="0" w:firstColumn="0" w:lastColumn="0" w:noHBand="0" w:noVBand="0"/>
      </w:tblPr>
      <w:tblGrid>
        <w:gridCol w:w="1582"/>
        <w:gridCol w:w="360"/>
        <w:gridCol w:w="610"/>
        <w:gridCol w:w="540"/>
        <w:gridCol w:w="1728"/>
        <w:gridCol w:w="1417"/>
        <w:gridCol w:w="1038"/>
        <w:gridCol w:w="520"/>
        <w:gridCol w:w="780"/>
        <w:gridCol w:w="497"/>
      </w:tblGrid>
      <w:tr w:rsidR="00A44793" w:rsidRPr="00576C53" w14:paraId="7F7ED026" w14:textId="77777777" w:rsidTr="00D54CFB">
        <w:trPr>
          <w:trHeight w:val="100"/>
        </w:trPr>
        <w:tc>
          <w:tcPr>
            <w:tcW w:w="9072" w:type="dxa"/>
            <w:gridSpan w:val="10"/>
            <w:tcBorders>
              <w:top w:val="thinThickThinSmallGap" w:sz="24" w:space="0" w:color="auto"/>
              <w:left w:val="nil"/>
              <w:bottom w:val="nil"/>
              <w:right w:val="nil"/>
            </w:tcBorders>
          </w:tcPr>
          <w:p w14:paraId="34985D00" w14:textId="77777777" w:rsidR="00A44793" w:rsidRPr="00576C53" w:rsidRDefault="00A44793" w:rsidP="00D54CFB">
            <w:pPr>
              <w:jc w:val="center"/>
              <w:rPr>
                <w:color w:val="003366"/>
                <w:lang w:eastAsia="en-US"/>
              </w:rPr>
            </w:pPr>
            <w:r w:rsidRPr="00576C53">
              <w:rPr>
                <w:color w:val="003366"/>
                <w:lang w:eastAsia="en-US"/>
              </w:rPr>
              <w:t xml:space="preserve">155150, Ивановская область, </w:t>
            </w:r>
            <w:proofErr w:type="spellStart"/>
            <w:r w:rsidRPr="00576C53">
              <w:rPr>
                <w:color w:val="003366"/>
                <w:lang w:eastAsia="en-US"/>
              </w:rPr>
              <w:t>г.Комсомольск</w:t>
            </w:r>
            <w:proofErr w:type="spellEnd"/>
            <w:r w:rsidRPr="00576C53">
              <w:rPr>
                <w:color w:val="003366"/>
                <w:lang w:eastAsia="en-US"/>
              </w:rPr>
              <w:t xml:space="preserve">, ул.50 лет ВЛКСМ, д.2, ИНН </w:t>
            </w:r>
            <w:proofErr w:type="gramStart"/>
            <w:r w:rsidRPr="00576C53">
              <w:rPr>
                <w:color w:val="003366"/>
                <w:lang w:eastAsia="en-US"/>
              </w:rPr>
              <w:t>3714002224,КПП</w:t>
            </w:r>
            <w:proofErr w:type="gramEnd"/>
            <w:r w:rsidRPr="00576C53">
              <w:rPr>
                <w:color w:val="003366"/>
                <w:lang w:eastAsia="en-US"/>
              </w:rPr>
              <w:t xml:space="preserve"> 371401001,</w:t>
            </w:r>
          </w:p>
          <w:p w14:paraId="543487CA" w14:textId="77777777" w:rsidR="00A44793" w:rsidRPr="00576C53" w:rsidRDefault="00A44793" w:rsidP="00D54CFB">
            <w:pPr>
              <w:jc w:val="center"/>
              <w:rPr>
                <w:color w:val="003366"/>
                <w:lang w:eastAsia="en-US"/>
              </w:rPr>
            </w:pPr>
            <w:r w:rsidRPr="00576C53">
              <w:rPr>
                <w:color w:val="003366"/>
                <w:lang w:eastAsia="en-US"/>
              </w:rPr>
              <w:t xml:space="preserve">ОГРН 1023701625595, Тел./Факс (49352) 4-11-78, </w:t>
            </w:r>
            <w:proofErr w:type="spellStart"/>
            <w:r w:rsidRPr="00576C53">
              <w:rPr>
                <w:color w:val="003366"/>
                <w:lang w:eastAsia="en-US"/>
              </w:rPr>
              <w:t>e-mail</w:t>
            </w:r>
            <w:proofErr w:type="spellEnd"/>
            <w:r w:rsidRPr="00576C53">
              <w:rPr>
                <w:color w:val="003366"/>
                <w:lang w:eastAsia="en-US"/>
              </w:rPr>
              <w:t xml:space="preserve">: </w:t>
            </w:r>
            <w:hyperlink r:id="rId26" w:history="1">
              <w:r w:rsidRPr="00576C53">
                <w:rPr>
                  <w:color w:val="0000FF"/>
                  <w:u w:val="single"/>
                  <w:lang w:eastAsia="en-US"/>
                </w:rPr>
                <w:t>admin.komsomolsk@mail.ru</w:t>
              </w:r>
            </w:hyperlink>
          </w:p>
          <w:p w14:paraId="7E4A3276" w14:textId="77777777" w:rsidR="00A44793" w:rsidRPr="00576C53" w:rsidRDefault="00A44793" w:rsidP="00D54CFB">
            <w:pPr>
              <w:rPr>
                <w:color w:val="003366"/>
                <w:sz w:val="28"/>
                <w:szCs w:val="28"/>
                <w:lang w:eastAsia="en-US"/>
              </w:rPr>
            </w:pPr>
          </w:p>
        </w:tc>
      </w:tr>
      <w:tr w:rsidR="00A44793" w:rsidRPr="00576C53" w14:paraId="54147986" w14:textId="77777777" w:rsidTr="00D54CFB">
        <w:tblPrEx>
          <w:tblBorders>
            <w:top w:val="none" w:sz="0" w:space="0" w:color="auto"/>
          </w:tblBorders>
        </w:tblPrEx>
        <w:trPr>
          <w:gridAfter w:val="1"/>
          <w:wAfter w:w="497" w:type="dxa"/>
          <w:trHeight w:val="415"/>
        </w:trPr>
        <w:tc>
          <w:tcPr>
            <w:tcW w:w="1582" w:type="dxa"/>
          </w:tcPr>
          <w:p w14:paraId="3F04489A" w14:textId="77777777" w:rsidR="00A44793" w:rsidRPr="00576C53" w:rsidRDefault="00A44793" w:rsidP="00D54CFB">
            <w:pPr>
              <w:ind w:right="-108"/>
              <w:jc w:val="center"/>
              <w:rPr>
                <w:color w:val="auto"/>
                <w:sz w:val="28"/>
                <w:szCs w:val="28"/>
                <w:lang w:eastAsia="en-US"/>
              </w:rPr>
            </w:pPr>
          </w:p>
        </w:tc>
        <w:tc>
          <w:tcPr>
            <w:tcW w:w="360" w:type="dxa"/>
          </w:tcPr>
          <w:p w14:paraId="22620D18" w14:textId="77777777" w:rsidR="00A44793" w:rsidRPr="00576C53" w:rsidRDefault="00A44793" w:rsidP="00D54CFB">
            <w:pPr>
              <w:ind w:right="-108"/>
              <w:jc w:val="center"/>
              <w:rPr>
                <w:color w:val="auto"/>
                <w:sz w:val="28"/>
                <w:szCs w:val="28"/>
                <w:lang w:eastAsia="en-US"/>
              </w:rPr>
            </w:pPr>
          </w:p>
          <w:p w14:paraId="269D20B2" w14:textId="77777777" w:rsidR="00A44793" w:rsidRPr="00576C53" w:rsidRDefault="00A44793" w:rsidP="00D54CFB">
            <w:pPr>
              <w:ind w:right="-108"/>
              <w:jc w:val="center"/>
              <w:rPr>
                <w:color w:val="auto"/>
                <w:lang w:eastAsia="en-US"/>
              </w:rPr>
            </w:pPr>
            <w:r w:rsidRPr="00576C53">
              <w:rPr>
                <w:color w:val="auto"/>
                <w:sz w:val="28"/>
                <w:szCs w:val="28"/>
                <w:lang w:eastAsia="en-US"/>
              </w:rPr>
              <w:t>«</w:t>
            </w:r>
          </w:p>
        </w:tc>
        <w:tc>
          <w:tcPr>
            <w:tcW w:w="610" w:type="dxa"/>
            <w:tcBorders>
              <w:bottom w:val="single" w:sz="4" w:space="0" w:color="auto"/>
            </w:tcBorders>
            <w:vAlign w:val="bottom"/>
          </w:tcPr>
          <w:p w14:paraId="74FC115F" w14:textId="77777777" w:rsidR="00A44793" w:rsidRPr="00576C53" w:rsidRDefault="00A44793" w:rsidP="00D54CFB">
            <w:pPr>
              <w:ind w:right="-108"/>
              <w:jc w:val="center"/>
              <w:rPr>
                <w:color w:val="auto"/>
                <w:sz w:val="28"/>
                <w:szCs w:val="28"/>
                <w:lang w:eastAsia="en-US"/>
              </w:rPr>
            </w:pPr>
          </w:p>
          <w:p w14:paraId="05335902" w14:textId="77777777" w:rsidR="00A44793" w:rsidRPr="00576C53" w:rsidRDefault="00A44793" w:rsidP="00D54CFB">
            <w:pPr>
              <w:ind w:right="-108"/>
              <w:jc w:val="center"/>
              <w:rPr>
                <w:color w:val="auto"/>
                <w:sz w:val="28"/>
                <w:szCs w:val="28"/>
                <w:lang w:eastAsia="en-US"/>
              </w:rPr>
            </w:pPr>
            <w:r w:rsidRPr="00576C53">
              <w:rPr>
                <w:color w:val="auto"/>
                <w:sz w:val="28"/>
                <w:szCs w:val="28"/>
                <w:lang w:eastAsia="en-US"/>
              </w:rPr>
              <w:t>20</w:t>
            </w:r>
          </w:p>
        </w:tc>
        <w:tc>
          <w:tcPr>
            <w:tcW w:w="540" w:type="dxa"/>
            <w:vAlign w:val="bottom"/>
          </w:tcPr>
          <w:p w14:paraId="1DEA5FFF" w14:textId="77777777" w:rsidR="00A44793" w:rsidRPr="00576C53" w:rsidRDefault="00A44793" w:rsidP="00D54CFB">
            <w:pPr>
              <w:ind w:left="-734" w:firstLine="720"/>
              <w:rPr>
                <w:color w:val="auto"/>
                <w:sz w:val="28"/>
                <w:szCs w:val="28"/>
                <w:lang w:eastAsia="en-US"/>
              </w:rPr>
            </w:pPr>
            <w:r w:rsidRPr="00576C53">
              <w:rPr>
                <w:color w:val="auto"/>
                <w:sz w:val="28"/>
                <w:szCs w:val="28"/>
                <w:lang w:eastAsia="en-US"/>
              </w:rPr>
              <w:t>»</w:t>
            </w:r>
          </w:p>
        </w:tc>
        <w:tc>
          <w:tcPr>
            <w:tcW w:w="1728" w:type="dxa"/>
            <w:tcBorders>
              <w:bottom w:val="single" w:sz="4" w:space="0" w:color="auto"/>
            </w:tcBorders>
            <w:vAlign w:val="bottom"/>
          </w:tcPr>
          <w:p w14:paraId="43716AF1" w14:textId="77777777" w:rsidR="00A44793" w:rsidRPr="00576C53" w:rsidRDefault="00A44793" w:rsidP="00D54CFB">
            <w:pPr>
              <w:jc w:val="center"/>
              <w:rPr>
                <w:color w:val="auto"/>
                <w:sz w:val="28"/>
                <w:szCs w:val="28"/>
                <w:lang w:eastAsia="en-US"/>
              </w:rPr>
            </w:pPr>
          </w:p>
          <w:p w14:paraId="712066F4" w14:textId="77777777" w:rsidR="00A44793" w:rsidRPr="00576C53" w:rsidRDefault="00A44793" w:rsidP="00D54CFB">
            <w:pPr>
              <w:jc w:val="center"/>
              <w:rPr>
                <w:color w:val="auto"/>
                <w:sz w:val="28"/>
                <w:szCs w:val="28"/>
                <w:lang w:eastAsia="en-US"/>
              </w:rPr>
            </w:pPr>
            <w:r w:rsidRPr="00576C53">
              <w:rPr>
                <w:color w:val="auto"/>
                <w:sz w:val="28"/>
                <w:szCs w:val="28"/>
                <w:lang w:eastAsia="en-US"/>
              </w:rPr>
              <w:t>07</w:t>
            </w:r>
          </w:p>
        </w:tc>
        <w:tc>
          <w:tcPr>
            <w:tcW w:w="1417" w:type="dxa"/>
            <w:vAlign w:val="bottom"/>
          </w:tcPr>
          <w:p w14:paraId="031AA2D1" w14:textId="77777777" w:rsidR="00A44793" w:rsidRPr="00576C53" w:rsidRDefault="00A44793" w:rsidP="00D54CFB">
            <w:pPr>
              <w:rPr>
                <w:color w:val="auto"/>
                <w:sz w:val="28"/>
                <w:szCs w:val="28"/>
                <w:lang w:eastAsia="en-US"/>
              </w:rPr>
            </w:pPr>
            <w:r w:rsidRPr="00576C53">
              <w:rPr>
                <w:color w:val="auto"/>
                <w:sz w:val="28"/>
                <w:szCs w:val="28"/>
                <w:lang w:eastAsia="en-US"/>
              </w:rPr>
              <w:t>2026г.  №</w:t>
            </w:r>
          </w:p>
        </w:tc>
        <w:tc>
          <w:tcPr>
            <w:tcW w:w="1038" w:type="dxa"/>
            <w:tcBorders>
              <w:left w:val="nil"/>
              <w:bottom w:val="single" w:sz="4" w:space="0" w:color="auto"/>
            </w:tcBorders>
            <w:vAlign w:val="bottom"/>
          </w:tcPr>
          <w:p w14:paraId="2FE4EF4A" w14:textId="77777777" w:rsidR="00A44793" w:rsidRPr="00576C53" w:rsidRDefault="00A44793" w:rsidP="00D54CFB">
            <w:pPr>
              <w:jc w:val="center"/>
              <w:rPr>
                <w:color w:val="auto"/>
                <w:sz w:val="28"/>
                <w:szCs w:val="28"/>
                <w:lang w:eastAsia="en-US"/>
              </w:rPr>
            </w:pPr>
          </w:p>
          <w:p w14:paraId="7CBCA8AC" w14:textId="77777777" w:rsidR="00A44793" w:rsidRPr="00576C53" w:rsidRDefault="00A44793" w:rsidP="00D54CFB">
            <w:pPr>
              <w:jc w:val="center"/>
              <w:rPr>
                <w:color w:val="auto"/>
                <w:sz w:val="28"/>
                <w:szCs w:val="28"/>
                <w:lang w:eastAsia="en-US"/>
              </w:rPr>
            </w:pPr>
            <w:r w:rsidRPr="00576C53">
              <w:rPr>
                <w:color w:val="auto"/>
                <w:sz w:val="28"/>
                <w:szCs w:val="28"/>
                <w:lang w:eastAsia="en-US"/>
              </w:rPr>
              <w:t>140</w:t>
            </w:r>
          </w:p>
        </w:tc>
        <w:tc>
          <w:tcPr>
            <w:tcW w:w="520" w:type="dxa"/>
            <w:tcBorders>
              <w:left w:val="nil"/>
            </w:tcBorders>
            <w:vAlign w:val="bottom"/>
          </w:tcPr>
          <w:p w14:paraId="6C9FC791" w14:textId="77777777" w:rsidR="00A44793" w:rsidRPr="00576C53" w:rsidRDefault="00A44793" w:rsidP="00D54CFB">
            <w:pPr>
              <w:jc w:val="center"/>
              <w:rPr>
                <w:color w:val="auto"/>
                <w:sz w:val="28"/>
                <w:szCs w:val="28"/>
                <w:lang w:eastAsia="en-US"/>
              </w:rPr>
            </w:pPr>
          </w:p>
        </w:tc>
        <w:tc>
          <w:tcPr>
            <w:tcW w:w="780" w:type="dxa"/>
            <w:tcBorders>
              <w:left w:val="nil"/>
            </w:tcBorders>
            <w:vAlign w:val="bottom"/>
          </w:tcPr>
          <w:p w14:paraId="48B7F3E5" w14:textId="77777777" w:rsidR="00A44793" w:rsidRPr="00576C53" w:rsidRDefault="00A44793" w:rsidP="00D54CFB">
            <w:pPr>
              <w:jc w:val="center"/>
              <w:rPr>
                <w:color w:val="auto"/>
                <w:lang w:eastAsia="en-US"/>
              </w:rPr>
            </w:pPr>
          </w:p>
        </w:tc>
      </w:tr>
    </w:tbl>
    <w:p w14:paraId="3086E1A6" w14:textId="77777777" w:rsidR="00A44793" w:rsidRPr="00576C53" w:rsidRDefault="00A44793" w:rsidP="00A44793">
      <w:pPr>
        <w:spacing w:before="100" w:beforeAutospacing="1" w:after="100" w:afterAutospacing="1"/>
        <w:jc w:val="center"/>
        <w:rPr>
          <w:b/>
          <w:sz w:val="27"/>
          <w:szCs w:val="27"/>
        </w:rPr>
      </w:pPr>
    </w:p>
    <w:p w14:paraId="418B5A39" w14:textId="77777777" w:rsidR="00A44793" w:rsidRPr="00576C53" w:rsidRDefault="00A44793" w:rsidP="00A44793">
      <w:pPr>
        <w:shd w:val="clear" w:color="auto" w:fill="FFFFFF"/>
        <w:jc w:val="center"/>
        <w:rPr>
          <w:b/>
          <w:sz w:val="27"/>
          <w:szCs w:val="27"/>
        </w:rPr>
      </w:pPr>
      <w:r w:rsidRPr="00576C53">
        <w:rPr>
          <w:b/>
          <w:sz w:val="27"/>
          <w:szCs w:val="27"/>
        </w:rPr>
        <w:t>О внесении изменений в постановление Администрации Комсомольского муниципального района от 27.12.2023 №334 «Об утверждении муниципальной программы Комсомольского городского поселения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w:t>
      </w:r>
    </w:p>
    <w:p w14:paraId="1A110A09" w14:textId="77777777" w:rsidR="00A44793" w:rsidRPr="00576C53" w:rsidRDefault="00A44793" w:rsidP="00A44793">
      <w:pPr>
        <w:shd w:val="clear" w:color="auto" w:fill="FFFFFF"/>
        <w:jc w:val="center"/>
        <w:rPr>
          <w:b/>
          <w:sz w:val="27"/>
          <w:szCs w:val="27"/>
        </w:rPr>
      </w:pPr>
      <w:r w:rsidRPr="00576C53">
        <w:rPr>
          <w:b/>
          <w:sz w:val="27"/>
          <w:szCs w:val="27"/>
        </w:rPr>
        <w:t>Комсомольского городского поселения»</w:t>
      </w:r>
    </w:p>
    <w:p w14:paraId="1ABAC022" w14:textId="77777777" w:rsidR="00A44793" w:rsidRPr="00576C53" w:rsidRDefault="00A44793" w:rsidP="00A44793">
      <w:pPr>
        <w:spacing w:before="100" w:beforeAutospacing="1" w:after="100" w:afterAutospacing="1"/>
        <w:jc w:val="both"/>
        <w:rPr>
          <w:b/>
          <w:sz w:val="27"/>
          <w:szCs w:val="27"/>
        </w:rPr>
      </w:pPr>
      <w:r w:rsidRPr="00576C53">
        <w:rPr>
          <w:sz w:val="27"/>
          <w:szCs w:val="27"/>
        </w:rPr>
        <w:t xml:space="preserve">        В соответствии с постановлениями Администрации Комсомольского муниципального района от 21.04.2023 г. №117 «О порядке разработки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от 03.05.2023 г. № 124 «Об утверждении Методических указаний по разработке и реализации муниципальных программ Комсомольского муниципального района и Комсомольского городского поселения Комсомольского муниципального района» и в целях совершенствования нормативного правового регулирования работы с муниципальными программами на территории Комсомольского муниципального района, Администрация Комсомольского муниципального района  </w:t>
      </w:r>
      <w:r w:rsidRPr="00576C53">
        <w:rPr>
          <w:b/>
          <w:sz w:val="27"/>
          <w:szCs w:val="27"/>
        </w:rPr>
        <w:t>ПОСТАНОВЛЯЕТ:</w:t>
      </w:r>
    </w:p>
    <w:p w14:paraId="0969890F" w14:textId="77777777" w:rsidR="00A44793" w:rsidRPr="00576C53" w:rsidRDefault="00A44793" w:rsidP="00A44793">
      <w:pPr>
        <w:shd w:val="clear" w:color="auto" w:fill="FFFFFF"/>
        <w:jc w:val="both"/>
        <w:rPr>
          <w:sz w:val="27"/>
          <w:szCs w:val="27"/>
        </w:rPr>
      </w:pPr>
      <w:r w:rsidRPr="00576C53">
        <w:rPr>
          <w:sz w:val="27"/>
          <w:szCs w:val="27"/>
        </w:rPr>
        <w:t>1. Внести в постановление Администрации Комсомольского муниципального района от 27.12.2023 №334 «Об утверждении муниципальной программы Комсомольского городского поселения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 изменения, изложив приложение к постановлению в новой редакции (прилагается).</w:t>
      </w:r>
    </w:p>
    <w:p w14:paraId="30BBBA79" w14:textId="77777777" w:rsidR="00A44793" w:rsidRPr="00576C53" w:rsidRDefault="00A44793" w:rsidP="00A44793">
      <w:pPr>
        <w:spacing w:before="100" w:beforeAutospacing="1" w:after="100" w:afterAutospacing="1"/>
        <w:jc w:val="both"/>
        <w:rPr>
          <w:sz w:val="27"/>
          <w:szCs w:val="27"/>
        </w:rPr>
      </w:pPr>
      <w:r w:rsidRPr="00576C53">
        <w:rPr>
          <w:sz w:val="27"/>
          <w:szCs w:val="27"/>
        </w:rPr>
        <w:lastRenderedPageBreak/>
        <w:t xml:space="preserve">2. Разместить настоящее постановление на официальном сайте органов местного самоуправления Комсомольского муниципального района в информационно-телекоммуникационной сети «Интернет» и опубликовать в «Вестнике нормативных правовых актов органов местного </w:t>
      </w:r>
      <w:proofErr w:type="gramStart"/>
      <w:r w:rsidRPr="00576C53">
        <w:rPr>
          <w:sz w:val="27"/>
          <w:szCs w:val="27"/>
        </w:rPr>
        <w:t>самоуправления  Комсомольского</w:t>
      </w:r>
      <w:proofErr w:type="gramEnd"/>
      <w:r w:rsidRPr="00576C53">
        <w:rPr>
          <w:sz w:val="27"/>
          <w:szCs w:val="27"/>
        </w:rPr>
        <w:t xml:space="preserve"> муниципального района».</w:t>
      </w:r>
    </w:p>
    <w:p w14:paraId="2CED8C60" w14:textId="77777777" w:rsidR="00A44793" w:rsidRPr="00576C53" w:rsidRDefault="00A44793" w:rsidP="00A44793">
      <w:pPr>
        <w:spacing w:before="100" w:beforeAutospacing="1" w:after="100" w:afterAutospacing="1"/>
        <w:jc w:val="both"/>
        <w:rPr>
          <w:sz w:val="27"/>
          <w:szCs w:val="27"/>
        </w:rPr>
      </w:pPr>
      <w:r w:rsidRPr="00576C53">
        <w:rPr>
          <w:sz w:val="27"/>
          <w:szCs w:val="27"/>
        </w:rPr>
        <w:t>3. Настоящее постановление вступает в силу со дня его официального опубликования.</w:t>
      </w:r>
    </w:p>
    <w:p w14:paraId="302EFF3D" w14:textId="77777777" w:rsidR="00A44793" w:rsidRPr="00576C53" w:rsidRDefault="00A44793" w:rsidP="00A44793">
      <w:pPr>
        <w:spacing w:before="100" w:beforeAutospacing="1" w:after="100" w:afterAutospacing="1"/>
        <w:jc w:val="both"/>
        <w:rPr>
          <w:sz w:val="27"/>
          <w:szCs w:val="27"/>
        </w:rPr>
      </w:pPr>
      <w:r w:rsidRPr="00576C53">
        <w:rPr>
          <w:sz w:val="27"/>
          <w:szCs w:val="27"/>
        </w:rPr>
        <w:t xml:space="preserve">4. Контроль за исполнением данного постановления возложить на начальника Управления по вопросу развития инфраструктуры Администрации Комсомольского муниципального района Ивановской области Новикову И.Г. </w:t>
      </w:r>
    </w:p>
    <w:p w14:paraId="1602A220"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7E126CBA"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23E22A3C"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367B13A4" w14:textId="77777777" w:rsidR="00A44793" w:rsidRPr="00576C53" w:rsidRDefault="00A44793" w:rsidP="00A44793">
      <w:pPr>
        <w:widowControl w:val="0"/>
        <w:autoSpaceDE w:val="0"/>
        <w:autoSpaceDN w:val="0"/>
        <w:adjustRightInd w:val="0"/>
        <w:ind w:firstLine="720"/>
        <w:jc w:val="both"/>
        <w:rPr>
          <w:b/>
          <w:color w:val="auto"/>
          <w:sz w:val="23"/>
          <w:szCs w:val="23"/>
          <w:lang w:eastAsia="en-US"/>
        </w:rPr>
      </w:pPr>
    </w:p>
    <w:p w14:paraId="2AAD5E3C" w14:textId="77777777" w:rsidR="00A44793" w:rsidRPr="00576C53" w:rsidRDefault="00A44793" w:rsidP="00A44793">
      <w:pPr>
        <w:widowControl w:val="0"/>
        <w:autoSpaceDE w:val="0"/>
        <w:autoSpaceDN w:val="0"/>
        <w:adjustRightInd w:val="0"/>
        <w:jc w:val="both"/>
        <w:rPr>
          <w:color w:val="auto"/>
          <w:sz w:val="28"/>
          <w:szCs w:val="23"/>
          <w:lang w:eastAsia="en-US"/>
        </w:rPr>
      </w:pPr>
      <w:r w:rsidRPr="00576C53">
        <w:rPr>
          <w:b/>
          <w:color w:val="auto"/>
          <w:sz w:val="28"/>
          <w:szCs w:val="23"/>
          <w:lang w:eastAsia="en-US"/>
        </w:rPr>
        <w:t>Глава Комсомольского</w:t>
      </w:r>
    </w:p>
    <w:p w14:paraId="5804ED9A" w14:textId="77777777" w:rsidR="00A44793" w:rsidRPr="00576C53" w:rsidRDefault="00A44793" w:rsidP="00A44793">
      <w:pPr>
        <w:spacing w:after="200" w:line="0" w:lineRule="atLeast"/>
        <w:ind w:left="-142" w:right="-2"/>
        <w:contextualSpacing/>
        <w:rPr>
          <w:b/>
          <w:color w:val="auto"/>
          <w:sz w:val="28"/>
          <w:szCs w:val="23"/>
          <w:lang w:eastAsia="en-US"/>
        </w:rPr>
      </w:pPr>
      <w:r w:rsidRPr="00576C53">
        <w:rPr>
          <w:b/>
          <w:color w:val="auto"/>
          <w:sz w:val="28"/>
          <w:szCs w:val="23"/>
          <w:lang w:eastAsia="en-US"/>
        </w:rPr>
        <w:t xml:space="preserve"> муниципального </w:t>
      </w:r>
      <w:proofErr w:type="gramStart"/>
      <w:r w:rsidRPr="00576C53">
        <w:rPr>
          <w:b/>
          <w:color w:val="auto"/>
          <w:sz w:val="28"/>
          <w:szCs w:val="23"/>
          <w:lang w:eastAsia="en-US"/>
        </w:rPr>
        <w:t xml:space="preserve">района:   </w:t>
      </w:r>
      <w:proofErr w:type="gramEnd"/>
      <w:r w:rsidRPr="00576C53">
        <w:rPr>
          <w:b/>
          <w:color w:val="auto"/>
          <w:sz w:val="28"/>
          <w:szCs w:val="23"/>
          <w:lang w:eastAsia="en-US"/>
        </w:rPr>
        <w:t xml:space="preserve">                                                 О.В. </w:t>
      </w:r>
      <w:proofErr w:type="spellStart"/>
      <w:r w:rsidRPr="00576C53">
        <w:rPr>
          <w:b/>
          <w:color w:val="auto"/>
          <w:sz w:val="28"/>
          <w:szCs w:val="23"/>
          <w:lang w:eastAsia="en-US"/>
        </w:rPr>
        <w:t>Бузулуцкая</w:t>
      </w:r>
      <w:proofErr w:type="spellEnd"/>
      <w:r w:rsidRPr="00576C53">
        <w:rPr>
          <w:b/>
          <w:color w:val="auto"/>
          <w:sz w:val="28"/>
          <w:szCs w:val="23"/>
          <w:lang w:eastAsia="en-US"/>
        </w:rPr>
        <w:t xml:space="preserve"> </w:t>
      </w:r>
    </w:p>
    <w:p w14:paraId="501C0390" w14:textId="77777777" w:rsidR="00A44793" w:rsidRPr="00576C53" w:rsidRDefault="00A44793" w:rsidP="00A44793">
      <w:pPr>
        <w:spacing w:after="200" w:line="0" w:lineRule="atLeast"/>
        <w:ind w:left="-142" w:right="-2"/>
        <w:contextualSpacing/>
        <w:rPr>
          <w:b/>
          <w:color w:val="auto"/>
          <w:sz w:val="28"/>
          <w:szCs w:val="23"/>
          <w:lang w:eastAsia="en-US"/>
        </w:rPr>
      </w:pPr>
    </w:p>
    <w:p w14:paraId="5DC18440" w14:textId="77777777" w:rsidR="00A44793" w:rsidRPr="00576C53" w:rsidRDefault="00A44793" w:rsidP="00A44793">
      <w:pPr>
        <w:spacing w:after="200" w:line="0" w:lineRule="atLeast"/>
        <w:ind w:left="-142" w:right="-2"/>
        <w:contextualSpacing/>
        <w:rPr>
          <w:b/>
          <w:color w:val="auto"/>
          <w:sz w:val="28"/>
          <w:szCs w:val="23"/>
          <w:lang w:eastAsia="en-US"/>
        </w:rPr>
      </w:pPr>
    </w:p>
    <w:p w14:paraId="63FB7C64" w14:textId="77777777" w:rsidR="00A44793" w:rsidRPr="00576C53" w:rsidRDefault="00A44793" w:rsidP="00A44793">
      <w:pPr>
        <w:spacing w:line="0" w:lineRule="atLeast"/>
        <w:ind w:left="-142" w:right="-2"/>
        <w:contextualSpacing/>
        <w:jc w:val="right"/>
        <w:rPr>
          <w:rFonts w:eastAsia="Calibri"/>
          <w:color w:val="auto"/>
          <w:sz w:val="22"/>
          <w:szCs w:val="22"/>
          <w:lang w:eastAsia="en-US"/>
        </w:rPr>
      </w:pPr>
      <w:r w:rsidRPr="00576C53">
        <w:rPr>
          <w:rFonts w:eastAsia="Calibri"/>
          <w:color w:val="auto"/>
          <w:sz w:val="22"/>
          <w:szCs w:val="22"/>
          <w:lang w:eastAsia="en-US"/>
        </w:rPr>
        <w:t xml:space="preserve">                                                             </w:t>
      </w:r>
    </w:p>
    <w:p w14:paraId="41DFECCF" w14:textId="77777777" w:rsidR="00A44793" w:rsidRPr="00576C53" w:rsidRDefault="00A44793" w:rsidP="00A44793">
      <w:pPr>
        <w:pStyle w:val="af1"/>
        <w:spacing w:after="0" w:line="240" w:lineRule="auto"/>
        <w:ind w:left="0"/>
        <w:jc w:val="right"/>
        <w:rPr>
          <w:rFonts w:ascii="Times New Roman" w:hAnsi="Times New Roman" w:cs="Times New Roman"/>
        </w:rPr>
      </w:pPr>
    </w:p>
    <w:p w14:paraId="468C8AEE" w14:textId="77777777" w:rsidR="00A44793" w:rsidRPr="00576C53" w:rsidRDefault="00A44793" w:rsidP="00A44793">
      <w:pPr>
        <w:pStyle w:val="af1"/>
        <w:spacing w:after="0" w:line="240" w:lineRule="auto"/>
        <w:ind w:left="0"/>
        <w:jc w:val="right"/>
        <w:rPr>
          <w:rFonts w:ascii="Times New Roman" w:hAnsi="Times New Roman" w:cs="Times New Roman"/>
        </w:rPr>
      </w:pPr>
    </w:p>
    <w:p w14:paraId="18BA9C1D" w14:textId="77777777" w:rsidR="00A44793" w:rsidRPr="00576C53" w:rsidRDefault="00A44793" w:rsidP="00A44793">
      <w:pPr>
        <w:pStyle w:val="af1"/>
        <w:spacing w:after="0" w:line="240" w:lineRule="auto"/>
        <w:ind w:left="0"/>
        <w:jc w:val="right"/>
        <w:rPr>
          <w:rFonts w:ascii="Times New Roman" w:hAnsi="Times New Roman" w:cs="Times New Roman"/>
        </w:rPr>
      </w:pPr>
    </w:p>
    <w:p w14:paraId="4A03BB3C" w14:textId="77777777" w:rsidR="00A44793" w:rsidRPr="00576C53" w:rsidRDefault="00A44793" w:rsidP="00A44793">
      <w:pPr>
        <w:pStyle w:val="af1"/>
        <w:spacing w:after="0" w:line="240" w:lineRule="auto"/>
        <w:ind w:left="0"/>
        <w:jc w:val="right"/>
        <w:rPr>
          <w:rFonts w:ascii="Times New Roman" w:hAnsi="Times New Roman" w:cs="Times New Roman"/>
        </w:rPr>
      </w:pPr>
    </w:p>
    <w:p w14:paraId="0C32B734" w14:textId="77777777" w:rsidR="00A44793" w:rsidRPr="00576C53" w:rsidRDefault="00A44793" w:rsidP="00A44793">
      <w:pPr>
        <w:pStyle w:val="af1"/>
        <w:spacing w:after="0" w:line="240" w:lineRule="auto"/>
        <w:ind w:left="0"/>
        <w:jc w:val="right"/>
        <w:rPr>
          <w:rFonts w:ascii="Times New Roman" w:hAnsi="Times New Roman" w:cs="Times New Roman"/>
        </w:rPr>
      </w:pPr>
    </w:p>
    <w:p w14:paraId="10AB0788" w14:textId="77777777" w:rsidR="00A44793" w:rsidRPr="00576C53" w:rsidRDefault="00A44793" w:rsidP="00A44793">
      <w:pPr>
        <w:pStyle w:val="af1"/>
        <w:spacing w:after="0" w:line="240" w:lineRule="auto"/>
        <w:ind w:left="0"/>
        <w:jc w:val="right"/>
        <w:rPr>
          <w:rFonts w:ascii="Times New Roman" w:hAnsi="Times New Roman" w:cs="Times New Roman"/>
        </w:rPr>
      </w:pPr>
    </w:p>
    <w:p w14:paraId="0C4CA462" w14:textId="77777777" w:rsidR="00A44793" w:rsidRPr="00576C53" w:rsidRDefault="00A44793" w:rsidP="00A44793">
      <w:pPr>
        <w:pStyle w:val="af1"/>
        <w:spacing w:after="0" w:line="240" w:lineRule="auto"/>
        <w:ind w:left="0"/>
        <w:jc w:val="right"/>
        <w:rPr>
          <w:rFonts w:ascii="Times New Roman" w:hAnsi="Times New Roman" w:cs="Times New Roman"/>
        </w:rPr>
      </w:pPr>
    </w:p>
    <w:p w14:paraId="734AEB03" w14:textId="77777777" w:rsidR="00A44793" w:rsidRPr="00576C53" w:rsidRDefault="00A44793" w:rsidP="00A44793">
      <w:pPr>
        <w:pStyle w:val="af1"/>
        <w:spacing w:after="0" w:line="240" w:lineRule="auto"/>
        <w:ind w:left="0"/>
        <w:jc w:val="right"/>
        <w:rPr>
          <w:rFonts w:ascii="Times New Roman" w:hAnsi="Times New Roman" w:cs="Times New Roman"/>
        </w:rPr>
      </w:pPr>
    </w:p>
    <w:p w14:paraId="1C26C0C3" w14:textId="77777777" w:rsidR="00A44793" w:rsidRPr="00576C53" w:rsidRDefault="00A44793" w:rsidP="00A44793">
      <w:pPr>
        <w:pStyle w:val="af1"/>
        <w:spacing w:after="0" w:line="240" w:lineRule="auto"/>
        <w:ind w:left="0"/>
        <w:jc w:val="right"/>
        <w:rPr>
          <w:rFonts w:ascii="Times New Roman" w:hAnsi="Times New Roman" w:cs="Times New Roman"/>
        </w:rPr>
      </w:pPr>
    </w:p>
    <w:p w14:paraId="15BDB742" w14:textId="77777777" w:rsidR="00A44793" w:rsidRPr="00576C53" w:rsidRDefault="00A44793" w:rsidP="00A44793">
      <w:pPr>
        <w:pStyle w:val="af1"/>
        <w:spacing w:after="0" w:line="240" w:lineRule="auto"/>
        <w:ind w:left="0"/>
        <w:jc w:val="right"/>
        <w:rPr>
          <w:rFonts w:ascii="Times New Roman" w:hAnsi="Times New Roman" w:cs="Times New Roman"/>
        </w:rPr>
      </w:pPr>
    </w:p>
    <w:p w14:paraId="2A2C1E38" w14:textId="77777777" w:rsidR="00A44793" w:rsidRPr="00576C53" w:rsidRDefault="00A44793" w:rsidP="00A44793">
      <w:pPr>
        <w:pStyle w:val="af1"/>
        <w:spacing w:after="0" w:line="240" w:lineRule="auto"/>
        <w:ind w:left="0"/>
        <w:jc w:val="right"/>
        <w:rPr>
          <w:rFonts w:ascii="Times New Roman" w:hAnsi="Times New Roman" w:cs="Times New Roman"/>
        </w:rPr>
      </w:pPr>
    </w:p>
    <w:p w14:paraId="79900981" w14:textId="77777777" w:rsidR="00A44793" w:rsidRPr="00576C53" w:rsidRDefault="00A44793" w:rsidP="00A44793">
      <w:pPr>
        <w:pStyle w:val="af1"/>
        <w:spacing w:after="0" w:line="240" w:lineRule="auto"/>
        <w:ind w:left="0"/>
        <w:jc w:val="right"/>
        <w:rPr>
          <w:rFonts w:ascii="Times New Roman" w:hAnsi="Times New Roman" w:cs="Times New Roman"/>
        </w:rPr>
      </w:pPr>
    </w:p>
    <w:p w14:paraId="25C99ECA" w14:textId="77777777" w:rsidR="00A44793" w:rsidRPr="00576C53" w:rsidRDefault="00A44793" w:rsidP="00A44793">
      <w:pPr>
        <w:pStyle w:val="af1"/>
        <w:spacing w:after="0" w:line="240" w:lineRule="auto"/>
        <w:ind w:left="0"/>
        <w:jc w:val="right"/>
        <w:rPr>
          <w:rFonts w:ascii="Times New Roman" w:hAnsi="Times New Roman" w:cs="Times New Roman"/>
        </w:rPr>
      </w:pPr>
    </w:p>
    <w:p w14:paraId="42DD67DA" w14:textId="77777777" w:rsidR="00A44793" w:rsidRPr="00576C53" w:rsidRDefault="00A44793" w:rsidP="00A44793">
      <w:pPr>
        <w:pStyle w:val="af1"/>
        <w:spacing w:after="0" w:line="240" w:lineRule="auto"/>
        <w:ind w:left="0"/>
        <w:jc w:val="right"/>
        <w:rPr>
          <w:rFonts w:ascii="Times New Roman" w:hAnsi="Times New Roman" w:cs="Times New Roman"/>
        </w:rPr>
      </w:pPr>
    </w:p>
    <w:p w14:paraId="42E5E013" w14:textId="77777777" w:rsidR="00A44793" w:rsidRPr="00576C53" w:rsidRDefault="00A44793" w:rsidP="00A44793">
      <w:pPr>
        <w:pStyle w:val="af1"/>
        <w:spacing w:after="0" w:line="240" w:lineRule="auto"/>
        <w:ind w:left="0"/>
        <w:jc w:val="right"/>
        <w:rPr>
          <w:rFonts w:ascii="Times New Roman" w:hAnsi="Times New Roman" w:cs="Times New Roman"/>
        </w:rPr>
      </w:pPr>
    </w:p>
    <w:p w14:paraId="07D2167E" w14:textId="77777777" w:rsidR="00A44793" w:rsidRPr="00576C53" w:rsidRDefault="00A44793" w:rsidP="00A44793">
      <w:pPr>
        <w:pStyle w:val="af1"/>
        <w:spacing w:after="0" w:line="240" w:lineRule="auto"/>
        <w:ind w:left="0"/>
        <w:jc w:val="right"/>
        <w:rPr>
          <w:rFonts w:ascii="Times New Roman" w:hAnsi="Times New Roman" w:cs="Times New Roman"/>
        </w:rPr>
      </w:pPr>
    </w:p>
    <w:p w14:paraId="21B58E3B" w14:textId="1885425F" w:rsidR="00A44793" w:rsidRPr="00576C53" w:rsidRDefault="00A44793" w:rsidP="00A44793">
      <w:pPr>
        <w:pStyle w:val="af1"/>
        <w:spacing w:after="0" w:line="240" w:lineRule="auto"/>
        <w:ind w:left="0"/>
        <w:jc w:val="right"/>
        <w:rPr>
          <w:rFonts w:ascii="Times New Roman" w:hAnsi="Times New Roman" w:cs="Times New Roman"/>
        </w:rPr>
      </w:pPr>
    </w:p>
    <w:p w14:paraId="4B4FEA83" w14:textId="53E47FAD" w:rsidR="005B22E6" w:rsidRPr="00576C53" w:rsidRDefault="005B22E6" w:rsidP="00A44793">
      <w:pPr>
        <w:pStyle w:val="af1"/>
        <w:spacing w:after="0" w:line="240" w:lineRule="auto"/>
        <w:ind w:left="0"/>
        <w:jc w:val="right"/>
        <w:rPr>
          <w:rFonts w:ascii="Times New Roman" w:hAnsi="Times New Roman" w:cs="Times New Roman"/>
        </w:rPr>
      </w:pPr>
    </w:p>
    <w:p w14:paraId="0002F2C2" w14:textId="77777777" w:rsidR="005B22E6" w:rsidRPr="00576C53" w:rsidRDefault="005B22E6" w:rsidP="00A44793">
      <w:pPr>
        <w:pStyle w:val="af1"/>
        <w:spacing w:after="0" w:line="240" w:lineRule="auto"/>
        <w:ind w:left="0"/>
        <w:jc w:val="right"/>
        <w:rPr>
          <w:rFonts w:ascii="Times New Roman" w:hAnsi="Times New Roman" w:cs="Times New Roman"/>
        </w:rPr>
      </w:pPr>
    </w:p>
    <w:p w14:paraId="4D1E3896" w14:textId="77777777" w:rsidR="00A44793" w:rsidRPr="00576C53" w:rsidRDefault="00A44793" w:rsidP="00A44793">
      <w:pPr>
        <w:pStyle w:val="af1"/>
        <w:spacing w:after="0" w:line="240" w:lineRule="auto"/>
        <w:ind w:left="0"/>
        <w:jc w:val="right"/>
        <w:rPr>
          <w:rFonts w:ascii="Times New Roman" w:hAnsi="Times New Roman" w:cs="Times New Roman"/>
        </w:rPr>
      </w:pPr>
    </w:p>
    <w:p w14:paraId="1B6DB374" w14:textId="77777777" w:rsidR="00A44793" w:rsidRPr="00576C53" w:rsidRDefault="00A44793" w:rsidP="00A44793">
      <w:pPr>
        <w:pStyle w:val="af1"/>
        <w:spacing w:after="0" w:line="240" w:lineRule="auto"/>
        <w:ind w:left="0"/>
        <w:jc w:val="right"/>
        <w:rPr>
          <w:rFonts w:ascii="Times New Roman" w:hAnsi="Times New Roman" w:cs="Times New Roman"/>
        </w:rPr>
      </w:pPr>
    </w:p>
    <w:p w14:paraId="5A8A1E43" w14:textId="77777777" w:rsidR="00A44793" w:rsidRPr="00576C53" w:rsidRDefault="00A44793" w:rsidP="00A44793">
      <w:pPr>
        <w:pStyle w:val="af1"/>
        <w:spacing w:after="0" w:line="240" w:lineRule="auto"/>
        <w:ind w:left="0"/>
        <w:jc w:val="right"/>
        <w:rPr>
          <w:rFonts w:ascii="Times New Roman" w:hAnsi="Times New Roman" w:cs="Times New Roman"/>
        </w:rPr>
      </w:pPr>
    </w:p>
    <w:p w14:paraId="7FB7E839" w14:textId="77777777" w:rsidR="00A44793" w:rsidRPr="00576C53" w:rsidRDefault="00A44793" w:rsidP="00A44793">
      <w:pPr>
        <w:pStyle w:val="af1"/>
        <w:spacing w:after="0" w:line="240" w:lineRule="auto"/>
        <w:ind w:left="0"/>
        <w:jc w:val="right"/>
        <w:rPr>
          <w:rFonts w:ascii="Times New Roman" w:hAnsi="Times New Roman" w:cs="Times New Roman"/>
        </w:rPr>
      </w:pPr>
    </w:p>
    <w:p w14:paraId="4D54C486" w14:textId="77777777" w:rsidR="00A44793" w:rsidRPr="00576C53" w:rsidRDefault="00A44793" w:rsidP="00A44793">
      <w:pPr>
        <w:pStyle w:val="af1"/>
        <w:spacing w:after="0" w:line="240" w:lineRule="auto"/>
        <w:ind w:left="0"/>
        <w:jc w:val="right"/>
        <w:rPr>
          <w:rFonts w:ascii="Times New Roman" w:hAnsi="Times New Roman" w:cs="Times New Roman"/>
        </w:rPr>
      </w:pPr>
    </w:p>
    <w:p w14:paraId="48041F39" w14:textId="77777777" w:rsidR="00A44793" w:rsidRPr="00576C53" w:rsidRDefault="00A44793" w:rsidP="00A44793">
      <w:pPr>
        <w:pStyle w:val="af1"/>
        <w:spacing w:after="0" w:line="240" w:lineRule="auto"/>
        <w:ind w:left="0"/>
        <w:jc w:val="right"/>
        <w:rPr>
          <w:rFonts w:ascii="Times New Roman" w:hAnsi="Times New Roman" w:cs="Times New Roman"/>
        </w:rPr>
      </w:pPr>
    </w:p>
    <w:p w14:paraId="612E9FAD" w14:textId="77777777" w:rsidR="00A44793" w:rsidRPr="00576C53" w:rsidRDefault="00A44793" w:rsidP="00A44793">
      <w:pPr>
        <w:pStyle w:val="af1"/>
        <w:spacing w:after="0" w:line="240" w:lineRule="auto"/>
        <w:ind w:left="0"/>
        <w:jc w:val="right"/>
        <w:rPr>
          <w:rFonts w:ascii="Times New Roman" w:hAnsi="Times New Roman" w:cs="Times New Roman"/>
        </w:rPr>
      </w:pPr>
    </w:p>
    <w:p w14:paraId="54B0A51C" w14:textId="77777777" w:rsidR="00A44793" w:rsidRPr="00576C53" w:rsidRDefault="00A44793" w:rsidP="00A44793">
      <w:pPr>
        <w:pStyle w:val="af1"/>
        <w:spacing w:after="0" w:line="240" w:lineRule="auto"/>
        <w:ind w:left="0"/>
        <w:jc w:val="right"/>
        <w:rPr>
          <w:rFonts w:ascii="Times New Roman" w:hAnsi="Times New Roman" w:cs="Times New Roman"/>
        </w:rPr>
      </w:pPr>
    </w:p>
    <w:p w14:paraId="17BB0747" w14:textId="77777777" w:rsidR="00A44793" w:rsidRPr="00576C53" w:rsidRDefault="00A44793" w:rsidP="00A44793">
      <w:pPr>
        <w:pStyle w:val="af1"/>
        <w:spacing w:after="0" w:line="240" w:lineRule="auto"/>
        <w:ind w:left="0"/>
        <w:jc w:val="right"/>
        <w:rPr>
          <w:rFonts w:ascii="Times New Roman" w:hAnsi="Times New Roman" w:cs="Times New Roman"/>
        </w:rPr>
      </w:pPr>
    </w:p>
    <w:p w14:paraId="7D12FC0A" w14:textId="77777777" w:rsidR="00A44793" w:rsidRPr="00576C53" w:rsidRDefault="00A44793" w:rsidP="00A44793">
      <w:pPr>
        <w:jc w:val="right"/>
        <w:rPr>
          <w:color w:val="auto"/>
        </w:rPr>
      </w:pPr>
    </w:p>
    <w:p w14:paraId="5C5C1640" w14:textId="77777777" w:rsidR="00A44793" w:rsidRPr="00576C53" w:rsidRDefault="00A44793" w:rsidP="00A44793">
      <w:pPr>
        <w:jc w:val="right"/>
        <w:rPr>
          <w:color w:val="auto"/>
        </w:rPr>
      </w:pPr>
    </w:p>
    <w:p w14:paraId="53CE7096" w14:textId="77777777" w:rsidR="00A44793" w:rsidRPr="00576C53" w:rsidRDefault="00A44793" w:rsidP="00A44793">
      <w:pPr>
        <w:jc w:val="right"/>
        <w:rPr>
          <w:color w:val="auto"/>
        </w:rPr>
      </w:pPr>
    </w:p>
    <w:p w14:paraId="31C21471" w14:textId="77777777" w:rsidR="00A44793" w:rsidRPr="00576C53" w:rsidRDefault="00A44793" w:rsidP="00A44793">
      <w:pPr>
        <w:pStyle w:val="af1"/>
        <w:spacing w:after="0" w:line="240" w:lineRule="auto"/>
        <w:ind w:left="0"/>
        <w:jc w:val="center"/>
        <w:rPr>
          <w:rFonts w:ascii="Times New Roman" w:hAnsi="Times New Roman" w:cs="Times New Roman"/>
          <w:sz w:val="24"/>
          <w:szCs w:val="24"/>
        </w:rPr>
      </w:pPr>
      <w:r w:rsidRPr="00576C53">
        <w:rPr>
          <w:rFonts w:ascii="Times New Roman" w:hAnsi="Times New Roman" w:cs="Times New Roman"/>
          <w:sz w:val="20"/>
          <w:szCs w:val="20"/>
        </w:rPr>
        <w:lastRenderedPageBreak/>
        <w:t xml:space="preserve">                                                                                                                      </w:t>
      </w:r>
      <w:r w:rsidRPr="00576C53">
        <w:rPr>
          <w:rFonts w:ascii="Times New Roman" w:hAnsi="Times New Roman" w:cs="Times New Roman"/>
          <w:sz w:val="24"/>
          <w:szCs w:val="24"/>
        </w:rPr>
        <w:t xml:space="preserve">Приложение к постановлению </w:t>
      </w:r>
    </w:p>
    <w:p w14:paraId="7D9706BE" w14:textId="77777777" w:rsidR="00A44793" w:rsidRPr="00576C53" w:rsidRDefault="00A44793" w:rsidP="00A44793">
      <w:pPr>
        <w:pStyle w:val="af1"/>
        <w:spacing w:after="0" w:line="240" w:lineRule="auto"/>
        <w:ind w:left="0"/>
        <w:jc w:val="center"/>
        <w:rPr>
          <w:rFonts w:ascii="Times New Roman" w:hAnsi="Times New Roman" w:cs="Times New Roman"/>
          <w:sz w:val="24"/>
          <w:szCs w:val="24"/>
        </w:rPr>
      </w:pPr>
      <w:r w:rsidRPr="00576C53">
        <w:rPr>
          <w:rFonts w:ascii="Times New Roman" w:hAnsi="Times New Roman" w:cs="Times New Roman"/>
          <w:sz w:val="24"/>
          <w:szCs w:val="24"/>
        </w:rPr>
        <w:t xml:space="preserve">                                                                                             Администрации Комсомольского</w:t>
      </w:r>
    </w:p>
    <w:p w14:paraId="25EAA31B" w14:textId="77777777" w:rsidR="00A44793" w:rsidRPr="00576C53" w:rsidRDefault="00A44793" w:rsidP="00A44793">
      <w:pPr>
        <w:pStyle w:val="af1"/>
        <w:spacing w:after="0" w:line="240" w:lineRule="auto"/>
        <w:ind w:left="0"/>
        <w:rPr>
          <w:rFonts w:ascii="Times New Roman" w:hAnsi="Times New Roman" w:cs="Times New Roman"/>
          <w:sz w:val="24"/>
          <w:szCs w:val="24"/>
        </w:rPr>
      </w:pPr>
      <w:r w:rsidRPr="00576C53">
        <w:rPr>
          <w:rFonts w:ascii="Times New Roman" w:hAnsi="Times New Roman" w:cs="Times New Roman"/>
          <w:sz w:val="24"/>
          <w:szCs w:val="24"/>
        </w:rPr>
        <w:t xml:space="preserve">                                                                                                             муниципального района  </w:t>
      </w:r>
    </w:p>
    <w:p w14:paraId="358014DB" w14:textId="77777777" w:rsidR="00A44793" w:rsidRPr="00576C53" w:rsidRDefault="00A44793" w:rsidP="00A44793">
      <w:pPr>
        <w:jc w:val="right"/>
        <w:rPr>
          <w:color w:val="auto"/>
        </w:rPr>
      </w:pPr>
      <w:r w:rsidRPr="00576C53">
        <w:t xml:space="preserve">                                                                                                    </w:t>
      </w:r>
      <w:r w:rsidRPr="00576C53">
        <w:rPr>
          <w:u w:val="single"/>
        </w:rPr>
        <w:t xml:space="preserve">от </w:t>
      </w:r>
      <w:proofErr w:type="gramStart"/>
      <w:r w:rsidRPr="00576C53">
        <w:rPr>
          <w:u w:val="single"/>
        </w:rPr>
        <w:t>« 20</w:t>
      </w:r>
      <w:proofErr w:type="gramEnd"/>
      <w:r w:rsidRPr="00576C53">
        <w:rPr>
          <w:u w:val="single"/>
        </w:rPr>
        <w:t xml:space="preserve">  » 07  . 2026 г.  № 140                       </w:t>
      </w:r>
    </w:p>
    <w:p w14:paraId="0DACEB6E" w14:textId="77777777" w:rsidR="00A44793" w:rsidRPr="00576C53" w:rsidRDefault="00A44793" w:rsidP="00A44793">
      <w:pPr>
        <w:jc w:val="right"/>
        <w:rPr>
          <w:color w:val="auto"/>
        </w:rPr>
      </w:pPr>
    </w:p>
    <w:p w14:paraId="3DD09495" w14:textId="77777777" w:rsidR="00A44793" w:rsidRPr="00576C53" w:rsidRDefault="00A44793" w:rsidP="00A44793">
      <w:pPr>
        <w:jc w:val="right"/>
        <w:rPr>
          <w:color w:val="auto"/>
          <w:u w:val="single"/>
        </w:rPr>
      </w:pPr>
      <w:r w:rsidRPr="00576C53">
        <w:rPr>
          <w:color w:val="auto"/>
        </w:rPr>
        <w:t xml:space="preserve">Приложение к постановлению                                                                                  Администрации Комсомольского                                                                                  муниципального района                                                                                                                      </w:t>
      </w:r>
      <w:r w:rsidRPr="00576C53">
        <w:rPr>
          <w:color w:val="auto"/>
          <w:u w:val="single"/>
        </w:rPr>
        <w:t xml:space="preserve">от </w:t>
      </w:r>
      <w:proofErr w:type="gramStart"/>
      <w:r w:rsidRPr="00576C53">
        <w:rPr>
          <w:color w:val="auto"/>
          <w:u w:val="single"/>
        </w:rPr>
        <w:t>« 27</w:t>
      </w:r>
      <w:proofErr w:type="gramEnd"/>
      <w:r w:rsidRPr="00576C53">
        <w:rPr>
          <w:color w:val="auto"/>
          <w:u w:val="single"/>
        </w:rPr>
        <w:t xml:space="preserve">  » 12 . 2023 г № 334</w:t>
      </w:r>
    </w:p>
    <w:p w14:paraId="05E0E5C2" w14:textId="77777777" w:rsidR="00A44793" w:rsidRPr="00576C53" w:rsidRDefault="00A44793" w:rsidP="00A44793">
      <w:pPr>
        <w:pStyle w:val="af1"/>
        <w:spacing w:after="0" w:line="240" w:lineRule="auto"/>
        <w:ind w:left="0"/>
        <w:jc w:val="right"/>
        <w:rPr>
          <w:rFonts w:ascii="Times New Roman" w:hAnsi="Times New Roman" w:cs="Times New Roman"/>
          <w:u w:val="single"/>
        </w:rPr>
      </w:pPr>
    </w:p>
    <w:p w14:paraId="1FDAFDD9" w14:textId="77777777" w:rsidR="00A44793" w:rsidRPr="00576C53" w:rsidRDefault="00A44793" w:rsidP="00A44793">
      <w:pPr>
        <w:jc w:val="center"/>
        <w:rPr>
          <w:b/>
          <w:color w:val="auto"/>
          <w:sz w:val="28"/>
          <w:szCs w:val="28"/>
        </w:rPr>
      </w:pPr>
    </w:p>
    <w:p w14:paraId="2F49346A" w14:textId="77777777" w:rsidR="00A44793" w:rsidRPr="00576C53" w:rsidRDefault="00A44793" w:rsidP="00A44793">
      <w:pPr>
        <w:jc w:val="center"/>
        <w:rPr>
          <w:b/>
          <w:color w:val="auto"/>
          <w:sz w:val="28"/>
          <w:szCs w:val="28"/>
        </w:rPr>
      </w:pPr>
    </w:p>
    <w:p w14:paraId="266CA465" w14:textId="77777777" w:rsidR="00A44793" w:rsidRPr="00576C53" w:rsidRDefault="00A44793" w:rsidP="00A44793">
      <w:pPr>
        <w:jc w:val="center"/>
        <w:rPr>
          <w:b/>
          <w:color w:val="auto"/>
          <w:sz w:val="28"/>
          <w:szCs w:val="28"/>
        </w:rPr>
      </w:pPr>
    </w:p>
    <w:p w14:paraId="30EB8106" w14:textId="77777777" w:rsidR="00A44793" w:rsidRPr="00576C53" w:rsidRDefault="00A44793" w:rsidP="00A44793">
      <w:pPr>
        <w:jc w:val="center"/>
        <w:rPr>
          <w:b/>
          <w:color w:val="auto"/>
          <w:sz w:val="28"/>
          <w:szCs w:val="28"/>
        </w:rPr>
      </w:pPr>
    </w:p>
    <w:p w14:paraId="55C17DD9" w14:textId="77777777" w:rsidR="00A44793" w:rsidRPr="00576C53" w:rsidRDefault="00A44793" w:rsidP="00A44793">
      <w:pPr>
        <w:jc w:val="center"/>
        <w:rPr>
          <w:b/>
          <w:color w:val="auto"/>
          <w:sz w:val="28"/>
          <w:szCs w:val="28"/>
        </w:rPr>
      </w:pPr>
    </w:p>
    <w:p w14:paraId="7B05D049" w14:textId="77777777" w:rsidR="00A44793" w:rsidRPr="00576C53" w:rsidRDefault="00A44793" w:rsidP="00A44793">
      <w:pPr>
        <w:jc w:val="center"/>
        <w:rPr>
          <w:b/>
          <w:color w:val="auto"/>
          <w:sz w:val="28"/>
          <w:szCs w:val="28"/>
        </w:rPr>
      </w:pPr>
    </w:p>
    <w:p w14:paraId="29147449" w14:textId="77777777" w:rsidR="00A44793" w:rsidRPr="00576C53" w:rsidRDefault="00A44793" w:rsidP="00A44793">
      <w:pPr>
        <w:jc w:val="center"/>
        <w:rPr>
          <w:b/>
          <w:color w:val="auto"/>
          <w:sz w:val="28"/>
          <w:szCs w:val="28"/>
        </w:rPr>
      </w:pPr>
    </w:p>
    <w:p w14:paraId="10BDE06D" w14:textId="77777777" w:rsidR="00A44793" w:rsidRPr="00576C53" w:rsidRDefault="00A44793" w:rsidP="00A44793">
      <w:pPr>
        <w:jc w:val="center"/>
        <w:rPr>
          <w:b/>
          <w:color w:val="auto"/>
          <w:sz w:val="28"/>
          <w:szCs w:val="28"/>
        </w:rPr>
      </w:pPr>
      <w:r w:rsidRPr="00576C53">
        <w:rPr>
          <w:b/>
          <w:color w:val="auto"/>
          <w:sz w:val="28"/>
          <w:szCs w:val="28"/>
        </w:rPr>
        <w:t>Муниципальная программа Комсомольского городского поселения</w:t>
      </w:r>
    </w:p>
    <w:p w14:paraId="5F576926" w14:textId="77777777" w:rsidR="00A44793" w:rsidRPr="00576C53" w:rsidRDefault="00A44793" w:rsidP="00A44793">
      <w:pPr>
        <w:jc w:val="center"/>
        <w:rPr>
          <w:b/>
          <w:color w:val="auto"/>
          <w:sz w:val="28"/>
          <w:szCs w:val="28"/>
        </w:rPr>
      </w:pPr>
    </w:p>
    <w:p w14:paraId="3769AF72" w14:textId="77777777" w:rsidR="00A44793" w:rsidRPr="00576C53" w:rsidRDefault="00A44793" w:rsidP="00A44793">
      <w:pPr>
        <w:jc w:val="center"/>
        <w:rPr>
          <w:b/>
          <w:color w:val="auto"/>
          <w:sz w:val="28"/>
          <w:szCs w:val="28"/>
        </w:rPr>
      </w:pPr>
    </w:p>
    <w:p w14:paraId="6C7C7DAE" w14:textId="77777777" w:rsidR="00A44793" w:rsidRPr="00576C53" w:rsidRDefault="00A44793" w:rsidP="00A44793">
      <w:pPr>
        <w:jc w:val="center"/>
        <w:rPr>
          <w:b/>
          <w:color w:val="auto"/>
          <w:sz w:val="28"/>
          <w:szCs w:val="28"/>
        </w:rPr>
      </w:pPr>
      <w:r w:rsidRPr="00576C53">
        <w:rPr>
          <w:b/>
          <w:color w:val="auto"/>
          <w:sz w:val="28"/>
          <w:szCs w:val="28"/>
        </w:rPr>
        <w:t>«Организация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w:t>
      </w:r>
    </w:p>
    <w:p w14:paraId="7EEE712C" w14:textId="77777777" w:rsidR="00A44793" w:rsidRPr="00576C53" w:rsidRDefault="00A44793" w:rsidP="00A44793">
      <w:pPr>
        <w:pStyle w:val="af1"/>
        <w:spacing w:after="0" w:line="240" w:lineRule="auto"/>
        <w:ind w:left="0"/>
        <w:jc w:val="right"/>
        <w:rPr>
          <w:rFonts w:ascii="Times New Roman" w:hAnsi="Times New Roman" w:cs="Times New Roman"/>
        </w:rPr>
      </w:pPr>
    </w:p>
    <w:p w14:paraId="1C7893A8" w14:textId="77777777" w:rsidR="00A44793" w:rsidRPr="00576C53" w:rsidRDefault="00A44793" w:rsidP="00A44793">
      <w:pPr>
        <w:pStyle w:val="af1"/>
        <w:spacing w:after="0" w:line="240" w:lineRule="auto"/>
        <w:ind w:left="0"/>
        <w:jc w:val="right"/>
        <w:rPr>
          <w:rFonts w:ascii="Times New Roman" w:hAnsi="Times New Roman" w:cs="Times New Roman"/>
        </w:rPr>
      </w:pPr>
    </w:p>
    <w:p w14:paraId="58C55272" w14:textId="77777777" w:rsidR="00A44793" w:rsidRPr="00576C53" w:rsidRDefault="00A44793" w:rsidP="00A44793">
      <w:pPr>
        <w:pStyle w:val="af1"/>
        <w:spacing w:after="0" w:line="240" w:lineRule="auto"/>
        <w:ind w:left="0"/>
        <w:jc w:val="right"/>
        <w:rPr>
          <w:rFonts w:ascii="Times New Roman" w:hAnsi="Times New Roman" w:cs="Times New Roman"/>
        </w:rPr>
      </w:pPr>
    </w:p>
    <w:p w14:paraId="24F8C505" w14:textId="77777777" w:rsidR="00A44793" w:rsidRPr="00576C53" w:rsidRDefault="00A44793" w:rsidP="00A44793">
      <w:pPr>
        <w:spacing w:after="200" w:line="276" w:lineRule="auto"/>
        <w:contextualSpacing/>
        <w:jc w:val="center"/>
        <w:rPr>
          <w:rFonts w:eastAsia="Calibri"/>
          <w:b/>
          <w:color w:val="auto"/>
          <w:lang w:eastAsia="en-US"/>
        </w:rPr>
      </w:pPr>
    </w:p>
    <w:p w14:paraId="76AB0FFA" w14:textId="77777777" w:rsidR="00A44793" w:rsidRPr="00576C53" w:rsidRDefault="00A44793" w:rsidP="00A44793">
      <w:pPr>
        <w:spacing w:after="200" w:line="276" w:lineRule="auto"/>
        <w:contextualSpacing/>
        <w:jc w:val="center"/>
        <w:rPr>
          <w:rFonts w:eastAsia="Calibri"/>
          <w:b/>
          <w:color w:val="auto"/>
          <w:lang w:eastAsia="en-US"/>
        </w:rPr>
      </w:pPr>
    </w:p>
    <w:p w14:paraId="1B90EEBF" w14:textId="77777777" w:rsidR="00A44793" w:rsidRPr="00576C53" w:rsidRDefault="00A44793" w:rsidP="00A44793">
      <w:pPr>
        <w:spacing w:after="200" w:line="276" w:lineRule="auto"/>
        <w:contextualSpacing/>
        <w:jc w:val="center"/>
        <w:rPr>
          <w:rFonts w:eastAsia="Calibri"/>
          <w:b/>
          <w:color w:val="auto"/>
          <w:lang w:eastAsia="en-US"/>
        </w:rPr>
      </w:pPr>
    </w:p>
    <w:p w14:paraId="2223D1DB" w14:textId="77777777" w:rsidR="00A44793" w:rsidRPr="00576C53" w:rsidRDefault="00A44793" w:rsidP="00A44793">
      <w:pPr>
        <w:spacing w:after="200" w:line="276" w:lineRule="auto"/>
        <w:contextualSpacing/>
        <w:jc w:val="center"/>
        <w:rPr>
          <w:rFonts w:eastAsia="Calibri"/>
          <w:b/>
          <w:color w:val="auto"/>
          <w:lang w:eastAsia="en-US"/>
        </w:rPr>
      </w:pPr>
    </w:p>
    <w:p w14:paraId="53368870" w14:textId="77777777" w:rsidR="00A44793" w:rsidRPr="00576C53" w:rsidRDefault="00A44793" w:rsidP="00A44793">
      <w:pPr>
        <w:spacing w:after="200" w:line="276" w:lineRule="auto"/>
        <w:contextualSpacing/>
        <w:jc w:val="center"/>
        <w:rPr>
          <w:rFonts w:eastAsia="Calibri"/>
          <w:b/>
          <w:color w:val="auto"/>
          <w:lang w:eastAsia="en-US"/>
        </w:rPr>
      </w:pPr>
    </w:p>
    <w:p w14:paraId="6E1D0E45" w14:textId="77777777" w:rsidR="00A44793" w:rsidRPr="00576C53" w:rsidRDefault="00A44793" w:rsidP="00A44793">
      <w:pPr>
        <w:spacing w:after="200" w:line="276" w:lineRule="auto"/>
        <w:contextualSpacing/>
        <w:jc w:val="center"/>
        <w:rPr>
          <w:rFonts w:eastAsia="Calibri"/>
          <w:b/>
          <w:color w:val="auto"/>
          <w:lang w:eastAsia="en-US"/>
        </w:rPr>
      </w:pPr>
    </w:p>
    <w:p w14:paraId="6BB9683F" w14:textId="77777777" w:rsidR="00A44793" w:rsidRPr="00576C53" w:rsidRDefault="00A44793" w:rsidP="00A44793">
      <w:pPr>
        <w:spacing w:after="200" w:line="276" w:lineRule="auto"/>
        <w:contextualSpacing/>
        <w:jc w:val="center"/>
        <w:rPr>
          <w:rFonts w:eastAsia="Calibri"/>
          <w:b/>
          <w:color w:val="auto"/>
          <w:lang w:eastAsia="en-US"/>
        </w:rPr>
      </w:pPr>
    </w:p>
    <w:p w14:paraId="42E12A67" w14:textId="77777777" w:rsidR="00A44793" w:rsidRPr="00576C53" w:rsidRDefault="00A44793" w:rsidP="00A44793">
      <w:pPr>
        <w:spacing w:after="200" w:line="276" w:lineRule="auto"/>
        <w:contextualSpacing/>
        <w:jc w:val="center"/>
        <w:rPr>
          <w:rFonts w:eastAsia="Calibri"/>
          <w:b/>
          <w:color w:val="auto"/>
          <w:lang w:eastAsia="en-US"/>
        </w:rPr>
      </w:pPr>
    </w:p>
    <w:p w14:paraId="53249273" w14:textId="77777777" w:rsidR="00A44793" w:rsidRPr="00576C53" w:rsidRDefault="00A44793" w:rsidP="00A44793">
      <w:pPr>
        <w:spacing w:after="200" w:line="276" w:lineRule="auto"/>
        <w:contextualSpacing/>
        <w:jc w:val="center"/>
        <w:rPr>
          <w:rFonts w:eastAsia="Calibri"/>
          <w:b/>
          <w:color w:val="auto"/>
          <w:lang w:eastAsia="en-US"/>
        </w:rPr>
      </w:pPr>
    </w:p>
    <w:p w14:paraId="3D13283C" w14:textId="77777777" w:rsidR="00A44793" w:rsidRPr="00576C53" w:rsidRDefault="00A44793" w:rsidP="00A44793">
      <w:pPr>
        <w:spacing w:after="200" w:line="276" w:lineRule="auto"/>
        <w:contextualSpacing/>
        <w:jc w:val="center"/>
        <w:rPr>
          <w:rFonts w:eastAsia="Calibri"/>
          <w:b/>
          <w:color w:val="auto"/>
          <w:lang w:eastAsia="en-US"/>
        </w:rPr>
      </w:pPr>
    </w:p>
    <w:p w14:paraId="22FB5333" w14:textId="0C27A6F7" w:rsidR="00A44793" w:rsidRPr="00576C53" w:rsidRDefault="00A44793" w:rsidP="00A44793">
      <w:pPr>
        <w:spacing w:after="200" w:line="276" w:lineRule="auto"/>
        <w:contextualSpacing/>
        <w:jc w:val="center"/>
        <w:rPr>
          <w:rFonts w:eastAsia="Calibri"/>
          <w:b/>
          <w:color w:val="auto"/>
          <w:lang w:eastAsia="en-US"/>
        </w:rPr>
      </w:pPr>
    </w:p>
    <w:p w14:paraId="683D04D5" w14:textId="07EF4269" w:rsidR="005B22E6" w:rsidRPr="00576C53" w:rsidRDefault="005B22E6" w:rsidP="00A44793">
      <w:pPr>
        <w:spacing w:after="200" w:line="276" w:lineRule="auto"/>
        <w:contextualSpacing/>
        <w:jc w:val="center"/>
        <w:rPr>
          <w:rFonts w:eastAsia="Calibri"/>
          <w:b/>
          <w:color w:val="auto"/>
          <w:lang w:eastAsia="en-US"/>
        </w:rPr>
      </w:pPr>
    </w:p>
    <w:p w14:paraId="00D36727" w14:textId="4928EEB3" w:rsidR="005B22E6" w:rsidRPr="00576C53" w:rsidRDefault="005B22E6" w:rsidP="00A44793">
      <w:pPr>
        <w:spacing w:after="200" w:line="276" w:lineRule="auto"/>
        <w:contextualSpacing/>
        <w:jc w:val="center"/>
        <w:rPr>
          <w:rFonts w:eastAsia="Calibri"/>
          <w:b/>
          <w:color w:val="auto"/>
          <w:lang w:eastAsia="en-US"/>
        </w:rPr>
      </w:pPr>
    </w:p>
    <w:p w14:paraId="425A3753" w14:textId="1A09387B" w:rsidR="005B22E6" w:rsidRPr="00576C53" w:rsidRDefault="005B22E6" w:rsidP="00A44793">
      <w:pPr>
        <w:spacing w:after="200" w:line="276" w:lineRule="auto"/>
        <w:contextualSpacing/>
        <w:jc w:val="center"/>
        <w:rPr>
          <w:rFonts w:eastAsia="Calibri"/>
          <w:b/>
          <w:color w:val="auto"/>
          <w:lang w:eastAsia="en-US"/>
        </w:rPr>
      </w:pPr>
    </w:p>
    <w:p w14:paraId="6EC88B8A" w14:textId="1E9E2A91" w:rsidR="005B22E6" w:rsidRPr="00576C53" w:rsidRDefault="005B22E6" w:rsidP="00A44793">
      <w:pPr>
        <w:spacing w:after="200" w:line="276" w:lineRule="auto"/>
        <w:contextualSpacing/>
        <w:jc w:val="center"/>
        <w:rPr>
          <w:rFonts w:eastAsia="Calibri"/>
          <w:b/>
          <w:color w:val="auto"/>
          <w:lang w:eastAsia="en-US"/>
        </w:rPr>
      </w:pPr>
    </w:p>
    <w:p w14:paraId="34D3B2DA" w14:textId="77777777" w:rsidR="005B22E6" w:rsidRPr="00576C53" w:rsidRDefault="005B22E6" w:rsidP="00A44793">
      <w:pPr>
        <w:spacing w:after="200" w:line="276" w:lineRule="auto"/>
        <w:contextualSpacing/>
        <w:jc w:val="center"/>
        <w:rPr>
          <w:rFonts w:eastAsia="Calibri"/>
          <w:b/>
          <w:color w:val="auto"/>
          <w:lang w:eastAsia="en-US"/>
        </w:rPr>
      </w:pPr>
    </w:p>
    <w:p w14:paraId="1EB3975B" w14:textId="77777777" w:rsidR="00A44793" w:rsidRPr="00576C53" w:rsidRDefault="00A44793" w:rsidP="00A44793">
      <w:pPr>
        <w:spacing w:after="200" w:line="276" w:lineRule="auto"/>
        <w:contextualSpacing/>
        <w:jc w:val="center"/>
        <w:rPr>
          <w:rFonts w:eastAsia="Calibri"/>
          <w:b/>
          <w:color w:val="auto"/>
          <w:lang w:eastAsia="en-US"/>
        </w:rPr>
      </w:pPr>
    </w:p>
    <w:p w14:paraId="6AC25100" w14:textId="77777777" w:rsidR="00A44793" w:rsidRPr="00576C53" w:rsidRDefault="00A44793" w:rsidP="00A44793">
      <w:pPr>
        <w:spacing w:after="200" w:line="276" w:lineRule="auto"/>
        <w:contextualSpacing/>
        <w:jc w:val="center"/>
        <w:rPr>
          <w:rFonts w:eastAsia="Calibri"/>
          <w:b/>
          <w:color w:val="auto"/>
          <w:lang w:eastAsia="en-US"/>
        </w:rPr>
      </w:pPr>
    </w:p>
    <w:p w14:paraId="3BAA7020" w14:textId="77777777" w:rsidR="00A44793" w:rsidRPr="00576C53" w:rsidRDefault="00A44793" w:rsidP="00A44793">
      <w:pPr>
        <w:spacing w:after="200" w:line="276" w:lineRule="auto"/>
        <w:contextualSpacing/>
        <w:jc w:val="center"/>
        <w:rPr>
          <w:rFonts w:eastAsia="Calibri"/>
          <w:b/>
          <w:color w:val="auto"/>
          <w:lang w:eastAsia="en-US"/>
        </w:rPr>
      </w:pPr>
    </w:p>
    <w:p w14:paraId="149C5086" w14:textId="77777777" w:rsidR="00A44793" w:rsidRPr="00576C53" w:rsidRDefault="00A44793" w:rsidP="00A44793">
      <w:pPr>
        <w:spacing w:after="200" w:line="276" w:lineRule="auto"/>
        <w:contextualSpacing/>
        <w:jc w:val="center"/>
        <w:rPr>
          <w:rFonts w:eastAsia="Calibri"/>
          <w:b/>
          <w:color w:val="auto"/>
          <w:lang w:eastAsia="en-US"/>
        </w:rPr>
      </w:pPr>
    </w:p>
    <w:p w14:paraId="4BC9D070" w14:textId="77777777" w:rsidR="00A44793" w:rsidRPr="00576C53" w:rsidRDefault="00A44793" w:rsidP="00A44793">
      <w:pPr>
        <w:spacing w:after="200" w:line="276" w:lineRule="auto"/>
        <w:contextualSpacing/>
        <w:jc w:val="center"/>
        <w:rPr>
          <w:rFonts w:eastAsia="Calibri"/>
          <w:b/>
          <w:color w:val="auto"/>
          <w:lang w:eastAsia="en-US"/>
        </w:rPr>
      </w:pPr>
    </w:p>
    <w:p w14:paraId="184E3587" w14:textId="77777777" w:rsidR="00A44793" w:rsidRPr="00576C53" w:rsidRDefault="00A44793" w:rsidP="00A44793">
      <w:pPr>
        <w:spacing w:after="200" w:line="276" w:lineRule="auto"/>
        <w:contextualSpacing/>
        <w:jc w:val="center"/>
        <w:rPr>
          <w:rFonts w:eastAsia="Calibri"/>
          <w:b/>
          <w:color w:val="auto"/>
          <w:lang w:eastAsia="en-US"/>
        </w:rPr>
      </w:pPr>
    </w:p>
    <w:p w14:paraId="0B68318C" w14:textId="77777777" w:rsidR="00A44793" w:rsidRPr="00576C53" w:rsidRDefault="00A44793" w:rsidP="00A44793">
      <w:pPr>
        <w:spacing w:after="200" w:line="276" w:lineRule="auto"/>
        <w:contextualSpacing/>
        <w:jc w:val="center"/>
        <w:rPr>
          <w:rFonts w:eastAsia="Calibri"/>
          <w:b/>
          <w:color w:val="auto"/>
          <w:lang w:eastAsia="en-US"/>
        </w:rPr>
      </w:pPr>
    </w:p>
    <w:p w14:paraId="37416F7F" w14:textId="77777777" w:rsidR="00A44793" w:rsidRPr="00576C53" w:rsidRDefault="00A44793" w:rsidP="00A44793">
      <w:pPr>
        <w:spacing w:after="200" w:line="276" w:lineRule="auto"/>
        <w:contextualSpacing/>
        <w:jc w:val="center"/>
        <w:rPr>
          <w:rFonts w:eastAsia="Calibri"/>
          <w:b/>
          <w:color w:val="auto"/>
          <w:lang w:eastAsia="en-US"/>
        </w:rPr>
      </w:pPr>
    </w:p>
    <w:p w14:paraId="645F3858" w14:textId="77777777" w:rsidR="00A44793" w:rsidRPr="00576C53" w:rsidRDefault="00A44793" w:rsidP="00A44793">
      <w:pPr>
        <w:spacing w:after="200" w:line="276" w:lineRule="auto"/>
        <w:ind w:left="-426" w:firstLine="710"/>
        <w:contextualSpacing/>
        <w:jc w:val="center"/>
        <w:rPr>
          <w:rFonts w:eastAsia="Calibri"/>
          <w:b/>
          <w:color w:val="auto"/>
          <w:sz w:val="28"/>
          <w:szCs w:val="28"/>
          <w:lang w:eastAsia="en-US"/>
        </w:rPr>
      </w:pPr>
      <w:r w:rsidRPr="00576C53">
        <w:rPr>
          <w:rFonts w:eastAsia="Calibri"/>
          <w:b/>
          <w:color w:val="auto"/>
          <w:sz w:val="28"/>
          <w:szCs w:val="28"/>
          <w:lang w:eastAsia="en-US"/>
        </w:rPr>
        <w:lastRenderedPageBreak/>
        <w:t>Приоритеты и цели муниципальной политики в сфере организации и осуществлении первичных мер пожарной безопасности</w:t>
      </w:r>
    </w:p>
    <w:p w14:paraId="340186AC" w14:textId="77777777" w:rsidR="00A44793" w:rsidRPr="00576C53" w:rsidRDefault="00A44793" w:rsidP="00A44793">
      <w:pPr>
        <w:spacing w:before="25" w:after="25"/>
        <w:jc w:val="center"/>
        <w:rPr>
          <w:rFonts w:eastAsia="Calibri"/>
          <w:b/>
          <w:color w:val="332E2D"/>
          <w:spacing w:val="2"/>
        </w:rPr>
      </w:pPr>
    </w:p>
    <w:p w14:paraId="3998543E" w14:textId="77777777" w:rsidR="00A44793" w:rsidRPr="00576C53" w:rsidRDefault="00A44793" w:rsidP="00A44793">
      <w:pPr>
        <w:shd w:val="clear" w:color="auto" w:fill="FFFFFF"/>
        <w:spacing w:after="100" w:line="200" w:lineRule="atLeast"/>
        <w:ind w:firstLine="851"/>
        <w:jc w:val="both"/>
        <w:textAlignment w:val="baseline"/>
        <w:rPr>
          <w:color w:val="auto"/>
          <w:sz w:val="28"/>
          <w:szCs w:val="28"/>
        </w:rPr>
      </w:pPr>
      <w:r w:rsidRPr="00576C53">
        <w:rPr>
          <w:color w:val="auto"/>
          <w:sz w:val="28"/>
          <w:szCs w:val="28"/>
        </w:rPr>
        <w:t xml:space="preserve">В целях обеспечения пожарной безопасности в городе Комсомольске, в соответствии с Федеральными законами от 21.12.94 </w:t>
      </w:r>
      <w:hyperlink r:id="rId27" w:history="1">
        <w:r w:rsidRPr="00576C53">
          <w:rPr>
            <w:color w:val="0000FF"/>
            <w:sz w:val="28"/>
            <w:szCs w:val="28"/>
            <w:u w:val="single"/>
          </w:rPr>
          <w:t>N 69-ФЗ</w:t>
        </w:r>
      </w:hyperlink>
      <w:r w:rsidRPr="00576C53">
        <w:rPr>
          <w:color w:val="auto"/>
          <w:sz w:val="28"/>
          <w:szCs w:val="28"/>
        </w:rPr>
        <w:t xml:space="preserve"> "О пожарной безопасности"  функционирует система обеспечения пожарной безопасности, являющаяся совокупностью сил и средств, а также мер правового, организационного, экономического и  социального характера, направленных на профилактику пожаров, их тушение и проведение аварийно-спасательных работ.</w:t>
      </w:r>
    </w:p>
    <w:p w14:paraId="23E4AD9C" w14:textId="77777777" w:rsidR="00A44793" w:rsidRPr="00576C53" w:rsidRDefault="00A44793" w:rsidP="00A44793">
      <w:pPr>
        <w:shd w:val="clear" w:color="auto" w:fill="FFFFFF"/>
        <w:spacing w:after="100" w:line="200" w:lineRule="atLeast"/>
        <w:ind w:firstLine="851"/>
        <w:jc w:val="both"/>
        <w:textAlignment w:val="baseline"/>
        <w:rPr>
          <w:color w:val="auto"/>
          <w:sz w:val="28"/>
          <w:szCs w:val="28"/>
        </w:rPr>
      </w:pPr>
      <w:r w:rsidRPr="00576C53">
        <w:rPr>
          <w:color w:val="auto"/>
          <w:sz w:val="28"/>
          <w:szCs w:val="28"/>
        </w:rPr>
        <w:t xml:space="preserve">Обеспечение безопасности людей при возникновении возгораний техногенного, природного характера, профилактика пожаров в городе является важной составляющей реализации полномочий органов местного самоуправления. </w:t>
      </w:r>
      <w:proofErr w:type="gramStart"/>
      <w:r w:rsidRPr="00576C53">
        <w:rPr>
          <w:color w:val="auto"/>
          <w:sz w:val="28"/>
          <w:szCs w:val="28"/>
        </w:rPr>
        <w:t>.Для</w:t>
      </w:r>
      <w:proofErr w:type="gramEnd"/>
      <w:r w:rsidRPr="00576C53">
        <w:rPr>
          <w:color w:val="auto"/>
          <w:sz w:val="28"/>
          <w:szCs w:val="28"/>
        </w:rPr>
        <w:t xml:space="preserve"> целей пожаро</w:t>
      </w:r>
      <w:r w:rsidRPr="00576C53">
        <w:rPr>
          <w:color w:val="auto"/>
          <w:sz w:val="28"/>
          <w:szCs w:val="28"/>
        </w:rPr>
        <w:softHyphen/>
        <w:t>тушения используют  стационарное устройство – Гидранты. Они предназначены для отбора воды из наружных </w:t>
      </w:r>
      <w:hyperlink r:id="rId28" w:history="1">
        <w:r w:rsidRPr="00576C53">
          <w:rPr>
            <w:color w:val="0000FF"/>
            <w:sz w:val="28"/>
            <w:szCs w:val="28"/>
            <w:u w:val="single"/>
          </w:rPr>
          <w:t>водопроводных</w:t>
        </w:r>
      </w:hyperlink>
      <w:r w:rsidRPr="00576C53">
        <w:rPr>
          <w:color w:val="auto"/>
          <w:sz w:val="28"/>
          <w:szCs w:val="28"/>
        </w:rPr>
        <w:t> сетей непосредственно или с помощью автонасоса. Правилами пожарной безопасности установлено:</w:t>
      </w:r>
    </w:p>
    <w:p w14:paraId="16E50068" w14:textId="77777777" w:rsidR="00A44793" w:rsidRPr="00576C53" w:rsidRDefault="00A44793" w:rsidP="00A44793">
      <w:pPr>
        <w:shd w:val="clear" w:color="auto" w:fill="FFFFFF"/>
        <w:spacing w:after="100" w:line="200" w:lineRule="atLeast"/>
        <w:jc w:val="both"/>
        <w:textAlignment w:val="baseline"/>
        <w:rPr>
          <w:color w:val="auto"/>
          <w:sz w:val="28"/>
          <w:szCs w:val="28"/>
        </w:rPr>
      </w:pPr>
      <w:r w:rsidRPr="00576C53">
        <w:rPr>
          <w:color w:val="auto"/>
          <w:sz w:val="28"/>
          <w:szCs w:val="28"/>
        </w:rPr>
        <w:t>- гидранты размещают в колодцах на пожарных подстав</w:t>
      </w:r>
      <w:r w:rsidRPr="00576C53">
        <w:rPr>
          <w:color w:val="auto"/>
          <w:sz w:val="28"/>
          <w:szCs w:val="28"/>
        </w:rPr>
        <w:softHyphen/>
        <w:t>ках;</w:t>
      </w:r>
    </w:p>
    <w:p w14:paraId="6A4D5B3D" w14:textId="77777777" w:rsidR="00A44793" w:rsidRPr="00576C53" w:rsidRDefault="00A44793" w:rsidP="00A44793">
      <w:pPr>
        <w:shd w:val="clear" w:color="auto" w:fill="FFFFFF"/>
        <w:spacing w:after="100" w:line="200" w:lineRule="atLeast"/>
        <w:jc w:val="both"/>
        <w:textAlignment w:val="baseline"/>
        <w:rPr>
          <w:color w:val="auto"/>
          <w:sz w:val="28"/>
          <w:szCs w:val="28"/>
        </w:rPr>
      </w:pPr>
      <w:r w:rsidRPr="00576C53">
        <w:rPr>
          <w:color w:val="auto"/>
          <w:sz w:val="28"/>
          <w:szCs w:val="28"/>
        </w:rPr>
        <w:t>- гидранты устанавливается вертикально на расстоянии оси его от горловины не ближе 175 и не далее 200 мм;</w:t>
      </w:r>
    </w:p>
    <w:p w14:paraId="34B21B9C" w14:textId="77777777" w:rsidR="00A44793" w:rsidRPr="00576C53" w:rsidRDefault="00A44793" w:rsidP="00A44793">
      <w:pPr>
        <w:shd w:val="clear" w:color="auto" w:fill="FFFFFF"/>
        <w:spacing w:after="100" w:line="200" w:lineRule="atLeast"/>
        <w:jc w:val="both"/>
        <w:textAlignment w:val="baseline"/>
        <w:rPr>
          <w:color w:val="auto"/>
          <w:sz w:val="28"/>
          <w:szCs w:val="28"/>
        </w:rPr>
      </w:pPr>
      <w:r w:rsidRPr="00576C53">
        <w:rPr>
          <w:color w:val="auto"/>
          <w:sz w:val="28"/>
          <w:szCs w:val="28"/>
        </w:rPr>
        <w:t>- люки колодцев с гидрантами должны быть закрыты крышками установленного образца;</w:t>
      </w:r>
    </w:p>
    <w:p w14:paraId="2FDA1174" w14:textId="77777777" w:rsidR="00A44793" w:rsidRPr="00576C53" w:rsidRDefault="00A44793" w:rsidP="00A44793">
      <w:pPr>
        <w:shd w:val="clear" w:color="auto" w:fill="FFFFFF"/>
        <w:spacing w:after="100" w:line="200" w:lineRule="atLeast"/>
        <w:jc w:val="both"/>
        <w:textAlignment w:val="baseline"/>
        <w:rPr>
          <w:color w:val="auto"/>
          <w:sz w:val="28"/>
          <w:szCs w:val="28"/>
        </w:rPr>
      </w:pPr>
      <w:r w:rsidRPr="00576C53">
        <w:rPr>
          <w:color w:val="auto"/>
          <w:sz w:val="28"/>
          <w:szCs w:val="28"/>
        </w:rPr>
        <w:t>- на люк устанавливается деревянный или металлический колпак, который периодически очищается от льда и снега;</w:t>
      </w:r>
    </w:p>
    <w:p w14:paraId="5BDC6A8D" w14:textId="77777777" w:rsidR="00A44793" w:rsidRPr="00576C53" w:rsidRDefault="00A44793" w:rsidP="00A44793">
      <w:pPr>
        <w:shd w:val="clear" w:color="auto" w:fill="FFFFFF"/>
        <w:spacing w:after="100" w:line="200" w:lineRule="atLeast"/>
        <w:jc w:val="both"/>
        <w:textAlignment w:val="baseline"/>
        <w:rPr>
          <w:color w:val="auto"/>
          <w:sz w:val="28"/>
          <w:szCs w:val="28"/>
        </w:rPr>
      </w:pPr>
      <w:r w:rsidRPr="00576C53">
        <w:rPr>
          <w:color w:val="auto"/>
          <w:sz w:val="28"/>
          <w:szCs w:val="28"/>
        </w:rPr>
        <w:t>- пожарные гидранты разрешается использовать только для отбора воды на цели пожаротушения и для промывки водоводов;</w:t>
      </w:r>
    </w:p>
    <w:p w14:paraId="31F09424" w14:textId="77777777" w:rsidR="00A44793" w:rsidRPr="00576C53" w:rsidRDefault="00A44793" w:rsidP="00A44793">
      <w:pPr>
        <w:shd w:val="clear" w:color="auto" w:fill="FFFFFF"/>
        <w:spacing w:after="100" w:line="200" w:lineRule="atLeast"/>
        <w:jc w:val="both"/>
        <w:textAlignment w:val="baseline"/>
        <w:rPr>
          <w:color w:val="auto"/>
          <w:sz w:val="28"/>
          <w:szCs w:val="28"/>
        </w:rPr>
      </w:pPr>
      <w:r w:rsidRPr="00576C53">
        <w:rPr>
          <w:color w:val="auto"/>
          <w:sz w:val="28"/>
          <w:szCs w:val="28"/>
        </w:rPr>
        <w:t xml:space="preserve">- колодцы с пожарными гидрантами должны иметь </w:t>
      </w:r>
      <w:proofErr w:type="gramStart"/>
      <w:r w:rsidRPr="00576C53">
        <w:rPr>
          <w:color w:val="auto"/>
          <w:sz w:val="28"/>
          <w:szCs w:val="28"/>
        </w:rPr>
        <w:t>указатели</w:t>
      </w:r>
      <w:proofErr w:type="gramEnd"/>
      <w:r w:rsidRPr="00576C53">
        <w:rPr>
          <w:color w:val="auto"/>
          <w:sz w:val="28"/>
          <w:szCs w:val="28"/>
        </w:rPr>
        <w:t xml:space="preserve"> размещенные на фасаде ближайшего здания, напротив колодца или вблизи его на видном месте.</w:t>
      </w:r>
    </w:p>
    <w:p w14:paraId="756FF8A6" w14:textId="77777777" w:rsidR="00A44793" w:rsidRPr="00576C53" w:rsidRDefault="00A44793" w:rsidP="00A44793">
      <w:pPr>
        <w:shd w:val="clear" w:color="auto" w:fill="FFFFFF"/>
        <w:spacing w:after="100" w:line="200" w:lineRule="atLeast"/>
        <w:jc w:val="center"/>
        <w:textAlignment w:val="baseline"/>
        <w:rPr>
          <w:b/>
          <w:color w:val="332E2D"/>
          <w:spacing w:val="2"/>
          <w:sz w:val="28"/>
          <w:szCs w:val="28"/>
        </w:rPr>
      </w:pPr>
      <w:r w:rsidRPr="00576C53">
        <w:rPr>
          <w:color w:val="auto"/>
          <w:sz w:val="28"/>
          <w:szCs w:val="28"/>
        </w:rPr>
        <w:br/>
      </w:r>
      <w:r w:rsidRPr="00576C53">
        <w:rPr>
          <w:b/>
          <w:bCs/>
          <w:color w:val="332E2D"/>
          <w:spacing w:val="2"/>
          <w:sz w:val="28"/>
          <w:szCs w:val="28"/>
        </w:rPr>
        <w:t>Основные цели, задачи</w:t>
      </w:r>
      <w:r w:rsidRPr="00576C53">
        <w:rPr>
          <w:b/>
          <w:color w:val="332E2D"/>
          <w:spacing w:val="2"/>
          <w:sz w:val="28"/>
          <w:szCs w:val="28"/>
        </w:rPr>
        <w:t xml:space="preserve"> и ожидаемые результаты реализации</w:t>
      </w:r>
    </w:p>
    <w:p w14:paraId="63A2F4C2" w14:textId="77777777" w:rsidR="00A44793" w:rsidRPr="00576C53" w:rsidRDefault="00A44793" w:rsidP="00A44793">
      <w:pPr>
        <w:spacing w:before="30" w:after="30"/>
        <w:ind w:left="720"/>
        <w:jc w:val="center"/>
        <w:rPr>
          <w:b/>
          <w:color w:val="332E2D"/>
          <w:spacing w:val="2"/>
          <w:sz w:val="28"/>
          <w:szCs w:val="28"/>
        </w:rPr>
      </w:pPr>
      <w:r w:rsidRPr="00576C53">
        <w:rPr>
          <w:b/>
          <w:color w:val="332E2D"/>
          <w:spacing w:val="2"/>
          <w:sz w:val="28"/>
          <w:szCs w:val="28"/>
        </w:rPr>
        <w:t>Программы</w:t>
      </w:r>
    </w:p>
    <w:p w14:paraId="7D94AB70" w14:textId="77777777" w:rsidR="00A44793" w:rsidRPr="00576C53" w:rsidRDefault="00A44793" w:rsidP="00A44793">
      <w:pPr>
        <w:spacing w:before="30" w:after="30"/>
        <w:ind w:left="720"/>
        <w:jc w:val="center"/>
        <w:rPr>
          <w:color w:val="332E2D"/>
          <w:spacing w:val="2"/>
          <w:sz w:val="28"/>
          <w:szCs w:val="28"/>
        </w:rPr>
      </w:pPr>
    </w:p>
    <w:p w14:paraId="4B81D648" w14:textId="77777777" w:rsidR="00A44793" w:rsidRPr="00576C53" w:rsidRDefault="00A44793" w:rsidP="00A44793">
      <w:pPr>
        <w:contextualSpacing/>
        <w:jc w:val="both"/>
        <w:rPr>
          <w:rFonts w:eastAsia="Calibri"/>
          <w:color w:val="auto"/>
          <w:sz w:val="28"/>
          <w:szCs w:val="28"/>
          <w:lang w:eastAsia="en-US"/>
        </w:rPr>
      </w:pPr>
      <w:r w:rsidRPr="00576C53">
        <w:rPr>
          <w:rFonts w:eastAsia="Calibri"/>
          <w:color w:val="auto"/>
          <w:sz w:val="28"/>
          <w:szCs w:val="28"/>
          <w:lang w:eastAsia="en-US"/>
        </w:rPr>
        <w:t xml:space="preserve"> Обеспечение пожарной безопасности на территории Комсомольского городского поселения. </w:t>
      </w:r>
    </w:p>
    <w:p w14:paraId="4F0665E4" w14:textId="77777777" w:rsidR="00A44793" w:rsidRPr="00576C53" w:rsidRDefault="00A44793" w:rsidP="00A44793">
      <w:pPr>
        <w:contextualSpacing/>
        <w:jc w:val="both"/>
        <w:rPr>
          <w:rFonts w:eastAsia="Calibri"/>
          <w:sz w:val="28"/>
          <w:szCs w:val="28"/>
          <w:shd w:val="clear" w:color="auto" w:fill="FFFFFF"/>
          <w:lang w:eastAsia="en-US"/>
        </w:rPr>
      </w:pPr>
      <w:r w:rsidRPr="00576C53">
        <w:rPr>
          <w:rFonts w:eastAsia="Calibri"/>
          <w:sz w:val="28"/>
          <w:szCs w:val="28"/>
          <w:shd w:val="clear" w:color="auto" w:fill="FFFFFF"/>
          <w:lang w:eastAsia="en-US"/>
        </w:rPr>
        <w:t>Достижение поставленной цели предполагает решение следующих задач:</w:t>
      </w:r>
      <w:r w:rsidRPr="00576C53">
        <w:rPr>
          <w:rFonts w:eastAsia="Calibri"/>
          <w:sz w:val="28"/>
          <w:szCs w:val="28"/>
          <w:shd w:val="clear" w:color="auto" w:fill="FFFFFF"/>
          <w:lang w:eastAsia="en-US"/>
        </w:rPr>
        <w:tab/>
      </w:r>
    </w:p>
    <w:p w14:paraId="437FBE95" w14:textId="77777777" w:rsidR="00A44793" w:rsidRPr="00576C53" w:rsidRDefault="00A44793" w:rsidP="00A44793">
      <w:pPr>
        <w:tabs>
          <w:tab w:val="left" w:pos="426"/>
        </w:tabs>
        <w:spacing w:before="25" w:after="25"/>
        <w:jc w:val="both"/>
        <w:rPr>
          <w:rFonts w:eastAsia="Calibri"/>
          <w:spacing w:val="2"/>
          <w:sz w:val="28"/>
          <w:szCs w:val="28"/>
          <w:shd w:val="clear" w:color="auto" w:fill="FFFFFF"/>
        </w:rPr>
      </w:pPr>
      <w:r w:rsidRPr="00576C53">
        <w:rPr>
          <w:rFonts w:eastAsia="Calibri"/>
          <w:spacing w:val="2"/>
          <w:sz w:val="28"/>
          <w:szCs w:val="28"/>
          <w:shd w:val="clear" w:color="auto" w:fill="FFFFFF"/>
        </w:rPr>
        <w:t>- развитие и функционирование системы информирования, обучения населения мерам безопасности;</w:t>
      </w:r>
    </w:p>
    <w:p w14:paraId="16BF4368" w14:textId="77777777" w:rsidR="00A44793" w:rsidRPr="00576C53" w:rsidRDefault="00A44793" w:rsidP="00A44793">
      <w:pPr>
        <w:shd w:val="clear" w:color="auto" w:fill="FFFFFF"/>
        <w:spacing w:after="100" w:line="200" w:lineRule="atLeast"/>
        <w:jc w:val="both"/>
        <w:textAlignment w:val="baseline"/>
        <w:rPr>
          <w:sz w:val="28"/>
          <w:szCs w:val="28"/>
        </w:rPr>
      </w:pPr>
      <w:r w:rsidRPr="00576C53">
        <w:rPr>
          <w:sz w:val="28"/>
          <w:szCs w:val="28"/>
          <w:shd w:val="clear" w:color="auto" w:fill="FFFFFF"/>
        </w:rPr>
        <w:t xml:space="preserve">-  </w:t>
      </w:r>
      <w:r w:rsidRPr="00576C53">
        <w:rPr>
          <w:color w:val="auto"/>
          <w:sz w:val="28"/>
          <w:szCs w:val="28"/>
        </w:rPr>
        <w:t xml:space="preserve"> обеспечение функционирования пожарных гидрантов.</w:t>
      </w:r>
    </w:p>
    <w:p w14:paraId="4289A820" w14:textId="77777777" w:rsidR="00A44793" w:rsidRPr="00576C53" w:rsidRDefault="00A44793" w:rsidP="00A44793">
      <w:pPr>
        <w:spacing w:before="25" w:after="25"/>
        <w:jc w:val="both"/>
        <w:rPr>
          <w:rFonts w:eastAsia="Calibri"/>
          <w:spacing w:val="2"/>
          <w:sz w:val="28"/>
          <w:szCs w:val="28"/>
          <w:shd w:val="clear" w:color="auto" w:fill="FFFFFF"/>
          <w:lang w:val="x-none"/>
        </w:rPr>
      </w:pPr>
    </w:p>
    <w:p w14:paraId="3603A812" w14:textId="77777777" w:rsidR="00A44793" w:rsidRPr="00576C53" w:rsidRDefault="00A44793" w:rsidP="00A44793">
      <w:pPr>
        <w:spacing w:before="25" w:after="25"/>
        <w:ind w:firstLine="851"/>
        <w:jc w:val="center"/>
        <w:rPr>
          <w:rFonts w:eastAsia="Calibri"/>
          <w:b/>
          <w:spacing w:val="2"/>
          <w:sz w:val="28"/>
          <w:szCs w:val="28"/>
          <w:shd w:val="clear" w:color="auto" w:fill="FFFFFF"/>
        </w:rPr>
      </w:pPr>
      <w:r w:rsidRPr="00576C53">
        <w:rPr>
          <w:rFonts w:eastAsia="Calibri"/>
          <w:b/>
          <w:spacing w:val="2"/>
          <w:sz w:val="28"/>
          <w:szCs w:val="28"/>
          <w:shd w:val="clear" w:color="auto" w:fill="FFFFFF"/>
        </w:rPr>
        <w:lastRenderedPageBreak/>
        <w:t>Приоритетными задачами Программы являются:</w:t>
      </w:r>
    </w:p>
    <w:p w14:paraId="45538937" w14:textId="77777777" w:rsidR="00A44793" w:rsidRPr="00576C53" w:rsidRDefault="00A44793" w:rsidP="00A44793">
      <w:pPr>
        <w:spacing w:before="25" w:after="25"/>
        <w:ind w:firstLine="851"/>
        <w:jc w:val="center"/>
        <w:rPr>
          <w:rFonts w:eastAsia="Calibri"/>
          <w:b/>
          <w:spacing w:val="2"/>
          <w:sz w:val="28"/>
          <w:szCs w:val="28"/>
          <w:shd w:val="clear" w:color="auto" w:fill="FFFFFF"/>
        </w:rPr>
      </w:pPr>
    </w:p>
    <w:p w14:paraId="30C3D22E" w14:textId="77777777" w:rsidR="00A44793" w:rsidRPr="00576C53" w:rsidRDefault="00A44793" w:rsidP="00A44793">
      <w:pPr>
        <w:shd w:val="clear" w:color="auto" w:fill="FFFFFF"/>
        <w:spacing w:after="100" w:line="200" w:lineRule="atLeast"/>
        <w:jc w:val="both"/>
        <w:textAlignment w:val="baseline"/>
        <w:rPr>
          <w:sz w:val="28"/>
          <w:szCs w:val="28"/>
          <w:shd w:val="clear" w:color="auto" w:fill="FFFFFF"/>
        </w:rPr>
      </w:pPr>
      <w:r w:rsidRPr="00576C53">
        <w:rPr>
          <w:sz w:val="28"/>
          <w:szCs w:val="28"/>
          <w:shd w:val="clear" w:color="auto" w:fill="FFFFFF"/>
        </w:rPr>
        <w:t>- профилактика пожаров и обеспечение защиты населения, их жизни, здоровья, имущества, охраны окружающей среды.</w:t>
      </w:r>
    </w:p>
    <w:p w14:paraId="63630853" w14:textId="77777777" w:rsidR="00A44793" w:rsidRPr="00576C53" w:rsidRDefault="00A44793" w:rsidP="00A44793">
      <w:pPr>
        <w:shd w:val="clear" w:color="auto" w:fill="FFFFFF"/>
        <w:spacing w:line="200" w:lineRule="atLeast"/>
        <w:jc w:val="both"/>
        <w:textAlignment w:val="baseline"/>
        <w:rPr>
          <w:sz w:val="28"/>
          <w:szCs w:val="28"/>
        </w:rPr>
      </w:pPr>
      <w:r w:rsidRPr="00576C53">
        <w:rPr>
          <w:color w:val="auto"/>
          <w:sz w:val="28"/>
          <w:szCs w:val="28"/>
        </w:rPr>
        <w:t xml:space="preserve">      </w:t>
      </w:r>
    </w:p>
    <w:p w14:paraId="69433B48" w14:textId="77777777" w:rsidR="00A44793" w:rsidRPr="00576C53" w:rsidRDefault="00A44793" w:rsidP="00A44793">
      <w:pPr>
        <w:shd w:val="clear" w:color="auto" w:fill="FFFFFF"/>
        <w:spacing w:line="200" w:lineRule="atLeast"/>
        <w:ind w:firstLine="851"/>
        <w:jc w:val="both"/>
        <w:textAlignment w:val="baseline"/>
        <w:rPr>
          <w:color w:val="auto"/>
          <w:sz w:val="28"/>
          <w:szCs w:val="28"/>
        </w:rPr>
      </w:pPr>
      <w:r w:rsidRPr="00576C53">
        <w:rPr>
          <w:color w:val="auto"/>
          <w:sz w:val="28"/>
          <w:szCs w:val="28"/>
        </w:rPr>
        <w:t>Создание в целях пожаротушения условий для забора воды из источников наружного водоснабжения.</w:t>
      </w:r>
    </w:p>
    <w:p w14:paraId="53461EE8" w14:textId="77777777" w:rsidR="00A44793" w:rsidRPr="00576C53" w:rsidRDefault="00A44793" w:rsidP="00A44793">
      <w:pPr>
        <w:pStyle w:val="af1"/>
        <w:spacing w:after="0" w:line="240" w:lineRule="auto"/>
        <w:ind w:left="0"/>
        <w:jc w:val="right"/>
        <w:rPr>
          <w:rFonts w:ascii="Times New Roman" w:hAnsi="Times New Roman" w:cs="Times New Roman"/>
          <w:sz w:val="28"/>
          <w:szCs w:val="28"/>
        </w:rPr>
      </w:pPr>
    </w:p>
    <w:p w14:paraId="441C9DBF" w14:textId="77777777" w:rsidR="00A44793" w:rsidRPr="00576C53" w:rsidRDefault="00A44793" w:rsidP="00A44793">
      <w:pPr>
        <w:pStyle w:val="af1"/>
        <w:spacing w:after="0" w:line="240" w:lineRule="auto"/>
        <w:ind w:left="0"/>
        <w:jc w:val="right"/>
        <w:rPr>
          <w:rFonts w:ascii="Times New Roman" w:hAnsi="Times New Roman" w:cs="Times New Roman"/>
          <w:sz w:val="28"/>
          <w:szCs w:val="28"/>
        </w:rPr>
      </w:pPr>
    </w:p>
    <w:p w14:paraId="74132C69"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1E9B9AE7"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29252FA"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52863076" w14:textId="77777777" w:rsidR="00A44793" w:rsidRPr="00576C53" w:rsidRDefault="00A44793" w:rsidP="00A44793">
      <w:pPr>
        <w:pStyle w:val="af1"/>
        <w:spacing w:after="0" w:line="240" w:lineRule="auto"/>
        <w:ind w:left="0"/>
        <w:jc w:val="right"/>
        <w:rPr>
          <w:rFonts w:ascii="Times New Roman" w:hAnsi="Times New Roman" w:cs="Times New Roman"/>
          <w:sz w:val="20"/>
          <w:szCs w:val="20"/>
        </w:rPr>
      </w:pPr>
    </w:p>
    <w:p w14:paraId="00FE1170" w14:textId="77777777" w:rsidR="00A44793" w:rsidRPr="00576C53" w:rsidRDefault="00A44793" w:rsidP="00A44793">
      <w:pPr>
        <w:pStyle w:val="af1"/>
        <w:spacing w:after="0" w:line="240" w:lineRule="auto"/>
        <w:ind w:left="0"/>
        <w:jc w:val="right"/>
        <w:rPr>
          <w:rFonts w:ascii="Times New Roman" w:hAnsi="Times New Roman" w:cs="Times New Roman"/>
        </w:rPr>
      </w:pPr>
      <w:r w:rsidRPr="00576C53">
        <w:rPr>
          <w:rFonts w:ascii="Times New Roman" w:hAnsi="Times New Roman" w:cs="Times New Roman"/>
          <w:sz w:val="20"/>
          <w:szCs w:val="20"/>
        </w:rPr>
        <w:t xml:space="preserve">Приложение              </w:t>
      </w:r>
    </w:p>
    <w:p w14:paraId="2DEF9EC0" w14:textId="77777777" w:rsidR="00A44793" w:rsidRPr="00576C53" w:rsidRDefault="00A44793" w:rsidP="00A44793">
      <w:pPr>
        <w:shd w:val="clear" w:color="auto" w:fill="FFFFFF"/>
        <w:jc w:val="right"/>
      </w:pPr>
      <w:r w:rsidRPr="00576C53">
        <w:t xml:space="preserve">   к муниципальной программе Комсомольского </w:t>
      </w:r>
    </w:p>
    <w:p w14:paraId="5CA9F3E8" w14:textId="77777777" w:rsidR="00A44793" w:rsidRPr="00576C53" w:rsidRDefault="00A44793" w:rsidP="00A44793">
      <w:pPr>
        <w:shd w:val="clear" w:color="auto" w:fill="FFFFFF"/>
        <w:jc w:val="right"/>
      </w:pPr>
      <w:r w:rsidRPr="00576C53">
        <w:t xml:space="preserve">городского поселения «Организация и осуществление первичных мер </w:t>
      </w:r>
    </w:p>
    <w:p w14:paraId="7EFEED8C" w14:textId="77777777" w:rsidR="00A44793" w:rsidRPr="00576C53" w:rsidRDefault="00A44793" w:rsidP="00A44793">
      <w:pPr>
        <w:shd w:val="clear" w:color="auto" w:fill="FFFFFF"/>
        <w:jc w:val="right"/>
      </w:pPr>
      <w:r w:rsidRPr="00576C53">
        <w:t>пожарной безопасности, мероприятия по предупреждению</w:t>
      </w:r>
    </w:p>
    <w:p w14:paraId="14EC095A" w14:textId="77777777" w:rsidR="00A44793" w:rsidRPr="00576C53" w:rsidRDefault="00A44793" w:rsidP="00A44793">
      <w:pPr>
        <w:shd w:val="clear" w:color="auto" w:fill="FFFFFF"/>
        <w:jc w:val="right"/>
      </w:pPr>
      <w:r w:rsidRPr="00576C53">
        <w:t xml:space="preserve"> и ликвидации последствий чрезвычайных ситуаций природного</w:t>
      </w:r>
    </w:p>
    <w:p w14:paraId="3E2F6DFA" w14:textId="77777777" w:rsidR="00A44793" w:rsidRPr="00576C53" w:rsidRDefault="00A44793" w:rsidP="00A44793">
      <w:pPr>
        <w:shd w:val="clear" w:color="auto" w:fill="FFFFFF"/>
        <w:jc w:val="right"/>
      </w:pPr>
      <w:r w:rsidRPr="00576C53">
        <w:t xml:space="preserve"> и техногенного характера в границах населенных пунктов</w:t>
      </w:r>
    </w:p>
    <w:p w14:paraId="3C9AF712" w14:textId="77777777" w:rsidR="00A44793" w:rsidRPr="00576C53" w:rsidRDefault="00A44793" w:rsidP="00A44793">
      <w:pPr>
        <w:shd w:val="clear" w:color="auto" w:fill="FFFFFF"/>
        <w:jc w:val="right"/>
      </w:pPr>
      <w:r w:rsidRPr="00576C53">
        <w:t xml:space="preserve"> Комсомольского городского поселения»</w:t>
      </w:r>
    </w:p>
    <w:p w14:paraId="200552EB" w14:textId="77777777" w:rsidR="00A44793" w:rsidRPr="00576C53" w:rsidRDefault="00A44793" w:rsidP="00A44793">
      <w:pPr>
        <w:shd w:val="clear" w:color="auto" w:fill="FFFFFF"/>
        <w:ind w:firstLine="284"/>
        <w:jc w:val="right"/>
        <w:rPr>
          <w:b/>
        </w:rPr>
      </w:pPr>
    </w:p>
    <w:p w14:paraId="074AD1FF" w14:textId="77777777" w:rsidR="00A44793" w:rsidRPr="00576C53" w:rsidRDefault="00A44793" w:rsidP="00A44793">
      <w:pPr>
        <w:shd w:val="clear" w:color="auto" w:fill="FFFFFF"/>
        <w:ind w:firstLine="284"/>
        <w:jc w:val="right"/>
        <w:rPr>
          <w:b/>
        </w:rPr>
      </w:pPr>
    </w:p>
    <w:p w14:paraId="5C66E832" w14:textId="77777777" w:rsidR="00A44793" w:rsidRPr="00576C53" w:rsidRDefault="00A44793" w:rsidP="00A44793">
      <w:pPr>
        <w:shd w:val="clear" w:color="auto" w:fill="FFFFFF"/>
        <w:ind w:firstLine="284"/>
        <w:jc w:val="center"/>
        <w:rPr>
          <w:b/>
          <w:sz w:val="28"/>
          <w:szCs w:val="28"/>
        </w:rPr>
      </w:pPr>
      <w:r w:rsidRPr="00576C53">
        <w:rPr>
          <w:b/>
          <w:sz w:val="28"/>
          <w:szCs w:val="28"/>
        </w:rPr>
        <w:t>ПАСПОРТ</w:t>
      </w:r>
    </w:p>
    <w:p w14:paraId="72E6A7B8" w14:textId="77777777" w:rsidR="00A44793" w:rsidRPr="00576C53" w:rsidRDefault="00A44793" w:rsidP="00A44793">
      <w:pPr>
        <w:jc w:val="center"/>
        <w:rPr>
          <w:b/>
          <w:sz w:val="28"/>
          <w:szCs w:val="28"/>
        </w:rPr>
      </w:pPr>
      <w:r w:rsidRPr="00576C53">
        <w:rPr>
          <w:b/>
          <w:sz w:val="28"/>
          <w:szCs w:val="28"/>
        </w:rPr>
        <w:t>муниципальной программы Комсомольского городского поселения</w:t>
      </w:r>
    </w:p>
    <w:p w14:paraId="15BD2AB8" w14:textId="77777777" w:rsidR="00A44793" w:rsidRPr="00576C53" w:rsidRDefault="00A44793" w:rsidP="00A44793">
      <w:pPr>
        <w:jc w:val="center"/>
        <w:rPr>
          <w:b/>
          <w:sz w:val="28"/>
          <w:szCs w:val="28"/>
        </w:rPr>
      </w:pPr>
      <w:r w:rsidRPr="00576C53">
        <w:rPr>
          <w:b/>
          <w:sz w:val="28"/>
          <w:szCs w:val="28"/>
        </w:rPr>
        <w:t xml:space="preserve">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w:t>
      </w:r>
    </w:p>
    <w:p w14:paraId="151C857A" w14:textId="77777777" w:rsidR="00A44793" w:rsidRPr="00576C53" w:rsidRDefault="00A44793" w:rsidP="00A44793">
      <w:pPr>
        <w:jc w:val="center"/>
        <w:rPr>
          <w:b/>
          <w:sz w:val="28"/>
          <w:szCs w:val="28"/>
        </w:rPr>
      </w:pPr>
    </w:p>
    <w:p w14:paraId="02394861" w14:textId="77777777" w:rsidR="00A44793" w:rsidRPr="00576C53" w:rsidRDefault="00A44793" w:rsidP="00A44793">
      <w:pPr>
        <w:jc w:val="center"/>
        <w:rPr>
          <w:b/>
          <w:sz w:val="28"/>
          <w:szCs w:val="28"/>
        </w:rPr>
      </w:pPr>
      <w:r w:rsidRPr="00576C53">
        <w:rPr>
          <w:b/>
          <w:sz w:val="28"/>
          <w:szCs w:val="28"/>
        </w:rPr>
        <w:t>1.Основные положения</w:t>
      </w:r>
    </w:p>
    <w:p w14:paraId="6A9A6769" w14:textId="77777777" w:rsidR="00A44793" w:rsidRPr="00576C53" w:rsidRDefault="00A44793" w:rsidP="00A44793">
      <w:pPr>
        <w:jc w:val="center"/>
        <w:rPr>
          <w:b/>
          <w:sz w:val="28"/>
          <w:szCs w:val="28"/>
        </w:rPr>
      </w:pPr>
    </w:p>
    <w:p w14:paraId="407E0D80" w14:textId="77777777" w:rsidR="00A44793" w:rsidRPr="00576C53" w:rsidRDefault="00A44793" w:rsidP="00A44793">
      <w:pPr>
        <w:shd w:val="clear" w:color="auto" w:fill="FFFFFF"/>
        <w:ind w:firstLine="284"/>
        <w:jc w:val="right"/>
        <w:rPr>
          <w:b/>
        </w:rPr>
      </w:pPr>
    </w:p>
    <w:tbl>
      <w:tblPr>
        <w:tblStyle w:val="af9"/>
        <w:tblW w:w="9209" w:type="dxa"/>
        <w:tblLook w:val="04A0" w:firstRow="1" w:lastRow="0" w:firstColumn="1" w:lastColumn="0" w:noHBand="0" w:noVBand="1"/>
      </w:tblPr>
      <w:tblGrid>
        <w:gridCol w:w="2858"/>
        <w:gridCol w:w="6351"/>
      </w:tblGrid>
      <w:tr w:rsidR="00A44793" w:rsidRPr="00576C53" w14:paraId="0E556ED2" w14:textId="77777777" w:rsidTr="00D54CFB">
        <w:tc>
          <w:tcPr>
            <w:tcW w:w="2858" w:type="dxa"/>
          </w:tcPr>
          <w:p w14:paraId="3ED8B6A0" w14:textId="77777777" w:rsidR="00A44793" w:rsidRPr="00576C53" w:rsidRDefault="00A44793" w:rsidP="00D54CFB">
            <w:pPr>
              <w:rPr>
                <w:rFonts w:ascii="Times New Roman" w:hAnsi="Times New Roman"/>
              </w:rPr>
            </w:pPr>
            <w:r w:rsidRPr="00576C53">
              <w:rPr>
                <w:rFonts w:ascii="Times New Roman" w:hAnsi="Times New Roman"/>
              </w:rPr>
              <w:t xml:space="preserve">Куратор муниципальной программы </w:t>
            </w:r>
          </w:p>
        </w:tc>
        <w:tc>
          <w:tcPr>
            <w:tcW w:w="6351" w:type="dxa"/>
          </w:tcPr>
          <w:p w14:paraId="1AE2EAC6"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490576ED" w14:textId="77777777" w:rsidTr="00D54CFB">
        <w:tc>
          <w:tcPr>
            <w:tcW w:w="2858" w:type="dxa"/>
          </w:tcPr>
          <w:p w14:paraId="7E892D4D" w14:textId="77777777" w:rsidR="00A44793" w:rsidRPr="00576C53" w:rsidRDefault="00A44793" w:rsidP="00D54CFB">
            <w:pPr>
              <w:rPr>
                <w:rFonts w:ascii="Times New Roman" w:hAnsi="Times New Roman"/>
              </w:rPr>
            </w:pPr>
            <w:r w:rsidRPr="00576C53">
              <w:rPr>
                <w:rFonts w:ascii="Times New Roman" w:hAnsi="Times New Roman"/>
              </w:rPr>
              <w:t>Ответственный исполнитель муниципальной программы</w:t>
            </w:r>
          </w:p>
        </w:tc>
        <w:tc>
          <w:tcPr>
            <w:tcW w:w="6351" w:type="dxa"/>
          </w:tcPr>
          <w:p w14:paraId="6F9BD9F5" w14:textId="77777777" w:rsidR="00A44793" w:rsidRPr="00576C53" w:rsidRDefault="00A44793" w:rsidP="00D54CFB">
            <w:pPr>
              <w:rPr>
                <w:rFonts w:ascii="Times New Roman" w:hAnsi="Times New Roman"/>
              </w:rPr>
            </w:pPr>
            <w:r w:rsidRPr="00576C53">
              <w:rPr>
                <w:rFonts w:ascii="Times New Roman" w:hAnsi="Times New Roman"/>
              </w:rPr>
              <w:t>Администрация Комсомольского муниципального района</w:t>
            </w:r>
          </w:p>
        </w:tc>
      </w:tr>
      <w:tr w:rsidR="00A44793" w:rsidRPr="00576C53" w14:paraId="3B483C1E" w14:textId="77777777" w:rsidTr="00D54CFB">
        <w:tc>
          <w:tcPr>
            <w:tcW w:w="2858" w:type="dxa"/>
          </w:tcPr>
          <w:p w14:paraId="71B043BA" w14:textId="77777777" w:rsidR="00A44793" w:rsidRPr="00576C53" w:rsidRDefault="00A44793" w:rsidP="00D54CFB">
            <w:pPr>
              <w:rPr>
                <w:rFonts w:ascii="Times New Roman" w:hAnsi="Times New Roman"/>
              </w:rPr>
            </w:pPr>
            <w:proofErr w:type="gramStart"/>
            <w:r w:rsidRPr="00576C53">
              <w:rPr>
                <w:rFonts w:ascii="Times New Roman" w:hAnsi="Times New Roman"/>
              </w:rPr>
              <w:t>Срок  реализации</w:t>
            </w:r>
            <w:proofErr w:type="gramEnd"/>
          </w:p>
        </w:tc>
        <w:tc>
          <w:tcPr>
            <w:tcW w:w="6351" w:type="dxa"/>
          </w:tcPr>
          <w:p w14:paraId="12232A6A"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w:t>
            </w:r>
            <w:r w:rsidRPr="00576C53">
              <w:rPr>
                <w:rFonts w:ascii="Times New Roman" w:hAnsi="Times New Roman"/>
              </w:rPr>
              <w:t>: 2018-2023</w:t>
            </w:r>
          </w:p>
          <w:p w14:paraId="6A1ED117" w14:textId="77777777" w:rsidR="00A44793" w:rsidRPr="00576C53" w:rsidRDefault="00A44793" w:rsidP="00D54CFB">
            <w:pPr>
              <w:rPr>
                <w:rFonts w:ascii="Times New Roman" w:hAnsi="Times New Roman"/>
              </w:rPr>
            </w:pPr>
            <w:r w:rsidRPr="00576C53">
              <w:rPr>
                <w:rFonts w:ascii="Times New Roman" w:hAnsi="Times New Roman"/>
              </w:rPr>
              <w:t xml:space="preserve">Этап </w:t>
            </w:r>
            <w:r w:rsidRPr="00576C53">
              <w:rPr>
                <w:rFonts w:ascii="Times New Roman" w:hAnsi="Times New Roman"/>
                <w:lang w:val="en-US"/>
              </w:rPr>
              <w:t>II</w:t>
            </w:r>
            <w:r w:rsidRPr="00576C53">
              <w:rPr>
                <w:rFonts w:ascii="Times New Roman" w:hAnsi="Times New Roman"/>
              </w:rPr>
              <w:t>: 2024-2030</w:t>
            </w:r>
          </w:p>
        </w:tc>
      </w:tr>
      <w:tr w:rsidR="00A44793" w:rsidRPr="00576C53" w14:paraId="681BA17C" w14:textId="77777777" w:rsidTr="00D54CFB">
        <w:tc>
          <w:tcPr>
            <w:tcW w:w="2858" w:type="dxa"/>
          </w:tcPr>
          <w:p w14:paraId="5D371FCA" w14:textId="77777777" w:rsidR="00A44793" w:rsidRPr="00576C53" w:rsidRDefault="00A44793" w:rsidP="00D54CFB">
            <w:pPr>
              <w:rPr>
                <w:rFonts w:ascii="Times New Roman" w:hAnsi="Times New Roman"/>
              </w:rPr>
            </w:pPr>
            <w:r w:rsidRPr="00576C53">
              <w:rPr>
                <w:rFonts w:ascii="Times New Roman" w:hAnsi="Times New Roman"/>
              </w:rPr>
              <w:t>Цели муниципальной программы</w:t>
            </w:r>
          </w:p>
        </w:tc>
        <w:tc>
          <w:tcPr>
            <w:tcW w:w="6351" w:type="dxa"/>
          </w:tcPr>
          <w:p w14:paraId="26CB80DF" w14:textId="77777777" w:rsidR="00A44793" w:rsidRPr="00576C53" w:rsidRDefault="00A44793" w:rsidP="00D54CFB">
            <w:pPr>
              <w:rPr>
                <w:rFonts w:ascii="Times New Roman" w:hAnsi="Times New Roman"/>
              </w:rPr>
            </w:pPr>
            <w:r w:rsidRPr="00576C53">
              <w:rPr>
                <w:rFonts w:ascii="Times New Roman" w:hAnsi="Times New Roman"/>
              </w:rPr>
              <w:t>Обеспечение первичных мер пожарной безопасности в границах Комсомольского городского поселения</w:t>
            </w:r>
          </w:p>
        </w:tc>
      </w:tr>
      <w:tr w:rsidR="00A44793" w:rsidRPr="00576C53" w14:paraId="737C8426" w14:textId="77777777" w:rsidTr="00D54CFB">
        <w:tc>
          <w:tcPr>
            <w:tcW w:w="2858" w:type="dxa"/>
          </w:tcPr>
          <w:p w14:paraId="070EEDEA" w14:textId="77777777" w:rsidR="00A44793" w:rsidRPr="00576C53" w:rsidRDefault="00A44793" w:rsidP="00D54CFB">
            <w:pPr>
              <w:rPr>
                <w:rFonts w:ascii="Times New Roman" w:hAnsi="Times New Roman"/>
              </w:rPr>
            </w:pPr>
            <w:r w:rsidRPr="00576C53">
              <w:rPr>
                <w:rFonts w:ascii="Times New Roman" w:hAnsi="Times New Roman"/>
              </w:rPr>
              <w:t>Направления муниципальной программы</w:t>
            </w:r>
          </w:p>
        </w:tc>
        <w:tc>
          <w:tcPr>
            <w:tcW w:w="6351" w:type="dxa"/>
          </w:tcPr>
          <w:p w14:paraId="62C9D1A5" w14:textId="77777777" w:rsidR="00A44793" w:rsidRPr="00576C53" w:rsidRDefault="00A44793" w:rsidP="00D54CFB">
            <w:pPr>
              <w:spacing w:line="0" w:lineRule="atLeast"/>
              <w:jc w:val="both"/>
              <w:rPr>
                <w:rFonts w:ascii="Times New Roman" w:hAnsi="Times New Roman"/>
              </w:rPr>
            </w:pPr>
            <w:r w:rsidRPr="00576C53">
              <w:rPr>
                <w:rFonts w:ascii="Times New Roman" w:hAnsi="Times New Roman"/>
              </w:rPr>
              <w:t>1.</w:t>
            </w:r>
            <w:r w:rsidRPr="00576C53">
              <w:rPr>
                <w:rFonts w:ascii="Times New Roman" w:hAnsi="Times New Roman"/>
                <w:b/>
                <w:bCs/>
              </w:rPr>
              <w:t xml:space="preserve"> </w:t>
            </w:r>
            <w:r w:rsidRPr="00576C53">
              <w:rPr>
                <w:rFonts w:ascii="Times New Roman" w:hAnsi="Times New Roman"/>
                <w:bCs/>
              </w:rPr>
              <w:t xml:space="preserve">Обеспечение первичных мер пожарной </w:t>
            </w:r>
            <w:proofErr w:type="gramStart"/>
            <w:r w:rsidRPr="00576C53">
              <w:rPr>
                <w:rFonts w:ascii="Times New Roman" w:hAnsi="Times New Roman"/>
                <w:bCs/>
              </w:rPr>
              <w:t>безопасности  в</w:t>
            </w:r>
            <w:proofErr w:type="gramEnd"/>
            <w:r w:rsidRPr="00576C53">
              <w:rPr>
                <w:rFonts w:ascii="Times New Roman" w:hAnsi="Times New Roman"/>
                <w:bCs/>
              </w:rPr>
              <w:t xml:space="preserve"> границах Комсомольского городского поселения</w:t>
            </w:r>
          </w:p>
        </w:tc>
      </w:tr>
      <w:tr w:rsidR="00A44793" w:rsidRPr="00576C53" w14:paraId="757CF880" w14:textId="77777777" w:rsidTr="00D54CFB">
        <w:tc>
          <w:tcPr>
            <w:tcW w:w="2858" w:type="dxa"/>
          </w:tcPr>
          <w:p w14:paraId="0AE6A483" w14:textId="77777777" w:rsidR="00A44793" w:rsidRPr="00576C53" w:rsidRDefault="00A44793" w:rsidP="00D54CFB">
            <w:pPr>
              <w:rPr>
                <w:rFonts w:ascii="Times New Roman" w:hAnsi="Times New Roman"/>
              </w:rPr>
            </w:pPr>
            <w:r w:rsidRPr="00576C53">
              <w:rPr>
                <w:rFonts w:ascii="Times New Roman" w:hAnsi="Times New Roman"/>
              </w:rPr>
              <w:t>Объемы финансового обеспечения</w:t>
            </w:r>
          </w:p>
        </w:tc>
        <w:tc>
          <w:tcPr>
            <w:tcW w:w="6351" w:type="dxa"/>
          </w:tcPr>
          <w:p w14:paraId="4D41EF0F" w14:textId="77777777" w:rsidR="00A44793" w:rsidRPr="00576C53" w:rsidRDefault="00A44793" w:rsidP="00D54CFB">
            <w:pPr>
              <w:rPr>
                <w:rFonts w:ascii="Times New Roman" w:hAnsi="Times New Roman"/>
              </w:rPr>
            </w:pPr>
            <w:r w:rsidRPr="00576C53">
              <w:rPr>
                <w:rFonts w:ascii="Times New Roman" w:hAnsi="Times New Roman"/>
              </w:rPr>
              <w:t xml:space="preserve">Всего по муниципальной программе – </w:t>
            </w:r>
            <w:r w:rsidRPr="00576C53">
              <w:rPr>
                <w:rFonts w:ascii="Times New Roman" w:hAnsi="Times New Roman"/>
                <w:b/>
                <w:color w:val="auto"/>
                <w:lang w:eastAsia="en-US"/>
              </w:rPr>
              <w:t xml:space="preserve">1 019 863,68 </w:t>
            </w:r>
            <w:r w:rsidRPr="00576C53">
              <w:rPr>
                <w:rFonts w:ascii="Times New Roman" w:hAnsi="Times New Roman"/>
              </w:rPr>
              <w:t>рублей.</w:t>
            </w:r>
          </w:p>
        </w:tc>
      </w:tr>
      <w:tr w:rsidR="00A44793" w:rsidRPr="00576C53" w14:paraId="0CCF99F8" w14:textId="77777777" w:rsidTr="00D54CFB">
        <w:tc>
          <w:tcPr>
            <w:tcW w:w="2858" w:type="dxa"/>
          </w:tcPr>
          <w:p w14:paraId="56562F79" w14:textId="77777777" w:rsidR="00A44793" w:rsidRPr="00576C53" w:rsidRDefault="00A44793" w:rsidP="00D54CFB">
            <w:pPr>
              <w:rPr>
                <w:rFonts w:ascii="Times New Roman" w:hAnsi="Times New Roman"/>
              </w:rPr>
            </w:pPr>
            <w:r w:rsidRPr="00576C53">
              <w:rPr>
                <w:rFonts w:ascii="Times New Roman" w:hAnsi="Times New Roman"/>
              </w:rPr>
              <w:t xml:space="preserve">Перечень направлений, соответствующих </w:t>
            </w:r>
            <w:proofErr w:type="gramStart"/>
            <w:r w:rsidRPr="00576C53">
              <w:rPr>
                <w:rFonts w:ascii="Times New Roman" w:hAnsi="Times New Roman"/>
              </w:rPr>
              <w:t>стратегическим  целям</w:t>
            </w:r>
            <w:proofErr w:type="gramEnd"/>
            <w:r w:rsidRPr="00576C53">
              <w:rPr>
                <w:rFonts w:ascii="Times New Roman" w:hAnsi="Times New Roman"/>
              </w:rPr>
              <w:t xml:space="preserve"> социально-экономического развития Комсомольского муниципального района</w:t>
            </w:r>
          </w:p>
        </w:tc>
        <w:tc>
          <w:tcPr>
            <w:tcW w:w="6351" w:type="dxa"/>
          </w:tcPr>
          <w:p w14:paraId="4368213B" w14:textId="77777777" w:rsidR="00A44793" w:rsidRPr="00576C53" w:rsidRDefault="00A44793" w:rsidP="00F415A8">
            <w:pPr>
              <w:pStyle w:val="af1"/>
              <w:numPr>
                <w:ilvl w:val="0"/>
                <w:numId w:val="26"/>
              </w:numPr>
              <w:contextualSpacing/>
              <w:rPr>
                <w:rFonts w:ascii="Times New Roman" w:hAnsi="Times New Roman" w:cs="Times New Roman"/>
              </w:rPr>
            </w:pPr>
            <w:r w:rsidRPr="00576C53">
              <w:rPr>
                <w:rFonts w:ascii="Times New Roman" w:hAnsi="Times New Roman" w:cs="Times New Roman"/>
                <w:sz w:val="24"/>
                <w:szCs w:val="24"/>
              </w:rPr>
              <w:t>Содержание и ремонт пожарных гидрантов</w:t>
            </w:r>
          </w:p>
        </w:tc>
      </w:tr>
    </w:tbl>
    <w:p w14:paraId="13528827" w14:textId="77777777" w:rsidR="00A44793" w:rsidRPr="00576C53" w:rsidRDefault="00A44793" w:rsidP="00A44793">
      <w:pPr>
        <w:shd w:val="clear" w:color="auto" w:fill="FFFFFF"/>
        <w:ind w:firstLine="284"/>
        <w:jc w:val="right"/>
        <w:rPr>
          <w:b/>
        </w:rPr>
      </w:pPr>
    </w:p>
    <w:p w14:paraId="603DF777" w14:textId="77777777" w:rsidR="00A44793" w:rsidRPr="00576C53" w:rsidRDefault="00A44793" w:rsidP="00A44793">
      <w:pPr>
        <w:sectPr w:rsidR="00A44793" w:rsidRPr="00576C53" w:rsidSect="00653740">
          <w:pgSz w:w="11906" w:h="16838"/>
          <w:pgMar w:top="1134" w:right="1133" w:bottom="1134" w:left="1701" w:header="708" w:footer="708" w:gutter="0"/>
          <w:cols w:space="708"/>
          <w:docGrid w:linePitch="360"/>
        </w:sectPr>
      </w:pPr>
    </w:p>
    <w:p w14:paraId="444B6C05" w14:textId="77777777" w:rsidR="00A44793" w:rsidRPr="00576C53" w:rsidRDefault="00A44793" w:rsidP="00A44793">
      <w:pPr>
        <w:tabs>
          <w:tab w:val="left" w:pos="567"/>
        </w:tabs>
        <w:rPr>
          <w:b/>
          <w:sz w:val="28"/>
          <w:szCs w:val="28"/>
        </w:rPr>
      </w:pPr>
      <w:r w:rsidRPr="00576C53">
        <w:rPr>
          <w:b/>
          <w:sz w:val="28"/>
          <w:szCs w:val="28"/>
        </w:rPr>
        <w:lastRenderedPageBreak/>
        <w:t>2.   Показатели муниципальной программы</w:t>
      </w:r>
      <w:r w:rsidRPr="00576C53">
        <w:t xml:space="preserve"> </w:t>
      </w:r>
      <w:r w:rsidRPr="00576C53">
        <w:rPr>
          <w:b/>
          <w:sz w:val="28"/>
          <w:szCs w:val="28"/>
        </w:rPr>
        <w:t>Комсомольского городского поселения</w:t>
      </w:r>
      <w:r w:rsidRPr="00576C53">
        <w:t xml:space="preserve"> «</w:t>
      </w:r>
      <w:r w:rsidRPr="00576C53">
        <w:rPr>
          <w:b/>
          <w:sz w:val="28"/>
          <w:szCs w:val="28"/>
        </w:rPr>
        <w:t>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w:t>
      </w:r>
    </w:p>
    <w:p w14:paraId="1C7BC2DA" w14:textId="77777777" w:rsidR="00A44793" w:rsidRPr="00576C53" w:rsidRDefault="00A44793" w:rsidP="00A44793">
      <w:pPr>
        <w:tabs>
          <w:tab w:val="left" w:pos="567"/>
        </w:tabs>
        <w:rPr>
          <w:b/>
          <w:sz w:val="28"/>
          <w:szCs w:val="28"/>
        </w:rPr>
      </w:pPr>
    </w:p>
    <w:tbl>
      <w:tblPr>
        <w:tblStyle w:val="af9"/>
        <w:tblW w:w="14850" w:type="dxa"/>
        <w:tblLayout w:type="fixed"/>
        <w:tblLook w:val="04A0" w:firstRow="1" w:lastRow="0" w:firstColumn="1" w:lastColumn="0" w:noHBand="0" w:noVBand="1"/>
      </w:tblPr>
      <w:tblGrid>
        <w:gridCol w:w="660"/>
        <w:gridCol w:w="1441"/>
        <w:gridCol w:w="1104"/>
        <w:gridCol w:w="1139"/>
        <w:gridCol w:w="712"/>
        <w:gridCol w:w="711"/>
        <w:gridCol w:w="709"/>
        <w:gridCol w:w="709"/>
        <w:gridCol w:w="713"/>
        <w:gridCol w:w="851"/>
        <w:gridCol w:w="709"/>
        <w:gridCol w:w="2134"/>
        <w:gridCol w:w="1841"/>
        <w:gridCol w:w="1417"/>
      </w:tblGrid>
      <w:tr w:rsidR="00A44793" w:rsidRPr="00576C53" w14:paraId="4C743C95" w14:textId="77777777" w:rsidTr="00D54CFB">
        <w:trPr>
          <w:trHeight w:val="405"/>
        </w:trPr>
        <w:tc>
          <w:tcPr>
            <w:tcW w:w="660" w:type="dxa"/>
            <w:vMerge w:val="restart"/>
          </w:tcPr>
          <w:p w14:paraId="52EEE02A"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1441" w:type="dxa"/>
            <w:vMerge w:val="restart"/>
          </w:tcPr>
          <w:p w14:paraId="311A833A" w14:textId="77777777" w:rsidR="00A44793" w:rsidRPr="00576C53" w:rsidRDefault="00A44793" w:rsidP="00D54CFB">
            <w:pPr>
              <w:tabs>
                <w:tab w:val="left" w:pos="567"/>
              </w:tabs>
              <w:rPr>
                <w:rFonts w:ascii="Times New Roman" w:hAnsi="Times New Roman"/>
              </w:rPr>
            </w:pPr>
            <w:r w:rsidRPr="00576C53">
              <w:rPr>
                <w:rFonts w:ascii="Times New Roman" w:hAnsi="Times New Roman"/>
              </w:rPr>
              <w:t>Наименование показателя</w:t>
            </w:r>
          </w:p>
        </w:tc>
        <w:tc>
          <w:tcPr>
            <w:tcW w:w="1104" w:type="dxa"/>
            <w:vMerge w:val="restart"/>
          </w:tcPr>
          <w:p w14:paraId="612904F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Единица измерения (по ОКЕИ)</w:t>
            </w:r>
          </w:p>
        </w:tc>
        <w:tc>
          <w:tcPr>
            <w:tcW w:w="1139" w:type="dxa"/>
            <w:vMerge w:val="restart"/>
          </w:tcPr>
          <w:p w14:paraId="7DB12B3C" w14:textId="77777777" w:rsidR="00A44793" w:rsidRPr="00576C53" w:rsidRDefault="00A44793" w:rsidP="00D54CFB">
            <w:pPr>
              <w:tabs>
                <w:tab w:val="left" w:pos="567"/>
              </w:tabs>
              <w:rPr>
                <w:rFonts w:ascii="Times New Roman" w:hAnsi="Times New Roman"/>
              </w:rPr>
            </w:pPr>
            <w:r w:rsidRPr="00576C53">
              <w:rPr>
                <w:rFonts w:ascii="Times New Roman" w:hAnsi="Times New Roman"/>
              </w:rPr>
              <w:t>Базовое значение 2023 год</w:t>
            </w:r>
          </w:p>
        </w:tc>
        <w:tc>
          <w:tcPr>
            <w:tcW w:w="5114" w:type="dxa"/>
            <w:gridSpan w:val="7"/>
          </w:tcPr>
          <w:p w14:paraId="10D48806"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Значение показателей</w:t>
            </w:r>
          </w:p>
        </w:tc>
        <w:tc>
          <w:tcPr>
            <w:tcW w:w="2134" w:type="dxa"/>
            <w:vMerge w:val="restart"/>
          </w:tcPr>
          <w:p w14:paraId="4472FEF5" w14:textId="77777777" w:rsidR="00A44793" w:rsidRPr="00576C53" w:rsidRDefault="00A44793" w:rsidP="00D54CFB">
            <w:pPr>
              <w:tabs>
                <w:tab w:val="left" w:pos="567"/>
              </w:tabs>
              <w:rPr>
                <w:rFonts w:ascii="Times New Roman" w:hAnsi="Times New Roman"/>
              </w:rPr>
            </w:pPr>
            <w:r w:rsidRPr="00576C53">
              <w:rPr>
                <w:rFonts w:ascii="Times New Roman" w:hAnsi="Times New Roman"/>
              </w:rPr>
              <w:t>Документ</w:t>
            </w:r>
          </w:p>
        </w:tc>
        <w:tc>
          <w:tcPr>
            <w:tcW w:w="1841" w:type="dxa"/>
            <w:vMerge w:val="restart"/>
          </w:tcPr>
          <w:p w14:paraId="0AABE05D"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достижение показателя</w:t>
            </w:r>
          </w:p>
        </w:tc>
        <w:tc>
          <w:tcPr>
            <w:tcW w:w="1417" w:type="dxa"/>
            <w:vMerge w:val="restart"/>
          </w:tcPr>
          <w:p w14:paraId="7ECAFDB6"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 стратегических целей</w:t>
            </w:r>
          </w:p>
        </w:tc>
      </w:tr>
      <w:tr w:rsidR="00A44793" w:rsidRPr="00576C53" w14:paraId="25028B79" w14:textId="77777777" w:rsidTr="00D54CFB">
        <w:trPr>
          <w:trHeight w:val="600"/>
        </w:trPr>
        <w:tc>
          <w:tcPr>
            <w:tcW w:w="660" w:type="dxa"/>
            <w:vMerge/>
          </w:tcPr>
          <w:p w14:paraId="2244F793" w14:textId="77777777" w:rsidR="00A44793" w:rsidRPr="00576C53" w:rsidRDefault="00A44793" w:rsidP="00D54CFB">
            <w:pPr>
              <w:tabs>
                <w:tab w:val="left" w:pos="567"/>
              </w:tabs>
              <w:rPr>
                <w:rFonts w:ascii="Times New Roman" w:hAnsi="Times New Roman"/>
              </w:rPr>
            </w:pPr>
          </w:p>
        </w:tc>
        <w:tc>
          <w:tcPr>
            <w:tcW w:w="1441" w:type="dxa"/>
            <w:vMerge/>
          </w:tcPr>
          <w:p w14:paraId="4ADA74E7" w14:textId="77777777" w:rsidR="00A44793" w:rsidRPr="00576C53" w:rsidRDefault="00A44793" w:rsidP="00D54CFB">
            <w:pPr>
              <w:tabs>
                <w:tab w:val="left" w:pos="567"/>
              </w:tabs>
              <w:rPr>
                <w:rFonts w:ascii="Times New Roman" w:hAnsi="Times New Roman"/>
              </w:rPr>
            </w:pPr>
          </w:p>
        </w:tc>
        <w:tc>
          <w:tcPr>
            <w:tcW w:w="1104" w:type="dxa"/>
            <w:vMerge/>
          </w:tcPr>
          <w:p w14:paraId="39C3AC18" w14:textId="77777777" w:rsidR="00A44793" w:rsidRPr="00576C53" w:rsidRDefault="00A44793" w:rsidP="00D54CFB">
            <w:pPr>
              <w:tabs>
                <w:tab w:val="left" w:pos="567"/>
              </w:tabs>
              <w:rPr>
                <w:rFonts w:ascii="Times New Roman" w:hAnsi="Times New Roman"/>
              </w:rPr>
            </w:pPr>
          </w:p>
        </w:tc>
        <w:tc>
          <w:tcPr>
            <w:tcW w:w="1139" w:type="dxa"/>
            <w:vMerge/>
          </w:tcPr>
          <w:p w14:paraId="22ADD6F5" w14:textId="77777777" w:rsidR="00A44793" w:rsidRPr="00576C53" w:rsidRDefault="00A44793" w:rsidP="00D54CFB">
            <w:pPr>
              <w:tabs>
                <w:tab w:val="left" w:pos="567"/>
              </w:tabs>
              <w:rPr>
                <w:rFonts w:ascii="Times New Roman" w:hAnsi="Times New Roman"/>
              </w:rPr>
            </w:pPr>
          </w:p>
        </w:tc>
        <w:tc>
          <w:tcPr>
            <w:tcW w:w="712" w:type="dxa"/>
          </w:tcPr>
          <w:p w14:paraId="021C3E5D"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2024 год</w:t>
            </w:r>
          </w:p>
        </w:tc>
        <w:tc>
          <w:tcPr>
            <w:tcW w:w="711" w:type="dxa"/>
          </w:tcPr>
          <w:p w14:paraId="10912298"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2025 год</w:t>
            </w:r>
          </w:p>
        </w:tc>
        <w:tc>
          <w:tcPr>
            <w:tcW w:w="709" w:type="dxa"/>
          </w:tcPr>
          <w:p w14:paraId="2AE8EC87"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2026 год</w:t>
            </w:r>
          </w:p>
        </w:tc>
        <w:tc>
          <w:tcPr>
            <w:tcW w:w="709" w:type="dxa"/>
          </w:tcPr>
          <w:p w14:paraId="44C6B037"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2027 год</w:t>
            </w:r>
          </w:p>
        </w:tc>
        <w:tc>
          <w:tcPr>
            <w:tcW w:w="713" w:type="dxa"/>
          </w:tcPr>
          <w:p w14:paraId="1562F82A"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2028 год</w:t>
            </w:r>
          </w:p>
        </w:tc>
        <w:tc>
          <w:tcPr>
            <w:tcW w:w="851" w:type="dxa"/>
          </w:tcPr>
          <w:p w14:paraId="10D70FFE"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2029 год</w:t>
            </w:r>
          </w:p>
        </w:tc>
        <w:tc>
          <w:tcPr>
            <w:tcW w:w="709" w:type="dxa"/>
          </w:tcPr>
          <w:p w14:paraId="258D479C" w14:textId="77777777" w:rsidR="00A44793" w:rsidRPr="00576C53" w:rsidRDefault="00A44793" w:rsidP="00D54CFB">
            <w:pPr>
              <w:tabs>
                <w:tab w:val="left" w:pos="567"/>
              </w:tabs>
              <w:rPr>
                <w:rFonts w:ascii="Times New Roman" w:hAnsi="Times New Roman"/>
              </w:rPr>
            </w:pPr>
            <w:r w:rsidRPr="00576C53">
              <w:rPr>
                <w:rFonts w:ascii="Times New Roman" w:hAnsi="Times New Roman"/>
              </w:rPr>
              <w:t>2030 год</w:t>
            </w:r>
          </w:p>
        </w:tc>
        <w:tc>
          <w:tcPr>
            <w:tcW w:w="2134" w:type="dxa"/>
            <w:vMerge/>
          </w:tcPr>
          <w:p w14:paraId="3800F853" w14:textId="77777777" w:rsidR="00A44793" w:rsidRPr="00576C53" w:rsidRDefault="00A44793" w:rsidP="00D54CFB">
            <w:pPr>
              <w:tabs>
                <w:tab w:val="left" w:pos="567"/>
              </w:tabs>
              <w:rPr>
                <w:rFonts w:ascii="Times New Roman" w:hAnsi="Times New Roman"/>
              </w:rPr>
            </w:pPr>
          </w:p>
        </w:tc>
        <w:tc>
          <w:tcPr>
            <w:tcW w:w="1841" w:type="dxa"/>
            <w:vMerge/>
          </w:tcPr>
          <w:p w14:paraId="18435B07" w14:textId="77777777" w:rsidR="00A44793" w:rsidRPr="00576C53" w:rsidRDefault="00A44793" w:rsidP="00D54CFB">
            <w:pPr>
              <w:tabs>
                <w:tab w:val="left" w:pos="567"/>
              </w:tabs>
              <w:rPr>
                <w:rFonts w:ascii="Times New Roman" w:hAnsi="Times New Roman"/>
              </w:rPr>
            </w:pPr>
          </w:p>
        </w:tc>
        <w:tc>
          <w:tcPr>
            <w:tcW w:w="1417" w:type="dxa"/>
            <w:vMerge/>
          </w:tcPr>
          <w:p w14:paraId="6B07CAF8" w14:textId="77777777" w:rsidR="00A44793" w:rsidRPr="00576C53" w:rsidRDefault="00A44793" w:rsidP="00D54CFB">
            <w:pPr>
              <w:tabs>
                <w:tab w:val="left" w:pos="567"/>
              </w:tabs>
              <w:rPr>
                <w:rFonts w:ascii="Times New Roman" w:hAnsi="Times New Roman"/>
              </w:rPr>
            </w:pPr>
          </w:p>
        </w:tc>
      </w:tr>
      <w:tr w:rsidR="00A44793" w:rsidRPr="00576C53" w14:paraId="489E7218" w14:textId="77777777" w:rsidTr="00D54CFB">
        <w:tc>
          <w:tcPr>
            <w:tcW w:w="660" w:type="dxa"/>
          </w:tcPr>
          <w:p w14:paraId="6DAD72B4"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1441" w:type="dxa"/>
          </w:tcPr>
          <w:p w14:paraId="321643C0"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1104" w:type="dxa"/>
          </w:tcPr>
          <w:p w14:paraId="1B31E70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139" w:type="dxa"/>
          </w:tcPr>
          <w:p w14:paraId="6477EB6D"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c>
          <w:tcPr>
            <w:tcW w:w="712" w:type="dxa"/>
          </w:tcPr>
          <w:p w14:paraId="678F9B2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5</w:t>
            </w:r>
          </w:p>
        </w:tc>
        <w:tc>
          <w:tcPr>
            <w:tcW w:w="711" w:type="dxa"/>
          </w:tcPr>
          <w:p w14:paraId="0B40DA61"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6</w:t>
            </w:r>
          </w:p>
        </w:tc>
        <w:tc>
          <w:tcPr>
            <w:tcW w:w="709" w:type="dxa"/>
          </w:tcPr>
          <w:p w14:paraId="5206643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7</w:t>
            </w:r>
          </w:p>
        </w:tc>
        <w:tc>
          <w:tcPr>
            <w:tcW w:w="709" w:type="dxa"/>
          </w:tcPr>
          <w:p w14:paraId="5A3FC642"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8</w:t>
            </w:r>
          </w:p>
        </w:tc>
        <w:tc>
          <w:tcPr>
            <w:tcW w:w="713" w:type="dxa"/>
          </w:tcPr>
          <w:p w14:paraId="5BA5ACDD"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9</w:t>
            </w:r>
          </w:p>
        </w:tc>
        <w:tc>
          <w:tcPr>
            <w:tcW w:w="851" w:type="dxa"/>
          </w:tcPr>
          <w:p w14:paraId="7DE580C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10</w:t>
            </w:r>
          </w:p>
        </w:tc>
        <w:tc>
          <w:tcPr>
            <w:tcW w:w="709" w:type="dxa"/>
          </w:tcPr>
          <w:p w14:paraId="688A8B70"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11</w:t>
            </w:r>
          </w:p>
        </w:tc>
        <w:tc>
          <w:tcPr>
            <w:tcW w:w="2134" w:type="dxa"/>
          </w:tcPr>
          <w:p w14:paraId="26144199"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12</w:t>
            </w:r>
          </w:p>
        </w:tc>
        <w:tc>
          <w:tcPr>
            <w:tcW w:w="1841" w:type="dxa"/>
          </w:tcPr>
          <w:p w14:paraId="7225525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13</w:t>
            </w:r>
          </w:p>
        </w:tc>
        <w:tc>
          <w:tcPr>
            <w:tcW w:w="1417" w:type="dxa"/>
          </w:tcPr>
          <w:p w14:paraId="1CD59414"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14</w:t>
            </w:r>
          </w:p>
        </w:tc>
      </w:tr>
      <w:tr w:rsidR="00A44793" w:rsidRPr="00576C53" w14:paraId="082890BF" w14:textId="77777777" w:rsidTr="00D54CFB">
        <w:tc>
          <w:tcPr>
            <w:tcW w:w="14850" w:type="dxa"/>
            <w:gridSpan w:val="14"/>
          </w:tcPr>
          <w:p w14:paraId="018BF0B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Цель муниципальной программы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w:t>
            </w:r>
          </w:p>
          <w:p w14:paraId="709E68D4" w14:textId="77777777" w:rsidR="00A44793" w:rsidRPr="00576C53" w:rsidRDefault="00A44793" w:rsidP="00F415A8">
            <w:pPr>
              <w:pStyle w:val="af1"/>
              <w:numPr>
                <w:ilvl w:val="0"/>
                <w:numId w:val="15"/>
              </w:numPr>
              <w:tabs>
                <w:tab w:val="left" w:pos="567"/>
              </w:tabs>
              <w:ind w:left="720"/>
              <w:contextualSpacing/>
              <w:rPr>
                <w:rFonts w:ascii="Times New Roman" w:hAnsi="Times New Roman" w:cs="Times New Roman"/>
              </w:rPr>
            </w:pPr>
            <w:r w:rsidRPr="00576C53">
              <w:rPr>
                <w:rFonts w:ascii="Times New Roman" w:hAnsi="Times New Roman" w:cs="Times New Roman"/>
              </w:rPr>
              <w:t>Обеспечение первичных мер пожарной безопасности в границах Комсомольского городского поселения</w:t>
            </w:r>
          </w:p>
        </w:tc>
      </w:tr>
      <w:tr w:rsidR="00A44793" w:rsidRPr="00576C53" w14:paraId="7B9E36FD" w14:textId="77777777" w:rsidTr="00D54CFB">
        <w:tc>
          <w:tcPr>
            <w:tcW w:w="660" w:type="dxa"/>
          </w:tcPr>
          <w:p w14:paraId="1745947B"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441" w:type="dxa"/>
          </w:tcPr>
          <w:p w14:paraId="635DE2C9"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Содержание и ремонт пожарных гидрантов</w:t>
            </w:r>
          </w:p>
        </w:tc>
        <w:tc>
          <w:tcPr>
            <w:tcW w:w="1104" w:type="dxa"/>
          </w:tcPr>
          <w:p w14:paraId="23D22A63" w14:textId="77777777" w:rsidR="00A44793" w:rsidRPr="00576C53" w:rsidRDefault="00A44793" w:rsidP="00D54CFB">
            <w:pPr>
              <w:tabs>
                <w:tab w:val="left" w:pos="567"/>
              </w:tabs>
              <w:rPr>
                <w:rFonts w:ascii="Times New Roman" w:hAnsi="Times New Roman"/>
              </w:rPr>
            </w:pPr>
            <w:r w:rsidRPr="00576C53">
              <w:rPr>
                <w:rFonts w:ascii="Times New Roman" w:hAnsi="Times New Roman"/>
              </w:rPr>
              <w:t>шт.</w:t>
            </w:r>
          </w:p>
        </w:tc>
        <w:tc>
          <w:tcPr>
            <w:tcW w:w="1139" w:type="dxa"/>
          </w:tcPr>
          <w:p w14:paraId="50B0EAF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712" w:type="dxa"/>
          </w:tcPr>
          <w:p w14:paraId="2E33A947"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711" w:type="dxa"/>
          </w:tcPr>
          <w:p w14:paraId="0EF1D992"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709" w:type="dxa"/>
          </w:tcPr>
          <w:p w14:paraId="6F34622B"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709" w:type="dxa"/>
          </w:tcPr>
          <w:p w14:paraId="47A70B4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713" w:type="dxa"/>
          </w:tcPr>
          <w:p w14:paraId="6E69503A"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851" w:type="dxa"/>
          </w:tcPr>
          <w:p w14:paraId="5937B74E"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709" w:type="dxa"/>
          </w:tcPr>
          <w:p w14:paraId="49801D74" w14:textId="77777777" w:rsidR="00A44793" w:rsidRPr="00576C53" w:rsidRDefault="00A44793" w:rsidP="00D54CFB">
            <w:pPr>
              <w:tabs>
                <w:tab w:val="left" w:pos="567"/>
              </w:tabs>
              <w:rPr>
                <w:rFonts w:ascii="Times New Roman" w:hAnsi="Times New Roman"/>
              </w:rPr>
            </w:pPr>
            <w:r w:rsidRPr="00576C53">
              <w:rPr>
                <w:rFonts w:ascii="Times New Roman" w:hAnsi="Times New Roman"/>
              </w:rPr>
              <w:t>17</w:t>
            </w:r>
          </w:p>
        </w:tc>
        <w:tc>
          <w:tcPr>
            <w:tcW w:w="2134" w:type="dxa"/>
          </w:tcPr>
          <w:p w14:paraId="52F6B71E" w14:textId="77777777" w:rsidR="00A44793" w:rsidRPr="00576C53" w:rsidRDefault="00A44793" w:rsidP="00D54CFB">
            <w:pPr>
              <w:tabs>
                <w:tab w:val="left" w:pos="567"/>
              </w:tabs>
              <w:rPr>
                <w:rFonts w:ascii="Times New Roman" w:hAnsi="Times New Roman"/>
              </w:rPr>
            </w:pPr>
            <w:r w:rsidRPr="00576C53">
              <w:rPr>
                <w:rFonts w:ascii="Times New Roman" w:hAnsi="Times New Roman"/>
              </w:rPr>
              <w:t>Решение Совета Комсомольского муниципального района от 20.10.2022г. №208 «Об утверждении стратегии социально-экономического развития Комсомольского муниципального района Ивановской области до 2030 года»</w:t>
            </w:r>
          </w:p>
        </w:tc>
        <w:tc>
          <w:tcPr>
            <w:tcW w:w="1841" w:type="dxa"/>
          </w:tcPr>
          <w:p w14:paraId="5DDBDAC7" w14:textId="77777777" w:rsidR="00A44793" w:rsidRPr="00576C53" w:rsidRDefault="00A44793" w:rsidP="00D54CFB">
            <w:pPr>
              <w:tabs>
                <w:tab w:val="left" w:pos="567"/>
              </w:tabs>
              <w:rPr>
                <w:rFonts w:ascii="Times New Roman" w:hAnsi="Times New Roman"/>
              </w:rPr>
            </w:pPr>
            <w:r w:rsidRPr="00576C53">
              <w:rPr>
                <w:rFonts w:ascii="Times New Roman" w:hAnsi="Times New Roman"/>
              </w:rPr>
              <w:t>Администрация Комсомольского муниципального района</w:t>
            </w:r>
          </w:p>
        </w:tc>
        <w:tc>
          <w:tcPr>
            <w:tcW w:w="1417" w:type="dxa"/>
          </w:tcPr>
          <w:p w14:paraId="5664FF2D"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Создание в целях </w:t>
            </w:r>
            <w:proofErr w:type="gramStart"/>
            <w:r w:rsidRPr="00576C53">
              <w:rPr>
                <w:rFonts w:ascii="Times New Roman" w:hAnsi="Times New Roman"/>
              </w:rPr>
              <w:t>пожаротушения  условий</w:t>
            </w:r>
            <w:proofErr w:type="gramEnd"/>
            <w:r w:rsidRPr="00576C53">
              <w:rPr>
                <w:rFonts w:ascii="Times New Roman" w:hAnsi="Times New Roman"/>
              </w:rPr>
              <w:t xml:space="preserve"> для забора воды из  источников  наружного  водоснабжения.</w:t>
            </w:r>
          </w:p>
        </w:tc>
      </w:tr>
    </w:tbl>
    <w:p w14:paraId="7FB07959" w14:textId="77777777" w:rsidR="00A44793" w:rsidRPr="00576C53" w:rsidRDefault="00A44793" w:rsidP="00A44793">
      <w:pPr>
        <w:tabs>
          <w:tab w:val="left" w:pos="567"/>
        </w:tabs>
        <w:rPr>
          <w:b/>
          <w:sz w:val="28"/>
          <w:szCs w:val="28"/>
        </w:rPr>
      </w:pPr>
      <w:r w:rsidRPr="00576C53">
        <w:rPr>
          <w:b/>
          <w:sz w:val="28"/>
          <w:szCs w:val="28"/>
        </w:rPr>
        <w:t>3.Перечень структурных элементов муниципальной программы</w:t>
      </w:r>
      <w:r w:rsidRPr="00576C53">
        <w:t xml:space="preserve"> </w:t>
      </w:r>
      <w:r w:rsidRPr="00576C53">
        <w:rPr>
          <w:b/>
          <w:sz w:val="28"/>
          <w:szCs w:val="28"/>
        </w:rPr>
        <w:t>Комсомольского городского поселения</w:t>
      </w:r>
      <w:r w:rsidRPr="00576C53">
        <w:t xml:space="preserve"> «</w:t>
      </w:r>
      <w:r w:rsidRPr="00576C53">
        <w:rPr>
          <w:b/>
          <w:sz w:val="28"/>
          <w:szCs w:val="28"/>
        </w:rPr>
        <w:t>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w:t>
      </w:r>
    </w:p>
    <w:p w14:paraId="302C4BD6" w14:textId="77777777" w:rsidR="00A44793" w:rsidRPr="00576C53" w:rsidRDefault="00A44793" w:rsidP="00A44793">
      <w:pPr>
        <w:tabs>
          <w:tab w:val="left" w:pos="567"/>
        </w:tabs>
        <w:rPr>
          <w:b/>
          <w:sz w:val="28"/>
          <w:szCs w:val="28"/>
        </w:rPr>
      </w:pPr>
    </w:p>
    <w:tbl>
      <w:tblPr>
        <w:tblStyle w:val="af9"/>
        <w:tblW w:w="0" w:type="auto"/>
        <w:tblLook w:val="04A0" w:firstRow="1" w:lastRow="0" w:firstColumn="1" w:lastColumn="0" w:noHBand="0" w:noVBand="1"/>
      </w:tblPr>
      <w:tblGrid>
        <w:gridCol w:w="739"/>
        <w:gridCol w:w="4732"/>
        <w:gridCol w:w="138"/>
        <w:gridCol w:w="1813"/>
        <w:gridCol w:w="682"/>
        <w:gridCol w:w="181"/>
        <w:gridCol w:w="1768"/>
      </w:tblGrid>
      <w:tr w:rsidR="00A44793" w:rsidRPr="00576C53" w14:paraId="462E61D5" w14:textId="77777777" w:rsidTr="00D54CFB">
        <w:tc>
          <w:tcPr>
            <w:tcW w:w="824" w:type="dxa"/>
          </w:tcPr>
          <w:p w14:paraId="2E66180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п/п</w:t>
            </w:r>
          </w:p>
        </w:tc>
        <w:tc>
          <w:tcPr>
            <w:tcW w:w="8295" w:type="dxa"/>
            <w:gridSpan w:val="2"/>
          </w:tcPr>
          <w:p w14:paraId="1DB387E0" w14:textId="77777777" w:rsidR="00A44793" w:rsidRPr="00576C53" w:rsidRDefault="00A44793" w:rsidP="00D54CFB">
            <w:pPr>
              <w:tabs>
                <w:tab w:val="left" w:pos="567"/>
              </w:tabs>
              <w:rPr>
                <w:rFonts w:ascii="Times New Roman" w:hAnsi="Times New Roman"/>
              </w:rPr>
            </w:pPr>
            <w:r w:rsidRPr="00576C53">
              <w:rPr>
                <w:rFonts w:ascii="Times New Roman" w:hAnsi="Times New Roman"/>
              </w:rPr>
              <w:t>Задачи структурного элемента</w:t>
            </w:r>
          </w:p>
        </w:tc>
        <w:tc>
          <w:tcPr>
            <w:tcW w:w="3782" w:type="dxa"/>
            <w:gridSpan w:val="3"/>
          </w:tcPr>
          <w:p w14:paraId="0B7067FB" w14:textId="77777777" w:rsidR="00A44793" w:rsidRPr="00576C53" w:rsidRDefault="00A44793" w:rsidP="00D54CFB">
            <w:pPr>
              <w:tabs>
                <w:tab w:val="left" w:pos="567"/>
              </w:tabs>
              <w:rPr>
                <w:rFonts w:ascii="Times New Roman" w:hAnsi="Times New Roman"/>
              </w:rPr>
            </w:pPr>
            <w:r w:rsidRPr="00576C53">
              <w:rPr>
                <w:rFonts w:ascii="Times New Roman" w:hAnsi="Times New Roman"/>
              </w:rPr>
              <w:t>Краткое описание ожидаемых эффектов от реализации задачи структурного элемента</w:t>
            </w:r>
          </w:p>
        </w:tc>
        <w:tc>
          <w:tcPr>
            <w:tcW w:w="1885" w:type="dxa"/>
          </w:tcPr>
          <w:p w14:paraId="7251C639"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Связь с показателями</w:t>
            </w:r>
          </w:p>
        </w:tc>
      </w:tr>
      <w:tr w:rsidR="00A44793" w:rsidRPr="00576C53" w14:paraId="16B02CAE" w14:textId="77777777" w:rsidTr="00D54CFB">
        <w:tc>
          <w:tcPr>
            <w:tcW w:w="824" w:type="dxa"/>
          </w:tcPr>
          <w:p w14:paraId="7C6BFC3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1</w:t>
            </w:r>
          </w:p>
        </w:tc>
        <w:tc>
          <w:tcPr>
            <w:tcW w:w="8295" w:type="dxa"/>
            <w:gridSpan w:val="2"/>
          </w:tcPr>
          <w:p w14:paraId="55B7FA5C"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2</w:t>
            </w:r>
          </w:p>
        </w:tc>
        <w:tc>
          <w:tcPr>
            <w:tcW w:w="3782" w:type="dxa"/>
            <w:gridSpan w:val="3"/>
          </w:tcPr>
          <w:p w14:paraId="0E0C8BBE"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3</w:t>
            </w:r>
          </w:p>
        </w:tc>
        <w:tc>
          <w:tcPr>
            <w:tcW w:w="1885" w:type="dxa"/>
          </w:tcPr>
          <w:p w14:paraId="1259B638" w14:textId="77777777" w:rsidR="00A44793" w:rsidRPr="00576C53" w:rsidRDefault="00A44793" w:rsidP="00D54CFB">
            <w:pPr>
              <w:tabs>
                <w:tab w:val="left" w:pos="567"/>
              </w:tabs>
              <w:jc w:val="center"/>
              <w:rPr>
                <w:rFonts w:ascii="Times New Roman" w:hAnsi="Times New Roman"/>
              </w:rPr>
            </w:pPr>
            <w:r w:rsidRPr="00576C53">
              <w:rPr>
                <w:rFonts w:ascii="Times New Roman" w:hAnsi="Times New Roman"/>
              </w:rPr>
              <w:t>4</w:t>
            </w:r>
          </w:p>
        </w:tc>
      </w:tr>
      <w:tr w:rsidR="00A44793" w:rsidRPr="00576C53" w14:paraId="1362200B" w14:textId="77777777" w:rsidTr="00D54CFB">
        <w:tc>
          <w:tcPr>
            <w:tcW w:w="824" w:type="dxa"/>
          </w:tcPr>
          <w:p w14:paraId="7FAEDABC" w14:textId="77777777" w:rsidR="00A44793" w:rsidRPr="00576C53" w:rsidRDefault="00A44793" w:rsidP="00D54CFB">
            <w:pPr>
              <w:tabs>
                <w:tab w:val="left" w:pos="567"/>
              </w:tabs>
              <w:rPr>
                <w:rFonts w:ascii="Times New Roman" w:hAnsi="Times New Roman"/>
              </w:rPr>
            </w:pPr>
            <w:r w:rsidRPr="00576C53">
              <w:rPr>
                <w:rFonts w:ascii="Times New Roman" w:hAnsi="Times New Roman"/>
              </w:rPr>
              <w:t>1.</w:t>
            </w:r>
          </w:p>
        </w:tc>
        <w:tc>
          <w:tcPr>
            <w:tcW w:w="13962" w:type="dxa"/>
            <w:gridSpan w:val="6"/>
          </w:tcPr>
          <w:p w14:paraId="720A6218" w14:textId="77777777" w:rsidR="00A44793" w:rsidRPr="00576C53" w:rsidRDefault="00A44793" w:rsidP="00D54CFB">
            <w:pPr>
              <w:tabs>
                <w:tab w:val="left" w:pos="567"/>
              </w:tabs>
              <w:jc w:val="center"/>
              <w:rPr>
                <w:rFonts w:ascii="Times New Roman" w:hAnsi="Times New Roman"/>
                <w:b/>
              </w:rPr>
            </w:pPr>
            <w:proofErr w:type="gramStart"/>
            <w:r w:rsidRPr="00576C53">
              <w:rPr>
                <w:rFonts w:ascii="Times New Roman" w:hAnsi="Times New Roman"/>
                <w:b/>
              </w:rPr>
              <w:t>Направление  «</w:t>
            </w:r>
            <w:proofErr w:type="gramEnd"/>
            <w:r w:rsidRPr="00576C53">
              <w:rPr>
                <w:rFonts w:ascii="Times New Roman" w:hAnsi="Times New Roman"/>
                <w:b/>
                <w:bCs/>
              </w:rPr>
              <w:t>Обеспечение первичных мер пожарной безопасности  в границах Комсомольского городского поселения</w:t>
            </w:r>
            <w:r w:rsidRPr="00576C53">
              <w:rPr>
                <w:rFonts w:ascii="Times New Roman" w:hAnsi="Times New Roman"/>
                <w:b/>
              </w:rPr>
              <w:t>.»</w:t>
            </w:r>
          </w:p>
        </w:tc>
      </w:tr>
      <w:tr w:rsidR="00A44793" w:rsidRPr="00576C53" w14:paraId="66752495" w14:textId="77777777" w:rsidTr="00D54CFB">
        <w:tc>
          <w:tcPr>
            <w:tcW w:w="824" w:type="dxa"/>
          </w:tcPr>
          <w:p w14:paraId="3673FA12" w14:textId="77777777" w:rsidR="00A44793" w:rsidRPr="00576C53" w:rsidRDefault="00A44793" w:rsidP="00D54CFB">
            <w:pPr>
              <w:tabs>
                <w:tab w:val="left" w:pos="567"/>
              </w:tabs>
              <w:rPr>
                <w:rFonts w:ascii="Times New Roman" w:hAnsi="Times New Roman"/>
              </w:rPr>
            </w:pPr>
            <w:r w:rsidRPr="00576C53">
              <w:rPr>
                <w:rFonts w:ascii="Times New Roman" w:hAnsi="Times New Roman"/>
              </w:rPr>
              <w:t>1.1.</w:t>
            </w:r>
          </w:p>
        </w:tc>
        <w:tc>
          <w:tcPr>
            <w:tcW w:w="13962" w:type="dxa"/>
            <w:gridSpan w:val="6"/>
          </w:tcPr>
          <w:p w14:paraId="1A4D6799" w14:textId="77777777" w:rsidR="00A44793" w:rsidRPr="00576C53" w:rsidRDefault="00A44793" w:rsidP="00D54CFB">
            <w:pPr>
              <w:tabs>
                <w:tab w:val="left" w:pos="567"/>
              </w:tabs>
              <w:rPr>
                <w:rFonts w:ascii="Times New Roman" w:hAnsi="Times New Roman"/>
                <w:b/>
              </w:rPr>
            </w:pPr>
            <w:r w:rsidRPr="00576C53">
              <w:rPr>
                <w:rFonts w:ascii="Times New Roman" w:hAnsi="Times New Roman"/>
                <w:b/>
              </w:rPr>
              <w:t>Ведомственный проект</w:t>
            </w:r>
            <w:r w:rsidRPr="00576C53">
              <w:rPr>
                <w:rFonts w:ascii="Times New Roman" w:hAnsi="Times New Roman"/>
              </w:rPr>
              <w:t xml:space="preserve"> «</w:t>
            </w:r>
            <w:r w:rsidRPr="00576C53">
              <w:rPr>
                <w:rFonts w:ascii="Times New Roman" w:hAnsi="Times New Roman"/>
                <w:b/>
                <w:bCs/>
              </w:rPr>
              <w:t xml:space="preserve">Обеспечение первичных мер пожарной </w:t>
            </w:r>
            <w:proofErr w:type="gramStart"/>
            <w:r w:rsidRPr="00576C53">
              <w:rPr>
                <w:rFonts w:ascii="Times New Roman" w:hAnsi="Times New Roman"/>
                <w:b/>
                <w:bCs/>
              </w:rPr>
              <w:t>безопасности  в</w:t>
            </w:r>
            <w:proofErr w:type="gramEnd"/>
            <w:r w:rsidRPr="00576C53">
              <w:rPr>
                <w:rFonts w:ascii="Times New Roman" w:hAnsi="Times New Roman"/>
                <w:b/>
                <w:bCs/>
              </w:rPr>
              <w:t xml:space="preserve"> границах Комсомольского городского поселения</w:t>
            </w:r>
            <w:r w:rsidRPr="00576C53">
              <w:rPr>
                <w:rFonts w:ascii="Times New Roman" w:hAnsi="Times New Roman"/>
                <w:b/>
              </w:rPr>
              <w:t>.»</w:t>
            </w:r>
          </w:p>
          <w:p w14:paraId="268C1101" w14:textId="77777777" w:rsidR="00A44793" w:rsidRPr="00576C53" w:rsidRDefault="00A44793" w:rsidP="00D54CFB">
            <w:pPr>
              <w:tabs>
                <w:tab w:val="left" w:pos="567"/>
              </w:tabs>
              <w:jc w:val="center"/>
              <w:rPr>
                <w:rFonts w:ascii="Times New Roman" w:hAnsi="Times New Roman"/>
                <w:b/>
              </w:rPr>
            </w:pPr>
            <w:r w:rsidRPr="00576C53">
              <w:rPr>
                <w:rFonts w:ascii="Times New Roman" w:hAnsi="Times New Roman"/>
                <w:b/>
              </w:rPr>
              <w:t>(Администрация Комсомольского муниципального района)</w:t>
            </w:r>
          </w:p>
        </w:tc>
      </w:tr>
      <w:tr w:rsidR="00A44793" w:rsidRPr="00576C53" w14:paraId="116D62CB" w14:textId="77777777" w:rsidTr="00D54CFB">
        <w:tc>
          <w:tcPr>
            <w:tcW w:w="824" w:type="dxa"/>
          </w:tcPr>
          <w:p w14:paraId="37096470"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w:t>
            </w:r>
          </w:p>
        </w:tc>
        <w:tc>
          <w:tcPr>
            <w:tcW w:w="10766" w:type="dxa"/>
            <w:gridSpan w:val="3"/>
          </w:tcPr>
          <w:p w14:paraId="7E5EDD46"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Ответственный за реализацию: Администрация Комсомольского муниципального района</w:t>
            </w:r>
          </w:p>
        </w:tc>
        <w:tc>
          <w:tcPr>
            <w:tcW w:w="3196" w:type="dxa"/>
            <w:gridSpan w:val="3"/>
          </w:tcPr>
          <w:p w14:paraId="185BB64D" w14:textId="77777777" w:rsidR="00A44793" w:rsidRPr="00576C53" w:rsidRDefault="00A44793" w:rsidP="00D54CFB">
            <w:pPr>
              <w:tabs>
                <w:tab w:val="left" w:pos="567"/>
              </w:tabs>
              <w:rPr>
                <w:rFonts w:ascii="Times New Roman" w:hAnsi="Times New Roman"/>
              </w:rPr>
            </w:pPr>
            <w:r w:rsidRPr="00576C53">
              <w:rPr>
                <w:rFonts w:ascii="Times New Roman" w:hAnsi="Times New Roman"/>
              </w:rPr>
              <w:t>Срок реализации 2024-2030</w:t>
            </w:r>
          </w:p>
        </w:tc>
      </w:tr>
      <w:tr w:rsidR="00A44793" w:rsidRPr="00576C53" w14:paraId="61176F0A" w14:textId="77777777" w:rsidTr="00D54CFB">
        <w:tc>
          <w:tcPr>
            <w:tcW w:w="824" w:type="dxa"/>
          </w:tcPr>
          <w:p w14:paraId="2C73CFC7"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 1.1.1.</w:t>
            </w:r>
          </w:p>
        </w:tc>
        <w:tc>
          <w:tcPr>
            <w:tcW w:w="8053" w:type="dxa"/>
          </w:tcPr>
          <w:p w14:paraId="71F6CA73"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Обеспечение надлежащего </w:t>
            </w:r>
            <w:proofErr w:type="gramStart"/>
            <w:r w:rsidRPr="00576C53">
              <w:rPr>
                <w:rFonts w:ascii="Times New Roman" w:hAnsi="Times New Roman"/>
              </w:rPr>
              <w:t>состояния  источников</w:t>
            </w:r>
            <w:proofErr w:type="gramEnd"/>
            <w:r w:rsidRPr="00576C53">
              <w:rPr>
                <w:rFonts w:ascii="Times New Roman" w:hAnsi="Times New Roman"/>
              </w:rPr>
              <w:t xml:space="preserve"> противопожарного водоснабжения</w:t>
            </w:r>
          </w:p>
        </w:tc>
        <w:tc>
          <w:tcPr>
            <w:tcW w:w="3830" w:type="dxa"/>
            <w:gridSpan w:val="3"/>
          </w:tcPr>
          <w:p w14:paraId="23C190B8" w14:textId="77777777" w:rsidR="00A44793" w:rsidRPr="00576C53" w:rsidRDefault="00A44793" w:rsidP="00D54CFB">
            <w:pPr>
              <w:tabs>
                <w:tab w:val="left" w:pos="567"/>
              </w:tabs>
              <w:rPr>
                <w:rFonts w:ascii="Times New Roman" w:hAnsi="Times New Roman"/>
              </w:rPr>
            </w:pPr>
            <w:r w:rsidRPr="00576C53">
              <w:rPr>
                <w:rFonts w:ascii="Times New Roman" w:hAnsi="Times New Roman"/>
              </w:rPr>
              <w:t xml:space="preserve">Создание в целях </w:t>
            </w:r>
            <w:proofErr w:type="gramStart"/>
            <w:r w:rsidRPr="00576C53">
              <w:rPr>
                <w:rFonts w:ascii="Times New Roman" w:hAnsi="Times New Roman"/>
              </w:rPr>
              <w:t>пожаротушения  условий</w:t>
            </w:r>
            <w:proofErr w:type="gramEnd"/>
            <w:r w:rsidRPr="00576C53">
              <w:rPr>
                <w:rFonts w:ascii="Times New Roman" w:hAnsi="Times New Roman"/>
              </w:rPr>
              <w:t xml:space="preserve"> для забора воды из  источников  наружного  водоснабжения</w:t>
            </w:r>
          </w:p>
        </w:tc>
        <w:tc>
          <w:tcPr>
            <w:tcW w:w="2079" w:type="dxa"/>
            <w:gridSpan w:val="2"/>
          </w:tcPr>
          <w:p w14:paraId="53D9AEE5" w14:textId="77777777" w:rsidR="00A44793" w:rsidRPr="00576C53" w:rsidRDefault="00A44793" w:rsidP="00D54CFB">
            <w:pPr>
              <w:tabs>
                <w:tab w:val="left" w:pos="567"/>
              </w:tabs>
              <w:rPr>
                <w:rFonts w:ascii="Times New Roman" w:hAnsi="Times New Roman"/>
              </w:rPr>
            </w:pPr>
            <w:r w:rsidRPr="00576C53">
              <w:rPr>
                <w:rFonts w:ascii="Times New Roman" w:hAnsi="Times New Roman"/>
              </w:rPr>
              <w:t>Обеспечение надлежащего состояния источников противопожарного водоснабжения</w:t>
            </w:r>
          </w:p>
        </w:tc>
      </w:tr>
    </w:tbl>
    <w:p w14:paraId="4B168A8F" w14:textId="77777777" w:rsidR="005B22E6" w:rsidRPr="00576C53" w:rsidRDefault="005B22E6" w:rsidP="00A44793">
      <w:pPr>
        <w:tabs>
          <w:tab w:val="left" w:pos="567"/>
        </w:tabs>
        <w:sectPr w:rsidR="005B22E6" w:rsidRPr="00576C53" w:rsidSect="00AD5477">
          <w:pgSz w:w="11906" w:h="16838"/>
          <w:pgMar w:top="1134" w:right="851" w:bottom="1134" w:left="992" w:header="709" w:footer="709" w:gutter="0"/>
          <w:cols w:space="708"/>
          <w:docGrid w:linePitch="360"/>
        </w:sectPr>
      </w:pPr>
    </w:p>
    <w:p w14:paraId="5B0BC965" w14:textId="3881152F" w:rsidR="00A44793" w:rsidRPr="00576C53" w:rsidRDefault="00A44793" w:rsidP="00A44793">
      <w:pPr>
        <w:tabs>
          <w:tab w:val="left" w:pos="567"/>
        </w:tabs>
      </w:pPr>
    </w:p>
    <w:p w14:paraId="6E39FDB5" w14:textId="77777777" w:rsidR="00A44793" w:rsidRPr="00576C53" w:rsidRDefault="00A44793" w:rsidP="00A44793">
      <w:pPr>
        <w:spacing w:after="200" w:line="276" w:lineRule="auto"/>
        <w:jc w:val="center"/>
        <w:rPr>
          <w:rFonts w:eastAsia="Calibri"/>
          <w:b/>
          <w:color w:val="auto"/>
          <w:sz w:val="28"/>
          <w:szCs w:val="28"/>
          <w:lang w:eastAsia="en-US"/>
        </w:rPr>
      </w:pPr>
    </w:p>
    <w:p w14:paraId="2B8C3BE3" w14:textId="77777777" w:rsidR="00A44793" w:rsidRPr="00576C53" w:rsidRDefault="00A44793" w:rsidP="00A44793">
      <w:pPr>
        <w:spacing w:after="200" w:line="276" w:lineRule="auto"/>
        <w:jc w:val="center"/>
        <w:rPr>
          <w:rFonts w:eastAsia="Calibri"/>
          <w:b/>
          <w:color w:val="auto"/>
          <w:sz w:val="28"/>
          <w:szCs w:val="28"/>
          <w:lang w:eastAsia="en-US"/>
        </w:rPr>
      </w:pPr>
      <w:r w:rsidRPr="00576C53">
        <w:rPr>
          <w:rFonts w:eastAsia="Calibri"/>
          <w:b/>
          <w:color w:val="auto"/>
          <w:sz w:val="28"/>
          <w:szCs w:val="28"/>
          <w:lang w:eastAsia="en-US"/>
        </w:rPr>
        <w:t>4. Параметры финансового обеспечения реализации муниципальной программы Комсомольского городского поселения</w:t>
      </w:r>
      <w:r w:rsidRPr="00576C53">
        <w:rPr>
          <w:rFonts w:eastAsia="Calibri"/>
          <w:color w:val="auto"/>
          <w:sz w:val="28"/>
          <w:szCs w:val="28"/>
          <w:lang w:eastAsia="en-US"/>
        </w:rPr>
        <w:t xml:space="preserve"> </w:t>
      </w:r>
      <w:r w:rsidRPr="00576C53">
        <w:rPr>
          <w:rFonts w:eastAsia="Calibri"/>
          <w:b/>
          <w:color w:val="auto"/>
          <w:sz w:val="28"/>
          <w:szCs w:val="28"/>
          <w:lang w:eastAsia="en-US"/>
        </w:rPr>
        <w:t xml:space="preserve">«Организация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 </w:t>
      </w:r>
    </w:p>
    <w:tbl>
      <w:tblPr>
        <w:tblStyle w:val="af9"/>
        <w:tblW w:w="15649" w:type="dxa"/>
        <w:tblInd w:w="-431" w:type="dxa"/>
        <w:tblLayout w:type="fixed"/>
        <w:tblLook w:val="04A0" w:firstRow="1" w:lastRow="0" w:firstColumn="1" w:lastColumn="0" w:noHBand="0" w:noVBand="1"/>
      </w:tblPr>
      <w:tblGrid>
        <w:gridCol w:w="3256"/>
        <w:gridCol w:w="1560"/>
        <w:gridCol w:w="1842"/>
        <w:gridCol w:w="1560"/>
        <w:gridCol w:w="1814"/>
        <w:gridCol w:w="1303"/>
        <w:gridCol w:w="1304"/>
        <w:gridCol w:w="1254"/>
        <w:gridCol w:w="1701"/>
        <w:gridCol w:w="55"/>
      </w:tblGrid>
      <w:tr w:rsidR="00A44793" w:rsidRPr="00576C53" w14:paraId="52AB736B" w14:textId="77777777" w:rsidTr="00D54CFB">
        <w:tc>
          <w:tcPr>
            <w:tcW w:w="3256" w:type="dxa"/>
            <w:vMerge w:val="restart"/>
          </w:tcPr>
          <w:p w14:paraId="3DE23E05" w14:textId="77777777" w:rsidR="00A44793" w:rsidRPr="00576C53" w:rsidRDefault="00A44793" w:rsidP="00D54CFB">
            <w:pPr>
              <w:jc w:val="center"/>
              <w:rPr>
                <w:rFonts w:ascii="Times New Roman" w:hAnsi="Times New Roman"/>
                <w:color w:val="auto"/>
                <w:sz w:val="28"/>
                <w:szCs w:val="28"/>
                <w:lang w:eastAsia="en-US"/>
              </w:rPr>
            </w:pPr>
            <w:r w:rsidRPr="00576C53">
              <w:rPr>
                <w:rFonts w:ascii="Times New Roman" w:hAnsi="Times New Roman"/>
                <w:color w:val="auto"/>
                <w:sz w:val="28"/>
                <w:szCs w:val="28"/>
                <w:lang w:eastAsia="en-US"/>
              </w:rPr>
              <w:t xml:space="preserve">Наименование муниципальной программы, структурного элемента/источник финансового </w:t>
            </w:r>
            <w:proofErr w:type="spellStart"/>
            <w:r w:rsidRPr="00576C53">
              <w:rPr>
                <w:rFonts w:ascii="Times New Roman" w:hAnsi="Times New Roman"/>
                <w:color w:val="auto"/>
                <w:sz w:val="28"/>
                <w:szCs w:val="28"/>
                <w:lang w:eastAsia="en-US"/>
              </w:rPr>
              <w:t>обеспеченияя</w:t>
            </w:r>
            <w:proofErr w:type="spellEnd"/>
          </w:p>
        </w:tc>
        <w:tc>
          <w:tcPr>
            <w:tcW w:w="12393" w:type="dxa"/>
            <w:gridSpan w:val="9"/>
          </w:tcPr>
          <w:p w14:paraId="2B721564" w14:textId="77777777" w:rsidR="00A44793" w:rsidRPr="00576C53" w:rsidRDefault="00A44793" w:rsidP="00D54CFB">
            <w:pPr>
              <w:ind w:left="-249" w:firstLine="249"/>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 xml:space="preserve">Объем финансового обеспечения по годам реализации, рублей </w:t>
            </w:r>
          </w:p>
        </w:tc>
      </w:tr>
      <w:tr w:rsidR="00A44793" w:rsidRPr="00576C53" w14:paraId="56372103" w14:textId="77777777" w:rsidTr="00D54CFB">
        <w:trPr>
          <w:gridAfter w:val="1"/>
          <w:wAfter w:w="55" w:type="dxa"/>
        </w:trPr>
        <w:tc>
          <w:tcPr>
            <w:tcW w:w="3256" w:type="dxa"/>
            <w:vMerge/>
          </w:tcPr>
          <w:p w14:paraId="1677C4C3" w14:textId="77777777" w:rsidR="00A44793" w:rsidRPr="00576C53" w:rsidRDefault="00A44793" w:rsidP="00D54CFB">
            <w:pPr>
              <w:jc w:val="center"/>
              <w:rPr>
                <w:rFonts w:ascii="Times New Roman" w:hAnsi="Times New Roman"/>
                <w:b/>
                <w:color w:val="auto"/>
                <w:sz w:val="28"/>
                <w:szCs w:val="28"/>
                <w:lang w:eastAsia="en-US"/>
              </w:rPr>
            </w:pPr>
          </w:p>
        </w:tc>
        <w:tc>
          <w:tcPr>
            <w:tcW w:w="1560" w:type="dxa"/>
          </w:tcPr>
          <w:p w14:paraId="0BC42E1B"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2024</w:t>
            </w:r>
          </w:p>
        </w:tc>
        <w:tc>
          <w:tcPr>
            <w:tcW w:w="1842" w:type="dxa"/>
          </w:tcPr>
          <w:p w14:paraId="00297D4E"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2025</w:t>
            </w:r>
          </w:p>
        </w:tc>
        <w:tc>
          <w:tcPr>
            <w:tcW w:w="1560" w:type="dxa"/>
          </w:tcPr>
          <w:p w14:paraId="52B8D55A"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2026</w:t>
            </w:r>
          </w:p>
        </w:tc>
        <w:tc>
          <w:tcPr>
            <w:tcW w:w="1814" w:type="dxa"/>
          </w:tcPr>
          <w:p w14:paraId="17DDCA7F"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2027</w:t>
            </w:r>
          </w:p>
        </w:tc>
        <w:tc>
          <w:tcPr>
            <w:tcW w:w="1303" w:type="dxa"/>
          </w:tcPr>
          <w:p w14:paraId="32AE221C"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2028</w:t>
            </w:r>
          </w:p>
        </w:tc>
        <w:tc>
          <w:tcPr>
            <w:tcW w:w="1304" w:type="dxa"/>
          </w:tcPr>
          <w:p w14:paraId="5D5F59F2"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2029</w:t>
            </w:r>
          </w:p>
        </w:tc>
        <w:tc>
          <w:tcPr>
            <w:tcW w:w="1254" w:type="dxa"/>
          </w:tcPr>
          <w:p w14:paraId="2E0A8796"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2030</w:t>
            </w:r>
          </w:p>
        </w:tc>
        <w:tc>
          <w:tcPr>
            <w:tcW w:w="1701" w:type="dxa"/>
          </w:tcPr>
          <w:p w14:paraId="650043D5"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Всего</w:t>
            </w:r>
          </w:p>
        </w:tc>
      </w:tr>
      <w:tr w:rsidR="00A44793" w:rsidRPr="00576C53" w14:paraId="1F1D4633" w14:textId="77777777" w:rsidTr="00D54CFB">
        <w:trPr>
          <w:gridAfter w:val="1"/>
          <w:wAfter w:w="55" w:type="dxa"/>
        </w:trPr>
        <w:tc>
          <w:tcPr>
            <w:tcW w:w="3256" w:type="dxa"/>
          </w:tcPr>
          <w:p w14:paraId="1BFA59BE"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1</w:t>
            </w:r>
          </w:p>
        </w:tc>
        <w:tc>
          <w:tcPr>
            <w:tcW w:w="1560" w:type="dxa"/>
          </w:tcPr>
          <w:p w14:paraId="6E5185D8"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2</w:t>
            </w:r>
          </w:p>
        </w:tc>
        <w:tc>
          <w:tcPr>
            <w:tcW w:w="1842" w:type="dxa"/>
          </w:tcPr>
          <w:p w14:paraId="488895AC"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3</w:t>
            </w:r>
          </w:p>
        </w:tc>
        <w:tc>
          <w:tcPr>
            <w:tcW w:w="1560" w:type="dxa"/>
          </w:tcPr>
          <w:p w14:paraId="3AE2B808"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4</w:t>
            </w:r>
          </w:p>
        </w:tc>
        <w:tc>
          <w:tcPr>
            <w:tcW w:w="1814" w:type="dxa"/>
          </w:tcPr>
          <w:p w14:paraId="26BAEEDD"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5</w:t>
            </w:r>
          </w:p>
        </w:tc>
        <w:tc>
          <w:tcPr>
            <w:tcW w:w="1303" w:type="dxa"/>
          </w:tcPr>
          <w:p w14:paraId="6C6A5399"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6</w:t>
            </w:r>
          </w:p>
        </w:tc>
        <w:tc>
          <w:tcPr>
            <w:tcW w:w="1304" w:type="dxa"/>
          </w:tcPr>
          <w:p w14:paraId="46160114"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7</w:t>
            </w:r>
          </w:p>
        </w:tc>
        <w:tc>
          <w:tcPr>
            <w:tcW w:w="1254" w:type="dxa"/>
          </w:tcPr>
          <w:p w14:paraId="553436B4"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8</w:t>
            </w:r>
          </w:p>
        </w:tc>
        <w:tc>
          <w:tcPr>
            <w:tcW w:w="1701" w:type="dxa"/>
          </w:tcPr>
          <w:p w14:paraId="4F237A72" w14:textId="77777777" w:rsidR="00A44793" w:rsidRPr="00576C53" w:rsidRDefault="00A44793" w:rsidP="00D54CFB">
            <w:pPr>
              <w:jc w:val="center"/>
              <w:rPr>
                <w:rFonts w:ascii="Times New Roman" w:hAnsi="Times New Roman"/>
                <w:b/>
                <w:color w:val="auto"/>
                <w:sz w:val="28"/>
                <w:szCs w:val="28"/>
                <w:lang w:eastAsia="en-US"/>
              </w:rPr>
            </w:pPr>
            <w:r w:rsidRPr="00576C53">
              <w:rPr>
                <w:rFonts w:ascii="Times New Roman" w:hAnsi="Times New Roman"/>
                <w:b/>
                <w:color w:val="auto"/>
                <w:sz w:val="28"/>
                <w:szCs w:val="28"/>
                <w:lang w:eastAsia="en-US"/>
              </w:rPr>
              <w:t>9</w:t>
            </w:r>
          </w:p>
        </w:tc>
      </w:tr>
      <w:tr w:rsidR="00A44793" w:rsidRPr="00576C53" w14:paraId="07DF3BD8" w14:textId="77777777" w:rsidTr="00D54CFB">
        <w:trPr>
          <w:gridAfter w:val="1"/>
          <w:wAfter w:w="55" w:type="dxa"/>
        </w:trPr>
        <w:tc>
          <w:tcPr>
            <w:tcW w:w="3256" w:type="dxa"/>
          </w:tcPr>
          <w:p w14:paraId="411AE3C0" w14:textId="77777777" w:rsidR="00A44793" w:rsidRPr="00576C53" w:rsidRDefault="00A44793" w:rsidP="00D54CFB">
            <w:pPr>
              <w:rPr>
                <w:rFonts w:ascii="Times New Roman" w:hAnsi="Times New Roman"/>
                <w:color w:val="auto"/>
                <w:lang w:eastAsia="en-US"/>
              </w:rPr>
            </w:pPr>
            <w:r w:rsidRPr="00576C53">
              <w:rPr>
                <w:rFonts w:ascii="Times New Roman" w:hAnsi="Times New Roman"/>
                <w:b/>
                <w:color w:val="auto"/>
                <w:lang w:eastAsia="en-US"/>
              </w:rPr>
              <w:t>Муниципальная программа</w:t>
            </w:r>
            <w:r w:rsidRPr="00576C53">
              <w:rPr>
                <w:rFonts w:ascii="Times New Roman" w:hAnsi="Times New Roman"/>
                <w:color w:val="auto"/>
                <w:lang w:eastAsia="en-US"/>
              </w:rPr>
              <w:t xml:space="preserve"> (ведомственная программа) всего, </w:t>
            </w:r>
          </w:p>
          <w:p w14:paraId="3FA012B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в том числе:</w:t>
            </w:r>
          </w:p>
        </w:tc>
        <w:tc>
          <w:tcPr>
            <w:tcW w:w="1560" w:type="dxa"/>
          </w:tcPr>
          <w:p w14:paraId="7AF9F740"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178 334,00</w:t>
            </w:r>
          </w:p>
        </w:tc>
        <w:tc>
          <w:tcPr>
            <w:tcW w:w="1842" w:type="dxa"/>
          </w:tcPr>
          <w:p w14:paraId="628F421E" w14:textId="77777777" w:rsidR="00A44793" w:rsidRPr="00576C53" w:rsidRDefault="00A44793" w:rsidP="00D54CFB">
            <w:pPr>
              <w:jc w:val="center"/>
              <w:rPr>
                <w:rFonts w:ascii="Times New Roman" w:hAnsi="Times New Roman"/>
                <w:b/>
              </w:rPr>
            </w:pPr>
            <w:r w:rsidRPr="00576C53">
              <w:rPr>
                <w:rFonts w:ascii="Times New Roman" w:hAnsi="Times New Roman"/>
                <w:b/>
              </w:rPr>
              <w:t>192 688,00</w:t>
            </w:r>
          </w:p>
        </w:tc>
        <w:tc>
          <w:tcPr>
            <w:tcW w:w="1560" w:type="dxa"/>
          </w:tcPr>
          <w:p w14:paraId="2CE85A15" w14:textId="77777777" w:rsidR="00A44793" w:rsidRPr="00576C53" w:rsidRDefault="00A44793" w:rsidP="00D54CFB">
            <w:pPr>
              <w:jc w:val="center"/>
              <w:rPr>
                <w:rFonts w:ascii="Times New Roman" w:hAnsi="Times New Roman"/>
                <w:b/>
              </w:rPr>
            </w:pPr>
            <w:r w:rsidRPr="00576C53">
              <w:rPr>
                <w:rFonts w:ascii="Times New Roman" w:hAnsi="Times New Roman"/>
                <w:b/>
              </w:rPr>
              <w:t>119 891,68</w:t>
            </w:r>
          </w:p>
        </w:tc>
        <w:tc>
          <w:tcPr>
            <w:tcW w:w="1814" w:type="dxa"/>
          </w:tcPr>
          <w:p w14:paraId="68D4A1A8" w14:textId="77777777" w:rsidR="00A44793" w:rsidRPr="00576C53" w:rsidRDefault="00A44793" w:rsidP="00D54CFB">
            <w:pPr>
              <w:jc w:val="center"/>
              <w:rPr>
                <w:rFonts w:ascii="Times New Roman" w:hAnsi="Times New Roman"/>
                <w:b/>
              </w:rPr>
            </w:pPr>
            <w:r w:rsidRPr="00576C53">
              <w:rPr>
                <w:rFonts w:ascii="Times New Roman" w:hAnsi="Times New Roman"/>
                <w:b/>
              </w:rPr>
              <w:t>264 475,00</w:t>
            </w:r>
          </w:p>
        </w:tc>
        <w:tc>
          <w:tcPr>
            <w:tcW w:w="1303" w:type="dxa"/>
          </w:tcPr>
          <w:p w14:paraId="404A958E" w14:textId="77777777" w:rsidR="00A44793" w:rsidRPr="00576C53" w:rsidRDefault="00A44793" w:rsidP="00D54CFB">
            <w:pPr>
              <w:jc w:val="center"/>
              <w:rPr>
                <w:rFonts w:ascii="Times New Roman" w:hAnsi="Times New Roman"/>
                <w:b/>
              </w:rPr>
            </w:pPr>
            <w:r w:rsidRPr="00576C53">
              <w:rPr>
                <w:rFonts w:ascii="Times New Roman" w:hAnsi="Times New Roman"/>
                <w:b/>
              </w:rPr>
              <w:t>264 475,00</w:t>
            </w:r>
          </w:p>
        </w:tc>
        <w:tc>
          <w:tcPr>
            <w:tcW w:w="1304" w:type="dxa"/>
          </w:tcPr>
          <w:p w14:paraId="0858352B"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254" w:type="dxa"/>
          </w:tcPr>
          <w:p w14:paraId="3AFC582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7DCEF6C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12BA0E65" w14:textId="77777777" w:rsidTr="00D54CFB">
        <w:trPr>
          <w:gridAfter w:val="1"/>
          <w:wAfter w:w="55" w:type="dxa"/>
        </w:trPr>
        <w:tc>
          <w:tcPr>
            <w:tcW w:w="3256" w:type="dxa"/>
          </w:tcPr>
          <w:p w14:paraId="1A077C74"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60" w:type="dxa"/>
          </w:tcPr>
          <w:p w14:paraId="2C3E1D59"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178 334,00</w:t>
            </w:r>
          </w:p>
        </w:tc>
        <w:tc>
          <w:tcPr>
            <w:tcW w:w="1842" w:type="dxa"/>
          </w:tcPr>
          <w:p w14:paraId="65F8A371" w14:textId="77777777" w:rsidR="00A44793" w:rsidRPr="00576C53" w:rsidRDefault="00A44793" w:rsidP="00D54CFB">
            <w:pPr>
              <w:jc w:val="center"/>
              <w:rPr>
                <w:rFonts w:ascii="Times New Roman" w:hAnsi="Times New Roman"/>
              </w:rPr>
            </w:pPr>
            <w:r w:rsidRPr="00576C53">
              <w:rPr>
                <w:rFonts w:ascii="Times New Roman" w:hAnsi="Times New Roman"/>
                <w:b/>
              </w:rPr>
              <w:t>192 688,00</w:t>
            </w:r>
          </w:p>
        </w:tc>
        <w:tc>
          <w:tcPr>
            <w:tcW w:w="1560" w:type="dxa"/>
          </w:tcPr>
          <w:p w14:paraId="0EA3042A" w14:textId="77777777" w:rsidR="00A44793" w:rsidRPr="00576C53" w:rsidRDefault="00A44793" w:rsidP="00D54CFB">
            <w:pPr>
              <w:jc w:val="center"/>
              <w:rPr>
                <w:rFonts w:ascii="Times New Roman" w:hAnsi="Times New Roman"/>
                <w:b/>
              </w:rPr>
            </w:pPr>
            <w:r w:rsidRPr="00576C53">
              <w:rPr>
                <w:rFonts w:ascii="Times New Roman" w:hAnsi="Times New Roman"/>
                <w:b/>
              </w:rPr>
              <w:t>119 891,68</w:t>
            </w:r>
          </w:p>
        </w:tc>
        <w:tc>
          <w:tcPr>
            <w:tcW w:w="1814" w:type="dxa"/>
          </w:tcPr>
          <w:p w14:paraId="1EE37821" w14:textId="77777777" w:rsidR="00A44793" w:rsidRPr="00576C53" w:rsidRDefault="00A44793" w:rsidP="00D54CFB">
            <w:pPr>
              <w:jc w:val="center"/>
              <w:rPr>
                <w:rFonts w:ascii="Times New Roman" w:hAnsi="Times New Roman"/>
                <w:b/>
              </w:rPr>
            </w:pPr>
            <w:r w:rsidRPr="00576C53">
              <w:rPr>
                <w:rFonts w:ascii="Times New Roman" w:hAnsi="Times New Roman"/>
                <w:b/>
              </w:rPr>
              <w:t>264 475,00</w:t>
            </w:r>
          </w:p>
        </w:tc>
        <w:tc>
          <w:tcPr>
            <w:tcW w:w="1303" w:type="dxa"/>
          </w:tcPr>
          <w:p w14:paraId="17845EA9" w14:textId="77777777" w:rsidR="00A44793" w:rsidRPr="00576C53" w:rsidRDefault="00A44793" w:rsidP="00D54CFB">
            <w:pPr>
              <w:jc w:val="center"/>
              <w:rPr>
                <w:rFonts w:ascii="Times New Roman" w:hAnsi="Times New Roman"/>
                <w:b/>
              </w:rPr>
            </w:pPr>
            <w:r w:rsidRPr="00576C53">
              <w:rPr>
                <w:rFonts w:ascii="Times New Roman" w:hAnsi="Times New Roman"/>
                <w:b/>
              </w:rPr>
              <w:t>264 475,00</w:t>
            </w:r>
          </w:p>
        </w:tc>
        <w:tc>
          <w:tcPr>
            <w:tcW w:w="1304" w:type="dxa"/>
          </w:tcPr>
          <w:p w14:paraId="4C30369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254" w:type="dxa"/>
          </w:tcPr>
          <w:p w14:paraId="70ABE7D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0DEB30C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673274AB" w14:textId="77777777" w:rsidTr="00D54CFB">
        <w:trPr>
          <w:gridAfter w:val="1"/>
          <w:wAfter w:w="55" w:type="dxa"/>
        </w:trPr>
        <w:tc>
          <w:tcPr>
            <w:tcW w:w="3256" w:type="dxa"/>
          </w:tcPr>
          <w:p w14:paraId="06C6E79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60" w:type="dxa"/>
          </w:tcPr>
          <w:p w14:paraId="17AFA72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178 334,00</w:t>
            </w:r>
          </w:p>
        </w:tc>
        <w:tc>
          <w:tcPr>
            <w:tcW w:w="1842" w:type="dxa"/>
          </w:tcPr>
          <w:p w14:paraId="48AD7E4E" w14:textId="77777777" w:rsidR="00A44793" w:rsidRPr="00576C53" w:rsidRDefault="00A44793" w:rsidP="00D54CFB">
            <w:pPr>
              <w:jc w:val="center"/>
              <w:rPr>
                <w:rFonts w:ascii="Times New Roman" w:hAnsi="Times New Roman"/>
              </w:rPr>
            </w:pPr>
            <w:r w:rsidRPr="00576C53">
              <w:rPr>
                <w:rFonts w:ascii="Times New Roman" w:hAnsi="Times New Roman"/>
                <w:b/>
              </w:rPr>
              <w:t>192 688,00</w:t>
            </w:r>
          </w:p>
        </w:tc>
        <w:tc>
          <w:tcPr>
            <w:tcW w:w="1560" w:type="dxa"/>
          </w:tcPr>
          <w:p w14:paraId="42D35412" w14:textId="77777777" w:rsidR="00A44793" w:rsidRPr="00576C53" w:rsidRDefault="00A44793" w:rsidP="00D54CFB">
            <w:pPr>
              <w:jc w:val="center"/>
              <w:rPr>
                <w:rFonts w:ascii="Times New Roman" w:hAnsi="Times New Roman"/>
                <w:b/>
              </w:rPr>
            </w:pPr>
            <w:r w:rsidRPr="00576C53">
              <w:rPr>
                <w:rFonts w:ascii="Times New Roman" w:hAnsi="Times New Roman"/>
                <w:b/>
              </w:rPr>
              <w:t>119 891,68</w:t>
            </w:r>
          </w:p>
        </w:tc>
        <w:tc>
          <w:tcPr>
            <w:tcW w:w="1814" w:type="dxa"/>
          </w:tcPr>
          <w:p w14:paraId="404D194B" w14:textId="77777777" w:rsidR="00A44793" w:rsidRPr="00576C53" w:rsidRDefault="00A44793" w:rsidP="00D54CFB">
            <w:pPr>
              <w:jc w:val="center"/>
              <w:rPr>
                <w:rFonts w:ascii="Times New Roman" w:hAnsi="Times New Roman"/>
                <w:b/>
              </w:rPr>
            </w:pPr>
            <w:r w:rsidRPr="00576C53">
              <w:rPr>
                <w:rFonts w:ascii="Times New Roman" w:hAnsi="Times New Roman"/>
                <w:b/>
              </w:rPr>
              <w:t>264 475,00</w:t>
            </w:r>
          </w:p>
        </w:tc>
        <w:tc>
          <w:tcPr>
            <w:tcW w:w="1303" w:type="dxa"/>
          </w:tcPr>
          <w:p w14:paraId="68D03B85" w14:textId="77777777" w:rsidR="00A44793" w:rsidRPr="00576C53" w:rsidRDefault="00A44793" w:rsidP="00D54CFB">
            <w:pPr>
              <w:jc w:val="center"/>
              <w:rPr>
                <w:rFonts w:ascii="Times New Roman" w:hAnsi="Times New Roman"/>
                <w:b/>
              </w:rPr>
            </w:pPr>
            <w:r w:rsidRPr="00576C53">
              <w:rPr>
                <w:rFonts w:ascii="Times New Roman" w:hAnsi="Times New Roman"/>
                <w:b/>
              </w:rPr>
              <w:t>264 475,00</w:t>
            </w:r>
          </w:p>
        </w:tc>
        <w:tc>
          <w:tcPr>
            <w:tcW w:w="1304" w:type="dxa"/>
          </w:tcPr>
          <w:p w14:paraId="17883F07"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254" w:type="dxa"/>
          </w:tcPr>
          <w:p w14:paraId="60E69D9F"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0A39D1C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283713C7" w14:textId="77777777" w:rsidTr="00D54CFB">
        <w:trPr>
          <w:gridAfter w:val="1"/>
          <w:wAfter w:w="55" w:type="dxa"/>
        </w:trPr>
        <w:tc>
          <w:tcPr>
            <w:tcW w:w="3256" w:type="dxa"/>
          </w:tcPr>
          <w:p w14:paraId="15B2C41A"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60" w:type="dxa"/>
          </w:tcPr>
          <w:p w14:paraId="0619D637" w14:textId="77777777" w:rsidR="00A44793" w:rsidRPr="00576C53" w:rsidRDefault="00A44793" w:rsidP="00D54CFB">
            <w:pPr>
              <w:jc w:val="center"/>
              <w:rPr>
                <w:rFonts w:ascii="Times New Roman" w:hAnsi="Times New Roman"/>
                <w:b/>
              </w:rPr>
            </w:pPr>
            <w:r w:rsidRPr="00576C53">
              <w:rPr>
                <w:rFonts w:ascii="Times New Roman" w:hAnsi="Times New Roman"/>
                <w:b/>
                <w:color w:val="auto"/>
                <w:lang w:eastAsia="en-US"/>
              </w:rPr>
              <w:t>0,00</w:t>
            </w:r>
          </w:p>
        </w:tc>
        <w:tc>
          <w:tcPr>
            <w:tcW w:w="1842" w:type="dxa"/>
          </w:tcPr>
          <w:p w14:paraId="283BBB5F"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c>
          <w:tcPr>
            <w:tcW w:w="1560" w:type="dxa"/>
          </w:tcPr>
          <w:p w14:paraId="168FF89E" w14:textId="77777777" w:rsidR="00A44793" w:rsidRPr="00576C53" w:rsidRDefault="00A44793" w:rsidP="00D54CFB">
            <w:pPr>
              <w:jc w:val="center"/>
              <w:rPr>
                <w:rFonts w:ascii="Times New Roman" w:hAnsi="Times New Roman"/>
                <w:b/>
              </w:rPr>
            </w:pPr>
            <w:r w:rsidRPr="00576C53">
              <w:rPr>
                <w:rFonts w:ascii="Times New Roman" w:hAnsi="Times New Roman"/>
                <w:b/>
                <w:color w:val="auto"/>
                <w:lang w:eastAsia="en-US"/>
              </w:rPr>
              <w:t>0,00</w:t>
            </w:r>
          </w:p>
        </w:tc>
        <w:tc>
          <w:tcPr>
            <w:tcW w:w="1814" w:type="dxa"/>
          </w:tcPr>
          <w:p w14:paraId="2C41755B" w14:textId="77777777" w:rsidR="00A44793" w:rsidRPr="00576C53" w:rsidRDefault="00A44793" w:rsidP="00D54CFB">
            <w:pPr>
              <w:jc w:val="center"/>
              <w:rPr>
                <w:rFonts w:ascii="Times New Roman" w:hAnsi="Times New Roman"/>
                <w:b/>
              </w:rPr>
            </w:pPr>
            <w:r w:rsidRPr="00576C53">
              <w:rPr>
                <w:rFonts w:ascii="Times New Roman" w:hAnsi="Times New Roman"/>
                <w:b/>
                <w:color w:val="auto"/>
                <w:lang w:eastAsia="en-US"/>
              </w:rPr>
              <w:t>0,00</w:t>
            </w:r>
          </w:p>
        </w:tc>
        <w:tc>
          <w:tcPr>
            <w:tcW w:w="1303" w:type="dxa"/>
          </w:tcPr>
          <w:p w14:paraId="663FE120" w14:textId="77777777" w:rsidR="00A44793" w:rsidRPr="00576C53" w:rsidRDefault="00A44793" w:rsidP="00D54CFB">
            <w:pPr>
              <w:jc w:val="center"/>
              <w:rPr>
                <w:rFonts w:ascii="Times New Roman" w:hAnsi="Times New Roman"/>
                <w:b/>
              </w:rPr>
            </w:pPr>
            <w:r w:rsidRPr="00576C53">
              <w:rPr>
                <w:rFonts w:ascii="Times New Roman" w:hAnsi="Times New Roman"/>
                <w:b/>
                <w:color w:val="auto"/>
                <w:lang w:eastAsia="en-US"/>
              </w:rPr>
              <w:t>0,00</w:t>
            </w:r>
          </w:p>
        </w:tc>
        <w:tc>
          <w:tcPr>
            <w:tcW w:w="1304" w:type="dxa"/>
          </w:tcPr>
          <w:p w14:paraId="3BAC63E3" w14:textId="77777777" w:rsidR="00A44793" w:rsidRPr="00576C53" w:rsidRDefault="00A44793" w:rsidP="00D54CFB">
            <w:pPr>
              <w:jc w:val="center"/>
              <w:rPr>
                <w:rFonts w:ascii="Times New Roman" w:hAnsi="Times New Roman"/>
                <w:b/>
              </w:rPr>
            </w:pPr>
            <w:r w:rsidRPr="00576C53">
              <w:rPr>
                <w:rFonts w:ascii="Times New Roman" w:hAnsi="Times New Roman"/>
                <w:b/>
                <w:color w:val="auto"/>
                <w:lang w:eastAsia="en-US"/>
              </w:rPr>
              <w:t>0,00</w:t>
            </w:r>
          </w:p>
        </w:tc>
        <w:tc>
          <w:tcPr>
            <w:tcW w:w="1254" w:type="dxa"/>
          </w:tcPr>
          <w:p w14:paraId="5F80DE72" w14:textId="77777777" w:rsidR="00A44793" w:rsidRPr="00576C53" w:rsidRDefault="00A44793" w:rsidP="00D54CFB">
            <w:pPr>
              <w:jc w:val="center"/>
              <w:rPr>
                <w:rFonts w:ascii="Times New Roman" w:hAnsi="Times New Roman"/>
                <w:b/>
              </w:rPr>
            </w:pPr>
            <w:r w:rsidRPr="00576C53">
              <w:rPr>
                <w:rFonts w:ascii="Times New Roman" w:hAnsi="Times New Roman"/>
                <w:b/>
                <w:color w:val="auto"/>
                <w:lang w:eastAsia="en-US"/>
              </w:rPr>
              <w:t>0,00</w:t>
            </w:r>
          </w:p>
        </w:tc>
        <w:tc>
          <w:tcPr>
            <w:tcW w:w="1701" w:type="dxa"/>
          </w:tcPr>
          <w:p w14:paraId="6DE2933A" w14:textId="77777777" w:rsidR="00A44793" w:rsidRPr="00576C53" w:rsidRDefault="00A44793" w:rsidP="00D54CFB">
            <w:pPr>
              <w:jc w:val="center"/>
              <w:rPr>
                <w:rFonts w:ascii="Times New Roman" w:hAnsi="Times New Roman"/>
                <w:b/>
              </w:rPr>
            </w:pPr>
            <w:r w:rsidRPr="00576C53">
              <w:rPr>
                <w:rFonts w:ascii="Times New Roman" w:hAnsi="Times New Roman"/>
                <w:b/>
              </w:rPr>
              <w:t>0,00</w:t>
            </w:r>
          </w:p>
        </w:tc>
      </w:tr>
      <w:tr w:rsidR="00A44793" w:rsidRPr="00576C53" w14:paraId="0EA9A1A8" w14:textId="77777777" w:rsidTr="00D54CFB">
        <w:trPr>
          <w:gridAfter w:val="1"/>
          <w:wAfter w:w="55" w:type="dxa"/>
        </w:trPr>
        <w:tc>
          <w:tcPr>
            <w:tcW w:w="3256" w:type="dxa"/>
          </w:tcPr>
          <w:p w14:paraId="63FE8EEF" w14:textId="77777777" w:rsidR="00A44793" w:rsidRPr="00576C53" w:rsidRDefault="00A44793" w:rsidP="00D54CFB">
            <w:pPr>
              <w:rPr>
                <w:rFonts w:ascii="Times New Roman" w:hAnsi="Times New Roman"/>
                <w:b/>
                <w:color w:val="auto"/>
                <w:lang w:eastAsia="en-US"/>
              </w:rPr>
            </w:pPr>
            <w:r w:rsidRPr="00576C53">
              <w:rPr>
                <w:rFonts w:ascii="Times New Roman" w:hAnsi="Times New Roman"/>
                <w:b/>
                <w:color w:val="auto"/>
                <w:lang w:eastAsia="en-US"/>
              </w:rPr>
              <w:t>Ведомственный проект «Обеспечение первичных мер пожарной безопасности в границах Комсомольского городского поселения»</w:t>
            </w:r>
          </w:p>
        </w:tc>
        <w:tc>
          <w:tcPr>
            <w:tcW w:w="1560" w:type="dxa"/>
          </w:tcPr>
          <w:p w14:paraId="37BE5844"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178 334,00</w:t>
            </w:r>
          </w:p>
        </w:tc>
        <w:tc>
          <w:tcPr>
            <w:tcW w:w="1842" w:type="dxa"/>
          </w:tcPr>
          <w:p w14:paraId="1C4D02B2" w14:textId="77777777" w:rsidR="00A44793" w:rsidRPr="00576C53" w:rsidRDefault="00A44793" w:rsidP="00D54CFB">
            <w:pPr>
              <w:jc w:val="center"/>
              <w:rPr>
                <w:rFonts w:ascii="Times New Roman" w:hAnsi="Times New Roman"/>
                <w:b/>
              </w:rPr>
            </w:pPr>
            <w:r w:rsidRPr="00576C53">
              <w:rPr>
                <w:rFonts w:ascii="Times New Roman" w:hAnsi="Times New Roman"/>
                <w:b/>
              </w:rPr>
              <w:t>192 688,00</w:t>
            </w:r>
          </w:p>
        </w:tc>
        <w:tc>
          <w:tcPr>
            <w:tcW w:w="1560" w:type="dxa"/>
          </w:tcPr>
          <w:p w14:paraId="516D1FE9" w14:textId="77777777" w:rsidR="00A44793" w:rsidRPr="00576C53" w:rsidRDefault="00A44793" w:rsidP="00D54CFB">
            <w:pPr>
              <w:jc w:val="center"/>
              <w:rPr>
                <w:rFonts w:ascii="Times New Roman" w:hAnsi="Times New Roman"/>
                <w:b/>
              </w:rPr>
            </w:pPr>
            <w:r w:rsidRPr="00576C53">
              <w:rPr>
                <w:rFonts w:ascii="Times New Roman" w:hAnsi="Times New Roman"/>
                <w:b/>
              </w:rPr>
              <w:t>119 891,68</w:t>
            </w:r>
          </w:p>
        </w:tc>
        <w:tc>
          <w:tcPr>
            <w:tcW w:w="1814" w:type="dxa"/>
          </w:tcPr>
          <w:p w14:paraId="626DFECA" w14:textId="77777777" w:rsidR="00A44793" w:rsidRPr="00576C53" w:rsidRDefault="00A44793" w:rsidP="00D54CFB">
            <w:pPr>
              <w:jc w:val="center"/>
              <w:rPr>
                <w:rFonts w:ascii="Times New Roman" w:hAnsi="Times New Roman"/>
                <w:b/>
              </w:rPr>
            </w:pPr>
            <w:r w:rsidRPr="00576C53">
              <w:rPr>
                <w:rFonts w:ascii="Times New Roman" w:hAnsi="Times New Roman"/>
                <w:b/>
              </w:rPr>
              <w:t>264 475,00</w:t>
            </w:r>
          </w:p>
        </w:tc>
        <w:tc>
          <w:tcPr>
            <w:tcW w:w="1303" w:type="dxa"/>
          </w:tcPr>
          <w:p w14:paraId="30D480B9" w14:textId="77777777" w:rsidR="00A44793" w:rsidRPr="00576C53" w:rsidRDefault="00A44793" w:rsidP="00D54CFB">
            <w:pPr>
              <w:jc w:val="center"/>
              <w:rPr>
                <w:rFonts w:ascii="Times New Roman" w:hAnsi="Times New Roman"/>
                <w:b/>
              </w:rPr>
            </w:pPr>
            <w:r w:rsidRPr="00576C53">
              <w:rPr>
                <w:rFonts w:ascii="Times New Roman" w:hAnsi="Times New Roman"/>
                <w:b/>
              </w:rPr>
              <w:t>264 475,00</w:t>
            </w:r>
          </w:p>
        </w:tc>
        <w:tc>
          <w:tcPr>
            <w:tcW w:w="1304" w:type="dxa"/>
          </w:tcPr>
          <w:p w14:paraId="635AFDEA"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254" w:type="dxa"/>
          </w:tcPr>
          <w:p w14:paraId="34CBE98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c>
          <w:tcPr>
            <w:tcW w:w="1701" w:type="dxa"/>
          </w:tcPr>
          <w:p w14:paraId="0DC9B82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34701DDC" w14:textId="77777777" w:rsidTr="00D54CFB">
        <w:trPr>
          <w:gridAfter w:val="1"/>
          <w:wAfter w:w="55" w:type="dxa"/>
        </w:trPr>
        <w:tc>
          <w:tcPr>
            <w:tcW w:w="3256" w:type="dxa"/>
          </w:tcPr>
          <w:p w14:paraId="1CAB717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60" w:type="dxa"/>
          </w:tcPr>
          <w:p w14:paraId="782BB37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178 334,00</w:t>
            </w:r>
          </w:p>
        </w:tc>
        <w:tc>
          <w:tcPr>
            <w:tcW w:w="1842" w:type="dxa"/>
          </w:tcPr>
          <w:p w14:paraId="3F91F8DC" w14:textId="77777777" w:rsidR="00A44793" w:rsidRPr="00576C53" w:rsidRDefault="00A44793" w:rsidP="00D54CFB">
            <w:pPr>
              <w:jc w:val="center"/>
              <w:rPr>
                <w:rFonts w:ascii="Times New Roman" w:hAnsi="Times New Roman"/>
              </w:rPr>
            </w:pPr>
            <w:r w:rsidRPr="00576C53">
              <w:rPr>
                <w:rFonts w:ascii="Times New Roman" w:hAnsi="Times New Roman"/>
              </w:rPr>
              <w:t>192 688,00</w:t>
            </w:r>
          </w:p>
        </w:tc>
        <w:tc>
          <w:tcPr>
            <w:tcW w:w="1560" w:type="dxa"/>
          </w:tcPr>
          <w:p w14:paraId="5E04F526" w14:textId="77777777" w:rsidR="00A44793" w:rsidRPr="00576C53" w:rsidRDefault="00A44793" w:rsidP="00D54CFB">
            <w:pPr>
              <w:jc w:val="center"/>
              <w:rPr>
                <w:rFonts w:ascii="Times New Roman" w:hAnsi="Times New Roman"/>
              </w:rPr>
            </w:pPr>
            <w:r w:rsidRPr="00576C53">
              <w:rPr>
                <w:rFonts w:ascii="Times New Roman" w:hAnsi="Times New Roman"/>
              </w:rPr>
              <w:t>119 891,68</w:t>
            </w:r>
          </w:p>
        </w:tc>
        <w:tc>
          <w:tcPr>
            <w:tcW w:w="1814" w:type="dxa"/>
          </w:tcPr>
          <w:p w14:paraId="7F3D9BDA"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3" w:type="dxa"/>
          </w:tcPr>
          <w:p w14:paraId="7990ED5B"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4" w:type="dxa"/>
          </w:tcPr>
          <w:p w14:paraId="47EEC34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254" w:type="dxa"/>
          </w:tcPr>
          <w:p w14:paraId="2DC75BE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41E9612"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09300539" w14:textId="77777777" w:rsidTr="00D54CFB">
        <w:trPr>
          <w:gridAfter w:val="1"/>
          <w:wAfter w:w="55" w:type="dxa"/>
        </w:trPr>
        <w:tc>
          <w:tcPr>
            <w:tcW w:w="3256" w:type="dxa"/>
          </w:tcPr>
          <w:p w14:paraId="4C365B49"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60" w:type="dxa"/>
          </w:tcPr>
          <w:p w14:paraId="5C58DB9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178 334,00</w:t>
            </w:r>
          </w:p>
        </w:tc>
        <w:tc>
          <w:tcPr>
            <w:tcW w:w="1842" w:type="dxa"/>
          </w:tcPr>
          <w:p w14:paraId="57EDAC36" w14:textId="77777777" w:rsidR="00A44793" w:rsidRPr="00576C53" w:rsidRDefault="00A44793" w:rsidP="00D54CFB">
            <w:pPr>
              <w:jc w:val="center"/>
              <w:rPr>
                <w:rFonts w:ascii="Times New Roman" w:hAnsi="Times New Roman"/>
              </w:rPr>
            </w:pPr>
            <w:r w:rsidRPr="00576C53">
              <w:rPr>
                <w:rFonts w:ascii="Times New Roman" w:hAnsi="Times New Roman"/>
              </w:rPr>
              <w:t>192 688,00</w:t>
            </w:r>
          </w:p>
        </w:tc>
        <w:tc>
          <w:tcPr>
            <w:tcW w:w="1560" w:type="dxa"/>
          </w:tcPr>
          <w:p w14:paraId="53F48AD4" w14:textId="77777777" w:rsidR="00A44793" w:rsidRPr="00576C53" w:rsidRDefault="00A44793" w:rsidP="00D54CFB">
            <w:pPr>
              <w:jc w:val="center"/>
              <w:rPr>
                <w:rFonts w:ascii="Times New Roman" w:hAnsi="Times New Roman"/>
              </w:rPr>
            </w:pPr>
            <w:r w:rsidRPr="00576C53">
              <w:rPr>
                <w:rFonts w:ascii="Times New Roman" w:hAnsi="Times New Roman"/>
              </w:rPr>
              <w:t>119 891,68</w:t>
            </w:r>
          </w:p>
        </w:tc>
        <w:tc>
          <w:tcPr>
            <w:tcW w:w="1814" w:type="dxa"/>
          </w:tcPr>
          <w:p w14:paraId="677EC07A"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3" w:type="dxa"/>
          </w:tcPr>
          <w:p w14:paraId="04AB03E2"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4" w:type="dxa"/>
          </w:tcPr>
          <w:p w14:paraId="2FC0965F"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254" w:type="dxa"/>
          </w:tcPr>
          <w:p w14:paraId="0A5586D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0E23A9A6"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4B396323" w14:textId="77777777" w:rsidTr="00D54CFB">
        <w:trPr>
          <w:gridAfter w:val="1"/>
          <w:wAfter w:w="55" w:type="dxa"/>
        </w:trPr>
        <w:tc>
          <w:tcPr>
            <w:tcW w:w="3256" w:type="dxa"/>
          </w:tcPr>
          <w:p w14:paraId="12450CDD"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60" w:type="dxa"/>
          </w:tcPr>
          <w:p w14:paraId="7E0B33C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2" w:type="dxa"/>
          </w:tcPr>
          <w:p w14:paraId="0ECD592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60" w:type="dxa"/>
          </w:tcPr>
          <w:p w14:paraId="76E28961"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14" w:type="dxa"/>
          </w:tcPr>
          <w:p w14:paraId="6BBD485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303" w:type="dxa"/>
          </w:tcPr>
          <w:p w14:paraId="578E4159"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304" w:type="dxa"/>
          </w:tcPr>
          <w:p w14:paraId="076DCF4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254" w:type="dxa"/>
          </w:tcPr>
          <w:p w14:paraId="1AB55F0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B0BB55C"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r w:rsidR="00A44793" w:rsidRPr="00576C53" w14:paraId="669F366D" w14:textId="77777777" w:rsidTr="00D54CFB">
        <w:trPr>
          <w:gridAfter w:val="1"/>
          <w:wAfter w:w="55" w:type="dxa"/>
          <w:trHeight w:val="469"/>
        </w:trPr>
        <w:tc>
          <w:tcPr>
            <w:tcW w:w="3256" w:type="dxa"/>
          </w:tcPr>
          <w:p w14:paraId="739D11F3"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lastRenderedPageBreak/>
              <w:t>Прочие мероприятия в области первичных мер пожарной безопасности</w:t>
            </w:r>
          </w:p>
        </w:tc>
        <w:tc>
          <w:tcPr>
            <w:tcW w:w="1560" w:type="dxa"/>
          </w:tcPr>
          <w:p w14:paraId="6BC6881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178 334,00</w:t>
            </w:r>
          </w:p>
        </w:tc>
        <w:tc>
          <w:tcPr>
            <w:tcW w:w="1842" w:type="dxa"/>
          </w:tcPr>
          <w:p w14:paraId="3A60D605" w14:textId="77777777" w:rsidR="00A44793" w:rsidRPr="00576C53" w:rsidRDefault="00A44793" w:rsidP="00D54CFB">
            <w:pPr>
              <w:jc w:val="center"/>
              <w:rPr>
                <w:rFonts w:ascii="Times New Roman" w:hAnsi="Times New Roman"/>
              </w:rPr>
            </w:pPr>
            <w:r w:rsidRPr="00576C53">
              <w:rPr>
                <w:rFonts w:ascii="Times New Roman" w:hAnsi="Times New Roman"/>
              </w:rPr>
              <w:t>192 688,00</w:t>
            </w:r>
          </w:p>
        </w:tc>
        <w:tc>
          <w:tcPr>
            <w:tcW w:w="1560" w:type="dxa"/>
          </w:tcPr>
          <w:p w14:paraId="2FFF3FAE" w14:textId="77777777" w:rsidR="00A44793" w:rsidRPr="00576C53" w:rsidRDefault="00A44793" w:rsidP="00D54CFB">
            <w:pPr>
              <w:jc w:val="center"/>
              <w:rPr>
                <w:rFonts w:ascii="Times New Roman" w:hAnsi="Times New Roman"/>
              </w:rPr>
            </w:pPr>
            <w:r w:rsidRPr="00576C53">
              <w:rPr>
                <w:rFonts w:ascii="Times New Roman" w:hAnsi="Times New Roman"/>
              </w:rPr>
              <w:t>119 891,68</w:t>
            </w:r>
          </w:p>
        </w:tc>
        <w:tc>
          <w:tcPr>
            <w:tcW w:w="1814" w:type="dxa"/>
          </w:tcPr>
          <w:p w14:paraId="6E3AC316"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3" w:type="dxa"/>
          </w:tcPr>
          <w:p w14:paraId="5F5B0AC4"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4" w:type="dxa"/>
          </w:tcPr>
          <w:p w14:paraId="42B8F112"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254" w:type="dxa"/>
          </w:tcPr>
          <w:p w14:paraId="4C0520A5"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7BC2435D"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15F55234" w14:textId="77777777" w:rsidTr="00D54CFB">
        <w:trPr>
          <w:gridAfter w:val="1"/>
          <w:wAfter w:w="55" w:type="dxa"/>
        </w:trPr>
        <w:tc>
          <w:tcPr>
            <w:tcW w:w="3256" w:type="dxa"/>
          </w:tcPr>
          <w:p w14:paraId="04F7E651"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бюджетные ассигнования, всего в т.ч.:</w:t>
            </w:r>
          </w:p>
        </w:tc>
        <w:tc>
          <w:tcPr>
            <w:tcW w:w="1560" w:type="dxa"/>
          </w:tcPr>
          <w:p w14:paraId="354B686D"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178 334,00</w:t>
            </w:r>
          </w:p>
        </w:tc>
        <w:tc>
          <w:tcPr>
            <w:tcW w:w="1842" w:type="dxa"/>
          </w:tcPr>
          <w:p w14:paraId="28F1DD83" w14:textId="77777777" w:rsidR="00A44793" w:rsidRPr="00576C53" w:rsidRDefault="00A44793" w:rsidP="00D54CFB">
            <w:pPr>
              <w:jc w:val="center"/>
              <w:rPr>
                <w:rFonts w:ascii="Times New Roman" w:hAnsi="Times New Roman"/>
              </w:rPr>
            </w:pPr>
            <w:r w:rsidRPr="00576C53">
              <w:rPr>
                <w:rFonts w:ascii="Times New Roman" w:hAnsi="Times New Roman"/>
              </w:rPr>
              <w:t>192 688,00</w:t>
            </w:r>
          </w:p>
        </w:tc>
        <w:tc>
          <w:tcPr>
            <w:tcW w:w="1560" w:type="dxa"/>
          </w:tcPr>
          <w:p w14:paraId="61CBC21B" w14:textId="77777777" w:rsidR="00A44793" w:rsidRPr="00576C53" w:rsidRDefault="00A44793" w:rsidP="00D54CFB">
            <w:pPr>
              <w:jc w:val="center"/>
              <w:rPr>
                <w:rFonts w:ascii="Times New Roman" w:hAnsi="Times New Roman"/>
              </w:rPr>
            </w:pPr>
            <w:r w:rsidRPr="00576C53">
              <w:rPr>
                <w:rFonts w:ascii="Times New Roman" w:hAnsi="Times New Roman"/>
              </w:rPr>
              <w:t>119 891,68</w:t>
            </w:r>
          </w:p>
        </w:tc>
        <w:tc>
          <w:tcPr>
            <w:tcW w:w="1814" w:type="dxa"/>
          </w:tcPr>
          <w:p w14:paraId="60E265A4"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3" w:type="dxa"/>
          </w:tcPr>
          <w:p w14:paraId="68622AA1"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4" w:type="dxa"/>
          </w:tcPr>
          <w:p w14:paraId="190A4B77"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254" w:type="dxa"/>
          </w:tcPr>
          <w:p w14:paraId="3AFDDA1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7A37CB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34A53885" w14:textId="77777777" w:rsidTr="00D54CFB">
        <w:trPr>
          <w:gridAfter w:val="1"/>
          <w:wAfter w:w="55" w:type="dxa"/>
        </w:trPr>
        <w:tc>
          <w:tcPr>
            <w:tcW w:w="3256" w:type="dxa"/>
          </w:tcPr>
          <w:p w14:paraId="7F5F4BCF"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бюджет Комсомольского городского поселения</w:t>
            </w:r>
          </w:p>
        </w:tc>
        <w:tc>
          <w:tcPr>
            <w:tcW w:w="1560" w:type="dxa"/>
          </w:tcPr>
          <w:p w14:paraId="05EC49E0"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178 334,00</w:t>
            </w:r>
          </w:p>
        </w:tc>
        <w:tc>
          <w:tcPr>
            <w:tcW w:w="1842" w:type="dxa"/>
          </w:tcPr>
          <w:p w14:paraId="54DACBA6" w14:textId="77777777" w:rsidR="00A44793" w:rsidRPr="00576C53" w:rsidRDefault="00A44793" w:rsidP="00D54CFB">
            <w:pPr>
              <w:jc w:val="center"/>
              <w:rPr>
                <w:rFonts w:ascii="Times New Roman" w:hAnsi="Times New Roman"/>
              </w:rPr>
            </w:pPr>
            <w:r w:rsidRPr="00576C53">
              <w:rPr>
                <w:rFonts w:ascii="Times New Roman" w:hAnsi="Times New Roman"/>
              </w:rPr>
              <w:t>192 688,00</w:t>
            </w:r>
          </w:p>
        </w:tc>
        <w:tc>
          <w:tcPr>
            <w:tcW w:w="1560" w:type="dxa"/>
          </w:tcPr>
          <w:p w14:paraId="68C37EC3" w14:textId="77777777" w:rsidR="00A44793" w:rsidRPr="00576C53" w:rsidRDefault="00A44793" w:rsidP="00D54CFB">
            <w:pPr>
              <w:jc w:val="center"/>
              <w:rPr>
                <w:rFonts w:ascii="Times New Roman" w:hAnsi="Times New Roman"/>
              </w:rPr>
            </w:pPr>
            <w:r w:rsidRPr="00576C53">
              <w:rPr>
                <w:rFonts w:ascii="Times New Roman" w:hAnsi="Times New Roman"/>
              </w:rPr>
              <w:t>119 891,68</w:t>
            </w:r>
          </w:p>
        </w:tc>
        <w:tc>
          <w:tcPr>
            <w:tcW w:w="1814" w:type="dxa"/>
          </w:tcPr>
          <w:p w14:paraId="2EE2E86A"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3" w:type="dxa"/>
          </w:tcPr>
          <w:p w14:paraId="51FB01B9" w14:textId="77777777" w:rsidR="00A44793" w:rsidRPr="00576C53" w:rsidRDefault="00A44793" w:rsidP="00D54CFB">
            <w:pPr>
              <w:jc w:val="center"/>
              <w:rPr>
                <w:rFonts w:ascii="Times New Roman" w:hAnsi="Times New Roman"/>
              </w:rPr>
            </w:pPr>
            <w:r w:rsidRPr="00576C53">
              <w:rPr>
                <w:rFonts w:ascii="Times New Roman" w:hAnsi="Times New Roman"/>
              </w:rPr>
              <w:t>264 475,00</w:t>
            </w:r>
          </w:p>
        </w:tc>
        <w:tc>
          <w:tcPr>
            <w:tcW w:w="1304" w:type="dxa"/>
          </w:tcPr>
          <w:p w14:paraId="257E008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254" w:type="dxa"/>
          </w:tcPr>
          <w:p w14:paraId="6DE73194"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5965E23E"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1 019 863,68</w:t>
            </w:r>
          </w:p>
        </w:tc>
      </w:tr>
      <w:tr w:rsidR="00A44793" w:rsidRPr="00576C53" w14:paraId="5F2F0780" w14:textId="77777777" w:rsidTr="00D54CFB">
        <w:trPr>
          <w:gridAfter w:val="1"/>
          <w:wAfter w:w="55" w:type="dxa"/>
        </w:trPr>
        <w:tc>
          <w:tcPr>
            <w:tcW w:w="3256" w:type="dxa"/>
          </w:tcPr>
          <w:p w14:paraId="4176118B" w14:textId="77777777" w:rsidR="00A44793" w:rsidRPr="00576C53" w:rsidRDefault="00A44793" w:rsidP="00D54CFB">
            <w:pPr>
              <w:rPr>
                <w:rFonts w:ascii="Times New Roman" w:hAnsi="Times New Roman"/>
                <w:color w:val="auto"/>
                <w:lang w:eastAsia="en-US"/>
              </w:rPr>
            </w:pPr>
            <w:r w:rsidRPr="00576C53">
              <w:rPr>
                <w:rFonts w:ascii="Times New Roman" w:hAnsi="Times New Roman"/>
                <w:color w:val="auto"/>
                <w:lang w:eastAsia="en-US"/>
              </w:rPr>
              <w:t>- областной бюджет</w:t>
            </w:r>
          </w:p>
        </w:tc>
        <w:tc>
          <w:tcPr>
            <w:tcW w:w="1560" w:type="dxa"/>
          </w:tcPr>
          <w:p w14:paraId="698BE96B"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42" w:type="dxa"/>
          </w:tcPr>
          <w:p w14:paraId="3786AB9A"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560" w:type="dxa"/>
          </w:tcPr>
          <w:p w14:paraId="447204D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814" w:type="dxa"/>
          </w:tcPr>
          <w:p w14:paraId="65309A66"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303" w:type="dxa"/>
          </w:tcPr>
          <w:p w14:paraId="14A0234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304" w:type="dxa"/>
          </w:tcPr>
          <w:p w14:paraId="5E764E08"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254" w:type="dxa"/>
          </w:tcPr>
          <w:p w14:paraId="7B9C70AE" w14:textId="77777777" w:rsidR="00A44793" w:rsidRPr="00576C53" w:rsidRDefault="00A44793" w:rsidP="00D54CFB">
            <w:pPr>
              <w:jc w:val="center"/>
              <w:rPr>
                <w:rFonts w:ascii="Times New Roman" w:hAnsi="Times New Roman"/>
                <w:color w:val="auto"/>
                <w:lang w:eastAsia="en-US"/>
              </w:rPr>
            </w:pPr>
            <w:r w:rsidRPr="00576C53">
              <w:rPr>
                <w:rFonts w:ascii="Times New Roman" w:hAnsi="Times New Roman"/>
                <w:color w:val="auto"/>
                <w:lang w:eastAsia="en-US"/>
              </w:rPr>
              <w:t>0,00</w:t>
            </w:r>
          </w:p>
        </w:tc>
        <w:tc>
          <w:tcPr>
            <w:tcW w:w="1701" w:type="dxa"/>
          </w:tcPr>
          <w:p w14:paraId="3B9BB301" w14:textId="77777777" w:rsidR="00A44793" w:rsidRPr="00576C53" w:rsidRDefault="00A44793" w:rsidP="00D54CFB">
            <w:pPr>
              <w:jc w:val="center"/>
              <w:rPr>
                <w:rFonts w:ascii="Times New Roman" w:hAnsi="Times New Roman"/>
                <w:b/>
                <w:color w:val="auto"/>
                <w:lang w:eastAsia="en-US"/>
              </w:rPr>
            </w:pPr>
            <w:r w:rsidRPr="00576C53">
              <w:rPr>
                <w:rFonts w:ascii="Times New Roman" w:hAnsi="Times New Roman"/>
                <w:b/>
                <w:color w:val="auto"/>
                <w:lang w:eastAsia="en-US"/>
              </w:rPr>
              <w:t>0,00</w:t>
            </w:r>
          </w:p>
        </w:tc>
      </w:tr>
    </w:tbl>
    <w:p w14:paraId="2A3FA70C" w14:textId="77777777" w:rsidR="00A44793" w:rsidRPr="00576C53" w:rsidRDefault="00A44793" w:rsidP="00A44793">
      <w:pPr>
        <w:jc w:val="center"/>
        <w:rPr>
          <w:b/>
          <w:sz w:val="28"/>
          <w:szCs w:val="28"/>
        </w:rPr>
      </w:pPr>
    </w:p>
    <w:p w14:paraId="66F84043" w14:textId="77777777" w:rsidR="00A44793" w:rsidRPr="00576C53" w:rsidRDefault="00A44793" w:rsidP="00A44793">
      <w:pPr>
        <w:jc w:val="center"/>
        <w:rPr>
          <w:b/>
          <w:sz w:val="28"/>
          <w:szCs w:val="28"/>
        </w:rPr>
      </w:pPr>
    </w:p>
    <w:p w14:paraId="5CC6406D" w14:textId="77777777" w:rsidR="00A44793" w:rsidRPr="00576C53" w:rsidRDefault="00A44793" w:rsidP="00A44793">
      <w:pPr>
        <w:jc w:val="center"/>
        <w:rPr>
          <w:b/>
          <w:sz w:val="28"/>
          <w:szCs w:val="28"/>
        </w:rPr>
      </w:pPr>
    </w:p>
    <w:p w14:paraId="3CA279A1" w14:textId="77777777" w:rsidR="00A44793" w:rsidRPr="00576C53" w:rsidRDefault="00A44793" w:rsidP="00A44793">
      <w:pPr>
        <w:jc w:val="center"/>
        <w:rPr>
          <w:b/>
          <w:sz w:val="28"/>
          <w:szCs w:val="28"/>
        </w:rPr>
      </w:pPr>
    </w:p>
    <w:p w14:paraId="4020DBC5" w14:textId="77777777" w:rsidR="00A44793" w:rsidRPr="00576C53" w:rsidRDefault="00A44793" w:rsidP="00A44793">
      <w:pPr>
        <w:jc w:val="center"/>
        <w:rPr>
          <w:b/>
          <w:sz w:val="28"/>
          <w:szCs w:val="28"/>
        </w:rPr>
      </w:pPr>
    </w:p>
    <w:p w14:paraId="479BFCF1" w14:textId="77777777" w:rsidR="00A44793" w:rsidRPr="00576C53" w:rsidRDefault="00A44793" w:rsidP="00A44793">
      <w:pPr>
        <w:jc w:val="center"/>
        <w:rPr>
          <w:b/>
          <w:sz w:val="28"/>
          <w:szCs w:val="28"/>
        </w:rPr>
      </w:pPr>
    </w:p>
    <w:p w14:paraId="4643845D" w14:textId="77777777" w:rsidR="00A44793" w:rsidRPr="00576C53" w:rsidRDefault="00A44793" w:rsidP="00A44793">
      <w:pPr>
        <w:jc w:val="center"/>
        <w:rPr>
          <w:b/>
          <w:sz w:val="28"/>
          <w:szCs w:val="28"/>
        </w:rPr>
      </w:pPr>
    </w:p>
    <w:p w14:paraId="2739C352" w14:textId="77777777" w:rsidR="00A44793" w:rsidRPr="00576C53" w:rsidRDefault="00A44793" w:rsidP="00A44793">
      <w:pPr>
        <w:jc w:val="center"/>
        <w:rPr>
          <w:b/>
          <w:sz w:val="28"/>
          <w:szCs w:val="28"/>
        </w:rPr>
      </w:pPr>
    </w:p>
    <w:p w14:paraId="6E06EAF7" w14:textId="77777777" w:rsidR="00A44793" w:rsidRPr="00576C53" w:rsidRDefault="00A44793" w:rsidP="00A44793">
      <w:pPr>
        <w:jc w:val="center"/>
        <w:rPr>
          <w:b/>
          <w:sz w:val="28"/>
          <w:szCs w:val="28"/>
        </w:rPr>
      </w:pPr>
    </w:p>
    <w:p w14:paraId="1A70FF31" w14:textId="77777777" w:rsidR="00A44793" w:rsidRPr="00576C53" w:rsidRDefault="00A44793" w:rsidP="00A44793">
      <w:pPr>
        <w:jc w:val="center"/>
        <w:rPr>
          <w:b/>
          <w:sz w:val="28"/>
          <w:szCs w:val="28"/>
        </w:rPr>
      </w:pPr>
    </w:p>
    <w:p w14:paraId="7BFABF35" w14:textId="77777777" w:rsidR="00A44793" w:rsidRPr="00576C53" w:rsidRDefault="00A44793" w:rsidP="00A44793">
      <w:pPr>
        <w:jc w:val="center"/>
        <w:rPr>
          <w:b/>
          <w:sz w:val="28"/>
          <w:szCs w:val="28"/>
        </w:rPr>
      </w:pPr>
    </w:p>
    <w:p w14:paraId="5D864E3C" w14:textId="77777777" w:rsidR="00A44793" w:rsidRPr="00576C53" w:rsidRDefault="00A44793" w:rsidP="00A44793">
      <w:pPr>
        <w:jc w:val="center"/>
        <w:rPr>
          <w:b/>
          <w:sz w:val="28"/>
          <w:szCs w:val="28"/>
        </w:rPr>
      </w:pPr>
    </w:p>
    <w:p w14:paraId="047448EA" w14:textId="77777777" w:rsidR="00A44793" w:rsidRPr="00576C53" w:rsidRDefault="00A44793" w:rsidP="00A44793">
      <w:pPr>
        <w:jc w:val="center"/>
        <w:rPr>
          <w:b/>
          <w:sz w:val="28"/>
          <w:szCs w:val="28"/>
        </w:rPr>
      </w:pPr>
    </w:p>
    <w:p w14:paraId="7C1DE8CF" w14:textId="77777777" w:rsidR="00A44793" w:rsidRPr="00576C53" w:rsidRDefault="00A44793" w:rsidP="00A44793">
      <w:pPr>
        <w:jc w:val="center"/>
        <w:rPr>
          <w:b/>
          <w:sz w:val="28"/>
          <w:szCs w:val="28"/>
        </w:rPr>
      </w:pPr>
    </w:p>
    <w:p w14:paraId="2279490F" w14:textId="77777777" w:rsidR="00A44793" w:rsidRPr="00576C53" w:rsidRDefault="00A44793" w:rsidP="00A44793">
      <w:pPr>
        <w:jc w:val="center"/>
        <w:rPr>
          <w:b/>
          <w:sz w:val="28"/>
          <w:szCs w:val="28"/>
        </w:rPr>
      </w:pPr>
    </w:p>
    <w:p w14:paraId="21F481AB" w14:textId="77777777" w:rsidR="00A44793" w:rsidRPr="00576C53" w:rsidRDefault="00A44793" w:rsidP="00A44793">
      <w:pPr>
        <w:jc w:val="center"/>
        <w:rPr>
          <w:b/>
          <w:sz w:val="28"/>
          <w:szCs w:val="28"/>
        </w:rPr>
      </w:pPr>
    </w:p>
    <w:p w14:paraId="3C1F3FF5" w14:textId="77777777" w:rsidR="00A44793" w:rsidRPr="00576C53" w:rsidRDefault="00A44793" w:rsidP="00A44793">
      <w:pPr>
        <w:jc w:val="center"/>
        <w:rPr>
          <w:b/>
          <w:sz w:val="28"/>
          <w:szCs w:val="28"/>
        </w:rPr>
      </w:pPr>
    </w:p>
    <w:p w14:paraId="15E574BF" w14:textId="77777777" w:rsidR="00A44793" w:rsidRPr="00576C53" w:rsidRDefault="00A44793" w:rsidP="00A44793">
      <w:pPr>
        <w:jc w:val="center"/>
        <w:rPr>
          <w:b/>
          <w:sz w:val="28"/>
          <w:szCs w:val="28"/>
        </w:rPr>
      </w:pPr>
    </w:p>
    <w:p w14:paraId="1EBC7597" w14:textId="77777777" w:rsidR="00A44793" w:rsidRPr="00576C53" w:rsidRDefault="00A44793" w:rsidP="00A44793">
      <w:pPr>
        <w:jc w:val="center"/>
        <w:rPr>
          <w:b/>
          <w:color w:val="auto"/>
          <w:sz w:val="28"/>
          <w:szCs w:val="28"/>
        </w:rPr>
      </w:pPr>
      <w:r w:rsidRPr="00576C53">
        <w:rPr>
          <w:b/>
          <w:sz w:val="28"/>
          <w:szCs w:val="28"/>
        </w:rPr>
        <w:t>5. Сведения о порядке сбора информации и методике расчета показателя муниципальной программы Комсомольского городского поселения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техногенного характера в границах населенных пунктов Комсомольского городского поселения»</w:t>
      </w:r>
    </w:p>
    <w:tbl>
      <w:tblPr>
        <w:tblStyle w:val="af9"/>
        <w:tblW w:w="16035" w:type="dxa"/>
        <w:tblInd w:w="-459" w:type="dxa"/>
        <w:tblLayout w:type="fixed"/>
        <w:tblLook w:val="04A0" w:firstRow="1" w:lastRow="0" w:firstColumn="1" w:lastColumn="0" w:noHBand="0" w:noVBand="1"/>
      </w:tblPr>
      <w:tblGrid>
        <w:gridCol w:w="514"/>
        <w:gridCol w:w="1754"/>
        <w:gridCol w:w="567"/>
        <w:gridCol w:w="1276"/>
        <w:gridCol w:w="2997"/>
        <w:gridCol w:w="1621"/>
        <w:gridCol w:w="1404"/>
        <w:gridCol w:w="1363"/>
        <w:gridCol w:w="2128"/>
        <w:gridCol w:w="709"/>
        <w:gridCol w:w="1702"/>
      </w:tblGrid>
      <w:tr w:rsidR="00A44793" w:rsidRPr="00576C53" w14:paraId="1860B697" w14:textId="77777777" w:rsidTr="00D54CFB">
        <w:tc>
          <w:tcPr>
            <w:tcW w:w="513" w:type="dxa"/>
            <w:tcBorders>
              <w:top w:val="single" w:sz="4" w:space="0" w:color="auto"/>
              <w:left w:val="single" w:sz="4" w:space="0" w:color="auto"/>
              <w:bottom w:val="single" w:sz="4" w:space="0" w:color="auto"/>
              <w:right w:val="single" w:sz="4" w:space="0" w:color="auto"/>
            </w:tcBorders>
            <w:hideMark/>
          </w:tcPr>
          <w:p w14:paraId="3EF7F028" w14:textId="77777777" w:rsidR="00A44793" w:rsidRPr="00576C53" w:rsidRDefault="00A44793" w:rsidP="00D54CFB">
            <w:pPr>
              <w:jc w:val="center"/>
              <w:rPr>
                <w:rFonts w:ascii="Times New Roman" w:hAnsi="Times New Roman"/>
              </w:rPr>
            </w:pPr>
            <w:r w:rsidRPr="00576C53">
              <w:rPr>
                <w:rFonts w:ascii="Times New Roman" w:hAnsi="Times New Roman"/>
              </w:rPr>
              <w:t>№ п/п</w:t>
            </w:r>
          </w:p>
        </w:tc>
        <w:tc>
          <w:tcPr>
            <w:tcW w:w="1755" w:type="dxa"/>
            <w:tcBorders>
              <w:top w:val="single" w:sz="4" w:space="0" w:color="auto"/>
              <w:left w:val="single" w:sz="4" w:space="0" w:color="auto"/>
              <w:bottom w:val="single" w:sz="4" w:space="0" w:color="auto"/>
              <w:right w:val="single" w:sz="4" w:space="0" w:color="auto"/>
            </w:tcBorders>
            <w:hideMark/>
          </w:tcPr>
          <w:p w14:paraId="48C50140" w14:textId="77777777" w:rsidR="00A44793" w:rsidRPr="00576C53" w:rsidRDefault="00A44793" w:rsidP="00D54CFB">
            <w:pPr>
              <w:jc w:val="center"/>
              <w:rPr>
                <w:rFonts w:ascii="Times New Roman" w:hAnsi="Times New Roman"/>
              </w:rPr>
            </w:pPr>
            <w:r w:rsidRPr="00576C53">
              <w:rPr>
                <w:rFonts w:ascii="Times New Roman" w:hAnsi="Times New Roman"/>
              </w:rPr>
              <w:t>Наименование показателя</w:t>
            </w:r>
          </w:p>
        </w:tc>
        <w:tc>
          <w:tcPr>
            <w:tcW w:w="567" w:type="dxa"/>
            <w:tcBorders>
              <w:top w:val="single" w:sz="4" w:space="0" w:color="auto"/>
              <w:left w:val="single" w:sz="4" w:space="0" w:color="auto"/>
              <w:bottom w:val="single" w:sz="4" w:space="0" w:color="auto"/>
              <w:right w:val="single" w:sz="4" w:space="0" w:color="auto"/>
            </w:tcBorders>
            <w:hideMark/>
          </w:tcPr>
          <w:p w14:paraId="48CDE278" w14:textId="77777777" w:rsidR="00A44793" w:rsidRPr="00576C53" w:rsidRDefault="00A44793" w:rsidP="00D54CFB">
            <w:pPr>
              <w:jc w:val="center"/>
              <w:rPr>
                <w:rFonts w:ascii="Times New Roman" w:hAnsi="Times New Roman"/>
              </w:rPr>
            </w:pPr>
            <w:r w:rsidRPr="00576C53">
              <w:rPr>
                <w:rFonts w:ascii="Times New Roman" w:hAnsi="Times New Roman"/>
              </w:rPr>
              <w:t>Единица изм</w:t>
            </w:r>
            <w:r w:rsidRPr="00576C53">
              <w:rPr>
                <w:rFonts w:ascii="Times New Roman" w:hAnsi="Times New Roman"/>
              </w:rPr>
              <w:lastRenderedPageBreak/>
              <w:t>ерения</w:t>
            </w:r>
          </w:p>
        </w:tc>
        <w:tc>
          <w:tcPr>
            <w:tcW w:w="1276" w:type="dxa"/>
            <w:tcBorders>
              <w:top w:val="single" w:sz="4" w:space="0" w:color="auto"/>
              <w:left w:val="single" w:sz="4" w:space="0" w:color="auto"/>
              <w:bottom w:val="single" w:sz="4" w:space="0" w:color="auto"/>
              <w:right w:val="single" w:sz="4" w:space="0" w:color="auto"/>
            </w:tcBorders>
            <w:hideMark/>
          </w:tcPr>
          <w:p w14:paraId="1D75F6DA"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Временные характеристики показателя</w:t>
            </w:r>
          </w:p>
        </w:tc>
        <w:tc>
          <w:tcPr>
            <w:tcW w:w="2998" w:type="dxa"/>
            <w:tcBorders>
              <w:top w:val="single" w:sz="4" w:space="0" w:color="auto"/>
              <w:left w:val="single" w:sz="4" w:space="0" w:color="auto"/>
              <w:bottom w:val="single" w:sz="4" w:space="0" w:color="auto"/>
              <w:right w:val="single" w:sz="4" w:space="0" w:color="auto"/>
            </w:tcBorders>
            <w:hideMark/>
          </w:tcPr>
          <w:p w14:paraId="518BDA31"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формирования (формула) и методологические пояснения к показателю</w:t>
            </w:r>
          </w:p>
        </w:tc>
        <w:tc>
          <w:tcPr>
            <w:tcW w:w="1622" w:type="dxa"/>
            <w:tcBorders>
              <w:top w:val="single" w:sz="4" w:space="0" w:color="auto"/>
              <w:left w:val="single" w:sz="4" w:space="0" w:color="auto"/>
              <w:bottom w:val="single" w:sz="4" w:space="0" w:color="auto"/>
              <w:right w:val="single" w:sz="4" w:space="0" w:color="auto"/>
            </w:tcBorders>
            <w:hideMark/>
          </w:tcPr>
          <w:p w14:paraId="7D3E7133" w14:textId="77777777" w:rsidR="00A44793" w:rsidRPr="00576C53" w:rsidRDefault="00A44793" w:rsidP="00D54CFB">
            <w:pPr>
              <w:jc w:val="center"/>
              <w:rPr>
                <w:rFonts w:ascii="Times New Roman" w:hAnsi="Times New Roman"/>
              </w:rPr>
            </w:pPr>
            <w:r w:rsidRPr="00576C53">
              <w:rPr>
                <w:rFonts w:ascii="Times New Roman" w:hAnsi="Times New Roman"/>
              </w:rPr>
              <w:t>Базовые показатели (используемые в формуле)</w:t>
            </w:r>
          </w:p>
        </w:tc>
        <w:tc>
          <w:tcPr>
            <w:tcW w:w="1405" w:type="dxa"/>
            <w:tcBorders>
              <w:top w:val="single" w:sz="4" w:space="0" w:color="auto"/>
              <w:left w:val="single" w:sz="4" w:space="0" w:color="auto"/>
              <w:bottom w:val="single" w:sz="4" w:space="0" w:color="auto"/>
              <w:right w:val="single" w:sz="4" w:space="0" w:color="auto"/>
            </w:tcBorders>
            <w:hideMark/>
          </w:tcPr>
          <w:p w14:paraId="5F89A4D7" w14:textId="77777777" w:rsidR="00A44793" w:rsidRPr="00576C53" w:rsidRDefault="00A44793" w:rsidP="00D54CFB">
            <w:pPr>
              <w:jc w:val="center"/>
              <w:rPr>
                <w:rFonts w:ascii="Times New Roman" w:hAnsi="Times New Roman"/>
              </w:rPr>
            </w:pPr>
            <w:r w:rsidRPr="00576C53">
              <w:rPr>
                <w:rFonts w:ascii="Times New Roman" w:hAnsi="Times New Roman"/>
              </w:rPr>
              <w:t>Метод сбора информации</w:t>
            </w:r>
          </w:p>
        </w:tc>
        <w:tc>
          <w:tcPr>
            <w:tcW w:w="1364" w:type="dxa"/>
            <w:tcBorders>
              <w:top w:val="single" w:sz="4" w:space="0" w:color="auto"/>
              <w:left w:val="single" w:sz="4" w:space="0" w:color="auto"/>
              <w:bottom w:val="single" w:sz="4" w:space="0" w:color="auto"/>
              <w:right w:val="single" w:sz="4" w:space="0" w:color="auto"/>
            </w:tcBorders>
            <w:hideMark/>
          </w:tcPr>
          <w:p w14:paraId="3E85BAED" w14:textId="77777777" w:rsidR="00A44793" w:rsidRPr="00576C53" w:rsidRDefault="00A44793" w:rsidP="00D54CFB">
            <w:pPr>
              <w:jc w:val="center"/>
              <w:rPr>
                <w:rFonts w:ascii="Times New Roman" w:hAnsi="Times New Roman"/>
              </w:rPr>
            </w:pPr>
            <w:r w:rsidRPr="00576C53">
              <w:rPr>
                <w:rFonts w:ascii="Times New Roman" w:hAnsi="Times New Roman"/>
              </w:rPr>
              <w:t>Объект и единица наблюдения</w:t>
            </w:r>
          </w:p>
        </w:tc>
        <w:tc>
          <w:tcPr>
            <w:tcW w:w="2129" w:type="dxa"/>
            <w:tcBorders>
              <w:top w:val="single" w:sz="4" w:space="0" w:color="auto"/>
              <w:left w:val="single" w:sz="4" w:space="0" w:color="auto"/>
              <w:bottom w:val="single" w:sz="4" w:space="0" w:color="auto"/>
              <w:right w:val="single" w:sz="4" w:space="0" w:color="auto"/>
            </w:tcBorders>
            <w:hideMark/>
          </w:tcPr>
          <w:p w14:paraId="2B60E260" w14:textId="77777777" w:rsidR="00A44793" w:rsidRPr="00576C53" w:rsidRDefault="00A44793" w:rsidP="00D54CFB">
            <w:pPr>
              <w:jc w:val="center"/>
              <w:rPr>
                <w:rFonts w:ascii="Times New Roman" w:hAnsi="Times New Roman"/>
              </w:rPr>
            </w:pPr>
            <w:r w:rsidRPr="00576C53">
              <w:rPr>
                <w:rFonts w:ascii="Times New Roman" w:hAnsi="Times New Roman"/>
              </w:rPr>
              <w:t xml:space="preserve">Ответственный </w:t>
            </w:r>
            <w:proofErr w:type="gramStart"/>
            <w:r w:rsidRPr="00576C53">
              <w:rPr>
                <w:rFonts w:ascii="Times New Roman" w:hAnsi="Times New Roman"/>
              </w:rPr>
              <w:t>за  сбор</w:t>
            </w:r>
            <w:proofErr w:type="gramEnd"/>
            <w:r w:rsidRPr="00576C53">
              <w:rPr>
                <w:rFonts w:ascii="Times New Roman" w:hAnsi="Times New Roman"/>
              </w:rPr>
              <w:t xml:space="preserve"> данных по показателю</w:t>
            </w:r>
          </w:p>
        </w:tc>
        <w:tc>
          <w:tcPr>
            <w:tcW w:w="709" w:type="dxa"/>
            <w:tcBorders>
              <w:top w:val="single" w:sz="4" w:space="0" w:color="auto"/>
              <w:left w:val="single" w:sz="4" w:space="0" w:color="auto"/>
              <w:bottom w:val="single" w:sz="4" w:space="0" w:color="auto"/>
              <w:right w:val="single" w:sz="4" w:space="0" w:color="auto"/>
            </w:tcBorders>
            <w:hideMark/>
          </w:tcPr>
          <w:p w14:paraId="3ED95345" w14:textId="77777777" w:rsidR="00A44793" w:rsidRPr="00576C53" w:rsidRDefault="00A44793" w:rsidP="00D54CFB">
            <w:pPr>
              <w:jc w:val="center"/>
              <w:rPr>
                <w:rFonts w:ascii="Times New Roman" w:hAnsi="Times New Roman"/>
              </w:rPr>
            </w:pPr>
            <w:r w:rsidRPr="00576C53">
              <w:rPr>
                <w:rFonts w:ascii="Times New Roman" w:hAnsi="Times New Roman"/>
              </w:rPr>
              <w:t>Реквизиты акта</w:t>
            </w:r>
          </w:p>
        </w:tc>
        <w:tc>
          <w:tcPr>
            <w:tcW w:w="1703" w:type="dxa"/>
            <w:tcBorders>
              <w:top w:val="single" w:sz="4" w:space="0" w:color="auto"/>
              <w:left w:val="single" w:sz="4" w:space="0" w:color="auto"/>
              <w:bottom w:val="single" w:sz="4" w:space="0" w:color="auto"/>
              <w:right w:val="single" w:sz="4" w:space="0" w:color="auto"/>
            </w:tcBorders>
            <w:hideMark/>
          </w:tcPr>
          <w:p w14:paraId="325C421A" w14:textId="77777777" w:rsidR="00A44793" w:rsidRPr="00576C53" w:rsidRDefault="00A44793" w:rsidP="00D54CFB">
            <w:pPr>
              <w:jc w:val="center"/>
              <w:rPr>
                <w:rFonts w:ascii="Times New Roman" w:hAnsi="Times New Roman"/>
              </w:rPr>
            </w:pPr>
            <w:r w:rsidRPr="00576C53">
              <w:rPr>
                <w:rFonts w:ascii="Times New Roman" w:hAnsi="Times New Roman"/>
              </w:rPr>
              <w:t xml:space="preserve">Срок предоставления годовой </w:t>
            </w:r>
            <w:r w:rsidRPr="00576C53">
              <w:rPr>
                <w:rFonts w:ascii="Times New Roman" w:hAnsi="Times New Roman"/>
              </w:rPr>
              <w:lastRenderedPageBreak/>
              <w:t>отчетной информации</w:t>
            </w:r>
          </w:p>
        </w:tc>
      </w:tr>
      <w:tr w:rsidR="00A44793" w:rsidRPr="00576C53" w14:paraId="0DC0C023" w14:textId="77777777" w:rsidTr="00D54CFB">
        <w:tc>
          <w:tcPr>
            <w:tcW w:w="513" w:type="dxa"/>
            <w:tcBorders>
              <w:top w:val="single" w:sz="4" w:space="0" w:color="auto"/>
              <w:left w:val="single" w:sz="4" w:space="0" w:color="auto"/>
              <w:bottom w:val="single" w:sz="4" w:space="0" w:color="auto"/>
              <w:right w:val="single" w:sz="4" w:space="0" w:color="auto"/>
            </w:tcBorders>
            <w:hideMark/>
          </w:tcPr>
          <w:p w14:paraId="51497BD9" w14:textId="77777777" w:rsidR="00A44793" w:rsidRPr="00576C53" w:rsidRDefault="00A44793" w:rsidP="00D54CFB">
            <w:pPr>
              <w:jc w:val="center"/>
              <w:rPr>
                <w:rFonts w:ascii="Times New Roman" w:hAnsi="Times New Roman"/>
              </w:rPr>
            </w:pPr>
            <w:r w:rsidRPr="00576C53">
              <w:rPr>
                <w:rFonts w:ascii="Times New Roman" w:hAnsi="Times New Roman"/>
              </w:rPr>
              <w:lastRenderedPageBreak/>
              <w:t>1</w:t>
            </w:r>
          </w:p>
        </w:tc>
        <w:tc>
          <w:tcPr>
            <w:tcW w:w="1755" w:type="dxa"/>
            <w:tcBorders>
              <w:top w:val="single" w:sz="4" w:space="0" w:color="auto"/>
              <w:left w:val="single" w:sz="4" w:space="0" w:color="auto"/>
              <w:bottom w:val="single" w:sz="4" w:space="0" w:color="auto"/>
              <w:right w:val="single" w:sz="4" w:space="0" w:color="auto"/>
            </w:tcBorders>
            <w:hideMark/>
          </w:tcPr>
          <w:p w14:paraId="0B210821" w14:textId="77777777" w:rsidR="00A44793" w:rsidRPr="00576C53" w:rsidRDefault="00A44793" w:rsidP="00D54CFB">
            <w:pPr>
              <w:jc w:val="center"/>
              <w:rPr>
                <w:rFonts w:ascii="Times New Roman" w:hAnsi="Times New Roman"/>
              </w:rPr>
            </w:pPr>
            <w:r w:rsidRPr="00576C53">
              <w:rPr>
                <w:rFonts w:ascii="Times New Roman" w:hAnsi="Times New Roman"/>
              </w:rPr>
              <w:t>2</w:t>
            </w:r>
          </w:p>
        </w:tc>
        <w:tc>
          <w:tcPr>
            <w:tcW w:w="567" w:type="dxa"/>
            <w:tcBorders>
              <w:top w:val="single" w:sz="4" w:space="0" w:color="auto"/>
              <w:left w:val="single" w:sz="4" w:space="0" w:color="auto"/>
              <w:bottom w:val="single" w:sz="4" w:space="0" w:color="auto"/>
              <w:right w:val="single" w:sz="4" w:space="0" w:color="auto"/>
            </w:tcBorders>
            <w:hideMark/>
          </w:tcPr>
          <w:p w14:paraId="0D419ABB" w14:textId="77777777" w:rsidR="00A44793" w:rsidRPr="00576C53" w:rsidRDefault="00A44793" w:rsidP="00D54CFB">
            <w:pPr>
              <w:jc w:val="center"/>
              <w:rPr>
                <w:rFonts w:ascii="Times New Roman" w:hAnsi="Times New Roman"/>
              </w:rPr>
            </w:pPr>
            <w:r w:rsidRPr="00576C53">
              <w:rPr>
                <w:rFonts w:ascii="Times New Roman" w:hAnsi="Times New Roman"/>
              </w:rPr>
              <w:t>3.</w:t>
            </w:r>
          </w:p>
        </w:tc>
        <w:tc>
          <w:tcPr>
            <w:tcW w:w="1276" w:type="dxa"/>
            <w:tcBorders>
              <w:top w:val="single" w:sz="4" w:space="0" w:color="auto"/>
              <w:left w:val="single" w:sz="4" w:space="0" w:color="auto"/>
              <w:bottom w:val="single" w:sz="4" w:space="0" w:color="auto"/>
              <w:right w:val="single" w:sz="4" w:space="0" w:color="auto"/>
            </w:tcBorders>
            <w:hideMark/>
          </w:tcPr>
          <w:p w14:paraId="28D9A903" w14:textId="77777777" w:rsidR="00A44793" w:rsidRPr="00576C53" w:rsidRDefault="00A44793" w:rsidP="00D54CFB">
            <w:pPr>
              <w:jc w:val="center"/>
              <w:rPr>
                <w:rFonts w:ascii="Times New Roman" w:hAnsi="Times New Roman"/>
              </w:rPr>
            </w:pPr>
            <w:r w:rsidRPr="00576C53">
              <w:rPr>
                <w:rFonts w:ascii="Times New Roman" w:hAnsi="Times New Roman"/>
              </w:rPr>
              <w:t>4</w:t>
            </w:r>
          </w:p>
        </w:tc>
        <w:tc>
          <w:tcPr>
            <w:tcW w:w="2998" w:type="dxa"/>
            <w:tcBorders>
              <w:top w:val="single" w:sz="4" w:space="0" w:color="auto"/>
              <w:left w:val="single" w:sz="4" w:space="0" w:color="auto"/>
              <w:bottom w:val="single" w:sz="4" w:space="0" w:color="auto"/>
              <w:right w:val="single" w:sz="4" w:space="0" w:color="auto"/>
            </w:tcBorders>
            <w:hideMark/>
          </w:tcPr>
          <w:p w14:paraId="4135B0F4" w14:textId="77777777" w:rsidR="00A44793" w:rsidRPr="00576C53" w:rsidRDefault="00A44793" w:rsidP="00D54CFB">
            <w:pPr>
              <w:jc w:val="center"/>
              <w:rPr>
                <w:rFonts w:ascii="Times New Roman" w:hAnsi="Times New Roman"/>
              </w:rPr>
            </w:pPr>
            <w:r w:rsidRPr="00576C53">
              <w:rPr>
                <w:rFonts w:ascii="Times New Roman" w:hAnsi="Times New Roman"/>
              </w:rPr>
              <w:t>5</w:t>
            </w:r>
          </w:p>
        </w:tc>
        <w:tc>
          <w:tcPr>
            <w:tcW w:w="1622" w:type="dxa"/>
            <w:tcBorders>
              <w:top w:val="single" w:sz="4" w:space="0" w:color="auto"/>
              <w:left w:val="single" w:sz="4" w:space="0" w:color="auto"/>
              <w:bottom w:val="single" w:sz="4" w:space="0" w:color="auto"/>
              <w:right w:val="single" w:sz="4" w:space="0" w:color="auto"/>
            </w:tcBorders>
            <w:hideMark/>
          </w:tcPr>
          <w:p w14:paraId="43D26AD0" w14:textId="77777777" w:rsidR="00A44793" w:rsidRPr="00576C53" w:rsidRDefault="00A44793" w:rsidP="00D54CFB">
            <w:pPr>
              <w:jc w:val="center"/>
              <w:rPr>
                <w:rFonts w:ascii="Times New Roman" w:hAnsi="Times New Roman"/>
              </w:rPr>
            </w:pPr>
            <w:r w:rsidRPr="00576C53">
              <w:rPr>
                <w:rFonts w:ascii="Times New Roman" w:hAnsi="Times New Roman"/>
              </w:rPr>
              <w:t>6</w:t>
            </w:r>
          </w:p>
        </w:tc>
        <w:tc>
          <w:tcPr>
            <w:tcW w:w="1405" w:type="dxa"/>
            <w:tcBorders>
              <w:top w:val="single" w:sz="4" w:space="0" w:color="auto"/>
              <w:left w:val="single" w:sz="4" w:space="0" w:color="auto"/>
              <w:bottom w:val="single" w:sz="4" w:space="0" w:color="auto"/>
              <w:right w:val="single" w:sz="4" w:space="0" w:color="auto"/>
            </w:tcBorders>
            <w:hideMark/>
          </w:tcPr>
          <w:p w14:paraId="7A589629" w14:textId="77777777" w:rsidR="00A44793" w:rsidRPr="00576C53" w:rsidRDefault="00A44793" w:rsidP="00D54CFB">
            <w:pPr>
              <w:jc w:val="center"/>
              <w:rPr>
                <w:rFonts w:ascii="Times New Roman" w:hAnsi="Times New Roman"/>
              </w:rPr>
            </w:pPr>
            <w:r w:rsidRPr="00576C53">
              <w:rPr>
                <w:rFonts w:ascii="Times New Roman" w:hAnsi="Times New Roman"/>
              </w:rPr>
              <w:t>7</w:t>
            </w:r>
          </w:p>
        </w:tc>
        <w:tc>
          <w:tcPr>
            <w:tcW w:w="1364" w:type="dxa"/>
            <w:tcBorders>
              <w:top w:val="single" w:sz="4" w:space="0" w:color="auto"/>
              <w:left w:val="single" w:sz="4" w:space="0" w:color="auto"/>
              <w:bottom w:val="single" w:sz="4" w:space="0" w:color="auto"/>
              <w:right w:val="single" w:sz="4" w:space="0" w:color="auto"/>
            </w:tcBorders>
            <w:hideMark/>
          </w:tcPr>
          <w:p w14:paraId="3385929D" w14:textId="77777777" w:rsidR="00A44793" w:rsidRPr="00576C53" w:rsidRDefault="00A44793" w:rsidP="00D54CFB">
            <w:pPr>
              <w:jc w:val="center"/>
              <w:rPr>
                <w:rFonts w:ascii="Times New Roman" w:hAnsi="Times New Roman"/>
              </w:rPr>
            </w:pPr>
            <w:r w:rsidRPr="00576C53">
              <w:rPr>
                <w:rFonts w:ascii="Times New Roman" w:hAnsi="Times New Roman"/>
              </w:rPr>
              <w:t>8</w:t>
            </w:r>
          </w:p>
        </w:tc>
        <w:tc>
          <w:tcPr>
            <w:tcW w:w="2129" w:type="dxa"/>
            <w:tcBorders>
              <w:top w:val="single" w:sz="4" w:space="0" w:color="auto"/>
              <w:left w:val="single" w:sz="4" w:space="0" w:color="auto"/>
              <w:bottom w:val="single" w:sz="4" w:space="0" w:color="auto"/>
              <w:right w:val="single" w:sz="4" w:space="0" w:color="auto"/>
            </w:tcBorders>
            <w:hideMark/>
          </w:tcPr>
          <w:p w14:paraId="26566448" w14:textId="77777777" w:rsidR="00A44793" w:rsidRPr="00576C53" w:rsidRDefault="00A44793" w:rsidP="00D54CFB">
            <w:pPr>
              <w:jc w:val="center"/>
              <w:rPr>
                <w:rFonts w:ascii="Times New Roman" w:hAnsi="Times New Roman"/>
              </w:rPr>
            </w:pPr>
            <w:r w:rsidRPr="00576C53">
              <w:rPr>
                <w:rFonts w:ascii="Times New Roman" w:hAnsi="Times New Roman"/>
              </w:rPr>
              <w:t>9</w:t>
            </w:r>
          </w:p>
        </w:tc>
        <w:tc>
          <w:tcPr>
            <w:tcW w:w="709" w:type="dxa"/>
            <w:tcBorders>
              <w:top w:val="single" w:sz="4" w:space="0" w:color="auto"/>
              <w:left w:val="single" w:sz="4" w:space="0" w:color="auto"/>
              <w:bottom w:val="single" w:sz="4" w:space="0" w:color="auto"/>
              <w:right w:val="single" w:sz="4" w:space="0" w:color="auto"/>
            </w:tcBorders>
            <w:hideMark/>
          </w:tcPr>
          <w:p w14:paraId="5B51F06D" w14:textId="77777777" w:rsidR="00A44793" w:rsidRPr="00576C53" w:rsidRDefault="00A44793" w:rsidP="00D54CFB">
            <w:pPr>
              <w:jc w:val="center"/>
              <w:rPr>
                <w:rFonts w:ascii="Times New Roman" w:hAnsi="Times New Roman"/>
              </w:rPr>
            </w:pPr>
            <w:r w:rsidRPr="00576C53">
              <w:rPr>
                <w:rFonts w:ascii="Times New Roman" w:hAnsi="Times New Roman"/>
              </w:rPr>
              <w:t>10</w:t>
            </w:r>
          </w:p>
        </w:tc>
        <w:tc>
          <w:tcPr>
            <w:tcW w:w="1703" w:type="dxa"/>
            <w:tcBorders>
              <w:top w:val="single" w:sz="4" w:space="0" w:color="auto"/>
              <w:left w:val="single" w:sz="4" w:space="0" w:color="auto"/>
              <w:bottom w:val="single" w:sz="4" w:space="0" w:color="auto"/>
              <w:right w:val="single" w:sz="4" w:space="0" w:color="auto"/>
            </w:tcBorders>
            <w:hideMark/>
          </w:tcPr>
          <w:p w14:paraId="7181705E" w14:textId="77777777" w:rsidR="00A44793" w:rsidRPr="00576C53" w:rsidRDefault="00A44793" w:rsidP="00D54CFB">
            <w:pPr>
              <w:jc w:val="center"/>
              <w:rPr>
                <w:rFonts w:ascii="Times New Roman" w:hAnsi="Times New Roman"/>
              </w:rPr>
            </w:pPr>
            <w:r w:rsidRPr="00576C53">
              <w:rPr>
                <w:rFonts w:ascii="Times New Roman" w:hAnsi="Times New Roman"/>
              </w:rPr>
              <w:t>11</w:t>
            </w:r>
          </w:p>
        </w:tc>
      </w:tr>
      <w:tr w:rsidR="00A44793" w:rsidRPr="00576C53" w14:paraId="0C16B904" w14:textId="77777777" w:rsidTr="00D54CFB">
        <w:tc>
          <w:tcPr>
            <w:tcW w:w="513" w:type="dxa"/>
            <w:tcBorders>
              <w:top w:val="single" w:sz="4" w:space="0" w:color="auto"/>
              <w:left w:val="single" w:sz="4" w:space="0" w:color="auto"/>
              <w:bottom w:val="single" w:sz="4" w:space="0" w:color="auto"/>
              <w:right w:val="single" w:sz="4" w:space="0" w:color="auto"/>
            </w:tcBorders>
          </w:tcPr>
          <w:p w14:paraId="3697A71A" w14:textId="77777777" w:rsidR="00A44793" w:rsidRPr="00576C53" w:rsidRDefault="00A44793" w:rsidP="00D54CFB">
            <w:pPr>
              <w:jc w:val="center"/>
              <w:rPr>
                <w:rFonts w:ascii="Times New Roman" w:hAnsi="Times New Roman"/>
              </w:rPr>
            </w:pPr>
            <w:r w:rsidRPr="00576C53">
              <w:rPr>
                <w:rFonts w:ascii="Times New Roman" w:hAnsi="Times New Roman"/>
              </w:rPr>
              <w:t>1</w:t>
            </w:r>
          </w:p>
        </w:tc>
        <w:tc>
          <w:tcPr>
            <w:tcW w:w="1755" w:type="dxa"/>
            <w:tcBorders>
              <w:top w:val="single" w:sz="4" w:space="0" w:color="auto"/>
              <w:left w:val="single" w:sz="4" w:space="0" w:color="auto"/>
              <w:bottom w:val="single" w:sz="4" w:space="0" w:color="auto"/>
              <w:right w:val="single" w:sz="4" w:space="0" w:color="auto"/>
            </w:tcBorders>
          </w:tcPr>
          <w:p w14:paraId="72F2669C" w14:textId="77777777" w:rsidR="00A44793" w:rsidRPr="00576C53" w:rsidRDefault="00A44793" w:rsidP="00D54CFB">
            <w:pPr>
              <w:jc w:val="center"/>
              <w:rPr>
                <w:rFonts w:ascii="Times New Roman" w:hAnsi="Times New Roman"/>
              </w:rPr>
            </w:pPr>
            <w:r w:rsidRPr="00576C53">
              <w:rPr>
                <w:rFonts w:ascii="Times New Roman" w:hAnsi="Times New Roman"/>
              </w:rPr>
              <w:t>Содержание и ремонт пожарных гидрантов</w:t>
            </w:r>
          </w:p>
        </w:tc>
        <w:tc>
          <w:tcPr>
            <w:tcW w:w="567" w:type="dxa"/>
            <w:tcBorders>
              <w:top w:val="single" w:sz="4" w:space="0" w:color="auto"/>
              <w:left w:val="single" w:sz="4" w:space="0" w:color="auto"/>
              <w:bottom w:val="single" w:sz="4" w:space="0" w:color="auto"/>
              <w:right w:val="single" w:sz="4" w:space="0" w:color="auto"/>
            </w:tcBorders>
          </w:tcPr>
          <w:p w14:paraId="58576A87" w14:textId="77777777" w:rsidR="00A44793" w:rsidRPr="00576C53" w:rsidRDefault="00A44793" w:rsidP="00D54CFB">
            <w:pPr>
              <w:jc w:val="center"/>
              <w:rPr>
                <w:rFonts w:ascii="Times New Roman" w:hAnsi="Times New Roman"/>
              </w:rPr>
            </w:pPr>
            <w:r w:rsidRPr="00576C53">
              <w:rPr>
                <w:rFonts w:ascii="Times New Roman" w:hAnsi="Times New Roman"/>
              </w:rPr>
              <w:t>шт.</w:t>
            </w:r>
          </w:p>
        </w:tc>
        <w:tc>
          <w:tcPr>
            <w:tcW w:w="1276" w:type="dxa"/>
            <w:tcBorders>
              <w:top w:val="single" w:sz="4" w:space="0" w:color="auto"/>
              <w:left w:val="single" w:sz="4" w:space="0" w:color="auto"/>
              <w:bottom w:val="single" w:sz="4" w:space="0" w:color="auto"/>
              <w:right w:val="single" w:sz="4" w:space="0" w:color="auto"/>
            </w:tcBorders>
          </w:tcPr>
          <w:p w14:paraId="2C9EA0A0" w14:textId="77777777" w:rsidR="00A44793" w:rsidRPr="00576C53" w:rsidRDefault="00A44793" w:rsidP="00D54CFB">
            <w:pPr>
              <w:jc w:val="center"/>
              <w:rPr>
                <w:rFonts w:ascii="Times New Roman" w:hAnsi="Times New Roman"/>
              </w:rPr>
            </w:pPr>
            <w:r w:rsidRPr="00576C53">
              <w:rPr>
                <w:rFonts w:ascii="Times New Roman" w:hAnsi="Times New Roman"/>
              </w:rPr>
              <w:t>01.01.2024-31.12.2030</w:t>
            </w:r>
          </w:p>
        </w:tc>
        <w:tc>
          <w:tcPr>
            <w:tcW w:w="2998" w:type="dxa"/>
            <w:tcBorders>
              <w:top w:val="single" w:sz="4" w:space="0" w:color="auto"/>
              <w:left w:val="single" w:sz="4" w:space="0" w:color="auto"/>
              <w:bottom w:val="single" w:sz="4" w:space="0" w:color="auto"/>
              <w:right w:val="single" w:sz="4" w:space="0" w:color="auto"/>
            </w:tcBorders>
          </w:tcPr>
          <w:p w14:paraId="5C84DCF6" w14:textId="77777777" w:rsidR="00A44793" w:rsidRPr="00576C53" w:rsidRDefault="00A44793" w:rsidP="00D54CFB">
            <w:pPr>
              <w:jc w:val="center"/>
              <w:rPr>
                <w:rFonts w:ascii="Times New Roman" w:hAnsi="Times New Roman"/>
              </w:rPr>
            </w:pPr>
            <w:r w:rsidRPr="00576C53">
              <w:rPr>
                <w:rFonts w:ascii="Times New Roman" w:hAnsi="Times New Roman"/>
              </w:rPr>
              <w:t>Алгоритм формируется исходя из количества пожарных гидрантов</w:t>
            </w:r>
          </w:p>
        </w:tc>
        <w:tc>
          <w:tcPr>
            <w:tcW w:w="1622" w:type="dxa"/>
            <w:tcBorders>
              <w:top w:val="single" w:sz="4" w:space="0" w:color="auto"/>
              <w:left w:val="single" w:sz="4" w:space="0" w:color="auto"/>
              <w:bottom w:val="single" w:sz="4" w:space="0" w:color="auto"/>
              <w:right w:val="single" w:sz="4" w:space="0" w:color="auto"/>
            </w:tcBorders>
          </w:tcPr>
          <w:p w14:paraId="701DA41A" w14:textId="77777777" w:rsidR="00A44793" w:rsidRPr="00576C53" w:rsidRDefault="00A44793" w:rsidP="00D54CFB">
            <w:pPr>
              <w:jc w:val="center"/>
              <w:rPr>
                <w:rFonts w:ascii="Times New Roman" w:hAnsi="Times New Roman"/>
              </w:rPr>
            </w:pPr>
            <w:r w:rsidRPr="00576C53">
              <w:rPr>
                <w:rFonts w:ascii="Times New Roman" w:hAnsi="Times New Roman"/>
              </w:rPr>
              <w:t>Содержание и ремонт пожарных гидрантов</w:t>
            </w:r>
          </w:p>
        </w:tc>
        <w:tc>
          <w:tcPr>
            <w:tcW w:w="1405" w:type="dxa"/>
            <w:tcBorders>
              <w:top w:val="single" w:sz="4" w:space="0" w:color="auto"/>
              <w:left w:val="single" w:sz="4" w:space="0" w:color="auto"/>
              <w:bottom w:val="single" w:sz="4" w:space="0" w:color="auto"/>
              <w:right w:val="single" w:sz="4" w:space="0" w:color="auto"/>
            </w:tcBorders>
          </w:tcPr>
          <w:p w14:paraId="3C2D7860" w14:textId="77777777" w:rsidR="00A44793" w:rsidRPr="00576C53" w:rsidRDefault="00A44793" w:rsidP="00D54CFB">
            <w:pPr>
              <w:jc w:val="center"/>
              <w:rPr>
                <w:rFonts w:ascii="Times New Roman" w:hAnsi="Times New Roman"/>
              </w:rPr>
            </w:pPr>
            <w:r w:rsidRPr="00576C53">
              <w:rPr>
                <w:rFonts w:ascii="Times New Roman" w:hAnsi="Times New Roman"/>
              </w:rPr>
              <w:t>Данные формируются Администрацией Комсомольского муниципального района Ивановской области</w:t>
            </w:r>
          </w:p>
        </w:tc>
        <w:tc>
          <w:tcPr>
            <w:tcW w:w="1364" w:type="dxa"/>
            <w:tcBorders>
              <w:top w:val="single" w:sz="4" w:space="0" w:color="auto"/>
              <w:left w:val="single" w:sz="4" w:space="0" w:color="auto"/>
              <w:bottom w:val="single" w:sz="4" w:space="0" w:color="auto"/>
              <w:right w:val="single" w:sz="4" w:space="0" w:color="auto"/>
            </w:tcBorders>
          </w:tcPr>
          <w:p w14:paraId="376FC953" w14:textId="77777777" w:rsidR="00A44793" w:rsidRPr="00576C53" w:rsidRDefault="00A44793" w:rsidP="00D54CFB">
            <w:pPr>
              <w:jc w:val="center"/>
              <w:rPr>
                <w:rFonts w:ascii="Times New Roman" w:hAnsi="Times New Roman"/>
              </w:rPr>
            </w:pPr>
            <w:r w:rsidRPr="00576C53">
              <w:rPr>
                <w:rFonts w:ascii="Times New Roman" w:hAnsi="Times New Roman"/>
              </w:rPr>
              <w:t>количество пожарных гидрантов</w:t>
            </w:r>
          </w:p>
        </w:tc>
        <w:tc>
          <w:tcPr>
            <w:tcW w:w="2129" w:type="dxa"/>
            <w:tcBorders>
              <w:top w:val="single" w:sz="4" w:space="0" w:color="auto"/>
              <w:left w:val="single" w:sz="4" w:space="0" w:color="auto"/>
              <w:bottom w:val="single" w:sz="4" w:space="0" w:color="auto"/>
              <w:right w:val="single" w:sz="4" w:space="0" w:color="auto"/>
            </w:tcBorders>
          </w:tcPr>
          <w:p w14:paraId="568B55CF" w14:textId="77777777" w:rsidR="00A44793" w:rsidRPr="00576C53" w:rsidRDefault="00A44793" w:rsidP="00D54CFB">
            <w:pPr>
              <w:jc w:val="center"/>
              <w:rPr>
                <w:rFonts w:ascii="Times New Roman" w:hAnsi="Times New Roman"/>
              </w:rPr>
            </w:pPr>
            <w:r w:rsidRPr="00576C53">
              <w:rPr>
                <w:rFonts w:ascii="Times New Roman" w:hAnsi="Times New Roman"/>
              </w:rPr>
              <w:t>Администрация Комсомольского муниципального района Ивановской области</w:t>
            </w:r>
          </w:p>
        </w:tc>
        <w:tc>
          <w:tcPr>
            <w:tcW w:w="709" w:type="dxa"/>
            <w:tcBorders>
              <w:top w:val="single" w:sz="4" w:space="0" w:color="auto"/>
              <w:left w:val="single" w:sz="4" w:space="0" w:color="auto"/>
              <w:bottom w:val="single" w:sz="4" w:space="0" w:color="auto"/>
              <w:right w:val="single" w:sz="4" w:space="0" w:color="auto"/>
            </w:tcBorders>
          </w:tcPr>
          <w:p w14:paraId="3A67CC2D" w14:textId="77777777" w:rsidR="00A44793" w:rsidRPr="00576C53" w:rsidRDefault="00A44793" w:rsidP="00D54CFB">
            <w:pPr>
              <w:jc w:val="center"/>
              <w:rPr>
                <w:rFonts w:ascii="Times New Roman" w:hAnsi="Times New Roman"/>
              </w:rPr>
            </w:pPr>
            <w:r w:rsidRPr="00576C53">
              <w:rPr>
                <w:rFonts w:ascii="Times New Roman" w:hAnsi="Times New Roman"/>
              </w:rPr>
              <w:t>-</w:t>
            </w:r>
          </w:p>
        </w:tc>
        <w:tc>
          <w:tcPr>
            <w:tcW w:w="1703" w:type="dxa"/>
            <w:tcBorders>
              <w:top w:val="single" w:sz="4" w:space="0" w:color="auto"/>
              <w:left w:val="single" w:sz="4" w:space="0" w:color="auto"/>
              <w:bottom w:val="single" w:sz="4" w:space="0" w:color="auto"/>
              <w:right w:val="single" w:sz="4" w:space="0" w:color="auto"/>
            </w:tcBorders>
          </w:tcPr>
          <w:p w14:paraId="3B10BC5B" w14:textId="77777777" w:rsidR="00A44793" w:rsidRPr="00576C53" w:rsidRDefault="00A44793" w:rsidP="00D54CFB">
            <w:pPr>
              <w:jc w:val="center"/>
              <w:rPr>
                <w:rFonts w:ascii="Times New Roman" w:hAnsi="Times New Roman"/>
              </w:rPr>
            </w:pPr>
            <w:r w:rsidRPr="00576C53">
              <w:rPr>
                <w:rFonts w:ascii="Times New Roman" w:hAnsi="Times New Roman"/>
              </w:rPr>
              <w:t>до 01 марта года следующего за отчетным</w:t>
            </w:r>
          </w:p>
        </w:tc>
      </w:tr>
    </w:tbl>
    <w:p w14:paraId="1C0518D3" w14:textId="77777777" w:rsidR="005B22E6" w:rsidRPr="00576C53" w:rsidRDefault="005B22E6" w:rsidP="00A44793">
      <w:pPr>
        <w:pStyle w:val="af1"/>
        <w:ind w:left="3479"/>
        <w:rPr>
          <w:rFonts w:ascii="Times New Roman" w:hAnsi="Times New Roman" w:cs="Times New Roman"/>
        </w:rPr>
        <w:sectPr w:rsidR="005B22E6" w:rsidRPr="00576C53" w:rsidSect="005B22E6">
          <w:pgSz w:w="16838" w:h="11906" w:orient="landscape"/>
          <w:pgMar w:top="992" w:right="1134" w:bottom="851" w:left="1134" w:header="709" w:footer="709" w:gutter="0"/>
          <w:cols w:space="708"/>
          <w:docGrid w:linePitch="360"/>
        </w:sectPr>
      </w:pPr>
    </w:p>
    <w:p w14:paraId="1B0640B6" w14:textId="129152FB" w:rsidR="00CC251C" w:rsidRPr="00576C53" w:rsidRDefault="00CC251C" w:rsidP="00CC251C">
      <w:pPr>
        <w:jc w:val="center"/>
      </w:pPr>
      <w:r w:rsidRPr="00576C53">
        <w:rPr>
          <w:noProof/>
          <w:color w:val="000080"/>
        </w:rPr>
        <w:lastRenderedPageBreak/>
        <w:drawing>
          <wp:inline distT="0" distB="0" distL="0" distR="0" wp14:anchorId="3DE3425E" wp14:editId="1E648D66">
            <wp:extent cx="542925" cy="6762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lum bright="6000" contrast="42000"/>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p>
    <w:p w14:paraId="59ED3E76" w14:textId="77777777" w:rsidR="00CC251C" w:rsidRPr="00576C53" w:rsidRDefault="00CC251C" w:rsidP="00CC251C">
      <w:pPr>
        <w:jc w:val="center"/>
      </w:pPr>
    </w:p>
    <w:p w14:paraId="7D82257B" w14:textId="77777777" w:rsidR="00CC251C" w:rsidRPr="00576C53" w:rsidRDefault="00CC251C" w:rsidP="00CC251C">
      <w:pPr>
        <w:pStyle w:val="1"/>
        <w:jc w:val="center"/>
        <w:rPr>
          <w:color w:val="003366"/>
          <w:sz w:val="36"/>
        </w:rPr>
      </w:pPr>
      <w:r w:rsidRPr="00576C53">
        <w:rPr>
          <w:color w:val="003366"/>
          <w:sz w:val="36"/>
        </w:rPr>
        <w:t>ПОСТАНОВЛЕНИЕ</w:t>
      </w:r>
    </w:p>
    <w:p w14:paraId="04E4E01D" w14:textId="77777777" w:rsidR="00CC251C" w:rsidRPr="00576C53" w:rsidRDefault="00CC251C" w:rsidP="00CC251C">
      <w:pPr>
        <w:jc w:val="center"/>
        <w:rPr>
          <w:b/>
          <w:color w:val="003366"/>
        </w:rPr>
      </w:pPr>
      <w:r w:rsidRPr="00576C53">
        <w:rPr>
          <w:b/>
          <w:color w:val="003366"/>
        </w:rPr>
        <w:t>АДМИНИСТРАЦИИ</w:t>
      </w:r>
    </w:p>
    <w:p w14:paraId="5B7678E6" w14:textId="77777777" w:rsidR="00CC251C" w:rsidRPr="00576C53" w:rsidRDefault="00CC251C" w:rsidP="00CC251C">
      <w:pPr>
        <w:jc w:val="center"/>
        <w:rPr>
          <w:b/>
          <w:color w:val="003366"/>
        </w:rPr>
      </w:pPr>
      <w:r w:rsidRPr="00576C53">
        <w:rPr>
          <w:b/>
          <w:color w:val="003366"/>
        </w:rPr>
        <w:t xml:space="preserve"> КОМСОМОЛЬСКОГО </w:t>
      </w:r>
      <w:proofErr w:type="gramStart"/>
      <w:r w:rsidRPr="00576C53">
        <w:rPr>
          <w:b/>
          <w:color w:val="003366"/>
        </w:rPr>
        <w:t>МУНИЦИПАЛЬНОГО  РАЙОНА</w:t>
      </w:r>
      <w:proofErr w:type="gramEnd"/>
    </w:p>
    <w:p w14:paraId="6B08EA84" w14:textId="77777777" w:rsidR="00CC251C" w:rsidRPr="00576C53" w:rsidRDefault="00CC251C" w:rsidP="00CC251C">
      <w:pPr>
        <w:jc w:val="center"/>
        <w:rPr>
          <w:b/>
          <w:color w:val="003366"/>
        </w:rPr>
      </w:pPr>
      <w:r w:rsidRPr="00576C53">
        <w:rPr>
          <w:b/>
          <w:color w:val="003366"/>
        </w:rPr>
        <w:t>ИВАНОВСКОЙ ОБЛАСТИ</w:t>
      </w:r>
    </w:p>
    <w:p w14:paraId="5019B76C" w14:textId="77777777" w:rsidR="00CC251C" w:rsidRPr="00576C53" w:rsidRDefault="00CC251C" w:rsidP="00CC251C">
      <w:pPr>
        <w:jc w:val="center"/>
      </w:pPr>
    </w:p>
    <w:tbl>
      <w:tblPr>
        <w:tblW w:w="9072" w:type="dxa"/>
        <w:tblInd w:w="108" w:type="dxa"/>
        <w:tblBorders>
          <w:top w:val="single" w:sz="4" w:space="0" w:color="auto"/>
        </w:tblBorders>
        <w:tblLayout w:type="fixed"/>
        <w:tblLook w:val="0000" w:firstRow="0" w:lastRow="0" w:firstColumn="0" w:lastColumn="0" w:noHBand="0" w:noVBand="0"/>
      </w:tblPr>
      <w:tblGrid>
        <w:gridCol w:w="1582"/>
        <w:gridCol w:w="360"/>
        <w:gridCol w:w="610"/>
        <w:gridCol w:w="540"/>
        <w:gridCol w:w="1728"/>
        <w:gridCol w:w="1417"/>
        <w:gridCol w:w="1038"/>
        <w:gridCol w:w="520"/>
        <w:gridCol w:w="780"/>
        <w:gridCol w:w="497"/>
      </w:tblGrid>
      <w:tr w:rsidR="00CC251C" w:rsidRPr="00576C53" w14:paraId="08F26F50" w14:textId="77777777" w:rsidTr="00D54CFB">
        <w:trPr>
          <w:trHeight w:val="100"/>
        </w:trPr>
        <w:tc>
          <w:tcPr>
            <w:tcW w:w="9072" w:type="dxa"/>
            <w:gridSpan w:val="10"/>
            <w:tcBorders>
              <w:top w:val="thinThickThinSmallGap" w:sz="24" w:space="0" w:color="auto"/>
              <w:left w:val="nil"/>
              <w:bottom w:val="nil"/>
              <w:right w:val="nil"/>
            </w:tcBorders>
          </w:tcPr>
          <w:p w14:paraId="059E929D" w14:textId="77777777" w:rsidR="00CC251C" w:rsidRPr="00576C53" w:rsidRDefault="00CC251C" w:rsidP="00D54CFB">
            <w:pPr>
              <w:jc w:val="center"/>
              <w:rPr>
                <w:color w:val="003366"/>
              </w:rPr>
            </w:pPr>
            <w:smartTag w:uri="urn:schemas-microsoft-com:office:smarttags" w:element="metricconverter">
              <w:smartTagPr>
                <w:attr w:name="ProductID" w:val="155150, г"/>
              </w:smartTagPr>
              <w:r w:rsidRPr="00576C53">
                <w:rPr>
                  <w:color w:val="003366"/>
                </w:rPr>
                <w:t>155150, г</w:t>
              </w:r>
            </w:smartTag>
            <w:r w:rsidRPr="00576C53">
              <w:rPr>
                <w:color w:val="003366"/>
              </w:rPr>
              <w:t xml:space="preserve">. Комсомольск, ул. 50 лет ВЛКСМ, д. 2, ИНН 3714002224, КПП 371401001, </w:t>
            </w:r>
          </w:p>
          <w:p w14:paraId="2F6B457C" w14:textId="77777777" w:rsidR="00CC251C" w:rsidRPr="00576C53" w:rsidRDefault="00CC251C" w:rsidP="00D54CFB">
            <w:pPr>
              <w:jc w:val="center"/>
              <w:rPr>
                <w:color w:val="003366"/>
              </w:rPr>
            </w:pPr>
            <w:r w:rsidRPr="00576C53">
              <w:rPr>
                <w:color w:val="003366"/>
              </w:rPr>
              <w:t xml:space="preserve">ОГРН 1023701625595, Тел./Факс (49352) 4-11-78, </w:t>
            </w:r>
            <w:proofErr w:type="spellStart"/>
            <w:r w:rsidRPr="00576C53">
              <w:rPr>
                <w:color w:val="003366"/>
              </w:rPr>
              <w:t>e-mail</w:t>
            </w:r>
            <w:proofErr w:type="spellEnd"/>
            <w:r w:rsidRPr="00576C53">
              <w:rPr>
                <w:color w:val="003366"/>
              </w:rPr>
              <w:t xml:space="preserve">: </w:t>
            </w:r>
            <w:hyperlink r:id="rId30" w:history="1">
              <w:r w:rsidRPr="00576C53">
                <w:rPr>
                  <w:rStyle w:val="a5"/>
                </w:rPr>
                <w:t>admin.komsomolsk@mail.ru</w:t>
              </w:r>
            </w:hyperlink>
          </w:p>
          <w:p w14:paraId="41558595" w14:textId="77777777" w:rsidR="00CC251C" w:rsidRPr="00576C53" w:rsidRDefault="00CC251C" w:rsidP="00D54CFB">
            <w:pPr>
              <w:rPr>
                <w:color w:val="003366"/>
                <w:sz w:val="28"/>
                <w:szCs w:val="28"/>
              </w:rPr>
            </w:pPr>
          </w:p>
        </w:tc>
      </w:tr>
      <w:tr w:rsidR="00CC251C" w:rsidRPr="00576C53" w14:paraId="5A5A7731" w14:textId="77777777" w:rsidTr="00D54CFB">
        <w:tblPrEx>
          <w:tblBorders>
            <w:top w:val="none" w:sz="0" w:space="0" w:color="auto"/>
          </w:tblBorders>
        </w:tblPrEx>
        <w:trPr>
          <w:gridAfter w:val="1"/>
          <w:wAfter w:w="497" w:type="dxa"/>
          <w:trHeight w:val="415"/>
        </w:trPr>
        <w:tc>
          <w:tcPr>
            <w:tcW w:w="1582" w:type="dxa"/>
          </w:tcPr>
          <w:p w14:paraId="57A4FCCB" w14:textId="77777777" w:rsidR="00CC251C" w:rsidRPr="00576C53" w:rsidRDefault="00CC251C" w:rsidP="00D54CFB">
            <w:pPr>
              <w:ind w:right="-108"/>
              <w:jc w:val="center"/>
              <w:rPr>
                <w:sz w:val="28"/>
                <w:szCs w:val="28"/>
              </w:rPr>
            </w:pPr>
          </w:p>
        </w:tc>
        <w:tc>
          <w:tcPr>
            <w:tcW w:w="360" w:type="dxa"/>
          </w:tcPr>
          <w:p w14:paraId="6F82E271" w14:textId="77777777" w:rsidR="00CC251C" w:rsidRPr="00576C53" w:rsidRDefault="00CC251C" w:rsidP="00D54CFB">
            <w:pPr>
              <w:ind w:right="-108"/>
              <w:jc w:val="center"/>
              <w:rPr>
                <w:sz w:val="28"/>
                <w:szCs w:val="28"/>
              </w:rPr>
            </w:pPr>
          </w:p>
          <w:p w14:paraId="0B35FC12" w14:textId="77777777" w:rsidR="00CC251C" w:rsidRPr="00576C53" w:rsidRDefault="00CC251C" w:rsidP="00D54CFB">
            <w:pPr>
              <w:ind w:right="-108"/>
              <w:jc w:val="center"/>
            </w:pPr>
            <w:r w:rsidRPr="00576C53">
              <w:rPr>
                <w:sz w:val="28"/>
                <w:szCs w:val="28"/>
              </w:rPr>
              <w:t>«</w:t>
            </w:r>
          </w:p>
        </w:tc>
        <w:tc>
          <w:tcPr>
            <w:tcW w:w="610" w:type="dxa"/>
            <w:tcBorders>
              <w:bottom w:val="single" w:sz="4" w:space="0" w:color="auto"/>
            </w:tcBorders>
            <w:vAlign w:val="bottom"/>
          </w:tcPr>
          <w:p w14:paraId="3113EB1F" w14:textId="77777777" w:rsidR="00CC251C" w:rsidRPr="00576C53" w:rsidRDefault="00CC251C" w:rsidP="00D54CFB">
            <w:pPr>
              <w:ind w:right="-108"/>
              <w:jc w:val="center"/>
              <w:rPr>
                <w:sz w:val="28"/>
                <w:szCs w:val="28"/>
              </w:rPr>
            </w:pPr>
            <w:r w:rsidRPr="00576C53">
              <w:rPr>
                <w:sz w:val="28"/>
                <w:szCs w:val="28"/>
              </w:rPr>
              <w:t>27</w:t>
            </w:r>
          </w:p>
        </w:tc>
        <w:tc>
          <w:tcPr>
            <w:tcW w:w="540" w:type="dxa"/>
            <w:vAlign w:val="bottom"/>
          </w:tcPr>
          <w:p w14:paraId="642FE105" w14:textId="77777777" w:rsidR="00CC251C" w:rsidRPr="00576C53" w:rsidRDefault="00CC251C" w:rsidP="00D54CFB">
            <w:pPr>
              <w:ind w:left="-734" w:firstLine="720"/>
              <w:rPr>
                <w:sz w:val="28"/>
                <w:szCs w:val="28"/>
              </w:rPr>
            </w:pPr>
            <w:r w:rsidRPr="00576C53">
              <w:rPr>
                <w:sz w:val="28"/>
                <w:szCs w:val="28"/>
              </w:rPr>
              <w:t>»</w:t>
            </w:r>
          </w:p>
        </w:tc>
        <w:tc>
          <w:tcPr>
            <w:tcW w:w="1728" w:type="dxa"/>
            <w:tcBorders>
              <w:bottom w:val="single" w:sz="4" w:space="0" w:color="auto"/>
            </w:tcBorders>
            <w:vAlign w:val="bottom"/>
          </w:tcPr>
          <w:p w14:paraId="1BD87813" w14:textId="77777777" w:rsidR="00CC251C" w:rsidRPr="00576C53" w:rsidRDefault="00CC251C" w:rsidP="00D54CFB">
            <w:pPr>
              <w:jc w:val="center"/>
              <w:rPr>
                <w:sz w:val="28"/>
                <w:szCs w:val="28"/>
              </w:rPr>
            </w:pPr>
            <w:r w:rsidRPr="00576C53">
              <w:rPr>
                <w:sz w:val="28"/>
                <w:szCs w:val="28"/>
              </w:rPr>
              <w:t>07</w:t>
            </w:r>
          </w:p>
        </w:tc>
        <w:tc>
          <w:tcPr>
            <w:tcW w:w="1417" w:type="dxa"/>
            <w:vAlign w:val="bottom"/>
          </w:tcPr>
          <w:p w14:paraId="5A834306" w14:textId="77777777" w:rsidR="00CC251C" w:rsidRPr="00576C53" w:rsidRDefault="00CC251C" w:rsidP="00D54CFB">
            <w:pPr>
              <w:rPr>
                <w:sz w:val="28"/>
                <w:szCs w:val="28"/>
              </w:rPr>
            </w:pPr>
            <w:r w:rsidRPr="00576C53">
              <w:rPr>
                <w:sz w:val="28"/>
                <w:szCs w:val="28"/>
              </w:rPr>
              <w:t>2026г.  №</w:t>
            </w:r>
          </w:p>
        </w:tc>
        <w:tc>
          <w:tcPr>
            <w:tcW w:w="1038" w:type="dxa"/>
            <w:tcBorders>
              <w:left w:val="nil"/>
              <w:bottom w:val="single" w:sz="4" w:space="0" w:color="auto"/>
            </w:tcBorders>
            <w:vAlign w:val="bottom"/>
          </w:tcPr>
          <w:p w14:paraId="78AF1A03" w14:textId="77777777" w:rsidR="00CC251C" w:rsidRPr="00576C53" w:rsidRDefault="00CC251C" w:rsidP="00D54CFB">
            <w:pPr>
              <w:jc w:val="center"/>
              <w:rPr>
                <w:sz w:val="28"/>
                <w:szCs w:val="28"/>
              </w:rPr>
            </w:pPr>
            <w:r w:rsidRPr="00576C53">
              <w:rPr>
                <w:sz w:val="28"/>
                <w:szCs w:val="28"/>
              </w:rPr>
              <w:t>145</w:t>
            </w:r>
          </w:p>
        </w:tc>
        <w:tc>
          <w:tcPr>
            <w:tcW w:w="520" w:type="dxa"/>
            <w:tcBorders>
              <w:left w:val="nil"/>
            </w:tcBorders>
            <w:vAlign w:val="bottom"/>
          </w:tcPr>
          <w:p w14:paraId="7085E750" w14:textId="77777777" w:rsidR="00CC251C" w:rsidRPr="00576C53" w:rsidRDefault="00CC251C" w:rsidP="00D54CFB">
            <w:pPr>
              <w:jc w:val="center"/>
              <w:rPr>
                <w:sz w:val="28"/>
                <w:szCs w:val="28"/>
              </w:rPr>
            </w:pPr>
          </w:p>
          <w:p w14:paraId="5C07DC93" w14:textId="77777777" w:rsidR="00CC251C" w:rsidRPr="00576C53" w:rsidRDefault="00CC251C" w:rsidP="00D54CFB">
            <w:pPr>
              <w:jc w:val="center"/>
              <w:rPr>
                <w:sz w:val="28"/>
                <w:szCs w:val="28"/>
              </w:rPr>
            </w:pPr>
          </w:p>
        </w:tc>
        <w:tc>
          <w:tcPr>
            <w:tcW w:w="780" w:type="dxa"/>
            <w:tcBorders>
              <w:left w:val="nil"/>
            </w:tcBorders>
            <w:vAlign w:val="bottom"/>
          </w:tcPr>
          <w:p w14:paraId="34A5DEA0" w14:textId="77777777" w:rsidR="00CC251C" w:rsidRPr="00576C53" w:rsidRDefault="00CC251C" w:rsidP="00D54CFB">
            <w:pPr>
              <w:jc w:val="center"/>
            </w:pPr>
          </w:p>
        </w:tc>
      </w:tr>
    </w:tbl>
    <w:p w14:paraId="5B9B6F30" w14:textId="77777777" w:rsidR="00CC251C" w:rsidRPr="00576C53" w:rsidRDefault="00CC251C" w:rsidP="00CC251C">
      <w:pPr>
        <w:ind w:firstLine="720"/>
        <w:jc w:val="both"/>
      </w:pPr>
    </w:p>
    <w:p w14:paraId="75055CDA" w14:textId="77777777" w:rsidR="00CC251C" w:rsidRPr="00576C53" w:rsidRDefault="00CC251C" w:rsidP="00CC251C">
      <w:pPr>
        <w:ind w:firstLine="720"/>
        <w:jc w:val="center"/>
        <w:rPr>
          <w:b/>
          <w:bCs/>
          <w:sz w:val="28"/>
          <w:szCs w:val="28"/>
        </w:rPr>
      </w:pPr>
      <w:r w:rsidRPr="00576C53">
        <w:rPr>
          <w:b/>
          <w:sz w:val="28"/>
          <w:szCs w:val="28"/>
        </w:rPr>
        <w:t xml:space="preserve"> О внесении изменений в постановление Администрации Комсомольского муниципального района от 07.06.2024 г. №153                                 «Об утверждении административного регламента предоставления </w:t>
      </w:r>
      <w:r w:rsidRPr="00576C53">
        <w:rPr>
          <w:b/>
          <w:bCs/>
          <w:sz w:val="28"/>
          <w:szCs w:val="28"/>
        </w:rPr>
        <w:t>муниципальной услуги</w:t>
      </w:r>
      <w:r w:rsidRPr="00576C53">
        <w:rPr>
          <w:b/>
          <w:bCs/>
          <w:szCs w:val="28"/>
        </w:rPr>
        <w:t xml:space="preserve"> </w:t>
      </w:r>
      <w:r w:rsidRPr="00576C53">
        <w:rPr>
          <w:b/>
          <w:bCs/>
          <w:sz w:val="28"/>
          <w:szCs w:val="28"/>
        </w:rPr>
        <w:t>«Принятие решения о признании (либо об отказе в признании) молодой семьи участницей мероприятия муниципального проекта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w:t>
      </w:r>
    </w:p>
    <w:p w14:paraId="69C7FDEB" w14:textId="77777777" w:rsidR="00CC251C" w:rsidRPr="00576C53" w:rsidRDefault="00CC251C" w:rsidP="00CC251C">
      <w:pPr>
        <w:ind w:firstLine="720"/>
        <w:jc w:val="both"/>
        <w:rPr>
          <w:sz w:val="28"/>
          <w:szCs w:val="28"/>
        </w:rPr>
      </w:pPr>
    </w:p>
    <w:p w14:paraId="386521C6" w14:textId="77777777" w:rsidR="00CC251C" w:rsidRPr="00576C53" w:rsidRDefault="00CC251C" w:rsidP="00CC251C">
      <w:pPr>
        <w:ind w:firstLine="720"/>
        <w:jc w:val="both"/>
        <w:rPr>
          <w:sz w:val="28"/>
          <w:szCs w:val="28"/>
        </w:rPr>
      </w:pPr>
      <w:r w:rsidRPr="00576C53">
        <w:rPr>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Администрации Комсомольского муниципального района от 18.07.2023 г. № 197 «Об утверждении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 руководствуясь Уставом Комсомольского муниципального района, в целях повышения качества и доступности предоставляемых муниципальных услуг, Администрация Комсомольского муниципального района   </w:t>
      </w:r>
      <w:r w:rsidRPr="00576C53">
        <w:rPr>
          <w:b/>
          <w:sz w:val="28"/>
          <w:szCs w:val="28"/>
        </w:rPr>
        <w:t>п о с т а н о в л я е т:</w:t>
      </w:r>
    </w:p>
    <w:p w14:paraId="1ACD7702" w14:textId="77777777" w:rsidR="00CC251C" w:rsidRPr="00576C53" w:rsidRDefault="00CC251C" w:rsidP="00CC251C">
      <w:pPr>
        <w:ind w:firstLine="720"/>
        <w:jc w:val="both"/>
        <w:rPr>
          <w:sz w:val="28"/>
          <w:szCs w:val="28"/>
        </w:rPr>
      </w:pPr>
    </w:p>
    <w:p w14:paraId="575B458B" w14:textId="77777777" w:rsidR="00CC251C" w:rsidRPr="00576C53" w:rsidRDefault="00CC251C" w:rsidP="00CC251C">
      <w:pPr>
        <w:autoSpaceDE w:val="0"/>
        <w:autoSpaceDN w:val="0"/>
        <w:adjustRightInd w:val="0"/>
        <w:jc w:val="both"/>
        <w:rPr>
          <w:sz w:val="28"/>
          <w:szCs w:val="28"/>
        </w:rPr>
      </w:pPr>
      <w:r w:rsidRPr="00576C53">
        <w:rPr>
          <w:sz w:val="28"/>
          <w:szCs w:val="28"/>
        </w:rPr>
        <w:t xml:space="preserve">       1. Внести изменения в постановление Администрации  Комсомольского муниципального  района от 07.06.2024 г. № 153 «Об утверждении административного  регламента предоставления </w:t>
      </w:r>
      <w:r w:rsidRPr="00576C53">
        <w:rPr>
          <w:bCs/>
          <w:sz w:val="28"/>
          <w:szCs w:val="28"/>
        </w:rPr>
        <w:t>муниципальной услуги</w:t>
      </w:r>
      <w:r w:rsidRPr="00576C53">
        <w:rPr>
          <w:bCs/>
          <w:szCs w:val="28"/>
        </w:rPr>
        <w:t xml:space="preserve"> </w:t>
      </w:r>
      <w:r w:rsidRPr="00576C53">
        <w:rPr>
          <w:bCs/>
          <w:sz w:val="28"/>
          <w:szCs w:val="28"/>
        </w:rPr>
        <w:t xml:space="preserve">«Принятие решения о признании (либо об отказе в признании) молодой семьи участницей мероприятия муниципального проекта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 </w:t>
      </w:r>
      <w:r w:rsidRPr="00576C53">
        <w:rPr>
          <w:sz w:val="28"/>
          <w:szCs w:val="28"/>
        </w:rPr>
        <w:t>изложив приложение к постановлению в новой редакции  (прилагается).</w:t>
      </w:r>
    </w:p>
    <w:p w14:paraId="6387B9B7" w14:textId="77777777" w:rsidR="00CC251C" w:rsidRPr="00576C53" w:rsidRDefault="00CC251C" w:rsidP="00CC251C">
      <w:pPr>
        <w:autoSpaceDE w:val="0"/>
        <w:autoSpaceDN w:val="0"/>
        <w:adjustRightInd w:val="0"/>
        <w:jc w:val="both"/>
        <w:rPr>
          <w:sz w:val="28"/>
          <w:szCs w:val="28"/>
        </w:rPr>
      </w:pPr>
    </w:p>
    <w:p w14:paraId="68EC819C" w14:textId="77777777" w:rsidR="00CC251C" w:rsidRPr="00576C53" w:rsidRDefault="00CC251C" w:rsidP="00CC251C">
      <w:pPr>
        <w:tabs>
          <w:tab w:val="left" w:pos="0"/>
          <w:tab w:val="left" w:pos="709"/>
        </w:tabs>
        <w:jc w:val="both"/>
        <w:rPr>
          <w:sz w:val="28"/>
          <w:szCs w:val="28"/>
        </w:rPr>
      </w:pPr>
      <w:r w:rsidRPr="00576C53">
        <w:rPr>
          <w:sz w:val="28"/>
          <w:szCs w:val="28"/>
        </w:rPr>
        <w:lastRenderedPageBreak/>
        <w:t xml:space="preserve">       2. Настоящее постановление вступает в силу со дня его официального опубликования в «Вестнике нормативных правовых актов органов местного самоуправления Комсомольского муниципального района» и подлежит размещению на официальном сайте органов местного самоуправления Комсомольского муниципального района в информационно-телекоммуникационной сети «Интернет».</w:t>
      </w:r>
    </w:p>
    <w:p w14:paraId="54353F99" w14:textId="77777777" w:rsidR="00CC251C" w:rsidRPr="00576C53" w:rsidRDefault="00CC251C" w:rsidP="00CC251C">
      <w:pPr>
        <w:tabs>
          <w:tab w:val="left" w:pos="0"/>
          <w:tab w:val="left" w:pos="709"/>
        </w:tabs>
        <w:ind w:firstLine="709"/>
        <w:jc w:val="both"/>
        <w:rPr>
          <w:sz w:val="28"/>
          <w:szCs w:val="28"/>
        </w:rPr>
      </w:pPr>
    </w:p>
    <w:p w14:paraId="19D5A913" w14:textId="77777777" w:rsidR="00CC251C" w:rsidRPr="00576C53" w:rsidRDefault="00CC251C" w:rsidP="00CC251C">
      <w:pPr>
        <w:tabs>
          <w:tab w:val="left" w:pos="0"/>
          <w:tab w:val="left" w:pos="709"/>
        </w:tabs>
        <w:jc w:val="both"/>
        <w:rPr>
          <w:sz w:val="28"/>
          <w:szCs w:val="28"/>
        </w:rPr>
      </w:pPr>
      <w:r w:rsidRPr="00576C53">
        <w:rPr>
          <w:sz w:val="28"/>
          <w:szCs w:val="28"/>
        </w:rPr>
        <w:t xml:space="preserve">       3. Контроль за исполнением настоящего постановления возложить на заместителя главы Администрации Комсомольского муниципального района, начальника отдела по муниципальным закупкам Администрации Комсомольского муниципального района Мусину Е.Г.</w:t>
      </w:r>
    </w:p>
    <w:p w14:paraId="34C4053C" w14:textId="77777777" w:rsidR="00CC251C" w:rsidRPr="00576C53" w:rsidRDefault="00CC251C" w:rsidP="00CC251C">
      <w:pPr>
        <w:tabs>
          <w:tab w:val="left" w:pos="0"/>
          <w:tab w:val="left" w:pos="709"/>
        </w:tabs>
        <w:jc w:val="both"/>
        <w:rPr>
          <w:sz w:val="28"/>
          <w:szCs w:val="28"/>
        </w:rPr>
      </w:pPr>
    </w:p>
    <w:p w14:paraId="5F09A5A3" w14:textId="77777777" w:rsidR="00CC251C" w:rsidRPr="00576C53" w:rsidRDefault="00CC251C" w:rsidP="00CC251C">
      <w:pPr>
        <w:autoSpaceDE w:val="0"/>
        <w:autoSpaceDN w:val="0"/>
        <w:adjustRightInd w:val="0"/>
        <w:jc w:val="both"/>
      </w:pPr>
    </w:p>
    <w:p w14:paraId="10244C10" w14:textId="77777777" w:rsidR="00CC251C" w:rsidRPr="00576C53" w:rsidRDefault="00CC251C" w:rsidP="00CC251C">
      <w:pPr>
        <w:jc w:val="both"/>
      </w:pPr>
    </w:p>
    <w:p w14:paraId="5B86C03A" w14:textId="77777777" w:rsidR="00CC251C" w:rsidRPr="00576C53" w:rsidRDefault="00CC251C" w:rsidP="00CC251C">
      <w:pPr>
        <w:jc w:val="center"/>
        <w:rPr>
          <w:b/>
          <w:sz w:val="28"/>
          <w:szCs w:val="28"/>
        </w:rPr>
      </w:pPr>
    </w:p>
    <w:p w14:paraId="5B8956AC" w14:textId="77777777" w:rsidR="00CC251C" w:rsidRPr="00576C53" w:rsidRDefault="00CC251C" w:rsidP="00CC251C">
      <w:pPr>
        <w:jc w:val="center"/>
        <w:rPr>
          <w:b/>
          <w:sz w:val="28"/>
          <w:szCs w:val="28"/>
        </w:rPr>
      </w:pPr>
    </w:p>
    <w:p w14:paraId="3ECEEA03" w14:textId="77777777" w:rsidR="00CC251C" w:rsidRPr="00576C53" w:rsidRDefault="00CC251C" w:rsidP="00CC251C">
      <w:pPr>
        <w:tabs>
          <w:tab w:val="left" w:pos="210"/>
        </w:tabs>
        <w:rPr>
          <w:b/>
          <w:sz w:val="28"/>
          <w:szCs w:val="28"/>
        </w:rPr>
      </w:pPr>
      <w:r w:rsidRPr="00576C53">
        <w:rPr>
          <w:b/>
          <w:sz w:val="28"/>
          <w:szCs w:val="28"/>
        </w:rPr>
        <w:t>Глава Комсомольского</w:t>
      </w:r>
    </w:p>
    <w:p w14:paraId="22F453A7" w14:textId="77777777" w:rsidR="00CC251C" w:rsidRPr="00576C53" w:rsidRDefault="00CC251C" w:rsidP="00CC251C">
      <w:pPr>
        <w:tabs>
          <w:tab w:val="left" w:pos="210"/>
          <w:tab w:val="left" w:pos="6255"/>
        </w:tabs>
        <w:rPr>
          <w:b/>
          <w:sz w:val="28"/>
          <w:szCs w:val="28"/>
        </w:rPr>
      </w:pPr>
      <w:r w:rsidRPr="00576C53">
        <w:rPr>
          <w:b/>
          <w:sz w:val="28"/>
          <w:szCs w:val="28"/>
        </w:rPr>
        <w:t>муниципального района</w:t>
      </w:r>
      <w:r w:rsidRPr="00576C53">
        <w:rPr>
          <w:b/>
          <w:sz w:val="28"/>
          <w:szCs w:val="28"/>
        </w:rPr>
        <w:tab/>
        <w:t xml:space="preserve">             О.В. </w:t>
      </w:r>
      <w:proofErr w:type="spellStart"/>
      <w:r w:rsidRPr="00576C53">
        <w:rPr>
          <w:b/>
          <w:sz w:val="28"/>
          <w:szCs w:val="28"/>
        </w:rPr>
        <w:t>Бузулуцкая</w:t>
      </w:r>
      <w:proofErr w:type="spellEnd"/>
    </w:p>
    <w:p w14:paraId="1239E9FD" w14:textId="77777777" w:rsidR="00CC251C" w:rsidRPr="00576C53" w:rsidRDefault="00CC251C" w:rsidP="00CC251C">
      <w:pPr>
        <w:jc w:val="center"/>
        <w:rPr>
          <w:b/>
          <w:sz w:val="28"/>
          <w:szCs w:val="28"/>
        </w:rPr>
      </w:pPr>
    </w:p>
    <w:p w14:paraId="52D24ADA" w14:textId="77777777" w:rsidR="00CC251C" w:rsidRPr="00576C53" w:rsidRDefault="00CC251C" w:rsidP="00CC251C">
      <w:pPr>
        <w:jc w:val="center"/>
        <w:rPr>
          <w:b/>
          <w:sz w:val="28"/>
          <w:szCs w:val="28"/>
        </w:rPr>
      </w:pPr>
    </w:p>
    <w:p w14:paraId="688E7305" w14:textId="77777777" w:rsidR="00CC251C" w:rsidRPr="00576C53" w:rsidRDefault="00CC251C" w:rsidP="00CC251C">
      <w:pPr>
        <w:jc w:val="center"/>
        <w:rPr>
          <w:b/>
          <w:sz w:val="28"/>
          <w:szCs w:val="28"/>
        </w:rPr>
      </w:pPr>
    </w:p>
    <w:p w14:paraId="3BDF8140" w14:textId="77777777" w:rsidR="00CC251C" w:rsidRPr="00576C53" w:rsidRDefault="00CC251C" w:rsidP="00CC251C">
      <w:pPr>
        <w:jc w:val="center"/>
        <w:rPr>
          <w:b/>
          <w:sz w:val="28"/>
          <w:szCs w:val="28"/>
        </w:rPr>
      </w:pPr>
    </w:p>
    <w:p w14:paraId="086E4673" w14:textId="77777777" w:rsidR="00CC251C" w:rsidRPr="00576C53" w:rsidRDefault="00CC251C" w:rsidP="00CC251C">
      <w:pPr>
        <w:jc w:val="center"/>
        <w:rPr>
          <w:b/>
          <w:sz w:val="28"/>
          <w:szCs w:val="28"/>
        </w:rPr>
      </w:pPr>
    </w:p>
    <w:p w14:paraId="09916739" w14:textId="77777777" w:rsidR="00CC251C" w:rsidRPr="00576C53" w:rsidRDefault="00CC251C" w:rsidP="00CC251C">
      <w:pPr>
        <w:jc w:val="center"/>
        <w:rPr>
          <w:b/>
          <w:sz w:val="28"/>
          <w:szCs w:val="28"/>
        </w:rPr>
      </w:pPr>
    </w:p>
    <w:p w14:paraId="2A31A716" w14:textId="77777777" w:rsidR="00CC251C" w:rsidRPr="00576C53" w:rsidRDefault="00CC251C" w:rsidP="00CC251C">
      <w:pPr>
        <w:jc w:val="center"/>
        <w:rPr>
          <w:b/>
          <w:sz w:val="28"/>
          <w:szCs w:val="28"/>
        </w:rPr>
      </w:pPr>
    </w:p>
    <w:p w14:paraId="4DE3C55E" w14:textId="77777777" w:rsidR="00CC251C" w:rsidRPr="00576C53" w:rsidRDefault="00CC251C" w:rsidP="00CC251C">
      <w:pPr>
        <w:jc w:val="center"/>
        <w:rPr>
          <w:b/>
          <w:sz w:val="28"/>
          <w:szCs w:val="28"/>
        </w:rPr>
      </w:pPr>
    </w:p>
    <w:p w14:paraId="361780D7" w14:textId="77777777" w:rsidR="00CC251C" w:rsidRPr="00576C53" w:rsidRDefault="00CC251C" w:rsidP="00CC251C">
      <w:pPr>
        <w:jc w:val="center"/>
        <w:rPr>
          <w:b/>
          <w:sz w:val="28"/>
          <w:szCs w:val="28"/>
        </w:rPr>
      </w:pPr>
    </w:p>
    <w:p w14:paraId="3EB67BD7" w14:textId="77777777" w:rsidR="00CC251C" w:rsidRPr="00576C53" w:rsidRDefault="00CC251C" w:rsidP="00CC251C">
      <w:pPr>
        <w:jc w:val="center"/>
        <w:rPr>
          <w:b/>
          <w:sz w:val="28"/>
          <w:szCs w:val="28"/>
        </w:rPr>
      </w:pPr>
    </w:p>
    <w:p w14:paraId="79B9C8BC" w14:textId="77777777" w:rsidR="00CC251C" w:rsidRPr="00576C53" w:rsidRDefault="00CC251C" w:rsidP="00CC251C">
      <w:pPr>
        <w:jc w:val="center"/>
        <w:rPr>
          <w:b/>
          <w:sz w:val="28"/>
          <w:szCs w:val="28"/>
        </w:rPr>
      </w:pPr>
    </w:p>
    <w:p w14:paraId="6756C822" w14:textId="77777777" w:rsidR="00CC251C" w:rsidRPr="00576C53" w:rsidRDefault="00CC251C" w:rsidP="00CC251C">
      <w:pPr>
        <w:jc w:val="center"/>
        <w:rPr>
          <w:b/>
          <w:sz w:val="28"/>
          <w:szCs w:val="28"/>
        </w:rPr>
      </w:pPr>
    </w:p>
    <w:p w14:paraId="0748B9AA" w14:textId="77777777" w:rsidR="00CC251C" w:rsidRPr="00576C53" w:rsidRDefault="00CC251C" w:rsidP="00CC251C">
      <w:pPr>
        <w:jc w:val="center"/>
        <w:rPr>
          <w:b/>
          <w:sz w:val="28"/>
          <w:szCs w:val="28"/>
        </w:rPr>
      </w:pPr>
    </w:p>
    <w:p w14:paraId="0C076529" w14:textId="792D4E94" w:rsidR="00CC251C" w:rsidRPr="00576C53" w:rsidRDefault="00CC251C" w:rsidP="00CC251C">
      <w:pPr>
        <w:jc w:val="center"/>
        <w:rPr>
          <w:b/>
          <w:sz w:val="28"/>
          <w:szCs w:val="28"/>
        </w:rPr>
      </w:pPr>
    </w:p>
    <w:p w14:paraId="5A2C84A4" w14:textId="78E97199" w:rsidR="00CC251C" w:rsidRPr="00576C53" w:rsidRDefault="00CC251C" w:rsidP="00CC251C">
      <w:pPr>
        <w:jc w:val="center"/>
        <w:rPr>
          <w:b/>
          <w:sz w:val="28"/>
          <w:szCs w:val="28"/>
        </w:rPr>
      </w:pPr>
    </w:p>
    <w:p w14:paraId="2EB7FB9C" w14:textId="633C616B" w:rsidR="00CC251C" w:rsidRPr="00576C53" w:rsidRDefault="00CC251C" w:rsidP="00CC251C">
      <w:pPr>
        <w:jc w:val="center"/>
        <w:rPr>
          <w:b/>
          <w:sz w:val="28"/>
          <w:szCs w:val="28"/>
        </w:rPr>
      </w:pPr>
    </w:p>
    <w:p w14:paraId="1E72263B" w14:textId="1C316F8A" w:rsidR="00CC251C" w:rsidRPr="00576C53" w:rsidRDefault="00CC251C" w:rsidP="00CC251C">
      <w:pPr>
        <w:jc w:val="center"/>
        <w:rPr>
          <w:b/>
          <w:sz w:val="28"/>
          <w:szCs w:val="28"/>
        </w:rPr>
      </w:pPr>
    </w:p>
    <w:p w14:paraId="2F90CD43" w14:textId="77777777" w:rsidR="00CC251C" w:rsidRPr="00576C53" w:rsidRDefault="00CC251C" w:rsidP="00CC251C">
      <w:pPr>
        <w:jc w:val="center"/>
        <w:rPr>
          <w:b/>
          <w:sz w:val="28"/>
          <w:szCs w:val="28"/>
        </w:rPr>
      </w:pPr>
    </w:p>
    <w:p w14:paraId="12C0846E" w14:textId="77777777" w:rsidR="00CC251C" w:rsidRPr="00576C53" w:rsidRDefault="00CC251C" w:rsidP="00CC251C">
      <w:pPr>
        <w:jc w:val="center"/>
        <w:rPr>
          <w:b/>
          <w:sz w:val="28"/>
          <w:szCs w:val="28"/>
        </w:rPr>
      </w:pPr>
    </w:p>
    <w:p w14:paraId="7EA51BB7" w14:textId="77777777" w:rsidR="00CC251C" w:rsidRPr="00576C53" w:rsidRDefault="00CC251C" w:rsidP="00CC251C">
      <w:pPr>
        <w:jc w:val="center"/>
        <w:rPr>
          <w:b/>
          <w:sz w:val="28"/>
          <w:szCs w:val="28"/>
        </w:rPr>
      </w:pPr>
    </w:p>
    <w:p w14:paraId="1F253EAF" w14:textId="77777777" w:rsidR="00CC251C" w:rsidRPr="00576C53" w:rsidRDefault="00CC251C" w:rsidP="00CC251C">
      <w:pPr>
        <w:jc w:val="center"/>
        <w:rPr>
          <w:b/>
          <w:sz w:val="28"/>
          <w:szCs w:val="28"/>
        </w:rPr>
      </w:pPr>
    </w:p>
    <w:p w14:paraId="72E27525" w14:textId="77777777" w:rsidR="00CC251C" w:rsidRPr="00576C53" w:rsidRDefault="00CC251C" w:rsidP="00CC251C">
      <w:pPr>
        <w:jc w:val="center"/>
        <w:rPr>
          <w:b/>
          <w:sz w:val="28"/>
          <w:szCs w:val="28"/>
        </w:rPr>
      </w:pPr>
    </w:p>
    <w:p w14:paraId="74B507C5" w14:textId="77777777" w:rsidR="00CC251C" w:rsidRPr="00576C53" w:rsidRDefault="00CC251C" w:rsidP="00CC251C">
      <w:pPr>
        <w:jc w:val="center"/>
        <w:rPr>
          <w:b/>
          <w:sz w:val="28"/>
          <w:szCs w:val="28"/>
        </w:rPr>
      </w:pPr>
    </w:p>
    <w:p w14:paraId="5FF8102B" w14:textId="77777777" w:rsidR="00CC251C" w:rsidRPr="00576C53" w:rsidRDefault="00CC251C" w:rsidP="00CC251C">
      <w:pPr>
        <w:jc w:val="center"/>
        <w:rPr>
          <w:b/>
          <w:sz w:val="28"/>
          <w:szCs w:val="28"/>
        </w:rPr>
      </w:pPr>
    </w:p>
    <w:p w14:paraId="4A912859" w14:textId="77777777" w:rsidR="00CC251C" w:rsidRPr="00576C53" w:rsidRDefault="00CC251C" w:rsidP="00CC251C">
      <w:pPr>
        <w:jc w:val="center"/>
        <w:rPr>
          <w:b/>
          <w:sz w:val="28"/>
          <w:szCs w:val="28"/>
        </w:rPr>
      </w:pPr>
    </w:p>
    <w:p w14:paraId="3DC5B94C" w14:textId="77777777" w:rsidR="00CC251C" w:rsidRPr="00576C53" w:rsidRDefault="00CC251C" w:rsidP="00CC251C">
      <w:pPr>
        <w:jc w:val="center"/>
        <w:rPr>
          <w:b/>
          <w:sz w:val="28"/>
          <w:szCs w:val="28"/>
        </w:rPr>
      </w:pPr>
    </w:p>
    <w:p w14:paraId="65625FB7" w14:textId="77777777" w:rsidR="00CC251C" w:rsidRPr="00576C53" w:rsidRDefault="00CC251C" w:rsidP="00CC251C">
      <w:pPr>
        <w:jc w:val="center"/>
        <w:rPr>
          <w:b/>
          <w:sz w:val="28"/>
          <w:szCs w:val="28"/>
        </w:rPr>
      </w:pPr>
    </w:p>
    <w:p w14:paraId="09FED7C9" w14:textId="77777777" w:rsidR="00CC251C" w:rsidRPr="00576C53" w:rsidRDefault="00CC251C" w:rsidP="00CC251C">
      <w:pPr>
        <w:shd w:val="clear" w:color="auto" w:fill="FFFFFF"/>
        <w:jc w:val="right"/>
        <w:rPr>
          <w:bCs/>
          <w:spacing w:val="-4"/>
          <w:sz w:val="28"/>
          <w:szCs w:val="28"/>
        </w:rPr>
      </w:pPr>
      <w:r w:rsidRPr="00576C53">
        <w:rPr>
          <w:sz w:val="28"/>
          <w:szCs w:val="28"/>
        </w:rPr>
        <w:lastRenderedPageBreak/>
        <w:t xml:space="preserve">                                                                           </w:t>
      </w:r>
      <w:r w:rsidRPr="00576C53">
        <w:rPr>
          <w:bCs/>
          <w:spacing w:val="-4"/>
          <w:sz w:val="28"/>
          <w:szCs w:val="28"/>
        </w:rPr>
        <w:t xml:space="preserve">Приложение </w:t>
      </w:r>
    </w:p>
    <w:p w14:paraId="10A8E781" w14:textId="77777777" w:rsidR="00CC251C" w:rsidRPr="00576C53" w:rsidRDefault="00CC251C" w:rsidP="00CC251C">
      <w:pPr>
        <w:shd w:val="clear" w:color="auto" w:fill="FFFFFF"/>
        <w:jc w:val="right"/>
        <w:rPr>
          <w:bCs/>
          <w:spacing w:val="-4"/>
          <w:sz w:val="28"/>
          <w:szCs w:val="28"/>
        </w:rPr>
      </w:pPr>
      <w:r w:rsidRPr="00576C53">
        <w:rPr>
          <w:bCs/>
          <w:spacing w:val="-4"/>
          <w:sz w:val="28"/>
          <w:szCs w:val="28"/>
        </w:rPr>
        <w:t xml:space="preserve"> к </w:t>
      </w:r>
      <w:proofErr w:type="gramStart"/>
      <w:r w:rsidRPr="00576C53">
        <w:rPr>
          <w:bCs/>
          <w:spacing w:val="-4"/>
          <w:sz w:val="28"/>
          <w:szCs w:val="28"/>
        </w:rPr>
        <w:t>Постановлению  Администрации</w:t>
      </w:r>
      <w:proofErr w:type="gramEnd"/>
    </w:p>
    <w:p w14:paraId="3AC5FD28" w14:textId="77777777" w:rsidR="00CC251C" w:rsidRPr="00576C53" w:rsidRDefault="00CC251C" w:rsidP="00CC251C">
      <w:pPr>
        <w:shd w:val="clear" w:color="auto" w:fill="FFFFFF"/>
        <w:jc w:val="right"/>
        <w:rPr>
          <w:bCs/>
          <w:spacing w:val="-4"/>
          <w:sz w:val="28"/>
          <w:szCs w:val="28"/>
        </w:rPr>
      </w:pPr>
      <w:r w:rsidRPr="00576C53">
        <w:rPr>
          <w:bCs/>
          <w:spacing w:val="-4"/>
          <w:sz w:val="28"/>
          <w:szCs w:val="28"/>
        </w:rPr>
        <w:t xml:space="preserve">Комсомольского муниципального района </w:t>
      </w:r>
    </w:p>
    <w:p w14:paraId="588DB156" w14:textId="77777777" w:rsidR="00CC251C" w:rsidRPr="00576C53" w:rsidRDefault="00CC251C" w:rsidP="00CC251C">
      <w:pPr>
        <w:shd w:val="clear" w:color="auto" w:fill="FFFFFF"/>
        <w:jc w:val="right"/>
        <w:rPr>
          <w:bCs/>
          <w:spacing w:val="-4"/>
          <w:sz w:val="28"/>
          <w:szCs w:val="28"/>
        </w:rPr>
      </w:pPr>
      <w:proofErr w:type="gramStart"/>
      <w:r w:rsidRPr="00576C53">
        <w:rPr>
          <w:bCs/>
          <w:spacing w:val="-4"/>
          <w:sz w:val="28"/>
          <w:szCs w:val="28"/>
        </w:rPr>
        <w:t>от  «</w:t>
      </w:r>
      <w:proofErr w:type="gramEnd"/>
      <w:r w:rsidRPr="00576C53">
        <w:rPr>
          <w:bCs/>
          <w:spacing w:val="-4"/>
          <w:sz w:val="28"/>
          <w:szCs w:val="28"/>
        </w:rPr>
        <w:t xml:space="preserve">___» ____  № «____» </w:t>
      </w:r>
    </w:p>
    <w:p w14:paraId="4ED906DC" w14:textId="77777777" w:rsidR="00CC251C" w:rsidRPr="00576C53" w:rsidRDefault="00CC251C" w:rsidP="00CC251C">
      <w:pPr>
        <w:shd w:val="clear" w:color="auto" w:fill="FFFFFF"/>
        <w:jc w:val="right"/>
        <w:rPr>
          <w:b/>
          <w:bCs/>
          <w:spacing w:val="-4"/>
          <w:sz w:val="28"/>
          <w:szCs w:val="28"/>
        </w:rPr>
      </w:pPr>
    </w:p>
    <w:p w14:paraId="76E8FEDC" w14:textId="77777777" w:rsidR="00CC251C" w:rsidRPr="00576C53" w:rsidRDefault="00CC251C" w:rsidP="00CC251C">
      <w:pPr>
        <w:shd w:val="clear" w:color="auto" w:fill="FFFFFF"/>
        <w:jc w:val="right"/>
        <w:rPr>
          <w:bCs/>
          <w:spacing w:val="-4"/>
          <w:sz w:val="28"/>
          <w:szCs w:val="28"/>
        </w:rPr>
      </w:pPr>
      <w:r w:rsidRPr="00576C53">
        <w:rPr>
          <w:bCs/>
          <w:spacing w:val="-4"/>
          <w:sz w:val="28"/>
          <w:szCs w:val="28"/>
        </w:rPr>
        <w:t xml:space="preserve">Приложение </w:t>
      </w:r>
    </w:p>
    <w:p w14:paraId="63862F10" w14:textId="77777777" w:rsidR="00CC251C" w:rsidRPr="00576C53" w:rsidRDefault="00CC251C" w:rsidP="00CC251C">
      <w:pPr>
        <w:shd w:val="clear" w:color="auto" w:fill="FFFFFF"/>
        <w:jc w:val="right"/>
        <w:rPr>
          <w:bCs/>
          <w:spacing w:val="-4"/>
          <w:sz w:val="28"/>
          <w:szCs w:val="28"/>
        </w:rPr>
      </w:pPr>
      <w:r w:rsidRPr="00576C53">
        <w:rPr>
          <w:bCs/>
          <w:spacing w:val="-4"/>
          <w:sz w:val="28"/>
          <w:szCs w:val="28"/>
        </w:rPr>
        <w:t xml:space="preserve"> к </w:t>
      </w:r>
      <w:proofErr w:type="gramStart"/>
      <w:r w:rsidRPr="00576C53">
        <w:rPr>
          <w:bCs/>
          <w:spacing w:val="-4"/>
          <w:sz w:val="28"/>
          <w:szCs w:val="28"/>
        </w:rPr>
        <w:t>Постановлению  Администрации</w:t>
      </w:r>
      <w:proofErr w:type="gramEnd"/>
    </w:p>
    <w:p w14:paraId="2DC85D71" w14:textId="77777777" w:rsidR="00CC251C" w:rsidRPr="00576C53" w:rsidRDefault="00CC251C" w:rsidP="00CC251C">
      <w:pPr>
        <w:shd w:val="clear" w:color="auto" w:fill="FFFFFF"/>
        <w:jc w:val="right"/>
        <w:rPr>
          <w:bCs/>
          <w:spacing w:val="-4"/>
          <w:sz w:val="28"/>
          <w:szCs w:val="28"/>
        </w:rPr>
      </w:pPr>
      <w:r w:rsidRPr="00576C53">
        <w:rPr>
          <w:bCs/>
          <w:spacing w:val="-4"/>
          <w:sz w:val="28"/>
          <w:szCs w:val="28"/>
        </w:rPr>
        <w:t xml:space="preserve">Комсомольского муниципального района </w:t>
      </w:r>
    </w:p>
    <w:p w14:paraId="7AB58FB7" w14:textId="77777777" w:rsidR="00CC251C" w:rsidRPr="00576C53" w:rsidRDefault="00CC251C" w:rsidP="00CC251C">
      <w:pPr>
        <w:shd w:val="clear" w:color="auto" w:fill="FFFFFF"/>
        <w:jc w:val="right"/>
        <w:rPr>
          <w:b/>
          <w:bCs/>
          <w:spacing w:val="-4"/>
          <w:sz w:val="28"/>
          <w:szCs w:val="28"/>
        </w:rPr>
      </w:pPr>
      <w:proofErr w:type="gramStart"/>
      <w:r w:rsidRPr="00576C53">
        <w:rPr>
          <w:bCs/>
          <w:spacing w:val="-4"/>
          <w:sz w:val="28"/>
          <w:szCs w:val="28"/>
        </w:rPr>
        <w:t>от  «</w:t>
      </w:r>
      <w:proofErr w:type="gramEnd"/>
      <w:r w:rsidRPr="00576C53">
        <w:rPr>
          <w:bCs/>
          <w:spacing w:val="-4"/>
          <w:sz w:val="28"/>
          <w:szCs w:val="28"/>
          <w:u w:val="single"/>
        </w:rPr>
        <w:t>07</w:t>
      </w:r>
      <w:r w:rsidRPr="00576C53">
        <w:rPr>
          <w:bCs/>
          <w:spacing w:val="-4"/>
          <w:sz w:val="28"/>
          <w:szCs w:val="28"/>
        </w:rPr>
        <w:t xml:space="preserve">» </w:t>
      </w:r>
      <w:r w:rsidRPr="00576C53">
        <w:rPr>
          <w:bCs/>
          <w:spacing w:val="-4"/>
          <w:sz w:val="28"/>
          <w:szCs w:val="28"/>
          <w:u w:val="single"/>
        </w:rPr>
        <w:t>06</w:t>
      </w:r>
      <w:r w:rsidRPr="00576C53">
        <w:rPr>
          <w:bCs/>
          <w:spacing w:val="-4"/>
          <w:sz w:val="28"/>
          <w:szCs w:val="28"/>
        </w:rPr>
        <w:t xml:space="preserve">  2024 г.№ «</w:t>
      </w:r>
      <w:r w:rsidRPr="00576C53">
        <w:rPr>
          <w:bCs/>
          <w:spacing w:val="-4"/>
          <w:sz w:val="28"/>
          <w:szCs w:val="28"/>
          <w:u w:val="single"/>
        </w:rPr>
        <w:t>153</w:t>
      </w:r>
      <w:r w:rsidRPr="00576C53">
        <w:rPr>
          <w:bCs/>
          <w:spacing w:val="-4"/>
          <w:sz w:val="28"/>
          <w:szCs w:val="28"/>
        </w:rPr>
        <w:t xml:space="preserve">» </w:t>
      </w:r>
    </w:p>
    <w:p w14:paraId="22574D41" w14:textId="77777777" w:rsidR="00CC251C" w:rsidRPr="00576C53" w:rsidRDefault="00CC251C" w:rsidP="00CC251C">
      <w:pPr>
        <w:jc w:val="center"/>
        <w:rPr>
          <w:b/>
          <w:sz w:val="28"/>
          <w:szCs w:val="28"/>
        </w:rPr>
      </w:pPr>
    </w:p>
    <w:p w14:paraId="0A3B6E24" w14:textId="77777777" w:rsidR="00CC251C" w:rsidRPr="00576C53" w:rsidRDefault="00CC251C" w:rsidP="00CC251C">
      <w:pPr>
        <w:jc w:val="center"/>
        <w:rPr>
          <w:sz w:val="28"/>
          <w:szCs w:val="28"/>
          <w:u w:val="single"/>
        </w:rPr>
      </w:pPr>
      <w:r w:rsidRPr="00576C53">
        <w:t xml:space="preserve">                                                                               </w:t>
      </w:r>
    </w:p>
    <w:p w14:paraId="24FCFF0C" w14:textId="77777777" w:rsidR="00CC251C" w:rsidRPr="00576C53" w:rsidRDefault="00CC251C" w:rsidP="00CC251C">
      <w:pPr>
        <w:jc w:val="center"/>
        <w:rPr>
          <w:b/>
          <w:sz w:val="28"/>
          <w:szCs w:val="28"/>
        </w:rPr>
      </w:pPr>
    </w:p>
    <w:p w14:paraId="18D12A08" w14:textId="77777777" w:rsidR="00CC251C" w:rsidRPr="00576C53" w:rsidRDefault="00CC251C" w:rsidP="00CC251C">
      <w:pPr>
        <w:jc w:val="center"/>
        <w:rPr>
          <w:b/>
          <w:sz w:val="28"/>
          <w:szCs w:val="28"/>
        </w:rPr>
      </w:pPr>
    </w:p>
    <w:p w14:paraId="2B463100" w14:textId="77777777" w:rsidR="00CC251C" w:rsidRPr="00576C53" w:rsidRDefault="00CC251C" w:rsidP="00CC251C">
      <w:pPr>
        <w:jc w:val="center"/>
        <w:rPr>
          <w:b/>
          <w:sz w:val="28"/>
          <w:szCs w:val="28"/>
        </w:rPr>
      </w:pPr>
      <w:r w:rsidRPr="00576C53">
        <w:rPr>
          <w:b/>
          <w:sz w:val="28"/>
          <w:szCs w:val="28"/>
        </w:rPr>
        <w:t>Административный регламент</w:t>
      </w:r>
    </w:p>
    <w:p w14:paraId="3ED29A67" w14:textId="77777777" w:rsidR="00CC251C" w:rsidRPr="00576C53" w:rsidRDefault="00CC251C" w:rsidP="00CC251C">
      <w:pPr>
        <w:ind w:firstLine="720"/>
        <w:jc w:val="center"/>
        <w:rPr>
          <w:sz w:val="28"/>
          <w:szCs w:val="28"/>
        </w:rPr>
      </w:pPr>
      <w:r w:rsidRPr="00576C53">
        <w:rPr>
          <w:b/>
          <w:bCs/>
          <w:sz w:val="28"/>
          <w:szCs w:val="28"/>
        </w:rPr>
        <w:t>предоставления муниципальной услуги «Принятие решения о признании (либо об отказе в признании) молодой семьи участницей мероприятия муниципального проекта</w:t>
      </w:r>
      <w:r w:rsidRPr="00576C53">
        <w:rPr>
          <w:b/>
          <w:sz w:val="28"/>
          <w:szCs w:val="28"/>
        </w:rPr>
        <w:t xml:space="preserve">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w:t>
      </w:r>
      <w:r w:rsidRPr="00576C53">
        <w:rPr>
          <w:sz w:val="28"/>
          <w:szCs w:val="28"/>
        </w:rPr>
        <w:t xml:space="preserve"> </w:t>
      </w:r>
    </w:p>
    <w:p w14:paraId="307A2D3F" w14:textId="77777777" w:rsidR="00CC251C" w:rsidRPr="00576C53" w:rsidRDefault="00CC251C" w:rsidP="00CC251C">
      <w:pPr>
        <w:jc w:val="center"/>
        <w:rPr>
          <w:b/>
          <w:sz w:val="28"/>
          <w:szCs w:val="28"/>
        </w:rPr>
      </w:pPr>
    </w:p>
    <w:p w14:paraId="5A269CD5" w14:textId="77777777" w:rsidR="00CC251C" w:rsidRPr="00576C53" w:rsidRDefault="00CC251C" w:rsidP="00F415A8">
      <w:pPr>
        <w:numPr>
          <w:ilvl w:val="0"/>
          <w:numId w:val="33"/>
        </w:numPr>
        <w:jc w:val="center"/>
        <w:rPr>
          <w:rStyle w:val="sectiontitle"/>
          <w:b/>
          <w:sz w:val="28"/>
          <w:szCs w:val="28"/>
          <w:lang w:val="en-US"/>
        </w:rPr>
      </w:pPr>
      <w:r w:rsidRPr="00576C53">
        <w:rPr>
          <w:rStyle w:val="sectiontitle"/>
          <w:b/>
          <w:sz w:val="28"/>
          <w:szCs w:val="28"/>
        </w:rPr>
        <w:t>Общие положения</w:t>
      </w:r>
    </w:p>
    <w:p w14:paraId="165B7425" w14:textId="77777777" w:rsidR="00CC251C" w:rsidRPr="00576C53" w:rsidRDefault="00CC251C" w:rsidP="00CC251C">
      <w:pPr>
        <w:jc w:val="center"/>
        <w:rPr>
          <w:rStyle w:val="sectiontitle"/>
          <w:b/>
          <w:sz w:val="28"/>
          <w:szCs w:val="28"/>
          <w:lang w:val="en-US"/>
        </w:rPr>
      </w:pPr>
    </w:p>
    <w:p w14:paraId="4D835DF9" w14:textId="77777777" w:rsidR="00CC251C" w:rsidRPr="00576C53" w:rsidRDefault="00CC251C" w:rsidP="00CC251C">
      <w:pPr>
        <w:autoSpaceDE w:val="0"/>
        <w:autoSpaceDN w:val="0"/>
        <w:adjustRightInd w:val="0"/>
        <w:jc w:val="both"/>
        <w:rPr>
          <w:sz w:val="28"/>
          <w:szCs w:val="28"/>
        </w:rPr>
      </w:pPr>
      <w:r w:rsidRPr="00576C53">
        <w:rPr>
          <w:sz w:val="28"/>
          <w:szCs w:val="28"/>
        </w:rPr>
        <w:t xml:space="preserve">1.1. Административный регламент (далее - Регламент) предоставления муниципальной услуги </w:t>
      </w:r>
      <w:r w:rsidRPr="00576C53">
        <w:rPr>
          <w:bCs/>
          <w:sz w:val="28"/>
          <w:szCs w:val="28"/>
        </w:rPr>
        <w:t>«Принятие решения о признании (либо об отказе в признании) молодой семьи участницей мероприятия муниципального проекта</w:t>
      </w:r>
      <w:r w:rsidRPr="00576C53">
        <w:rPr>
          <w:sz w:val="28"/>
          <w:szCs w:val="28"/>
        </w:rPr>
        <w:t xml:space="preserve">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 (далее – Муниципальная услуга) разработан в соответствии с Федеральным </w:t>
      </w:r>
      <w:hyperlink r:id="rId31" w:history="1">
        <w:r w:rsidRPr="00576C53">
          <w:rPr>
            <w:rStyle w:val="a5"/>
            <w:color w:val="auto"/>
            <w:sz w:val="28"/>
            <w:szCs w:val="28"/>
          </w:rPr>
          <w:t>законом</w:t>
        </w:r>
      </w:hyperlink>
      <w:r w:rsidRPr="00576C53">
        <w:rPr>
          <w:sz w:val="28"/>
          <w:szCs w:val="28"/>
        </w:rPr>
        <w:t xml:space="preserve"> от 27.07.2010 № 210-ФЗ «Об организации предоставления государственных и муниципальных услуг»,  постановлением Правительства Российской Федерации от 17.12.2010 № 1050 «О реализации отдельных мероприятий государственной </w:t>
      </w:r>
      <w:hyperlink r:id="rId32" w:history="1">
        <w:r w:rsidRPr="00576C53">
          <w:rPr>
            <w:color w:val="0000FF"/>
            <w:sz w:val="28"/>
            <w:szCs w:val="28"/>
          </w:rPr>
          <w:t>программы</w:t>
        </w:r>
      </w:hyperlink>
      <w:r w:rsidRPr="00576C53">
        <w:rPr>
          <w:sz w:val="28"/>
          <w:szCs w:val="28"/>
        </w:rPr>
        <w:t xml:space="preserve"> Российской Федерации "Обеспечение доступным и комфортным жильем и коммунальными услугами граждан Российской Федерации", а также постановлением Правительства Ивановской области от 06.12.2017 № 460-п «Об утверждении государственной программы Ивановской области «Обеспечение доступным и комфортным жильем населения Ивановской области».</w:t>
      </w:r>
    </w:p>
    <w:p w14:paraId="43B8EB94"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1.2. Целью разработки настоящего Регламента является обеспечение установленных законодательством прав граждан на получение муниципальной услуги, установление стандарта предоставления муниципальной услуги, определение сроков и последовательности административных процедур (действий), а также повышение качества предоставления и доступности результатов муниципальной услуги в Администрации Комсомольского муниципального района.</w:t>
      </w:r>
    </w:p>
    <w:p w14:paraId="2832699B" w14:textId="77777777" w:rsidR="00CC251C" w:rsidRPr="00576C53" w:rsidRDefault="00CC251C" w:rsidP="00CC251C">
      <w:pPr>
        <w:ind w:firstLine="540"/>
        <w:jc w:val="both"/>
        <w:rPr>
          <w:sz w:val="28"/>
          <w:szCs w:val="28"/>
        </w:rPr>
      </w:pPr>
      <w:r w:rsidRPr="00576C53">
        <w:rPr>
          <w:sz w:val="28"/>
          <w:szCs w:val="28"/>
        </w:rPr>
        <w:lastRenderedPageBreak/>
        <w:t xml:space="preserve">1.3. Регламент устанавливает требования к предоставлению Муниципальной услуги по приему заявлений о включении в состав участников мероприятия </w:t>
      </w:r>
      <w:r w:rsidRPr="00576C53">
        <w:rPr>
          <w:bCs/>
          <w:sz w:val="28"/>
          <w:szCs w:val="28"/>
        </w:rPr>
        <w:t>муниципального проекта</w:t>
      </w:r>
      <w:r w:rsidRPr="00576C53">
        <w:rPr>
          <w:sz w:val="28"/>
          <w:szCs w:val="28"/>
        </w:rPr>
        <w:t xml:space="preserve">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 (далее - Мероприятия) и п</w:t>
      </w:r>
      <w:r w:rsidRPr="00576C53">
        <w:rPr>
          <w:bCs/>
          <w:sz w:val="28"/>
          <w:szCs w:val="28"/>
        </w:rPr>
        <w:t>ринятию решения о признании (либо об отказе в признании) молодой семьи участницей Мероприятия</w:t>
      </w:r>
      <w:r w:rsidRPr="00576C53">
        <w:rPr>
          <w:sz w:val="28"/>
          <w:szCs w:val="28"/>
        </w:rPr>
        <w:t>, определяет сроки и последовательность действий (административные процедуры) при рассмотрении обращений граждан.</w:t>
      </w:r>
    </w:p>
    <w:p w14:paraId="310A14CF"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1.4. Заявителем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 (далее - Заявитель):</w:t>
      </w:r>
    </w:p>
    <w:p w14:paraId="6ACD1733" w14:textId="77777777" w:rsidR="00CC251C" w:rsidRPr="00576C53" w:rsidRDefault="00CC251C" w:rsidP="00CC251C">
      <w:pPr>
        <w:pStyle w:val="af"/>
        <w:ind w:firstLine="539"/>
        <w:rPr>
          <w:rFonts w:ascii="Times New Roman" w:hAnsi="Times New Roman"/>
          <w:sz w:val="28"/>
          <w:szCs w:val="28"/>
        </w:rPr>
      </w:pPr>
      <w:r w:rsidRPr="00576C53">
        <w:rPr>
          <w:rFonts w:ascii="Times New Roman" w:hAnsi="Times New Roman"/>
          <w:sz w:val="28"/>
          <w:szCs w:val="28"/>
        </w:rPr>
        <w:t xml:space="preserve">а) возраст каждого из супругов либо одного родителя в неполной семье на день принятия Департаментом строительства и архитектуры Ивановской области решения о включении молодой семьи – участницы Мероприятия в список претендентов на получение социальной выплаты в планируемом году не превышает 35 лет;  </w:t>
      </w:r>
    </w:p>
    <w:p w14:paraId="58FFDCBD" w14:textId="77777777" w:rsidR="00CC251C" w:rsidRPr="00576C53" w:rsidRDefault="00CC251C" w:rsidP="00CC251C">
      <w:pPr>
        <w:autoSpaceDE w:val="0"/>
        <w:autoSpaceDN w:val="0"/>
        <w:adjustRightInd w:val="0"/>
        <w:ind w:firstLine="539"/>
        <w:jc w:val="both"/>
        <w:outlineLvl w:val="0"/>
        <w:rPr>
          <w:sz w:val="28"/>
          <w:szCs w:val="28"/>
        </w:rPr>
      </w:pPr>
      <w:r w:rsidRPr="00576C53">
        <w:rPr>
          <w:sz w:val="28"/>
          <w:szCs w:val="28"/>
        </w:rPr>
        <w:t>б) молодая семья признана нуждающейся в жилом помещении;</w:t>
      </w:r>
    </w:p>
    <w:p w14:paraId="6AC41700" w14:textId="77777777" w:rsidR="00CC251C" w:rsidRPr="00576C53" w:rsidRDefault="00CC251C" w:rsidP="00CC251C">
      <w:pPr>
        <w:autoSpaceDE w:val="0"/>
        <w:autoSpaceDN w:val="0"/>
        <w:adjustRightInd w:val="0"/>
        <w:ind w:firstLine="539"/>
        <w:jc w:val="both"/>
        <w:outlineLvl w:val="0"/>
        <w:rPr>
          <w:sz w:val="28"/>
          <w:szCs w:val="28"/>
        </w:rPr>
      </w:pPr>
      <w:r w:rsidRPr="00576C53">
        <w:rPr>
          <w:sz w:val="28"/>
          <w:szCs w:val="28"/>
        </w:rPr>
        <w:t>в) наличие у молодой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14:paraId="7FB33AC1"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От имени молодой семьи с заявлением о предоставлении Муниципальной услуги может обратиться один из совершеннолетних членов молодой семьи либо иное уполномоченное лицо при наличии надлежащим образом оформленных полномочий.</w:t>
      </w:r>
    </w:p>
    <w:p w14:paraId="19E20390" w14:textId="77777777" w:rsidR="00CC251C" w:rsidRPr="00576C53" w:rsidRDefault="00CC251C" w:rsidP="00CC251C">
      <w:pPr>
        <w:autoSpaceDE w:val="0"/>
        <w:autoSpaceDN w:val="0"/>
        <w:adjustRightInd w:val="0"/>
        <w:ind w:firstLine="540"/>
        <w:jc w:val="both"/>
        <w:rPr>
          <w:sz w:val="28"/>
          <w:szCs w:val="28"/>
        </w:rPr>
      </w:pPr>
    </w:p>
    <w:p w14:paraId="0EAF7220"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1.5. Условиями предоставления социальной выплаты являются:</w:t>
      </w:r>
    </w:p>
    <w:p w14:paraId="7BB9DBAF"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наличие у молодой семьи помимо права на получение средств социальной выплаты дополнительных средств - собственных средств или средств, полученных по кредитному договору (договору займа) на приобретение (строительство) жилья, в том числе по ипотечному жилищному договору, необходимых для оплаты строительства или приобретения жилого помещения. В качестве дополнительных средств молодой семьей также могут быть использованы средства (часть средств) материнского (семейного) капитала.</w:t>
      </w:r>
    </w:p>
    <w:p w14:paraId="242DD345"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согласие совершеннолетних членов молодой семьи на обработку Администрацией Комсомольского муниципального района, исполнительными органами государственной власти Ивановской области, федеральными органами исполнительной власти персональных данных о членах молодой семьи.</w:t>
      </w:r>
    </w:p>
    <w:p w14:paraId="0D0EB9F0" w14:textId="77777777" w:rsidR="00CC251C" w:rsidRPr="00576C53" w:rsidRDefault="00CC251C" w:rsidP="00CC251C">
      <w:pPr>
        <w:jc w:val="both"/>
        <w:rPr>
          <w:sz w:val="28"/>
          <w:szCs w:val="28"/>
        </w:rPr>
      </w:pPr>
      <w:r w:rsidRPr="00576C53">
        <w:rPr>
          <w:sz w:val="28"/>
          <w:szCs w:val="28"/>
        </w:rPr>
        <w:t xml:space="preserve">         Согласие оформляется в соответствии со статьей 9 Федерального закона от 27.07.2006 № 152-ФЗ «О персональных данных» по форме согласно приложению № 2 к настоящему Регламенту.</w:t>
      </w:r>
    </w:p>
    <w:p w14:paraId="08FFE4B0" w14:textId="77777777" w:rsidR="00CC251C" w:rsidRPr="00576C53" w:rsidRDefault="00CC251C" w:rsidP="00CC251C">
      <w:pPr>
        <w:autoSpaceDE w:val="0"/>
        <w:autoSpaceDN w:val="0"/>
        <w:adjustRightInd w:val="0"/>
        <w:ind w:firstLine="540"/>
        <w:jc w:val="both"/>
        <w:rPr>
          <w:sz w:val="28"/>
          <w:szCs w:val="28"/>
        </w:rPr>
      </w:pPr>
    </w:p>
    <w:p w14:paraId="5BF4E5C3"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1.6. Социальные выплаты используются:</w:t>
      </w:r>
    </w:p>
    <w:p w14:paraId="5D1F6206" w14:textId="77777777" w:rsidR="00CC251C" w:rsidRPr="00576C53" w:rsidRDefault="00CC251C" w:rsidP="00CC251C">
      <w:pPr>
        <w:autoSpaceDE w:val="0"/>
        <w:autoSpaceDN w:val="0"/>
        <w:adjustRightInd w:val="0"/>
        <w:jc w:val="both"/>
        <w:rPr>
          <w:sz w:val="28"/>
          <w:szCs w:val="28"/>
        </w:rPr>
      </w:pPr>
      <w:r w:rsidRPr="00576C53">
        <w:rPr>
          <w:sz w:val="28"/>
          <w:szCs w:val="28"/>
        </w:rPr>
        <w:lastRenderedPageBreak/>
        <w:t xml:space="preserve">        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14:paraId="18006782" w14:textId="77777777" w:rsidR="00CC251C" w:rsidRPr="00576C53" w:rsidRDefault="00CC251C" w:rsidP="00CC251C">
      <w:pPr>
        <w:autoSpaceDE w:val="0"/>
        <w:autoSpaceDN w:val="0"/>
        <w:adjustRightInd w:val="0"/>
        <w:jc w:val="both"/>
        <w:rPr>
          <w:sz w:val="28"/>
          <w:szCs w:val="28"/>
        </w:rPr>
      </w:pPr>
    </w:p>
    <w:p w14:paraId="628FAC35"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б) для оплаты цены договора строительного подряда на строительство жилого дома (далее - договор строительного подряда);</w:t>
      </w:r>
    </w:p>
    <w:p w14:paraId="3CCE601F" w14:textId="77777777" w:rsidR="00CC251C" w:rsidRPr="00576C53" w:rsidRDefault="00CC251C" w:rsidP="00CC251C">
      <w:pPr>
        <w:autoSpaceDE w:val="0"/>
        <w:autoSpaceDN w:val="0"/>
        <w:adjustRightInd w:val="0"/>
        <w:jc w:val="both"/>
        <w:rPr>
          <w:sz w:val="28"/>
          <w:szCs w:val="28"/>
        </w:rPr>
      </w:pPr>
    </w:p>
    <w:p w14:paraId="544A4A32"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14:paraId="410D3E33" w14:textId="77777777" w:rsidR="00CC251C" w:rsidRPr="00576C53" w:rsidRDefault="00CC251C" w:rsidP="00CC251C">
      <w:pPr>
        <w:autoSpaceDE w:val="0"/>
        <w:autoSpaceDN w:val="0"/>
        <w:adjustRightInd w:val="0"/>
        <w:jc w:val="both"/>
        <w:rPr>
          <w:sz w:val="28"/>
          <w:szCs w:val="28"/>
        </w:rPr>
      </w:pPr>
    </w:p>
    <w:p w14:paraId="341802CB"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14:paraId="182FFE8A" w14:textId="77777777" w:rsidR="00CC251C" w:rsidRPr="00576C53" w:rsidRDefault="00CC251C" w:rsidP="00CC251C">
      <w:pPr>
        <w:autoSpaceDE w:val="0"/>
        <w:autoSpaceDN w:val="0"/>
        <w:adjustRightInd w:val="0"/>
        <w:spacing w:before="280"/>
        <w:ind w:firstLine="540"/>
        <w:jc w:val="both"/>
        <w:rPr>
          <w:sz w:val="28"/>
          <w:szCs w:val="28"/>
        </w:rPr>
      </w:pPr>
    </w:p>
    <w:p w14:paraId="0444B0FB"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14:paraId="5A462D2D" w14:textId="77777777" w:rsidR="00CC251C" w:rsidRPr="00576C53" w:rsidRDefault="00CC251C" w:rsidP="00CC251C">
      <w:pPr>
        <w:autoSpaceDE w:val="0"/>
        <w:autoSpaceDN w:val="0"/>
        <w:adjustRightInd w:val="0"/>
        <w:spacing w:before="280"/>
        <w:ind w:firstLine="540"/>
        <w:jc w:val="both"/>
        <w:rPr>
          <w:sz w:val="28"/>
          <w:szCs w:val="28"/>
        </w:rPr>
      </w:pPr>
    </w:p>
    <w:p w14:paraId="514006B1"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14:paraId="204D8AFF" w14:textId="77777777" w:rsidR="00CC251C" w:rsidRPr="00576C53" w:rsidRDefault="00CC251C" w:rsidP="00CC251C">
      <w:pPr>
        <w:autoSpaceDE w:val="0"/>
        <w:autoSpaceDN w:val="0"/>
        <w:adjustRightInd w:val="0"/>
        <w:jc w:val="both"/>
        <w:rPr>
          <w:sz w:val="28"/>
          <w:szCs w:val="28"/>
        </w:rPr>
      </w:pPr>
    </w:p>
    <w:p w14:paraId="59DA122E"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33" w:history="1">
        <w:r w:rsidRPr="00576C53">
          <w:rPr>
            <w:color w:val="0000FF"/>
            <w:sz w:val="28"/>
            <w:szCs w:val="28"/>
          </w:rPr>
          <w:t>пунктом 5 части 4 статьи 4</w:t>
        </w:r>
      </w:hyperlink>
      <w:r w:rsidRPr="00576C53">
        <w:rPr>
          <w:sz w:val="28"/>
          <w:szCs w:val="28"/>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14:paraId="1DF85BBC" w14:textId="77777777" w:rsidR="00CC251C" w:rsidRPr="00576C53" w:rsidRDefault="00CC251C" w:rsidP="00CC251C">
      <w:pPr>
        <w:autoSpaceDE w:val="0"/>
        <w:autoSpaceDN w:val="0"/>
        <w:adjustRightInd w:val="0"/>
        <w:spacing w:before="280"/>
        <w:ind w:firstLine="540"/>
        <w:jc w:val="both"/>
        <w:rPr>
          <w:sz w:val="28"/>
          <w:szCs w:val="28"/>
        </w:rPr>
      </w:pPr>
    </w:p>
    <w:p w14:paraId="5BE3F9C9"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з)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14:paraId="53F28097" w14:textId="77777777" w:rsidR="00CC251C" w:rsidRPr="00576C53" w:rsidRDefault="00CC251C" w:rsidP="00CC251C">
      <w:pPr>
        <w:autoSpaceDE w:val="0"/>
        <w:autoSpaceDN w:val="0"/>
        <w:adjustRightInd w:val="0"/>
        <w:spacing w:before="280"/>
        <w:ind w:firstLine="540"/>
        <w:jc w:val="both"/>
        <w:rPr>
          <w:sz w:val="28"/>
          <w:szCs w:val="28"/>
        </w:rPr>
      </w:pPr>
    </w:p>
    <w:p w14:paraId="193C0244"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14:paraId="2E2FA347" w14:textId="77777777" w:rsidR="00CC251C" w:rsidRPr="00576C53" w:rsidRDefault="00CC251C" w:rsidP="00CC251C">
      <w:pPr>
        <w:autoSpaceDE w:val="0"/>
        <w:autoSpaceDN w:val="0"/>
        <w:adjustRightInd w:val="0"/>
        <w:ind w:firstLine="540"/>
        <w:jc w:val="both"/>
        <w:rPr>
          <w:sz w:val="28"/>
          <w:szCs w:val="28"/>
        </w:rPr>
      </w:pPr>
    </w:p>
    <w:p w14:paraId="74979396" w14:textId="77777777" w:rsidR="00CC251C" w:rsidRPr="00576C53" w:rsidRDefault="00CC251C" w:rsidP="00CC251C">
      <w:pPr>
        <w:autoSpaceDE w:val="0"/>
        <w:autoSpaceDN w:val="0"/>
        <w:adjustRightInd w:val="0"/>
        <w:ind w:firstLine="539"/>
        <w:jc w:val="both"/>
        <w:outlineLvl w:val="0"/>
        <w:rPr>
          <w:sz w:val="28"/>
          <w:szCs w:val="28"/>
        </w:rPr>
      </w:pPr>
    </w:p>
    <w:p w14:paraId="7605D58E" w14:textId="77777777" w:rsidR="00CC251C" w:rsidRPr="00576C53" w:rsidRDefault="00CC251C" w:rsidP="00CC251C">
      <w:pPr>
        <w:ind w:firstLine="709"/>
        <w:jc w:val="center"/>
        <w:rPr>
          <w:rStyle w:val="sectiontitle"/>
          <w:b/>
          <w:sz w:val="28"/>
          <w:szCs w:val="28"/>
        </w:rPr>
      </w:pPr>
      <w:r w:rsidRPr="00576C53">
        <w:rPr>
          <w:rStyle w:val="sectiontitle"/>
          <w:b/>
          <w:sz w:val="28"/>
          <w:szCs w:val="28"/>
        </w:rPr>
        <w:t>2. Стандарт предоставления муниципальной услуги</w:t>
      </w:r>
    </w:p>
    <w:p w14:paraId="58DE905C" w14:textId="77777777" w:rsidR="00CC251C" w:rsidRPr="00576C53" w:rsidRDefault="00CC251C" w:rsidP="00CC251C">
      <w:pPr>
        <w:ind w:firstLine="709"/>
        <w:jc w:val="center"/>
        <w:rPr>
          <w:sz w:val="28"/>
          <w:szCs w:val="28"/>
        </w:rPr>
      </w:pPr>
    </w:p>
    <w:p w14:paraId="6D55094A" w14:textId="77777777" w:rsidR="00CC251C" w:rsidRPr="00576C53" w:rsidRDefault="00CC251C" w:rsidP="00F415A8">
      <w:pPr>
        <w:numPr>
          <w:ilvl w:val="0"/>
          <w:numId w:val="34"/>
        </w:numPr>
        <w:tabs>
          <w:tab w:val="num" w:pos="0"/>
        </w:tabs>
        <w:ind w:left="0" w:firstLine="709"/>
        <w:jc w:val="both"/>
        <w:rPr>
          <w:sz w:val="28"/>
          <w:szCs w:val="28"/>
        </w:rPr>
      </w:pPr>
      <w:r w:rsidRPr="00576C53">
        <w:rPr>
          <w:sz w:val="28"/>
          <w:szCs w:val="28"/>
        </w:rPr>
        <w:t>Наименование муниципальной услуги</w:t>
      </w:r>
      <w:r w:rsidRPr="00576C53">
        <w:rPr>
          <w:rStyle w:val="sectiontitle"/>
          <w:sz w:val="28"/>
          <w:szCs w:val="28"/>
        </w:rPr>
        <w:t xml:space="preserve">: </w:t>
      </w:r>
      <w:r w:rsidRPr="00576C53">
        <w:rPr>
          <w:bCs/>
          <w:sz w:val="28"/>
          <w:szCs w:val="28"/>
        </w:rPr>
        <w:t>«Принятие решения о признании (либо об отказе в признании) молодой семьи участницей</w:t>
      </w:r>
      <w:r w:rsidRPr="00576C53">
        <w:rPr>
          <w:b/>
          <w:bCs/>
          <w:sz w:val="28"/>
          <w:szCs w:val="28"/>
        </w:rPr>
        <w:t xml:space="preserve"> </w:t>
      </w:r>
      <w:r w:rsidRPr="00576C53">
        <w:rPr>
          <w:bCs/>
          <w:sz w:val="28"/>
          <w:szCs w:val="28"/>
        </w:rPr>
        <w:t>мероприятия муниципального проекта</w:t>
      </w:r>
      <w:r w:rsidRPr="00576C53">
        <w:rPr>
          <w:sz w:val="28"/>
          <w:szCs w:val="28"/>
        </w:rPr>
        <w:t xml:space="preserve">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w:t>
      </w:r>
    </w:p>
    <w:p w14:paraId="72523CFD" w14:textId="77777777" w:rsidR="00CC251C" w:rsidRPr="00576C53" w:rsidRDefault="00CC251C" w:rsidP="00F415A8">
      <w:pPr>
        <w:numPr>
          <w:ilvl w:val="0"/>
          <w:numId w:val="34"/>
        </w:numPr>
        <w:tabs>
          <w:tab w:val="num" w:pos="0"/>
        </w:tabs>
        <w:ind w:left="0" w:firstLine="709"/>
        <w:jc w:val="both"/>
        <w:rPr>
          <w:rStyle w:val="sectiontitle"/>
          <w:sz w:val="28"/>
          <w:szCs w:val="28"/>
        </w:rPr>
      </w:pPr>
      <w:r w:rsidRPr="00576C53">
        <w:rPr>
          <w:rStyle w:val="sectiontitle"/>
          <w:sz w:val="28"/>
          <w:szCs w:val="28"/>
        </w:rPr>
        <w:t>Наименование органа, предоставляющего муниципальную услугу: Администрация Комсомольского муниципального района в лице отдела экономики и предпринимательства Администрации Комсомольского муниципального района (далее-Уполномоченный отдел).</w:t>
      </w:r>
    </w:p>
    <w:p w14:paraId="57FA9F55" w14:textId="77777777" w:rsidR="00CC251C" w:rsidRPr="00576C53" w:rsidRDefault="00CC251C" w:rsidP="00CC251C">
      <w:pPr>
        <w:jc w:val="both"/>
        <w:rPr>
          <w:rStyle w:val="sectiontitle"/>
          <w:sz w:val="28"/>
          <w:szCs w:val="28"/>
        </w:rPr>
      </w:pPr>
      <w:r w:rsidRPr="00576C53">
        <w:rPr>
          <w:rStyle w:val="sectiontitle"/>
          <w:sz w:val="28"/>
          <w:szCs w:val="28"/>
        </w:rPr>
        <w:t xml:space="preserve">        Местонахождение и почтовый адрес Уполномоченного отдела: 155150, Ивановская область, </w:t>
      </w:r>
      <w:proofErr w:type="spellStart"/>
      <w:r w:rsidRPr="00576C53">
        <w:rPr>
          <w:rStyle w:val="sectiontitle"/>
          <w:sz w:val="28"/>
          <w:szCs w:val="28"/>
        </w:rPr>
        <w:t>г.Комсомольск</w:t>
      </w:r>
      <w:proofErr w:type="spellEnd"/>
      <w:r w:rsidRPr="00576C53">
        <w:rPr>
          <w:rStyle w:val="sectiontitle"/>
          <w:sz w:val="28"/>
          <w:szCs w:val="28"/>
        </w:rPr>
        <w:t>, ул. 50 лет ВЛКСМ, д.2, кабинет № 7, контактные телефоны (телефон для справок) – 8(49352) 4-18-69, адрес электронной почты: 017.ekonomika@mail.ru.</w:t>
      </w:r>
    </w:p>
    <w:p w14:paraId="44BF6F99" w14:textId="77777777" w:rsidR="00CC251C" w:rsidRPr="00576C53" w:rsidRDefault="00CC251C" w:rsidP="00CC251C">
      <w:pPr>
        <w:ind w:firstLine="720"/>
        <w:jc w:val="both"/>
        <w:rPr>
          <w:rStyle w:val="sectiontitle"/>
        </w:rPr>
      </w:pPr>
      <w:r w:rsidRPr="00576C53">
        <w:rPr>
          <w:sz w:val="28"/>
          <w:szCs w:val="28"/>
        </w:rPr>
        <w:t xml:space="preserve">2.3. Результатом предоставления Муниципальной услуги является решение </w:t>
      </w:r>
      <w:r w:rsidRPr="00576C53">
        <w:rPr>
          <w:bCs/>
          <w:sz w:val="28"/>
          <w:szCs w:val="28"/>
        </w:rPr>
        <w:t>о признании (либо об отказе в признании) молодой семьи участницей</w:t>
      </w:r>
      <w:r w:rsidRPr="00576C53">
        <w:rPr>
          <w:b/>
          <w:bCs/>
          <w:sz w:val="28"/>
          <w:szCs w:val="28"/>
        </w:rPr>
        <w:t xml:space="preserve"> </w:t>
      </w:r>
      <w:r w:rsidRPr="00576C53">
        <w:rPr>
          <w:bCs/>
          <w:sz w:val="28"/>
          <w:szCs w:val="28"/>
        </w:rPr>
        <w:t>мероприятия муниципального проекта</w:t>
      </w:r>
      <w:r w:rsidRPr="00576C53">
        <w:rPr>
          <w:sz w:val="28"/>
          <w:szCs w:val="28"/>
        </w:rPr>
        <w:t xml:space="preserve">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w:t>
      </w:r>
      <w:r w:rsidRPr="00576C53">
        <w:rPr>
          <w:rStyle w:val="sectiontitle"/>
        </w:rPr>
        <w:t>.</w:t>
      </w:r>
    </w:p>
    <w:p w14:paraId="7F2913C0" w14:textId="77777777" w:rsidR="00CC251C" w:rsidRPr="00576C53" w:rsidRDefault="00CC251C" w:rsidP="00CC251C">
      <w:pPr>
        <w:jc w:val="both"/>
        <w:rPr>
          <w:sz w:val="28"/>
          <w:szCs w:val="28"/>
        </w:rPr>
      </w:pPr>
      <w:r w:rsidRPr="00576C53">
        <w:rPr>
          <w:sz w:val="28"/>
          <w:szCs w:val="28"/>
        </w:rPr>
        <w:t xml:space="preserve">         2.4. Срок предоставления Муниципальной услуги:</w:t>
      </w:r>
    </w:p>
    <w:p w14:paraId="65E79E6A" w14:textId="77777777" w:rsidR="00CC251C" w:rsidRPr="00576C53" w:rsidRDefault="00CC251C" w:rsidP="00CC251C">
      <w:pPr>
        <w:autoSpaceDE w:val="0"/>
        <w:autoSpaceDN w:val="0"/>
        <w:adjustRightInd w:val="0"/>
        <w:jc w:val="both"/>
        <w:rPr>
          <w:sz w:val="28"/>
          <w:szCs w:val="28"/>
        </w:rPr>
      </w:pPr>
      <w:r w:rsidRPr="00576C53">
        <w:rPr>
          <w:sz w:val="28"/>
          <w:szCs w:val="28"/>
        </w:rPr>
        <w:t xml:space="preserve">          - принятие решения о признании (либо об отказе в признании) молодой семьи участницей Мероприятия — не позднее 10 дней со дня представления Заявителем полного пакета документов;</w:t>
      </w:r>
    </w:p>
    <w:p w14:paraId="01B5377B" w14:textId="77777777" w:rsidR="00CC251C" w:rsidRPr="00576C53" w:rsidRDefault="00CC251C" w:rsidP="00CC251C">
      <w:pPr>
        <w:jc w:val="both"/>
        <w:rPr>
          <w:sz w:val="28"/>
          <w:szCs w:val="28"/>
        </w:rPr>
      </w:pPr>
      <w:r w:rsidRPr="00576C53">
        <w:rPr>
          <w:sz w:val="28"/>
          <w:szCs w:val="28"/>
        </w:rPr>
        <w:t xml:space="preserve">           - направление (выдача) заявителю уведомления о принятом решении - в течение 10 дней со дня принятия такого решения.</w:t>
      </w:r>
    </w:p>
    <w:p w14:paraId="201E1D89" w14:textId="77777777" w:rsidR="00CC251C" w:rsidRPr="00576C53" w:rsidRDefault="00CC251C" w:rsidP="00CC251C">
      <w:pPr>
        <w:jc w:val="both"/>
        <w:rPr>
          <w:sz w:val="28"/>
          <w:szCs w:val="28"/>
        </w:rPr>
      </w:pPr>
      <w:r w:rsidRPr="00576C53">
        <w:rPr>
          <w:sz w:val="28"/>
          <w:szCs w:val="28"/>
        </w:rPr>
        <w:lastRenderedPageBreak/>
        <w:t xml:space="preserve">           2.5.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14:paraId="3E5FDEEC" w14:textId="77777777" w:rsidR="00CC251C" w:rsidRPr="00576C53" w:rsidRDefault="00CC251C" w:rsidP="00CC251C">
      <w:pPr>
        <w:jc w:val="both"/>
        <w:rPr>
          <w:sz w:val="28"/>
          <w:szCs w:val="28"/>
        </w:rPr>
      </w:pPr>
      <w:r w:rsidRPr="00576C53">
        <w:rPr>
          <w:sz w:val="28"/>
          <w:szCs w:val="28"/>
        </w:rPr>
        <w:t xml:space="preserve">          2.5.1.   Для предоставления Муниципальной услуги в соответствии с подпунктами «а»-«д», «ж» и «з» пункта 1.6. настоящего Регламента молодая семья подает следующие документы:  </w:t>
      </w:r>
    </w:p>
    <w:p w14:paraId="7EF7DF85"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xml:space="preserve">а) </w:t>
      </w:r>
      <w:hyperlink r:id="rId34" w:history="1">
        <w:r w:rsidRPr="00576C53">
          <w:rPr>
            <w:sz w:val="28"/>
            <w:szCs w:val="28"/>
          </w:rPr>
          <w:t>заявление</w:t>
        </w:r>
      </w:hyperlink>
      <w:r w:rsidRPr="00576C53">
        <w:rPr>
          <w:sz w:val="28"/>
          <w:szCs w:val="28"/>
        </w:rPr>
        <w:t xml:space="preserve"> по форме согласно приложению 1 к настоящему Регламенту в двух экземплярах (один экземпляр возвращается заявителю с указанием даты принятия заявления и приложенных к нему документов);</w:t>
      </w:r>
    </w:p>
    <w:p w14:paraId="0646DEB7" w14:textId="77777777" w:rsidR="00CC251C" w:rsidRPr="00576C53" w:rsidRDefault="00CC251C" w:rsidP="00CC251C">
      <w:pPr>
        <w:autoSpaceDE w:val="0"/>
        <w:autoSpaceDN w:val="0"/>
        <w:adjustRightInd w:val="0"/>
        <w:ind w:firstLine="540"/>
        <w:jc w:val="both"/>
        <w:rPr>
          <w:sz w:val="28"/>
          <w:szCs w:val="28"/>
        </w:rPr>
      </w:pPr>
      <w:bookmarkStart w:id="0" w:name="Par1"/>
      <w:bookmarkEnd w:id="0"/>
      <w:r w:rsidRPr="00576C53">
        <w:rPr>
          <w:sz w:val="28"/>
          <w:szCs w:val="28"/>
        </w:rPr>
        <w:t>б) копии документов, удостоверяющих личность каждого члена семьи (паспорт или иной документ, его заменяющий, для детей, не достигших возраста 14 лет, - свидетельство о рождении);</w:t>
      </w:r>
    </w:p>
    <w:p w14:paraId="67DACD72" w14:textId="77777777" w:rsidR="00CC251C" w:rsidRPr="00576C53" w:rsidRDefault="00CC251C" w:rsidP="00CC251C">
      <w:pPr>
        <w:autoSpaceDE w:val="0"/>
        <w:autoSpaceDN w:val="0"/>
        <w:adjustRightInd w:val="0"/>
        <w:ind w:firstLine="540"/>
        <w:jc w:val="both"/>
        <w:rPr>
          <w:sz w:val="28"/>
          <w:szCs w:val="28"/>
        </w:rPr>
      </w:pPr>
      <w:bookmarkStart w:id="1" w:name="Par2"/>
      <w:bookmarkEnd w:id="1"/>
      <w:r w:rsidRPr="00576C53">
        <w:rPr>
          <w:sz w:val="28"/>
          <w:szCs w:val="28"/>
        </w:rPr>
        <w:t>в) копию свидетельства о браке (за исключением неполной семьи);</w:t>
      </w:r>
    </w:p>
    <w:p w14:paraId="50088CBE" w14:textId="77777777" w:rsidR="00CC251C" w:rsidRPr="00576C53" w:rsidRDefault="00CC251C" w:rsidP="00CC251C">
      <w:pPr>
        <w:autoSpaceDE w:val="0"/>
        <w:autoSpaceDN w:val="0"/>
        <w:adjustRightInd w:val="0"/>
        <w:ind w:firstLine="540"/>
        <w:jc w:val="both"/>
        <w:outlineLvl w:val="0"/>
        <w:rPr>
          <w:sz w:val="28"/>
          <w:szCs w:val="28"/>
        </w:rPr>
      </w:pPr>
      <w:r w:rsidRPr="00576C53">
        <w:rPr>
          <w:sz w:val="28"/>
          <w:szCs w:val="28"/>
        </w:rPr>
        <w:t xml:space="preserve">г) документ, подтверждающий </w:t>
      </w:r>
      <w:proofErr w:type="gramStart"/>
      <w:r w:rsidRPr="00576C53">
        <w:rPr>
          <w:sz w:val="28"/>
          <w:szCs w:val="28"/>
        </w:rPr>
        <w:t>признание молодой семьи</w:t>
      </w:r>
      <w:proofErr w:type="gramEnd"/>
      <w:r w:rsidRPr="00576C53">
        <w:rPr>
          <w:sz w:val="28"/>
          <w:szCs w:val="28"/>
        </w:rPr>
        <w:t xml:space="preserve"> нуждающейся в жилых помещениях;</w:t>
      </w:r>
    </w:p>
    <w:p w14:paraId="730C384D" w14:textId="77777777" w:rsidR="00CC251C" w:rsidRPr="00576C53" w:rsidRDefault="00CC251C" w:rsidP="00CC251C">
      <w:pPr>
        <w:autoSpaceDE w:val="0"/>
        <w:autoSpaceDN w:val="0"/>
        <w:adjustRightInd w:val="0"/>
        <w:ind w:firstLine="540"/>
        <w:jc w:val="both"/>
        <w:outlineLvl w:val="0"/>
        <w:rPr>
          <w:sz w:val="28"/>
          <w:szCs w:val="28"/>
        </w:rPr>
      </w:pPr>
      <w:r w:rsidRPr="00576C53">
        <w:rPr>
          <w:sz w:val="28"/>
          <w:szCs w:val="28"/>
        </w:rPr>
        <w:t xml:space="preserve">д) документы, подтверждающие </w:t>
      </w:r>
      <w:proofErr w:type="gramStart"/>
      <w:r w:rsidRPr="00576C53">
        <w:rPr>
          <w:sz w:val="28"/>
          <w:szCs w:val="28"/>
        </w:rPr>
        <w:t>признание молодой семьи</w:t>
      </w:r>
      <w:proofErr w:type="gramEnd"/>
      <w:r w:rsidRPr="00576C53">
        <w:rPr>
          <w:sz w:val="28"/>
          <w:szCs w:val="28"/>
        </w:rPr>
        <w:t xml:space="preserve">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36D8D5AA" w14:textId="77777777" w:rsidR="00CC251C" w:rsidRPr="00576C53" w:rsidRDefault="00CC251C" w:rsidP="00CC251C">
      <w:pPr>
        <w:autoSpaceDE w:val="0"/>
        <w:autoSpaceDN w:val="0"/>
        <w:adjustRightInd w:val="0"/>
        <w:ind w:firstLine="540"/>
        <w:jc w:val="both"/>
        <w:outlineLvl w:val="0"/>
        <w:rPr>
          <w:sz w:val="28"/>
          <w:szCs w:val="28"/>
        </w:rPr>
      </w:pPr>
      <w:r w:rsidRPr="00576C53">
        <w:rPr>
          <w:sz w:val="28"/>
          <w:szCs w:val="28"/>
        </w:rPr>
        <w:t>е) копия документа, подтверждающего регистрацию в системе индивидуального (персонифицированного) учета каждого члена семьи;</w:t>
      </w:r>
    </w:p>
    <w:p w14:paraId="37899F9E"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ж) 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(при наличии);</w:t>
      </w:r>
    </w:p>
    <w:p w14:paraId="35BD4777"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з) копия свидетельства о смерти супруга (супруги), принимавшего (принимавшей) участие в специальной военной операции (при наличии).</w:t>
      </w:r>
    </w:p>
    <w:p w14:paraId="396B7C9E" w14:textId="77777777" w:rsidR="00CC251C" w:rsidRPr="00576C53" w:rsidRDefault="00CC251C" w:rsidP="00CC251C">
      <w:pPr>
        <w:autoSpaceDE w:val="0"/>
        <w:autoSpaceDN w:val="0"/>
        <w:adjustRightInd w:val="0"/>
        <w:ind w:firstLine="540"/>
        <w:jc w:val="both"/>
        <w:outlineLvl w:val="0"/>
        <w:rPr>
          <w:sz w:val="28"/>
          <w:szCs w:val="28"/>
        </w:rPr>
      </w:pPr>
    </w:p>
    <w:p w14:paraId="6B9891D0" w14:textId="77777777" w:rsidR="00CC251C" w:rsidRPr="00576C53" w:rsidRDefault="00CC251C" w:rsidP="00CC251C">
      <w:pPr>
        <w:jc w:val="both"/>
        <w:rPr>
          <w:sz w:val="28"/>
          <w:szCs w:val="28"/>
        </w:rPr>
      </w:pPr>
      <w:r w:rsidRPr="00576C53">
        <w:rPr>
          <w:sz w:val="28"/>
          <w:szCs w:val="28"/>
        </w:rPr>
        <w:t xml:space="preserve">          2.5.2.   Для предоставления Муниципальной услуги в соответствии с подпунктами «е» и «и» пункта 1.6. настоящего Регламента молодая семья подает следующие документы:  </w:t>
      </w:r>
    </w:p>
    <w:p w14:paraId="571EBF4A" w14:textId="77777777" w:rsidR="00CC251C" w:rsidRPr="00576C53" w:rsidRDefault="00CC251C" w:rsidP="00CC251C">
      <w:pPr>
        <w:autoSpaceDE w:val="0"/>
        <w:autoSpaceDN w:val="0"/>
        <w:adjustRightInd w:val="0"/>
        <w:ind w:firstLine="540"/>
        <w:jc w:val="both"/>
        <w:outlineLvl w:val="0"/>
        <w:rPr>
          <w:sz w:val="28"/>
          <w:szCs w:val="28"/>
        </w:rPr>
      </w:pPr>
    </w:p>
    <w:p w14:paraId="519D54EC"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xml:space="preserve">а) </w:t>
      </w:r>
      <w:hyperlink r:id="rId35" w:history="1">
        <w:r w:rsidRPr="00576C53">
          <w:rPr>
            <w:color w:val="0000FF"/>
            <w:sz w:val="28"/>
            <w:szCs w:val="28"/>
          </w:rPr>
          <w:t>заявление</w:t>
        </w:r>
      </w:hyperlink>
      <w:r w:rsidRPr="00576C53">
        <w:rPr>
          <w:sz w:val="28"/>
          <w:szCs w:val="28"/>
        </w:rPr>
        <w:t xml:space="preserve"> по форме согласно приложению 1 к настоящим Регламенту в двух экземплярах (один экземпляр возвращается заявителю с указанием даты принятия заявления и приложенных к нему документов);</w:t>
      </w:r>
    </w:p>
    <w:p w14:paraId="1BCFAFD0" w14:textId="77777777" w:rsidR="00CC251C" w:rsidRPr="00576C53" w:rsidRDefault="00CC251C" w:rsidP="00CC251C">
      <w:pPr>
        <w:autoSpaceDE w:val="0"/>
        <w:autoSpaceDN w:val="0"/>
        <w:adjustRightInd w:val="0"/>
        <w:ind w:firstLine="540"/>
        <w:jc w:val="both"/>
        <w:rPr>
          <w:sz w:val="28"/>
          <w:szCs w:val="28"/>
        </w:rPr>
      </w:pPr>
    </w:p>
    <w:p w14:paraId="09987C62"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б) копии документов, удостоверяющих личность каждого члена семьи;</w:t>
      </w:r>
    </w:p>
    <w:p w14:paraId="39E86975"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в) копию свидетельства о браке (за исключением неполной семьи);</w:t>
      </w:r>
    </w:p>
    <w:p w14:paraId="24228DA4"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 xml:space="preserve">г)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w:t>
      </w:r>
      <w:r w:rsidRPr="00576C53">
        <w:rPr>
          <w:sz w:val="28"/>
          <w:szCs w:val="28"/>
        </w:rPr>
        <w:lastRenderedPageBreak/>
        <w:t xml:space="preserve">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r:id="rId36" w:history="1">
        <w:r w:rsidRPr="00576C53">
          <w:rPr>
            <w:color w:val="0000FF"/>
            <w:sz w:val="28"/>
            <w:szCs w:val="28"/>
          </w:rPr>
          <w:t>1.6.</w:t>
        </w:r>
      </w:hyperlink>
      <w:r w:rsidRPr="00576C53">
        <w:rPr>
          <w:sz w:val="28"/>
          <w:szCs w:val="28"/>
        </w:rPr>
        <w:t xml:space="preserve"> настоящего Регламента;</w:t>
      </w:r>
    </w:p>
    <w:p w14:paraId="5CA081C7"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 xml:space="preserve">д)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hyperlink r:id="rId37" w:history="1">
        <w:r w:rsidRPr="00576C53">
          <w:rPr>
            <w:color w:val="0000FF"/>
            <w:sz w:val="28"/>
            <w:szCs w:val="28"/>
          </w:rPr>
          <w:t>1.6.</w:t>
        </w:r>
      </w:hyperlink>
      <w:r w:rsidRPr="00576C53">
        <w:rPr>
          <w:sz w:val="28"/>
          <w:szCs w:val="28"/>
        </w:rPr>
        <w:t xml:space="preserve"> настоящего Регламента;</w:t>
      </w:r>
    </w:p>
    <w:p w14:paraId="149F87C9" w14:textId="77777777" w:rsidR="00CC251C" w:rsidRPr="00576C53" w:rsidRDefault="00CC251C" w:rsidP="00CC251C">
      <w:pPr>
        <w:autoSpaceDE w:val="0"/>
        <w:autoSpaceDN w:val="0"/>
        <w:adjustRightInd w:val="0"/>
        <w:spacing w:before="280"/>
        <w:ind w:firstLine="540"/>
        <w:jc w:val="both"/>
        <w:rPr>
          <w:sz w:val="28"/>
          <w:szCs w:val="28"/>
        </w:rPr>
      </w:pPr>
      <w:bookmarkStart w:id="2" w:name="Par6"/>
      <w:bookmarkEnd w:id="2"/>
      <w:r w:rsidRPr="00576C53">
        <w:rPr>
          <w:sz w:val="28"/>
          <w:szCs w:val="28"/>
        </w:rPr>
        <w:t>е) копия договора жилищного кредита;</w:t>
      </w:r>
    </w:p>
    <w:p w14:paraId="4728F15A"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ж)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14:paraId="08BFE08A"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 xml:space="preserve">з) документ, подтверждающий признание молодой семьи нуждающейся в жилом помещении в соответствии с подпунктом «б» пункта 1.4. </w:t>
      </w:r>
      <w:proofErr w:type="gramStart"/>
      <w:r w:rsidRPr="00576C53">
        <w:rPr>
          <w:sz w:val="28"/>
          <w:szCs w:val="28"/>
        </w:rPr>
        <w:t>настоящего  Регламента</w:t>
      </w:r>
      <w:proofErr w:type="gramEnd"/>
      <w:r w:rsidRPr="00576C53">
        <w:rPr>
          <w:sz w:val="28"/>
          <w:szCs w:val="28"/>
        </w:rPr>
        <w:t xml:space="preserve"> на день заключения договора жилищного кредита, указанного в </w:t>
      </w:r>
      <w:hyperlink w:anchor="Par6" w:history="1">
        <w:r w:rsidRPr="00576C53">
          <w:rPr>
            <w:color w:val="0000FF"/>
            <w:sz w:val="28"/>
            <w:szCs w:val="28"/>
          </w:rPr>
          <w:t>подпункте "е"</w:t>
        </w:r>
      </w:hyperlink>
      <w:r w:rsidRPr="00576C53">
        <w:rPr>
          <w:sz w:val="28"/>
          <w:szCs w:val="28"/>
        </w:rPr>
        <w:t xml:space="preserve"> настоящего пункта;</w:t>
      </w:r>
    </w:p>
    <w:p w14:paraId="4415D59D"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и)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14:paraId="14B0CCD1"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к) копия документа, подтверждающего регистрацию в системе индивидуального (персонифицированного) учета каждого члена семьи;</w:t>
      </w:r>
    </w:p>
    <w:p w14:paraId="5DAE2D2A" w14:textId="77777777" w:rsidR="00CC251C" w:rsidRPr="00576C53" w:rsidRDefault="00CC251C" w:rsidP="00CC251C">
      <w:pPr>
        <w:autoSpaceDE w:val="0"/>
        <w:autoSpaceDN w:val="0"/>
        <w:adjustRightInd w:val="0"/>
        <w:spacing w:before="280"/>
        <w:ind w:firstLine="540"/>
        <w:jc w:val="both"/>
        <w:rPr>
          <w:sz w:val="28"/>
          <w:szCs w:val="28"/>
        </w:rPr>
      </w:pPr>
    </w:p>
    <w:p w14:paraId="7E0789C8"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л) 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(при наличии);</w:t>
      </w:r>
    </w:p>
    <w:p w14:paraId="023DC295" w14:textId="77777777" w:rsidR="00CC251C" w:rsidRPr="00576C53" w:rsidRDefault="00CC251C" w:rsidP="00CC251C">
      <w:pPr>
        <w:autoSpaceDE w:val="0"/>
        <w:autoSpaceDN w:val="0"/>
        <w:adjustRightInd w:val="0"/>
        <w:ind w:firstLine="540"/>
        <w:jc w:val="both"/>
        <w:rPr>
          <w:sz w:val="28"/>
          <w:szCs w:val="28"/>
        </w:rPr>
      </w:pPr>
    </w:p>
    <w:p w14:paraId="165E8A99" w14:textId="77777777" w:rsidR="00CC251C" w:rsidRPr="00576C53" w:rsidRDefault="00CC251C" w:rsidP="00CC251C">
      <w:pPr>
        <w:autoSpaceDE w:val="0"/>
        <w:autoSpaceDN w:val="0"/>
        <w:adjustRightInd w:val="0"/>
        <w:jc w:val="both"/>
        <w:rPr>
          <w:sz w:val="28"/>
          <w:szCs w:val="28"/>
        </w:rPr>
      </w:pPr>
      <w:r w:rsidRPr="00576C53">
        <w:rPr>
          <w:sz w:val="28"/>
          <w:szCs w:val="28"/>
        </w:rPr>
        <w:t xml:space="preserve">       м) копия свидетельства о смерти супруга (супруги), принимавшего (принимавшей) участие в специальной военной операции (при наличии).</w:t>
      </w:r>
    </w:p>
    <w:p w14:paraId="43F7D977" w14:textId="77777777" w:rsidR="00CC251C" w:rsidRPr="00576C53" w:rsidRDefault="00CC251C" w:rsidP="00CC251C">
      <w:pPr>
        <w:autoSpaceDE w:val="0"/>
        <w:autoSpaceDN w:val="0"/>
        <w:adjustRightInd w:val="0"/>
        <w:jc w:val="both"/>
        <w:rPr>
          <w:sz w:val="28"/>
          <w:szCs w:val="28"/>
        </w:rPr>
      </w:pPr>
    </w:p>
    <w:p w14:paraId="165E7875" w14:textId="77777777" w:rsidR="00CC251C" w:rsidRPr="00576C53" w:rsidRDefault="00CC251C" w:rsidP="00CC251C">
      <w:pPr>
        <w:autoSpaceDE w:val="0"/>
        <w:autoSpaceDN w:val="0"/>
        <w:adjustRightInd w:val="0"/>
        <w:ind w:firstLine="540"/>
        <w:jc w:val="both"/>
        <w:outlineLvl w:val="0"/>
        <w:rPr>
          <w:sz w:val="28"/>
          <w:szCs w:val="28"/>
        </w:rPr>
      </w:pPr>
      <w:r w:rsidRPr="00576C53">
        <w:rPr>
          <w:sz w:val="28"/>
          <w:szCs w:val="28"/>
        </w:rPr>
        <w:t>В случае если выписка (выписки) из Единого государственного реестра недвижимости о правах гражданина и членов (члена) его семьи на имеющиеся у него (у них) объекты недвижимого имущества не предоставлена по собственной инициативе, уполномоченный орган самостоятельно запрашивает указанные сведения в порядке межведомственного информационного взаимодействия.</w:t>
      </w:r>
    </w:p>
    <w:p w14:paraId="413FEC42"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xml:space="preserve">Копии документов, указанных в </w:t>
      </w:r>
      <w:hyperlink w:anchor="Par1" w:history="1">
        <w:r w:rsidRPr="00576C53">
          <w:rPr>
            <w:sz w:val="28"/>
            <w:szCs w:val="28"/>
          </w:rPr>
          <w:t>подпунктах «б</w:t>
        </w:r>
      </w:hyperlink>
      <w:r w:rsidRPr="00576C53">
        <w:rPr>
          <w:sz w:val="28"/>
          <w:szCs w:val="28"/>
        </w:rPr>
        <w:t xml:space="preserve">», </w:t>
      </w:r>
      <w:hyperlink w:anchor="Par2" w:history="1">
        <w:r w:rsidRPr="00576C53">
          <w:rPr>
            <w:sz w:val="28"/>
            <w:szCs w:val="28"/>
          </w:rPr>
          <w:t>«в</w:t>
        </w:r>
      </w:hyperlink>
      <w:r w:rsidRPr="00576C53">
        <w:rPr>
          <w:sz w:val="28"/>
          <w:szCs w:val="28"/>
        </w:rPr>
        <w:t>» настоящего пункта, представляются с подлинниками для сверки.</w:t>
      </w:r>
    </w:p>
    <w:p w14:paraId="4C576BF4"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xml:space="preserve">Указанные документы подаются путем личного обращения в Администрацию Комсомольского муниципального района или в электронной форме посредством </w:t>
      </w:r>
      <w:r w:rsidRPr="00576C53">
        <w:rPr>
          <w:sz w:val="28"/>
          <w:szCs w:val="28"/>
        </w:rPr>
        <w:lastRenderedPageBreak/>
        <w:t xml:space="preserve">федеральной государственной информационной системы "Единый портал государственных и муниципальных услуг (функций)" (далее - Единый портал). В случае подачи документов в электронной форме документы подписываются простой электронной подписью члена молодой семьи в соответствии с </w:t>
      </w:r>
      <w:hyperlink r:id="rId38" w:history="1">
        <w:r w:rsidRPr="00576C53">
          <w:rPr>
            <w:color w:val="0000FF"/>
            <w:sz w:val="28"/>
            <w:szCs w:val="28"/>
          </w:rPr>
          <w:t>пунктом 2(1)</w:t>
        </w:r>
      </w:hyperlink>
      <w:r w:rsidRPr="00576C53">
        <w:rPr>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14:paraId="50D55086" w14:textId="77777777" w:rsidR="00CC251C" w:rsidRPr="00576C53" w:rsidRDefault="00CC251C" w:rsidP="00CC251C">
      <w:pPr>
        <w:autoSpaceDE w:val="0"/>
        <w:autoSpaceDN w:val="0"/>
        <w:adjustRightInd w:val="0"/>
        <w:ind w:firstLine="540"/>
        <w:jc w:val="both"/>
        <w:rPr>
          <w:sz w:val="28"/>
          <w:szCs w:val="28"/>
        </w:rPr>
      </w:pPr>
    </w:p>
    <w:p w14:paraId="227EF933" w14:textId="77777777" w:rsidR="00CC251C" w:rsidRPr="00576C53" w:rsidRDefault="00CC251C" w:rsidP="00CC251C">
      <w:pPr>
        <w:autoSpaceDE w:val="0"/>
        <w:autoSpaceDN w:val="0"/>
        <w:adjustRightInd w:val="0"/>
        <w:ind w:firstLine="540"/>
        <w:jc w:val="both"/>
        <w:outlineLvl w:val="0"/>
        <w:rPr>
          <w:sz w:val="28"/>
          <w:szCs w:val="28"/>
        </w:rPr>
      </w:pPr>
      <w:r w:rsidRPr="00576C53">
        <w:rPr>
          <w:sz w:val="28"/>
          <w:szCs w:val="28"/>
        </w:rPr>
        <w:t>2.6.   Уполномоченный отдел организует работу по проверке сведений, содержащихся в документах, представленных в составе заявления, и в течение 5 рабочих дней со дня предоставления этих документов принимает решение о признании (либо об отказе в признании) молодой семьи участницей Мероприятия. О принятом решении молодая семья письменно или в электронном форме посредством Единого портала уведомляется Администрацией Комсомольского муниципального района в течении 3 рабочих дней</w:t>
      </w:r>
    </w:p>
    <w:p w14:paraId="7C2AEF2B" w14:textId="77777777" w:rsidR="00CC251C" w:rsidRPr="00576C53" w:rsidRDefault="00CC251C" w:rsidP="00CC251C">
      <w:pPr>
        <w:autoSpaceDE w:val="0"/>
        <w:autoSpaceDN w:val="0"/>
        <w:adjustRightInd w:val="0"/>
        <w:ind w:firstLine="540"/>
        <w:jc w:val="both"/>
        <w:rPr>
          <w:sz w:val="28"/>
          <w:szCs w:val="28"/>
        </w:rPr>
      </w:pPr>
      <w:bookmarkStart w:id="3" w:name="Par4"/>
      <w:bookmarkEnd w:id="3"/>
      <w:r w:rsidRPr="00576C53">
        <w:rPr>
          <w:sz w:val="28"/>
          <w:szCs w:val="28"/>
        </w:rPr>
        <w:t xml:space="preserve">2.7. От имени молодой семьи документы, предусмотренные в </w:t>
      </w:r>
      <w:hyperlink r:id="rId39" w:history="1">
        <w:r w:rsidRPr="00576C53">
          <w:rPr>
            <w:sz w:val="28"/>
            <w:szCs w:val="28"/>
          </w:rPr>
          <w:t>пункте 2.</w:t>
        </w:r>
      </w:hyperlink>
      <w:r w:rsidRPr="00576C53">
        <w:rPr>
          <w:sz w:val="28"/>
          <w:szCs w:val="28"/>
        </w:rPr>
        <w:t>5. Регламента, могут быть поданы одним из ее совершеннолетних членов либо иным уполномоченным лицом при наличии надлежащим образом оформленных полномочий.</w:t>
      </w:r>
    </w:p>
    <w:p w14:paraId="16263611"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2.8. Основанием для отказа в приеме документов, необходимых для предоставления Муниципальной услуги, является:</w:t>
      </w:r>
    </w:p>
    <w:p w14:paraId="52F4DDF3" w14:textId="77777777" w:rsidR="00CC251C" w:rsidRPr="00576C53" w:rsidRDefault="00CC251C" w:rsidP="00CC251C">
      <w:pPr>
        <w:jc w:val="both"/>
        <w:rPr>
          <w:sz w:val="28"/>
          <w:szCs w:val="28"/>
        </w:rPr>
      </w:pPr>
      <w:r w:rsidRPr="00576C53">
        <w:rPr>
          <w:sz w:val="28"/>
          <w:szCs w:val="28"/>
        </w:rPr>
        <w:t xml:space="preserve">       - несоответствие представленного заявления Приложению № 1 к настоящему Регламенту;</w:t>
      </w:r>
    </w:p>
    <w:p w14:paraId="16F3A0D3" w14:textId="77777777" w:rsidR="00CC251C" w:rsidRPr="00576C53" w:rsidRDefault="00CC251C" w:rsidP="00CC251C">
      <w:pPr>
        <w:jc w:val="both"/>
        <w:rPr>
          <w:sz w:val="28"/>
          <w:szCs w:val="28"/>
        </w:rPr>
      </w:pPr>
      <w:r w:rsidRPr="00576C53">
        <w:rPr>
          <w:sz w:val="28"/>
          <w:szCs w:val="28"/>
        </w:rPr>
        <w:t xml:space="preserve">      - отсутствие согласия на обработку персональных данных, оформленного в соответствии с Приложением № 2 к настоящему Регламенту;</w:t>
      </w:r>
    </w:p>
    <w:p w14:paraId="1B6D878F" w14:textId="77777777" w:rsidR="00CC251C" w:rsidRPr="00576C53" w:rsidRDefault="00CC251C" w:rsidP="00CC251C">
      <w:pPr>
        <w:jc w:val="both"/>
        <w:rPr>
          <w:sz w:val="28"/>
          <w:szCs w:val="28"/>
        </w:rPr>
      </w:pPr>
      <w:r w:rsidRPr="00576C53">
        <w:rPr>
          <w:sz w:val="28"/>
          <w:szCs w:val="28"/>
        </w:rPr>
        <w:t xml:space="preserve">     - наличие в документах подчисток либо приписок, зачеркнутых слов и иных неоговоренных исправлений, исполнение документов карандашом, а также наличие в них серьезных повреждений, не позволяющих однозначно истолковать содержание».</w:t>
      </w:r>
    </w:p>
    <w:p w14:paraId="53F648AC" w14:textId="77777777" w:rsidR="00CC251C" w:rsidRPr="00576C53" w:rsidRDefault="00CC251C" w:rsidP="00CC251C">
      <w:pPr>
        <w:jc w:val="both"/>
        <w:rPr>
          <w:sz w:val="28"/>
          <w:szCs w:val="28"/>
        </w:rPr>
      </w:pPr>
      <w:r w:rsidRPr="00576C53">
        <w:rPr>
          <w:sz w:val="28"/>
          <w:szCs w:val="28"/>
        </w:rPr>
        <w:t xml:space="preserve">      В случае если отказ дается в ходе личного приема, его основания разъясняются Заявителю специалистом Уполномоченного отдела в устной форме. По требованию Заявителя специалист Уполномоченного отдела обязан выдать письменное подтверждение отказа в приеме документов с указанием причин.</w:t>
      </w:r>
    </w:p>
    <w:p w14:paraId="2A4ED284" w14:textId="77777777" w:rsidR="00CC251C" w:rsidRPr="00576C53" w:rsidRDefault="00CC251C" w:rsidP="00CC251C">
      <w:pPr>
        <w:autoSpaceDE w:val="0"/>
        <w:autoSpaceDN w:val="0"/>
        <w:adjustRightInd w:val="0"/>
        <w:ind w:firstLine="540"/>
        <w:jc w:val="both"/>
        <w:outlineLvl w:val="0"/>
        <w:rPr>
          <w:sz w:val="28"/>
          <w:szCs w:val="28"/>
        </w:rPr>
      </w:pPr>
      <w:r w:rsidRPr="00576C53">
        <w:rPr>
          <w:sz w:val="28"/>
          <w:szCs w:val="28"/>
        </w:rPr>
        <w:t>2.9.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CEED83D" w14:textId="77777777" w:rsidR="00CC251C" w:rsidRPr="00576C53" w:rsidRDefault="00CC251C" w:rsidP="00CC251C">
      <w:pPr>
        <w:autoSpaceDE w:val="0"/>
        <w:autoSpaceDN w:val="0"/>
        <w:adjustRightInd w:val="0"/>
        <w:ind w:firstLine="540"/>
        <w:jc w:val="both"/>
        <w:outlineLvl w:val="0"/>
        <w:rPr>
          <w:sz w:val="28"/>
          <w:szCs w:val="28"/>
        </w:rPr>
      </w:pPr>
      <w:r w:rsidRPr="00576C53">
        <w:rPr>
          <w:sz w:val="28"/>
          <w:szCs w:val="28"/>
        </w:rPr>
        <w:t>2.</w:t>
      </w:r>
      <w:proofErr w:type="gramStart"/>
      <w:r w:rsidRPr="00576C53">
        <w:rPr>
          <w:sz w:val="28"/>
          <w:szCs w:val="28"/>
        </w:rPr>
        <w:t>10.Основания</w:t>
      </w:r>
      <w:proofErr w:type="gramEnd"/>
      <w:r w:rsidRPr="00576C53">
        <w:rPr>
          <w:sz w:val="28"/>
          <w:szCs w:val="28"/>
        </w:rPr>
        <w:t xml:space="preserve"> для приостановления предоставления Муниципальной услуги отсутствуют.</w:t>
      </w:r>
    </w:p>
    <w:p w14:paraId="61EA5E2C"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2.11. Основаниями для отказа в признании молодой семьи участником Мероприятия являются:</w:t>
      </w:r>
    </w:p>
    <w:p w14:paraId="772B98CB"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а) несоответствие молодой семьи требованиям, предусмотренным пунктом 1.4. настоящего Регламента;</w:t>
      </w:r>
    </w:p>
    <w:p w14:paraId="5E91A9A4"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lastRenderedPageBreak/>
        <w:t>б) непредставление или представление не в полном объеме документов, предусмотренных пунктами 2.5.1 или 2.5.2 настоящего Регламента;</w:t>
      </w:r>
    </w:p>
    <w:p w14:paraId="1525E933"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в) недостоверность сведений, содержащихся в представленных документах;</w:t>
      </w:r>
    </w:p>
    <w:p w14:paraId="6A6FFD3A" w14:textId="77777777" w:rsidR="00CC251C" w:rsidRPr="00576C53" w:rsidRDefault="00CC251C" w:rsidP="00CC251C">
      <w:pPr>
        <w:autoSpaceDE w:val="0"/>
        <w:autoSpaceDN w:val="0"/>
        <w:adjustRightInd w:val="0"/>
        <w:spacing w:before="280"/>
        <w:ind w:firstLine="540"/>
        <w:jc w:val="both"/>
        <w:rPr>
          <w:sz w:val="28"/>
          <w:szCs w:val="28"/>
        </w:rPr>
      </w:pPr>
      <w:r w:rsidRPr="00576C53">
        <w:rPr>
          <w:sz w:val="28"/>
          <w:szCs w:val="28"/>
        </w:rPr>
        <w:t xml:space="preserve">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40" w:history="1">
        <w:r w:rsidRPr="00576C53">
          <w:rPr>
            <w:color w:val="0000FF"/>
            <w:sz w:val="28"/>
            <w:szCs w:val="28"/>
          </w:rPr>
          <w:t>законом</w:t>
        </w:r>
      </w:hyperlink>
      <w:r w:rsidRPr="00576C53">
        <w:rPr>
          <w:sz w:val="28"/>
          <w:szCs w:val="28"/>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655280A5"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2.12. Повторное обращение с заявлением об участии в Мероприятии допускается после устранения оснований для отказа, предусмотренных пунктом 2.11 Настоящего Регламента.</w:t>
      </w:r>
    </w:p>
    <w:p w14:paraId="291E2D55" w14:textId="77777777" w:rsidR="00CC251C" w:rsidRPr="00576C53" w:rsidRDefault="00CC251C" w:rsidP="00CC251C">
      <w:pPr>
        <w:jc w:val="both"/>
        <w:rPr>
          <w:sz w:val="28"/>
          <w:szCs w:val="28"/>
        </w:rPr>
      </w:pPr>
      <w:r w:rsidRPr="00576C53">
        <w:rPr>
          <w:sz w:val="28"/>
          <w:szCs w:val="28"/>
        </w:rPr>
        <w:t xml:space="preserve">         2.</w:t>
      </w:r>
      <w:proofErr w:type="gramStart"/>
      <w:r w:rsidRPr="00576C53">
        <w:rPr>
          <w:sz w:val="28"/>
          <w:szCs w:val="28"/>
        </w:rPr>
        <w:t>13.Предоставление</w:t>
      </w:r>
      <w:proofErr w:type="gramEnd"/>
      <w:r w:rsidRPr="00576C53">
        <w:rPr>
          <w:sz w:val="28"/>
          <w:szCs w:val="28"/>
        </w:rPr>
        <w:t xml:space="preserve"> Муниципальной услуги осуществляется бесплатно.</w:t>
      </w:r>
    </w:p>
    <w:p w14:paraId="05BDE53B" w14:textId="77777777" w:rsidR="00CC251C" w:rsidRPr="00576C53" w:rsidRDefault="00CC251C" w:rsidP="00CC251C">
      <w:pPr>
        <w:jc w:val="both"/>
        <w:rPr>
          <w:bCs/>
          <w:sz w:val="28"/>
          <w:szCs w:val="28"/>
        </w:rPr>
      </w:pPr>
      <w:r w:rsidRPr="00576C53">
        <w:rPr>
          <w:sz w:val="28"/>
          <w:szCs w:val="28"/>
        </w:rPr>
        <w:t xml:space="preserve"> </w:t>
      </w:r>
      <w:r w:rsidRPr="00576C53">
        <w:rPr>
          <w:bCs/>
          <w:sz w:val="28"/>
          <w:szCs w:val="28"/>
        </w:rPr>
        <w:t xml:space="preserve">        2.14.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15 минут.</w:t>
      </w:r>
    </w:p>
    <w:p w14:paraId="610FC99F" w14:textId="77777777" w:rsidR="00CC251C" w:rsidRPr="00576C53" w:rsidRDefault="00CC251C" w:rsidP="00CC251C">
      <w:pPr>
        <w:ind w:firstLine="540"/>
        <w:jc w:val="both"/>
        <w:rPr>
          <w:bCs/>
          <w:sz w:val="28"/>
          <w:szCs w:val="28"/>
        </w:rPr>
      </w:pPr>
      <w:r w:rsidRPr="00576C53">
        <w:rPr>
          <w:bCs/>
          <w:sz w:val="28"/>
          <w:szCs w:val="28"/>
        </w:rPr>
        <w:t xml:space="preserve">2.15. Срок регистрации запроса заявителя о предоставлении Муниципальной услуги – 1 рабочий день. </w:t>
      </w:r>
    </w:p>
    <w:p w14:paraId="35B6B3A7" w14:textId="77777777" w:rsidR="00CC251C" w:rsidRPr="00576C53" w:rsidRDefault="00CC251C" w:rsidP="00CC251C">
      <w:pPr>
        <w:autoSpaceDE w:val="0"/>
        <w:autoSpaceDN w:val="0"/>
        <w:adjustRightInd w:val="0"/>
        <w:ind w:firstLine="540"/>
        <w:jc w:val="both"/>
        <w:outlineLvl w:val="1"/>
        <w:rPr>
          <w:sz w:val="28"/>
          <w:szCs w:val="28"/>
        </w:rPr>
      </w:pPr>
      <w:r w:rsidRPr="00576C53">
        <w:rPr>
          <w:bCs/>
          <w:sz w:val="28"/>
          <w:szCs w:val="28"/>
        </w:rPr>
        <w:t>2.16. Т</w:t>
      </w:r>
      <w:r w:rsidRPr="00576C53">
        <w:rPr>
          <w:sz w:val="28"/>
          <w:szCs w:val="28"/>
        </w:rPr>
        <w:t>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3D16CDCF" w14:textId="77777777" w:rsidR="00CC251C" w:rsidRPr="00576C53" w:rsidRDefault="00CC251C" w:rsidP="00CC251C">
      <w:pPr>
        <w:autoSpaceDE w:val="0"/>
        <w:autoSpaceDN w:val="0"/>
        <w:adjustRightInd w:val="0"/>
        <w:ind w:firstLine="540"/>
        <w:jc w:val="both"/>
        <w:outlineLvl w:val="1"/>
        <w:rPr>
          <w:sz w:val="28"/>
          <w:szCs w:val="28"/>
        </w:rPr>
      </w:pPr>
    </w:p>
    <w:p w14:paraId="2EE24442" w14:textId="77777777" w:rsidR="00CC251C" w:rsidRPr="00576C53" w:rsidRDefault="00CC251C" w:rsidP="00CC251C">
      <w:pPr>
        <w:tabs>
          <w:tab w:val="left" w:pos="3327"/>
        </w:tabs>
        <w:jc w:val="both"/>
        <w:rPr>
          <w:sz w:val="28"/>
          <w:szCs w:val="28"/>
        </w:rPr>
      </w:pPr>
      <w:r w:rsidRPr="00576C53">
        <w:rPr>
          <w:sz w:val="28"/>
          <w:szCs w:val="28"/>
        </w:rPr>
        <w:t xml:space="preserve">       2.16.1. При обращении с заявлением о предоставлении Муниципальной услуги инвалидам (включая инвалидов, использующих кресла-коляски и собак-проводников) обеспечиваются:</w:t>
      </w:r>
    </w:p>
    <w:p w14:paraId="39616B73" w14:textId="77777777" w:rsidR="00CC251C" w:rsidRPr="00576C53" w:rsidRDefault="00CC251C" w:rsidP="00CC251C">
      <w:pPr>
        <w:tabs>
          <w:tab w:val="left" w:pos="3327"/>
        </w:tabs>
        <w:jc w:val="both"/>
        <w:rPr>
          <w:sz w:val="28"/>
          <w:szCs w:val="28"/>
        </w:rPr>
      </w:pPr>
    </w:p>
    <w:p w14:paraId="6963DB97" w14:textId="77777777" w:rsidR="00CC251C" w:rsidRPr="00576C53" w:rsidRDefault="00CC251C" w:rsidP="00CC251C">
      <w:pPr>
        <w:tabs>
          <w:tab w:val="left" w:pos="3327"/>
        </w:tabs>
        <w:jc w:val="both"/>
        <w:rPr>
          <w:sz w:val="28"/>
          <w:szCs w:val="28"/>
        </w:rPr>
      </w:pPr>
      <w:r w:rsidRPr="00576C53">
        <w:rPr>
          <w:sz w:val="28"/>
          <w:szCs w:val="28"/>
        </w:rPr>
        <w:t xml:space="preserve">      1) Возможность самостоятельного передвижения по территории учреждения в целях доступа к месту предоставления Муниципальной услуги, а также входа в такие объекты и выходы из них, посадки в транспортное средство и высадки из него, в том числе с использованием кресла-коляски.</w:t>
      </w:r>
    </w:p>
    <w:p w14:paraId="36EC0E44" w14:textId="77777777" w:rsidR="00CC251C" w:rsidRPr="00576C53" w:rsidRDefault="00CC251C" w:rsidP="00CC251C">
      <w:pPr>
        <w:tabs>
          <w:tab w:val="left" w:pos="3327"/>
        </w:tabs>
        <w:jc w:val="both"/>
        <w:rPr>
          <w:sz w:val="28"/>
          <w:szCs w:val="28"/>
        </w:rPr>
      </w:pPr>
      <w:r w:rsidRPr="00576C53">
        <w:rPr>
          <w:sz w:val="28"/>
          <w:szCs w:val="28"/>
        </w:rPr>
        <w:t xml:space="preserve">      2) Условия беспрепятственного доступа к объекту (зданию, помещению), в котором предоставляется Муниципальная услуга. Центральный вход в здание, в котором предоставляется Муниципальная услуга, оборудуется пандусом и расширенным проходом, позволяющим обеспечить беспрепятственный вход для граждан, в том числе инвалидов, использующих инвалидные кресла-коляски, либо кнопкой вызова персонала для оказания помощи.</w:t>
      </w:r>
    </w:p>
    <w:p w14:paraId="18EC1B73" w14:textId="77777777" w:rsidR="00CC251C" w:rsidRPr="00576C53" w:rsidRDefault="00CC251C" w:rsidP="00CC251C">
      <w:pPr>
        <w:tabs>
          <w:tab w:val="left" w:pos="3327"/>
        </w:tabs>
        <w:jc w:val="both"/>
        <w:rPr>
          <w:sz w:val="28"/>
          <w:szCs w:val="28"/>
        </w:rPr>
      </w:pPr>
      <w:r w:rsidRPr="00576C53">
        <w:rPr>
          <w:sz w:val="28"/>
          <w:szCs w:val="28"/>
        </w:rPr>
        <w:t xml:space="preserve">      3) Сопровождение инвалидов, имеющих стойкие расстройства функции зрения и самостоятельного передвижения.</w:t>
      </w:r>
    </w:p>
    <w:p w14:paraId="34E5CEF7" w14:textId="77777777" w:rsidR="00CC251C" w:rsidRPr="00576C53" w:rsidRDefault="00CC251C" w:rsidP="00CC251C">
      <w:pPr>
        <w:tabs>
          <w:tab w:val="left" w:pos="3327"/>
        </w:tabs>
        <w:jc w:val="both"/>
        <w:rPr>
          <w:sz w:val="28"/>
          <w:szCs w:val="28"/>
        </w:rPr>
      </w:pPr>
      <w:r w:rsidRPr="00576C53">
        <w:rPr>
          <w:sz w:val="28"/>
          <w:szCs w:val="28"/>
        </w:rPr>
        <w:lastRenderedPageBreak/>
        <w:t xml:space="preserve">      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14:paraId="6F419871" w14:textId="77777777" w:rsidR="00CC251C" w:rsidRPr="00576C53" w:rsidRDefault="00CC251C" w:rsidP="00CC251C">
      <w:pPr>
        <w:tabs>
          <w:tab w:val="left" w:pos="3327"/>
        </w:tabs>
        <w:jc w:val="both"/>
        <w:rPr>
          <w:sz w:val="28"/>
          <w:szCs w:val="28"/>
        </w:rPr>
      </w:pPr>
      <w:r w:rsidRPr="00576C53">
        <w:rPr>
          <w:sz w:val="28"/>
          <w:szCs w:val="28"/>
        </w:rPr>
        <w:t xml:space="preserve">     5)  Допуск сурдопереводчика и </w:t>
      </w:r>
      <w:proofErr w:type="spellStart"/>
      <w:r w:rsidRPr="00576C53">
        <w:rPr>
          <w:sz w:val="28"/>
          <w:szCs w:val="28"/>
        </w:rPr>
        <w:t>тифлосурдопереводчика</w:t>
      </w:r>
      <w:proofErr w:type="spellEnd"/>
      <w:r w:rsidRPr="00576C53">
        <w:rPr>
          <w:sz w:val="28"/>
          <w:szCs w:val="28"/>
        </w:rPr>
        <w:t>.</w:t>
      </w:r>
    </w:p>
    <w:p w14:paraId="42822887" w14:textId="77777777" w:rsidR="00CC251C" w:rsidRPr="00576C53" w:rsidRDefault="00CC251C" w:rsidP="00CC251C">
      <w:pPr>
        <w:tabs>
          <w:tab w:val="left" w:pos="3327"/>
        </w:tabs>
        <w:jc w:val="both"/>
        <w:rPr>
          <w:sz w:val="28"/>
          <w:szCs w:val="28"/>
        </w:rPr>
      </w:pPr>
      <w:r w:rsidRPr="00576C53">
        <w:rPr>
          <w:sz w:val="28"/>
          <w:szCs w:val="28"/>
        </w:rPr>
        <w:t xml:space="preserve">     6)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16599817" w14:textId="77777777" w:rsidR="00CC251C" w:rsidRPr="00576C53" w:rsidRDefault="00CC251C" w:rsidP="00CC251C">
      <w:pPr>
        <w:tabs>
          <w:tab w:val="left" w:pos="3327"/>
        </w:tabs>
        <w:jc w:val="both"/>
        <w:rPr>
          <w:sz w:val="28"/>
          <w:szCs w:val="28"/>
        </w:rPr>
      </w:pPr>
      <w:r w:rsidRPr="00576C53">
        <w:rPr>
          <w:sz w:val="28"/>
          <w:szCs w:val="28"/>
        </w:rPr>
        <w:t xml:space="preserve">      7) Оказание инвалидам помощи в преодолении барьеров, мешающих получению ими услуг наравне с другими лицами.</w:t>
      </w:r>
    </w:p>
    <w:p w14:paraId="062C640E" w14:textId="77777777" w:rsidR="00CC251C" w:rsidRPr="00576C53" w:rsidRDefault="00CC251C" w:rsidP="00CC251C">
      <w:pPr>
        <w:tabs>
          <w:tab w:val="left" w:pos="3327"/>
        </w:tabs>
        <w:jc w:val="both"/>
        <w:rPr>
          <w:sz w:val="28"/>
          <w:szCs w:val="28"/>
        </w:rPr>
      </w:pPr>
      <w:r w:rsidRPr="00576C53">
        <w:rPr>
          <w:sz w:val="28"/>
          <w:szCs w:val="28"/>
        </w:rPr>
        <w:t xml:space="preserve">       Прием граждан осуществляется в помещениях, оборудованных в соответствии с действующими санитарно-эпидемиологическими требованиями.</w:t>
      </w:r>
    </w:p>
    <w:p w14:paraId="70071B50"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xml:space="preserve">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w:t>
      </w:r>
    </w:p>
    <w:p w14:paraId="5BAFCF09"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Информационная табличка размещается рядом с входом так, чтобы ее хорошо видели посетители.</w:t>
      </w:r>
    </w:p>
    <w:p w14:paraId="02A67998" w14:textId="77777777" w:rsidR="00CC251C" w:rsidRPr="00576C53" w:rsidRDefault="00CC251C" w:rsidP="00CC251C">
      <w:pPr>
        <w:ind w:firstLine="709"/>
        <w:jc w:val="both"/>
        <w:rPr>
          <w:sz w:val="28"/>
          <w:szCs w:val="28"/>
        </w:rPr>
      </w:pPr>
      <w:r w:rsidRPr="00576C53">
        <w:rPr>
          <w:sz w:val="28"/>
          <w:szCs w:val="28"/>
        </w:rPr>
        <w:t xml:space="preserve">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w:t>
      </w:r>
    </w:p>
    <w:p w14:paraId="47937038"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Комсомольского муниципального района размещается информация, указанная в пункте 2.18 настоящего Регламента.</w:t>
      </w:r>
    </w:p>
    <w:p w14:paraId="7E44F06E"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2.17. Показатели доступности и качества Муниципальной услуги.</w:t>
      </w:r>
    </w:p>
    <w:p w14:paraId="35C8A5DF"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2.17.1. Качественными показателями доступности Муниципальной услуги являются:</w:t>
      </w:r>
    </w:p>
    <w:p w14:paraId="6D9023DE" w14:textId="77777777" w:rsidR="00CC251C" w:rsidRPr="00576C53" w:rsidRDefault="00CC251C" w:rsidP="00CC251C">
      <w:pPr>
        <w:autoSpaceDE w:val="0"/>
        <w:autoSpaceDN w:val="0"/>
        <w:adjustRightInd w:val="0"/>
        <w:jc w:val="both"/>
        <w:rPr>
          <w:sz w:val="28"/>
          <w:szCs w:val="28"/>
        </w:rPr>
      </w:pPr>
      <w:r w:rsidRPr="00576C53">
        <w:rPr>
          <w:sz w:val="28"/>
          <w:szCs w:val="28"/>
        </w:rPr>
        <w:tab/>
        <w:t>- простота и ясность изложения информационных документов;</w:t>
      </w:r>
    </w:p>
    <w:p w14:paraId="4DBCDCE8" w14:textId="77777777" w:rsidR="00CC251C" w:rsidRPr="00576C53" w:rsidRDefault="00CC251C" w:rsidP="00CC251C">
      <w:pPr>
        <w:autoSpaceDE w:val="0"/>
        <w:autoSpaceDN w:val="0"/>
        <w:adjustRightInd w:val="0"/>
        <w:jc w:val="both"/>
        <w:rPr>
          <w:sz w:val="28"/>
          <w:szCs w:val="28"/>
        </w:rPr>
      </w:pPr>
      <w:r w:rsidRPr="00576C53">
        <w:rPr>
          <w:sz w:val="28"/>
          <w:szCs w:val="28"/>
        </w:rPr>
        <w:tab/>
        <w:t>- наличие различных каналов получения информации о предоставлении услуги;</w:t>
      </w:r>
    </w:p>
    <w:p w14:paraId="6173816D" w14:textId="77777777" w:rsidR="00CC251C" w:rsidRPr="00576C53" w:rsidRDefault="00CC251C" w:rsidP="00CC251C">
      <w:pPr>
        <w:autoSpaceDE w:val="0"/>
        <w:autoSpaceDN w:val="0"/>
        <w:adjustRightInd w:val="0"/>
        <w:jc w:val="both"/>
        <w:rPr>
          <w:sz w:val="28"/>
          <w:szCs w:val="28"/>
        </w:rPr>
      </w:pPr>
      <w:r w:rsidRPr="00576C53">
        <w:rPr>
          <w:sz w:val="28"/>
          <w:szCs w:val="28"/>
        </w:rPr>
        <w:tab/>
        <w:t>- доступность работы с представителями лиц, получающих услугу.</w:t>
      </w:r>
    </w:p>
    <w:p w14:paraId="273927F0"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2.17.2. Количественными показателями доступности Муниципальной услуги являются:</w:t>
      </w:r>
    </w:p>
    <w:p w14:paraId="56BDE6E5" w14:textId="77777777" w:rsidR="00CC251C" w:rsidRPr="00576C53" w:rsidRDefault="00CC251C" w:rsidP="00CC251C">
      <w:pPr>
        <w:autoSpaceDE w:val="0"/>
        <w:autoSpaceDN w:val="0"/>
        <w:adjustRightInd w:val="0"/>
        <w:jc w:val="both"/>
        <w:rPr>
          <w:sz w:val="28"/>
          <w:szCs w:val="28"/>
        </w:rPr>
      </w:pPr>
      <w:r w:rsidRPr="00576C53">
        <w:rPr>
          <w:sz w:val="28"/>
          <w:szCs w:val="28"/>
        </w:rPr>
        <w:tab/>
        <w:t>- короткое время ожидания услуги;</w:t>
      </w:r>
    </w:p>
    <w:p w14:paraId="4E4FCEAF" w14:textId="77777777" w:rsidR="00CC251C" w:rsidRPr="00576C53" w:rsidRDefault="00CC251C" w:rsidP="00CC251C">
      <w:pPr>
        <w:autoSpaceDE w:val="0"/>
        <w:autoSpaceDN w:val="0"/>
        <w:adjustRightInd w:val="0"/>
        <w:jc w:val="both"/>
        <w:rPr>
          <w:sz w:val="28"/>
          <w:szCs w:val="28"/>
        </w:rPr>
      </w:pPr>
      <w:r w:rsidRPr="00576C53">
        <w:rPr>
          <w:sz w:val="28"/>
          <w:szCs w:val="28"/>
        </w:rPr>
        <w:tab/>
        <w:t>- удобный график работы органа, осуществляющего предоставление Муниципальной услуги;</w:t>
      </w:r>
    </w:p>
    <w:p w14:paraId="66B8F433" w14:textId="77777777" w:rsidR="00CC251C" w:rsidRPr="00576C53" w:rsidRDefault="00CC251C" w:rsidP="00CC251C">
      <w:pPr>
        <w:autoSpaceDE w:val="0"/>
        <w:autoSpaceDN w:val="0"/>
        <w:adjustRightInd w:val="0"/>
        <w:jc w:val="both"/>
        <w:rPr>
          <w:sz w:val="28"/>
          <w:szCs w:val="28"/>
        </w:rPr>
      </w:pPr>
      <w:r w:rsidRPr="00576C53">
        <w:rPr>
          <w:sz w:val="28"/>
          <w:szCs w:val="28"/>
        </w:rPr>
        <w:tab/>
        <w:t>- удобное территориальное расположение органа, осуществляющего предоставление Муниципальной услуги;</w:t>
      </w:r>
    </w:p>
    <w:p w14:paraId="607D468E" w14:textId="77777777" w:rsidR="00CC251C" w:rsidRPr="00576C53" w:rsidRDefault="00CC251C" w:rsidP="00CC251C">
      <w:pPr>
        <w:autoSpaceDE w:val="0"/>
        <w:autoSpaceDN w:val="0"/>
        <w:adjustRightInd w:val="0"/>
        <w:jc w:val="both"/>
        <w:rPr>
          <w:sz w:val="28"/>
          <w:szCs w:val="28"/>
        </w:rPr>
      </w:pPr>
      <w:r w:rsidRPr="00576C53">
        <w:rPr>
          <w:sz w:val="28"/>
          <w:szCs w:val="28"/>
        </w:rPr>
        <w:t xml:space="preserve">          - возможность подачи заявления и документов в электронной форме посредством Портала.</w:t>
      </w:r>
    </w:p>
    <w:p w14:paraId="4108A35B"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2.17.3. Показателями качества Муниципальной услуги являются:</w:t>
      </w:r>
    </w:p>
    <w:p w14:paraId="036FB7DF" w14:textId="77777777" w:rsidR="00CC251C" w:rsidRPr="00576C53" w:rsidRDefault="00CC251C" w:rsidP="00CC251C">
      <w:pPr>
        <w:autoSpaceDE w:val="0"/>
        <w:autoSpaceDN w:val="0"/>
        <w:adjustRightInd w:val="0"/>
        <w:jc w:val="both"/>
        <w:rPr>
          <w:sz w:val="28"/>
          <w:szCs w:val="28"/>
        </w:rPr>
      </w:pPr>
      <w:r w:rsidRPr="00576C53">
        <w:rPr>
          <w:sz w:val="28"/>
          <w:szCs w:val="28"/>
        </w:rPr>
        <w:tab/>
        <w:t>- точность исполнения муниципальной услуги;</w:t>
      </w:r>
    </w:p>
    <w:p w14:paraId="6FEDA95F" w14:textId="77777777" w:rsidR="00CC251C" w:rsidRPr="00576C53" w:rsidRDefault="00CC251C" w:rsidP="00CC251C">
      <w:pPr>
        <w:autoSpaceDE w:val="0"/>
        <w:autoSpaceDN w:val="0"/>
        <w:adjustRightInd w:val="0"/>
        <w:jc w:val="both"/>
        <w:rPr>
          <w:sz w:val="28"/>
          <w:szCs w:val="28"/>
        </w:rPr>
      </w:pPr>
      <w:r w:rsidRPr="00576C53">
        <w:rPr>
          <w:sz w:val="28"/>
          <w:szCs w:val="28"/>
        </w:rPr>
        <w:tab/>
        <w:t>- профессиональная подготовка сотрудников органа, осуществляющего предоставление Муниципальной услуги;</w:t>
      </w:r>
    </w:p>
    <w:p w14:paraId="0B8786AB" w14:textId="77777777" w:rsidR="00CC251C" w:rsidRPr="00576C53" w:rsidRDefault="00CC251C" w:rsidP="00CC251C">
      <w:pPr>
        <w:autoSpaceDE w:val="0"/>
        <w:autoSpaceDN w:val="0"/>
        <w:adjustRightInd w:val="0"/>
        <w:jc w:val="both"/>
        <w:rPr>
          <w:sz w:val="28"/>
          <w:szCs w:val="28"/>
        </w:rPr>
      </w:pPr>
      <w:r w:rsidRPr="00576C53">
        <w:rPr>
          <w:sz w:val="28"/>
          <w:szCs w:val="28"/>
        </w:rPr>
        <w:tab/>
        <w:t>- высокая культура обслуживания Заявителей.</w:t>
      </w:r>
    </w:p>
    <w:p w14:paraId="694609FD" w14:textId="77777777" w:rsidR="00CC251C" w:rsidRPr="00576C53" w:rsidRDefault="00CC251C" w:rsidP="00CC251C">
      <w:pPr>
        <w:autoSpaceDE w:val="0"/>
        <w:autoSpaceDN w:val="0"/>
        <w:adjustRightInd w:val="0"/>
        <w:ind w:firstLine="540"/>
        <w:jc w:val="both"/>
        <w:rPr>
          <w:sz w:val="28"/>
          <w:szCs w:val="28"/>
        </w:rPr>
      </w:pPr>
      <w:r w:rsidRPr="00576C53">
        <w:rPr>
          <w:sz w:val="28"/>
          <w:szCs w:val="28"/>
        </w:rPr>
        <w:lastRenderedPageBreak/>
        <w:t>2.17.4. Количественными показателями качества Муниципальной услуги являются:</w:t>
      </w:r>
    </w:p>
    <w:p w14:paraId="3EFA0DC5" w14:textId="77777777" w:rsidR="00CC251C" w:rsidRPr="00576C53" w:rsidRDefault="00CC251C" w:rsidP="00CC251C">
      <w:pPr>
        <w:autoSpaceDE w:val="0"/>
        <w:autoSpaceDN w:val="0"/>
        <w:adjustRightInd w:val="0"/>
        <w:jc w:val="both"/>
        <w:rPr>
          <w:sz w:val="28"/>
          <w:szCs w:val="28"/>
        </w:rPr>
      </w:pPr>
      <w:r w:rsidRPr="00576C53">
        <w:rPr>
          <w:sz w:val="28"/>
          <w:szCs w:val="28"/>
        </w:rPr>
        <w:tab/>
        <w:t>- строгое соблюдение сроков предоставления Муниципальной услуги;</w:t>
      </w:r>
    </w:p>
    <w:p w14:paraId="19EF16C2" w14:textId="77777777" w:rsidR="00CC251C" w:rsidRPr="00576C53" w:rsidRDefault="00CC251C" w:rsidP="00CC251C">
      <w:pPr>
        <w:autoSpaceDE w:val="0"/>
        <w:autoSpaceDN w:val="0"/>
        <w:adjustRightInd w:val="0"/>
        <w:jc w:val="both"/>
        <w:rPr>
          <w:sz w:val="28"/>
          <w:szCs w:val="28"/>
        </w:rPr>
      </w:pPr>
      <w:r w:rsidRPr="00576C53">
        <w:rPr>
          <w:sz w:val="28"/>
          <w:szCs w:val="28"/>
        </w:rPr>
        <w:tab/>
        <w:t>-количество обоснованных обжалований решений органа, осуществляющего предоставление Муниципальной услуги;</w:t>
      </w:r>
    </w:p>
    <w:p w14:paraId="0448E24D" w14:textId="77777777" w:rsidR="00CC251C" w:rsidRPr="00576C53" w:rsidRDefault="00CC251C" w:rsidP="00CC251C">
      <w:pPr>
        <w:autoSpaceDE w:val="0"/>
        <w:autoSpaceDN w:val="0"/>
        <w:adjustRightInd w:val="0"/>
        <w:jc w:val="both"/>
        <w:rPr>
          <w:sz w:val="28"/>
          <w:szCs w:val="28"/>
        </w:rPr>
      </w:pPr>
      <w:r w:rsidRPr="00576C53">
        <w:rPr>
          <w:sz w:val="28"/>
          <w:szCs w:val="28"/>
        </w:rPr>
        <w:t xml:space="preserve">          - количество взаимодействий Заявителя с должностными лицами при предоставлении Муниципальной услуги не превышает двух раз.</w:t>
      </w:r>
    </w:p>
    <w:p w14:paraId="7B1E64EF" w14:textId="77777777" w:rsidR="00CC251C" w:rsidRPr="00576C53" w:rsidRDefault="00CC251C" w:rsidP="00CC251C">
      <w:pPr>
        <w:autoSpaceDE w:val="0"/>
        <w:autoSpaceDN w:val="0"/>
        <w:adjustRightInd w:val="0"/>
        <w:ind w:firstLine="540"/>
        <w:jc w:val="both"/>
        <w:outlineLvl w:val="1"/>
        <w:rPr>
          <w:sz w:val="28"/>
          <w:szCs w:val="28"/>
        </w:rPr>
      </w:pPr>
      <w:r w:rsidRPr="00576C53">
        <w:rPr>
          <w:sz w:val="28"/>
          <w:szCs w:val="28"/>
        </w:rPr>
        <w:t xml:space="preserve">2.18. Информация о правилах предоставления Муниципальной                               услуги размещается на официальном сайте Администрации Комсомольского муниципального района; </w:t>
      </w:r>
    </w:p>
    <w:p w14:paraId="5813112B" w14:textId="77777777" w:rsidR="00CC251C" w:rsidRPr="00576C53" w:rsidRDefault="00B50E10" w:rsidP="00CC251C">
      <w:pPr>
        <w:pStyle w:val="western"/>
        <w:spacing w:before="0" w:beforeAutospacing="0" w:after="0" w:afterAutospacing="0"/>
        <w:jc w:val="both"/>
        <w:rPr>
          <w:sz w:val="28"/>
          <w:szCs w:val="28"/>
        </w:rPr>
      </w:pPr>
      <w:hyperlink r:id="rId41" w:history="1">
        <w:r w:rsidR="00CC251C" w:rsidRPr="00576C53">
          <w:rPr>
            <w:rStyle w:val="a5"/>
            <w:sz w:val="28"/>
            <w:szCs w:val="28"/>
          </w:rPr>
          <w:t>https://adminkoms37.gosuslugi.ru/deyatelnost/napravleniya-deyatelnosti/ekonomika-i-biznes/informatsiya-dlya-naseleniya/</w:t>
        </w:r>
      </w:hyperlink>
      <w:r w:rsidR="00CC251C" w:rsidRPr="00576C53">
        <w:rPr>
          <w:sz w:val="28"/>
          <w:szCs w:val="28"/>
        </w:rPr>
        <w:t>, а также на информационном стенде, расположенном в месте предоставления Муниципальной услуги.</w:t>
      </w:r>
    </w:p>
    <w:p w14:paraId="6E8691A2"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На официальном сайте Администрации Комсомольского муниципального района размещается следующая информация о предоставлении муниципальной услуги:</w:t>
      </w:r>
    </w:p>
    <w:p w14:paraId="3B8DED16" w14:textId="77777777" w:rsidR="00CC251C" w:rsidRPr="00576C53" w:rsidRDefault="00CC251C" w:rsidP="00CC251C">
      <w:pPr>
        <w:autoSpaceDE w:val="0"/>
        <w:autoSpaceDN w:val="0"/>
        <w:adjustRightInd w:val="0"/>
        <w:jc w:val="both"/>
        <w:rPr>
          <w:sz w:val="28"/>
          <w:szCs w:val="28"/>
        </w:rPr>
      </w:pPr>
      <w:r w:rsidRPr="00576C53">
        <w:rPr>
          <w:sz w:val="28"/>
          <w:szCs w:val="28"/>
        </w:rPr>
        <w:tab/>
        <w:t>1) текст Регламента;</w:t>
      </w:r>
    </w:p>
    <w:p w14:paraId="4ECD3AEF" w14:textId="77777777" w:rsidR="00CC251C" w:rsidRPr="00576C53" w:rsidRDefault="00CC251C" w:rsidP="00CC251C">
      <w:pPr>
        <w:autoSpaceDE w:val="0"/>
        <w:autoSpaceDN w:val="0"/>
        <w:adjustRightInd w:val="0"/>
        <w:jc w:val="both"/>
        <w:rPr>
          <w:sz w:val="28"/>
          <w:szCs w:val="28"/>
        </w:rPr>
      </w:pPr>
      <w:r w:rsidRPr="00576C53">
        <w:rPr>
          <w:sz w:val="28"/>
          <w:szCs w:val="28"/>
        </w:rPr>
        <w:tab/>
        <w:t>2) наименование и процедура предоставления Муниципальной услуги;</w:t>
      </w:r>
    </w:p>
    <w:p w14:paraId="325AC9C7" w14:textId="77777777" w:rsidR="00CC251C" w:rsidRPr="00576C53" w:rsidRDefault="00CC251C" w:rsidP="00CC251C">
      <w:pPr>
        <w:autoSpaceDE w:val="0"/>
        <w:autoSpaceDN w:val="0"/>
        <w:adjustRightInd w:val="0"/>
        <w:jc w:val="both"/>
        <w:rPr>
          <w:sz w:val="28"/>
          <w:szCs w:val="28"/>
        </w:rPr>
      </w:pPr>
      <w:r w:rsidRPr="00576C53">
        <w:rPr>
          <w:sz w:val="28"/>
          <w:szCs w:val="28"/>
        </w:rPr>
        <w:tab/>
        <w:t>3) место нахождения, почтовый адрес, номера телефонов, график работы специалистов Уполномоченного отдела;</w:t>
      </w:r>
    </w:p>
    <w:p w14:paraId="5FFBA0CC" w14:textId="77777777" w:rsidR="00CC251C" w:rsidRPr="00576C53" w:rsidRDefault="00CC251C" w:rsidP="00CC251C">
      <w:pPr>
        <w:autoSpaceDE w:val="0"/>
        <w:autoSpaceDN w:val="0"/>
        <w:adjustRightInd w:val="0"/>
        <w:jc w:val="both"/>
        <w:rPr>
          <w:sz w:val="28"/>
          <w:szCs w:val="28"/>
        </w:rPr>
      </w:pPr>
      <w:r w:rsidRPr="00576C53">
        <w:rPr>
          <w:sz w:val="28"/>
          <w:szCs w:val="28"/>
        </w:rPr>
        <w:tab/>
        <w:t>4) перечень документов, предоставляемых получателем Муниципальной услуги.</w:t>
      </w:r>
    </w:p>
    <w:p w14:paraId="53549337"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Краткая информация о предоставляемой Муниципальной услуге размещается:</w:t>
      </w:r>
    </w:p>
    <w:p w14:paraId="6EA08E67"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xml:space="preserve">- на информационном стенде по месту нахождения Уполномоченного отдела по адресу: г. Комсомольск, ул.50 лет ВЛКСМ, д. 2, </w:t>
      </w:r>
      <w:proofErr w:type="spellStart"/>
      <w:r w:rsidRPr="00576C53">
        <w:rPr>
          <w:sz w:val="28"/>
          <w:szCs w:val="28"/>
        </w:rPr>
        <w:t>каб</w:t>
      </w:r>
      <w:proofErr w:type="spellEnd"/>
      <w:r w:rsidRPr="00576C53">
        <w:rPr>
          <w:sz w:val="28"/>
          <w:szCs w:val="28"/>
        </w:rPr>
        <w:t>. 7.</w:t>
      </w:r>
    </w:p>
    <w:p w14:paraId="2083F510"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Данная информация должна содержать следующее:</w:t>
      </w:r>
    </w:p>
    <w:p w14:paraId="015D332B" w14:textId="77777777" w:rsidR="00CC251C" w:rsidRPr="00576C53" w:rsidRDefault="00CC251C" w:rsidP="00CC251C">
      <w:pPr>
        <w:autoSpaceDE w:val="0"/>
        <w:autoSpaceDN w:val="0"/>
        <w:adjustRightInd w:val="0"/>
        <w:jc w:val="both"/>
        <w:rPr>
          <w:sz w:val="28"/>
          <w:szCs w:val="28"/>
        </w:rPr>
      </w:pPr>
      <w:r w:rsidRPr="00576C53">
        <w:rPr>
          <w:sz w:val="28"/>
          <w:szCs w:val="28"/>
        </w:rPr>
        <w:tab/>
        <w:t>1) график работы специалистов Уполномоченного отдела;</w:t>
      </w:r>
    </w:p>
    <w:p w14:paraId="6F80AF9E" w14:textId="77777777" w:rsidR="00CC251C" w:rsidRPr="00576C53" w:rsidRDefault="00CC251C" w:rsidP="00CC251C">
      <w:pPr>
        <w:autoSpaceDE w:val="0"/>
        <w:autoSpaceDN w:val="0"/>
        <w:adjustRightInd w:val="0"/>
        <w:jc w:val="both"/>
        <w:rPr>
          <w:sz w:val="28"/>
          <w:szCs w:val="28"/>
        </w:rPr>
      </w:pPr>
      <w:r w:rsidRPr="00576C53">
        <w:rPr>
          <w:sz w:val="28"/>
          <w:szCs w:val="28"/>
        </w:rPr>
        <w:tab/>
        <w:t>2) информацию о порядке предоставления Муниципальной услуги;</w:t>
      </w:r>
    </w:p>
    <w:p w14:paraId="36DE26AD" w14:textId="77777777" w:rsidR="00CC251C" w:rsidRPr="00576C53" w:rsidRDefault="00CC251C" w:rsidP="00CC251C">
      <w:pPr>
        <w:autoSpaceDE w:val="0"/>
        <w:autoSpaceDN w:val="0"/>
        <w:adjustRightInd w:val="0"/>
        <w:jc w:val="both"/>
        <w:rPr>
          <w:sz w:val="28"/>
          <w:szCs w:val="28"/>
        </w:rPr>
      </w:pPr>
      <w:r w:rsidRPr="00576C53">
        <w:rPr>
          <w:sz w:val="28"/>
          <w:szCs w:val="28"/>
        </w:rPr>
        <w:tab/>
        <w:t>3) перечень документов, предоставляемых получателем Муниципальной услуги;</w:t>
      </w:r>
    </w:p>
    <w:p w14:paraId="037E9DFB" w14:textId="77777777" w:rsidR="00CC251C" w:rsidRPr="00576C53" w:rsidRDefault="00CC251C" w:rsidP="00CC251C">
      <w:pPr>
        <w:autoSpaceDE w:val="0"/>
        <w:autoSpaceDN w:val="0"/>
        <w:adjustRightInd w:val="0"/>
        <w:jc w:val="both"/>
        <w:rPr>
          <w:sz w:val="28"/>
          <w:szCs w:val="28"/>
        </w:rPr>
      </w:pPr>
      <w:r w:rsidRPr="00576C53">
        <w:rPr>
          <w:sz w:val="28"/>
          <w:szCs w:val="28"/>
        </w:rPr>
        <w:tab/>
        <w:t>4) образцы заполнения форм документов для получения Муниципальной услуги;</w:t>
      </w:r>
    </w:p>
    <w:p w14:paraId="2B7F6593" w14:textId="77777777" w:rsidR="00CC251C" w:rsidRPr="00576C53" w:rsidRDefault="00CC251C" w:rsidP="00CC251C">
      <w:pPr>
        <w:autoSpaceDE w:val="0"/>
        <w:autoSpaceDN w:val="0"/>
        <w:adjustRightInd w:val="0"/>
        <w:jc w:val="both"/>
        <w:rPr>
          <w:sz w:val="28"/>
          <w:szCs w:val="28"/>
        </w:rPr>
      </w:pPr>
      <w:r w:rsidRPr="00576C53">
        <w:rPr>
          <w:sz w:val="28"/>
          <w:szCs w:val="28"/>
        </w:rPr>
        <w:tab/>
        <w:t>5) извлечения из нормативных правовых актов по вопросам предоставления Муниципальной услуги;</w:t>
      </w:r>
    </w:p>
    <w:p w14:paraId="51688581" w14:textId="77777777" w:rsidR="00CC251C" w:rsidRPr="00576C53" w:rsidRDefault="00CC251C" w:rsidP="00CC251C">
      <w:pPr>
        <w:tabs>
          <w:tab w:val="num" w:pos="720"/>
        </w:tabs>
        <w:jc w:val="both"/>
        <w:rPr>
          <w:sz w:val="28"/>
          <w:szCs w:val="28"/>
        </w:rPr>
      </w:pPr>
      <w:r w:rsidRPr="00576C53">
        <w:rPr>
          <w:sz w:val="28"/>
          <w:szCs w:val="28"/>
        </w:rPr>
        <w:tab/>
        <w:t>6) основания отказа в предоставлении Муниципальной услуги;</w:t>
      </w:r>
    </w:p>
    <w:p w14:paraId="31D67C2F" w14:textId="77777777" w:rsidR="00CC251C" w:rsidRPr="00576C53" w:rsidRDefault="00CC251C" w:rsidP="00CC251C">
      <w:pPr>
        <w:autoSpaceDE w:val="0"/>
        <w:autoSpaceDN w:val="0"/>
        <w:adjustRightInd w:val="0"/>
        <w:jc w:val="both"/>
        <w:rPr>
          <w:sz w:val="28"/>
          <w:szCs w:val="28"/>
        </w:rPr>
      </w:pPr>
      <w:r w:rsidRPr="00576C53">
        <w:rPr>
          <w:sz w:val="28"/>
          <w:szCs w:val="28"/>
        </w:rPr>
        <w:tab/>
        <w:t>7) порядок обжалования решений, действий или бездействия должностных лиц, предоставляющих Муниципальную услугу;</w:t>
      </w:r>
    </w:p>
    <w:p w14:paraId="0C66D425" w14:textId="77777777" w:rsidR="00CC251C" w:rsidRPr="00576C53" w:rsidRDefault="00CC251C" w:rsidP="00CC251C">
      <w:pPr>
        <w:autoSpaceDE w:val="0"/>
        <w:autoSpaceDN w:val="0"/>
        <w:adjustRightInd w:val="0"/>
        <w:jc w:val="both"/>
        <w:outlineLvl w:val="1"/>
        <w:rPr>
          <w:sz w:val="28"/>
          <w:szCs w:val="28"/>
        </w:rPr>
      </w:pPr>
      <w:r w:rsidRPr="00576C53">
        <w:rPr>
          <w:sz w:val="28"/>
          <w:szCs w:val="28"/>
        </w:rPr>
        <w:tab/>
      </w:r>
    </w:p>
    <w:p w14:paraId="5FE54457" w14:textId="77777777" w:rsidR="00CC251C" w:rsidRPr="00576C53" w:rsidRDefault="00CC251C" w:rsidP="00CC251C">
      <w:pPr>
        <w:autoSpaceDE w:val="0"/>
        <w:autoSpaceDN w:val="0"/>
        <w:adjustRightInd w:val="0"/>
        <w:jc w:val="both"/>
        <w:rPr>
          <w:sz w:val="28"/>
          <w:szCs w:val="28"/>
        </w:rPr>
      </w:pPr>
      <w:r w:rsidRPr="00576C53">
        <w:rPr>
          <w:sz w:val="28"/>
          <w:szCs w:val="28"/>
        </w:rPr>
        <w:t xml:space="preserve">  </w:t>
      </w:r>
      <w:r w:rsidRPr="00576C53">
        <w:rPr>
          <w:sz w:val="28"/>
          <w:szCs w:val="28"/>
        </w:rPr>
        <w:tab/>
        <w:t>2.19. Консультации по вопросам предоставления Муниципальной услуги, принятие заявлений осуществляются специалистами Уполномоченного отдела, на которых возложены соответствующие функции.</w:t>
      </w:r>
    </w:p>
    <w:p w14:paraId="797BA095" w14:textId="77777777" w:rsidR="00CC251C" w:rsidRPr="00576C53" w:rsidRDefault="00CC251C" w:rsidP="00CC251C">
      <w:pPr>
        <w:rPr>
          <w:sz w:val="28"/>
          <w:szCs w:val="28"/>
        </w:rPr>
      </w:pPr>
      <w:r w:rsidRPr="00576C53">
        <w:rPr>
          <w:sz w:val="28"/>
          <w:szCs w:val="28"/>
        </w:rPr>
        <w:t xml:space="preserve">        График приема граждан специалистами Уполномоченного отдела:</w:t>
      </w:r>
      <w:r w:rsidRPr="00576C53">
        <w:rPr>
          <w:sz w:val="28"/>
          <w:szCs w:val="28"/>
        </w:rPr>
        <w:br/>
        <w:t>понедельник – пятница: с 08:30 до 17:30;</w:t>
      </w:r>
      <w:r w:rsidRPr="00576C53">
        <w:rPr>
          <w:sz w:val="28"/>
          <w:szCs w:val="28"/>
        </w:rPr>
        <w:br/>
        <w:t>перерыв на обед: с 12:00 до 13:00;</w:t>
      </w:r>
      <w:r w:rsidRPr="00576C53">
        <w:rPr>
          <w:sz w:val="28"/>
          <w:szCs w:val="28"/>
        </w:rPr>
        <w:br/>
        <w:t>выходные дни: суббота, воскресенье.</w:t>
      </w:r>
    </w:p>
    <w:p w14:paraId="16CC7250" w14:textId="77777777" w:rsidR="00CC251C" w:rsidRPr="00576C53" w:rsidRDefault="00CC251C" w:rsidP="00CC251C">
      <w:pPr>
        <w:autoSpaceDE w:val="0"/>
        <w:autoSpaceDN w:val="0"/>
        <w:adjustRightInd w:val="0"/>
        <w:ind w:firstLine="540"/>
        <w:jc w:val="both"/>
        <w:rPr>
          <w:sz w:val="28"/>
          <w:szCs w:val="28"/>
        </w:rPr>
      </w:pPr>
      <w:r w:rsidRPr="00576C53">
        <w:rPr>
          <w:sz w:val="28"/>
          <w:szCs w:val="28"/>
        </w:rPr>
        <w:lastRenderedPageBreak/>
        <w:t>При обращении на личный прием к специалисту Уполномоченного отдела гражданин предоставляет:</w:t>
      </w:r>
    </w:p>
    <w:p w14:paraId="3C4A160B"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1) документ, удостоверяющий личность;</w:t>
      </w:r>
    </w:p>
    <w:p w14:paraId="013C7992"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2) доверенность, если интересы Заявителя представляет уполномоченное лицо.</w:t>
      </w:r>
    </w:p>
    <w:p w14:paraId="081073CA"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Информирование Заявителей о процедуре предоставления Муниципальной услуги может осуществляться специалистами Уполномоченного отдела в устной (на личном приеме и по телефону) и письменной формах.</w:t>
      </w:r>
    </w:p>
    <w:p w14:paraId="7A36C421"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Ответ на телефонный звонок должен содержать: наименование соответствующего структурного подразделения, фамилию, имя, отчество и должность лица, принявшего телефонный звонок.</w:t>
      </w:r>
    </w:p>
    <w:p w14:paraId="220F10BA"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Ответы на письменные обращения, связанные с разъяснением процедуры предоставления Муниципальной услуги, направляются почтой в адрес заявителя в срок, не превышающий 30 дней с момента поступления таких обращений, либо выдаются на руки Заявителю с соблюдением вышеуказанного срока.</w:t>
      </w:r>
    </w:p>
    <w:p w14:paraId="37016CA3"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В рамках предоставления Муниципальной услуги осуществляются консультации по следующим вопросам:</w:t>
      </w:r>
    </w:p>
    <w:p w14:paraId="4CB1847A"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о перечне документов, необходимых для принятия решения о признании (либо об отказе в признании) молодой семьи участницей Мероприятия;</w:t>
      </w:r>
    </w:p>
    <w:p w14:paraId="51341F4D"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об условиях участия в Мероприятии;</w:t>
      </w:r>
    </w:p>
    <w:p w14:paraId="57A1A4CA"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о порядке реализации Мероприятия;</w:t>
      </w:r>
    </w:p>
    <w:p w14:paraId="6F3BAEB9"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о графике приема специалистов Уполномоченного отдела;</w:t>
      </w:r>
    </w:p>
    <w:p w14:paraId="5FAAEB23"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о сроках рассмотрения заявлений о включении в состав участников Мероприятия;</w:t>
      </w:r>
    </w:p>
    <w:p w14:paraId="3B0B8857" w14:textId="77777777" w:rsidR="00CC251C" w:rsidRPr="00576C53" w:rsidRDefault="00CC251C" w:rsidP="00CC251C">
      <w:pPr>
        <w:autoSpaceDE w:val="0"/>
        <w:autoSpaceDN w:val="0"/>
        <w:adjustRightInd w:val="0"/>
        <w:ind w:firstLine="540"/>
        <w:jc w:val="both"/>
        <w:rPr>
          <w:sz w:val="28"/>
          <w:szCs w:val="28"/>
        </w:rPr>
      </w:pPr>
      <w:r w:rsidRPr="00576C53">
        <w:rPr>
          <w:sz w:val="28"/>
          <w:szCs w:val="28"/>
        </w:rPr>
        <w:t>- о порядке обжалования действий (бездействия) и решений, осуществляемых и принимаемых в ходе исполнения Муниципальной услуги.</w:t>
      </w:r>
    </w:p>
    <w:p w14:paraId="447A374A" w14:textId="77777777" w:rsidR="00CC251C" w:rsidRPr="00576C53" w:rsidRDefault="00CC251C" w:rsidP="00CC251C">
      <w:pPr>
        <w:jc w:val="both"/>
        <w:rPr>
          <w:sz w:val="28"/>
          <w:szCs w:val="28"/>
        </w:rPr>
      </w:pPr>
      <w:r w:rsidRPr="00576C53">
        <w:rPr>
          <w:sz w:val="28"/>
          <w:szCs w:val="28"/>
        </w:rPr>
        <w:t xml:space="preserve">       2.20. Иные требования, в том числе учитывающие особенности предоставления Муниципальной услуги в многофункциональном центре и в электронной форме.</w:t>
      </w:r>
    </w:p>
    <w:p w14:paraId="1FA7E8E0" w14:textId="77777777" w:rsidR="00CC251C" w:rsidRPr="00576C53" w:rsidRDefault="00CC251C" w:rsidP="00CC251C">
      <w:pPr>
        <w:jc w:val="both"/>
        <w:rPr>
          <w:sz w:val="28"/>
          <w:szCs w:val="28"/>
        </w:rPr>
      </w:pPr>
      <w:r w:rsidRPr="00576C53">
        <w:rPr>
          <w:sz w:val="28"/>
          <w:szCs w:val="28"/>
        </w:rPr>
        <w:t xml:space="preserve">       2.20.1. Заявитель может получить информацию о порядке предоставления Муниципальной услуги на Портале.</w:t>
      </w:r>
      <w:r w:rsidRPr="00576C53">
        <w:rPr>
          <w:sz w:val="28"/>
          <w:szCs w:val="28"/>
        </w:rPr>
        <w:br/>
        <w:t xml:space="preserve">      Заявитель может воспользоваться размещенными на Порталах формами заявлений и иных документов с возможностью их                                       </w:t>
      </w:r>
      <w:proofErr w:type="gramStart"/>
      <w:r w:rsidRPr="00576C53">
        <w:rPr>
          <w:sz w:val="28"/>
          <w:szCs w:val="28"/>
        </w:rPr>
        <w:t>копирования  и</w:t>
      </w:r>
      <w:proofErr w:type="gramEnd"/>
      <w:r w:rsidRPr="00576C53">
        <w:rPr>
          <w:sz w:val="28"/>
          <w:szCs w:val="28"/>
        </w:rPr>
        <w:t xml:space="preserve"> заполнения в электронном виде.</w:t>
      </w:r>
      <w:r w:rsidRPr="00576C53">
        <w:rPr>
          <w:sz w:val="28"/>
          <w:szCs w:val="28"/>
        </w:rPr>
        <w:br/>
        <w:t xml:space="preserve">     Заявитель также может подать заявление о предоставлении Муниципальной услуги с приложенными документами в электронном виде через Порталы. В указанном случае документы удостоверяются следующими видами электронной подписи:</w:t>
      </w:r>
    </w:p>
    <w:p w14:paraId="079DAECC" w14:textId="77777777" w:rsidR="00CC251C" w:rsidRPr="00576C53" w:rsidRDefault="00CC251C" w:rsidP="00CC251C">
      <w:pPr>
        <w:jc w:val="both"/>
        <w:rPr>
          <w:sz w:val="28"/>
          <w:szCs w:val="28"/>
        </w:rPr>
      </w:pPr>
      <w:r w:rsidRPr="00576C53">
        <w:rPr>
          <w:sz w:val="28"/>
          <w:szCs w:val="28"/>
        </w:rPr>
        <w:t xml:space="preserve">     - заявление удостоверяется простой электронной подписью Заявителя;</w:t>
      </w:r>
    </w:p>
    <w:p w14:paraId="47477E48" w14:textId="77777777" w:rsidR="00CC251C" w:rsidRPr="00576C53" w:rsidRDefault="00CC251C" w:rsidP="00CC251C">
      <w:pPr>
        <w:jc w:val="both"/>
        <w:rPr>
          <w:sz w:val="28"/>
          <w:szCs w:val="28"/>
        </w:rPr>
      </w:pPr>
      <w:r w:rsidRPr="00576C53">
        <w:rPr>
          <w:sz w:val="28"/>
          <w:szCs w:val="28"/>
        </w:rPr>
        <w:t xml:space="preserve">    - доверенность, выданная физическим лицом, удостоверяется усиленной квалифицированной электронной подписью нотариуса;</w:t>
      </w:r>
    </w:p>
    <w:p w14:paraId="1CC47683" w14:textId="77777777" w:rsidR="00CC251C" w:rsidRPr="00576C53" w:rsidRDefault="00CC251C" w:rsidP="00CC251C">
      <w:pPr>
        <w:jc w:val="both"/>
        <w:rPr>
          <w:sz w:val="28"/>
          <w:szCs w:val="28"/>
        </w:rPr>
      </w:pPr>
      <w:r w:rsidRPr="00576C53">
        <w:rPr>
          <w:sz w:val="28"/>
          <w:szCs w:val="28"/>
        </w:rPr>
        <w:t xml:space="preserve">    - иные документы (сканированные копии) удостоверяются электронной подписью в соответствии с требованиями Постановления Правительства РФ от 25.06.2012 № 634.</w:t>
      </w:r>
    </w:p>
    <w:p w14:paraId="380337B6" w14:textId="77777777" w:rsidR="00CC251C" w:rsidRPr="00576C53" w:rsidRDefault="00CC251C" w:rsidP="00CC251C">
      <w:pPr>
        <w:jc w:val="both"/>
        <w:rPr>
          <w:sz w:val="28"/>
          <w:szCs w:val="28"/>
        </w:rPr>
      </w:pPr>
      <w:r w:rsidRPr="00576C53">
        <w:rPr>
          <w:sz w:val="28"/>
          <w:szCs w:val="28"/>
        </w:rPr>
        <w:t xml:space="preserve">     Предоставление Муниципальной услуги в многофункциональном центре (МФЦ) не предусмотрено.</w:t>
      </w:r>
    </w:p>
    <w:p w14:paraId="6E7D1CD4" w14:textId="77777777" w:rsidR="00CC251C" w:rsidRPr="00576C53" w:rsidRDefault="00CC251C" w:rsidP="00CC251C">
      <w:pPr>
        <w:autoSpaceDE w:val="0"/>
        <w:autoSpaceDN w:val="0"/>
        <w:adjustRightInd w:val="0"/>
        <w:jc w:val="both"/>
        <w:rPr>
          <w:sz w:val="28"/>
          <w:szCs w:val="28"/>
        </w:rPr>
      </w:pPr>
    </w:p>
    <w:p w14:paraId="50C7D771" w14:textId="77777777" w:rsidR="00CC251C" w:rsidRPr="00576C53" w:rsidRDefault="00CC251C" w:rsidP="00CC251C">
      <w:pPr>
        <w:ind w:firstLine="709"/>
        <w:jc w:val="center"/>
        <w:rPr>
          <w:b/>
          <w:sz w:val="28"/>
          <w:szCs w:val="28"/>
        </w:rPr>
      </w:pPr>
      <w:r w:rsidRPr="00576C53">
        <w:rPr>
          <w:rStyle w:val="sectiontitle"/>
          <w:b/>
          <w:sz w:val="28"/>
          <w:szCs w:val="28"/>
        </w:rPr>
        <w:lastRenderedPageBreak/>
        <w:t xml:space="preserve">3. Состав, последовательность и сроки выполнения административных процедур, требования к порядку их выполнения </w:t>
      </w:r>
    </w:p>
    <w:p w14:paraId="1DA0EF95" w14:textId="77777777" w:rsidR="00CC251C" w:rsidRPr="00576C53" w:rsidRDefault="00CC251C" w:rsidP="00CC251C">
      <w:pPr>
        <w:tabs>
          <w:tab w:val="left" w:pos="720"/>
        </w:tabs>
        <w:ind w:firstLine="709"/>
        <w:jc w:val="both"/>
        <w:rPr>
          <w:rStyle w:val="sectiontitle"/>
          <w:sz w:val="28"/>
          <w:szCs w:val="28"/>
        </w:rPr>
      </w:pPr>
    </w:p>
    <w:p w14:paraId="4213DF53" w14:textId="77777777" w:rsidR="00CC251C" w:rsidRPr="00576C53" w:rsidRDefault="00CC251C" w:rsidP="00F415A8">
      <w:pPr>
        <w:numPr>
          <w:ilvl w:val="0"/>
          <w:numId w:val="35"/>
        </w:numPr>
        <w:tabs>
          <w:tab w:val="left" w:pos="0"/>
        </w:tabs>
        <w:ind w:left="0" w:firstLine="709"/>
        <w:jc w:val="both"/>
        <w:rPr>
          <w:sz w:val="28"/>
          <w:szCs w:val="28"/>
        </w:rPr>
      </w:pPr>
      <w:r w:rsidRPr="00576C53">
        <w:rPr>
          <w:rStyle w:val="sectiontitle"/>
          <w:sz w:val="28"/>
          <w:szCs w:val="28"/>
        </w:rPr>
        <w:t xml:space="preserve">Последовательность административных процедур </w:t>
      </w:r>
    </w:p>
    <w:p w14:paraId="0F6B55D6" w14:textId="77777777" w:rsidR="00CC251C" w:rsidRPr="00576C53" w:rsidRDefault="00CC251C" w:rsidP="00CC251C">
      <w:pPr>
        <w:ind w:firstLine="709"/>
        <w:jc w:val="both"/>
        <w:rPr>
          <w:sz w:val="28"/>
          <w:szCs w:val="28"/>
        </w:rPr>
      </w:pPr>
      <w:r w:rsidRPr="00576C53">
        <w:rPr>
          <w:sz w:val="28"/>
          <w:szCs w:val="28"/>
        </w:rPr>
        <w:t>Предоставление Муниципальной услуги включает в себя следующие административные процедуры:</w:t>
      </w:r>
    </w:p>
    <w:p w14:paraId="23C8AEB0" w14:textId="77777777" w:rsidR="00CC251C" w:rsidRPr="00576C53" w:rsidRDefault="00CC251C" w:rsidP="00CC251C">
      <w:pPr>
        <w:tabs>
          <w:tab w:val="num" w:pos="720"/>
        </w:tabs>
        <w:jc w:val="both"/>
        <w:rPr>
          <w:sz w:val="28"/>
          <w:szCs w:val="28"/>
        </w:rPr>
      </w:pPr>
      <w:r w:rsidRPr="00576C53">
        <w:rPr>
          <w:sz w:val="28"/>
          <w:szCs w:val="28"/>
        </w:rPr>
        <w:tab/>
        <w:t>- прием, регистрация заявления и документов для принятия решения о признании (либо об отказе в признании) молодой семьи участником Мероприятия;</w:t>
      </w:r>
    </w:p>
    <w:p w14:paraId="64E25566" w14:textId="77777777" w:rsidR="00CC251C" w:rsidRPr="00576C53" w:rsidRDefault="00CC251C" w:rsidP="00CC251C">
      <w:pPr>
        <w:jc w:val="both"/>
        <w:rPr>
          <w:sz w:val="28"/>
          <w:szCs w:val="28"/>
        </w:rPr>
      </w:pPr>
      <w:r w:rsidRPr="00576C53">
        <w:rPr>
          <w:rStyle w:val="sectiontitle"/>
          <w:sz w:val="28"/>
          <w:szCs w:val="28"/>
        </w:rPr>
        <w:tab/>
        <w:t>- п</w:t>
      </w:r>
      <w:r w:rsidRPr="00576C53">
        <w:rPr>
          <w:sz w:val="28"/>
          <w:szCs w:val="28"/>
        </w:rPr>
        <w:t xml:space="preserve">роверка достоверности, полноты представленных Заявителем документов, формирование учетного дела и подготовка предложения на рассмотрение комиссии </w:t>
      </w:r>
      <w:r w:rsidRPr="00576C53">
        <w:rPr>
          <w:bCs/>
          <w:sz w:val="28"/>
          <w:szCs w:val="28"/>
        </w:rPr>
        <w:t>по реализации мероприятия муниципального проекта «Обеспечение жильем молодых семей»</w:t>
      </w:r>
      <w:r w:rsidRPr="00576C53">
        <w:rPr>
          <w:sz w:val="28"/>
          <w:szCs w:val="28"/>
        </w:rPr>
        <w:t>;</w:t>
      </w:r>
    </w:p>
    <w:p w14:paraId="59F3247C" w14:textId="77777777" w:rsidR="00CC251C" w:rsidRPr="00576C53" w:rsidRDefault="00CC251C" w:rsidP="00CC251C">
      <w:pPr>
        <w:jc w:val="both"/>
        <w:rPr>
          <w:bCs/>
          <w:sz w:val="28"/>
          <w:szCs w:val="28"/>
        </w:rPr>
      </w:pPr>
      <w:r w:rsidRPr="00576C53">
        <w:tab/>
      </w:r>
      <w:r w:rsidRPr="00576C53">
        <w:rPr>
          <w:sz w:val="28"/>
          <w:szCs w:val="28"/>
        </w:rPr>
        <w:t xml:space="preserve">- рассмотрение предложения Уполномоченного отдела комиссией </w:t>
      </w:r>
      <w:proofErr w:type="gramStart"/>
      <w:r w:rsidRPr="00576C53">
        <w:rPr>
          <w:bCs/>
          <w:sz w:val="28"/>
          <w:szCs w:val="28"/>
        </w:rPr>
        <w:t>по  реализации</w:t>
      </w:r>
      <w:proofErr w:type="gramEnd"/>
      <w:r w:rsidRPr="00576C53">
        <w:rPr>
          <w:bCs/>
          <w:sz w:val="28"/>
          <w:szCs w:val="28"/>
        </w:rPr>
        <w:t xml:space="preserve"> мероприятия муниципального проекта «Обеспечение жильем молодых семей» </w:t>
      </w:r>
      <w:r w:rsidRPr="00576C53">
        <w:rPr>
          <w:sz w:val="28"/>
          <w:szCs w:val="28"/>
        </w:rPr>
        <w:t xml:space="preserve">о </w:t>
      </w:r>
      <w:r w:rsidRPr="00576C53">
        <w:rPr>
          <w:bCs/>
          <w:sz w:val="28"/>
          <w:szCs w:val="28"/>
        </w:rPr>
        <w:t>принятии решения о признании либо об отказе в признании молодой семьи участником Мероприятия;</w:t>
      </w:r>
    </w:p>
    <w:p w14:paraId="5FCBA19B" w14:textId="77777777" w:rsidR="00CC251C" w:rsidRPr="00576C53" w:rsidRDefault="00CC251C" w:rsidP="00CC251C">
      <w:pPr>
        <w:pStyle w:val="ConsPlusNormal"/>
        <w:jc w:val="both"/>
        <w:rPr>
          <w:rFonts w:ascii="Times New Roman" w:hAnsi="Times New Roman" w:cs="Times New Roman"/>
          <w:sz w:val="28"/>
          <w:szCs w:val="28"/>
        </w:rPr>
      </w:pPr>
      <w:r w:rsidRPr="00576C53">
        <w:rPr>
          <w:rFonts w:ascii="Times New Roman" w:hAnsi="Times New Roman" w:cs="Times New Roman"/>
          <w:bCs/>
          <w:sz w:val="28"/>
          <w:szCs w:val="28"/>
        </w:rPr>
        <w:t>- утверждение решения о признании (либо об отказе в признании) молодой семьи участником мероприятия муниципального проекта</w:t>
      </w:r>
      <w:r w:rsidRPr="00576C53">
        <w:rPr>
          <w:rFonts w:ascii="Times New Roman" w:hAnsi="Times New Roman" w:cs="Times New Roman"/>
          <w:sz w:val="28"/>
          <w:szCs w:val="28"/>
        </w:rPr>
        <w:t xml:space="preserve">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w:t>
      </w:r>
    </w:p>
    <w:p w14:paraId="22039B1D" w14:textId="77777777" w:rsidR="00CC251C" w:rsidRPr="00576C53" w:rsidRDefault="00CC251C" w:rsidP="00CC251C">
      <w:pPr>
        <w:pStyle w:val="ConsPlusNormal"/>
        <w:jc w:val="both"/>
        <w:rPr>
          <w:rFonts w:ascii="Times New Roman" w:hAnsi="Times New Roman" w:cs="Times New Roman"/>
          <w:sz w:val="28"/>
          <w:szCs w:val="28"/>
        </w:rPr>
      </w:pPr>
      <w:r w:rsidRPr="00576C53">
        <w:rPr>
          <w:rFonts w:ascii="Times New Roman" w:hAnsi="Times New Roman" w:cs="Times New Roman"/>
          <w:sz w:val="28"/>
          <w:szCs w:val="28"/>
        </w:rPr>
        <w:t>- уведомление Заявителя о принятом решении о признании (либо об отказе в признании) молодой семьи участником Мероприятия</w:t>
      </w:r>
      <w:r w:rsidRPr="00576C53">
        <w:rPr>
          <w:rFonts w:ascii="Times New Roman" w:hAnsi="Times New Roman" w:cs="Times New Roman"/>
          <w:color w:val="000000"/>
        </w:rPr>
        <w:t>.</w:t>
      </w:r>
    </w:p>
    <w:p w14:paraId="7F627F46" w14:textId="77777777" w:rsidR="00CC251C" w:rsidRPr="00576C53" w:rsidRDefault="00CC251C" w:rsidP="00CC251C">
      <w:pPr>
        <w:jc w:val="both"/>
        <w:rPr>
          <w:sz w:val="28"/>
          <w:szCs w:val="28"/>
        </w:rPr>
      </w:pPr>
      <w:r w:rsidRPr="00576C53">
        <w:rPr>
          <w:sz w:val="28"/>
          <w:szCs w:val="28"/>
        </w:rPr>
        <w:tab/>
        <w:t>3.1.1. Прием и регистрация заявления и документов для принятия решения о признании (либо об отказе в признании) молодой семьи участником Мероприятия.</w:t>
      </w:r>
    </w:p>
    <w:p w14:paraId="00B9952C" w14:textId="77777777" w:rsidR="00CC251C" w:rsidRPr="00576C53" w:rsidRDefault="00CC251C" w:rsidP="00CC251C">
      <w:pPr>
        <w:jc w:val="both"/>
        <w:rPr>
          <w:sz w:val="28"/>
          <w:szCs w:val="28"/>
        </w:rPr>
      </w:pPr>
      <w:r w:rsidRPr="00576C53">
        <w:rPr>
          <w:sz w:val="28"/>
          <w:szCs w:val="28"/>
        </w:rPr>
        <w:t xml:space="preserve">         Специалист Уполномоченного отдела принимает представленные Заявителем заявление и документы, осуществляет их регистрацию в день поступления в журнале регистрации входящей корреспонденции. Один экземпляр заявления с отметкой о дате приема и подписью </w:t>
      </w:r>
      <w:proofErr w:type="gramStart"/>
      <w:r w:rsidRPr="00576C53">
        <w:rPr>
          <w:sz w:val="28"/>
          <w:szCs w:val="28"/>
        </w:rPr>
        <w:t>специалиста  возвращается</w:t>
      </w:r>
      <w:proofErr w:type="gramEnd"/>
      <w:r w:rsidRPr="00576C53">
        <w:rPr>
          <w:sz w:val="28"/>
          <w:szCs w:val="28"/>
        </w:rPr>
        <w:t xml:space="preserve"> Заявителю в день обращения.</w:t>
      </w:r>
    </w:p>
    <w:p w14:paraId="6A9C6C75" w14:textId="77777777" w:rsidR="00CC251C" w:rsidRPr="00576C53" w:rsidRDefault="00CC251C" w:rsidP="00CC251C">
      <w:pPr>
        <w:jc w:val="both"/>
        <w:rPr>
          <w:sz w:val="28"/>
          <w:szCs w:val="28"/>
        </w:rPr>
      </w:pPr>
      <w:r w:rsidRPr="00576C53">
        <w:rPr>
          <w:sz w:val="28"/>
          <w:szCs w:val="28"/>
        </w:rPr>
        <w:t xml:space="preserve">       В случае поступления заявления и документов в электронной форме через Порталы, их регистрация в Уполномоченном отделе осуществляется в автоматизированном режиме в день поступления. Уведомление о приеме и регистрации заявления направляется Заявителю в личный кабинет на Порталах не позднее 1 рабочего дня, следующего за днем поступления.</w:t>
      </w:r>
    </w:p>
    <w:p w14:paraId="0DF9BC8B" w14:textId="77777777" w:rsidR="00CC251C" w:rsidRPr="00576C53" w:rsidRDefault="00CC251C" w:rsidP="00CC251C">
      <w:pPr>
        <w:jc w:val="both"/>
        <w:rPr>
          <w:sz w:val="28"/>
          <w:szCs w:val="28"/>
        </w:rPr>
      </w:pPr>
      <w:r w:rsidRPr="00576C53">
        <w:rPr>
          <w:sz w:val="28"/>
          <w:szCs w:val="28"/>
        </w:rPr>
        <w:t xml:space="preserve">      Срок выполнения административной процедуры по приему и регистрации заявления и прилагаемых к нему документов составляет 1 рабочий день со дня их поступления в Уполномоченный отдел.</w:t>
      </w:r>
    </w:p>
    <w:p w14:paraId="40C2DEFD" w14:textId="77777777" w:rsidR="00CC251C" w:rsidRPr="00576C53" w:rsidRDefault="00CC251C" w:rsidP="00CC251C">
      <w:pPr>
        <w:jc w:val="both"/>
        <w:rPr>
          <w:sz w:val="28"/>
          <w:szCs w:val="28"/>
        </w:rPr>
      </w:pPr>
      <w:r w:rsidRPr="00576C53">
        <w:rPr>
          <w:sz w:val="28"/>
          <w:szCs w:val="28"/>
        </w:rPr>
        <w:tab/>
        <w:t>3.1.2. Рассмотрение представленных Заявителем документов и принятие решения о признании (либо об отказе в признании) молодой семьи участником Мероприятия.</w:t>
      </w:r>
    </w:p>
    <w:p w14:paraId="0EF1561F" w14:textId="77777777" w:rsidR="00CC251C" w:rsidRPr="00576C53" w:rsidRDefault="00CC251C" w:rsidP="00CC251C">
      <w:pPr>
        <w:jc w:val="both"/>
        <w:rPr>
          <w:sz w:val="28"/>
          <w:szCs w:val="28"/>
        </w:rPr>
      </w:pPr>
      <w:r w:rsidRPr="00576C53">
        <w:rPr>
          <w:sz w:val="28"/>
          <w:szCs w:val="28"/>
        </w:rPr>
        <w:t xml:space="preserve">          Ответственным исполнителем проводится проверка полноты и достоверности представленных документов, в том числе путем направления межведомственных запросов. По результатам проверки формируется учетное дело и направляется на рассмотрение Комиссии.</w:t>
      </w:r>
    </w:p>
    <w:p w14:paraId="5B819E4E" w14:textId="77777777" w:rsidR="00CC251C" w:rsidRPr="00576C53" w:rsidRDefault="00CC251C" w:rsidP="00CC251C">
      <w:pPr>
        <w:jc w:val="both"/>
        <w:rPr>
          <w:sz w:val="28"/>
          <w:szCs w:val="28"/>
        </w:rPr>
      </w:pPr>
      <w:r w:rsidRPr="00576C53">
        <w:rPr>
          <w:sz w:val="28"/>
          <w:szCs w:val="28"/>
        </w:rPr>
        <w:lastRenderedPageBreak/>
        <w:t xml:space="preserve">        Комиссия рассматривает учетное дело и принимает решение, оформляемое протоколом. На основании протокола издается постановление Администрации Комсомольского муниципального района о признании (либо об отказе в признании) молодой семьи участником Мероприятия.</w:t>
      </w:r>
    </w:p>
    <w:p w14:paraId="16A2F546" w14:textId="77777777" w:rsidR="00CC251C" w:rsidRPr="00576C53" w:rsidRDefault="00CC251C" w:rsidP="00CC251C">
      <w:pPr>
        <w:jc w:val="both"/>
        <w:rPr>
          <w:sz w:val="28"/>
          <w:szCs w:val="28"/>
        </w:rPr>
      </w:pPr>
      <w:r w:rsidRPr="00576C53">
        <w:rPr>
          <w:sz w:val="28"/>
          <w:szCs w:val="28"/>
        </w:rPr>
        <w:t xml:space="preserve">      Срок выполнения административной процедуры (включая издание постановления) составляет не позднее 5 рабочих дней со дня представления Заявителем полного пакета документов.</w:t>
      </w:r>
    </w:p>
    <w:p w14:paraId="04A8373B" w14:textId="77777777" w:rsidR="00CC251C" w:rsidRPr="00576C53" w:rsidRDefault="00CC251C" w:rsidP="00CC251C">
      <w:pPr>
        <w:jc w:val="both"/>
        <w:rPr>
          <w:sz w:val="28"/>
          <w:szCs w:val="28"/>
        </w:rPr>
      </w:pPr>
      <w:r w:rsidRPr="00576C53">
        <w:rPr>
          <w:sz w:val="28"/>
          <w:szCs w:val="28"/>
        </w:rPr>
        <w:t xml:space="preserve">      3.1.3. Уведомление Заявителя о принятом решении.</w:t>
      </w:r>
    </w:p>
    <w:p w14:paraId="445B79C5" w14:textId="77777777" w:rsidR="00CC251C" w:rsidRPr="00576C53" w:rsidRDefault="00CC251C" w:rsidP="00CC251C">
      <w:pPr>
        <w:jc w:val="both"/>
        <w:rPr>
          <w:sz w:val="28"/>
          <w:szCs w:val="28"/>
        </w:rPr>
      </w:pPr>
      <w:r w:rsidRPr="00576C53">
        <w:rPr>
          <w:sz w:val="28"/>
          <w:szCs w:val="28"/>
        </w:rPr>
        <w:t xml:space="preserve">       О принятом решении Администрация Комсомольского муниципального района в лице Уполномоченного отдела уведомляет молодую семью в письменной форме (почтовым отправлением) или в электронной форме (через Порталы) в течение 3 рабочих дней с даты принятия решения.</w:t>
      </w:r>
    </w:p>
    <w:p w14:paraId="045B6245" w14:textId="77777777" w:rsidR="00CC251C" w:rsidRPr="00576C53" w:rsidRDefault="00CC251C" w:rsidP="00CC251C">
      <w:pPr>
        <w:jc w:val="both"/>
        <w:rPr>
          <w:sz w:val="28"/>
          <w:szCs w:val="28"/>
        </w:rPr>
      </w:pPr>
      <w:r w:rsidRPr="00576C53">
        <w:rPr>
          <w:sz w:val="28"/>
          <w:szCs w:val="28"/>
        </w:rPr>
        <w:t xml:space="preserve">       В случае подачи заявления через Порталы результат направляется в личный кабинет Заявителя в форме электронного документа, подписанного усиленной квалифицированной электронной подписью уполномоченного должностного лица.</w:t>
      </w:r>
    </w:p>
    <w:p w14:paraId="40D5B387" w14:textId="77777777" w:rsidR="00CC251C" w:rsidRPr="00576C53" w:rsidRDefault="00CC251C" w:rsidP="00CC251C">
      <w:pPr>
        <w:jc w:val="both"/>
        <w:rPr>
          <w:sz w:val="28"/>
          <w:szCs w:val="28"/>
        </w:rPr>
      </w:pPr>
      <w:r w:rsidRPr="00576C53">
        <w:rPr>
          <w:sz w:val="28"/>
          <w:szCs w:val="28"/>
        </w:rPr>
        <w:t xml:space="preserve">       </w:t>
      </w:r>
    </w:p>
    <w:p w14:paraId="6155204D" w14:textId="77777777" w:rsidR="00CC251C" w:rsidRPr="00576C53" w:rsidRDefault="00CC251C" w:rsidP="00CC251C">
      <w:pPr>
        <w:autoSpaceDE w:val="0"/>
        <w:autoSpaceDN w:val="0"/>
        <w:adjustRightInd w:val="0"/>
        <w:rPr>
          <w:sz w:val="28"/>
          <w:szCs w:val="28"/>
        </w:rPr>
      </w:pPr>
    </w:p>
    <w:p w14:paraId="19C51725" w14:textId="77777777" w:rsidR="00CC251C" w:rsidRPr="00576C53" w:rsidRDefault="00CC251C" w:rsidP="00CC251C">
      <w:pPr>
        <w:autoSpaceDE w:val="0"/>
        <w:autoSpaceDN w:val="0"/>
        <w:adjustRightInd w:val="0"/>
        <w:rPr>
          <w:sz w:val="28"/>
          <w:szCs w:val="28"/>
        </w:rPr>
      </w:pPr>
    </w:p>
    <w:p w14:paraId="3915B2DE" w14:textId="77777777" w:rsidR="00CC251C" w:rsidRPr="00576C53" w:rsidRDefault="00CC251C" w:rsidP="00CC251C">
      <w:pPr>
        <w:autoSpaceDE w:val="0"/>
        <w:autoSpaceDN w:val="0"/>
        <w:adjustRightInd w:val="0"/>
        <w:rPr>
          <w:sz w:val="28"/>
          <w:szCs w:val="28"/>
        </w:rPr>
      </w:pPr>
    </w:p>
    <w:p w14:paraId="107BD2FB" w14:textId="77777777" w:rsidR="00CC251C" w:rsidRPr="00576C53" w:rsidRDefault="00CC251C" w:rsidP="00CC251C">
      <w:pPr>
        <w:autoSpaceDE w:val="0"/>
        <w:autoSpaceDN w:val="0"/>
        <w:adjustRightInd w:val="0"/>
        <w:rPr>
          <w:sz w:val="28"/>
          <w:szCs w:val="28"/>
        </w:rPr>
      </w:pPr>
    </w:p>
    <w:p w14:paraId="7959A2F9" w14:textId="77777777" w:rsidR="00CC251C" w:rsidRPr="00576C53" w:rsidRDefault="00CC251C" w:rsidP="00CC251C">
      <w:pPr>
        <w:autoSpaceDE w:val="0"/>
        <w:autoSpaceDN w:val="0"/>
        <w:adjustRightInd w:val="0"/>
        <w:rPr>
          <w:sz w:val="28"/>
          <w:szCs w:val="28"/>
        </w:rPr>
      </w:pPr>
    </w:p>
    <w:p w14:paraId="7ECE28B5" w14:textId="77777777" w:rsidR="00CC251C" w:rsidRPr="00576C53" w:rsidRDefault="00CC251C" w:rsidP="00CC251C">
      <w:pPr>
        <w:autoSpaceDE w:val="0"/>
        <w:autoSpaceDN w:val="0"/>
        <w:adjustRightInd w:val="0"/>
        <w:rPr>
          <w:sz w:val="28"/>
          <w:szCs w:val="28"/>
        </w:rPr>
      </w:pPr>
    </w:p>
    <w:p w14:paraId="45FCAA81" w14:textId="77777777" w:rsidR="00CC251C" w:rsidRPr="00576C53" w:rsidRDefault="00CC251C" w:rsidP="00CC251C">
      <w:pPr>
        <w:autoSpaceDE w:val="0"/>
        <w:autoSpaceDN w:val="0"/>
        <w:adjustRightInd w:val="0"/>
        <w:rPr>
          <w:sz w:val="28"/>
          <w:szCs w:val="28"/>
        </w:rPr>
      </w:pPr>
    </w:p>
    <w:p w14:paraId="0925EF5B" w14:textId="77777777" w:rsidR="00CC251C" w:rsidRPr="00576C53" w:rsidRDefault="00CC251C" w:rsidP="00CC251C">
      <w:pPr>
        <w:autoSpaceDE w:val="0"/>
        <w:autoSpaceDN w:val="0"/>
        <w:adjustRightInd w:val="0"/>
        <w:rPr>
          <w:sz w:val="28"/>
          <w:szCs w:val="28"/>
        </w:rPr>
      </w:pPr>
    </w:p>
    <w:p w14:paraId="0F5C3D65" w14:textId="77777777" w:rsidR="00CC251C" w:rsidRPr="00576C53" w:rsidRDefault="00CC251C" w:rsidP="00CC251C">
      <w:pPr>
        <w:autoSpaceDE w:val="0"/>
        <w:autoSpaceDN w:val="0"/>
        <w:adjustRightInd w:val="0"/>
        <w:rPr>
          <w:sz w:val="28"/>
          <w:szCs w:val="28"/>
        </w:rPr>
      </w:pPr>
    </w:p>
    <w:p w14:paraId="60ABFC2B" w14:textId="77777777" w:rsidR="00CC251C" w:rsidRPr="00576C53" w:rsidRDefault="00CC251C" w:rsidP="00CC251C">
      <w:pPr>
        <w:autoSpaceDE w:val="0"/>
        <w:autoSpaceDN w:val="0"/>
        <w:adjustRightInd w:val="0"/>
        <w:rPr>
          <w:sz w:val="28"/>
          <w:szCs w:val="28"/>
        </w:rPr>
      </w:pPr>
    </w:p>
    <w:p w14:paraId="40F5EB77" w14:textId="77777777" w:rsidR="00CC251C" w:rsidRPr="00576C53" w:rsidRDefault="00CC251C" w:rsidP="00CC251C">
      <w:pPr>
        <w:autoSpaceDE w:val="0"/>
        <w:autoSpaceDN w:val="0"/>
        <w:adjustRightInd w:val="0"/>
        <w:rPr>
          <w:sz w:val="28"/>
          <w:szCs w:val="28"/>
        </w:rPr>
      </w:pPr>
    </w:p>
    <w:p w14:paraId="35571903" w14:textId="77777777" w:rsidR="00CC251C" w:rsidRPr="00576C53" w:rsidRDefault="00CC251C" w:rsidP="00CC251C">
      <w:pPr>
        <w:autoSpaceDE w:val="0"/>
        <w:autoSpaceDN w:val="0"/>
        <w:adjustRightInd w:val="0"/>
        <w:rPr>
          <w:sz w:val="28"/>
          <w:szCs w:val="28"/>
        </w:rPr>
      </w:pPr>
    </w:p>
    <w:p w14:paraId="69674754" w14:textId="77777777" w:rsidR="00CC251C" w:rsidRPr="00576C53" w:rsidRDefault="00CC251C" w:rsidP="00CC251C">
      <w:pPr>
        <w:autoSpaceDE w:val="0"/>
        <w:autoSpaceDN w:val="0"/>
        <w:adjustRightInd w:val="0"/>
        <w:rPr>
          <w:sz w:val="28"/>
          <w:szCs w:val="28"/>
        </w:rPr>
      </w:pPr>
    </w:p>
    <w:p w14:paraId="3A28470B" w14:textId="77777777" w:rsidR="00CC251C" w:rsidRPr="00576C53" w:rsidRDefault="00CC251C" w:rsidP="00CC251C">
      <w:pPr>
        <w:autoSpaceDE w:val="0"/>
        <w:autoSpaceDN w:val="0"/>
        <w:adjustRightInd w:val="0"/>
        <w:rPr>
          <w:sz w:val="28"/>
          <w:szCs w:val="28"/>
        </w:rPr>
      </w:pPr>
    </w:p>
    <w:p w14:paraId="363A4F8E" w14:textId="77777777" w:rsidR="00CC251C" w:rsidRPr="00576C53" w:rsidRDefault="00CC251C" w:rsidP="00CC251C">
      <w:pPr>
        <w:autoSpaceDE w:val="0"/>
        <w:autoSpaceDN w:val="0"/>
        <w:adjustRightInd w:val="0"/>
        <w:rPr>
          <w:sz w:val="28"/>
          <w:szCs w:val="28"/>
        </w:rPr>
      </w:pPr>
    </w:p>
    <w:p w14:paraId="760ADD43" w14:textId="77777777" w:rsidR="00CC251C" w:rsidRPr="00576C53" w:rsidRDefault="00CC251C" w:rsidP="00CC251C">
      <w:pPr>
        <w:autoSpaceDE w:val="0"/>
        <w:autoSpaceDN w:val="0"/>
        <w:adjustRightInd w:val="0"/>
        <w:rPr>
          <w:sz w:val="28"/>
          <w:szCs w:val="28"/>
        </w:rPr>
      </w:pPr>
    </w:p>
    <w:p w14:paraId="19D75C03" w14:textId="77777777" w:rsidR="00CC251C" w:rsidRPr="00576C53" w:rsidRDefault="00CC251C" w:rsidP="00CC251C">
      <w:pPr>
        <w:autoSpaceDE w:val="0"/>
        <w:autoSpaceDN w:val="0"/>
        <w:adjustRightInd w:val="0"/>
        <w:rPr>
          <w:sz w:val="28"/>
          <w:szCs w:val="28"/>
        </w:rPr>
      </w:pPr>
    </w:p>
    <w:p w14:paraId="75F19E8D" w14:textId="77777777" w:rsidR="00CC251C" w:rsidRPr="00576C53" w:rsidRDefault="00CC251C" w:rsidP="00CC251C">
      <w:pPr>
        <w:autoSpaceDE w:val="0"/>
        <w:autoSpaceDN w:val="0"/>
        <w:adjustRightInd w:val="0"/>
        <w:rPr>
          <w:sz w:val="28"/>
          <w:szCs w:val="28"/>
        </w:rPr>
      </w:pPr>
    </w:p>
    <w:p w14:paraId="515C81A8" w14:textId="77777777" w:rsidR="00CC251C" w:rsidRPr="00576C53" w:rsidRDefault="00CC251C" w:rsidP="00CC251C">
      <w:pPr>
        <w:autoSpaceDE w:val="0"/>
        <w:autoSpaceDN w:val="0"/>
        <w:adjustRightInd w:val="0"/>
        <w:rPr>
          <w:sz w:val="28"/>
          <w:szCs w:val="28"/>
        </w:rPr>
      </w:pPr>
    </w:p>
    <w:p w14:paraId="64E6DC60" w14:textId="77777777" w:rsidR="00CC251C" w:rsidRPr="00576C53" w:rsidRDefault="00CC251C" w:rsidP="00CC251C">
      <w:pPr>
        <w:autoSpaceDE w:val="0"/>
        <w:autoSpaceDN w:val="0"/>
        <w:adjustRightInd w:val="0"/>
        <w:rPr>
          <w:sz w:val="28"/>
          <w:szCs w:val="28"/>
        </w:rPr>
      </w:pPr>
    </w:p>
    <w:p w14:paraId="07A1409F" w14:textId="77777777" w:rsidR="00CC251C" w:rsidRPr="00576C53" w:rsidRDefault="00CC251C" w:rsidP="00CC251C">
      <w:pPr>
        <w:autoSpaceDE w:val="0"/>
        <w:autoSpaceDN w:val="0"/>
        <w:adjustRightInd w:val="0"/>
        <w:rPr>
          <w:sz w:val="28"/>
          <w:szCs w:val="28"/>
        </w:rPr>
      </w:pPr>
    </w:p>
    <w:p w14:paraId="5038BCE6" w14:textId="77777777" w:rsidR="00CC251C" w:rsidRPr="00576C53" w:rsidRDefault="00CC251C" w:rsidP="00CC251C">
      <w:pPr>
        <w:autoSpaceDE w:val="0"/>
        <w:autoSpaceDN w:val="0"/>
        <w:adjustRightInd w:val="0"/>
        <w:rPr>
          <w:sz w:val="28"/>
          <w:szCs w:val="28"/>
        </w:rPr>
      </w:pPr>
    </w:p>
    <w:p w14:paraId="2BB392AE" w14:textId="77777777" w:rsidR="00CC251C" w:rsidRPr="00576C53" w:rsidRDefault="00CC251C" w:rsidP="00CC251C">
      <w:pPr>
        <w:autoSpaceDE w:val="0"/>
        <w:autoSpaceDN w:val="0"/>
        <w:adjustRightInd w:val="0"/>
        <w:rPr>
          <w:sz w:val="28"/>
          <w:szCs w:val="28"/>
        </w:rPr>
      </w:pPr>
    </w:p>
    <w:p w14:paraId="230EEFDC" w14:textId="77777777" w:rsidR="00CC251C" w:rsidRPr="00576C53" w:rsidRDefault="00CC251C" w:rsidP="00CC251C">
      <w:pPr>
        <w:autoSpaceDE w:val="0"/>
        <w:autoSpaceDN w:val="0"/>
        <w:adjustRightInd w:val="0"/>
        <w:rPr>
          <w:sz w:val="28"/>
          <w:szCs w:val="28"/>
        </w:rPr>
      </w:pPr>
    </w:p>
    <w:p w14:paraId="0F148BD0" w14:textId="77777777" w:rsidR="00CC251C" w:rsidRPr="00576C53" w:rsidRDefault="00CC251C" w:rsidP="00CC251C">
      <w:pPr>
        <w:autoSpaceDE w:val="0"/>
        <w:autoSpaceDN w:val="0"/>
        <w:adjustRightInd w:val="0"/>
        <w:rPr>
          <w:sz w:val="28"/>
          <w:szCs w:val="28"/>
        </w:rPr>
      </w:pPr>
    </w:p>
    <w:p w14:paraId="22446994" w14:textId="77777777" w:rsidR="00CC251C" w:rsidRPr="00576C53" w:rsidRDefault="00CC251C" w:rsidP="00CC251C">
      <w:pPr>
        <w:autoSpaceDE w:val="0"/>
        <w:autoSpaceDN w:val="0"/>
        <w:adjustRightInd w:val="0"/>
        <w:rPr>
          <w:sz w:val="28"/>
          <w:szCs w:val="28"/>
        </w:rPr>
      </w:pPr>
      <w:r w:rsidRPr="00576C53">
        <w:rPr>
          <w:sz w:val="28"/>
          <w:szCs w:val="28"/>
        </w:rPr>
        <w:t>\</w:t>
      </w:r>
    </w:p>
    <w:p w14:paraId="35932364" w14:textId="77777777" w:rsidR="00CC251C" w:rsidRPr="00576C53" w:rsidRDefault="00CC251C" w:rsidP="00CC251C">
      <w:pPr>
        <w:autoSpaceDE w:val="0"/>
        <w:autoSpaceDN w:val="0"/>
        <w:adjustRightInd w:val="0"/>
        <w:rPr>
          <w:sz w:val="28"/>
          <w:szCs w:val="28"/>
        </w:rPr>
      </w:pPr>
    </w:p>
    <w:p w14:paraId="68C177E3" w14:textId="77777777" w:rsidR="00CC251C" w:rsidRPr="00576C53" w:rsidRDefault="00CC251C" w:rsidP="00CC251C">
      <w:pPr>
        <w:autoSpaceDE w:val="0"/>
        <w:autoSpaceDN w:val="0"/>
        <w:adjustRightInd w:val="0"/>
        <w:rPr>
          <w:sz w:val="28"/>
          <w:szCs w:val="28"/>
        </w:rPr>
      </w:pPr>
    </w:p>
    <w:p w14:paraId="61212105" w14:textId="77777777" w:rsidR="00CC251C" w:rsidRPr="00576C53" w:rsidRDefault="00CC251C" w:rsidP="00CC251C">
      <w:pPr>
        <w:pStyle w:val="ConsPlusNormal"/>
        <w:outlineLvl w:val="1"/>
        <w:rPr>
          <w:rFonts w:ascii="Times New Roman" w:hAnsi="Times New Roman" w:cs="Times New Roman"/>
        </w:rPr>
      </w:pPr>
      <w:r w:rsidRPr="00576C53">
        <w:rPr>
          <w:rFonts w:ascii="Times New Roman" w:hAnsi="Times New Roman" w:cs="Times New Roman"/>
        </w:rPr>
        <w:t xml:space="preserve">                                                                                                                                                                                    </w:t>
      </w:r>
    </w:p>
    <w:p w14:paraId="4EFCA9B0" w14:textId="77777777" w:rsidR="00CC251C" w:rsidRPr="00576C53" w:rsidRDefault="00CC251C" w:rsidP="00CC251C">
      <w:pPr>
        <w:pStyle w:val="ConsPlusNormal"/>
        <w:jc w:val="center"/>
        <w:rPr>
          <w:rFonts w:ascii="Times New Roman" w:hAnsi="Times New Roman" w:cs="Times New Roman"/>
        </w:rPr>
      </w:pPr>
      <w:r w:rsidRPr="00576C53">
        <w:rPr>
          <w:rFonts w:ascii="Times New Roman" w:hAnsi="Times New Roman" w:cs="Times New Roman"/>
        </w:rPr>
        <w:lastRenderedPageBreak/>
        <w:t xml:space="preserve">                                                                                                                                                                                                                                             </w:t>
      </w:r>
    </w:p>
    <w:p w14:paraId="4E069BDB" w14:textId="77777777" w:rsidR="00CC251C" w:rsidRPr="00576C53" w:rsidRDefault="00CC251C" w:rsidP="00CC251C">
      <w:pPr>
        <w:pStyle w:val="ConsPlusNormal"/>
        <w:jc w:val="right"/>
        <w:outlineLvl w:val="1"/>
        <w:rPr>
          <w:rFonts w:ascii="Times New Roman" w:hAnsi="Times New Roman" w:cs="Times New Roman"/>
          <w:sz w:val="28"/>
          <w:szCs w:val="28"/>
        </w:rPr>
      </w:pPr>
      <w:r w:rsidRPr="00576C53">
        <w:rPr>
          <w:rFonts w:ascii="Times New Roman" w:hAnsi="Times New Roman" w:cs="Times New Roman"/>
          <w:sz w:val="28"/>
          <w:szCs w:val="28"/>
        </w:rPr>
        <w:t xml:space="preserve">                                                                           </w:t>
      </w:r>
      <w:proofErr w:type="gramStart"/>
      <w:r w:rsidRPr="00576C53">
        <w:rPr>
          <w:rFonts w:ascii="Times New Roman" w:hAnsi="Times New Roman" w:cs="Times New Roman"/>
          <w:sz w:val="28"/>
          <w:szCs w:val="28"/>
        </w:rPr>
        <w:t>Приложение  №</w:t>
      </w:r>
      <w:proofErr w:type="gramEnd"/>
      <w:r w:rsidRPr="00576C53">
        <w:rPr>
          <w:rFonts w:ascii="Times New Roman" w:hAnsi="Times New Roman" w:cs="Times New Roman"/>
          <w:sz w:val="28"/>
          <w:szCs w:val="28"/>
        </w:rPr>
        <w:t>1</w:t>
      </w:r>
    </w:p>
    <w:p w14:paraId="6E95EF02" w14:textId="77777777" w:rsidR="00CC251C" w:rsidRPr="00576C53" w:rsidRDefault="00CC251C" w:rsidP="00CC251C">
      <w:pPr>
        <w:pStyle w:val="ConsPlusNormal"/>
        <w:jc w:val="right"/>
        <w:rPr>
          <w:rFonts w:ascii="Times New Roman" w:hAnsi="Times New Roman" w:cs="Times New Roman"/>
          <w:sz w:val="28"/>
          <w:szCs w:val="28"/>
        </w:rPr>
      </w:pPr>
      <w:r w:rsidRPr="00576C53">
        <w:rPr>
          <w:rFonts w:ascii="Times New Roman" w:hAnsi="Times New Roman" w:cs="Times New Roman"/>
          <w:sz w:val="28"/>
          <w:szCs w:val="28"/>
        </w:rPr>
        <w:t xml:space="preserve">                                                                                   </w:t>
      </w:r>
      <w:proofErr w:type="gramStart"/>
      <w:r w:rsidRPr="00576C53">
        <w:rPr>
          <w:rFonts w:ascii="Times New Roman" w:hAnsi="Times New Roman" w:cs="Times New Roman"/>
          <w:sz w:val="28"/>
          <w:szCs w:val="28"/>
        </w:rPr>
        <w:t>к  административному</w:t>
      </w:r>
      <w:proofErr w:type="gramEnd"/>
      <w:r w:rsidRPr="00576C53">
        <w:rPr>
          <w:rFonts w:ascii="Times New Roman" w:hAnsi="Times New Roman" w:cs="Times New Roman"/>
          <w:sz w:val="28"/>
          <w:szCs w:val="28"/>
        </w:rPr>
        <w:t xml:space="preserve"> регламенту</w:t>
      </w:r>
    </w:p>
    <w:p w14:paraId="08FF0063" w14:textId="77777777" w:rsidR="00CC251C" w:rsidRPr="00576C53" w:rsidRDefault="00CC251C" w:rsidP="00CC251C">
      <w:pPr>
        <w:pStyle w:val="ConsPlusNormal"/>
        <w:jc w:val="right"/>
        <w:rPr>
          <w:rFonts w:ascii="Times New Roman" w:hAnsi="Times New Roman" w:cs="Times New Roman"/>
        </w:rPr>
      </w:pPr>
    </w:p>
    <w:p w14:paraId="39BE95BB" w14:textId="77777777" w:rsidR="00CC251C" w:rsidRPr="00576C53" w:rsidRDefault="00CC251C" w:rsidP="00CC251C">
      <w:pPr>
        <w:pStyle w:val="ConsPlusNormal"/>
        <w:jc w:val="right"/>
        <w:rPr>
          <w:rFonts w:ascii="Times New Roman" w:hAnsi="Times New Roman" w:cs="Times New Roman"/>
          <w:sz w:val="28"/>
          <w:szCs w:val="28"/>
        </w:rPr>
      </w:pPr>
    </w:p>
    <w:p w14:paraId="5F82F083"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В __________________________________________________________________</w:t>
      </w:r>
    </w:p>
    <w:p w14:paraId="3D51B9AA"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(муниципальное образование Ивановской области)</w:t>
      </w:r>
    </w:p>
    <w:p w14:paraId="034C9411" w14:textId="77777777" w:rsidR="00CC251C" w:rsidRPr="00576C53" w:rsidRDefault="00CC251C" w:rsidP="00CC251C">
      <w:pPr>
        <w:pStyle w:val="ConsPlusNonformat"/>
        <w:jc w:val="center"/>
        <w:rPr>
          <w:rFonts w:ascii="Times New Roman" w:hAnsi="Times New Roman" w:cs="Times New Roman"/>
          <w:sz w:val="28"/>
          <w:szCs w:val="28"/>
        </w:rPr>
      </w:pPr>
      <w:bookmarkStart w:id="4" w:name="Par2596"/>
      <w:bookmarkEnd w:id="4"/>
    </w:p>
    <w:p w14:paraId="2BD8F378" w14:textId="77777777" w:rsidR="00CC251C" w:rsidRPr="00576C53" w:rsidRDefault="00CC251C" w:rsidP="00CC251C">
      <w:pPr>
        <w:pStyle w:val="ConsPlusNonformat"/>
        <w:jc w:val="center"/>
        <w:rPr>
          <w:rFonts w:ascii="Times New Roman" w:hAnsi="Times New Roman" w:cs="Times New Roman"/>
          <w:sz w:val="28"/>
          <w:szCs w:val="28"/>
        </w:rPr>
      </w:pPr>
      <w:r w:rsidRPr="00576C53">
        <w:rPr>
          <w:rFonts w:ascii="Times New Roman" w:hAnsi="Times New Roman" w:cs="Times New Roman"/>
          <w:sz w:val="28"/>
          <w:szCs w:val="28"/>
        </w:rPr>
        <w:t>Заявление</w:t>
      </w:r>
    </w:p>
    <w:p w14:paraId="3D010B47" w14:textId="77777777" w:rsidR="00CC251C" w:rsidRPr="00576C53" w:rsidRDefault="00CC251C" w:rsidP="00CC251C">
      <w:pPr>
        <w:pStyle w:val="ConsPlusNonformat"/>
        <w:jc w:val="center"/>
        <w:rPr>
          <w:rFonts w:ascii="Times New Roman" w:hAnsi="Times New Roman" w:cs="Times New Roman"/>
          <w:sz w:val="28"/>
          <w:szCs w:val="28"/>
        </w:rPr>
      </w:pPr>
    </w:p>
    <w:p w14:paraId="6C1A749D" w14:textId="77777777" w:rsidR="00CC251C" w:rsidRPr="00576C53" w:rsidRDefault="00CC251C" w:rsidP="00CC251C">
      <w:pPr>
        <w:pStyle w:val="ConsPlusNonformat"/>
        <w:jc w:val="both"/>
        <w:rPr>
          <w:rFonts w:ascii="Times New Roman" w:hAnsi="Times New Roman" w:cs="Times New Roman"/>
          <w:sz w:val="28"/>
          <w:szCs w:val="28"/>
        </w:rPr>
      </w:pPr>
      <w:r w:rsidRPr="00576C53">
        <w:rPr>
          <w:rFonts w:ascii="Times New Roman" w:hAnsi="Times New Roman" w:cs="Times New Roman"/>
          <w:sz w:val="28"/>
          <w:szCs w:val="28"/>
        </w:rPr>
        <w:t xml:space="preserve">    Прошу включить </w:t>
      </w:r>
      <w:proofErr w:type="gramStart"/>
      <w:r w:rsidRPr="00576C53">
        <w:rPr>
          <w:rFonts w:ascii="Times New Roman" w:hAnsi="Times New Roman" w:cs="Times New Roman"/>
          <w:sz w:val="28"/>
          <w:szCs w:val="28"/>
        </w:rPr>
        <w:t>в  состав</w:t>
      </w:r>
      <w:proofErr w:type="gramEnd"/>
      <w:r w:rsidRPr="00576C53">
        <w:rPr>
          <w:rFonts w:ascii="Times New Roman" w:hAnsi="Times New Roman" w:cs="Times New Roman"/>
          <w:sz w:val="28"/>
          <w:szCs w:val="28"/>
        </w:rPr>
        <w:t xml:space="preserve">  участников мероприятия муниципального проекта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 молодую семью в составе:</w:t>
      </w:r>
    </w:p>
    <w:p w14:paraId="4DF8925C" w14:textId="77777777" w:rsidR="00CC251C" w:rsidRPr="00576C53" w:rsidRDefault="00CC251C" w:rsidP="00CC251C">
      <w:pPr>
        <w:pStyle w:val="ConsPlusNonformat"/>
        <w:rPr>
          <w:rFonts w:ascii="Times New Roman" w:hAnsi="Times New Roman" w:cs="Times New Roman"/>
          <w:sz w:val="28"/>
          <w:szCs w:val="28"/>
        </w:rPr>
      </w:pPr>
    </w:p>
    <w:p w14:paraId="5413BFD8"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супруг _________________________________________________________________,</w:t>
      </w:r>
    </w:p>
    <w:p w14:paraId="14B394F1" w14:textId="77777777" w:rsidR="00CC251C" w:rsidRPr="00576C53" w:rsidRDefault="00CC251C" w:rsidP="00CC251C">
      <w:pPr>
        <w:pStyle w:val="ConsPlusNonformat"/>
        <w:jc w:val="center"/>
        <w:rPr>
          <w:rFonts w:ascii="Times New Roman" w:hAnsi="Times New Roman" w:cs="Times New Roman"/>
          <w:sz w:val="24"/>
          <w:szCs w:val="24"/>
        </w:rPr>
      </w:pPr>
      <w:r w:rsidRPr="00576C53">
        <w:rPr>
          <w:rFonts w:ascii="Times New Roman" w:hAnsi="Times New Roman" w:cs="Times New Roman"/>
          <w:sz w:val="24"/>
          <w:szCs w:val="24"/>
        </w:rPr>
        <w:t>(ФИО, дата рождения)</w:t>
      </w:r>
    </w:p>
    <w:p w14:paraId="4865A25D"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паспорт: серия ___________ N _______, выданный ____________________________</w:t>
      </w:r>
    </w:p>
    <w:p w14:paraId="7E12A831"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_____________________________________________ "______" ___________г., проживает по адресу: _____________________________________________________</w:t>
      </w:r>
    </w:p>
    <w:p w14:paraId="2CCB5AE9"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__________________________________________________________________;</w:t>
      </w:r>
    </w:p>
    <w:p w14:paraId="106B60E8"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супруга ________________________________________________________________,</w:t>
      </w:r>
    </w:p>
    <w:p w14:paraId="027169F8" w14:textId="77777777" w:rsidR="00CC251C" w:rsidRPr="00576C53" w:rsidRDefault="00CC251C" w:rsidP="00CC251C">
      <w:pPr>
        <w:pStyle w:val="ConsPlusNonformat"/>
        <w:jc w:val="center"/>
        <w:rPr>
          <w:rFonts w:ascii="Times New Roman" w:hAnsi="Times New Roman" w:cs="Times New Roman"/>
          <w:sz w:val="24"/>
          <w:szCs w:val="24"/>
        </w:rPr>
      </w:pPr>
      <w:r w:rsidRPr="00576C53">
        <w:rPr>
          <w:rFonts w:ascii="Times New Roman" w:hAnsi="Times New Roman" w:cs="Times New Roman"/>
          <w:sz w:val="24"/>
          <w:szCs w:val="24"/>
        </w:rPr>
        <w:t>(ФИО, дата рождения)</w:t>
      </w:r>
    </w:p>
    <w:p w14:paraId="53FAFFB9"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паспорт: серия ___________ N _______, выданный _____________________________</w:t>
      </w:r>
    </w:p>
    <w:p w14:paraId="5F3131A0"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 "______" ___________ г., проживает по адресу: _____________________________________________________</w:t>
      </w:r>
    </w:p>
    <w:p w14:paraId="7D49BAA9"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_________________________________________________________________;</w:t>
      </w:r>
    </w:p>
    <w:p w14:paraId="108AE90C"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дети: _________________________________________________________________,</w:t>
      </w:r>
    </w:p>
    <w:p w14:paraId="3C1B2A61" w14:textId="77777777" w:rsidR="00CC251C" w:rsidRPr="00576C53" w:rsidRDefault="00CC251C" w:rsidP="00CC251C">
      <w:pPr>
        <w:pStyle w:val="ConsPlusNonformat"/>
        <w:jc w:val="center"/>
        <w:rPr>
          <w:rFonts w:ascii="Times New Roman" w:hAnsi="Times New Roman" w:cs="Times New Roman"/>
          <w:sz w:val="24"/>
          <w:szCs w:val="24"/>
        </w:rPr>
      </w:pPr>
      <w:r w:rsidRPr="00576C53">
        <w:rPr>
          <w:rFonts w:ascii="Times New Roman" w:hAnsi="Times New Roman" w:cs="Times New Roman"/>
          <w:sz w:val="24"/>
          <w:szCs w:val="24"/>
        </w:rPr>
        <w:t>(ФИО, дата рождения)</w:t>
      </w:r>
    </w:p>
    <w:p w14:paraId="7935ADD7"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свидетельство о рождении (паспорт для ребенка, достигшего 14 лет)</w:t>
      </w:r>
    </w:p>
    <w:p w14:paraId="1B5B12CF"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(ненужное вычеркнуть)</w:t>
      </w:r>
    </w:p>
    <w:p w14:paraId="0FED52DD"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серия ________ N _____________, выданное(</w:t>
      </w:r>
      <w:proofErr w:type="spellStart"/>
      <w:r w:rsidRPr="00576C53">
        <w:rPr>
          <w:rFonts w:ascii="Times New Roman" w:hAnsi="Times New Roman" w:cs="Times New Roman"/>
          <w:sz w:val="28"/>
          <w:szCs w:val="28"/>
        </w:rPr>
        <w:t>ый</w:t>
      </w:r>
      <w:proofErr w:type="spellEnd"/>
      <w:r w:rsidRPr="00576C53">
        <w:rPr>
          <w:rFonts w:ascii="Times New Roman" w:hAnsi="Times New Roman" w:cs="Times New Roman"/>
          <w:sz w:val="28"/>
          <w:szCs w:val="28"/>
        </w:rPr>
        <w:t>) ______________________________</w:t>
      </w:r>
    </w:p>
    <w:p w14:paraId="1E909C96"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________________________________________________ "____" _________ г.,</w:t>
      </w:r>
    </w:p>
    <w:p w14:paraId="2CD3F817"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проживает по адресу: _____________________________________________________</w:t>
      </w:r>
    </w:p>
    <w:p w14:paraId="5AE15CC6"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__________________________________________________________________</w:t>
      </w:r>
    </w:p>
    <w:p w14:paraId="12B110A4" w14:textId="77777777" w:rsidR="00CC251C" w:rsidRPr="00576C53" w:rsidRDefault="00CC251C" w:rsidP="00CC251C">
      <w:pPr>
        <w:pStyle w:val="ConsPlusNonformat"/>
        <w:rPr>
          <w:rFonts w:ascii="Times New Roman" w:hAnsi="Times New Roman" w:cs="Times New Roman"/>
          <w:sz w:val="28"/>
          <w:szCs w:val="28"/>
        </w:rPr>
      </w:pPr>
    </w:p>
    <w:p w14:paraId="2DD82EF5"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________________________________________________________________,</w:t>
      </w:r>
    </w:p>
    <w:p w14:paraId="598E3C80" w14:textId="77777777" w:rsidR="00CC251C" w:rsidRPr="00576C53" w:rsidRDefault="00CC251C" w:rsidP="00CC251C">
      <w:pPr>
        <w:pStyle w:val="ConsPlusNonformat"/>
        <w:jc w:val="center"/>
        <w:rPr>
          <w:rFonts w:ascii="Times New Roman" w:hAnsi="Times New Roman" w:cs="Times New Roman"/>
          <w:sz w:val="24"/>
          <w:szCs w:val="24"/>
        </w:rPr>
      </w:pPr>
      <w:r w:rsidRPr="00576C53">
        <w:rPr>
          <w:rFonts w:ascii="Times New Roman" w:hAnsi="Times New Roman" w:cs="Times New Roman"/>
          <w:sz w:val="24"/>
          <w:szCs w:val="24"/>
        </w:rPr>
        <w:t>(ФИО, дата рождения)</w:t>
      </w:r>
    </w:p>
    <w:p w14:paraId="40B3EFFD"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свидетельство о рождении (паспорт для ребенка, достигшего 14 лет)</w:t>
      </w:r>
    </w:p>
    <w:p w14:paraId="520A8F8E"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(ненужное вычеркнуть)</w:t>
      </w:r>
    </w:p>
    <w:p w14:paraId="7A3221D5"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lastRenderedPageBreak/>
        <w:t>серия ________ N _____________, выданное(</w:t>
      </w:r>
      <w:proofErr w:type="spellStart"/>
      <w:r w:rsidRPr="00576C53">
        <w:rPr>
          <w:rFonts w:ascii="Times New Roman" w:hAnsi="Times New Roman" w:cs="Times New Roman"/>
          <w:sz w:val="28"/>
          <w:szCs w:val="28"/>
        </w:rPr>
        <w:t>ый</w:t>
      </w:r>
      <w:proofErr w:type="spellEnd"/>
      <w:r w:rsidRPr="00576C53">
        <w:rPr>
          <w:rFonts w:ascii="Times New Roman" w:hAnsi="Times New Roman" w:cs="Times New Roman"/>
          <w:sz w:val="28"/>
          <w:szCs w:val="28"/>
        </w:rPr>
        <w:t>) ______________________________</w:t>
      </w:r>
    </w:p>
    <w:p w14:paraId="7048F41E"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________________________________________________ "____" _________ г.,</w:t>
      </w:r>
    </w:p>
    <w:p w14:paraId="39CA19F6"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проживает по адресу: _____________________________________________________</w:t>
      </w:r>
    </w:p>
    <w:p w14:paraId="1952BDF9"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__________________________________________________________________</w:t>
      </w:r>
    </w:p>
    <w:p w14:paraId="164EB780" w14:textId="77777777" w:rsidR="00CC251C" w:rsidRPr="00576C53" w:rsidRDefault="00CC251C" w:rsidP="00CC251C">
      <w:pPr>
        <w:pStyle w:val="ConsPlusNonformat"/>
        <w:jc w:val="both"/>
        <w:rPr>
          <w:rFonts w:ascii="Times New Roman" w:hAnsi="Times New Roman" w:cs="Times New Roman"/>
          <w:sz w:val="28"/>
          <w:szCs w:val="28"/>
        </w:rPr>
      </w:pPr>
      <w:r w:rsidRPr="00576C53">
        <w:rPr>
          <w:rFonts w:ascii="Times New Roman" w:hAnsi="Times New Roman" w:cs="Times New Roman"/>
          <w:sz w:val="28"/>
          <w:szCs w:val="28"/>
        </w:rPr>
        <w:t xml:space="preserve">    С условиями участия в мероприятии муниципального проекта «Обеспечение жильем молодых семей» </w:t>
      </w:r>
      <w:proofErr w:type="gramStart"/>
      <w:r w:rsidRPr="00576C53">
        <w:rPr>
          <w:rFonts w:ascii="Times New Roman" w:hAnsi="Times New Roman" w:cs="Times New Roman"/>
          <w:sz w:val="28"/>
          <w:szCs w:val="28"/>
        </w:rPr>
        <w:t>муниципальной  программы</w:t>
      </w:r>
      <w:proofErr w:type="gramEnd"/>
      <w:r w:rsidRPr="00576C53">
        <w:rPr>
          <w:rFonts w:ascii="Times New Roman" w:hAnsi="Times New Roman" w:cs="Times New Roman"/>
          <w:sz w:val="28"/>
          <w:szCs w:val="28"/>
        </w:rPr>
        <w:t xml:space="preserve">  Комсомольского муниципального района «Обеспечение  доступным  и комфортным жильем населения Комсомольского муниципального района» ознакомлен(ы) и обязуюсь (обязуемся) их выполнять:</w:t>
      </w:r>
    </w:p>
    <w:p w14:paraId="64E26C42"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1) ______________________________________  ___________ ____________;</w:t>
      </w:r>
    </w:p>
    <w:p w14:paraId="5D601A1C"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(ФИО совершеннолетнего члена </w:t>
      </w:r>
      <w:proofErr w:type="gramStart"/>
      <w:r w:rsidRPr="00576C53">
        <w:rPr>
          <w:rFonts w:ascii="Times New Roman" w:hAnsi="Times New Roman" w:cs="Times New Roman"/>
          <w:sz w:val="28"/>
          <w:szCs w:val="28"/>
        </w:rPr>
        <w:t xml:space="preserve">семьи)   </w:t>
      </w:r>
      <w:proofErr w:type="gramEnd"/>
      <w:r w:rsidRPr="00576C53">
        <w:rPr>
          <w:rFonts w:ascii="Times New Roman" w:hAnsi="Times New Roman" w:cs="Times New Roman"/>
          <w:sz w:val="28"/>
          <w:szCs w:val="28"/>
        </w:rPr>
        <w:t>(подпись)          (дата)</w:t>
      </w:r>
    </w:p>
    <w:p w14:paraId="4AD680DC"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2) _________________________________________  ___________ _________;</w:t>
      </w:r>
    </w:p>
    <w:p w14:paraId="221A45D9"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(ФИО совершеннолетнего члена </w:t>
      </w:r>
      <w:proofErr w:type="gramStart"/>
      <w:r w:rsidRPr="00576C53">
        <w:rPr>
          <w:rFonts w:ascii="Times New Roman" w:hAnsi="Times New Roman" w:cs="Times New Roman"/>
          <w:sz w:val="28"/>
          <w:szCs w:val="28"/>
        </w:rPr>
        <w:t xml:space="preserve">семьи)   </w:t>
      </w:r>
      <w:proofErr w:type="gramEnd"/>
      <w:r w:rsidRPr="00576C53">
        <w:rPr>
          <w:rFonts w:ascii="Times New Roman" w:hAnsi="Times New Roman" w:cs="Times New Roman"/>
          <w:sz w:val="28"/>
          <w:szCs w:val="28"/>
        </w:rPr>
        <w:t xml:space="preserve">  (подпись)      (дата)</w:t>
      </w:r>
    </w:p>
    <w:p w14:paraId="64F66C13" w14:textId="77777777" w:rsidR="00CC251C" w:rsidRPr="00576C53" w:rsidRDefault="00CC251C" w:rsidP="00CC251C">
      <w:pPr>
        <w:pStyle w:val="ConsPlusNonformat"/>
        <w:rPr>
          <w:rFonts w:ascii="Times New Roman" w:hAnsi="Times New Roman" w:cs="Times New Roman"/>
          <w:sz w:val="28"/>
          <w:szCs w:val="28"/>
        </w:rPr>
      </w:pPr>
    </w:p>
    <w:p w14:paraId="5C9CF15D"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3) _________________________________________  ___________ _________;</w:t>
      </w:r>
    </w:p>
    <w:p w14:paraId="0BE45C2C"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(ФИО совершеннолетнего члена </w:t>
      </w:r>
      <w:proofErr w:type="gramStart"/>
      <w:r w:rsidRPr="00576C53">
        <w:rPr>
          <w:rFonts w:ascii="Times New Roman" w:hAnsi="Times New Roman" w:cs="Times New Roman"/>
          <w:sz w:val="28"/>
          <w:szCs w:val="28"/>
        </w:rPr>
        <w:t xml:space="preserve">семьи)   </w:t>
      </w:r>
      <w:proofErr w:type="gramEnd"/>
      <w:r w:rsidRPr="00576C53">
        <w:rPr>
          <w:rFonts w:ascii="Times New Roman" w:hAnsi="Times New Roman" w:cs="Times New Roman"/>
          <w:sz w:val="28"/>
          <w:szCs w:val="28"/>
        </w:rPr>
        <w:t xml:space="preserve">  (подпись)      (дата)</w:t>
      </w:r>
    </w:p>
    <w:p w14:paraId="52B0C03A" w14:textId="77777777" w:rsidR="00CC251C" w:rsidRPr="00576C53" w:rsidRDefault="00CC251C" w:rsidP="00CC251C">
      <w:pPr>
        <w:pStyle w:val="ConsPlusNonformat"/>
        <w:rPr>
          <w:rFonts w:ascii="Times New Roman" w:hAnsi="Times New Roman" w:cs="Times New Roman"/>
          <w:sz w:val="28"/>
          <w:szCs w:val="28"/>
        </w:rPr>
      </w:pPr>
    </w:p>
    <w:p w14:paraId="61CB4C68"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4) _________________________________________  ___________ _________.</w:t>
      </w:r>
    </w:p>
    <w:p w14:paraId="4F3F1BBB"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(ФИО совершеннолетнего члена </w:t>
      </w:r>
      <w:proofErr w:type="gramStart"/>
      <w:r w:rsidRPr="00576C53">
        <w:rPr>
          <w:rFonts w:ascii="Times New Roman" w:hAnsi="Times New Roman" w:cs="Times New Roman"/>
          <w:sz w:val="28"/>
          <w:szCs w:val="28"/>
        </w:rPr>
        <w:t xml:space="preserve">семьи)   </w:t>
      </w:r>
      <w:proofErr w:type="gramEnd"/>
      <w:r w:rsidRPr="00576C53">
        <w:rPr>
          <w:rFonts w:ascii="Times New Roman" w:hAnsi="Times New Roman" w:cs="Times New Roman"/>
          <w:sz w:val="28"/>
          <w:szCs w:val="28"/>
        </w:rPr>
        <w:t xml:space="preserve">  (подпись)      (дата)</w:t>
      </w:r>
    </w:p>
    <w:p w14:paraId="4317A8A1" w14:textId="77777777" w:rsidR="00CC251C" w:rsidRPr="00576C53" w:rsidRDefault="00CC251C" w:rsidP="00CC251C">
      <w:pPr>
        <w:pStyle w:val="ConsPlusNonformat"/>
        <w:rPr>
          <w:rFonts w:ascii="Times New Roman" w:hAnsi="Times New Roman" w:cs="Times New Roman"/>
          <w:sz w:val="28"/>
          <w:szCs w:val="28"/>
        </w:rPr>
      </w:pPr>
    </w:p>
    <w:p w14:paraId="7DACFE34"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К заявлению прилагаются следующие документы:</w:t>
      </w:r>
    </w:p>
    <w:p w14:paraId="70A1094C"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1) __________________________________________________________________;</w:t>
      </w:r>
    </w:p>
    <w:p w14:paraId="6CEEA4EA" w14:textId="77777777" w:rsidR="00CC251C" w:rsidRPr="00576C53" w:rsidRDefault="00CC251C" w:rsidP="00CC251C">
      <w:pPr>
        <w:pStyle w:val="ConsPlusNonformat"/>
        <w:jc w:val="center"/>
        <w:rPr>
          <w:rFonts w:ascii="Times New Roman" w:hAnsi="Times New Roman" w:cs="Times New Roman"/>
          <w:sz w:val="28"/>
          <w:szCs w:val="28"/>
        </w:rPr>
      </w:pPr>
      <w:r w:rsidRPr="00576C53">
        <w:rPr>
          <w:rFonts w:ascii="Times New Roman" w:hAnsi="Times New Roman" w:cs="Times New Roman"/>
          <w:sz w:val="28"/>
          <w:szCs w:val="28"/>
        </w:rPr>
        <w:t>(наименование и номер документа, кем и когда выдан)</w:t>
      </w:r>
    </w:p>
    <w:p w14:paraId="1A398C09" w14:textId="77777777" w:rsidR="00CC251C" w:rsidRPr="00576C53" w:rsidRDefault="00CC251C" w:rsidP="00CC251C">
      <w:pPr>
        <w:pStyle w:val="ConsPlusNonformat"/>
        <w:jc w:val="center"/>
        <w:rPr>
          <w:rFonts w:ascii="Times New Roman" w:hAnsi="Times New Roman" w:cs="Times New Roman"/>
          <w:sz w:val="28"/>
          <w:szCs w:val="28"/>
        </w:rPr>
      </w:pPr>
      <w:r w:rsidRPr="00576C53">
        <w:rPr>
          <w:rFonts w:ascii="Times New Roman" w:hAnsi="Times New Roman" w:cs="Times New Roman"/>
          <w:sz w:val="28"/>
          <w:szCs w:val="28"/>
        </w:rPr>
        <w:t>2) ________________________________________________________________;</w:t>
      </w:r>
    </w:p>
    <w:p w14:paraId="2CBE05D2" w14:textId="77777777" w:rsidR="00CC251C" w:rsidRPr="00576C53" w:rsidRDefault="00CC251C" w:rsidP="00CC251C">
      <w:pPr>
        <w:pStyle w:val="ConsPlusNonformat"/>
        <w:jc w:val="center"/>
        <w:rPr>
          <w:rFonts w:ascii="Times New Roman" w:hAnsi="Times New Roman" w:cs="Times New Roman"/>
          <w:sz w:val="28"/>
          <w:szCs w:val="28"/>
        </w:rPr>
      </w:pPr>
      <w:r w:rsidRPr="00576C53">
        <w:rPr>
          <w:rFonts w:ascii="Times New Roman" w:hAnsi="Times New Roman" w:cs="Times New Roman"/>
          <w:sz w:val="28"/>
          <w:szCs w:val="28"/>
        </w:rPr>
        <w:t>(наименование и номер документа, кем и когда выдан)</w:t>
      </w:r>
    </w:p>
    <w:p w14:paraId="10F206E2" w14:textId="77777777" w:rsidR="00CC251C" w:rsidRPr="00576C53" w:rsidRDefault="00CC251C" w:rsidP="00CC251C">
      <w:pPr>
        <w:pStyle w:val="ConsPlusNonformat"/>
        <w:jc w:val="center"/>
        <w:rPr>
          <w:rFonts w:ascii="Times New Roman" w:hAnsi="Times New Roman" w:cs="Times New Roman"/>
          <w:sz w:val="28"/>
          <w:szCs w:val="28"/>
        </w:rPr>
      </w:pPr>
      <w:r w:rsidRPr="00576C53">
        <w:rPr>
          <w:rFonts w:ascii="Times New Roman" w:hAnsi="Times New Roman" w:cs="Times New Roman"/>
          <w:sz w:val="28"/>
          <w:szCs w:val="28"/>
          <w:lang w:val="en-US"/>
        </w:rPr>
        <w:t>n</w:t>
      </w:r>
      <w:r w:rsidRPr="00576C53">
        <w:rPr>
          <w:rFonts w:ascii="Times New Roman" w:hAnsi="Times New Roman" w:cs="Times New Roman"/>
          <w:sz w:val="28"/>
          <w:szCs w:val="28"/>
        </w:rPr>
        <w:t>) ________________________________________________________________.</w:t>
      </w:r>
    </w:p>
    <w:p w14:paraId="2FFECB6B"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(наименование и номер документа, кем и когда выдан)</w:t>
      </w:r>
    </w:p>
    <w:p w14:paraId="5CCE8E01" w14:textId="77777777" w:rsidR="00CC251C" w:rsidRPr="00576C53" w:rsidRDefault="00CC251C" w:rsidP="00CC251C">
      <w:pPr>
        <w:pStyle w:val="ConsPlusNonformat"/>
        <w:rPr>
          <w:rFonts w:ascii="Times New Roman" w:hAnsi="Times New Roman" w:cs="Times New Roman"/>
          <w:sz w:val="24"/>
          <w:szCs w:val="24"/>
        </w:rPr>
      </w:pPr>
    </w:p>
    <w:p w14:paraId="7B2A96CC"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 xml:space="preserve">    Заявление и прилагаемые </w:t>
      </w:r>
      <w:proofErr w:type="gramStart"/>
      <w:r w:rsidRPr="00576C53">
        <w:rPr>
          <w:rFonts w:ascii="Times New Roman" w:hAnsi="Times New Roman" w:cs="Times New Roman"/>
          <w:sz w:val="28"/>
          <w:szCs w:val="28"/>
        </w:rPr>
        <w:t>к нему согласно перечню</w:t>
      </w:r>
      <w:proofErr w:type="gramEnd"/>
      <w:r w:rsidRPr="00576C53">
        <w:rPr>
          <w:rFonts w:ascii="Times New Roman" w:hAnsi="Times New Roman" w:cs="Times New Roman"/>
          <w:sz w:val="28"/>
          <w:szCs w:val="28"/>
        </w:rPr>
        <w:t xml:space="preserve"> документы приняты</w:t>
      </w:r>
    </w:p>
    <w:p w14:paraId="2BE81988"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 _____________ 20___ г.</w:t>
      </w:r>
    </w:p>
    <w:p w14:paraId="02282EFB" w14:textId="77777777" w:rsidR="00CC251C" w:rsidRPr="00576C53" w:rsidRDefault="00CC251C" w:rsidP="00CC251C">
      <w:pPr>
        <w:pStyle w:val="ConsPlusNonformat"/>
        <w:rPr>
          <w:rFonts w:ascii="Times New Roman" w:hAnsi="Times New Roman" w:cs="Times New Roman"/>
          <w:sz w:val="28"/>
          <w:szCs w:val="28"/>
        </w:rPr>
      </w:pPr>
      <w:r w:rsidRPr="00576C53">
        <w:rPr>
          <w:rFonts w:ascii="Times New Roman" w:hAnsi="Times New Roman" w:cs="Times New Roman"/>
          <w:sz w:val="28"/>
          <w:szCs w:val="28"/>
        </w:rPr>
        <w:t>___________________________________ ____________________ _______________</w:t>
      </w:r>
    </w:p>
    <w:p w14:paraId="5A9F0BFA" w14:textId="77777777" w:rsidR="00CC251C" w:rsidRPr="00576C53" w:rsidRDefault="00CC251C" w:rsidP="00CC251C">
      <w:pPr>
        <w:pStyle w:val="ConsPlusNonformat"/>
        <w:rPr>
          <w:rFonts w:ascii="Times New Roman" w:hAnsi="Times New Roman" w:cs="Times New Roman"/>
          <w:sz w:val="24"/>
          <w:szCs w:val="24"/>
        </w:rPr>
      </w:pPr>
      <w:r w:rsidRPr="00576C53">
        <w:rPr>
          <w:rFonts w:ascii="Times New Roman" w:hAnsi="Times New Roman" w:cs="Times New Roman"/>
          <w:sz w:val="24"/>
          <w:szCs w:val="24"/>
        </w:rPr>
        <w:t xml:space="preserve">    (должность лица, принявшего </w:t>
      </w:r>
      <w:proofErr w:type="gramStart"/>
      <w:r w:rsidRPr="00576C53">
        <w:rPr>
          <w:rFonts w:ascii="Times New Roman" w:hAnsi="Times New Roman" w:cs="Times New Roman"/>
          <w:sz w:val="24"/>
          <w:szCs w:val="24"/>
        </w:rPr>
        <w:t xml:space="preserve">заявление)   </w:t>
      </w:r>
      <w:proofErr w:type="gramEnd"/>
      <w:r w:rsidRPr="00576C53">
        <w:rPr>
          <w:rFonts w:ascii="Times New Roman" w:hAnsi="Times New Roman" w:cs="Times New Roman"/>
          <w:sz w:val="24"/>
          <w:szCs w:val="24"/>
        </w:rPr>
        <w:t xml:space="preserve"> (подпись, дата)       (расшифровка подписи)</w:t>
      </w:r>
    </w:p>
    <w:p w14:paraId="229B69E4" w14:textId="77777777" w:rsidR="00CC251C" w:rsidRPr="00576C53" w:rsidRDefault="00CC251C" w:rsidP="00CC251C">
      <w:pPr>
        <w:pStyle w:val="ConsPlusNonformat"/>
        <w:rPr>
          <w:rFonts w:ascii="Times New Roman" w:hAnsi="Times New Roman" w:cs="Times New Roman"/>
          <w:sz w:val="24"/>
          <w:szCs w:val="24"/>
        </w:rPr>
      </w:pPr>
    </w:p>
    <w:p w14:paraId="3F3A01CE" w14:textId="611F4BCB" w:rsidR="00CC251C" w:rsidRPr="00576C53" w:rsidRDefault="00CC251C" w:rsidP="00CC251C">
      <w:pPr>
        <w:pStyle w:val="ConsPlusNonformat"/>
        <w:rPr>
          <w:rFonts w:ascii="Times New Roman" w:hAnsi="Times New Roman" w:cs="Times New Roman"/>
          <w:sz w:val="24"/>
          <w:szCs w:val="24"/>
        </w:rPr>
      </w:pPr>
    </w:p>
    <w:p w14:paraId="08AB9D64" w14:textId="3AC1B55C" w:rsidR="00CC251C" w:rsidRPr="00576C53" w:rsidRDefault="00CC251C" w:rsidP="00CC251C">
      <w:pPr>
        <w:pStyle w:val="ConsPlusNonformat"/>
        <w:rPr>
          <w:rFonts w:ascii="Times New Roman" w:hAnsi="Times New Roman" w:cs="Times New Roman"/>
          <w:sz w:val="24"/>
          <w:szCs w:val="24"/>
        </w:rPr>
      </w:pPr>
    </w:p>
    <w:p w14:paraId="34574E75" w14:textId="1469B5A6" w:rsidR="00CC251C" w:rsidRPr="00576C53" w:rsidRDefault="00CC251C" w:rsidP="00CC251C">
      <w:pPr>
        <w:pStyle w:val="ConsPlusNonformat"/>
        <w:rPr>
          <w:rFonts w:ascii="Times New Roman" w:hAnsi="Times New Roman" w:cs="Times New Roman"/>
          <w:sz w:val="24"/>
          <w:szCs w:val="24"/>
        </w:rPr>
      </w:pPr>
    </w:p>
    <w:p w14:paraId="366A5E4C" w14:textId="29B05DE8" w:rsidR="00CC251C" w:rsidRPr="00576C53" w:rsidRDefault="00CC251C" w:rsidP="00CC251C">
      <w:pPr>
        <w:pStyle w:val="ConsPlusNonformat"/>
        <w:rPr>
          <w:rFonts w:ascii="Times New Roman" w:hAnsi="Times New Roman" w:cs="Times New Roman"/>
          <w:sz w:val="24"/>
          <w:szCs w:val="24"/>
        </w:rPr>
      </w:pPr>
    </w:p>
    <w:p w14:paraId="6E0F4E04" w14:textId="5C30ED42" w:rsidR="00CC251C" w:rsidRPr="00576C53" w:rsidRDefault="00CC251C" w:rsidP="00CC251C">
      <w:pPr>
        <w:pStyle w:val="ConsPlusNonformat"/>
        <w:rPr>
          <w:rFonts w:ascii="Times New Roman" w:hAnsi="Times New Roman" w:cs="Times New Roman"/>
          <w:sz w:val="24"/>
          <w:szCs w:val="24"/>
        </w:rPr>
      </w:pPr>
    </w:p>
    <w:p w14:paraId="5C0AD5EA" w14:textId="26BD6327" w:rsidR="00CC251C" w:rsidRPr="00576C53" w:rsidRDefault="00CC251C" w:rsidP="00CC251C">
      <w:pPr>
        <w:pStyle w:val="ConsPlusNonformat"/>
        <w:rPr>
          <w:rFonts w:ascii="Times New Roman" w:hAnsi="Times New Roman" w:cs="Times New Roman"/>
          <w:sz w:val="24"/>
          <w:szCs w:val="24"/>
        </w:rPr>
      </w:pPr>
    </w:p>
    <w:p w14:paraId="4A918D49" w14:textId="4CE5F340" w:rsidR="00CC251C" w:rsidRPr="00576C53" w:rsidRDefault="00CC251C" w:rsidP="00CC251C">
      <w:pPr>
        <w:pStyle w:val="ConsPlusNonformat"/>
        <w:rPr>
          <w:rFonts w:ascii="Times New Roman" w:hAnsi="Times New Roman" w:cs="Times New Roman"/>
          <w:sz w:val="24"/>
          <w:szCs w:val="24"/>
        </w:rPr>
      </w:pPr>
    </w:p>
    <w:p w14:paraId="2CB1ADE6" w14:textId="37692D9E" w:rsidR="00CC251C" w:rsidRPr="00576C53" w:rsidRDefault="00CC251C" w:rsidP="00CC251C">
      <w:pPr>
        <w:pStyle w:val="ConsPlusNonformat"/>
        <w:rPr>
          <w:rFonts w:ascii="Times New Roman" w:hAnsi="Times New Roman" w:cs="Times New Roman"/>
          <w:sz w:val="24"/>
          <w:szCs w:val="24"/>
        </w:rPr>
      </w:pPr>
    </w:p>
    <w:p w14:paraId="5907D0CD" w14:textId="1BE2307A" w:rsidR="00CC251C" w:rsidRPr="00576C53" w:rsidRDefault="00CC251C" w:rsidP="00CC251C">
      <w:pPr>
        <w:pStyle w:val="ConsPlusNonformat"/>
        <w:rPr>
          <w:rFonts w:ascii="Times New Roman" w:hAnsi="Times New Roman" w:cs="Times New Roman"/>
          <w:sz w:val="24"/>
          <w:szCs w:val="24"/>
        </w:rPr>
      </w:pPr>
    </w:p>
    <w:p w14:paraId="4F6A704B" w14:textId="77777777" w:rsidR="00CC251C" w:rsidRPr="00576C53" w:rsidRDefault="00CC251C" w:rsidP="00CC251C">
      <w:pPr>
        <w:pStyle w:val="ConsPlusNonformat"/>
        <w:rPr>
          <w:rFonts w:ascii="Times New Roman" w:hAnsi="Times New Roman" w:cs="Times New Roman"/>
          <w:sz w:val="24"/>
          <w:szCs w:val="24"/>
        </w:rPr>
      </w:pPr>
    </w:p>
    <w:p w14:paraId="2F641B98" w14:textId="77777777" w:rsidR="00CC251C" w:rsidRPr="00576C53" w:rsidRDefault="00CC251C" w:rsidP="00CC251C">
      <w:pPr>
        <w:pStyle w:val="ConsPlusNonformat"/>
        <w:rPr>
          <w:rFonts w:ascii="Times New Roman" w:hAnsi="Times New Roman" w:cs="Times New Roman"/>
          <w:sz w:val="24"/>
          <w:szCs w:val="24"/>
        </w:rPr>
      </w:pPr>
    </w:p>
    <w:p w14:paraId="2E83754E" w14:textId="77777777" w:rsidR="00CC251C" w:rsidRPr="00576C53" w:rsidRDefault="00CC251C" w:rsidP="00CC251C">
      <w:pPr>
        <w:pStyle w:val="ConsPlusNonformat"/>
        <w:rPr>
          <w:rFonts w:ascii="Times New Roman" w:hAnsi="Times New Roman" w:cs="Times New Roman"/>
          <w:sz w:val="24"/>
          <w:szCs w:val="24"/>
        </w:rPr>
      </w:pPr>
    </w:p>
    <w:p w14:paraId="0437F812" w14:textId="77777777" w:rsidR="00CC251C" w:rsidRPr="00576C53" w:rsidRDefault="00CC251C" w:rsidP="00CC251C">
      <w:pPr>
        <w:pStyle w:val="ConsPlusNormal"/>
        <w:jc w:val="right"/>
        <w:outlineLvl w:val="1"/>
        <w:rPr>
          <w:rFonts w:ascii="Times New Roman" w:hAnsi="Times New Roman" w:cs="Times New Roman"/>
          <w:sz w:val="28"/>
          <w:szCs w:val="28"/>
        </w:rPr>
      </w:pPr>
      <w:proofErr w:type="gramStart"/>
      <w:r w:rsidRPr="00576C53">
        <w:rPr>
          <w:rFonts w:ascii="Times New Roman" w:hAnsi="Times New Roman" w:cs="Times New Roman"/>
          <w:sz w:val="28"/>
          <w:szCs w:val="28"/>
        </w:rPr>
        <w:lastRenderedPageBreak/>
        <w:t>Приложение  №</w:t>
      </w:r>
      <w:proofErr w:type="gramEnd"/>
      <w:r w:rsidRPr="00576C53">
        <w:rPr>
          <w:rFonts w:ascii="Times New Roman" w:hAnsi="Times New Roman" w:cs="Times New Roman"/>
          <w:sz w:val="28"/>
          <w:szCs w:val="28"/>
        </w:rPr>
        <w:t>2</w:t>
      </w:r>
    </w:p>
    <w:p w14:paraId="72348FFF" w14:textId="77777777" w:rsidR="00CC251C" w:rsidRPr="00576C53" w:rsidRDefault="00CC251C" w:rsidP="00CC251C">
      <w:pPr>
        <w:pStyle w:val="ConsPlusNormal"/>
        <w:jc w:val="right"/>
        <w:rPr>
          <w:rFonts w:ascii="Times New Roman" w:hAnsi="Times New Roman" w:cs="Times New Roman"/>
          <w:sz w:val="28"/>
          <w:szCs w:val="28"/>
        </w:rPr>
      </w:pPr>
      <w:r w:rsidRPr="00576C53">
        <w:rPr>
          <w:rFonts w:ascii="Times New Roman" w:hAnsi="Times New Roman" w:cs="Times New Roman"/>
          <w:sz w:val="28"/>
          <w:szCs w:val="28"/>
        </w:rPr>
        <w:t xml:space="preserve">                                                                                   </w:t>
      </w:r>
      <w:proofErr w:type="gramStart"/>
      <w:r w:rsidRPr="00576C53">
        <w:rPr>
          <w:rFonts w:ascii="Times New Roman" w:hAnsi="Times New Roman" w:cs="Times New Roman"/>
          <w:sz w:val="28"/>
          <w:szCs w:val="28"/>
        </w:rPr>
        <w:t>к  административному</w:t>
      </w:r>
      <w:proofErr w:type="gramEnd"/>
      <w:r w:rsidRPr="00576C53">
        <w:rPr>
          <w:rFonts w:ascii="Times New Roman" w:hAnsi="Times New Roman" w:cs="Times New Roman"/>
          <w:sz w:val="28"/>
          <w:szCs w:val="28"/>
        </w:rPr>
        <w:t xml:space="preserve"> регламенту</w:t>
      </w:r>
    </w:p>
    <w:p w14:paraId="65851216" w14:textId="77777777" w:rsidR="00CC251C" w:rsidRPr="00576C53" w:rsidRDefault="00CC251C" w:rsidP="00CC251C">
      <w:pPr>
        <w:jc w:val="center"/>
        <w:rPr>
          <w:b/>
          <w:sz w:val="28"/>
          <w:szCs w:val="28"/>
        </w:rPr>
      </w:pPr>
    </w:p>
    <w:p w14:paraId="3D13B7ED" w14:textId="77777777" w:rsidR="00CC251C" w:rsidRPr="00576C53" w:rsidRDefault="00CC251C" w:rsidP="00CC251C">
      <w:pPr>
        <w:pStyle w:val="Style27"/>
        <w:widowControl/>
        <w:spacing w:before="48" w:line="240" w:lineRule="auto"/>
        <w:ind w:left="3898"/>
        <w:jc w:val="right"/>
        <w:rPr>
          <w:rStyle w:val="FontStyle71"/>
        </w:rPr>
      </w:pPr>
      <w:r w:rsidRPr="00576C53">
        <w:rPr>
          <w:rStyle w:val="FontStyle71"/>
        </w:rPr>
        <w:t xml:space="preserve">                  В Администрацию Комсомольского муниципального района, Ивановская область, </w:t>
      </w:r>
    </w:p>
    <w:p w14:paraId="3883C216" w14:textId="77777777" w:rsidR="00CC251C" w:rsidRPr="00576C53" w:rsidRDefault="00CC251C" w:rsidP="00CC251C">
      <w:pPr>
        <w:pStyle w:val="Style27"/>
        <w:widowControl/>
        <w:spacing w:before="48" w:line="240" w:lineRule="auto"/>
        <w:ind w:left="3898"/>
        <w:jc w:val="right"/>
        <w:rPr>
          <w:rStyle w:val="FontStyle71"/>
        </w:rPr>
      </w:pPr>
      <w:r w:rsidRPr="00576C53">
        <w:rPr>
          <w:rStyle w:val="FontStyle71"/>
        </w:rPr>
        <w:t xml:space="preserve"> г. Комсомольск, ул. 50 лет ВЛКСМ, д. 2</w:t>
      </w:r>
    </w:p>
    <w:p w14:paraId="31B9884E" w14:textId="77777777" w:rsidR="00CC251C" w:rsidRPr="00576C53" w:rsidRDefault="00CC251C" w:rsidP="00CC251C">
      <w:pPr>
        <w:pStyle w:val="Style27"/>
        <w:widowControl/>
        <w:spacing w:line="240" w:lineRule="auto"/>
        <w:ind w:left="3898"/>
        <w:jc w:val="right"/>
      </w:pPr>
      <w:r w:rsidRPr="00576C53">
        <w:rPr>
          <w:rStyle w:val="FontStyle71"/>
        </w:rPr>
        <w:t xml:space="preserve">от ___________________________________________ </w:t>
      </w:r>
    </w:p>
    <w:p w14:paraId="35AEE8A9" w14:textId="77777777" w:rsidR="00CC251C" w:rsidRPr="00576C53" w:rsidRDefault="00CC251C" w:rsidP="00CC251C">
      <w:pPr>
        <w:pStyle w:val="Style27"/>
        <w:widowControl/>
        <w:spacing w:line="240" w:lineRule="auto"/>
        <w:ind w:right="3061"/>
        <w:jc w:val="right"/>
        <w:rPr>
          <w:rStyle w:val="FontStyle71"/>
        </w:rPr>
      </w:pPr>
      <w:r w:rsidRPr="00576C53">
        <w:rPr>
          <w:rStyle w:val="FontStyle71"/>
        </w:rPr>
        <w:t xml:space="preserve">        </w:t>
      </w:r>
      <w:r w:rsidRPr="00576C53">
        <w:rPr>
          <w:rStyle w:val="FontStyle71"/>
        </w:rPr>
        <w:tab/>
        <w:t>(ФИО)</w:t>
      </w:r>
    </w:p>
    <w:p w14:paraId="12206A72" w14:textId="77777777" w:rsidR="00CC251C" w:rsidRPr="00576C53" w:rsidRDefault="00CC251C" w:rsidP="00CC251C">
      <w:pPr>
        <w:pStyle w:val="Style27"/>
        <w:widowControl/>
        <w:spacing w:line="240" w:lineRule="auto"/>
        <w:ind w:left="3062"/>
        <w:jc w:val="right"/>
        <w:rPr>
          <w:rStyle w:val="FontStyle71"/>
        </w:rPr>
      </w:pPr>
      <w:r w:rsidRPr="00576C53">
        <w:rPr>
          <w:rStyle w:val="FontStyle71"/>
        </w:rPr>
        <w:t xml:space="preserve">проживающего (ей) по </w:t>
      </w:r>
      <w:proofErr w:type="gramStart"/>
      <w:r w:rsidRPr="00576C53">
        <w:rPr>
          <w:rStyle w:val="FontStyle71"/>
        </w:rPr>
        <w:t>адресу:_</w:t>
      </w:r>
      <w:proofErr w:type="gramEnd"/>
      <w:r w:rsidRPr="00576C53">
        <w:rPr>
          <w:rStyle w:val="FontStyle71"/>
        </w:rPr>
        <w:t>___________________</w:t>
      </w:r>
    </w:p>
    <w:p w14:paraId="00A06319" w14:textId="77777777" w:rsidR="00CC251C" w:rsidRPr="00576C53" w:rsidRDefault="00CC251C" w:rsidP="00CC251C">
      <w:pPr>
        <w:pStyle w:val="Style27"/>
        <w:widowControl/>
        <w:spacing w:before="19" w:line="240" w:lineRule="auto"/>
        <w:ind w:left="3062"/>
        <w:jc w:val="right"/>
        <w:rPr>
          <w:rStyle w:val="FontStyle71"/>
        </w:rPr>
      </w:pPr>
      <w:r w:rsidRPr="00576C53">
        <w:rPr>
          <w:rStyle w:val="FontStyle71"/>
        </w:rPr>
        <w:t>____________________________________________,</w:t>
      </w:r>
    </w:p>
    <w:p w14:paraId="240654BB" w14:textId="77777777" w:rsidR="00CC251C" w:rsidRPr="00576C53" w:rsidRDefault="00CC251C" w:rsidP="00CC251C">
      <w:pPr>
        <w:pStyle w:val="Style27"/>
        <w:widowControl/>
        <w:spacing w:line="240" w:lineRule="exact"/>
        <w:jc w:val="right"/>
      </w:pPr>
    </w:p>
    <w:p w14:paraId="21ED4894" w14:textId="77777777" w:rsidR="00CC251C" w:rsidRPr="00576C53" w:rsidRDefault="00CC251C" w:rsidP="00CC251C">
      <w:pPr>
        <w:pStyle w:val="Style27"/>
        <w:widowControl/>
        <w:spacing w:line="240" w:lineRule="auto"/>
        <w:jc w:val="right"/>
        <w:rPr>
          <w:rStyle w:val="FontStyle71"/>
        </w:rPr>
      </w:pPr>
      <w:r w:rsidRPr="00576C53">
        <w:rPr>
          <w:rStyle w:val="FontStyle71"/>
        </w:rPr>
        <w:t xml:space="preserve">                           документ, удостоверяющий </w:t>
      </w:r>
      <w:proofErr w:type="gramStart"/>
      <w:r w:rsidRPr="00576C53">
        <w:rPr>
          <w:rStyle w:val="FontStyle71"/>
        </w:rPr>
        <w:t>личность:_</w:t>
      </w:r>
      <w:proofErr w:type="gramEnd"/>
      <w:r w:rsidRPr="00576C53">
        <w:rPr>
          <w:rStyle w:val="FontStyle71"/>
        </w:rPr>
        <w:t>_____________</w:t>
      </w:r>
    </w:p>
    <w:p w14:paraId="27060F0D" w14:textId="77777777" w:rsidR="00CC251C" w:rsidRPr="00576C53" w:rsidRDefault="00CC251C" w:rsidP="00CC251C">
      <w:pPr>
        <w:pStyle w:val="Style27"/>
        <w:widowControl/>
        <w:tabs>
          <w:tab w:val="left" w:leader="underscore" w:pos="5894"/>
        </w:tabs>
        <w:spacing w:before="101" w:line="240" w:lineRule="auto"/>
        <w:jc w:val="right"/>
        <w:rPr>
          <w:rStyle w:val="FontStyle71"/>
        </w:rPr>
      </w:pPr>
      <w:r w:rsidRPr="00576C53">
        <w:rPr>
          <w:rStyle w:val="FontStyle71"/>
        </w:rPr>
        <w:t xml:space="preserve">                                                                          серия_____№___________</w:t>
      </w:r>
    </w:p>
    <w:p w14:paraId="2E7C272D" w14:textId="77777777" w:rsidR="00CC251C" w:rsidRPr="00576C53" w:rsidRDefault="00CC251C" w:rsidP="00CC251C">
      <w:pPr>
        <w:pStyle w:val="Style27"/>
        <w:widowControl/>
        <w:tabs>
          <w:tab w:val="left" w:leader="underscore" w:pos="6139"/>
        </w:tabs>
        <w:spacing w:before="19" w:line="240" w:lineRule="auto"/>
        <w:jc w:val="right"/>
        <w:rPr>
          <w:rStyle w:val="FontStyle71"/>
        </w:rPr>
      </w:pPr>
      <w:r w:rsidRPr="00576C53">
        <w:rPr>
          <w:rStyle w:val="FontStyle71"/>
        </w:rPr>
        <w:t xml:space="preserve">                                               когда, кем выдан________________________________</w:t>
      </w:r>
      <w:r w:rsidRPr="00576C53">
        <w:rPr>
          <w:rStyle w:val="FontStyle71"/>
        </w:rPr>
        <w:tab/>
      </w:r>
    </w:p>
    <w:p w14:paraId="6BF7A314" w14:textId="77777777" w:rsidR="00CC251C" w:rsidRPr="00576C53" w:rsidRDefault="00CC251C" w:rsidP="00CC251C">
      <w:pPr>
        <w:pStyle w:val="Style27"/>
        <w:widowControl/>
        <w:tabs>
          <w:tab w:val="left" w:leader="underscore" w:pos="6139"/>
        </w:tabs>
        <w:spacing w:before="19" w:line="240" w:lineRule="auto"/>
        <w:jc w:val="left"/>
      </w:pPr>
      <w:r w:rsidRPr="00576C53">
        <w:t xml:space="preserve">                                                                                      </w:t>
      </w:r>
    </w:p>
    <w:p w14:paraId="16382187" w14:textId="77777777" w:rsidR="00CC251C" w:rsidRPr="00576C53" w:rsidRDefault="00CC251C" w:rsidP="00CC251C">
      <w:pPr>
        <w:pStyle w:val="Style27"/>
        <w:widowControl/>
        <w:tabs>
          <w:tab w:val="left" w:pos="4170"/>
        </w:tabs>
        <w:spacing w:before="19" w:line="240" w:lineRule="auto"/>
        <w:jc w:val="left"/>
      </w:pPr>
      <w:r w:rsidRPr="00576C53">
        <w:tab/>
        <w:t>___________________________________________</w:t>
      </w:r>
    </w:p>
    <w:p w14:paraId="026AFF74" w14:textId="77777777" w:rsidR="00CC251C" w:rsidRPr="00576C53" w:rsidRDefault="00CC251C" w:rsidP="00CC251C">
      <w:pPr>
        <w:pStyle w:val="Style27"/>
        <w:widowControl/>
        <w:tabs>
          <w:tab w:val="left" w:leader="underscore" w:pos="6139"/>
        </w:tabs>
        <w:spacing w:before="19" w:line="240" w:lineRule="auto"/>
        <w:jc w:val="left"/>
      </w:pPr>
    </w:p>
    <w:p w14:paraId="5DD6BC96" w14:textId="77777777" w:rsidR="00CC251C" w:rsidRPr="00576C53" w:rsidRDefault="00CC251C" w:rsidP="00CC251C">
      <w:pPr>
        <w:pStyle w:val="Style27"/>
        <w:widowControl/>
        <w:tabs>
          <w:tab w:val="left" w:leader="underscore" w:pos="6139"/>
        </w:tabs>
        <w:spacing w:before="19" w:line="240" w:lineRule="auto"/>
        <w:jc w:val="left"/>
      </w:pPr>
    </w:p>
    <w:p w14:paraId="120DB039" w14:textId="77777777" w:rsidR="00CC251C" w:rsidRPr="00576C53" w:rsidRDefault="00CC251C" w:rsidP="00CC251C">
      <w:pPr>
        <w:pStyle w:val="Style27"/>
        <w:widowControl/>
        <w:tabs>
          <w:tab w:val="left" w:leader="underscore" w:pos="6139"/>
        </w:tabs>
        <w:spacing w:before="19" w:line="240" w:lineRule="auto"/>
        <w:jc w:val="left"/>
        <w:rPr>
          <w:rStyle w:val="FontStyle71"/>
          <w:b/>
          <w:sz w:val="28"/>
          <w:szCs w:val="28"/>
        </w:rPr>
      </w:pPr>
    </w:p>
    <w:p w14:paraId="322E2A23" w14:textId="77777777" w:rsidR="00CC251C" w:rsidRPr="00576C53" w:rsidRDefault="00CC251C" w:rsidP="00CC251C">
      <w:pPr>
        <w:pStyle w:val="Style48"/>
        <w:widowControl/>
        <w:spacing w:before="43" w:line="274" w:lineRule="exact"/>
        <w:rPr>
          <w:rStyle w:val="FontStyle71"/>
          <w:b/>
          <w:sz w:val="28"/>
          <w:szCs w:val="28"/>
        </w:rPr>
      </w:pPr>
      <w:r w:rsidRPr="00576C53">
        <w:rPr>
          <w:rStyle w:val="FontStyle71"/>
          <w:b/>
          <w:sz w:val="28"/>
          <w:szCs w:val="28"/>
        </w:rPr>
        <w:t xml:space="preserve">Согласие на обработку персональных данных </w:t>
      </w:r>
    </w:p>
    <w:p w14:paraId="301359BB" w14:textId="77777777" w:rsidR="00CC251C" w:rsidRPr="00576C53" w:rsidRDefault="00CC251C" w:rsidP="00CC251C">
      <w:pPr>
        <w:pStyle w:val="Style48"/>
        <w:widowControl/>
        <w:spacing w:before="43" w:line="274" w:lineRule="exact"/>
        <w:rPr>
          <w:rStyle w:val="FontStyle71"/>
          <w:b/>
          <w:sz w:val="28"/>
          <w:szCs w:val="28"/>
        </w:rPr>
      </w:pPr>
    </w:p>
    <w:p w14:paraId="71662CAD" w14:textId="77777777" w:rsidR="00CC251C" w:rsidRPr="00576C53" w:rsidRDefault="00CC251C" w:rsidP="00CC251C">
      <w:pPr>
        <w:pStyle w:val="Style48"/>
        <w:widowControl/>
        <w:spacing w:line="240" w:lineRule="auto"/>
        <w:ind w:firstLine="720"/>
        <w:jc w:val="both"/>
        <w:rPr>
          <w:sz w:val="28"/>
          <w:szCs w:val="28"/>
        </w:rPr>
      </w:pPr>
      <w:r w:rsidRPr="00576C53">
        <w:rPr>
          <w:rStyle w:val="FontStyle71"/>
          <w:sz w:val="28"/>
          <w:szCs w:val="28"/>
        </w:rPr>
        <w:t xml:space="preserve">Даю согласие на обработку Администрацией Комсомольского муниципального района своих персональных данных с использованием средств автоматизации и без использования средств автоматизации, включая их получение в письменной и устной формах у третьей стороны, в соответствии с Федеральным законом от 27.07.2006г.  № 152-ФЗ «О персональных данных» </w:t>
      </w:r>
      <w:r w:rsidRPr="00576C53">
        <w:rPr>
          <w:sz w:val="28"/>
          <w:szCs w:val="28"/>
        </w:rPr>
        <w:t>в целях обеспечения соблюдения Конституции Российской Федерации, федеральных законов и иных нормативных правовых актов Российской Федерации, содействия молодым семьям в участии в муниципальном проекте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 и получении Свидетельства о праве на получение социальной выплаты на приобретение жилого помещения или создание индивидуального жилищного строительства.</w:t>
      </w:r>
    </w:p>
    <w:p w14:paraId="77CCEF91" w14:textId="77777777" w:rsidR="00CC251C" w:rsidRPr="00576C53" w:rsidRDefault="00CC251C" w:rsidP="00CC251C">
      <w:pPr>
        <w:pStyle w:val="Style48"/>
        <w:widowControl/>
        <w:spacing w:line="240" w:lineRule="auto"/>
        <w:ind w:firstLine="720"/>
        <w:jc w:val="both"/>
        <w:rPr>
          <w:rStyle w:val="FontStyle71"/>
          <w:sz w:val="28"/>
          <w:szCs w:val="28"/>
        </w:rPr>
      </w:pPr>
      <w:r w:rsidRPr="00576C53">
        <w:rPr>
          <w:rStyle w:val="FontStyle71"/>
          <w:sz w:val="28"/>
          <w:szCs w:val="28"/>
        </w:rPr>
        <w:t>Согласие дано на обработку следующих персональных данных:</w:t>
      </w:r>
    </w:p>
    <w:p w14:paraId="0C0F7E4C" w14:textId="77777777" w:rsidR="00CC251C" w:rsidRPr="00576C53" w:rsidRDefault="00CC251C" w:rsidP="00CC251C">
      <w:pPr>
        <w:pStyle w:val="Style46"/>
        <w:widowControl/>
        <w:tabs>
          <w:tab w:val="left" w:pos="142"/>
        </w:tabs>
        <w:spacing w:line="240" w:lineRule="auto"/>
        <w:ind w:firstLine="0"/>
        <w:rPr>
          <w:rStyle w:val="FontStyle71"/>
          <w:sz w:val="28"/>
          <w:szCs w:val="28"/>
        </w:rPr>
      </w:pPr>
      <w:r w:rsidRPr="00576C53">
        <w:rPr>
          <w:rStyle w:val="FontStyle71"/>
          <w:sz w:val="28"/>
          <w:szCs w:val="28"/>
        </w:rPr>
        <w:tab/>
      </w:r>
      <w:r w:rsidRPr="00576C53">
        <w:rPr>
          <w:rStyle w:val="FontStyle71"/>
          <w:sz w:val="28"/>
          <w:szCs w:val="28"/>
        </w:rPr>
        <w:tab/>
        <w:t>-документа, удостоверяющего личность (паспорт или иной документ, его заменяющий);</w:t>
      </w:r>
    </w:p>
    <w:p w14:paraId="496CDD62" w14:textId="77777777" w:rsidR="00CC251C" w:rsidRPr="00576C53" w:rsidRDefault="00CC251C" w:rsidP="00CC251C">
      <w:pPr>
        <w:pStyle w:val="Style46"/>
        <w:widowControl/>
        <w:tabs>
          <w:tab w:val="left" w:pos="142"/>
        </w:tabs>
        <w:spacing w:line="240" w:lineRule="auto"/>
        <w:ind w:firstLine="0"/>
        <w:rPr>
          <w:rStyle w:val="FontStyle71"/>
          <w:sz w:val="28"/>
          <w:szCs w:val="28"/>
        </w:rPr>
      </w:pPr>
      <w:r w:rsidRPr="00576C53">
        <w:rPr>
          <w:rStyle w:val="FontStyle71"/>
          <w:sz w:val="28"/>
          <w:szCs w:val="28"/>
        </w:rPr>
        <w:tab/>
      </w:r>
      <w:r w:rsidRPr="00576C53">
        <w:rPr>
          <w:rStyle w:val="FontStyle71"/>
          <w:sz w:val="28"/>
          <w:szCs w:val="28"/>
        </w:rPr>
        <w:tab/>
        <w:t xml:space="preserve">-документа, </w:t>
      </w:r>
      <w:proofErr w:type="gramStart"/>
      <w:r w:rsidRPr="00576C53">
        <w:rPr>
          <w:rStyle w:val="FontStyle71"/>
          <w:sz w:val="28"/>
          <w:szCs w:val="28"/>
        </w:rPr>
        <w:t>подтверждающего признание гражданина</w:t>
      </w:r>
      <w:proofErr w:type="gramEnd"/>
      <w:r w:rsidRPr="00576C53">
        <w:rPr>
          <w:rStyle w:val="FontStyle71"/>
          <w:sz w:val="28"/>
          <w:szCs w:val="28"/>
        </w:rPr>
        <w:t xml:space="preserve"> нуждающегося в улучшении жилищных условий;</w:t>
      </w:r>
    </w:p>
    <w:p w14:paraId="7075E625" w14:textId="77777777" w:rsidR="00CC251C" w:rsidRPr="00576C53" w:rsidRDefault="00CC251C" w:rsidP="00CC251C">
      <w:pPr>
        <w:pStyle w:val="Style46"/>
        <w:widowControl/>
        <w:tabs>
          <w:tab w:val="left" w:pos="142"/>
        </w:tabs>
        <w:spacing w:line="240" w:lineRule="auto"/>
        <w:ind w:firstLine="0"/>
        <w:rPr>
          <w:rStyle w:val="FontStyle71"/>
          <w:sz w:val="28"/>
          <w:szCs w:val="28"/>
        </w:rPr>
      </w:pPr>
      <w:r w:rsidRPr="00576C53">
        <w:rPr>
          <w:rStyle w:val="FontStyle71"/>
          <w:sz w:val="28"/>
          <w:szCs w:val="28"/>
        </w:rPr>
        <w:tab/>
      </w:r>
      <w:r w:rsidRPr="00576C53">
        <w:rPr>
          <w:rStyle w:val="FontStyle71"/>
          <w:sz w:val="28"/>
          <w:szCs w:val="28"/>
        </w:rPr>
        <w:tab/>
        <w:t>-документов, подтверждающих наличие возможности привлечения дополнительных денежных средств, достаточных для оплаты расчетной (средней) стоимости жилья, в части, превышающей размер социальной выплаты;</w:t>
      </w:r>
      <w:r w:rsidRPr="00576C53">
        <w:rPr>
          <w:rStyle w:val="FontStyle71"/>
          <w:sz w:val="28"/>
          <w:szCs w:val="28"/>
        </w:rPr>
        <w:tab/>
      </w:r>
      <w:r w:rsidRPr="00576C53">
        <w:rPr>
          <w:rStyle w:val="FontStyle71"/>
          <w:sz w:val="28"/>
          <w:szCs w:val="28"/>
        </w:rPr>
        <w:tab/>
      </w:r>
    </w:p>
    <w:p w14:paraId="760B08B5" w14:textId="77777777" w:rsidR="00CC251C" w:rsidRPr="00576C53" w:rsidRDefault="00CC251C" w:rsidP="00CC251C">
      <w:pPr>
        <w:pStyle w:val="Style46"/>
        <w:widowControl/>
        <w:tabs>
          <w:tab w:val="left" w:pos="850"/>
        </w:tabs>
        <w:spacing w:line="274" w:lineRule="exact"/>
        <w:ind w:firstLine="450"/>
        <w:rPr>
          <w:rStyle w:val="FontStyle71"/>
          <w:sz w:val="28"/>
          <w:szCs w:val="28"/>
        </w:rPr>
      </w:pPr>
      <w:r w:rsidRPr="00576C53">
        <w:rPr>
          <w:rStyle w:val="FontStyle71"/>
          <w:sz w:val="28"/>
          <w:szCs w:val="28"/>
        </w:rPr>
        <w:t xml:space="preserve">     -свидетельства о постановке на учет в налоговом органе физического лица по месту жительства на территории Российской Федерации.</w:t>
      </w:r>
    </w:p>
    <w:p w14:paraId="2059FDEB" w14:textId="77777777" w:rsidR="00CC251C" w:rsidRPr="00576C53" w:rsidRDefault="00CC251C" w:rsidP="00CC251C">
      <w:pPr>
        <w:pStyle w:val="Style46"/>
        <w:widowControl/>
        <w:tabs>
          <w:tab w:val="left" w:pos="142"/>
        </w:tabs>
        <w:spacing w:line="240" w:lineRule="auto"/>
        <w:ind w:firstLine="0"/>
        <w:rPr>
          <w:sz w:val="28"/>
          <w:szCs w:val="28"/>
        </w:rPr>
      </w:pPr>
      <w:r w:rsidRPr="00576C53">
        <w:rPr>
          <w:rStyle w:val="FontStyle71"/>
          <w:sz w:val="28"/>
          <w:szCs w:val="28"/>
        </w:rPr>
        <w:tab/>
      </w:r>
      <w:r w:rsidRPr="00576C53">
        <w:rPr>
          <w:rStyle w:val="FontStyle71"/>
          <w:sz w:val="28"/>
          <w:szCs w:val="28"/>
        </w:rPr>
        <w:tab/>
        <w:t xml:space="preserve">Действия с моими персональными данными при </w:t>
      </w:r>
      <w:r w:rsidRPr="00576C53">
        <w:rPr>
          <w:sz w:val="28"/>
          <w:szCs w:val="28"/>
        </w:rPr>
        <w:t xml:space="preserve">обеспечении соблюдения Конституции Российской Федерации, федеральных законов и иных нормативных правовых актов Российской Федерации, содействия молодым семьям в участии в </w:t>
      </w:r>
      <w:r w:rsidRPr="00576C53">
        <w:rPr>
          <w:sz w:val="28"/>
          <w:szCs w:val="28"/>
        </w:rPr>
        <w:lastRenderedPageBreak/>
        <w:t xml:space="preserve">муниципальном проекте «Обеспечение жильем молодых  семей»  муниципальной  программы Комсомольского муниципального района «Обеспечение доступным  и  комфортным  жильем   населения  Комсомольского муниципального района» и получении Свидетельства о праве на получение социальной выплаты на приобретение жилого помещения или создание индивидуального жилищного строительства, включают в себя сбор персональных данных, их накопление и хранение в базе данных автоматизированных информационных систем </w:t>
      </w:r>
      <w:r w:rsidRPr="00576C53">
        <w:rPr>
          <w:rStyle w:val="FontStyle71"/>
          <w:sz w:val="28"/>
          <w:szCs w:val="28"/>
        </w:rPr>
        <w:t>органа местного самоуправления Комсомольского муниципального района, исполнительных органов государственной власти Ивановской области, федеральных органов исполнительной власти</w:t>
      </w:r>
      <w:r w:rsidRPr="00576C53">
        <w:rPr>
          <w:sz w:val="28"/>
          <w:szCs w:val="28"/>
        </w:rPr>
        <w:t>, их уточнение (обновление, изменение), обезличивание и передачу (распространение) сторонним организациям.</w:t>
      </w:r>
    </w:p>
    <w:p w14:paraId="376EE515" w14:textId="77777777" w:rsidR="00CC251C" w:rsidRPr="00576C53" w:rsidRDefault="00CC251C" w:rsidP="00CC251C">
      <w:pPr>
        <w:pStyle w:val="Style52"/>
        <w:widowControl/>
        <w:spacing w:line="274" w:lineRule="exact"/>
        <w:ind w:firstLine="424"/>
        <w:jc w:val="both"/>
        <w:rPr>
          <w:rStyle w:val="FontStyle71"/>
        </w:rPr>
      </w:pPr>
      <w:r w:rsidRPr="00576C53">
        <w:rPr>
          <w:rStyle w:val="FontStyle71"/>
          <w:sz w:val="28"/>
          <w:szCs w:val="28"/>
        </w:rPr>
        <w:t>Настоящее согласие действует с даты его представления в Администрацию Комсомольского муниципального района до даты его отзыва. Отзыв настоящего согласия осуществляется в письменной форме путем подачи письменного заявления в Администрацию Комсомольского</w:t>
      </w:r>
      <w:r w:rsidRPr="00576C53">
        <w:rPr>
          <w:rStyle w:val="FontStyle71"/>
        </w:rPr>
        <w:t xml:space="preserve"> муниципального района.</w:t>
      </w:r>
    </w:p>
    <w:p w14:paraId="34571FC3" w14:textId="77777777" w:rsidR="00CC251C" w:rsidRPr="00576C53" w:rsidRDefault="00CC251C" w:rsidP="00CC251C">
      <w:pPr>
        <w:pStyle w:val="Style52"/>
        <w:widowControl/>
        <w:spacing w:line="274" w:lineRule="exact"/>
        <w:ind w:firstLine="424"/>
        <w:jc w:val="both"/>
        <w:rPr>
          <w:rStyle w:val="FontStyle71"/>
        </w:rPr>
      </w:pPr>
    </w:p>
    <w:p w14:paraId="0D6A3A1C" w14:textId="77777777" w:rsidR="00CC251C" w:rsidRPr="00576C53" w:rsidRDefault="00CC251C" w:rsidP="00CC251C">
      <w:pPr>
        <w:pStyle w:val="Style27"/>
        <w:widowControl/>
        <w:spacing w:line="240" w:lineRule="auto"/>
        <w:rPr>
          <w:rStyle w:val="FontStyle76"/>
        </w:rPr>
      </w:pPr>
    </w:p>
    <w:p w14:paraId="3F43F57A" w14:textId="77777777" w:rsidR="00CC251C" w:rsidRPr="00576C53" w:rsidRDefault="00CC251C" w:rsidP="00CC251C">
      <w:pPr>
        <w:pStyle w:val="Style27"/>
        <w:widowControl/>
        <w:spacing w:line="240" w:lineRule="auto"/>
        <w:rPr>
          <w:rStyle w:val="FontStyle71"/>
        </w:rPr>
      </w:pPr>
      <w:r w:rsidRPr="00576C53">
        <w:rPr>
          <w:rStyle w:val="FontStyle76"/>
        </w:rPr>
        <w:t>«____</w:t>
      </w:r>
      <w:proofErr w:type="gramStart"/>
      <w:r w:rsidRPr="00576C53">
        <w:rPr>
          <w:rStyle w:val="FontStyle76"/>
        </w:rPr>
        <w:t>_»_</w:t>
      </w:r>
      <w:proofErr w:type="gramEnd"/>
      <w:r w:rsidRPr="00576C53">
        <w:rPr>
          <w:rStyle w:val="FontStyle76"/>
        </w:rPr>
        <w:t>__________</w:t>
      </w:r>
      <w:r w:rsidRPr="00576C53">
        <w:rPr>
          <w:rStyle w:val="FontStyle76"/>
          <w:sz w:val="28"/>
          <w:szCs w:val="28"/>
        </w:rPr>
        <w:t>20___г.</w:t>
      </w:r>
      <w:r w:rsidRPr="00576C53">
        <w:rPr>
          <w:rStyle w:val="FontStyle76"/>
        </w:rPr>
        <w:t xml:space="preserve">     </w:t>
      </w:r>
      <w:r w:rsidRPr="00576C53">
        <w:rPr>
          <w:rStyle w:val="FontStyle76"/>
          <w:sz w:val="28"/>
          <w:szCs w:val="28"/>
        </w:rPr>
        <w:t xml:space="preserve"> Законный представитель</w:t>
      </w:r>
      <w:r w:rsidRPr="00576C53">
        <w:rPr>
          <w:rStyle w:val="FontStyle76"/>
        </w:rPr>
        <w:t xml:space="preserve">         </w:t>
      </w:r>
      <w:r w:rsidRPr="00576C53">
        <w:rPr>
          <w:rStyle w:val="FontStyle71"/>
        </w:rPr>
        <w:t>_______________________</w:t>
      </w:r>
    </w:p>
    <w:p w14:paraId="2D2D10BA" w14:textId="77777777" w:rsidR="00CC251C" w:rsidRPr="00576C53" w:rsidRDefault="00CC251C" w:rsidP="00CC251C">
      <w:pPr>
        <w:jc w:val="center"/>
        <w:rPr>
          <w:b/>
          <w:sz w:val="28"/>
          <w:szCs w:val="28"/>
        </w:rPr>
      </w:pPr>
      <w:r w:rsidRPr="00576C53">
        <w:rPr>
          <w:rStyle w:val="FontStyle71"/>
        </w:rPr>
        <w:t xml:space="preserve">                                                                                     </w:t>
      </w:r>
    </w:p>
    <w:p w14:paraId="5D99E117" w14:textId="568128C7" w:rsidR="00A44793" w:rsidRPr="00576C53" w:rsidRDefault="00A44793" w:rsidP="00A44793">
      <w:pPr>
        <w:jc w:val="right"/>
        <w:rPr>
          <w:b/>
          <w:noProof/>
          <w:color w:val="000080"/>
          <w:sz w:val="32"/>
          <w:szCs w:val="28"/>
        </w:rPr>
      </w:pPr>
    </w:p>
    <w:p w14:paraId="34064451" w14:textId="4162BB06" w:rsidR="00CC251C" w:rsidRPr="00576C53" w:rsidRDefault="00CC251C" w:rsidP="00A44793">
      <w:pPr>
        <w:jc w:val="right"/>
        <w:rPr>
          <w:b/>
          <w:noProof/>
          <w:color w:val="000080"/>
          <w:sz w:val="32"/>
          <w:szCs w:val="28"/>
        </w:rPr>
      </w:pPr>
    </w:p>
    <w:p w14:paraId="03AD9D7D" w14:textId="367F82C0" w:rsidR="00CC251C" w:rsidRPr="00576C53" w:rsidRDefault="00CC251C" w:rsidP="00A44793">
      <w:pPr>
        <w:jc w:val="right"/>
        <w:rPr>
          <w:b/>
          <w:noProof/>
          <w:color w:val="000080"/>
          <w:sz w:val="32"/>
          <w:szCs w:val="28"/>
        </w:rPr>
      </w:pPr>
    </w:p>
    <w:p w14:paraId="54C7DE62" w14:textId="12AB3F41" w:rsidR="00CC251C" w:rsidRPr="00576C53" w:rsidRDefault="00CC251C" w:rsidP="00A44793">
      <w:pPr>
        <w:jc w:val="right"/>
        <w:rPr>
          <w:b/>
          <w:noProof/>
          <w:color w:val="000080"/>
          <w:sz w:val="32"/>
          <w:szCs w:val="28"/>
        </w:rPr>
      </w:pPr>
    </w:p>
    <w:p w14:paraId="4EA6586F" w14:textId="5E9B8086" w:rsidR="00CC251C" w:rsidRPr="00576C53" w:rsidRDefault="00CC251C" w:rsidP="00A44793">
      <w:pPr>
        <w:jc w:val="right"/>
        <w:rPr>
          <w:b/>
          <w:noProof/>
          <w:color w:val="000080"/>
          <w:sz w:val="32"/>
          <w:szCs w:val="28"/>
        </w:rPr>
      </w:pPr>
    </w:p>
    <w:p w14:paraId="0E9E8B98" w14:textId="735E03CF" w:rsidR="00CC251C" w:rsidRPr="00576C53" w:rsidRDefault="00CC251C" w:rsidP="00A44793">
      <w:pPr>
        <w:jc w:val="right"/>
        <w:rPr>
          <w:b/>
          <w:noProof/>
          <w:color w:val="000080"/>
          <w:sz w:val="32"/>
          <w:szCs w:val="28"/>
        </w:rPr>
      </w:pPr>
    </w:p>
    <w:p w14:paraId="78C501E0" w14:textId="38E5DAF2" w:rsidR="00CC251C" w:rsidRPr="00576C53" w:rsidRDefault="00CC251C" w:rsidP="00A44793">
      <w:pPr>
        <w:jc w:val="right"/>
        <w:rPr>
          <w:b/>
          <w:noProof/>
          <w:color w:val="000080"/>
          <w:sz w:val="32"/>
          <w:szCs w:val="28"/>
        </w:rPr>
      </w:pPr>
    </w:p>
    <w:p w14:paraId="650D5765" w14:textId="4BDEA398" w:rsidR="00CC251C" w:rsidRPr="00576C53" w:rsidRDefault="00CC251C" w:rsidP="00A44793">
      <w:pPr>
        <w:jc w:val="right"/>
        <w:rPr>
          <w:b/>
          <w:noProof/>
          <w:color w:val="000080"/>
          <w:sz w:val="32"/>
          <w:szCs w:val="28"/>
        </w:rPr>
      </w:pPr>
    </w:p>
    <w:p w14:paraId="3736D942" w14:textId="4E39870D" w:rsidR="00CC251C" w:rsidRPr="00576C53" w:rsidRDefault="00CC251C" w:rsidP="00A44793">
      <w:pPr>
        <w:jc w:val="right"/>
        <w:rPr>
          <w:b/>
          <w:noProof/>
          <w:color w:val="000080"/>
          <w:sz w:val="32"/>
          <w:szCs w:val="28"/>
        </w:rPr>
      </w:pPr>
    </w:p>
    <w:p w14:paraId="0FFEE1E8" w14:textId="402D2F23" w:rsidR="00CC251C" w:rsidRPr="00576C53" w:rsidRDefault="00CC251C" w:rsidP="00A44793">
      <w:pPr>
        <w:jc w:val="right"/>
        <w:rPr>
          <w:b/>
          <w:noProof/>
          <w:color w:val="000080"/>
          <w:sz w:val="32"/>
          <w:szCs w:val="28"/>
        </w:rPr>
      </w:pPr>
    </w:p>
    <w:p w14:paraId="207631DA" w14:textId="71632D64" w:rsidR="00CC251C" w:rsidRPr="00576C53" w:rsidRDefault="00CC251C" w:rsidP="00A44793">
      <w:pPr>
        <w:jc w:val="right"/>
        <w:rPr>
          <w:b/>
          <w:noProof/>
          <w:color w:val="000080"/>
          <w:sz w:val="32"/>
          <w:szCs w:val="28"/>
        </w:rPr>
      </w:pPr>
    </w:p>
    <w:p w14:paraId="04D15430" w14:textId="6D97567A" w:rsidR="00CC251C" w:rsidRPr="00576C53" w:rsidRDefault="00CC251C" w:rsidP="00A44793">
      <w:pPr>
        <w:jc w:val="right"/>
        <w:rPr>
          <w:b/>
          <w:noProof/>
          <w:color w:val="000080"/>
          <w:sz w:val="32"/>
          <w:szCs w:val="28"/>
        </w:rPr>
      </w:pPr>
    </w:p>
    <w:p w14:paraId="61DD8A7E" w14:textId="0B16ED80" w:rsidR="00CC251C" w:rsidRPr="00576C53" w:rsidRDefault="00CC251C" w:rsidP="00A44793">
      <w:pPr>
        <w:jc w:val="right"/>
        <w:rPr>
          <w:b/>
          <w:noProof/>
          <w:color w:val="000080"/>
          <w:sz w:val="32"/>
          <w:szCs w:val="28"/>
        </w:rPr>
      </w:pPr>
    </w:p>
    <w:p w14:paraId="09A2064B" w14:textId="27D826F7" w:rsidR="00CC251C" w:rsidRPr="00576C53" w:rsidRDefault="00CC251C" w:rsidP="00A44793">
      <w:pPr>
        <w:jc w:val="right"/>
        <w:rPr>
          <w:b/>
          <w:noProof/>
          <w:color w:val="000080"/>
          <w:sz w:val="32"/>
          <w:szCs w:val="28"/>
        </w:rPr>
      </w:pPr>
    </w:p>
    <w:p w14:paraId="2A5BA2A8" w14:textId="187BC11A" w:rsidR="00CC251C" w:rsidRPr="00576C53" w:rsidRDefault="00CC251C" w:rsidP="00A44793">
      <w:pPr>
        <w:jc w:val="right"/>
        <w:rPr>
          <w:b/>
          <w:noProof/>
          <w:color w:val="000080"/>
          <w:sz w:val="32"/>
          <w:szCs w:val="28"/>
        </w:rPr>
      </w:pPr>
    </w:p>
    <w:p w14:paraId="5EABD384" w14:textId="00DE5D54" w:rsidR="00CC251C" w:rsidRPr="00576C53" w:rsidRDefault="00CC251C" w:rsidP="00A44793">
      <w:pPr>
        <w:jc w:val="right"/>
        <w:rPr>
          <w:b/>
          <w:noProof/>
          <w:color w:val="000080"/>
          <w:sz w:val="32"/>
          <w:szCs w:val="28"/>
        </w:rPr>
      </w:pPr>
    </w:p>
    <w:p w14:paraId="6DAF01FB" w14:textId="6DEBE94D" w:rsidR="00CC251C" w:rsidRPr="00576C53" w:rsidRDefault="00CC251C" w:rsidP="00A44793">
      <w:pPr>
        <w:jc w:val="right"/>
        <w:rPr>
          <w:b/>
          <w:noProof/>
          <w:color w:val="000080"/>
          <w:sz w:val="32"/>
          <w:szCs w:val="28"/>
        </w:rPr>
      </w:pPr>
    </w:p>
    <w:p w14:paraId="0E6222BD" w14:textId="65DB788F" w:rsidR="00CC251C" w:rsidRPr="00576C53" w:rsidRDefault="00CC251C" w:rsidP="00A44793">
      <w:pPr>
        <w:jc w:val="right"/>
        <w:rPr>
          <w:b/>
          <w:noProof/>
          <w:color w:val="000080"/>
          <w:sz w:val="32"/>
          <w:szCs w:val="28"/>
        </w:rPr>
      </w:pPr>
    </w:p>
    <w:p w14:paraId="2FAD063A" w14:textId="1BD4B7B7" w:rsidR="00CC251C" w:rsidRPr="00576C53" w:rsidRDefault="00CC251C" w:rsidP="00A44793">
      <w:pPr>
        <w:jc w:val="right"/>
        <w:rPr>
          <w:b/>
          <w:noProof/>
          <w:color w:val="000080"/>
          <w:sz w:val="32"/>
          <w:szCs w:val="28"/>
        </w:rPr>
      </w:pPr>
    </w:p>
    <w:p w14:paraId="4A989663" w14:textId="5ACE2290" w:rsidR="00CC251C" w:rsidRPr="00576C53" w:rsidRDefault="00CC251C" w:rsidP="00A44793">
      <w:pPr>
        <w:jc w:val="right"/>
        <w:rPr>
          <w:b/>
          <w:noProof/>
          <w:color w:val="000080"/>
          <w:sz w:val="32"/>
          <w:szCs w:val="28"/>
        </w:rPr>
      </w:pPr>
    </w:p>
    <w:p w14:paraId="3110DCE8" w14:textId="77777777" w:rsidR="00CC251C" w:rsidRPr="00576C53" w:rsidRDefault="00CC251C" w:rsidP="00A44793">
      <w:pPr>
        <w:jc w:val="right"/>
        <w:rPr>
          <w:b/>
          <w:noProof/>
          <w:color w:val="000080"/>
          <w:sz w:val="32"/>
          <w:szCs w:val="28"/>
        </w:rPr>
      </w:pPr>
    </w:p>
    <w:p w14:paraId="735D16AE" w14:textId="77777777" w:rsidR="00A44793" w:rsidRPr="00576C53" w:rsidRDefault="00A44793" w:rsidP="00A44793">
      <w:pPr>
        <w:jc w:val="center"/>
        <w:rPr>
          <w:b/>
          <w:sz w:val="28"/>
          <w:szCs w:val="28"/>
        </w:rPr>
      </w:pPr>
      <w:r w:rsidRPr="00576C53">
        <w:rPr>
          <w:b/>
          <w:noProof/>
          <w:color w:val="000080"/>
          <w:sz w:val="32"/>
          <w:szCs w:val="28"/>
        </w:rPr>
        <w:lastRenderedPageBreak/>
        <w:drawing>
          <wp:inline distT="0" distB="0" distL="0" distR="0" wp14:anchorId="21206E6D" wp14:editId="74390A76">
            <wp:extent cx="543560" cy="681355"/>
            <wp:effectExtent l="0" t="0" r="8890" b="4445"/>
            <wp:docPr id="11" name="Рисунок 1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ntitled-1"/>
                    <pic:cNvPicPr>
                      <a:picLocks noChangeAspect="1" noChangeArrowheads="1"/>
                    </pic:cNvPicPr>
                  </pic:nvPicPr>
                  <pic:blipFill>
                    <a:blip r:embed="rId42" cstate="print">
                      <a:lum bright="6000" contrast="42000"/>
                      <a:extLst>
                        <a:ext uri="{28A0092B-C50C-407E-A947-70E740481C1C}">
                          <a14:useLocalDpi xmlns:a14="http://schemas.microsoft.com/office/drawing/2010/main" val="0"/>
                        </a:ext>
                      </a:extLst>
                    </a:blip>
                    <a:srcRect/>
                    <a:stretch>
                      <a:fillRect/>
                    </a:stretch>
                  </pic:blipFill>
                  <pic:spPr bwMode="auto">
                    <a:xfrm>
                      <a:off x="0" y="0"/>
                      <a:ext cx="543560" cy="681355"/>
                    </a:xfrm>
                    <a:prstGeom prst="rect">
                      <a:avLst/>
                    </a:prstGeom>
                    <a:noFill/>
                    <a:ln>
                      <a:noFill/>
                    </a:ln>
                  </pic:spPr>
                </pic:pic>
              </a:graphicData>
            </a:graphic>
          </wp:inline>
        </w:drawing>
      </w:r>
    </w:p>
    <w:p w14:paraId="553BFD8E" w14:textId="77777777" w:rsidR="00A44793" w:rsidRPr="00576C53" w:rsidRDefault="00A44793" w:rsidP="00A44793">
      <w:pPr>
        <w:jc w:val="center"/>
        <w:outlineLvl w:val="0"/>
        <w:rPr>
          <w:bCs/>
          <w:sz w:val="28"/>
          <w:szCs w:val="28"/>
        </w:rPr>
      </w:pPr>
      <w:r w:rsidRPr="00576C53">
        <w:rPr>
          <w:bCs/>
          <w:sz w:val="28"/>
          <w:szCs w:val="28"/>
        </w:rPr>
        <w:t>Российская Федерация</w:t>
      </w:r>
    </w:p>
    <w:p w14:paraId="797B2399" w14:textId="77777777" w:rsidR="00A44793" w:rsidRPr="00576C53" w:rsidRDefault="00A44793" w:rsidP="00A44793">
      <w:pPr>
        <w:jc w:val="center"/>
        <w:rPr>
          <w:bCs/>
          <w:sz w:val="28"/>
          <w:szCs w:val="28"/>
        </w:rPr>
      </w:pPr>
      <w:r w:rsidRPr="00576C53">
        <w:rPr>
          <w:bCs/>
          <w:sz w:val="28"/>
          <w:szCs w:val="28"/>
        </w:rPr>
        <w:t>Ивановская область</w:t>
      </w:r>
    </w:p>
    <w:p w14:paraId="04119DD2" w14:textId="77777777" w:rsidR="00A44793" w:rsidRPr="00576C53" w:rsidRDefault="00A44793" w:rsidP="00A44793">
      <w:pPr>
        <w:jc w:val="center"/>
        <w:rPr>
          <w:bCs/>
          <w:sz w:val="28"/>
          <w:szCs w:val="28"/>
        </w:rPr>
      </w:pPr>
      <w:r w:rsidRPr="00576C53">
        <w:rPr>
          <w:bCs/>
          <w:sz w:val="28"/>
          <w:szCs w:val="28"/>
        </w:rPr>
        <w:t>Комсомольский муниципальный район</w:t>
      </w:r>
    </w:p>
    <w:p w14:paraId="32E030DF" w14:textId="77777777" w:rsidR="00A44793" w:rsidRPr="00576C53" w:rsidRDefault="00A44793" w:rsidP="00A44793">
      <w:pPr>
        <w:jc w:val="center"/>
        <w:rPr>
          <w:bCs/>
          <w:sz w:val="28"/>
          <w:szCs w:val="28"/>
        </w:rPr>
      </w:pPr>
      <w:r w:rsidRPr="00576C53">
        <w:rPr>
          <w:bCs/>
          <w:sz w:val="28"/>
          <w:szCs w:val="28"/>
        </w:rPr>
        <w:t>СОВЕТ КОМСОМОЛЬСКОГО ГОРОДСКОГО ПОСЕЛЕНИЯ</w:t>
      </w:r>
    </w:p>
    <w:p w14:paraId="5DBF9B99" w14:textId="77777777" w:rsidR="00A44793" w:rsidRPr="00576C53" w:rsidRDefault="00A44793" w:rsidP="00A44793">
      <w:pPr>
        <w:jc w:val="center"/>
        <w:rPr>
          <w:bCs/>
          <w:sz w:val="28"/>
          <w:szCs w:val="28"/>
        </w:rPr>
      </w:pPr>
      <w:r w:rsidRPr="00576C53">
        <w:rPr>
          <w:bCs/>
          <w:sz w:val="28"/>
          <w:szCs w:val="28"/>
        </w:rPr>
        <w:t>пятого созыва</w:t>
      </w:r>
    </w:p>
    <w:tbl>
      <w:tblPr>
        <w:tblW w:w="9059" w:type="dxa"/>
        <w:tblInd w:w="135" w:type="dxa"/>
        <w:tblBorders>
          <w:top w:val="thinThickSmallGap" w:sz="24" w:space="0" w:color="auto"/>
        </w:tblBorders>
        <w:tblLook w:val="04A0" w:firstRow="1" w:lastRow="0" w:firstColumn="1" w:lastColumn="0" w:noHBand="0" w:noVBand="1"/>
      </w:tblPr>
      <w:tblGrid>
        <w:gridCol w:w="9059"/>
      </w:tblGrid>
      <w:tr w:rsidR="00A44793" w:rsidRPr="00576C53" w14:paraId="7FD318E1" w14:textId="77777777" w:rsidTr="00D54CFB">
        <w:trPr>
          <w:trHeight w:val="149"/>
        </w:trPr>
        <w:tc>
          <w:tcPr>
            <w:tcW w:w="9059" w:type="dxa"/>
            <w:tcBorders>
              <w:top w:val="thinThickSmallGap" w:sz="24" w:space="0" w:color="auto"/>
              <w:left w:val="nil"/>
              <w:bottom w:val="nil"/>
              <w:right w:val="nil"/>
            </w:tcBorders>
            <w:hideMark/>
          </w:tcPr>
          <w:p w14:paraId="1AC12C74" w14:textId="77777777" w:rsidR="00A44793" w:rsidRPr="00576C53" w:rsidRDefault="00A44793" w:rsidP="00D54CFB">
            <w:pPr>
              <w:jc w:val="center"/>
              <w:rPr>
                <w:b/>
                <w:sz w:val="28"/>
                <w:szCs w:val="28"/>
              </w:rPr>
            </w:pPr>
            <w:smartTag w:uri="urn:schemas-microsoft-com:office:smarttags" w:element="metricconverter">
              <w:smartTagPr>
                <w:attr w:name="ProductID" w:val="155150, г"/>
              </w:smartTagPr>
              <w:r w:rsidRPr="00576C53">
                <w:rPr>
                  <w:bCs/>
                  <w:sz w:val="28"/>
                  <w:szCs w:val="28"/>
                </w:rPr>
                <w:t>155150, г</w:t>
              </w:r>
            </w:smartTag>
            <w:r w:rsidRPr="00576C53">
              <w:rPr>
                <w:bCs/>
                <w:sz w:val="28"/>
                <w:szCs w:val="28"/>
              </w:rPr>
              <w:t>. Комсомольск, ул. 50 лет ВЛКСМ, д. 2</w:t>
            </w:r>
          </w:p>
        </w:tc>
      </w:tr>
    </w:tbl>
    <w:p w14:paraId="606E7F86" w14:textId="77777777" w:rsidR="00A44793" w:rsidRPr="00576C53" w:rsidRDefault="00A44793" w:rsidP="00A44793">
      <w:pPr>
        <w:rPr>
          <w:b/>
          <w:sz w:val="22"/>
          <w:szCs w:val="28"/>
        </w:rPr>
      </w:pPr>
    </w:p>
    <w:p w14:paraId="0A1F2767" w14:textId="77777777" w:rsidR="00A44793" w:rsidRPr="00576C53" w:rsidRDefault="00A44793" w:rsidP="00A44793">
      <w:pPr>
        <w:jc w:val="center"/>
        <w:rPr>
          <w:b/>
          <w:sz w:val="28"/>
          <w:szCs w:val="28"/>
        </w:rPr>
      </w:pPr>
      <w:r w:rsidRPr="00576C53">
        <w:rPr>
          <w:b/>
          <w:sz w:val="28"/>
          <w:szCs w:val="28"/>
        </w:rPr>
        <w:t>Р Е Ш Е Н И Е</w:t>
      </w:r>
    </w:p>
    <w:p w14:paraId="68374739" w14:textId="77777777" w:rsidR="00A44793" w:rsidRPr="00576C53" w:rsidRDefault="00A44793" w:rsidP="00A44793">
      <w:pPr>
        <w:jc w:val="center"/>
        <w:rPr>
          <w:b/>
          <w:sz w:val="28"/>
          <w:szCs w:val="28"/>
        </w:rPr>
      </w:pPr>
    </w:p>
    <w:p w14:paraId="2BB44760" w14:textId="77777777" w:rsidR="00A44793" w:rsidRPr="00576C53" w:rsidRDefault="00A44793" w:rsidP="00A44793">
      <w:pPr>
        <w:ind w:right="264"/>
        <w:jc w:val="center"/>
        <w:rPr>
          <w:b/>
          <w:sz w:val="28"/>
          <w:szCs w:val="28"/>
        </w:rPr>
      </w:pPr>
      <w:r w:rsidRPr="00576C53">
        <w:rPr>
          <w:b/>
          <w:sz w:val="28"/>
          <w:szCs w:val="28"/>
        </w:rPr>
        <w:t>от   22 июля 2026г.                                                                   № 61</w:t>
      </w:r>
    </w:p>
    <w:p w14:paraId="3E22F668" w14:textId="77777777" w:rsidR="00A44793" w:rsidRPr="00576C53" w:rsidRDefault="00A44793" w:rsidP="00A44793">
      <w:pPr>
        <w:pStyle w:val="afc"/>
        <w:rPr>
          <w:b/>
          <w:sz w:val="22"/>
          <w:szCs w:val="28"/>
        </w:rPr>
      </w:pPr>
    </w:p>
    <w:p w14:paraId="5E53C706" w14:textId="77777777" w:rsidR="00A44793" w:rsidRPr="00576C53" w:rsidRDefault="00A44793" w:rsidP="00A44793">
      <w:pPr>
        <w:pStyle w:val="afc"/>
        <w:rPr>
          <w:b/>
          <w:sz w:val="22"/>
          <w:szCs w:val="28"/>
        </w:rPr>
      </w:pPr>
    </w:p>
    <w:p w14:paraId="4F0729D0" w14:textId="77777777" w:rsidR="00A44793" w:rsidRPr="00576C53" w:rsidRDefault="00A44793" w:rsidP="00A44793">
      <w:pPr>
        <w:pStyle w:val="afc"/>
        <w:rPr>
          <w:b/>
          <w:sz w:val="22"/>
          <w:szCs w:val="28"/>
        </w:rPr>
      </w:pPr>
    </w:p>
    <w:p w14:paraId="60DBFB55" w14:textId="77777777" w:rsidR="00A44793" w:rsidRPr="00576C53" w:rsidRDefault="00A44793" w:rsidP="00A44793">
      <w:pPr>
        <w:pStyle w:val="afc"/>
        <w:rPr>
          <w:b/>
          <w:sz w:val="22"/>
          <w:szCs w:val="28"/>
        </w:rPr>
      </w:pPr>
    </w:p>
    <w:tbl>
      <w:tblPr>
        <w:tblW w:w="10102" w:type="dxa"/>
        <w:tblLayout w:type="fixed"/>
        <w:tblLook w:val="04A0" w:firstRow="1" w:lastRow="0" w:firstColumn="1" w:lastColumn="0" w:noHBand="0" w:noVBand="1"/>
      </w:tblPr>
      <w:tblGrid>
        <w:gridCol w:w="10102"/>
      </w:tblGrid>
      <w:tr w:rsidR="00A44793" w:rsidRPr="00576C53" w14:paraId="452AD92D" w14:textId="77777777" w:rsidTr="00D54CFB">
        <w:tc>
          <w:tcPr>
            <w:tcW w:w="10102" w:type="dxa"/>
          </w:tcPr>
          <w:p w14:paraId="7245E5DC" w14:textId="77777777" w:rsidR="00A44793" w:rsidRPr="00576C53" w:rsidRDefault="00A44793" w:rsidP="00D54CFB">
            <w:pPr>
              <w:spacing w:line="276" w:lineRule="auto"/>
              <w:jc w:val="center"/>
              <w:rPr>
                <w:b/>
                <w:bCs/>
                <w:sz w:val="28"/>
                <w:szCs w:val="28"/>
              </w:rPr>
            </w:pPr>
            <w:r w:rsidRPr="00576C53">
              <w:rPr>
                <w:b/>
                <w:bCs/>
                <w:sz w:val="28"/>
                <w:szCs w:val="28"/>
              </w:rPr>
              <w:t>О внесении изменений в решение Совета</w:t>
            </w:r>
          </w:p>
          <w:p w14:paraId="7E901E08" w14:textId="77777777" w:rsidR="00A44793" w:rsidRPr="00576C53" w:rsidRDefault="00A44793" w:rsidP="00D54CFB">
            <w:pPr>
              <w:spacing w:line="276" w:lineRule="auto"/>
              <w:jc w:val="center"/>
              <w:rPr>
                <w:b/>
                <w:bCs/>
                <w:sz w:val="28"/>
                <w:szCs w:val="28"/>
              </w:rPr>
            </w:pPr>
            <w:r w:rsidRPr="00576C53">
              <w:rPr>
                <w:b/>
                <w:bCs/>
                <w:sz w:val="28"/>
                <w:szCs w:val="28"/>
              </w:rPr>
              <w:t>Комсомольского городского поселения № 24 от 11.12.2025г.</w:t>
            </w:r>
          </w:p>
          <w:p w14:paraId="79DD1582" w14:textId="77777777" w:rsidR="00A44793" w:rsidRPr="00576C53" w:rsidRDefault="00A44793" w:rsidP="00D54CFB">
            <w:pPr>
              <w:pStyle w:val="afc"/>
              <w:jc w:val="center"/>
              <w:rPr>
                <w:b/>
                <w:szCs w:val="28"/>
              </w:rPr>
            </w:pPr>
            <w:r w:rsidRPr="00576C53">
              <w:rPr>
                <w:b/>
                <w:bCs/>
                <w:szCs w:val="28"/>
              </w:rPr>
              <w:t xml:space="preserve"> «</w:t>
            </w:r>
            <w:r w:rsidRPr="00576C53">
              <w:rPr>
                <w:b/>
                <w:szCs w:val="28"/>
              </w:rPr>
              <w:t>О бюджете Комсомольского городского поселения на 2026 год и на плановый период 2027 и 2028 годов»</w:t>
            </w:r>
          </w:p>
          <w:p w14:paraId="318F1F21" w14:textId="77777777" w:rsidR="00A44793" w:rsidRPr="00576C53" w:rsidRDefault="00A44793" w:rsidP="00D54CFB">
            <w:pPr>
              <w:pStyle w:val="afc"/>
              <w:jc w:val="center"/>
              <w:rPr>
                <w:b/>
                <w:sz w:val="22"/>
              </w:rPr>
            </w:pPr>
          </w:p>
          <w:p w14:paraId="5AA9F50D" w14:textId="77777777" w:rsidR="00A44793" w:rsidRPr="00576C53" w:rsidRDefault="00A44793" w:rsidP="00D54CFB">
            <w:pPr>
              <w:pStyle w:val="afc"/>
              <w:jc w:val="center"/>
              <w:rPr>
                <w:b/>
                <w:sz w:val="22"/>
              </w:rPr>
            </w:pPr>
          </w:p>
        </w:tc>
      </w:tr>
    </w:tbl>
    <w:p w14:paraId="17DA6AF1" w14:textId="77777777" w:rsidR="00A44793" w:rsidRPr="00576C53" w:rsidRDefault="00A44793" w:rsidP="00A44793">
      <w:pPr>
        <w:jc w:val="both"/>
        <w:rPr>
          <w:sz w:val="28"/>
          <w:szCs w:val="28"/>
        </w:rPr>
      </w:pPr>
      <w:r w:rsidRPr="00576C53">
        <w:rPr>
          <w:sz w:val="28"/>
          <w:szCs w:val="28"/>
        </w:rPr>
        <w:t xml:space="preserve">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20.03.2025 N 33-ФЗ "Об общих принципах организации местного самоуправления в единой системе публичной власти", Уставом Комсомольского городского поселения Комсомольского муниципального района и в целях регулирования бюджетных правоотношений, Совет Комсомольского городского поселения</w:t>
      </w:r>
    </w:p>
    <w:p w14:paraId="31455FFE" w14:textId="77777777" w:rsidR="00A44793" w:rsidRPr="00576C53" w:rsidRDefault="00A44793" w:rsidP="00A44793">
      <w:pPr>
        <w:jc w:val="both"/>
        <w:rPr>
          <w:sz w:val="28"/>
          <w:szCs w:val="28"/>
        </w:rPr>
      </w:pPr>
    </w:p>
    <w:p w14:paraId="4D804ED7" w14:textId="77777777" w:rsidR="00A44793" w:rsidRPr="00576C53" w:rsidRDefault="00A44793" w:rsidP="00A44793">
      <w:pPr>
        <w:jc w:val="both"/>
        <w:rPr>
          <w:sz w:val="28"/>
          <w:szCs w:val="28"/>
        </w:rPr>
      </w:pPr>
      <w:r w:rsidRPr="00576C53">
        <w:rPr>
          <w:sz w:val="28"/>
          <w:szCs w:val="28"/>
        </w:rPr>
        <w:t xml:space="preserve"> РЕШИЛ:</w:t>
      </w:r>
    </w:p>
    <w:p w14:paraId="4E5D7774" w14:textId="77777777" w:rsidR="00A44793" w:rsidRPr="00576C53" w:rsidRDefault="00A44793" w:rsidP="00A44793">
      <w:pPr>
        <w:ind w:firstLine="567"/>
        <w:jc w:val="both"/>
        <w:rPr>
          <w:sz w:val="28"/>
          <w:szCs w:val="28"/>
        </w:rPr>
      </w:pPr>
      <w:r w:rsidRPr="00576C53">
        <w:rPr>
          <w:sz w:val="28"/>
          <w:szCs w:val="28"/>
        </w:rPr>
        <w:t>1. Внести в решение Совета Комсомольского городского поселения от 11.12.2025 №24 «О бюджете Комсомольского городского поселения на 2026 год и на плановый период 2027 и 2028 годов» следующие изменения:</w:t>
      </w:r>
    </w:p>
    <w:p w14:paraId="72BC85D0" w14:textId="77777777" w:rsidR="00A44793" w:rsidRPr="00576C53" w:rsidRDefault="00A44793" w:rsidP="00A44793">
      <w:pPr>
        <w:jc w:val="both"/>
        <w:rPr>
          <w:sz w:val="28"/>
          <w:szCs w:val="28"/>
        </w:rPr>
      </w:pPr>
      <w:r w:rsidRPr="00576C53">
        <w:rPr>
          <w:sz w:val="28"/>
          <w:szCs w:val="28"/>
        </w:rPr>
        <w:t>1.1. В пункте 1.1 части 1 решения:</w:t>
      </w:r>
    </w:p>
    <w:p w14:paraId="45667340" w14:textId="77777777" w:rsidR="00A44793" w:rsidRPr="00576C53" w:rsidRDefault="00A44793" w:rsidP="00A44793">
      <w:pPr>
        <w:jc w:val="both"/>
        <w:rPr>
          <w:sz w:val="28"/>
          <w:szCs w:val="28"/>
        </w:rPr>
      </w:pPr>
      <w:r w:rsidRPr="00576C53">
        <w:rPr>
          <w:sz w:val="28"/>
          <w:szCs w:val="28"/>
        </w:rPr>
        <w:t>На 2026 год:</w:t>
      </w:r>
    </w:p>
    <w:p w14:paraId="06602D4E" w14:textId="77777777" w:rsidR="00A44793" w:rsidRPr="00576C53" w:rsidRDefault="00A44793" w:rsidP="00A44793">
      <w:pPr>
        <w:jc w:val="both"/>
        <w:rPr>
          <w:sz w:val="28"/>
          <w:szCs w:val="28"/>
        </w:rPr>
      </w:pPr>
      <w:r w:rsidRPr="00576C53">
        <w:rPr>
          <w:sz w:val="28"/>
          <w:szCs w:val="28"/>
        </w:rPr>
        <w:t>- в подпункте первом цифру «199 899 068,41» заменить цифрой «199 851 073,92»;</w:t>
      </w:r>
    </w:p>
    <w:p w14:paraId="32B6AEA7" w14:textId="77777777" w:rsidR="00A44793" w:rsidRPr="00576C53" w:rsidRDefault="00A44793" w:rsidP="00A44793">
      <w:pPr>
        <w:jc w:val="both"/>
        <w:rPr>
          <w:sz w:val="28"/>
          <w:szCs w:val="28"/>
        </w:rPr>
      </w:pPr>
      <w:r w:rsidRPr="00576C53">
        <w:rPr>
          <w:sz w:val="28"/>
          <w:szCs w:val="28"/>
        </w:rPr>
        <w:t>- в подпункте втором цифру «216 051 241,96» заменить цифрой «215 737 996,42»;</w:t>
      </w:r>
    </w:p>
    <w:p w14:paraId="255701AE" w14:textId="77777777" w:rsidR="00A44793" w:rsidRPr="00576C53" w:rsidRDefault="00A44793" w:rsidP="00A44793">
      <w:pPr>
        <w:jc w:val="both"/>
        <w:rPr>
          <w:sz w:val="28"/>
          <w:szCs w:val="28"/>
        </w:rPr>
      </w:pPr>
      <w:r w:rsidRPr="00576C53">
        <w:rPr>
          <w:sz w:val="28"/>
          <w:szCs w:val="28"/>
        </w:rPr>
        <w:t>- в подпункте третьем цифру «16 152 173,55» заменить цифрой «15 886 922,50».</w:t>
      </w:r>
    </w:p>
    <w:p w14:paraId="15E82EDB" w14:textId="77777777" w:rsidR="00A44793" w:rsidRPr="00576C53" w:rsidRDefault="00A44793" w:rsidP="00A44793">
      <w:pPr>
        <w:jc w:val="both"/>
        <w:rPr>
          <w:sz w:val="28"/>
          <w:szCs w:val="28"/>
        </w:rPr>
      </w:pPr>
      <w:r w:rsidRPr="00576C53">
        <w:rPr>
          <w:sz w:val="28"/>
          <w:szCs w:val="28"/>
        </w:rPr>
        <w:t>1.2. Подпункт 4.1. части 4 решения изложить в новой редакции:</w:t>
      </w:r>
    </w:p>
    <w:p w14:paraId="075A3558" w14:textId="77777777" w:rsidR="00A44793" w:rsidRPr="00576C53" w:rsidRDefault="00A44793" w:rsidP="00A44793">
      <w:pPr>
        <w:jc w:val="both"/>
        <w:rPr>
          <w:sz w:val="28"/>
          <w:szCs w:val="28"/>
        </w:rPr>
      </w:pPr>
      <w:r w:rsidRPr="00576C53">
        <w:rPr>
          <w:sz w:val="28"/>
          <w:szCs w:val="28"/>
        </w:rPr>
        <w:t>«4.1. из областного бюджета согласно приложению 3:</w:t>
      </w:r>
    </w:p>
    <w:p w14:paraId="2ABD23C6" w14:textId="77777777" w:rsidR="00A44793" w:rsidRPr="00576C53" w:rsidRDefault="00A44793" w:rsidP="00A44793">
      <w:pPr>
        <w:jc w:val="both"/>
        <w:rPr>
          <w:sz w:val="28"/>
          <w:szCs w:val="28"/>
        </w:rPr>
      </w:pPr>
      <w:r w:rsidRPr="00576C53">
        <w:rPr>
          <w:sz w:val="28"/>
          <w:szCs w:val="28"/>
        </w:rPr>
        <w:t>1) на 2026 год в сумме   112 900 358,94 руб.;</w:t>
      </w:r>
    </w:p>
    <w:p w14:paraId="35121C40" w14:textId="77777777" w:rsidR="00A44793" w:rsidRPr="00576C53" w:rsidRDefault="00A44793" w:rsidP="00A44793">
      <w:pPr>
        <w:jc w:val="both"/>
        <w:rPr>
          <w:sz w:val="28"/>
          <w:szCs w:val="28"/>
        </w:rPr>
      </w:pPr>
      <w:r w:rsidRPr="00576C53">
        <w:rPr>
          <w:sz w:val="28"/>
          <w:szCs w:val="28"/>
        </w:rPr>
        <w:t>2) на 2027 год в сумме   71 753 137,52 руб.;</w:t>
      </w:r>
    </w:p>
    <w:p w14:paraId="12D29B5E" w14:textId="77777777" w:rsidR="00A44793" w:rsidRPr="00576C53" w:rsidRDefault="00A44793" w:rsidP="00A44793">
      <w:pPr>
        <w:jc w:val="both"/>
        <w:rPr>
          <w:sz w:val="28"/>
          <w:szCs w:val="28"/>
        </w:rPr>
      </w:pPr>
      <w:r w:rsidRPr="00576C53">
        <w:rPr>
          <w:sz w:val="28"/>
          <w:szCs w:val="28"/>
        </w:rPr>
        <w:lastRenderedPageBreak/>
        <w:t>3) на 2028 год в сумме   30 905 191,23.»</w:t>
      </w:r>
    </w:p>
    <w:p w14:paraId="349F3001" w14:textId="77777777" w:rsidR="00A44793" w:rsidRPr="00576C53" w:rsidRDefault="00A44793" w:rsidP="00A44793">
      <w:pPr>
        <w:jc w:val="both"/>
        <w:rPr>
          <w:sz w:val="28"/>
          <w:szCs w:val="28"/>
        </w:rPr>
      </w:pPr>
      <w:r w:rsidRPr="00576C53">
        <w:rPr>
          <w:sz w:val="28"/>
          <w:szCs w:val="28"/>
        </w:rPr>
        <w:t>1.3 Часть 13 изложить в следующей реакции:</w:t>
      </w:r>
    </w:p>
    <w:p w14:paraId="5A015B72" w14:textId="77777777" w:rsidR="00A44793" w:rsidRPr="00576C53" w:rsidRDefault="00A44793" w:rsidP="00A44793">
      <w:pPr>
        <w:jc w:val="both"/>
        <w:rPr>
          <w:sz w:val="28"/>
          <w:szCs w:val="28"/>
        </w:rPr>
      </w:pPr>
      <w:r w:rsidRPr="00576C53">
        <w:rPr>
          <w:sz w:val="28"/>
          <w:szCs w:val="28"/>
        </w:rPr>
        <w:t>«Утвердить общий объем межбюджетных трансфертов, предоставляемых из бюджета Комсомольского городского поселения другим бюджетам бюджетной системы Российской Федерации, в том числе:</w:t>
      </w:r>
    </w:p>
    <w:p w14:paraId="011E1064" w14:textId="77777777" w:rsidR="00A44793" w:rsidRPr="00576C53" w:rsidRDefault="00A44793" w:rsidP="00A44793">
      <w:pPr>
        <w:jc w:val="both"/>
        <w:rPr>
          <w:sz w:val="28"/>
          <w:szCs w:val="28"/>
        </w:rPr>
      </w:pPr>
      <w:r w:rsidRPr="00576C53">
        <w:rPr>
          <w:sz w:val="28"/>
          <w:szCs w:val="28"/>
        </w:rPr>
        <w:t>1) Бюджету Комсомольского муниципального района:</w:t>
      </w:r>
    </w:p>
    <w:p w14:paraId="796775FC" w14:textId="77777777" w:rsidR="00A44793" w:rsidRPr="00576C53" w:rsidRDefault="00A44793" w:rsidP="00A44793">
      <w:pPr>
        <w:jc w:val="both"/>
        <w:rPr>
          <w:sz w:val="28"/>
          <w:szCs w:val="28"/>
        </w:rPr>
      </w:pPr>
      <w:r w:rsidRPr="00576C53">
        <w:rPr>
          <w:sz w:val="28"/>
          <w:szCs w:val="28"/>
        </w:rPr>
        <w:t>а) в 2026 году в сумме 49 650 335,78 руб.;</w:t>
      </w:r>
    </w:p>
    <w:p w14:paraId="11264474" w14:textId="77777777" w:rsidR="00A44793" w:rsidRPr="00576C53" w:rsidRDefault="00A44793" w:rsidP="00A44793">
      <w:pPr>
        <w:jc w:val="both"/>
        <w:rPr>
          <w:sz w:val="28"/>
          <w:szCs w:val="28"/>
        </w:rPr>
      </w:pPr>
      <w:r w:rsidRPr="00576C53">
        <w:rPr>
          <w:sz w:val="28"/>
          <w:szCs w:val="28"/>
        </w:rPr>
        <w:t>б) в 2027 году в сумме 42 463 498,40 руб.;</w:t>
      </w:r>
    </w:p>
    <w:p w14:paraId="041CD78F" w14:textId="77777777" w:rsidR="00A44793" w:rsidRPr="00576C53" w:rsidRDefault="00A44793" w:rsidP="00A44793">
      <w:pPr>
        <w:jc w:val="both"/>
        <w:rPr>
          <w:sz w:val="28"/>
          <w:szCs w:val="28"/>
        </w:rPr>
      </w:pPr>
      <w:r w:rsidRPr="00576C53">
        <w:rPr>
          <w:sz w:val="28"/>
          <w:szCs w:val="28"/>
        </w:rPr>
        <w:t>в) в 2028 году в сумме 41 344 454,14 руб.»</w:t>
      </w:r>
    </w:p>
    <w:p w14:paraId="61862C04" w14:textId="77777777" w:rsidR="00A44793" w:rsidRPr="00576C53" w:rsidRDefault="00A44793" w:rsidP="00A44793">
      <w:pPr>
        <w:jc w:val="both"/>
        <w:rPr>
          <w:sz w:val="28"/>
          <w:szCs w:val="28"/>
        </w:rPr>
      </w:pPr>
      <w:r w:rsidRPr="00576C53">
        <w:rPr>
          <w:sz w:val="28"/>
          <w:szCs w:val="28"/>
        </w:rPr>
        <w:t>2)</w:t>
      </w:r>
      <w:r w:rsidRPr="00576C53">
        <w:rPr>
          <w:sz w:val="28"/>
          <w:szCs w:val="28"/>
        </w:rPr>
        <w:tab/>
        <w:t xml:space="preserve"> Утвердить распределение межбюджетных трансфертов из бюджета Комсомольского городского поселения согласно приложению №10 к настоящему Решению.»</w:t>
      </w:r>
    </w:p>
    <w:p w14:paraId="73536F97" w14:textId="77777777" w:rsidR="00A44793" w:rsidRPr="00576C53" w:rsidRDefault="00A44793" w:rsidP="00A44793">
      <w:pPr>
        <w:jc w:val="both"/>
        <w:rPr>
          <w:sz w:val="28"/>
          <w:szCs w:val="28"/>
        </w:rPr>
      </w:pPr>
      <w:r w:rsidRPr="00576C53">
        <w:rPr>
          <w:sz w:val="28"/>
          <w:szCs w:val="28"/>
        </w:rPr>
        <w:t>1.4. Приложения 2,3,4,5,7,9,10 изложить в новой редакции, согласно приложению 1 к настоящему решению.</w:t>
      </w:r>
    </w:p>
    <w:p w14:paraId="62ECE166" w14:textId="77777777" w:rsidR="00A44793" w:rsidRPr="00576C53" w:rsidRDefault="00A44793" w:rsidP="00A44793">
      <w:pPr>
        <w:ind w:firstLine="567"/>
        <w:jc w:val="both"/>
        <w:rPr>
          <w:sz w:val="28"/>
          <w:szCs w:val="28"/>
        </w:rPr>
      </w:pPr>
      <w:r w:rsidRPr="00576C53">
        <w:rPr>
          <w:sz w:val="28"/>
          <w:szCs w:val="28"/>
        </w:rPr>
        <w:t>2. В связи с изменениями, принятыми настоящим решением, подготовить актуальную версию решения Совета Комсомольского городского поселения №24 от 11.12.2025 «О бюджете Комсомольского городского поселения на 2026 год и на плановый период 2027 и 2028 годов».</w:t>
      </w:r>
    </w:p>
    <w:p w14:paraId="348FF579" w14:textId="77777777" w:rsidR="00A44793" w:rsidRPr="00576C53" w:rsidRDefault="00A44793" w:rsidP="00A44793">
      <w:pPr>
        <w:ind w:firstLine="567"/>
        <w:jc w:val="both"/>
        <w:rPr>
          <w:sz w:val="28"/>
          <w:szCs w:val="28"/>
        </w:rPr>
      </w:pPr>
      <w:r w:rsidRPr="00576C53">
        <w:rPr>
          <w:sz w:val="28"/>
          <w:szCs w:val="28"/>
        </w:rPr>
        <w:t>3. Настоящее решение вступает в силу после его опубликования в «Вестнике нормативных правовых актов органов местного самоуправления Комсомольского муниципального района» и подлежит размещению на официальном сайте Администрации Комсомольского муниципального района в сети интернет: adminkoms37.gosuslugi.ru.</w:t>
      </w:r>
    </w:p>
    <w:p w14:paraId="11C9009F" w14:textId="77777777" w:rsidR="00A44793" w:rsidRPr="00576C53" w:rsidRDefault="00A44793" w:rsidP="00A44793">
      <w:pPr>
        <w:ind w:firstLine="567"/>
        <w:jc w:val="both"/>
        <w:rPr>
          <w:sz w:val="28"/>
          <w:szCs w:val="28"/>
        </w:rPr>
      </w:pPr>
    </w:p>
    <w:p w14:paraId="6729892F" w14:textId="77777777" w:rsidR="00A44793" w:rsidRPr="00576C53" w:rsidRDefault="00A44793" w:rsidP="00A44793">
      <w:pPr>
        <w:jc w:val="both"/>
        <w:rPr>
          <w:sz w:val="28"/>
          <w:szCs w:val="28"/>
        </w:rPr>
      </w:pPr>
      <w:r w:rsidRPr="00576C53">
        <w:rPr>
          <w:sz w:val="28"/>
          <w:szCs w:val="28"/>
        </w:rPr>
        <w:t xml:space="preserve">Глава Комсомольского </w:t>
      </w:r>
    </w:p>
    <w:p w14:paraId="3ACCF19E" w14:textId="77777777" w:rsidR="00A44793" w:rsidRPr="00576C53" w:rsidRDefault="00A44793" w:rsidP="00A44793">
      <w:pPr>
        <w:jc w:val="both"/>
        <w:rPr>
          <w:sz w:val="28"/>
          <w:szCs w:val="28"/>
        </w:rPr>
      </w:pPr>
      <w:r w:rsidRPr="00576C53">
        <w:rPr>
          <w:sz w:val="28"/>
          <w:szCs w:val="28"/>
        </w:rPr>
        <w:t xml:space="preserve">городского поселения                                                       Е.Н. </w:t>
      </w:r>
      <w:proofErr w:type="spellStart"/>
      <w:r w:rsidRPr="00576C53">
        <w:rPr>
          <w:sz w:val="28"/>
          <w:szCs w:val="28"/>
        </w:rPr>
        <w:t>Нургатина</w:t>
      </w:r>
      <w:proofErr w:type="spellEnd"/>
    </w:p>
    <w:p w14:paraId="276CC5AD" w14:textId="77777777" w:rsidR="005B22E6" w:rsidRPr="00576C53" w:rsidRDefault="005B22E6" w:rsidP="00A44793">
      <w:pPr>
        <w:jc w:val="both"/>
        <w:rPr>
          <w:sz w:val="28"/>
          <w:szCs w:val="28"/>
        </w:rPr>
        <w:sectPr w:rsidR="005B22E6" w:rsidRPr="00576C53" w:rsidSect="00AD5477">
          <w:pgSz w:w="11906" w:h="16838"/>
          <w:pgMar w:top="1134" w:right="851" w:bottom="1134" w:left="992" w:header="709" w:footer="709" w:gutter="0"/>
          <w:cols w:space="708"/>
          <w:docGrid w:linePitch="360"/>
        </w:sectPr>
      </w:pPr>
    </w:p>
    <w:p w14:paraId="3F80BD78" w14:textId="635DFAD6" w:rsidR="005B22E6" w:rsidRPr="00576C53" w:rsidRDefault="005B22E6" w:rsidP="00A44793">
      <w:pPr>
        <w:jc w:val="both"/>
        <w:rPr>
          <w:sz w:val="28"/>
          <w:szCs w:val="28"/>
        </w:rPr>
        <w:sectPr w:rsidR="005B22E6" w:rsidRPr="00576C53" w:rsidSect="00AD5477">
          <w:pgSz w:w="11906" w:h="16838"/>
          <w:pgMar w:top="1134" w:right="851" w:bottom="1134" w:left="992" w:header="709" w:footer="709" w:gutter="0"/>
          <w:cols w:space="708"/>
          <w:docGrid w:linePitch="360"/>
        </w:sectPr>
      </w:pPr>
    </w:p>
    <w:tbl>
      <w:tblPr>
        <w:tblpPr w:leftFromText="180" w:rightFromText="180" w:horzAnchor="margin" w:tblpXSpec="center" w:tblpY="-990"/>
        <w:tblW w:w="15865" w:type="dxa"/>
        <w:tblLook w:val="04A0" w:firstRow="1" w:lastRow="0" w:firstColumn="1" w:lastColumn="0" w:noHBand="0" w:noVBand="1"/>
      </w:tblPr>
      <w:tblGrid>
        <w:gridCol w:w="531"/>
        <w:gridCol w:w="2446"/>
        <w:gridCol w:w="1553"/>
        <w:gridCol w:w="3263"/>
        <w:gridCol w:w="567"/>
        <w:gridCol w:w="231"/>
        <w:gridCol w:w="907"/>
        <w:gridCol w:w="304"/>
        <w:gridCol w:w="401"/>
        <w:gridCol w:w="108"/>
        <w:gridCol w:w="888"/>
        <w:gridCol w:w="912"/>
        <w:gridCol w:w="501"/>
        <w:gridCol w:w="288"/>
        <w:gridCol w:w="850"/>
        <w:gridCol w:w="415"/>
        <w:gridCol w:w="573"/>
        <w:gridCol w:w="501"/>
        <w:gridCol w:w="488"/>
        <w:gridCol w:w="138"/>
      </w:tblGrid>
      <w:tr w:rsidR="00A44793" w:rsidRPr="00576C53" w14:paraId="20F7C01F" w14:textId="77777777" w:rsidTr="00D54CFB">
        <w:trPr>
          <w:trHeight w:val="589"/>
        </w:trPr>
        <w:tc>
          <w:tcPr>
            <w:tcW w:w="4530" w:type="dxa"/>
            <w:gridSpan w:val="3"/>
            <w:tcBorders>
              <w:top w:val="nil"/>
              <w:left w:val="nil"/>
              <w:bottom w:val="nil"/>
              <w:right w:val="nil"/>
            </w:tcBorders>
            <w:shd w:val="clear" w:color="auto" w:fill="auto"/>
            <w:noWrap/>
            <w:vAlign w:val="bottom"/>
            <w:hideMark/>
          </w:tcPr>
          <w:p w14:paraId="48F185ED" w14:textId="77777777" w:rsidR="00A44793" w:rsidRPr="00576C53" w:rsidRDefault="00A44793" w:rsidP="00D54CFB">
            <w:pPr>
              <w:jc w:val="right"/>
            </w:pPr>
          </w:p>
        </w:tc>
        <w:tc>
          <w:tcPr>
            <w:tcW w:w="5272" w:type="dxa"/>
            <w:gridSpan w:val="5"/>
            <w:tcBorders>
              <w:top w:val="nil"/>
              <w:left w:val="nil"/>
              <w:bottom w:val="nil"/>
              <w:right w:val="nil"/>
            </w:tcBorders>
            <w:shd w:val="clear" w:color="auto" w:fill="auto"/>
            <w:noWrap/>
            <w:vAlign w:val="bottom"/>
            <w:hideMark/>
          </w:tcPr>
          <w:p w14:paraId="74ABAD10" w14:textId="77777777" w:rsidR="00A44793" w:rsidRPr="00576C53" w:rsidRDefault="00A44793" w:rsidP="00D54CFB">
            <w:pPr>
              <w:jc w:val="right"/>
            </w:pPr>
          </w:p>
        </w:tc>
        <w:tc>
          <w:tcPr>
            <w:tcW w:w="6063" w:type="dxa"/>
            <w:gridSpan w:val="12"/>
            <w:tcBorders>
              <w:top w:val="nil"/>
              <w:left w:val="nil"/>
              <w:bottom w:val="nil"/>
              <w:right w:val="nil"/>
            </w:tcBorders>
            <w:shd w:val="clear" w:color="auto" w:fill="auto"/>
            <w:noWrap/>
            <w:vAlign w:val="bottom"/>
            <w:hideMark/>
          </w:tcPr>
          <w:p w14:paraId="791B2217" w14:textId="77777777" w:rsidR="00A44793" w:rsidRPr="00576C53" w:rsidRDefault="00A44793" w:rsidP="00D54CFB">
            <w:pPr>
              <w:ind w:right="651"/>
              <w:jc w:val="right"/>
              <w:rPr>
                <w:b/>
                <w:bCs/>
                <w:sz w:val="22"/>
                <w:szCs w:val="22"/>
              </w:rPr>
            </w:pPr>
            <w:r w:rsidRPr="00576C53">
              <w:rPr>
                <w:b/>
                <w:bCs/>
                <w:sz w:val="22"/>
                <w:szCs w:val="22"/>
              </w:rPr>
              <w:t>Приложение №1</w:t>
            </w:r>
          </w:p>
        </w:tc>
      </w:tr>
      <w:tr w:rsidR="00A44793" w:rsidRPr="00576C53" w14:paraId="03CEB50F" w14:textId="77777777" w:rsidTr="00D54CFB">
        <w:trPr>
          <w:gridAfter w:val="1"/>
          <w:wAfter w:w="138" w:type="dxa"/>
          <w:trHeight w:val="690"/>
        </w:trPr>
        <w:tc>
          <w:tcPr>
            <w:tcW w:w="15727" w:type="dxa"/>
            <w:gridSpan w:val="19"/>
            <w:tcBorders>
              <w:top w:val="nil"/>
              <w:left w:val="nil"/>
              <w:bottom w:val="nil"/>
              <w:right w:val="nil"/>
            </w:tcBorders>
            <w:shd w:val="clear" w:color="auto" w:fill="auto"/>
            <w:vAlign w:val="bottom"/>
            <w:hideMark/>
          </w:tcPr>
          <w:p w14:paraId="5B92312A" w14:textId="77777777" w:rsidR="00A44793" w:rsidRPr="00576C53" w:rsidRDefault="00A44793" w:rsidP="00D54CFB">
            <w:pPr>
              <w:ind w:right="84"/>
              <w:jc w:val="right"/>
              <w:rPr>
                <w:sz w:val="22"/>
                <w:szCs w:val="22"/>
              </w:rPr>
            </w:pPr>
            <w:r w:rsidRPr="00576C53">
              <w:rPr>
                <w:sz w:val="22"/>
                <w:szCs w:val="22"/>
              </w:rPr>
              <w:t xml:space="preserve">к решению Совета Комсомольского городского поселения </w:t>
            </w:r>
          </w:p>
          <w:p w14:paraId="1274F22D" w14:textId="77777777" w:rsidR="00A44793" w:rsidRPr="00576C53" w:rsidRDefault="00A44793" w:rsidP="00D54CFB">
            <w:pPr>
              <w:ind w:right="84"/>
              <w:jc w:val="right"/>
              <w:rPr>
                <w:sz w:val="22"/>
                <w:szCs w:val="22"/>
              </w:rPr>
            </w:pPr>
            <w:r w:rsidRPr="00576C53">
              <w:rPr>
                <w:sz w:val="22"/>
                <w:szCs w:val="22"/>
              </w:rPr>
              <w:t xml:space="preserve">"О внесении изменений в решение Совета Комсомольского                                                                                                                                              </w:t>
            </w:r>
          </w:p>
          <w:p w14:paraId="2B7B5AA0" w14:textId="77777777" w:rsidR="00A44793" w:rsidRPr="00576C53" w:rsidRDefault="00A44793" w:rsidP="00D54CFB">
            <w:pPr>
              <w:ind w:right="84"/>
              <w:jc w:val="right"/>
              <w:rPr>
                <w:sz w:val="22"/>
                <w:szCs w:val="22"/>
              </w:rPr>
            </w:pPr>
            <w:r w:rsidRPr="00576C53">
              <w:rPr>
                <w:sz w:val="22"/>
                <w:szCs w:val="22"/>
              </w:rPr>
              <w:t xml:space="preserve"> городского поселения от 11.12.2025 №24 </w:t>
            </w:r>
          </w:p>
          <w:p w14:paraId="36508165" w14:textId="77777777" w:rsidR="00A44793" w:rsidRPr="00576C53" w:rsidRDefault="00A44793" w:rsidP="00D54CFB">
            <w:pPr>
              <w:ind w:right="84"/>
              <w:jc w:val="right"/>
              <w:rPr>
                <w:sz w:val="22"/>
                <w:szCs w:val="22"/>
              </w:rPr>
            </w:pPr>
            <w:r w:rsidRPr="00576C53">
              <w:rPr>
                <w:sz w:val="22"/>
                <w:szCs w:val="22"/>
              </w:rPr>
              <w:t xml:space="preserve">"О бюджете Комсомольского городского поселения                                                                                                                           </w:t>
            </w:r>
          </w:p>
          <w:p w14:paraId="4980CE4A" w14:textId="77777777" w:rsidR="00A44793" w:rsidRPr="00576C53" w:rsidRDefault="00A44793" w:rsidP="00D54CFB">
            <w:pPr>
              <w:ind w:right="84"/>
              <w:jc w:val="right"/>
              <w:rPr>
                <w:sz w:val="22"/>
                <w:szCs w:val="22"/>
              </w:rPr>
            </w:pPr>
            <w:r w:rsidRPr="00576C53">
              <w:rPr>
                <w:sz w:val="22"/>
                <w:szCs w:val="22"/>
              </w:rPr>
              <w:t xml:space="preserve">на 2026 </w:t>
            </w:r>
            <w:proofErr w:type="gramStart"/>
            <w:r w:rsidRPr="00576C53">
              <w:rPr>
                <w:sz w:val="22"/>
                <w:szCs w:val="22"/>
              </w:rPr>
              <w:t>год  и</w:t>
            </w:r>
            <w:proofErr w:type="gramEnd"/>
            <w:r w:rsidRPr="00576C53">
              <w:rPr>
                <w:sz w:val="22"/>
                <w:szCs w:val="22"/>
              </w:rPr>
              <w:t xml:space="preserve"> на плановый период 2027 и 2028 годов"                        </w:t>
            </w:r>
          </w:p>
          <w:p w14:paraId="6D76DB79" w14:textId="77777777" w:rsidR="00A44793" w:rsidRPr="00576C53" w:rsidRDefault="00A44793" w:rsidP="00D54CFB">
            <w:pPr>
              <w:ind w:right="84"/>
              <w:jc w:val="right"/>
              <w:rPr>
                <w:sz w:val="22"/>
                <w:szCs w:val="22"/>
              </w:rPr>
            </w:pPr>
            <w:r w:rsidRPr="00576C53">
              <w:rPr>
                <w:sz w:val="22"/>
                <w:szCs w:val="22"/>
              </w:rPr>
              <w:t xml:space="preserve"> от   22.07.2026 № 61 </w:t>
            </w:r>
          </w:p>
        </w:tc>
      </w:tr>
      <w:tr w:rsidR="00A44793" w:rsidRPr="00576C53" w14:paraId="52543CED" w14:textId="77777777" w:rsidTr="00D54CFB">
        <w:trPr>
          <w:trHeight w:val="390"/>
        </w:trPr>
        <w:tc>
          <w:tcPr>
            <w:tcW w:w="2977" w:type="dxa"/>
            <w:gridSpan w:val="2"/>
            <w:tcBorders>
              <w:top w:val="nil"/>
              <w:left w:val="nil"/>
              <w:bottom w:val="nil"/>
              <w:right w:val="nil"/>
            </w:tcBorders>
            <w:shd w:val="clear" w:color="auto" w:fill="auto"/>
            <w:noWrap/>
            <w:vAlign w:val="bottom"/>
            <w:hideMark/>
          </w:tcPr>
          <w:p w14:paraId="2C04BCEB" w14:textId="77777777" w:rsidR="00A44793" w:rsidRPr="00576C53" w:rsidRDefault="00A44793" w:rsidP="00D54CFB">
            <w:pPr>
              <w:ind w:right="84"/>
            </w:pPr>
          </w:p>
        </w:tc>
        <w:tc>
          <w:tcPr>
            <w:tcW w:w="5383" w:type="dxa"/>
            <w:gridSpan w:val="3"/>
            <w:tcBorders>
              <w:top w:val="nil"/>
              <w:left w:val="nil"/>
              <w:bottom w:val="nil"/>
              <w:right w:val="nil"/>
            </w:tcBorders>
            <w:shd w:val="clear" w:color="auto" w:fill="auto"/>
            <w:noWrap/>
            <w:vAlign w:val="bottom"/>
            <w:hideMark/>
          </w:tcPr>
          <w:p w14:paraId="4CD04D40" w14:textId="77777777" w:rsidR="00A44793" w:rsidRPr="00576C53" w:rsidRDefault="00A44793" w:rsidP="00D54CFB">
            <w:pPr>
              <w:ind w:right="84"/>
              <w:jc w:val="right"/>
            </w:pPr>
          </w:p>
        </w:tc>
        <w:tc>
          <w:tcPr>
            <w:tcW w:w="1843" w:type="dxa"/>
            <w:gridSpan w:val="4"/>
            <w:tcBorders>
              <w:top w:val="nil"/>
              <w:left w:val="nil"/>
              <w:bottom w:val="nil"/>
              <w:right w:val="nil"/>
            </w:tcBorders>
            <w:shd w:val="clear" w:color="auto" w:fill="auto"/>
            <w:noWrap/>
            <w:vAlign w:val="bottom"/>
            <w:hideMark/>
          </w:tcPr>
          <w:p w14:paraId="6E306DD5" w14:textId="77777777" w:rsidR="00A44793" w:rsidRPr="00576C53" w:rsidRDefault="00A44793" w:rsidP="00D54CFB">
            <w:pPr>
              <w:ind w:right="84"/>
              <w:jc w:val="right"/>
            </w:pPr>
          </w:p>
        </w:tc>
        <w:tc>
          <w:tcPr>
            <w:tcW w:w="3547" w:type="dxa"/>
            <w:gridSpan w:val="6"/>
            <w:tcBorders>
              <w:top w:val="nil"/>
              <w:left w:val="nil"/>
              <w:bottom w:val="nil"/>
              <w:right w:val="nil"/>
            </w:tcBorders>
            <w:shd w:val="clear" w:color="auto" w:fill="auto"/>
            <w:noWrap/>
            <w:vAlign w:val="bottom"/>
            <w:hideMark/>
          </w:tcPr>
          <w:p w14:paraId="52F27F8F" w14:textId="77777777" w:rsidR="00A44793" w:rsidRPr="00576C53" w:rsidRDefault="00A44793" w:rsidP="00D54CFB">
            <w:pPr>
              <w:ind w:right="84"/>
              <w:jc w:val="right"/>
            </w:pPr>
          </w:p>
        </w:tc>
        <w:tc>
          <w:tcPr>
            <w:tcW w:w="2115" w:type="dxa"/>
            <w:gridSpan w:val="5"/>
            <w:tcBorders>
              <w:top w:val="nil"/>
              <w:left w:val="nil"/>
              <w:bottom w:val="nil"/>
              <w:right w:val="nil"/>
            </w:tcBorders>
            <w:shd w:val="clear" w:color="auto" w:fill="auto"/>
            <w:noWrap/>
            <w:vAlign w:val="bottom"/>
            <w:hideMark/>
          </w:tcPr>
          <w:p w14:paraId="3C148277" w14:textId="77777777" w:rsidR="00A44793" w:rsidRPr="00576C53" w:rsidRDefault="00A44793" w:rsidP="00D54CFB">
            <w:pPr>
              <w:ind w:right="84"/>
              <w:jc w:val="right"/>
              <w:rPr>
                <w:b/>
                <w:bCs/>
                <w:sz w:val="22"/>
                <w:szCs w:val="22"/>
              </w:rPr>
            </w:pPr>
          </w:p>
          <w:p w14:paraId="79DDF02F" w14:textId="77777777" w:rsidR="00A44793" w:rsidRPr="00576C53" w:rsidRDefault="00A44793" w:rsidP="00D54CFB">
            <w:pPr>
              <w:ind w:right="84"/>
              <w:jc w:val="right"/>
              <w:rPr>
                <w:b/>
                <w:bCs/>
                <w:sz w:val="22"/>
                <w:szCs w:val="22"/>
              </w:rPr>
            </w:pPr>
            <w:r w:rsidRPr="00576C53">
              <w:rPr>
                <w:b/>
                <w:bCs/>
                <w:sz w:val="22"/>
                <w:szCs w:val="22"/>
              </w:rPr>
              <w:t>Приложение № 2</w:t>
            </w:r>
          </w:p>
        </w:tc>
      </w:tr>
      <w:tr w:rsidR="00A44793" w:rsidRPr="00576C53" w14:paraId="40C37C16" w14:textId="77777777" w:rsidTr="00D54CFB">
        <w:trPr>
          <w:gridAfter w:val="1"/>
          <w:wAfter w:w="138" w:type="dxa"/>
          <w:trHeight w:val="300"/>
        </w:trPr>
        <w:tc>
          <w:tcPr>
            <w:tcW w:w="15727" w:type="dxa"/>
            <w:gridSpan w:val="19"/>
            <w:tcBorders>
              <w:top w:val="nil"/>
              <w:left w:val="nil"/>
              <w:bottom w:val="nil"/>
              <w:right w:val="nil"/>
            </w:tcBorders>
            <w:shd w:val="clear" w:color="auto" w:fill="auto"/>
            <w:noWrap/>
            <w:vAlign w:val="bottom"/>
            <w:hideMark/>
          </w:tcPr>
          <w:p w14:paraId="04B221B3" w14:textId="77777777" w:rsidR="00A44793" w:rsidRPr="00576C53" w:rsidRDefault="00A44793" w:rsidP="00D54CFB">
            <w:pPr>
              <w:ind w:right="84"/>
              <w:jc w:val="right"/>
              <w:rPr>
                <w:sz w:val="22"/>
                <w:szCs w:val="22"/>
              </w:rPr>
            </w:pPr>
            <w:r w:rsidRPr="00576C53">
              <w:rPr>
                <w:sz w:val="22"/>
                <w:szCs w:val="22"/>
              </w:rPr>
              <w:t xml:space="preserve">                                                                                                                                                                                        </w:t>
            </w:r>
            <w:proofErr w:type="gramStart"/>
            <w:r w:rsidRPr="00576C53">
              <w:rPr>
                <w:sz w:val="22"/>
                <w:szCs w:val="22"/>
              </w:rPr>
              <w:t>к  решению</w:t>
            </w:r>
            <w:proofErr w:type="gramEnd"/>
            <w:r w:rsidRPr="00576C53">
              <w:rPr>
                <w:sz w:val="22"/>
                <w:szCs w:val="22"/>
              </w:rPr>
              <w:t xml:space="preserve">  Совета Комсомольского городского поселения  </w:t>
            </w:r>
          </w:p>
        </w:tc>
      </w:tr>
      <w:tr w:rsidR="00A44793" w:rsidRPr="00576C53" w14:paraId="047116FD" w14:textId="77777777" w:rsidTr="00D54CFB">
        <w:trPr>
          <w:gridAfter w:val="1"/>
          <w:wAfter w:w="138" w:type="dxa"/>
          <w:trHeight w:val="690"/>
        </w:trPr>
        <w:tc>
          <w:tcPr>
            <w:tcW w:w="15727" w:type="dxa"/>
            <w:gridSpan w:val="19"/>
            <w:tcBorders>
              <w:top w:val="nil"/>
              <w:left w:val="nil"/>
              <w:bottom w:val="nil"/>
              <w:right w:val="nil"/>
            </w:tcBorders>
            <w:shd w:val="clear" w:color="auto" w:fill="auto"/>
            <w:vAlign w:val="center"/>
            <w:hideMark/>
          </w:tcPr>
          <w:p w14:paraId="267C2A57" w14:textId="77777777" w:rsidR="00A44793" w:rsidRPr="00576C53" w:rsidRDefault="00A44793" w:rsidP="00D54CFB">
            <w:pPr>
              <w:ind w:right="84"/>
              <w:jc w:val="right"/>
              <w:rPr>
                <w:sz w:val="22"/>
                <w:szCs w:val="22"/>
              </w:rPr>
            </w:pPr>
            <w:r w:rsidRPr="00576C53">
              <w:rPr>
                <w:sz w:val="22"/>
                <w:szCs w:val="22"/>
              </w:rPr>
              <w:t xml:space="preserve">                                             "О бюджете Комсомольского городского поселения на 2026 год                                                                                                                                                                                                                            и на плановый период 2027 и 2028 годов"</w:t>
            </w:r>
          </w:p>
        </w:tc>
      </w:tr>
      <w:tr w:rsidR="00A44793" w:rsidRPr="00576C53" w14:paraId="6248487B" w14:textId="77777777" w:rsidTr="00D54CFB">
        <w:trPr>
          <w:gridAfter w:val="1"/>
          <w:wAfter w:w="138" w:type="dxa"/>
          <w:trHeight w:val="300"/>
        </w:trPr>
        <w:tc>
          <w:tcPr>
            <w:tcW w:w="15727" w:type="dxa"/>
            <w:gridSpan w:val="19"/>
            <w:tcBorders>
              <w:top w:val="nil"/>
              <w:left w:val="nil"/>
              <w:bottom w:val="nil"/>
              <w:right w:val="nil"/>
            </w:tcBorders>
            <w:shd w:val="clear" w:color="auto" w:fill="auto"/>
            <w:noWrap/>
            <w:vAlign w:val="bottom"/>
            <w:hideMark/>
          </w:tcPr>
          <w:p w14:paraId="018B910D" w14:textId="77777777" w:rsidR="00A44793" w:rsidRPr="00576C53" w:rsidRDefault="00A44793" w:rsidP="00D54CFB">
            <w:pPr>
              <w:ind w:right="84"/>
              <w:jc w:val="right"/>
              <w:rPr>
                <w:sz w:val="22"/>
                <w:szCs w:val="22"/>
              </w:rPr>
            </w:pPr>
            <w:r w:rsidRPr="00576C53">
              <w:rPr>
                <w:sz w:val="22"/>
                <w:szCs w:val="22"/>
              </w:rPr>
              <w:t xml:space="preserve">    </w:t>
            </w:r>
            <w:proofErr w:type="gramStart"/>
            <w:r w:rsidRPr="00576C53">
              <w:rPr>
                <w:sz w:val="22"/>
                <w:szCs w:val="22"/>
              </w:rPr>
              <w:t>от  11.12.2025г</w:t>
            </w:r>
            <w:proofErr w:type="gramEnd"/>
            <w:r w:rsidRPr="00576C53">
              <w:rPr>
                <w:sz w:val="22"/>
                <w:szCs w:val="22"/>
              </w:rPr>
              <w:t xml:space="preserve"> №24</w:t>
            </w:r>
          </w:p>
        </w:tc>
      </w:tr>
      <w:tr w:rsidR="00A44793" w:rsidRPr="00576C53" w14:paraId="1B84F999" w14:textId="77777777" w:rsidTr="00D54CFB">
        <w:trPr>
          <w:trHeight w:val="300"/>
        </w:trPr>
        <w:tc>
          <w:tcPr>
            <w:tcW w:w="2977" w:type="dxa"/>
            <w:gridSpan w:val="2"/>
            <w:tcBorders>
              <w:top w:val="nil"/>
              <w:left w:val="nil"/>
              <w:bottom w:val="nil"/>
              <w:right w:val="nil"/>
            </w:tcBorders>
            <w:shd w:val="clear" w:color="auto" w:fill="auto"/>
            <w:noWrap/>
            <w:vAlign w:val="bottom"/>
            <w:hideMark/>
          </w:tcPr>
          <w:p w14:paraId="0A118FB3" w14:textId="77777777" w:rsidR="00A44793" w:rsidRPr="00576C53" w:rsidRDefault="00A44793" w:rsidP="00D54CFB">
            <w:pPr>
              <w:jc w:val="right"/>
              <w:rPr>
                <w:sz w:val="22"/>
                <w:szCs w:val="22"/>
              </w:rPr>
            </w:pPr>
          </w:p>
        </w:tc>
        <w:tc>
          <w:tcPr>
            <w:tcW w:w="5383" w:type="dxa"/>
            <w:gridSpan w:val="3"/>
            <w:tcBorders>
              <w:top w:val="nil"/>
              <w:left w:val="nil"/>
              <w:bottom w:val="nil"/>
              <w:right w:val="nil"/>
            </w:tcBorders>
            <w:shd w:val="clear" w:color="auto" w:fill="auto"/>
            <w:noWrap/>
            <w:vAlign w:val="bottom"/>
            <w:hideMark/>
          </w:tcPr>
          <w:p w14:paraId="5EC26C04" w14:textId="77777777" w:rsidR="00A44793" w:rsidRPr="00576C53" w:rsidRDefault="00A44793" w:rsidP="00D54CFB"/>
        </w:tc>
        <w:tc>
          <w:tcPr>
            <w:tcW w:w="1843" w:type="dxa"/>
            <w:gridSpan w:val="4"/>
            <w:tcBorders>
              <w:top w:val="nil"/>
              <w:left w:val="nil"/>
              <w:bottom w:val="nil"/>
              <w:right w:val="nil"/>
            </w:tcBorders>
            <w:shd w:val="clear" w:color="auto" w:fill="auto"/>
            <w:noWrap/>
            <w:vAlign w:val="bottom"/>
            <w:hideMark/>
          </w:tcPr>
          <w:p w14:paraId="63B6B2D0" w14:textId="77777777" w:rsidR="00A44793" w:rsidRPr="00576C53" w:rsidRDefault="00A44793" w:rsidP="00D54CFB"/>
        </w:tc>
        <w:tc>
          <w:tcPr>
            <w:tcW w:w="3962" w:type="dxa"/>
            <w:gridSpan w:val="7"/>
            <w:tcBorders>
              <w:top w:val="nil"/>
              <w:left w:val="nil"/>
              <w:bottom w:val="nil"/>
              <w:right w:val="nil"/>
            </w:tcBorders>
            <w:shd w:val="clear" w:color="auto" w:fill="auto"/>
            <w:noWrap/>
            <w:vAlign w:val="bottom"/>
            <w:hideMark/>
          </w:tcPr>
          <w:p w14:paraId="72F6BBD6" w14:textId="77777777" w:rsidR="00A44793" w:rsidRPr="00576C53" w:rsidRDefault="00A44793" w:rsidP="00D54CFB"/>
        </w:tc>
        <w:tc>
          <w:tcPr>
            <w:tcW w:w="1700" w:type="dxa"/>
            <w:gridSpan w:val="4"/>
            <w:tcBorders>
              <w:top w:val="nil"/>
              <w:left w:val="nil"/>
              <w:bottom w:val="nil"/>
              <w:right w:val="nil"/>
            </w:tcBorders>
            <w:shd w:val="clear" w:color="auto" w:fill="auto"/>
            <w:noWrap/>
            <w:vAlign w:val="bottom"/>
            <w:hideMark/>
          </w:tcPr>
          <w:p w14:paraId="7E90FE9E" w14:textId="77777777" w:rsidR="00A44793" w:rsidRPr="00576C53" w:rsidRDefault="00A44793" w:rsidP="00D54CFB"/>
        </w:tc>
      </w:tr>
      <w:tr w:rsidR="00A44793" w:rsidRPr="00576C53" w14:paraId="4D985275" w14:textId="77777777" w:rsidTr="00D54CFB">
        <w:trPr>
          <w:trHeight w:val="300"/>
        </w:trPr>
        <w:tc>
          <w:tcPr>
            <w:tcW w:w="8360" w:type="dxa"/>
            <w:gridSpan w:val="5"/>
            <w:tcBorders>
              <w:top w:val="nil"/>
              <w:left w:val="nil"/>
              <w:bottom w:val="nil"/>
              <w:right w:val="nil"/>
            </w:tcBorders>
            <w:shd w:val="clear" w:color="auto" w:fill="auto"/>
            <w:noWrap/>
            <w:vAlign w:val="bottom"/>
            <w:hideMark/>
          </w:tcPr>
          <w:p w14:paraId="57682258" w14:textId="77777777" w:rsidR="00A44793" w:rsidRPr="00576C53" w:rsidRDefault="00A44793" w:rsidP="00D54CFB"/>
        </w:tc>
        <w:tc>
          <w:tcPr>
            <w:tcW w:w="1843" w:type="dxa"/>
            <w:gridSpan w:val="4"/>
            <w:tcBorders>
              <w:top w:val="nil"/>
              <w:left w:val="nil"/>
              <w:bottom w:val="nil"/>
              <w:right w:val="nil"/>
            </w:tcBorders>
            <w:shd w:val="clear" w:color="auto" w:fill="auto"/>
            <w:noWrap/>
            <w:vAlign w:val="bottom"/>
            <w:hideMark/>
          </w:tcPr>
          <w:p w14:paraId="50FA79E9" w14:textId="77777777" w:rsidR="00A44793" w:rsidRPr="00576C53" w:rsidRDefault="00A44793" w:rsidP="00D54CFB">
            <w:pPr>
              <w:jc w:val="right"/>
            </w:pPr>
          </w:p>
        </w:tc>
        <w:tc>
          <w:tcPr>
            <w:tcW w:w="3962" w:type="dxa"/>
            <w:gridSpan w:val="7"/>
            <w:tcBorders>
              <w:top w:val="nil"/>
              <w:left w:val="nil"/>
              <w:bottom w:val="nil"/>
              <w:right w:val="nil"/>
            </w:tcBorders>
            <w:shd w:val="clear" w:color="auto" w:fill="auto"/>
            <w:noWrap/>
            <w:vAlign w:val="bottom"/>
            <w:hideMark/>
          </w:tcPr>
          <w:p w14:paraId="3423C7B9" w14:textId="77777777" w:rsidR="00A44793" w:rsidRPr="00576C53" w:rsidRDefault="00A44793" w:rsidP="00D54CFB"/>
        </w:tc>
        <w:tc>
          <w:tcPr>
            <w:tcW w:w="1700" w:type="dxa"/>
            <w:gridSpan w:val="4"/>
            <w:tcBorders>
              <w:top w:val="nil"/>
              <w:left w:val="nil"/>
              <w:bottom w:val="nil"/>
              <w:right w:val="nil"/>
            </w:tcBorders>
            <w:shd w:val="clear" w:color="auto" w:fill="auto"/>
            <w:noWrap/>
            <w:vAlign w:val="bottom"/>
            <w:hideMark/>
          </w:tcPr>
          <w:p w14:paraId="5BB1C325" w14:textId="77777777" w:rsidR="00A44793" w:rsidRPr="00576C53" w:rsidRDefault="00A44793" w:rsidP="00D54CFB"/>
        </w:tc>
      </w:tr>
      <w:tr w:rsidR="00A44793" w:rsidRPr="00576C53" w14:paraId="09FF790C" w14:textId="77777777" w:rsidTr="00D54CFB">
        <w:trPr>
          <w:trHeight w:val="814"/>
        </w:trPr>
        <w:tc>
          <w:tcPr>
            <w:tcW w:w="15865" w:type="dxa"/>
            <w:gridSpan w:val="20"/>
            <w:tcBorders>
              <w:top w:val="nil"/>
              <w:left w:val="nil"/>
              <w:bottom w:val="nil"/>
              <w:right w:val="nil"/>
            </w:tcBorders>
            <w:shd w:val="clear" w:color="auto" w:fill="auto"/>
            <w:hideMark/>
          </w:tcPr>
          <w:p w14:paraId="67A0418C" w14:textId="77777777" w:rsidR="00A44793" w:rsidRPr="00576C53" w:rsidRDefault="00A44793" w:rsidP="00D54CFB">
            <w:pPr>
              <w:jc w:val="center"/>
              <w:rPr>
                <w:b/>
                <w:bCs/>
                <w:sz w:val="28"/>
                <w:szCs w:val="28"/>
              </w:rPr>
            </w:pPr>
            <w:r w:rsidRPr="00576C53">
              <w:rPr>
                <w:b/>
                <w:bCs/>
                <w:sz w:val="28"/>
                <w:szCs w:val="28"/>
              </w:rPr>
              <w:t>Доходы бюджета Комсомольского городского поселения по кодам классификации                                                                                                                                                   доходов бюджетов на 2026 год и плановый период 2027 и 2028 годов</w:t>
            </w:r>
          </w:p>
        </w:tc>
      </w:tr>
      <w:tr w:rsidR="00A44793" w:rsidRPr="00576C53" w14:paraId="061A01D0" w14:textId="77777777" w:rsidTr="00D54CFB">
        <w:trPr>
          <w:trHeight w:val="330"/>
        </w:trPr>
        <w:tc>
          <w:tcPr>
            <w:tcW w:w="2977" w:type="dxa"/>
            <w:gridSpan w:val="2"/>
            <w:tcBorders>
              <w:top w:val="nil"/>
              <w:left w:val="nil"/>
              <w:bottom w:val="nil"/>
              <w:right w:val="nil"/>
            </w:tcBorders>
            <w:shd w:val="clear" w:color="auto" w:fill="auto"/>
            <w:noWrap/>
            <w:vAlign w:val="bottom"/>
            <w:hideMark/>
          </w:tcPr>
          <w:p w14:paraId="28D36507" w14:textId="77777777" w:rsidR="00A44793" w:rsidRPr="00576C53" w:rsidRDefault="00A44793" w:rsidP="00D54CFB">
            <w:pPr>
              <w:jc w:val="center"/>
              <w:rPr>
                <w:b/>
                <w:bCs/>
                <w:sz w:val="28"/>
                <w:szCs w:val="28"/>
              </w:rPr>
            </w:pPr>
          </w:p>
        </w:tc>
        <w:tc>
          <w:tcPr>
            <w:tcW w:w="5383" w:type="dxa"/>
            <w:gridSpan w:val="3"/>
            <w:tcBorders>
              <w:top w:val="nil"/>
              <w:left w:val="nil"/>
              <w:bottom w:val="nil"/>
              <w:right w:val="nil"/>
            </w:tcBorders>
            <w:shd w:val="clear" w:color="auto" w:fill="auto"/>
            <w:noWrap/>
            <w:vAlign w:val="bottom"/>
            <w:hideMark/>
          </w:tcPr>
          <w:p w14:paraId="50D782B3" w14:textId="77777777" w:rsidR="00A44793" w:rsidRPr="00576C53" w:rsidRDefault="00A44793" w:rsidP="00D54CFB">
            <w:pPr>
              <w:jc w:val="center"/>
            </w:pPr>
          </w:p>
        </w:tc>
        <w:tc>
          <w:tcPr>
            <w:tcW w:w="1843" w:type="dxa"/>
            <w:gridSpan w:val="4"/>
            <w:tcBorders>
              <w:top w:val="nil"/>
              <w:left w:val="nil"/>
              <w:bottom w:val="nil"/>
              <w:right w:val="nil"/>
            </w:tcBorders>
            <w:shd w:val="clear" w:color="auto" w:fill="auto"/>
            <w:noWrap/>
            <w:vAlign w:val="bottom"/>
            <w:hideMark/>
          </w:tcPr>
          <w:p w14:paraId="76BDFFF7" w14:textId="77777777" w:rsidR="00A44793" w:rsidRPr="00576C53" w:rsidRDefault="00A44793" w:rsidP="00D54CFB"/>
        </w:tc>
        <w:tc>
          <w:tcPr>
            <w:tcW w:w="3962" w:type="dxa"/>
            <w:gridSpan w:val="7"/>
            <w:tcBorders>
              <w:top w:val="nil"/>
              <w:left w:val="nil"/>
              <w:bottom w:val="nil"/>
              <w:right w:val="nil"/>
            </w:tcBorders>
            <w:shd w:val="clear" w:color="auto" w:fill="auto"/>
            <w:noWrap/>
            <w:vAlign w:val="bottom"/>
            <w:hideMark/>
          </w:tcPr>
          <w:p w14:paraId="721198FE" w14:textId="77777777" w:rsidR="00A44793" w:rsidRPr="00576C53" w:rsidRDefault="00A44793" w:rsidP="00D54CFB"/>
        </w:tc>
        <w:tc>
          <w:tcPr>
            <w:tcW w:w="1700" w:type="dxa"/>
            <w:gridSpan w:val="4"/>
            <w:tcBorders>
              <w:top w:val="nil"/>
              <w:left w:val="nil"/>
              <w:bottom w:val="nil"/>
              <w:right w:val="nil"/>
            </w:tcBorders>
            <w:shd w:val="clear" w:color="auto" w:fill="auto"/>
            <w:noWrap/>
            <w:vAlign w:val="bottom"/>
            <w:hideMark/>
          </w:tcPr>
          <w:p w14:paraId="282748A1" w14:textId="77777777" w:rsidR="00A44793" w:rsidRPr="00576C53" w:rsidRDefault="00A44793" w:rsidP="00D54CFB">
            <w:pPr>
              <w:jc w:val="right"/>
              <w:rPr>
                <w:sz w:val="22"/>
                <w:szCs w:val="22"/>
              </w:rPr>
            </w:pPr>
            <w:r w:rsidRPr="00576C53">
              <w:rPr>
                <w:sz w:val="22"/>
                <w:szCs w:val="22"/>
              </w:rPr>
              <w:t>руб.</w:t>
            </w:r>
          </w:p>
        </w:tc>
      </w:tr>
      <w:tr w:rsidR="00A44793" w:rsidRPr="00576C53" w14:paraId="1CBADF6B" w14:textId="77777777" w:rsidTr="00D54CFB">
        <w:trPr>
          <w:trHeight w:val="330"/>
        </w:trPr>
        <w:tc>
          <w:tcPr>
            <w:tcW w:w="2977" w:type="dxa"/>
            <w:gridSpan w:val="2"/>
            <w:tcBorders>
              <w:top w:val="nil"/>
              <w:left w:val="nil"/>
              <w:bottom w:val="nil"/>
              <w:right w:val="nil"/>
            </w:tcBorders>
            <w:shd w:val="clear" w:color="auto" w:fill="auto"/>
            <w:noWrap/>
            <w:vAlign w:val="bottom"/>
          </w:tcPr>
          <w:p w14:paraId="2EC43A51" w14:textId="77777777" w:rsidR="00A44793" w:rsidRPr="00576C53" w:rsidRDefault="00A44793" w:rsidP="00D54CFB">
            <w:pPr>
              <w:jc w:val="center"/>
              <w:rPr>
                <w:b/>
                <w:bCs/>
                <w:sz w:val="28"/>
                <w:szCs w:val="28"/>
              </w:rPr>
            </w:pPr>
          </w:p>
        </w:tc>
        <w:tc>
          <w:tcPr>
            <w:tcW w:w="5383" w:type="dxa"/>
            <w:gridSpan w:val="3"/>
            <w:tcBorders>
              <w:top w:val="nil"/>
              <w:left w:val="nil"/>
              <w:bottom w:val="nil"/>
              <w:right w:val="nil"/>
            </w:tcBorders>
            <w:shd w:val="clear" w:color="auto" w:fill="auto"/>
            <w:noWrap/>
            <w:vAlign w:val="bottom"/>
          </w:tcPr>
          <w:p w14:paraId="38FE0048" w14:textId="77777777" w:rsidR="00A44793" w:rsidRPr="00576C53" w:rsidRDefault="00A44793" w:rsidP="00D54CFB">
            <w:pPr>
              <w:jc w:val="center"/>
            </w:pPr>
          </w:p>
        </w:tc>
        <w:tc>
          <w:tcPr>
            <w:tcW w:w="1843" w:type="dxa"/>
            <w:gridSpan w:val="4"/>
            <w:tcBorders>
              <w:top w:val="nil"/>
              <w:left w:val="nil"/>
              <w:bottom w:val="nil"/>
              <w:right w:val="nil"/>
            </w:tcBorders>
            <w:shd w:val="clear" w:color="auto" w:fill="auto"/>
            <w:noWrap/>
            <w:vAlign w:val="bottom"/>
          </w:tcPr>
          <w:p w14:paraId="035D8F3F" w14:textId="77777777" w:rsidR="00A44793" w:rsidRPr="00576C53" w:rsidRDefault="00A44793" w:rsidP="00D54CFB"/>
        </w:tc>
        <w:tc>
          <w:tcPr>
            <w:tcW w:w="3962" w:type="dxa"/>
            <w:gridSpan w:val="7"/>
            <w:tcBorders>
              <w:top w:val="nil"/>
              <w:left w:val="nil"/>
              <w:bottom w:val="nil"/>
              <w:right w:val="nil"/>
            </w:tcBorders>
            <w:shd w:val="clear" w:color="auto" w:fill="auto"/>
            <w:noWrap/>
            <w:vAlign w:val="bottom"/>
          </w:tcPr>
          <w:p w14:paraId="374D0322" w14:textId="77777777" w:rsidR="00A44793" w:rsidRPr="00576C53" w:rsidRDefault="00A44793" w:rsidP="00D54CFB"/>
        </w:tc>
        <w:tc>
          <w:tcPr>
            <w:tcW w:w="1700" w:type="dxa"/>
            <w:gridSpan w:val="4"/>
            <w:tcBorders>
              <w:top w:val="nil"/>
              <w:left w:val="nil"/>
              <w:bottom w:val="nil"/>
              <w:right w:val="nil"/>
            </w:tcBorders>
            <w:shd w:val="clear" w:color="auto" w:fill="auto"/>
            <w:noWrap/>
            <w:vAlign w:val="bottom"/>
          </w:tcPr>
          <w:p w14:paraId="207DFF61" w14:textId="77777777" w:rsidR="00A44793" w:rsidRPr="00576C53" w:rsidRDefault="00A44793" w:rsidP="00D54CFB">
            <w:pPr>
              <w:jc w:val="right"/>
              <w:rPr>
                <w:sz w:val="22"/>
                <w:szCs w:val="22"/>
              </w:rPr>
            </w:pPr>
          </w:p>
        </w:tc>
      </w:tr>
      <w:tr w:rsidR="00A44793" w:rsidRPr="00576C53" w14:paraId="7197907F" w14:textId="77777777" w:rsidTr="00D54CFB">
        <w:trPr>
          <w:gridAfter w:val="2"/>
          <w:wAfter w:w="626" w:type="dxa"/>
          <w:trHeight w:val="645"/>
        </w:trPr>
        <w:tc>
          <w:tcPr>
            <w:tcW w:w="2977"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4819C1AB" w14:textId="77777777" w:rsidR="00A44793" w:rsidRPr="00576C53" w:rsidRDefault="00A44793" w:rsidP="00D54CFB">
            <w:pPr>
              <w:jc w:val="center"/>
              <w:rPr>
                <w:b/>
                <w:bCs/>
              </w:rPr>
            </w:pPr>
            <w:r w:rsidRPr="00576C53">
              <w:rPr>
                <w:b/>
                <w:bCs/>
              </w:rPr>
              <w:t>Код бюджетной классификации</w:t>
            </w:r>
          </w:p>
        </w:tc>
        <w:tc>
          <w:tcPr>
            <w:tcW w:w="4816" w:type="dxa"/>
            <w:gridSpan w:val="2"/>
            <w:tcBorders>
              <w:top w:val="single" w:sz="8" w:space="0" w:color="auto"/>
              <w:left w:val="nil"/>
              <w:bottom w:val="single" w:sz="8" w:space="0" w:color="auto"/>
              <w:right w:val="single" w:sz="4" w:space="0" w:color="auto"/>
            </w:tcBorders>
            <w:shd w:val="clear" w:color="auto" w:fill="auto"/>
            <w:vAlign w:val="center"/>
            <w:hideMark/>
          </w:tcPr>
          <w:p w14:paraId="1F27A6FF" w14:textId="77777777" w:rsidR="00A44793" w:rsidRPr="00576C53" w:rsidRDefault="00A44793" w:rsidP="00D54CFB">
            <w:pPr>
              <w:jc w:val="center"/>
              <w:rPr>
                <w:b/>
                <w:bCs/>
              </w:rPr>
            </w:pPr>
            <w:r w:rsidRPr="00576C53">
              <w:rPr>
                <w:b/>
                <w:bCs/>
              </w:rPr>
              <w:t>Наименование доходов</w:t>
            </w:r>
          </w:p>
        </w:tc>
        <w:tc>
          <w:tcPr>
            <w:tcW w:w="2410" w:type="dxa"/>
            <w:gridSpan w:val="5"/>
            <w:tcBorders>
              <w:top w:val="single" w:sz="8" w:space="0" w:color="auto"/>
              <w:left w:val="nil"/>
              <w:bottom w:val="single" w:sz="8" w:space="0" w:color="auto"/>
              <w:right w:val="single" w:sz="4" w:space="0" w:color="auto"/>
            </w:tcBorders>
            <w:shd w:val="clear" w:color="auto" w:fill="auto"/>
            <w:vAlign w:val="center"/>
            <w:hideMark/>
          </w:tcPr>
          <w:p w14:paraId="4F3E515D" w14:textId="77777777" w:rsidR="00A44793" w:rsidRPr="00576C53" w:rsidRDefault="00A44793" w:rsidP="00D54CFB">
            <w:pPr>
              <w:jc w:val="center"/>
              <w:rPr>
                <w:b/>
                <w:bCs/>
              </w:rPr>
            </w:pPr>
            <w:r w:rsidRPr="00576C53">
              <w:rPr>
                <w:b/>
                <w:bCs/>
              </w:rPr>
              <w:t>Сумма 2026 год</w:t>
            </w:r>
          </w:p>
        </w:tc>
        <w:tc>
          <w:tcPr>
            <w:tcW w:w="2409" w:type="dxa"/>
            <w:gridSpan w:val="4"/>
            <w:tcBorders>
              <w:top w:val="single" w:sz="8" w:space="0" w:color="auto"/>
              <w:left w:val="nil"/>
              <w:bottom w:val="single" w:sz="8" w:space="0" w:color="auto"/>
              <w:right w:val="single" w:sz="4" w:space="0" w:color="auto"/>
            </w:tcBorders>
            <w:shd w:val="clear" w:color="auto" w:fill="auto"/>
            <w:vAlign w:val="center"/>
            <w:hideMark/>
          </w:tcPr>
          <w:p w14:paraId="24C436A0" w14:textId="77777777" w:rsidR="00A44793" w:rsidRPr="00576C53" w:rsidRDefault="00A44793" w:rsidP="00D54CFB">
            <w:pPr>
              <w:jc w:val="center"/>
              <w:rPr>
                <w:b/>
                <w:bCs/>
              </w:rPr>
            </w:pPr>
            <w:r w:rsidRPr="00576C53">
              <w:rPr>
                <w:b/>
                <w:bCs/>
              </w:rPr>
              <w:t>Сумма 2027 год</w:t>
            </w:r>
          </w:p>
        </w:tc>
        <w:tc>
          <w:tcPr>
            <w:tcW w:w="2627" w:type="dxa"/>
            <w:gridSpan w:val="5"/>
            <w:tcBorders>
              <w:top w:val="single" w:sz="8" w:space="0" w:color="auto"/>
              <w:left w:val="nil"/>
              <w:bottom w:val="single" w:sz="8" w:space="0" w:color="auto"/>
              <w:right w:val="single" w:sz="8" w:space="0" w:color="auto"/>
            </w:tcBorders>
            <w:shd w:val="clear" w:color="auto" w:fill="auto"/>
            <w:vAlign w:val="center"/>
            <w:hideMark/>
          </w:tcPr>
          <w:p w14:paraId="167069CD" w14:textId="77777777" w:rsidR="00A44793" w:rsidRPr="00576C53" w:rsidRDefault="00A44793" w:rsidP="00D54CFB">
            <w:pPr>
              <w:jc w:val="center"/>
              <w:rPr>
                <w:b/>
                <w:bCs/>
              </w:rPr>
            </w:pPr>
            <w:r w:rsidRPr="00576C53">
              <w:rPr>
                <w:b/>
                <w:bCs/>
              </w:rPr>
              <w:t>Сумма 2028 год</w:t>
            </w:r>
          </w:p>
        </w:tc>
      </w:tr>
      <w:tr w:rsidR="00A44793" w:rsidRPr="00576C53" w14:paraId="79281F0C"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5E8F4CB9" w14:textId="77777777" w:rsidR="00A44793" w:rsidRPr="00576C53" w:rsidRDefault="00A44793" w:rsidP="00D54CFB">
            <w:pPr>
              <w:rPr>
                <w:b/>
                <w:bCs/>
              </w:rPr>
            </w:pPr>
            <w:r w:rsidRPr="00576C53">
              <w:rPr>
                <w:b/>
                <w:bCs/>
              </w:rPr>
              <w:t>000 100 00000 00 0000 000</w:t>
            </w:r>
          </w:p>
        </w:tc>
        <w:tc>
          <w:tcPr>
            <w:tcW w:w="4816" w:type="dxa"/>
            <w:gridSpan w:val="2"/>
            <w:tcBorders>
              <w:top w:val="nil"/>
              <w:left w:val="nil"/>
              <w:bottom w:val="single" w:sz="4" w:space="0" w:color="auto"/>
              <w:right w:val="single" w:sz="4" w:space="0" w:color="auto"/>
            </w:tcBorders>
            <w:shd w:val="clear" w:color="auto" w:fill="auto"/>
            <w:hideMark/>
          </w:tcPr>
          <w:p w14:paraId="3A7F4753" w14:textId="77777777" w:rsidR="00A44793" w:rsidRPr="00576C53" w:rsidRDefault="00A44793" w:rsidP="00D54CFB">
            <w:pPr>
              <w:rPr>
                <w:b/>
                <w:bCs/>
              </w:rPr>
            </w:pPr>
            <w:r w:rsidRPr="00576C53">
              <w:rPr>
                <w:b/>
                <w:bCs/>
              </w:rPr>
              <w:t>Налоговые и неналоговые доходы</w:t>
            </w:r>
          </w:p>
        </w:tc>
        <w:tc>
          <w:tcPr>
            <w:tcW w:w="2410" w:type="dxa"/>
            <w:gridSpan w:val="5"/>
            <w:tcBorders>
              <w:top w:val="nil"/>
              <w:left w:val="nil"/>
              <w:bottom w:val="single" w:sz="4" w:space="0" w:color="auto"/>
              <w:right w:val="single" w:sz="4" w:space="0" w:color="auto"/>
            </w:tcBorders>
            <w:shd w:val="clear" w:color="auto" w:fill="auto"/>
            <w:hideMark/>
          </w:tcPr>
          <w:p w14:paraId="3FE00721" w14:textId="77777777" w:rsidR="00A44793" w:rsidRPr="00576C53" w:rsidRDefault="00A44793" w:rsidP="00D54CFB">
            <w:pPr>
              <w:jc w:val="right"/>
              <w:rPr>
                <w:b/>
                <w:bCs/>
              </w:rPr>
            </w:pPr>
            <w:r w:rsidRPr="00576C53">
              <w:rPr>
                <w:b/>
                <w:bCs/>
              </w:rPr>
              <w:t>86 950 714,98</w:t>
            </w:r>
          </w:p>
        </w:tc>
        <w:tc>
          <w:tcPr>
            <w:tcW w:w="2409" w:type="dxa"/>
            <w:gridSpan w:val="4"/>
            <w:tcBorders>
              <w:top w:val="nil"/>
              <w:left w:val="nil"/>
              <w:bottom w:val="single" w:sz="4" w:space="0" w:color="auto"/>
              <w:right w:val="single" w:sz="4" w:space="0" w:color="auto"/>
            </w:tcBorders>
            <w:shd w:val="clear" w:color="auto" w:fill="auto"/>
            <w:hideMark/>
          </w:tcPr>
          <w:p w14:paraId="107E5DE0" w14:textId="77777777" w:rsidR="00A44793" w:rsidRPr="00576C53" w:rsidRDefault="00A44793" w:rsidP="00D54CFB">
            <w:pPr>
              <w:jc w:val="right"/>
              <w:rPr>
                <w:b/>
                <w:bCs/>
              </w:rPr>
            </w:pPr>
            <w:r w:rsidRPr="00576C53">
              <w:rPr>
                <w:b/>
                <w:bCs/>
              </w:rPr>
              <w:t>90 789 564,00</w:t>
            </w:r>
          </w:p>
        </w:tc>
        <w:tc>
          <w:tcPr>
            <w:tcW w:w="2627" w:type="dxa"/>
            <w:gridSpan w:val="5"/>
            <w:tcBorders>
              <w:top w:val="nil"/>
              <w:left w:val="nil"/>
              <w:bottom w:val="single" w:sz="4" w:space="0" w:color="auto"/>
              <w:right w:val="single" w:sz="8" w:space="0" w:color="auto"/>
            </w:tcBorders>
            <w:shd w:val="clear" w:color="auto" w:fill="auto"/>
            <w:hideMark/>
          </w:tcPr>
          <w:p w14:paraId="5AE40888" w14:textId="77777777" w:rsidR="00A44793" w:rsidRPr="00576C53" w:rsidRDefault="00A44793" w:rsidP="00D54CFB">
            <w:pPr>
              <w:jc w:val="right"/>
              <w:rPr>
                <w:b/>
                <w:bCs/>
              </w:rPr>
            </w:pPr>
            <w:r w:rsidRPr="00576C53">
              <w:rPr>
                <w:b/>
                <w:bCs/>
              </w:rPr>
              <w:t>90 893 364,00</w:t>
            </w:r>
          </w:p>
        </w:tc>
      </w:tr>
      <w:tr w:rsidR="00A44793" w:rsidRPr="00576C53" w14:paraId="1E612345"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33C00CE" w14:textId="77777777" w:rsidR="00A44793" w:rsidRPr="00576C53" w:rsidRDefault="00A44793" w:rsidP="00D54CFB">
            <w:pPr>
              <w:rPr>
                <w:b/>
                <w:bCs/>
              </w:rPr>
            </w:pPr>
            <w:r w:rsidRPr="00576C53">
              <w:rPr>
                <w:b/>
                <w:bCs/>
              </w:rPr>
              <w:t>000 101 00000 00 0000 000</w:t>
            </w:r>
          </w:p>
        </w:tc>
        <w:tc>
          <w:tcPr>
            <w:tcW w:w="4816" w:type="dxa"/>
            <w:gridSpan w:val="2"/>
            <w:tcBorders>
              <w:top w:val="nil"/>
              <w:left w:val="nil"/>
              <w:bottom w:val="single" w:sz="4" w:space="0" w:color="auto"/>
              <w:right w:val="single" w:sz="4" w:space="0" w:color="auto"/>
            </w:tcBorders>
            <w:shd w:val="clear" w:color="auto" w:fill="auto"/>
            <w:hideMark/>
          </w:tcPr>
          <w:p w14:paraId="7FF7929C" w14:textId="77777777" w:rsidR="00A44793" w:rsidRPr="00576C53" w:rsidRDefault="00A44793" w:rsidP="00D54CFB">
            <w:pPr>
              <w:rPr>
                <w:b/>
                <w:bCs/>
              </w:rPr>
            </w:pPr>
            <w:r w:rsidRPr="00576C53">
              <w:rPr>
                <w:b/>
                <w:bCs/>
              </w:rPr>
              <w:t>Налоги на прибыль, доходы</w:t>
            </w:r>
          </w:p>
        </w:tc>
        <w:tc>
          <w:tcPr>
            <w:tcW w:w="2410" w:type="dxa"/>
            <w:gridSpan w:val="5"/>
            <w:tcBorders>
              <w:top w:val="nil"/>
              <w:left w:val="nil"/>
              <w:bottom w:val="single" w:sz="4" w:space="0" w:color="auto"/>
              <w:right w:val="single" w:sz="4" w:space="0" w:color="auto"/>
            </w:tcBorders>
            <w:shd w:val="clear" w:color="auto" w:fill="auto"/>
            <w:hideMark/>
          </w:tcPr>
          <w:p w14:paraId="57C05837" w14:textId="77777777" w:rsidR="00A44793" w:rsidRPr="00576C53" w:rsidRDefault="00A44793" w:rsidP="00D54CFB">
            <w:pPr>
              <w:jc w:val="right"/>
              <w:rPr>
                <w:b/>
                <w:bCs/>
              </w:rPr>
            </w:pPr>
            <w:r w:rsidRPr="00576C53">
              <w:rPr>
                <w:b/>
                <w:bCs/>
              </w:rPr>
              <w:t>79 669 175,51</w:t>
            </w:r>
          </w:p>
        </w:tc>
        <w:tc>
          <w:tcPr>
            <w:tcW w:w="2409" w:type="dxa"/>
            <w:gridSpan w:val="4"/>
            <w:tcBorders>
              <w:top w:val="nil"/>
              <w:left w:val="nil"/>
              <w:bottom w:val="single" w:sz="4" w:space="0" w:color="auto"/>
              <w:right w:val="single" w:sz="4" w:space="0" w:color="auto"/>
            </w:tcBorders>
            <w:shd w:val="clear" w:color="auto" w:fill="auto"/>
            <w:hideMark/>
          </w:tcPr>
          <w:p w14:paraId="09052567" w14:textId="77777777" w:rsidR="00A44793" w:rsidRPr="00576C53" w:rsidRDefault="00A44793" w:rsidP="00D54CFB">
            <w:pPr>
              <w:jc w:val="right"/>
              <w:rPr>
                <w:b/>
                <w:bCs/>
              </w:rPr>
            </w:pPr>
            <w:r w:rsidRPr="00576C53">
              <w:rPr>
                <w:b/>
                <w:bCs/>
              </w:rPr>
              <w:t>83 335 330,00</w:t>
            </w:r>
          </w:p>
        </w:tc>
        <w:tc>
          <w:tcPr>
            <w:tcW w:w="2627" w:type="dxa"/>
            <w:gridSpan w:val="5"/>
            <w:tcBorders>
              <w:top w:val="nil"/>
              <w:left w:val="nil"/>
              <w:bottom w:val="single" w:sz="4" w:space="0" w:color="auto"/>
              <w:right w:val="single" w:sz="8" w:space="0" w:color="auto"/>
            </w:tcBorders>
            <w:shd w:val="clear" w:color="auto" w:fill="auto"/>
            <w:hideMark/>
          </w:tcPr>
          <w:p w14:paraId="257897B8" w14:textId="77777777" w:rsidR="00A44793" w:rsidRPr="00576C53" w:rsidRDefault="00A44793" w:rsidP="00D54CFB">
            <w:pPr>
              <w:jc w:val="right"/>
              <w:rPr>
                <w:b/>
                <w:bCs/>
              </w:rPr>
            </w:pPr>
            <w:r w:rsidRPr="00576C53">
              <w:rPr>
                <w:b/>
                <w:bCs/>
              </w:rPr>
              <w:t>83 335 330,00</w:t>
            </w:r>
          </w:p>
        </w:tc>
      </w:tr>
      <w:tr w:rsidR="00A44793" w:rsidRPr="00576C53" w14:paraId="361A4D24"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F92D51A" w14:textId="77777777" w:rsidR="00A44793" w:rsidRPr="00576C53" w:rsidRDefault="00A44793" w:rsidP="00D54CFB">
            <w:pPr>
              <w:rPr>
                <w:b/>
                <w:bCs/>
                <w:i/>
                <w:iCs/>
              </w:rPr>
            </w:pPr>
            <w:r w:rsidRPr="00576C53">
              <w:rPr>
                <w:b/>
                <w:bCs/>
                <w:i/>
                <w:iCs/>
              </w:rPr>
              <w:t>000 101 02000 01 0000 110</w:t>
            </w:r>
          </w:p>
        </w:tc>
        <w:tc>
          <w:tcPr>
            <w:tcW w:w="4816" w:type="dxa"/>
            <w:gridSpan w:val="2"/>
            <w:tcBorders>
              <w:top w:val="nil"/>
              <w:left w:val="nil"/>
              <w:bottom w:val="single" w:sz="4" w:space="0" w:color="auto"/>
              <w:right w:val="single" w:sz="4" w:space="0" w:color="auto"/>
            </w:tcBorders>
            <w:shd w:val="clear" w:color="auto" w:fill="auto"/>
            <w:hideMark/>
          </w:tcPr>
          <w:p w14:paraId="0F06016B" w14:textId="77777777" w:rsidR="00A44793" w:rsidRPr="00576C53" w:rsidRDefault="00A44793" w:rsidP="00D54CFB">
            <w:pPr>
              <w:rPr>
                <w:b/>
                <w:bCs/>
                <w:i/>
                <w:iCs/>
              </w:rPr>
            </w:pPr>
            <w:r w:rsidRPr="00576C53">
              <w:rPr>
                <w:b/>
                <w:bCs/>
                <w:i/>
                <w:iCs/>
              </w:rPr>
              <w:t>Налог на доходы физических лиц</w:t>
            </w:r>
          </w:p>
        </w:tc>
        <w:tc>
          <w:tcPr>
            <w:tcW w:w="2410" w:type="dxa"/>
            <w:gridSpan w:val="5"/>
            <w:tcBorders>
              <w:top w:val="nil"/>
              <w:left w:val="nil"/>
              <w:bottom w:val="single" w:sz="4" w:space="0" w:color="auto"/>
              <w:right w:val="single" w:sz="4" w:space="0" w:color="auto"/>
            </w:tcBorders>
            <w:shd w:val="clear" w:color="auto" w:fill="auto"/>
            <w:hideMark/>
          </w:tcPr>
          <w:p w14:paraId="74711779" w14:textId="77777777" w:rsidR="00A44793" w:rsidRPr="00576C53" w:rsidRDefault="00A44793" w:rsidP="00D54CFB">
            <w:pPr>
              <w:jc w:val="right"/>
              <w:rPr>
                <w:b/>
                <w:bCs/>
                <w:i/>
                <w:iCs/>
              </w:rPr>
            </w:pPr>
            <w:r w:rsidRPr="00576C53">
              <w:rPr>
                <w:b/>
                <w:bCs/>
                <w:i/>
                <w:iCs/>
              </w:rPr>
              <w:t>79 669 175,51</w:t>
            </w:r>
          </w:p>
        </w:tc>
        <w:tc>
          <w:tcPr>
            <w:tcW w:w="2409" w:type="dxa"/>
            <w:gridSpan w:val="4"/>
            <w:tcBorders>
              <w:top w:val="nil"/>
              <w:left w:val="nil"/>
              <w:bottom w:val="single" w:sz="4" w:space="0" w:color="auto"/>
              <w:right w:val="single" w:sz="4" w:space="0" w:color="auto"/>
            </w:tcBorders>
            <w:shd w:val="clear" w:color="auto" w:fill="auto"/>
            <w:hideMark/>
          </w:tcPr>
          <w:p w14:paraId="319E603D" w14:textId="77777777" w:rsidR="00A44793" w:rsidRPr="00576C53" w:rsidRDefault="00A44793" w:rsidP="00D54CFB">
            <w:pPr>
              <w:jc w:val="right"/>
              <w:rPr>
                <w:b/>
                <w:bCs/>
                <w:i/>
                <w:iCs/>
              </w:rPr>
            </w:pPr>
            <w:r w:rsidRPr="00576C53">
              <w:rPr>
                <w:b/>
                <w:bCs/>
                <w:i/>
                <w:iCs/>
              </w:rPr>
              <w:t>83 335 330,00</w:t>
            </w:r>
          </w:p>
        </w:tc>
        <w:tc>
          <w:tcPr>
            <w:tcW w:w="2627" w:type="dxa"/>
            <w:gridSpan w:val="5"/>
            <w:tcBorders>
              <w:top w:val="nil"/>
              <w:left w:val="nil"/>
              <w:bottom w:val="single" w:sz="4" w:space="0" w:color="auto"/>
              <w:right w:val="single" w:sz="8" w:space="0" w:color="auto"/>
            </w:tcBorders>
            <w:shd w:val="clear" w:color="auto" w:fill="auto"/>
            <w:hideMark/>
          </w:tcPr>
          <w:p w14:paraId="23DED190" w14:textId="77777777" w:rsidR="00A44793" w:rsidRPr="00576C53" w:rsidRDefault="00A44793" w:rsidP="00D54CFB">
            <w:pPr>
              <w:jc w:val="right"/>
              <w:rPr>
                <w:b/>
                <w:bCs/>
                <w:i/>
                <w:iCs/>
              </w:rPr>
            </w:pPr>
            <w:r w:rsidRPr="00576C53">
              <w:rPr>
                <w:b/>
                <w:bCs/>
                <w:i/>
                <w:iCs/>
              </w:rPr>
              <w:t>83 335 330,00</w:t>
            </w:r>
          </w:p>
        </w:tc>
      </w:tr>
      <w:tr w:rsidR="00A44793" w:rsidRPr="00576C53" w14:paraId="53D6AC0F" w14:textId="77777777" w:rsidTr="00D54CFB">
        <w:trPr>
          <w:gridAfter w:val="2"/>
          <w:wAfter w:w="626" w:type="dxa"/>
          <w:trHeight w:val="4673"/>
        </w:trPr>
        <w:tc>
          <w:tcPr>
            <w:tcW w:w="2977" w:type="dxa"/>
            <w:gridSpan w:val="2"/>
            <w:tcBorders>
              <w:top w:val="nil"/>
              <w:left w:val="single" w:sz="8" w:space="0" w:color="auto"/>
              <w:bottom w:val="single" w:sz="4" w:space="0" w:color="auto"/>
              <w:right w:val="single" w:sz="4" w:space="0" w:color="auto"/>
            </w:tcBorders>
            <w:shd w:val="clear" w:color="auto" w:fill="auto"/>
            <w:hideMark/>
          </w:tcPr>
          <w:p w14:paraId="2A0E3107" w14:textId="77777777" w:rsidR="00A44793" w:rsidRPr="00576C53" w:rsidRDefault="00A44793" w:rsidP="00D54CFB">
            <w:pPr>
              <w:rPr>
                <w:i/>
                <w:iCs/>
              </w:rPr>
            </w:pPr>
            <w:r w:rsidRPr="00576C53">
              <w:rPr>
                <w:i/>
                <w:iCs/>
              </w:rPr>
              <w:lastRenderedPageBreak/>
              <w:t>000 101 02010 01 0000 110</w:t>
            </w:r>
          </w:p>
        </w:tc>
        <w:tc>
          <w:tcPr>
            <w:tcW w:w="4816" w:type="dxa"/>
            <w:gridSpan w:val="2"/>
            <w:tcBorders>
              <w:top w:val="nil"/>
              <w:left w:val="nil"/>
              <w:bottom w:val="single" w:sz="4" w:space="0" w:color="auto"/>
              <w:right w:val="single" w:sz="4" w:space="0" w:color="auto"/>
            </w:tcBorders>
            <w:shd w:val="clear" w:color="auto" w:fill="auto"/>
            <w:hideMark/>
          </w:tcPr>
          <w:p w14:paraId="7D7B8FF0" w14:textId="77777777" w:rsidR="00A44793" w:rsidRPr="00576C53" w:rsidRDefault="00A44793" w:rsidP="00D54CFB">
            <w:pPr>
              <w:spacing w:after="240"/>
              <w:rPr>
                <w:i/>
                <w:iCs/>
              </w:rPr>
            </w:pPr>
            <w:r w:rsidRPr="00576C53">
              <w:rPr>
                <w:i/>
                <w:iCs/>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r w:rsidRPr="00576C53">
              <w:rPr>
                <w:i/>
                <w:iCs/>
              </w:rPr>
              <w:br/>
            </w:r>
            <w:r w:rsidRPr="00576C53">
              <w:rPr>
                <w:i/>
                <w:iCs/>
              </w:rPr>
              <w:br/>
            </w:r>
          </w:p>
        </w:tc>
        <w:tc>
          <w:tcPr>
            <w:tcW w:w="2410" w:type="dxa"/>
            <w:gridSpan w:val="5"/>
            <w:tcBorders>
              <w:top w:val="nil"/>
              <w:left w:val="nil"/>
              <w:bottom w:val="single" w:sz="4" w:space="0" w:color="auto"/>
              <w:right w:val="single" w:sz="4" w:space="0" w:color="auto"/>
            </w:tcBorders>
            <w:shd w:val="clear" w:color="auto" w:fill="auto"/>
            <w:hideMark/>
          </w:tcPr>
          <w:p w14:paraId="084DE573" w14:textId="77777777" w:rsidR="00A44793" w:rsidRPr="00576C53" w:rsidRDefault="00A44793" w:rsidP="00D54CFB">
            <w:pPr>
              <w:jc w:val="right"/>
              <w:rPr>
                <w:i/>
                <w:iCs/>
              </w:rPr>
            </w:pPr>
            <w:r w:rsidRPr="00576C53">
              <w:rPr>
                <w:i/>
                <w:iCs/>
              </w:rPr>
              <w:t>76 000 000,00</w:t>
            </w:r>
          </w:p>
        </w:tc>
        <w:tc>
          <w:tcPr>
            <w:tcW w:w="2409" w:type="dxa"/>
            <w:gridSpan w:val="4"/>
            <w:tcBorders>
              <w:top w:val="nil"/>
              <w:left w:val="nil"/>
              <w:bottom w:val="single" w:sz="4" w:space="0" w:color="auto"/>
              <w:right w:val="single" w:sz="4" w:space="0" w:color="auto"/>
            </w:tcBorders>
            <w:shd w:val="clear" w:color="auto" w:fill="auto"/>
            <w:hideMark/>
          </w:tcPr>
          <w:p w14:paraId="2F68189D" w14:textId="77777777" w:rsidR="00A44793" w:rsidRPr="00576C53" w:rsidRDefault="00A44793" w:rsidP="00D54CFB">
            <w:pPr>
              <w:jc w:val="right"/>
              <w:rPr>
                <w:i/>
                <w:iCs/>
              </w:rPr>
            </w:pPr>
            <w:r w:rsidRPr="00576C53">
              <w:rPr>
                <w:i/>
                <w:iCs/>
              </w:rPr>
              <w:t>80 000 000,00</w:t>
            </w:r>
          </w:p>
        </w:tc>
        <w:tc>
          <w:tcPr>
            <w:tcW w:w="2627" w:type="dxa"/>
            <w:gridSpan w:val="5"/>
            <w:tcBorders>
              <w:top w:val="nil"/>
              <w:left w:val="nil"/>
              <w:bottom w:val="single" w:sz="4" w:space="0" w:color="auto"/>
              <w:right w:val="single" w:sz="8" w:space="0" w:color="auto"/>
            </w:tcBorders>
            <w:shd w:val="clear" w:color="auto" w:fill="auto"/>
            <w:hideMark/>
          </w:tcPr>
          <w:p w14:paraId="4784FC7A" w14:textId="77777777" w:rsidR="00A44793" w:rsidRPr="00576C53" w:rsidRDefault="00A44793" w:rsidP="00D54CFB">
            <w:pPr>
              <w:jc w:val="right"/>
              <w:rPr>
                <w:i/>
                <w:iCs/>
              </w:rPr>
            </w:pPr>
            <w:r w:rsidRPr="00576C53">
              <w:rPr>
                <w:i/>
                <w:iCs/>
              </w:rPr>
              <w:t>80 000 000,00</w:t>
            </w:r>
          </w:p>
        </w:tc>
      </w:tr>
      <w:tr w:rsidR="00A44793" w:rsidRPr="00576C53" w14:paraId="7D9FA620" w14:textId="77777777" w:rsidTr="00D54CFB">
        <w:trPr>
          <w:gridAfter w:val="2"/>
          <w:wAfter w:w="626" w:type="dxa"/>
          <w:trHeight w:val="4729"/>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D93B02F" w14:textId="77777777" w:rsidR="00A44793" w:rsidRPr="00576C53" w:rsidRDefault="00A44793" w:rsidP="00D54CFB">
            <w:r w:rsidRPr="00576C53">
              <w:lastRenderedPageBreak/>
              <w:t>182 101 02010 01 0000 110</w:t>
            </w:r>
          </w:p>
        </w:tc>
        <w:tc>
          <w:tcPr>
            <w:tcW w:w="4816" w:type="dxa"/>
            <w:gridSpan w:val="2"/>
            <w:tcBorders>
              <w:top w:val="nil"/>
              <w:left w:val="nil"/>
              <w:bottom w:val="single" w:sz="4" w:space="0" w:color="auto"/>
              <w:right w:val="single" w:sz="4" w:space="0" w:color="auto"/>
            </w:tcBorders>
            <w:shd w:val="clear" w:color="auto" w:fill="auto"/>
            <w:hideMark/>
          </w:tcPr>
          <w:p w14:paraId="55DAFB20" w14:textId="77777777" w:rsidR="00A44793" w:rsidRPr="00576C53" w:rsidRDefault="00A44793" w:rsidP="00D54CFB">
            <w:pPr>
              <w:spacing w:after="240"/>
            </w:pPr>
            <w:r w:rsidRPr="00576C53">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r w:rsidRPr="00576C53">
              <w:br/>
            </w:r>
            <w:r w:rsidRPr="00576C53">
              <w:br/>
            </w:r>
          </w:p>
        </w:tc>
        <w:tc>
          <w:tcPr>
            <w:tcW w:w="2410" w:type="dxa"/>
            <w:gridSpan w:val="5"/>
            <w:tcBorders>
              <w:top w:val="nil"/>
              <w:left w:val="nil"/>
              <w:bottom w:val="single" w:sz="4" w:space="0" w:color="auto"/>
              <w:right w:val="single" w:sz="4" w:space="0" w:color="auto"/>
            </w:tcBorders>
            <w:shd w:val="clear" w:color="auto" w:fill="auto"/>
            <w:hideMark/>
          </w:tcPr>
          <w:p w14:paraId="4CE0E4CC" w14:textId="77777777" w:rsidR="00A44793" w:rsidRPr="00576C53" w:rsidRDefault="00A44793" w:rsidP="00D54CFB">
            <w:pPr>
              <w:jc w:val="right"/>
            </w:pPr>
            <w:r w:rsidRPr="00576C53">
              <w:t>76 000 000,00</w:t>
            </w:r>
          </w:p>
        </w:tc>
        <w:tc>
          <w:tcPr>
            <w:tcW w:w="2409" w:type="dxa"/>
            <w:gridSpan w:val="4"/>
            <w:tcBorders>
              <w:top w:val="nil"/>
              <w:left w:val="nil"/>
              <w:bottom w:val="single" w:sz="4" w:space="0" w:color="auto"/>
              <w:right w:val="single" w:sz="4" w:space="0" w:color="auto"/>
            </w:tcBorders>
            <w:shd w:val="clear" w:color="auto" w:fill="auto"/>
            <w:hideMark/>
          </w:tcPr>
          <w:p w14:paraId="6AB64EB5" w14:textId="77777777" w:rsidR="00A44793" w:rsidRPr="00576C53" w:rsidRDefault="00A44793" w:rsidP="00D54CFB">
            <w:pPr>
              <w:jc w:val="right"/>
            </w:pPr>
            <w:r w:rsidRPr="00576C53">
              <w:t>80 000 000,00</w:t>
            </w:r>
          </w:p>
        </w:tc>
        <w:tc>
          <w:tcPr>
            <w:tcW w:w="2627" w:type="dxa"/>
            <w:gridSpan w:val="5"/>
            <w:tcBorders>
              <w:top w:val="nil"/>
              <w:left w:val="nil"/>
              <w:bottom w:val="single" w:sz="4" w:space="0" w:color="auto"/>
              <w:right w:val="single" w:sz="8" w:space="0" w:color="auto"/>
            </w:tcBorders>
            <w:shd w:val="clear" w:color="auto" w:fill="auto"/>
            <w:hideMark/>
          </w:tcPr>
          <w:p w14:paraId="6EF66578" w14:textId="77777777" w:rsidR="00A44793" w:rsidRPr="00576C53" w:rsidRDefault="00A44793" w:rsidP="00D54CFB">
            <w:pPr>
              <w:jc w:val="right"/>
            </w:pPr>
            <w:r w:rsidRPr="00576C53">
              <w:t>80 000 000,00</w:t>
            </w:r>
          </w:p>
        </w:tc>
      </w:tr>
      <w:tr w:rsidR="00A44793" w:rsidRPr="00576C53" w14:paraId="4195F1B2" w14:textId="77777777" w:rsidTr="00D54CFB">
        <w:trPr>
          <w:gridAfter w:val="2"/>
          <w:wAfter w:w="626" w:type="dxa"/>
          <w:trHeight w:val="3289"/>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70B50B70" w14:textId="77777777" w:rsidR="00A44793" w:rsidRPr="00576C53" w:rsidRDefault="00A44793" w:rsidP="00D54CFB">
            <w:pPr>
              <w:rPr>
                <w:i/>
                <w:iCs/>
              </w:rPr>
            </w:pPr>
            <w:proofErr w:type="gramStart"/>
            <w:r w:rsidRPr="00576C53">
              <w:rPr>
                <w:i/>
                <w:iCs/>
              </w:rPr>
              <w:t>000  101</w:t>
            </w:r>
            <w:proofErr w:type="gramEnd"/>
            <w:r w:rsidRPr="00576C53">
              <w:rPr>
                <w:i/>
                <w:iCs/>
              </w:rPr>
              <w:t xml:space="preserve"> 02020 01 0000 110</w:t>
            </w:r>
          </w:p>
        </w:tc>
        <w:tc>
          <w:tcPr>
            <w:tcW w:w="4816" w:type="dxa"/>
            <w:gridSpan w:val="2"/>
            <w:tcBorders>
              <w:top w:val="nil"/>
              <w:left w:val="nil"/>
              <w:bottom w:val="single" w:sz="4" w:space="0" w:color="auto"/>
              <w:right w:val="single" w:sz="4" w:space="0" w:color="auto"/>
            </w:tcBorders>
            <w:shd w:val="clear" w:color="auto" w:fill="auto"/>
            <w:hideMark/>
          </w:tcPr>
          <w:p w14:paraId="6C84C497" w14:textId="77777777" w:rsidR="00A44793" w:rsidRPr="00576C53" w:rsidRDefault="00A44793" w:rsidP="00D54CFB">
            <w:pPr>
              <w:rPr>
                <w:i/>
                <w:iCs/>
              </w:rPr>
            </w:pPr>
            <w:r w:rsidRPr="00576C53">
              <w:rPr>
                <w:i/>
                <w:iC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410" w:type="dxa"/>
            <w:gridSpan w:val="5"/>
            <w:tcBorders>
              <w:top w:val="nil"/>
              <w:left w:val="nil"/>
              <w:bottom w:val="single" w:sz="4" w:space="0" w:color="auto"/>
              <w:right w:val="single" w:sz="4" w:space="0" w:color="auto"/>
            </w:tcBorders>
            <w:shd w:val="clear" w:color="000000" w:fill="FFFFFF"/>
            <w:hideMark/>
          </w:tcPr>
          <w:p w14:paraId="3C76CD44" w14:textId="77777777" w:rsidR="00A44793" w:rsidRPr="00576C53" w:rsidRDefault="00A44793" w:rsidP="00D54CFB">
            <w:pPr>
              <w:jc w:val="right"/>
              <w:rPr>
                <w:i/>
                <w:iCs/>
              </w:rPr>
            </w:pPr>
            <w:r w:rsidRPr="00576C53">
              <w:rPr>
                <w:i/>
                <w:iCs/>
              </w:rPr>
              <w:t>407 250,00</w:t>
            </w:r>
          </w:p>
        </w:tc>
        <w:tc>
          <w:tcPr>
            <w:tcW w:w="2409" w:type="dxa"/>
            <w:gridSpan w:val="4"/>
            <w:tcBorders>
              <w:top w:val="nil"/>
              <w:left w:val="nil"/>
              <w:bottom w:val="single" w:sz="4" w:space="0" w:color="auto"/>
              <w:right w:val="single" w:sz="4" w:space="0" w:color="auto"/>
            </w:tcBorders>
            <w:shd w:val="clear" w:color="000000" w:fill="FFFFFF"/>
            <w:hideMark/>
          </w:tcPr>
          <w:p w14:paraId="34AD7FA6" w14:textId="77777777" w:rsidR="00A44793" w:rsidRPr="00576C53" w:rsidRDefault="00A44793" w:rsidP="00D54CFB">
            <w:pPr>
              <w:jc w:val="right"/>
              <w:rPr>
                <w:i/>
                <w:iCs/>
              </w:rPr>
            </w:pPr>
            <w:r w:rsidRPr="00576C53">
              <w:rPr>
                <w:i/>
                <w:iCs/>
              </w:rPr>
              <w:t>427 500,00</w:t>
            </w:r>
          </w:p>
        </w:tc>
        <w:tc>
          <w:tcPr>
            <w:tcW w:w="2627" w:type="dxa"/>
            <w:gridSpan w:val="5"/>
            <w:tcBorders>
              <w:top w:val="nil"/>
              <w:left w:val="nil"/>
              <w:bottom w:val="single" w:sz="4" w:space="0" w:color="auto"/>
              <w:right w:val="single" w:sz="8" w:space="0" w:color="auto"/>
            </w:tcBorders>
            <w:shd w:val="clear" w:color="000000" w:fill="FFFFFF"/>
            <w:hideMark/>
          </w:tcPr>
          <w:p w14:paraId="7F06C3E4" w14:textId="77777777" w:rsidR="00A44793" w:rsidRPr="00576C53" w:rsidRDefault="00A44793" w:rsidP="00D54CFB">
            <w:pPr>
              <w:jc w:val="right"/>
              <w:rPr>
                <w:i/>
                <w:iCs/>
              </w:rPr>
            </w:pPr>
            <w:r w:rsidRPr="00576C53">
              <w:rPr>
                <w:i/>
                <w:iCs/>
              </w:rPr>
              <w:t>427 500,00</w:t>
            </w:r>
          </w:p>
        </w:tc>
      </w:tr>
      <w:tr w:rsidR="00A44793" w:rsidRPr="00576C53" w14:paraId="5C081C00" w14:textId="77777777" w:rsidTr="00D54CFB">
        <w:trPr>
          <w:gridAfter w:val="2"/>
          <w:wAfter w:w="626" w:type="dxa"/>
          <w:trHeight w:val="3180"/>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30661AD9" w14:textId="77777777" w:rsidR="00A44793" w:rsidRPr="00576C53" w:rsidRDefault="00A44793" w:rsidP="00D54CFB">
            <w:proofErr w:type="gramStart"/>
            <w:r w:rsidRPr="00576C53">
              <w:lastRenderedPageBreak/>
              <w:t>182  101</w:t>
            </w:r>
            <w:proofErr w:type="gramEnd"/>
            <w:r w:rsidRPr="00576C53">
              <w:t xml:space="preserve"> 02020 01 0000 110</w:t>
            </w:r>
          </w:p>
        </w:tc>
        <w:tc>
          <w:tcPr>
            <w:tcW w:w="4816" w:type="dxa"/>
            <w:gridSpan w:val="2"/>
            <w:tcBorders>
              <w:top w:val="nil"/>
              <w:left w:val="nil"/>
              <w:bottom w:val="single" w:sz="4" w:space="0" w:color="auto"/>
              <w:right w:val="single" w:sz="4" w:space="0" w:color="auto"/>
            </w:tcBorders>
            <w:shd w:val="clear" w:color="auto" w:fill="auto"/>
            <w:hideMark/>
          </w:tcPr>
          <w:p w14:paraId="5820C0DC" w14:textId="77777777" w:rsidR="00A44793" w:rsidRPr="00576C53" w:rsidRDefault="00A44793" w:rsidP="00D54CFB">
            <w:pPr>
              <w:spacing w:after="240"/>
            </w:pPr>
            <w:r w:rsidRPr="00576C53">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410" w:type="dxa"/>
            <w:gridSpan w:val="5"/>
            <w:tcBorders>
              <w:top w:val="nil"/>
              <w:left w:val="nil"/>
              <w:bottom w:val="single" w:sz="4" w:space="0" w:color="auto"/>
              <w:right w:val="single" w:sz="4" w:space="0" w:color="auto"/>
            </w:tcBorders>
            <w:shd w:val="clear" w:color="000000" w:fill="FFFFFF"/>
            <w:hideMark/>
          </w:tcPr>
          <w:p w14:paraId="7B93A371" w14:textId="77777777" w:rsidR="00A44793" w:rsidRPr="00576C53" w:rsidRDefault="00A44793" w:rsidP="00D54CFB">
            <w:pPr>
              <w:jc w:val="right"/>
            </w:pPr>
            <w:r w:rsidRPr="00576C53">
              <w:t>407 250,00</w:t>
            </w:r>
          </w:p>
        </w:tc>
        <w:tc>
          <w:tcPr>
            <w:tcW w:w="2409" w:type="dxa"/>
            <w:gridSpan w:val="4"/>
            <w:tcBorders>
              <w:top w:val="nil"/>
              <w:left w:val="nil"/>
              <w:bottom w:val="single" w:sz="4" w:space="0" w:color="auto"/>
              <w:right w:val="single" w:sz="4" w:space="0" w:color="auto"/>
            </w:tcBorders>
            <w:shd w:val="clear" w:color="000000" w:fill="FFFFFF"/>
            <w:hideMark/>
          </w:tcPr>
          <w:p w14:paraId="69F218FD" w14:textId="77777777" w:rsidR="00A44793" w:rsidRPr="00576C53" w:rsidRDefault="00A44793" w:rsidP="00D54CFB">
            <w:pPr>
              <w:jc w:val="right"/>
            </w:pPr>
            <w:r w:rsidRPr="00576C53">
              <w:t>427 500,00</w:t>
            </w:r>
          </w:p>
        </w:tc>
        <w:tc>
          <w:tcPr>
            <w:tcW w:w="2627" w:type="dxa"/>
            <w:gridSpan w:val="5"/>
            <w:tcBorders>
              <w:top w:val="nil"/>
              <w:left w:val="nil"/>
              <w:bottom w:val="single" w:sz="4" w:space="0" w:color="auto"/>
              <w:right w:val="single" w:sz="8" w:space="0" w:color="auto"/>
            </w:tcBorders>
            <w:shd w:val="clear" w:color="000000" w:fill="FFFFFF"/>
            <w:hideMark/>
          </w:tcPr>
          <w:p w14:paraId="07B59454" w14:textId="77777777" w:rsidR="00A44793" w:rsidRPr="00576C53" w:rsidRDefault="00A44793" w:rsidP="00D54CFB">
            <w:pPr>
              <w:jc w:val="right"/>
            </w:pPr>
            <w:r w:rsidRPr="00576C53">
              <w:t>427 500,00</w:t>
            </w:r>
          </w:p>
        </w:tc>
      </w:tr>
      <w:tr w:rsidR="00A44793" w:rsidRPr="00576C53" w14:paraId="375F8CD3" w14:textId="77777777" w:rsidTr="00D54CFB">
        <w:trPr>
          <w:gridAfter w:val="2"/>
          <w:wAfter w:w="626" w:type="dxa"/>
          <w:trHeight w:val="2637"/>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E2722C3" w14:textId="77777777" w:rsidR="00A44793" w:rsidRPr="00576C53" w:rsidRDefault="00A44793" w:rsidP="00D54CFB">
            <w:pPr>
              <w:rPr>
                <w:i/>
                <w:iCs/>
              </w:rPr>
            </w:pPr>
            <w:r w:rsidRPr="00576C53">
              <w:rPr>
                <w:i/>
                <w:iCs/>
              </w:rPr>
              <w:t>000 101 02030 01 0000 110</w:t>
            </w:r>
          </w:p>
        </w:tc>
        <w:tc>
          <w:tcPr>
            <w:tcW w:w="4816" w:type="dxa"/>
            <w:gridSpan w:val="2"/>
            <w:tcBorders>
              <w:top w:val="nil"/>
              <w:left w:val="nil"/>
              <w:bottom w:val="single" w:sz="4" w:space="0" w:color="auto"/>
              <w:right w:val="single" w:sz="4" w:space="0" w:color="auto"/>
            </w:tcBorders>
            <w:shd w:val="clear" w:color="auto" w:fill="auto"/>
            <w:hideMark/>
          </w:tcPr>
          <w:p w14:paraId="7E6D68DB" w14:textId="77777777" w:rsidR="00A44793" w:rsidRPr="00576C53" w:rsidRDefault="00A44793" w:rsidP="00D54CFB">
            <w:pPr>
              <w:rPr>
                <w:i/>
                <w:iCs/>
              </w:rPr>
            </w:pPr>
            <w:r w:rsidRPr="00576C53">
              <w:rPr>
                <w:i/>
                <w:iCs/>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r w:rsidRPr="00576C53">
              <w:rPr>
                <w:i/>
                <w:iCs/>
              </w:rPr>
              <w:br w:type="page"/>
            </w:r>
            <w:r w:rsidRPr="00576C53">
              <w:rPr>
                <w:i/>
                <w:iCs/>
              </w:rPr>
              <w:br w:type="page"/>
            </w:r>
            <w:r w:rsidRPr="00576C53">
              <w:rPr>
                <w:i/>
                <w:iCs/>
              </w:rPr>
              <w:br w:type="page"/>
            </w:r>
          </w:p>
        </w:tc>
        <w:tc>
          <w:tcPr>
            <w:tcW w:w="2410" w:type="dxa"/>
            <w:gridSpan w:val="5"/>
            <w:tcBorders>
              <w:top w:val="nil"/>
              <w:left w:val="nil"/>
              <w:bottom w:val="single" w:sz="4" w:space="0" w:color="auto"/>
              <w:right w:val="single" w:sz="4" w:space="0" w:color="auto"/>
            </w:tcBorders>
            <w:shd w:val="clear" w:color="000000" w:fill="FFFFFF"/>
            <w:hideMark/>
          </w:tcPr>
          <w:p w14:paraId="465C877A" w14:textId="77777777" w:rsidR="00A44793" w:rsidRPr="00576C53" w:rsidRDefault="00A44793" w:rsidP="00D54CFB">
            <w:pPr>
              <w:jc w:val="right"/>
              <w:rPr>
                <w:i/>
                <w:iCs/>
              </w:rPr>
            </w:pPr>
            <w:r w:rsidRPr="00576C53">
              <w:rPr>
                <w:i/>
                <w:iCs/>
              </w:rPr>
              <w:t>921 934,35</w:t>
            </w:r>
          </w:p>
        </w:tc>
        <w:tc>
          <w:tcPr>
            <w:tcW w:w="2409" w:type="dxa"/>
            <w:gridSpan w:val="4"/>
            <w:tcBorders>
              <w:top w:val="nil"/>
              <w:left w:val="nil"/>
              <w:bottom w:val="single" w:sz="4" w:space="0" w:color="auto"/>
              <w:right w:val="single" w:sz="4" w:space="0" w:color="auto"/>
            </w:tcBorders>
            <w:shd w:val="clear" w:color="000000" w:fill="FFFFFF"/>
            <w:hideMark/>
          </w:tcPr>
          <w:p w14:paraId="66C63F24" w14:textId="77777777" w:rsidR="00A44793" w:rsidRPr="00576C53" w:rsidRDefault="00A44793" w:rsidP="00D54CFB">
            <w:pPr>
              <w:jc w:val="right"/>
              <w:rPr>
                <w:i/>
                <w:iCs/>
              </w:rPr>
            </w:pPr>
            <w:r w:rsidRPr="00576C53">
              <w:rPr>
                <w:i/>
                <w:iCs/>
              </w:rPr>
              <w:t>490 000,00</w:t>
            </w:r>
          </w:p>
        </w:tc>
        <w:tc>
          <w:tcPr>
            <w:tcW w:w="2627" w:type="dxa"/>
            <w:gridSpan w:val="5"/>
            <w:tcBorders>
              <w:top w:val="nil"/>
              <w:left w:val="nil"/>
              <w:bottom w:val="single" w:sz="4" w:space="0" w:color="auto"/>
              <w:right w:val="single" w:sz="8" w:space="0" w:color="auto"/>
            </w:tcBorders>
            <w:shd w:val="clear" w:color="000000" w:fill="FFFFFF"/>
            <w:hideMark/>
          </w:tcPr>
          <w:p w14:paraId="5E713087" w14:textId="77777777" w:rsidR="00A44793" w:rsidRPr="00576C53" w:rsidRDefault="00A44793" w:rsidP="00D54CFB">
            <w:pPr>
              <w:jc w:val="right"/>
              <w:rPr>
                <w:i/>
                <w:iCs/>
              </w:rPr>
            </w:pPr>
            <w:r w:rsidRPr="00576C53">
              <w:rPr>
                <w:i/>
                <w:iCs/>
              </w:rPr>
              <w:t>490 000,00</w:t>
            </w:r>
          </w:p>
        </w:tc>
      </w:tr>
      <w:tr w:rsidR="00A44793" w:rsidRPr="00576C53" w14:paraId="482032B0" w14:textId="77777777" w:rsidTr="00D54CFB">
        <w:trPr>
          <w:gridAfter w:val="2"/>
          <w:wAfter w:w="626" w:type="dxa"/>
          <w:trHeight w:val="259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7AA5610" w14:textId="77777777" w:rsidR="00A44793" w:rsidRPr="00576C53" w:rsidRDefault="00A44793" w:rsidP="00D54CFB">
            <w:r w:rsidRPr="00576C53">
              <w:t>182 101 02030 01 0000 110</w:t>
            </w:r>
          </w:p>
        </w:tc>
        <w:tc>
          <w:tcPr>
            <w:tcW w:w="4816" w:type="dxa"/>
            <w:gridSpan w:val="2"/>
            <w:tcBorders>
              <w:top w:val="nil"/>
              <w:left w:val="nil"/>
              <w:bottom w:val="single" w:sz="4" w:space="0" w:color="auto"/>
              <w:right w:val="single" w:sz="4" w:space="0" w:color="auto"/>
            </w:tcBorders>
            <w:shd w:val="clear" w:color="auto" w:fill="auto"/>
            <w:hideMark/>
          </w:tcPr>
          <w:p w14:paraId="0CB494BC" w14:textId="77777777" w:rsidR="00A44793" w:rsidRPr="00576C53" w:rsidRDefault="00A44793" w:rsidP="00D54CFB">
            <w:pPr>
              <w:spacing w:after="240"/>
            </w:pPr>
            <w:r w:rsidRPr="00576C53">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r w:rsidRPr="00576C53">
              <w:br/>
            </w:r>
          </w:p>
        </w:tc>
        <w:tc>
          <w:tcPr>
            <w:tcW w:w="2410" w:type="dxa"/>
            <w:gridSpan w:val="5"/>
            <w:tcBorders>
              <w:top w:val="nil"/>
              <w:left w:val="nil"/>
              <w:bottom w:val="single" w:sz="4" w:space="0" w:color="auto"/>
              <w:right w:val="single" w:sz="4" w:space="0" w:color="auto"/>
            </w:tcBorders>
            <w:shd w:val="clear" w:color="000000" w:fill="FFFFFF"/>
            <w:hideMark/>
          </w:tcPr>
          <w:p w14:paraId="06BA9983" w14:textId="77777777" w:rsidR="00A44793" w:rsidRPr="00576C53" w:rsidRDefault="00A44793" w:rsidP="00D54CFB">
            <w:pPr>
              <w:jc w:val="right"/>
            </w:pPr>
            <w:r w:rsidRPr="00576C53">
              <w:t>921 934,35</w:t>
            </w:r>
          </w:p>
        </w:tc>
        <w:tc>
          <w:tcPr>
            <w:tcW w:w="2409" w:type="dxa"/>
            <w:gridSpan w:val="4"/>
            <w:tcBorders>
              <w:top w:val="nil"/>
              <w:left w:val="nil"/>
              <w:bottom w:val="single" w:sz="4" w:space="0" w:color="auto"/>
              <w:right w:val="single" w:sz="4" w:space="0" w:color="auto"/>
            </w:tcBorders>
            <w:shd w:val="clear" w:color="000000" w:fill="FFFFFF"/>
            <w:hideMark/>
          </w:tcPr>
          <w:p w14:paraId="3F9FE652" w14:textId="77777777" w:rsidR="00A44793" w:rsidRPr="00576C53" w:rsidRDefault="00A44793" w:rsidP="00D54CFB">
            <w:pPr>
              <w:jc w:val="right"/>
            </w:pPr>
            <w:r w:rsidRPr="00576C53">
              <w:t>490 000,00</w:t>
            </w:r>
          </w:p>
        </w:tc>
        <w:tc>
          <w:tcPr>
            <w:tcW w:w="2627" w:type="dxa"/>
            <w:gridSpan w:val="5"/>
            <w:tcBorders>
              <w:top w:val="nil"/>
              <w:left w:val="nil"/>
              <w:bottom w:val="single" w:sz="4" w:space="0" w:color="auto"/>
              <w:right w:val="single" w:sz="8" w:space="0" w:color="auto"/>
            </w:tcBorders>
            <w:shd w:val="clear" w:color="000000" w:fill="FFFFFF"/>
            <w:hideMark/>
          </w:tcPr>
          <w:p w14:paraId="7453A650" w14:textId="77777777" w:rsidR="00A44793" w:rsidRPr="00576C53" w:rsidRDefault="00A44793" w:rsidP="00D54CFB">
            <w:pPr>
              <w:jc w:val="right"/>
            </w:pPr>
            <w:r w:rsidRPr="00576C53">
              <w:t>490 000,00</w:t>
            </w:r>
          </w:p>
        </w:tc>
      </w:tr>
      <w:tr w:rsidR="00A44793" w:rsidRPr="00576C53" w14:paraId="566D9960" w14:textId="77777777" w:rsidTr="00D54CFB">
        <w:trPr>
          <w:gridAfter w:val="2"/>
          <w:wAfter w:w="626" w:type="dxa"/>
          <w:trHeight w:val="7797"/>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6456BDF" w14:textId="77777777" w:rsidR="00A44793" w:rsidRPr="00576C53" w:rsidRDefault="00A44793" w:rsidP="00D54CFB">
            <w:pPr>
              <w:rPr>
                <w:i/>
                <w:iCs/>
              </w:rPr>
            </w:pPr>
            <w:r w:rsidRPr="00576C53">
              <w:rPr>
                <w:i/>
                <w:iCs/>
              </w:rPr>
              <w:lastRenderedPageBreak/>
              <w:t>000 1 01 02080 01 0000 110</w:t>
            </w:r>
          </w:p>
        </w:tc>
        <w:tc>
          <w:tcPr>
            <w:tcW w:w="4816" w:type="dxa"/>
            <w:gridSpan w:val="2"/>
            <w:tcBorders>
              <w:top w:val="nil"/>
              <w:left w:val="nil"/>
              <w:bottom w:val="single" w:sz="4" w:space="0" w:color="auto"/>
              <w:right w:val="single" w:sz="4" w:space="0" w:color="auto"/>
            </w:tcBorders>
            <w:shd w:val="clear" w:color="auto" w:fill="auto"/>
            <w:hideMark/>
          </w:tcPr>
          <w:p w14:paraId="00480D00" w14:textId="77777777" w:rsidR="00A44793" w:rsidRPr="00576C53" w:rsidRDefault="00A44793" w:rsidP="00D54CFB">
            <w:pPr>
              <w:spacing w:after="240"/>
              <w:rPr>
                <w:i/>
                <w:iCs/>
              </w:rPr>
            </w:pPr>
            <w:r w:rsidRPr="00576C53">
              <w:rPr>
                <w:i/>
                <w:iCs/>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2410" w:type="dxa"/>
            <w:gridSpan w:val="5"/>
            <w:tcBorders>
              <w:top w:val="nil"/>
              <w:left w:val="nil"/>
              <w:bottom w:val="single" w:sz="4" w:space="0" w:color="auto"/>
              <w:right w:val="single" w:sz="4" w:space="0" w:color="auto"/>
            </w:tcBorders>
            <w:shd w:val="clear" w:color="000000" w:fill="FFFFFF"/>
            <w:hideMark/>
          </w:tcPr>
          <w:p w14:paraId="67277B4F" w14:textId="77777777" w:rsidR="00A44793" w:rsidRPr="00576C53" w:rsidRDefault="00A44793" w:rsidP="00D54CFB">
            <w:pPr>
              <w:jc w:val="right"/>
              <w:rPr>
                <w:i/>
                <w:iCs/>
              </w:rPr>
            </w:pPr>
            <w:r w:rsidRPr="00576C53">
              <w:rPr>
                <w:i/>
                <w:iCs/>
              </w:rPr>
              <w:t>1 006 720,00</w:t>
            </w:r>
          </w:p>
        </w:tc>
        <w:tc>
          <w:tcPr>
            <w:tcW w:w="2409" w:type="dxa"/>
            <w:gridSpan w:val="4"/>
            <w:tcBorders>
              <w:top w:val="nil"/>
              <w:left w:val="nil"/>
              <w:bottom w:val="single" w:sz="4" w:space="0" w:color="auto"/>
              <w:right w:val="single" w:sz="4" w:space="0" w:color="auto"/>
            </w:tcBorders>
            <w:shd w:val="clear" w:color="000000" w:fill="FFFFFF"/>
            <w:hideMark/>
          </w:tcPr>
          <w:p w14:paraId="70B27C62" w14:textId="77777777" w:rsidR="00A44793" w:rsidRPr="00576C53" w:rsidRDefault="00A44793" w:rsidP="00D54CFB">
            <w:pPr>
              <w:jc w:val="right"/>
              <w:rPr>
                <w:i/>
                <w:iCs/>
              </w:rPr>
            </w:pPr>
            <w:r w:rsidRPr="00576C53">
              <w:rPr>
                <w:i/>
                <w:iCs/>
              </w:rPr>
              <w:t>1 056 880,00</w:t>
            </w:r>
          </w:p>
        </w:tc>
        <w:tc>
          <w:tcPr>
            <w:tcW w:w="2627" w:type="dxa"/>
            <w:gridSpan w:val="5"/>
            <w:tcBorders>
              <w:top w:val="nil"/>
              <w:left w:val="nil"/>
              <w:bottom w:val="single" w:sz="4" w:space="0" w:color="auto"/>
              <w:right w:val="single" w:sz="8" w:space="0" w:color="auto"/>
            </w:tcBorders>
            <w:shd w:val="clear" w:color="000000" w:fill="FFFFFF"/>
            <w:hideMark/>
          </w:tcPr>
          <w:p w14:paraId="0A5ABF67" w14:textId="77777777" w:rsidR="00A44793" w:rsidRPr="00576C53" w:rsidRDefault="00A44793" w:rsidP="00D54CFB">
            <w:pPr>
              <w:jc w:val="right"/>
              <w:rPr>
                <w:i/>
                <w:iCs/>
              </w:rPr>
            </w:pPr>
            <w:r w:rsidRPr="00576C53">
              <w:rPr>
                <w:i/>
                <w:iCs/>
              </w:rPr>
              <w:t>1 056 880,00</w:t>
            </w:r>
          </w:p>
        </w:tc>
      </w:tr>
      <w:tr w:rsidR="00A44793" w:rsidRPr="00576C53" w14:paraId="265B53C5" w14:textId="77777777" w:rsidTr="00D54CFB">
        <w:trPr>
          <w:gridAfter w:val="2"/>
          <w:wAfter w:w="626" w:type="dxa"/>
          <w:trHeight w:val="7977"/>
        </w:trPr>
        <w:tc>
          <w:tcPr>
            <w:tcW w:w="2977" w:type="dxa"/>
            <w:gridSpan w:val="2"/>
            <w:tcBorders>
              <w:top w:val="nil"/>
              <w:left w:val="single" w:sz="8" w:space="0" w:color="auto"/>
              <w:bottom w:val="single" w:sz="4" w:space="0" w:color="auto"/>
              <w:right w:val="single" w:sz="4" w:space="0" w:color="auto"/>
            </w:tcBorders>
            <w:shd w:val="clear" w:color="auto" w:fill="auto"/>
            <w:hideMark/>
          </w:tcPr>
          <w:p w14:paraId="45A1D23D" w14:textId="77777777" w:rsidR="00A44793" w:rsidRPr="00576C53" w:rsidRDefault="00A44793" w:rsidP="00D54CFB">
            <w:r w:rsidRPr="00576C53">
              <w:lastRenderedPageBreak/>
              <w:t>182 1 01 02080 01 1000 110</w:t>
            </w:r>
          </w:p>
        </w:tc>
        <w:tc>
          <w:tcPr>
            <w:tcW w:w="4816" w:type="dxa"/>
            <w:gridSpan w:val="2"/>
            <w:tcBorders>
              <w:top w:val="nil"/>
              <w:left w:val="nil"/>
              <w:bottom w:val="single" w:sz="4" w:space="0" w:color="auto"/>
              <w:right w:val="single" w:sz="4" w:space="0" w:color="auto"/>
            </w:tcBorders>
            <w:shd w:val="clear" w:color="auto" w:fill="auto"/>
            <w:hideMark/>
          </w:tcPr>
          <w:p w14:paraId="6C0B4A3F" w14:textId="77777777" w:rsidR="00A44793" w:rsidRPr="00576C53" w:rsidRDefault="00A44793" w:rsidP="00D54CFB">
            <w:r w:rsidRPr="00576C53">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2410" w:type="dxa"/>
            <w:gridSpan w:val="5"/>
            <w:tcBorders>
              <w:top w:val="nil"/>
              <w:left w:val="nil"/>
              <w:bottom w:val="single" w:sz="4" w:space="0" w:color="auto"/>
              <w:right w:val="single" w:sz="4" w:space="0" w:color="auto"/>
            </w:tcBorders>
            <w:shd w:val="clear" w:color="000000" w:fill="FFFFFF"/>
            <w:hideMark/>
          </w:tcPr>
          <w:p w14:paraId="082C35CC" w14:textId="77777777" w:rsidR="00A44793" w:rsidRPr="00576C53" w:rsidRDefault="00A44793" w:rsidP="00D54CFB">
            <w:pPr>
              <w:jc w:val="right"/>
            </w:pPr>
            <w:r w:rsidRPr="00576C53">
              <w:t>1 006 720,00</w:t>
            </w:r>
          </w:p>
        </w:tc>
        <w:tc>
          <w:tcPr>
            <w:tcW w:w="2409" w:type="dxa"/>
            <w:gridSpan w:val="4"/>
            <w:tcBorders>
              <w:top w:val="nil"/>
              <w:left w:val="nil"/>
              <w:bottom w:val="single" w:sz="4" w:space="0" w:color="auto"/>
              <w:right w:val="single" w:sz="4" w:space="0" w:color="auto"/>
            </w:tcBorders>
            <w:shd w:val="clear" w:color="000000" w:fill="FFFFFF"/>
            <w:hideMark/>
          </w:tcPr>
          <w:p w14:paraId="23187D99" w14:textId="77777777" w:rsidR="00A44793" w:rsidRPr="00576C53" w:rsidRDefault="00A44793" w:rsidP="00D54CFB">
            <w:pPr>
              <w:jc w:val="right"/>
            </w:pPr>
            <w:r w:rsidRPr="00576C53">
              <w:t>1 056 880,00</w:t>
            </w:r>
          </w:p>
        </w:tc>
        <w:tc>
          <w:tcPr>
            <w:tcW w:w="2627" w:type="dxa"/>
            <w:gridSpan w:val="5"/>
            <w:tcBorders>
              <w:top w:val="nil"/>
              <w:left w:val="nil"/>
              <w:bottom w:val="single" w:sz="4" w:space="0" w:color="auto"/>
              <w:right w:val="single" w:sz="8" w:space="0" w:color="auto"/>
            </w:tcBorders>
            <w:shd w:val="clear" w:color="000000" w:fill="FFFFFF"/>
            <w:hideMark/>
          </w:tcPr>
          <w:p w14:paraId="7D9709AE" w14:textId="77777777" w:rsidR="00A44793" w:rsidRPr="00576C53" w:rsidRDefault="00A44793" w:rsidP="00D54CFB">
            <w:pPr>
              <w:jc w:val="right"/>
            </w:pPr>
            <w:r w:rsidRPr="00576C53">
              <w:t>1 056 880,00</w:t>
            </w:r>
          </w:p>
        </w:tc>
      </w:tr>
      <w:tr w:rsidR="00A44793" w:rsidRPr="00576C53" w14:paraId="030C43AC" w14:textId="77777777" w:rsidTr="00D54CFB">
        <w:trPr>
          <w:gridAfter w:val="2"/>
          <w:wAfter w:w="626" w:type="dxa"/>
          <w:trHeight w:val="2074"/>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8A97447" w14:textId="77777777" w:rsidR="00A44793" w:rsidRPr="00576C53" w:rsidRDefault="00A44793" w:rsidP="00D54CFB">
            <w:pPr>
              <w:rPr>
                <w:i/>
                <w:iCs/>
              </w:rPr>
            </w:pPr>
            <w:r w:rsidRPr="00576C53">
              <w:rPr>
                <w:i/>
                <w:iCs/>
              </w:rPr>
              <w:lastRenderedPageBreak/>
              <w:t>000 1 01 02130 01 0000 110</w:t>
            </w:r>
          </w:p>
        </w:tc>
        <w:tc>
          <w:tcPr>
            <w:tcW w:w="4816" w:type="dxa"/>
            <w:gridSpan w:val="2"/>
            <w:tcBorders>
              <w:top w:val="nil"/>
              <w:left w:val="nil"/>
              <w:bottom w:val="single" w:sz="4" w:space="0" w:color="auto"/>
              <w:right w:val="single" w:sz="4" w:space="0" w:color="auto"/>
            </w:tcBorders>
            <w:shd w:val="clear" w:color="auto" w:fill="auto"/>
            <w:hideMark/>
          </w:tcPr>
          <w:p w14:paraId="37DE74C0" w14:textId="77777777" w:rsidR="00A44793" w:rsidRPr="00576C53" w:rsidRDefault="00A44793" w:rsidP="00D54CFB">
            <w:pPr>
              <w:spacing w:after="240"/>
              <w:rPr>
                <w:i/>
                <w:iCs/>
              </w:rPr>
            </w:pPr>
            <w:r w:rsidRPr="00576C53">
              <w:rPr>
                <w:i/>
                <w:iCs/>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410" w:type="dxa"/>
            <w:gridSpan w:val="5"/>
            <w:tcBorders>
              <w:top w:val="nil"/>
              <w:left w:val="nil"/>
              <w:bottom w:val="single" w:sz="4" w:space="0" w:color="auto"/>
              <w:right w:val="single" w:sz="4" w:space="0" w:color="auto"/>
            </w:tcBorders>
            <w:shd w:val="clear" w:color="000000" w:fill="FFFFFF"/>
            <w:hideMark/>
          </w:tcPr>
          <w:p w14:paraId="6C31C2FD" w14:textId="77777777" w:rsidR="00A44793" w:rsidRPr="00576C53" w:rsidRDefault="00A44793" w:rsidP="00D54CFB">
            <w:pPr>
              <w:jc w:val="right"/>
              <w:rPr>
                <w:i/>
                <w:iCs/>
              </w:rPr>
            </w:pPr>
            <w:r w:rsidRPr="00576C53">
              <w:rPr>
                <w:i/>
                <w:iCs/>
              </w:rPr>
              <w:t>1 006 200,00</w:t>
            </w:r>
          </w:p>
        </w:tc>
        <w:tc>
          <w:tcPr>
            <w:tcW w:w="2409" w:type="dxa"/>
            <w:gridSpan w:val="4"/>
            <w:tcBorders>
              <w:top w:val="nil"/>
              <w:left w:val="nil"/>
              <w:bottom w:val="single" w:sz="4" w:space="0" w:color="auto"/>
              <w:right w:val="single" w:sz="4" w:space="0" w:color="auto"/>
            </w:tcBorders>
            <w:shd w:val="clear" w:color="000000" w:fill="FFFFFF"/>
            <w:hideMark/>
          </w:tcPr>
          <w:p w14:paraId="4C124A90" w14:textId="77777777" w:rsidR="00A44793" w:rsidRPr="00576C53" w:rsidRDefault="00A44793" w:rsidP="00D54CFB">
            <w:pPr>
              <w:jc w:val="right"/>
              <w:rPr>
                <w:i/>
                <w:iCs/>
              </w:rPr>
            </w:pPr>
            <w:r w:rsidRPr="00576C53">
              <w:rPr>
                <w:i/>
                <w:iCs/>
              </w:rPr>
              <w:t>1 048 950,00</w:t>
            </w:r>
          </w:p>
        </w:tc>
        <w:tc>
          <w:tcPr>
            <w:tcW w:w="2627" w:type="dxa"/>
            <w:gridSpan w:val="5"/>
            <w:tcBorders>
              <w:top w:val="nil"/>
              <w:left w:val="nil"/>
              <w:bottom w:val="single" w:sz="4" w:space="0" w:color="auto"/>
              <w:right w:val="single" w:sz="8" w:space="0" w:color="auto"/>
            </w:tcBorders>
            <w:shd w:val="clear" w:color="000000" w:fill="FFFFFF"/>
            <w:hideMark/>
          </w:tcPr>
          <w:p w14:paraId="74C34A74" w14:textId="77777777" w:rsidR="00A44793" w:rsidRPr="00576C53" w:rsidRDefault="00A44793" w:rsidP="00D54CFB">
            <w:pPr>
              <w:jc w:val="right"/>
              <w:rPr>
                <w:i/>
                <w:iCs/>
              </w:rPr>
            </w:pPr>
            <w:r w:rsidRPr="00576C53">
              <w:rPr>
                <w:i/>
                <w:iCs/>
              </w:rPr>
              <w:t>1 048 950,00</w:t>
            </w:r>
          </w:p>
        </w:tc>
      </w:tr>
      <w:tr w:rsidR="00A44793" w:rsidRPr="00576C53" w14:paraId="003A6AC4" w14:textId="77777777" w:rsidTr="00D54CFB">
        <w:trPr>
          <w:gridAfter w:val="2"/>
          <w:wAfter w:w="626" w:type="dxa"/>
          <w:trHeight w:val="205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88CD6F5" w14:textId="77777777" w:rsidR="00A44793" w:rsidRPr="00576C53" w:rsidRDefault="00A44793" w:rsidP="00D54CFB">
            <w:r w:rsidRPr="00576C53">
              <w:t>182 1 01 02130 01 0000 110</w:t>
            </w:r>
          </w:p>
        </w:tc>
        <w:tc>
          <w:tcPr>
            <w:tcW w:w="4816" w:type="dxa"/>
            <w:gridSpan w:val="2"/>
            <w:tcBorders>
              <w:top w:val="nil"/>
              <w:left w:val="nil"/>
              <w:bottom w:val="single" w:sz="4" w:space="0" w:color="auto"/>
              <w:right w:val="single" w:sz="4" w:space="0" w:color="auto"/>
            </w:tcBorders>
            <w:shd w:val="clear" w:color="auto" w:fill="auto"/>
            <w:hideMark/>
          </w:tcPr>
          <w:p w14:paraId="1E1F34B3" w14:textId="77777777" w:rsidR="00A44793" w:rsidRPr="00576C53" w:rsidRDefault="00A44793" w:rsidP="00D54CFB">
            <w:r w:rsidRPr="00576C53">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r w:rsidRPr="00576C53">
              <w:br w:type="page"/>
            </w:r>
            <w:r w:rsidRPr="00576C53">
              <w:br w:type="page"/>
            </w:r>
          </w:p>
        </w:tc>
        <w:tc>
          <w:tcPr>
            <w:tcW w:w="2410" w:type="dxa"/>
            <w:gridSpan w:val="5"/>
            <w:tcBorders>
              <w:top w:val="nil"/>
              <w:left w:val="nil"/>
              <w:bottom w:val="single" w:sz="4" w:space="0" w:color="auto"/>
              <w:right w:val="single" w:sz="4" w:space="0" w:color="auto"/>
            </w:tcBorders>
            <w:shd w:val="clear" w:color="000000" w:fill="FFFFFF"/>
            <w:hideMark/>
          </w:tcPr>
          <w:p w14:paraId="2E356A45" w14:textId="77777777" w:rsidR="00A44793" w:rsidRPr="00576C53" w:rsidRDefault="00A44793" w:rsidP="00D54CFB">
            <w:pPr>
              <w:jc w:val="right"/>
            </w:pPr>
            <w:r w:rsidRPr="00576C53">
              <w:t>1 006 200,00</w:t>
            </w:r>
          </w:p>
        </w:tc>
        <w:tc>
          <w:tcPr>
            <w:tcW w:w="2409" w:type="dxa"/>
            <w:gridSpan w:val="4"/>
            <w:tcBorders>
              <w:top w:val="nil"/>
              <w:left w:val="nil"/>
              <w:bottom w:val="single" w:sz="4" w:space="0" w:color="auto"/>
              <w:right w:val="single" w:sz="4" w:space="0" w:color="auto"/>
            </w:tcBorders>
            <w:shd w:val="clear" w:color="000000" w:fill="FFFFFF"/>
            <w:hideMark/>
          </w:tcPr>
          <w:p w14:paraId="523AACF3" w14:textId="77777777" w:rsidR="00A44793" w:rsidRPr="00576C53" w:rsidRDefault="00A44793" w:rsidP="00D54CFB">
            <w:pPr>
              <w:jc w:val="right"/>
            </w:pPr>
            <w:r w:rsidRPr="00576C53">
              <w:t>1 048 950,00</w:t>
            </w:r>
          </w:p>
        </w:tc>
        <w:tc>
          <w:tcPr>
            <w:tcW w:w="2627" w:type="dxa"/>
            <w:gridSpan w:val="5"/>
            <w:tcBorders>
              <w:top w:val="nil"/>
              <w:left w:val="nil"/>
              <w:bottom w:val="single" w:sz="4" w:space="0" w:color="auto"/>
              <w:right w:val="single" w:sz="8" w:space="0" w:color="auto"/>
            </w:tcBorders>
            <w:shd w:val="clear" w:color="000000" w:fill="FFFFFF"/>
            <w:hideMark/>
          </w:tcPr>
          <w:p w14:paraId="3009BA3C" w14:textId="77777777" w:rsidR="00A44793" w:rsidRPr="00576C53" w:rsidRDefault="00A44793" w:rsidP="00D54CFB">
            <w:pPr>
              <w:jc w:val="right"/>
            </w:pPr>
            <w:r w:rsidRPr="00576C53">
              <w:t>1 048 950,00</w:t>
            </w:r>
          </w:p>
        </w:tc>
      </w:tr>
      <w:tr w:rsidR="00A44793" w:rsidRPr="00576C53" w14:paraId="1C7E326A" w14:textId="77777777" w:rsidTr="00D54CFB">
        <w:trPr>
          <w:gridAfter w:val="2"/>
          <w:wAfter w:w="626" w:type="dxa"/>
          <w:trHeight w:val="2003"/>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C1E81F2" w14:textId="77777777" w:rsidR="00A44793" w:rsidRPr="00576C53" w:rsidRDefault="00A44793" w:rsidP="00D54CFB">
            <w:pPr>
              <w:rPr>
                <w:i/>
                <w:iCs/>
              </w:rPr>
            </w:pPr>
            <w:r w:rsidRPr="00576C53">
              <w:rPr>
                <w:i/>
                <w:iCs/>
              </w:rPr>
              <w:t>000 1 01 02140 01 0000 110</w:t>
            </w:r>
          </w:p>
        </w:tc>
        <w:tc>
          <w:tcPr>
            <w:tcW w:w="4816" w:type="dxa"/>
            <w:gridSpan w:val="2"/>
            <w:tcBorders>
              <w:top w:val="nil"/>
              <w:left w:val="nil"/>
              <w:bottom w:val="single" w:sz="4" w:space="0" w:color="auto"/>
              <w:right w:val="single" w:sz="4" w:space="0" w:color="auto"/>
            </w:tcBorders>
            <w:shd w:val="clear" w:color="auto" w:fill="auto"/>
            <w:hideMark/>
          </w:tcPr>
          <w:p w14:paraId="196C0938" w14:textId="77777777" w:rsidR="00A44793" w:rsidRPr="00576C53" w:rsidRDefault="00A44793" w:rsidP="00D54CFB">
            <w:pPr>
              <w:rPr>
                <w:i/>
                <w:iCs/>
              </w:rPr>
            </w:pPr>
            <w:r w:rsidRPr="00576C53">
              <w:rPr>
                <w:i/>
                <w:iCs/>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410" w:type="dxa"/>
            <w:gridSpan w:val="5"/>
            <w:tcBorders>
              <w:top w:val="nil"/>
              <w:left w:val="nil"/>
              <w:bottom w:val="single" w:sz="4" w:space="0" w:color="auto"/>
              <w:right w:val="single" w:sz="4" w:space="0" w:color="auto"/>
            </w:tcBorders>
            <w:shd w:val="clear" w:color="000000" w:fill="FFFFFF"/>
            <w:hideMark/>
          </w:tcPr>
          <w:p w14:paraId="60AA6536" w14:textId="77777777" w:rsidR="00A44793" w:rsidRPr="00576C53" w:rsidRDefault="00A44793" w:rsidP="00D54CFB">
            <w:pPr>
              <w:jc w:val="right"/>
              <w:rPr>
                <w:i/>
                <w:iCs/>
              </w:rPr>
            </w:pPr>
            <w:r w:rsidRPr="00576C53">
              <w:rPr>
                <w:i/>
                <w:iCs/>
              </w:rPr>
              <w:t>205 000,00</w:t>
            </w:r>
          </w:p>
        </w:tc>
        <w:tc>
          <w:tcPr>
            <w:tcW w:w="2409" w:type="dxa"/>
            <w:gridSpan w:val="4"/>
            <w:tcBorders>
              <w:top w:val="nil"/>
              <w:left w:val="nil"/>
              <w:bottom w:val="single" w:sz="4" w:space="0" w:color="auto"/>
              <w:right w:val="single" w:sz="4" w:space="0" w:color="auto"/>
            </w:tcBorders>
            <w:shd w:val="clear" w:color="000000" w:fill="FFFFFF"/>
            <w:hideMark/>
          </w:tcPr>
          <w:p w14:paraId="03F9A77B" w14:textId="77777777" w:rsidR="00A44793" w:rsidRPr="00576C53" w:rsidRDefault="00A44793" w:rsidP="00D54CFB">
            <w:pPr>
              <w:jc w:val="right"/>
              <w:rPr>
                <w:i/>
                <w:iCs/>
              </w:rPr>
            </w:pPr>
            <w:r w:rsidRPr="00576C53">
              <w:rPr>
                <w:i/>
                <w:iCs/>
              </w:rPr>
              <w:t>205 000,00</w:t>
            </w:r>
          </w:p>
        </w:tc>
        <w:tc>
          <w:tcPr>
            <w:tcW w:w="2627" w:type="dxa"/>
            <w:gridSpan w:val="5"/>
            <w:tcBorders>
              <w:top w:val="nil"/>
              <w:left w:val="nil"/>
              <w:bottom w:val="single" w:sz="4" w:space="0" w:color="auto"/>
              <w:right w:val="single" w:sz="8" w:space="0" w:color="auto"/>
            </w:tcBorders>
            <w:shd w:val="clear" w:color="000000" w:fill="FFFFFF"/>
            <w:hideMark/>
          </w:tcPr>
          <w:p w14:paraId="1B9ACB83" w14:textId="77777777" w:rsidR="00A44793" w:rsidRPr="00576C53" w:rsidRDefault="00A44793" w:rsidP="00D54CFB">
            <w:pPr>
              <w:jc w:val="right"/>
              <w:rPr>
                <w:i/>
                <w:iCs/>
              </w:rPr>
            </w:pPr>
            <w:r w:rsidRPr="00576C53">
              <w:rPr>
                <w:i/>
                <w:iCs/>
              </w:rPr>
              <w:t>205 000,00</w:t>
            </w:r>
          </w:p>
        </w:tc>
      </w:tr>
      <w:tr w:rsidR="00A44793" w:rsidRPr="00576C53" w14:paraId="1519CC77" w14:textId="77777777" w:rsidTr="00D54CFB">
        <w:trPr>
          <w:gridAfter w:val="2"/>
          <w:wAfter w:w="626" w:type="dxa"/>
          <w:trHeight w:val="196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060CD79" w14:textId="77777777" w:rsidR="00A44793" w:rsidRPr="00576C53" w:rsidRDefault="00A44793" w:rsidP="00D54CFB">
            <w:r w:rsidRPr="00576C53">
              <w:t>182 1 01 02140 01 0000 110</w:t>
            </w:r>
          </w:p>
        </w:tc>
        <w:tc>
          <w:tcPr>
            <w:tcW w:w="4816" w:type="dxa"/>
            <w:gridSpan w:val="2"/>
            <w:tcBorders>
              <w:top w:val="nil"/>
              <w:left w:val="nil"/>
              <w:bottom w:val="single" w:sz="4" w:space="0" w:color="auto"/>
              <w:right w:val="single" w:sz="4" w:space="0" w:color="auto"/>
            </w:tcBorders>
            <w:shd w:val="clear" w:color="auto" w:fill="auto"/>
            <w:hideMark/>
          </w:tcPr>
          <w:p w14:paraId="0CB760F2" w14:textId="77777777" w:rsidR="00A44793" w:rsidRPr="00576C53" w:rsidRDefault="00A44793" w:rsidP="00D54CFB">
            <w:r w:rsidRPr="00576C53">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410" w:type="dxa"/>
            <w:gridSpan w:val="5"/>
            <w:tcBorders>
              <w:top w:val="nil"/>
              <w:left w:val="nil"/>
              <w:bottom w:val="single" w:sz="4" w:space="0" w:color="auto"/>
              <w:right w:val="single" w:sz="4" w:space="0" w:color="auto"/>
            </w:tcBorders>
            <w:shd w:val="clear" w:color="000000" w:fill="FFFFFF"/>
            <w:hideMark/>
          </w:tcPr>
          <w:p w14:paraId="720ECA0D" w14:textId="77777777" w:rsidR="00A44793" w:rsidRPr="00576C53" w:rsidRDefault="00A44793" w:rsidP="00D54CFB">
            <w:pPr>
              <w:jc w:val="right"/>
            </w:pPr>
            <w:r w:rsidRPr="00576C53">
              <w:t>205 000,00</w:t>
            </w:r>
          </w:p>
        </w:tc>
        <w:tc>
          <w:tcPr>
            <w:tcW w:w="2409" w:type="dxa"/>
            <w:gridSpan w:val="4"/>
            <w:tcBorders>
              <w:top w:val="nil"/>
              <w:left w:val="nil"/>
              <w:bottom w:val="single" w:sz="4" w:space="0" w:color="auto"/>
              <w:right w:val="single" w:sz="4" w:space="0" w:color="auto"/>
            </w:tcBorders>
            <w:shd w:val="clear" w:color="000000" w:fill="FFFFFF"/>
            <w:hideMark/>
          </w:tcPr>
          <w:p w14:paraId="3C6A4005" w14:textId="77777777" w:rsidR="00A44793" w:rsidRPr="00576C53" w:rsidRDefault="00A44793" w:rsidP="00D54CFB">
            <w:pPr>
              <w:jc w:val="right"/>
            </w:pPr>
            <w:r w:rsidRPr="00576C53">
              <w:t>205 000,00</w:t>
            </w:r>
          </w:p>
        </w:tc>
        <w:tc>
          <w:tcPr>
            <w:tcW w:w="2627" w:type="dxa"/>
            <w:gridSpan w:val="5"/>
            <w:tcBorders>
              <w:top w:val="nil"/>
              <w:left w:val="nil"/>
              <w:bottom w:val="single" w:sz="4" w:space="0" w:color="auto"/>
              <w:right w:val="single" w:sz="8" w:space="0" w:color="auto"/>
            </w:tcBorders>
            <w:shd w:val="clear" w:color="000000" w:fill="FFFFFF"/>
            <w:hideMark/>
          </w:tcPr>
          <w:p w14:paraId="5326DDDA" w14:textId="77777777" w:rsidR="00A44793" w:rsidRPr="00576C53" w:rsidRDefault="00A44793" w:rsidP="00D54CFB">
            <w:pPr>
              <w:jc w:val="right"/>
            </w:pPr>
            <w:r w:rsidRPr="00576C53">
              <w:t>205 000,00</w:t>
            </w:r>
          </w:p>
        </w:tc>
      </w:tr>
      <w:tr w:rsidR="00A44793" w:rsidRPr="00576C53" w14:paraId="50B8B3E1" w14:textId="77777777" w:rsidTr="00D54CFB">
        <w:trPr>
          <w:gridAfter w:val="2"/>
          <w:wAfter w:w="626" w:type="dxa"/>
          <w:trHeight w:val="576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9C5A3A9" w14:textId="77777777" w:rsidR="00A44793" w:rsidRPr="00576C53" w:rsidRDefault="00A44793" w:rsidP="00D54CFB">
            <w:pPr>
              <w:rPr>
                <w:i/>
                <w:iCs/>
              </w:rPr>
            </w:pPr>
            <w:r w:rsidRPr="00576C53">
              <w:rPr>
                <w:i/>
                <w:iCs/>
              </w:rPr>
              <w:lastRenderedPageBreak/>
              <w:t>000 1 01 02150 01 0000 110</w:t>
            </w:r>
          </w:p>
        </w:tc>
        <w:tc>
          <w:tcPr>
            <w:tcW w:w="4816" w:type="dxa"/>
            <w:gridSpan w:val="2"/>
            <w:tcBorders>
              <w:top w:val="nil"/>
              <w:left w:val="nil"/>
              <w:bottom w:val="single" w:sz="4" w:space="0" w:color="auto"/>
              <w:right w:val="single" w:sz="4" w:space="0" w:color="auto"/>
            </w:tcBorders>
            <w:shd w:val="clear" w:color="auto" w:fill="auto"/>
            <w:hideMark/>
          </w:tcPr>
          <w:p w14:paraId="4E24473C" w14:textId="77777777" w:rsidR="00A44793" w:rsidRPr="00576C53" w:rsidRDefault="00A44793" w:rsidP="00D54CFB">
            <w:pPr>
              <w:rPr>
                <w:i/>
                <w:iCs/>
              </w:rPr>
            </w:pPr>
            <w:r w:rsidRPr="00576C53">
              <w:rPr>
                <w:i/>
                <w:iCs/>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410" w:type="dxa"/>
            <w:gridSpan w:val="5"/>
            <w:tcBorders>
              <w:top w:val="nil"/>
              <w:left w:val="nil"/>
              <w:bottom w:val="single" w:sz="4" w:space="0" w:color="auto"/>
              <w:right w:val="single" w:sz="4" w:space="0" w:color="auto"/>
            </w:tcBorders>
            <w:shd w:val="clear" w:color="000000" w:fill="FFFFFF"/>
            <w:hideMark/>
          </w:tcPr>
          <w:p w14:paraId="60CDB584" w14:textId="77777777" w:rsidR="00A44793" w:rsidRPr="00576C53" w:rsidRDefault="00A44793" w:rsidP="00D54CFB">
            <w:pPr>
              <w:jc w:val="right"/>
              <w:rPr>
                <w:i/>
                <w:iCs/>
              </w:rPr>
            </w:pPr>
            <w:r w:rsidRPr="00576C53">
              <w:rPr>
                <w:i/>
                <w:iCs/>
              </w:rPr>
              <w:t>121 447,91</w:t>
            </w:r>
          </w:p>
        </w:tc>
        <w:tc>
          <w:tcPr>
            <w:tcW w:w="2409" w:type="dxa"/>
            <w:gridSpan w:val="4"/>
            <w:tcBorders>
              <w:top w:val="nil"/>
              <w:left w:val="nil"/>
              <w:bottom w:val="single" w:sz="4" w:space="0" w:color="auto"/>
              <w:right w:val="single" w:sz="4" w:space="0" w:color="auto"/>
            </w:tcBorders>
            <w:shd w:val="clear" w:color="000000" w:fill="FFFFFF"/>
            <w:hideMark/>
          </w:tcPr>
          <w:p w14:paraId="4EB9784C" w14:textId="77777777" w:rsidR="00A44793" w:rsidRPr="00576C53" w:rsidRDefault="00A44793" w:rsidP="00D54CFB">
            <w:pPr>
              <w:jc w:val="right"/>
              <w:rPr>
                <w:i/>
                <w:iCs/>
              </w:rPr>
            </w:pPr>
            <w:r w:rsidRPr="00576C53">
              <w:rPr>
                <w:i/>
                <w:iCs/>
              </w:rPr>
              <w:t>107 000,00</w:t>
            </w:r>
          </w:p>
        </w:tc>
        <w:tc>
          <w:tcPr>
            <w:tcW w:w="2627" w:type="dxa"/>
            <w:gridSpan w:val="5"/>
            <w:tcBorders>
              <w:top w:val="nil"/>
              <w:left w:val="nil"/>
              <w:bottom w:val="single" w:sz="4" w:space="0" w:color="auto"/>
              <w:right w:val="single" w:sz="8" w:space="0" w:color="auto"/>
            </w:tcBorders>
            <w:shd w:val="clear" w:color="000000" w:fill="FFFFFF"/>
            <w:hideMark/>
          </w:tcPr>
          <w:p w14:paraId="3C48D24D" w14:textId="77777777" w:rsidR="00A44793" w:rsidRPr="00576C53" w:rsidRDefault="00A44793" w:rsidP="00D54CFB">
            <w:pPr>
              <w:jc w:val="right"/>
              <w:rPr>
                <w:i/>
                <w:iCs/>
              </w:rPr>
            </w:pPr>
            <w:r w:rsidRPr="00576C53">
              <w:rPr>
                <w:i/>
                <w:iCs/>
              </w:rPr>
              <w:t>107 000,00</w:t>
            </w:r>
          </w:p>
        </w:tc>
      </w:tr>
      <w:tr w:rsidR="00A44793" w:rsidRPr="00576C53" w14:paraId="19B5CE12" w14:textId="77777777" w:rsidTr="00D54CFB">
        <w:trPr>
          <w:gridAfter w:val="2"/>
          <w:wAfter w:w="626" w:type="dxa"/>
          <w:trHeight w:val="592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8D9ABC2" w14:textId="77777777" w:rsidR="00A44793" w:rsidRPr="00576C53" w:rsidRDefault="00A44793" w:rsidP="00D54CFB">
            <w:r w:rsidRPr="00576C53">
              <w:lastRenderedPageBreak/>
              <w:t>182 1 01 02150 01 0000 110</w:t>
            </w:r>
          </w:p>
        </w:tc>
        <w:tc>
          <w:tcPr>
            <w:tcW w:w="4816" w:type="dxa"/>
            <w:gridSpan w:val="2"/>
            <w:tcBorders>
              <w:top w:val="nil"/>
              <w:left w:val="nil"/>
              <w:bottom w:val="single" w:sz="4" w:space="0" w:color="auto"/>
              <w:right w:val="single" w:sz="4" w:space="0" w:color="auto"/>
            </w:tcBorders>
            <w:shd w:val="clear" w:color="auto" w:fill="auto"/>
            <w:hideMark/>
          </w:tcPr>
          <w:p w14:paraId="319F1655" w14:textId="77777777" w:rsidR="00A44793" w:rsidRPr="00576C53" w:rsidRDefault="00A44793" w:rsidP="00D54CFB">
            <w:r w:rsidRPr="00576C53">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410" w:type="dxa"/>
            <w:gridSpan w:val="5"/>
            <w:tcBorders>
              <w:top w:val="nil"/>
              <w:left w:val="nil"/>
              <w:bottom w:val="single" w:sz="4" w:space="0" w:color="auto"/>
              <w:right w:val="single" w:sz="4" w:space="0" w:color="auto"/>
            </w:tcBorders>
            <w:shd w:val="clear" w:color="000000" w:fill="FFFFFF"/>
            <w:hideMark/>
          </w:tcPr>
          <w:p w14:paraId="3F288116" w14:textId="77777777" w:rsidR="00A44793" w:rsidRPr="00576C53" w:rsidRDefault="00A44793" w:rsidP="00D54CFB">
            <w:pPr>
              <w:jc w:val="right"/>
            </w:pPr>
            <w:r w:rsidRPr="00576C53">
              <w:t>121 447,91</w:t>
            </w:r>
          </w:p>
        </w:tc>
        <w:tc>
          <w:tcPr>
            <w:tcW w:w="2409" w:type="dxa"/>
            <w:gridSpan w:val="4"/>
            <w:tcBorders>
              <w:top w:val="nil"/>
              <w:left w:val="nil"/>
              <w:bottom w:val="single" w:sz="4" w:space="0" w:color="auto"/>
              <w:right w:val="single" w:sz="4" w:space="0" w:color="auto"/>
            </w:tcBorders>
            <w:shd w:val="clear" w:color="000000" w:fill="FFFFFF"/>
            <w:hideMark/>
          </w:tcPr>
          <w:p w14:paraId="0FED0A67" w14:textId="77777777" w:rsidR="00A44793" w:rsidRPr="00576C53" w:rsidRDefault="00A44793" w:rsidP="00D54CFB">
            <w:pPr>
              <w:jc w:val="right"/>
            </w:pPr>
            <w:r w:rsidRPr="00576C53">
              <w:t>107 000,00</w:t>
            </w:r>
          </w:p>
        </w:tc>
        <w:tc>
          <w:tcPr>
            <w:tcW w:w="2627" w:type="dxa"/>
            <w:gridSpan w:val="5"/>
            <w:tcBorders>
              <w:top w:val="nil"/>
              <w:left w:val="nil"/>
              <w:bottom w:val="single" w:sz="4" w:space="0" w:color="auto"/>
              <w:right w:val="single" w:sz="8" w:space="0" w:color="auto"/>
            </w:tcBorders>
            <w:shd w:val="clear" w:color="000000" w:fill="FFFFFF"/>
            <w:hideMark/>
          </w:tcPr>
          <w:p w14:paraId="13B4C9FE" w14:textId="77777777" w:rsidR="00A44793" w:rsidRPr="00576C53" w:rsidRDefault="00A44793" w:rsidP="00D54CFB">
            <w:pPr>
              <w:jc w:val="right"/>
            </w:pPr>
            <w:r w:rsidRPr="00576C53">
              <w:t>107 000,00</w:t>
            </w:r>
          </w:p>
        </w:tc>
      </w:tr>
      <w:tr w:rsidR="00A44793" w:rsidRPr="00576C53" w14:paraId="5030EDF6" w14:textId="77777777" w:rsidTr="00D54CFB">
        <w:trPr>
          <w:gridAfter w:val="2"/>
          <w:wAfter w:w="626" w:type="dxa"/>
          <w:trHeight w:val="127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EAF563D" w14:textId="77777777" w:rsidR="00A44793" w:rsidRPr="00576C53" w:rsidRDefault="00A44793" w:rsidP="00D54CFB">
            <w:r w:rsidRPr="00576C53">
              <w:t>000 1 01 02200 01 0000 110</w:t>
            </w:r>
          </w:p>
        </w:tc>
        <w:tc>
          <w:tcPr>
            <w:tcW w:w="4816" w:type="dxa"/>
            <w:gridSpan w:val="2"/>
            <w:tcBorders>
              <w:top w:val="nil"/>
              <w:left w:val="nil"/>
              <w:bottom w:val="single" w:sz="4" w:space="0" w:color="auto"/>
              <w:right w:val="single" w:sz="4" w:space="0" w:color="auto"/>
            </w:tcBorders>
            <w:shd w:val="clear" w:color="auto" w:fill="auto"/>
            <w:hideMark/>
          </w:tcPr>
          <w:p w14:paraId="578C49DC" w14:textId="77777777" w:rsidR="00A44793" w:rsidRPr="00576C53" w:rsidRDefault="00A44793" w:rsidP="00D54CFB">
            <w:r w:rsidRPr="00576C53">
              <w:t xml:space="preserve">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 </w:t>
            </w:r>
          </w:p>
        </w:tc>
        <w:tc>
          <w:tcPr>
            <w:tcW w:w="2410" w:type="dxa"/>
            <w:gridSpan w:val="5"/>
            <w:tcBorders>
              <w:top w:val="nil"/>
              <w:left w:val="nil"/>
              <w:bottom w:val="single" w:sz="4" w:space="0" w:color="auto"/>
              <w:right w:val="single" w:sz="4" w:space="0" w:color="auto"/>
            </w:tcBorders>
            <w:shd w:val="clear" w:color="000000" w:fill="FFFFFF"/>
            <w:hideMark/>
          </w:tcPr>
          <w:p w14:paraId="3BFA65BF" w14:textId="77777777" w:rsidR="00A44793" w:rsidRPr="00576C53" w:rsidRDefault="00A44793" w:rsidP="00D54CFB">
            <w:pPr>
              <w:jc w:val="right"/>
            </w:pPr>
            <w:r w:rsidRPr="00576C53">
              <w:t>263,25</w:t>
            </w:r>
          </w:p>
        </w:tc>
        <w:tc>
          <w:tcPr>
            <w:tcW w:w="2409" w:type="dxa"/>
            <w:gridSpan w:val="4"/>
            <w:tcBorders>
              <w:top w:val="nil"/>
              <w:left w:val="nil"/>
              <w:bottom w:val="single" w:sz="4" w:space="0" w:color="auto"/>
              <w:right w:val="single" w:sz="4" w:space="0" w:color="auto"/>
            </w:tcBorders>
            <w:shd w:val="clear" w:color="000000" w:fill="FFFFFF"/>
            <w:hideMark/>
          </w:tcPr>
          <w:p w14:paraId="101E2EA6"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4" w:space="0" w:color="auto"/>
            </w:tcBorders>
            <w:shd w:val="clear" w:color="000000" w:fill="FFFFFF"/>
            <w:hideMark/>
          </w:tcPr>
          <w:p w14:paraId="70F05D1C" w14:textId="77777777" w:rsidR="00A44793" w:rsidRPr="00576C53" w:rsidRDefault="00A44793" w:rsidP="00D54CFB">
            <w:pPr>
              <w:jc w:val="right"/>
            </w:pPr>
            <w:r w:rsidRPr="00576C53">
              <w:t>0,00</w:t>
            </w:r>
          </w:p>
        </w:tc>
      </w:tr>
      <w:tr w:rsidR="00A44793" w:rsidRPr="00576C53" w14:paraId="0B06A3FC" w14:textId="77777777" w:rsidTr="00D54CFB">
        <w:trPr>
          <w:gridAfter w:val="2"/>
          <w:wAfter w:w="626" w:type="dxa"/>
          <w:trHeight w:val="18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025DAB3" w14:textId="77777777" w:rsidR="00A44793" w:rsidRPr="00576C53" w:rsidRDefault="00A44793" w:rsidP="00D54CFB">
            <w:r w:rsidRPr="00576C53">
              <w:t>182 1 01 02200 01 1000 110</w:t>
            </w:r>
          </w:p>
        </w:tc>
        <w:tc>
          <w:tcPr>
            <w:tcW w:w="4816" w:type="dxa"/>
            <w:gridSpan w:val="2"/>
            <w:tcBorders>
              <w:top w:val="nil"/>
              <w:left w:val="nil"/>
              <w:bottom w:val="single" w:sz="4" w:space="0" w:color="auto"/>
              <w:right w:val="single" w:sz="4" w:space="0" w:color="auto"/>
            </w:tcBorders>
            <w:shd w:val="clear" w:color="auto" w:fill="auto"/>
            <w:hideMark/>
          </w:tcPr>
          <w:p w14:paraId="4743C0D2" w14:textId="77777777" w:rsidR="00A44793" w:rsidRPr="00576C53" w:rsidRDefault="00A44793" w:rsidP="00D54CFB">
            <w:r w:rsidRPr="00576C53">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2410" w:type="dxa"/>
            <w:gridSpan w:val="5"/>
            <w:tcBorders>
              <w:top w:val="nil"/>
              <w:left w:val="nil"/>
              <w:bottom w:val="single" w:sz="4" w:space="0" w:color="auto"/>
              <w:right w:val="single" w:sz="4" w:space="0" w:color="auto"/>
            </w:tcBorders>
            <w:shd w:val="clear" w:color="000000" w:fill="FFFFFF"/>
            <w:hideMark/>
          </w:tcPr>
          <w:p w14:paraId="0D49102F" w14:textId="77777777" w:rsidR="00A44793" w:rsidRPr="00576C53" w:rsidRDefault="00A44793" w:rsidP="00D54CFB">
            <w:pPr>
              <w:jc w:val="right"/>
            </w:pPr>
            <w:r w:rsidRPr="00576C53">
              <w:t>263,25</w:t>
            </w:r>
          </w:p>
        </w:tc>
        <w:tc>
          <w:tcPr>
            <w:tcW w:w="2409" w:type="dxa"/>
            <w:gridSpan w:val="4"/>
            <w:tcBorders>
              <w:top w:val="nil"/>
              <w:left w:val="nil"/>
              <w:bottom w:val="single" w:sz="4" w:space="0" w:color="auto"/>
              <w:right w:val="single" w:sz="4" w:space="0" w:color="auto"/>
            </w:tcBorders>
            <w:shd w:val="clear" w:color="000000" w:fill="FFFFFF"/>
            <w:hideMark/>
          </w:tcPr>
          <w:p w14:paraId="46FE9F69"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000000" w:fill="FFFFFF"/>
            <w:hideMark/>
          </w:tcPr>
          <w:p w14:paraId="31364BCC" w14:textId="77777777" w:rsidR="00A44793" w:rsidRPr="00576C53" w:rsidRDefault="00A44793" w:rsidP="00D54CFB">
            <w:pPr>
              <w:jc w:val="right"/>
            </w:pPr>
            <w:r w:rsidRPr="00576C53">
              <w:t>0,00</w:t>
            </w:r>
          </w:p>
        </w:tc>
      </w:tr>
      <w:tr w:rsidR="00A44793" w:rsidRPr="00576C53" w14:paraId="68145B9C" w14:textId="77777777" w:rsidTr="00D54CFB">
        <w:trPr>
          <w:gridAfter w:val="2"/>
          <w:wAfter w:w="626" w:type="dxa"/>
          <w:trHeight w:val="18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8CDA9FB" w14:textId="77777777" w:rsidR="00A44793" w:rsidRPr="00576C53" w:rsidRDefault="00A44793" w:rsidP="00D54CFB">
            <w:r w:rsidRPr="00576C53">
              <w:lastRenderedPageBreak/>
              <w:t>000 1 01 02210 01 0000 110</w:t>
            </w:r>
          </w:p>
        </w:tc>
        <w:tc>
          <w:tcPr>
            <w:tcW w:w="4816" w:type="dxa"/>
            <w:gridSpan w:val="2"/>
            <w:tcBorders>
              <w:top w:val="nil"/>
              <w:left w:val="nil"/>
              <w:bottom w:val="single" w:sz="4" w:space="0" w:color="auto"/>
              <w:right w:val="single" w:sz="4" w:space="0" w:color="auto"/>
            </w:tcBorders>
            <w:shd w:val="clear" w:color="auto" w:fill="auto"/>
            <w:hideMark/>
          </w:tcPr>
          <w:p w14:paraId="24FEB4D6" w14:textId="77777777" w:rsidR="00A44793" w:rsidRPr="00576C53" w:rsidRDefault="00A44793" w:rsidP="00D54CFB">
            <w:r w:rsidRPr="00576C53">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410" w:type="dxa"/>
            <w:gridSpan w:val="5"/>
            <w:tcBorders>
              <w:top w:val="nil"/>
              <w:left w:val="nil"/>
              <w:bottom w:val="single" w:sz="4" w:space="0" w:color="auto"/>
              <w:right w:val="single" w:sz="4" w:space="0" w:color="auto"/>
            </w:tcBorders>
            <w:shd w:val="clear" w:color="000000" w:fill="FFFFFF"/>
            <w:hideMark/>
          </w:tcPr>
          <w:p w14:paraId="5A6C477D" w14:textId="77777777" w:rsidR="00A44793" w:rsidRPr="00576C53" w:rsidRDefault="00A44793" w:rsidP="00D54CFB">
            <w:pPr>
              <w:jc w:val="right"/>
            </w:pPr>
            <w:r w:rsidRPr="00576C53">
              <w:t>360,00</w:t>
            </w:r>
          </w:p>
        </w:tc>
        <w:tc>
          <w:tcPr>
            <w:tcW w:w="2409" w:type="dxa"/>
            <w:gridSpan w:val="4"/>
            <w:tcBorders>
              <w:top w:val="nil"/>
              <w:left w:val="nil"/>
              <w:bottom w:val="single" w:sz="4" w:space="0" w:color="auto"/>
              <w:right w:val="single" w:sz="4" w:space="0" w:color="auto"/>
            </w:tcBorders>
            <w:shd w:val="clear" w:color="000000" w:fill="FFFFFF"/>
            <w:hideMark/>
          </w:tcPr>
          <w:p w14:paraId="06FF66C6"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4" w:space="0" w:color="auto"/>
            </w:tcBorders>
            <w:shd w:val="clear" w:color="000000" w:fill="FFFFFF"/>
            <w:hideMark/>
          </w:tcPr>
          <w:p w14:paraId="0F165DAC" w14:textId="77777777" w:rsidR="00A44793" w:rsidRPr="00576C53" w:rsidRDefault="00A44793" w:rsidP="00D54CFB">
            <w:pPr>
              <w:jc w:val="right"/>
            </w:pPr>
            <w:r w:rsidRPr="00576C53">
              <w:t>0,00</w:t>
            </w:r>
          </w:p>
        </w:tc>
      </w:tr>
      <w:tr w:rsidR="00A44793" w:rsidRPr="00576C53" w14:paraId="408D6F62" w14:textId="77777777" w:rsidTr="00D54CFB">
        <w:trPr>
          <w:gridAfter w:val="2"/>
          <w:wAfter w:w="626" w:type="dxa"/>
          <w:trHeight w:val="18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00B5E7D" w14:textId="77777777" w:rsidR="00A44793" w:rsidRPr="00576C53" w:rsidRDefault="00A44793" w:rsidP="00D54CFB">
            <w:r w:rsidRPr="00576C53">
              <w:t>182 1 01 02210 01 1000 110</w:t>
            </w:r>
          </w:p>
        </w:tc>
        <w:tc>
          <w:tcPr>
            <w:tcW w:w="4816" w:type="dxa"/>
            <w:gridSpan w:val="2"/>
            <w:tcBorders>
              <w:top w:val="nil"/>
              <w:left w:val="nil"/>
              <w:bottom w:val="single" w:sz="4" w:space="0" w:color="auto"/>
              <w:right w:val="single" w:sz="4" w:space="0" w:color="auto"/>
            </w:tcBorders>
            <w:shd w:val="clear" w:color="auto" w:fill="auto"/>
            <w:hideMark/>
          </w:tcPr>
          <w:p w14:paraId="7F34D40C" w14:textId="77777777" w:rsidR="00A44793" w:rsidRPr="00576C53" w:rsidRDefault="00A44793" w:rsidP="00D54CFB">
            <w:r w:rsidRPr="00576C53">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рублей(сумма платежа (перерасчеты, недоимка и задолженность по соответствующему платежу, в том числе по отмененному)</w:t>
            </w:r>
          </w:p>
        </w:tc>
        <w:tc>
          <w:tcPr>
            <w:tcW w:w="2410" w:type="dxa"/>
            <w:gridSpan w:val="5"/>
            <w:tcBorders>
              <w:top w:val="nil"/>
              <w:left w:val="nil"/>
              <w:bottom w:val="single" w:sz="4" w:space="0" w:color="auto"/>
              <w:right w:val="single" w:sz="4" w:space="0" w:color="auto"/>
            </w:tcBorders>
            <w:shd w:val="clear" w:color="000000" w:fill="FFFFFF"/>
            <w:hideMark/>
          </w:tcPr>
          <w:p w14:paraId="28B7CD44" w14:textId="77777777" w:rsidR="00A44793" w:rsidRPr="00576C53" w:rsidRDefault="00A44793" w:rsidP="00D54CFB">
            <w:pPr>
              <w:jc w:val="right"/>
            </w:pPr>
            <w:r w:rsidRPr="00576C53">
              <w:t>360,00</w:t>
            </w:r>
          </w:p>
        </w:tc>
        <w:tc>
          <w:tcPr>
            <w:tcW w:w="2409" w:type="dxa"/>
            <w:gridSpan w:val="4"/>
            <w:tcBorders>
              <w:top w:val="nil"/>
              <w:left w:val="nil"/>
              <w:bottom w:val="single" w:sz="4" w:space="0" w:color="auto"/>
              <w:right w:val="single" w:sz="4" w:space="0" w:color="auto"/>
            </w:tcBorders>
            <w:shd w:val="clear" w:color="000000" w:fill="FFFFFF"/>
            <w:hideMark/>
          </w:tcPr>
          <w:p w14:paraId="2E4A7BC0"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000000" w:fill="FFFFFF"/>
            <w:hideMark/>
          </w:tcPr>
          <w:p w14:paraId="7A7A4A9D" w14:textId="77777777" w:rsidR="00A44793" w:rsidRPr="00576C53" w:rsidRDefault="00A44793" w:rsidP="00D54CFB">
            <w:pPr>
              <w:jc w:val="right"/>
            </w:pPr>
            <w:r w:rsidRPr="00576C53">
              <w:t>0,00</w:t>
            </w:r>
          </w:p>
        </w:tc>
      </w:tr>
      <w:tr w:rsidR="00A44793" w:rsidRPr="00576C53" w14:paraId="4B2718AA"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0CF6D04E" w14:textId="77777777" w:rsidR="00A44793" w:rsidRPr="00576C53" w:rsidRDefault="00A44793" w:rsidP="00D54CFB">
            <w:pPr>
              <w:rPr>
                <w:b/>
                <w:bCs/>
              </w:rPr>
            </w:pPr>
            <w:r w:rsidRPr="00576C53">
              <w:rPr>
                <w:b/>
                <w:bCs/>
              </w:rPr>
              <w:t>000 103 00000 00 0000 00</w:t>
            </w:r>
          </w:p>
        </w:tc>
        <w:tc>
          <w:tcPr>
            <w:tcW w:w="4816" w:type="dxa"/>
            <w:gridSpan w:val="2"/>
            <w:tcBorders>
              <w:top w:val="nil"/>
              <w:left w:val="nil"/>
              <w:bottom w:val="single" w:sz="4" w:space="0" w:color="auto"/>
              <w:right w:val="single" w:sz="4" w:space="0" w:color="auto"/>
            </w:tcBorders>
            <w:shd w:val="clear" w:color="000000" w:fill="FFFFFF"/>
            <w:hideMark/>
          </w:tcPr>
          <w:p w14:paraId="73A201AC" w14:textId="77777777" w:rsidR="00A44793" w:rsidRPr="00576C53" w:rsidRDefault="00A44793" w:rsidP="00D54CFB">
            <w:pPr>
              <w:rPr>
                <w:b/>
                <w:bCs/>
              </w:rPr>
            </w:pPr>
            <w:r w:rsidRPr="00576C53">
              <w:rPr>
                <w:b/>
                <w:bCs/>
              </w:rPr>
              <w:t>Налоги, товары, (работы, услуги) реализуемые на территории Российской Федерации</w:t>
            </w:r>
          </w:p>
        </w:tc>
        <w:tc>
          <w:tcPr>
            <w:tcW w:w="2410" w:type="dxa"/>
            <w:gridSpan w:val="5"/>
            <w:tcBorders>
              <w:top w:val="nil"/>
              <w:left w:val="nil"/>
              <w:bottom w:val="single" w:sz="4" w:space="0" w:color="auto"/>
              <w:right w:val="single" w:sz="4" w:space="0" w:color="auto"/>
            </w:tcBorders>
            <w:shd w:val="clear" w:color="000000" w:fill="FFFFFF"/>
            <w:hideMark/>
          </w:tcPr>
          <w:p w14:paraId="29270C50" w14:textId="77777777" w:rsidR="00A44793" w:rsidRPr="00576C53" w:rsidRDefault="00A44793" w:rsidP="00D54CFB">
            <w:pPr>
              <w:jc w:val="right"/>
              <w:rPr>
                <w:b/>
                <w:bCs/>
                <w:i/>
                <w:iCs/>
              </w:rPr>
            </w:pPr>
            <w:r w:rsidRPr="00576C53">
              <w:rPr>
                <w:b/>
                <w:bCs/>
                <w:i/>
                <w:iCs/>
              </w:rPr>
              <w:t>1 720 800,00</w:t>
            </w:r>
          </w:p>
        </w:tc>
        <w:tc>
          <w:tcPr>
            <w:tcW w:w="2409" w:type="dxa"/>
            <w:gridSpan w:val="4"/>
            <w:tcBorders>
              <w:top w:val="nil"/>
              <w:left w:val="nil"/>
              <w:bottom w:val="single" w:sz="4" w:space="0" w:color="auto"/>
              <w:right w:val="single" w:sz="4" w:space="0" w:color="auto"/>
            </w:tcBorders>
            <w:shd w:val="clear" w:color="000000" w:fill="FFFFFF"/>
            <w:hideMark/>
          </w:tcPr>
          <w:p w14:paraId="5A101108" w14:textId="77777777" w:rsidR="00A44793" w:rsidRPr="00576C53" w:rsidRDefault="00A44793" w:rsidP="00D54CFB">
            <w:pPr>
              <w:jc w:val="right"/>
              <w:rPr>
                <w:b/>
                <w:bCs/>
                <w:i/>
                <w:iCs/>
              </w:rPr>
            </w:pPr>
            <w:r w:rsidRPr="00576C53">
              <w:rPr>
                <w:b/>
                <w:bCs/>
                <w:i/>
                <w:iCs/>
              </w:rPr>
              <w:t>2 408 000,00</w:t>
            </w:r>
          </w:p>
        </w:tc>
        <w:tc>
          <w:tcPr>
            <w:tcW w:w="2627" w:type="dxa"/>
            <w:gridSpan w:val="5"/>
            <w:tcBorders>
              <w:top w:val="nil"/>
              <w:left w:val="nil"/>
              <w:bottom w:val="single" w:sz="4" w:space="0" w:color="auto"/>
              <w:right w:val="single" w:sz="8" w:space="0" w:color="auto"/>
            </w:tcBorders>
            <w:shd w:val="clear" w:color="000000" w:fill="FFFFFF"/>
            <w:hideMark/>
          </w:tcPr>
          <w:p w14:paraId="356A540C" w14:textId="77777777" w:rsidR="00A44793" w:rsidRPr="00576C53" w:rsidRDefault="00A44793" w:rsidP="00D54CFB">
            <w:pPr>
              <w:jc w:val="right"/>
              <w:rPr>
                <w:b/>
                <w:bCs/>
                <w:i/>
                <w:iCs/>
              </w:rPr>
            </w:pPr>
            <w:r w:rsidRPr="00576C53">
              <w:rPr>
                <w:b/>
                <w:bCs/>
                <w:i/>
                <w:iCs/>
              </w:rPr>
              <w:t>2 511 800,00</w:t>
            </w:r>
          </w:p>
        </w:tc>
      </w:tr>
      <w:tr w:rsidR="00A44793" w:rsidRPr="00576C53" w14:paraId="4103C6DD" w14:textId="77777777" w:rsidTr="00D54CFB">
        <w:trPr>
          <w:gridAfter w:val="2"/>
          <w:wAfter w:w="626" w:type="dxa"/>
          <w:trHeight w:val="1429"/>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35EA1676" w14:textId="77777777" w:rsidR="00A44793" w:rsidRPr="00576C53" w:rsidRDefault="00A44793" w:rsidP="00D54CFB">
            <w:pPr>
              <w:rPr>
                <w:i/>
                <w:iCs/>
              </w:rPr>
            </w:pPr>
            <w:r w:rsidRPr="00576C53">
              <w:rPr>
                <w:i/>
                <w:iCs/>
              </w:rPr>
              <w:t>000 103 02230 01 0000 110</w:t>
            </w:r>
          </w:p>
        </w:tc>
        <w:tc>
          <w:tcPr>
            <w:tcW w:w="4816" w:type="dxa"/>
            <w:gridSpan w:val="2"/>
            <w:tcBorders>
              <w:top w:val="nil"/>
              <w:left w:val="nil"/>
              <w:bottom w:val="single" w:sz="4" w:space="0" w:color="auto"/>
              <w:right w:val="single" w:sz="4" w:space="0" w:color="auto"/>
            </w:tcBorders>
            <w:shd w:val="clear" w:color="auto" w:fill="auto"/>
            <w:hideMark/>
          </w:tcPr>
          <w:p w14:paraId="706C8B80" w14:textId="77777777" w:rsidR="00A44793" w:rsidRPr="00576C53" w:rsidRDefault="00A44793" w:rsidP="00D54CFB">
            <w:pPr>
              <w:rPr>
                <w:i/>
                <w:iCs/>
              </w:rPr>
            </w:pPr>
            <w:r w:rsidRPr="00576C53">
              <w:rPr>
                <w:i/>
                <w:iCs/>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gridSpan w:val="5"/>
            <w:tcBorders>
              <w:top w:val="nil"/>
              <w:left w:val="nil"/>
              <w:bottom w:val="single" w:sz="4" w:space="0" w:color="auto"/>
              <w:right w:val="single" w:sz="4" w:space="0" w:color="auto"/>
            </w:tcBorders>
            <w:shd w:val="clear" w:color="000000" w:fill="FFFFFF"/>
            <w:hideMark/>
          </w:tcPr>
          <w:p w14:paraId="0F309727" w14:textId="77777777" w:rsidR="00A44793" w:rsidRPr="00576C53" w:rsidRDefault="00A44793" w:rsidP="00D54CFB">
            <w:pPr>
              <w:jc w:val="right"/>
              <w:rPr>
                <w:i/>
                <w:iCs/>
              </w:rPr>
            </w:pPr>
            <w:r w:rsidRPr="00576C53">
              <w:rPr>
                <w:i/>
                <w:iCs/>
              </w:rPr>
              <w:t>897 400,00</w:t>
            </w:r>
          </w:p>
        </w:tc>
        <w:tc>
          <w:tcPr>
            <w:tcW w:w="2409" w:type="dxa"/>
            <w:gridSpan w:val="4"/>
            <w:tcBorders>
              <w:top w:val="nil"/>
              <w:left w:val="nil"/>
              <w:bottom w:val="single" w:sz="4" w:space="0" w:color="auto"/>
              <w:right w:val="single" w:sz="4" w:space="0" w:color="auto"/>
            </w:tcBorders>
            <w:shd w:val="clear" w:color="000000" w:fill="FFFFFF"/>
            <w:hideMark/>
          </w:tcPr>
          <w:p w14:paraId="56236B23" w14:textId="77777777" w:rsidR="00A44793" w:rsidRPr="00576C53" w:rsidRDefault="00A44793" w:rsidP="00D54CFB">
            <w:pPr>
              <w:jc w:val="right"/>
              <w:rPr>
                <w:i/>
                <w:iCs/>
              </w:rPr>
            </w:pPr>
            <w:r w:rsidRPr="00576C53">
              <w:rPr>
                <w:i/>
                <w:iCs/>
              </w:rPr>
              <w:t>1 249 700,00</w:t>
            </w:r>
          </w:p>
        </w:tc>
        <w:tc>
          <w:tcPr>
            <w:tcW w:w="2627" w:type="dxa"/>
            <w:gridSpan w:val="5"/>
            <w:tcBorders>
              <w:top w:val="nil"/>
              <w:left w:val="nil"/>
              <w:bottom w:val="single" w:sz="4" w:space="0" w:color="auto"/>
              <w:right w:val="single" w:sz="8" w:space="0" w:color="auto"/>
            </w:tcBorders>
            <w:shd w:val="clear" w:color="000000" w:fill="FFFFFF"/>
            <w:hideMark/>
          </w:tcPr>
          <w:p w14:paraId="27D211DB" w14:textId="77777777" w:rsidR="00A44793" w:rsidRPr="00576C53" w:rsidRDefault="00A44793" w:rsidP="00D54CFB">
            <w:pPr>
              <w:jc w:val="right"/>
              <w:rPr>
                <w:i/>
                <w:iCs/>
              </w:rPr>
            </w:pPr>
            <w:r w:rsidRPr="00576C53">
              <w:rPr>
                <w:i/>
                <w:iCs/>
              </w:rPr>
              <w:t>1 301 600,00</w:t>
            </w:r>
          </w:p>
        </w:tc>
      </w:tr>
      <w:tr w:rsidR="00A44793" w:rsidRPr="00576C53" w14:paraId="590C6610" w14:textId="77777777" w:rsidTr="00D54CFB">
        <w:trPr>
          <w:gridAfter w:val="2"/>
          <w:wAfter w:w="626" w:type="dxa"/>
          <w:trHeight w:val="1309"/>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48F0F0FD" w14:textId="77777777" w:rsidR="00A44793" w:rsidRPr="00576C53" w:rsidRDefault="00A44793" w:rsidP="00D54CFB">
            <w:r w:rsidRPr="00576C53">
              <w:t>000 103 02230 01 0000 110</w:t>
            </w:r>
          </w:p>
        </w:tc>
        <w:tc>
          <w:tcPr>
            <w:tcW w:w="4816" w:type="dxa"/>
            <w:gridSpan w:val="2"/>
            <w:tcBorders>
              <w:top w:val="nil"/>
              <w:left w:val="nil"/>
              <w:bottom w:val="single" w:sz="4" w:space="0" w:color="auto"/>
              <w:right w:val="single" w:sz="4" w:space="0" w:color="auto"/>
            </w:tcBorders>
            <w:shd w:val="clear" w:color="auto" w:fill="auto"/>
            <w:hideMark/>
          </w:tcPr>
          <w:p w14:paraId="5E59F88B" w14:textId="77777777" w:rsidR="00A44793" w:rsidRPr="00576C53" w:rsidRDefault="00A44793" w:rsidP="00D54CFB">
            <w:r w:rsidRPr="00576C53">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gridSpan w:val="5"/>
            <w:tcBorders>
              <w:top w:val="nil"/>
              <w:left w:val="nil"/>
              <w:bottom w:val="single" w:sz="4" w:space="0" w:color="auto"/>
              <w:right w:val="single" w:sz="4" w:space="0" w:color="auto"/>
            </w:tcBorders>
            <w:shd w:val="clear" w:color="000000" w:fill="FFFFFF"/>
            <w:hideMark/>
          </w:tcPr>
          <w:p w14:paraId="3CA0D625" w14:textId="77777777" w:rsidR="00A44793" w:rsidRPr="00576C53" w:rsidRDefault="00A44793" w:rsidP="00D54CFB">
            <w:pPr>
              <w:jc w:val="right"/>
            </w:pPr>
            <w:r w:rsidRPr="00576C53">
              <w:t>897 400,00</w:t>
            </w:r>
          </w:p>
        </w:tc>
        <w:tc>
          <w:tcPr>
            <w:tcW w:w="2409" w:type="dxa"/>
            <w:gridSpan w:val="4"/>
            <w:tcBorders>
              <w:top w:val="nil"/>
              <w:left w:val="nil"/>
              <w:bottom w:val="single" w:sz="4" w:space="0" w:color="auto"/>
              <w:right w:val="single" w:sz="4" w:space="0" w:color="auto"/>
            </w:tcBorders>
            <w:shd w:val="clear" w:color="000000" w:fill="FFFFFF"/>
            <w:hideMark/>
          </w:tcPr>
          <w:p w14:paraId="014427A1" w14:textId="77777777" w:rsidR="00A44793" w:rsidRPr="00576C53" w:rsidRDefault="00A44793" w:rsidP="00D54CFB">
            <w:pPr>
              <w:jc w:val="right"/>
            </w:pPr>
            <w:r w:rsidRPr="00576C53">
              <w:t>1 249 700,00</w:t>
            </w:r>
          </w:p>
        </w:tc>
        <w:tc>
          <w:tcPr>
            <w:tcW w:w="2627" w:type="dxa"/>
            <w:gridSpan w:val="5"/>
            <w:tcBorders>
              <w:top w:val="nil"/>
              <w:left w:val="nil"/>
              <w:bottom w:val="single" w:sz="4" w:space="0" w:color="auto"/>
              <w:right w:val="single" w:sz="8" w:space="0" w:color="auto"/>
            </w:tcBorders>
            <w:shd w:val="clear" w:color="000000" w:fill="FFFFFF"/>
            <w:hideMark/>
          </w:tcPr>
          <w:p w14:paraId="2EB10B54" w14:textId="77777777" w:rsidR="00A44793" w:rsidRPr="00576C53" w:rsidRDefault="00A44793" w:rsidP="00D54CFB">
            <w:pPr>
              <w:jc w:val="right"/>
            </w:pPr>
            <w:r w:rsidRPr="00576C53">
              <w:t>1 301 600,00</w:t>
            </w:r>
          </w:p>
        </w:tc>
      </w:tr>
      <w:tr w:rsidR="00A44793" w:rsidRPr="00576C53" w14:paraId="1EBE7770" w14:textId="77777777" w:rsidTr="00D54CFB">
        <w:trPr>
          <w:gridAfter w:val="2"/>
          <w:wAfter w:w="626" w:type="dxa"/>
          <w:trHeight w:val="1928"/>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4BB46345" w14:textId="77777777" w:rsidR="00A44793" w:rsidRPr="00576C53" w:rsidRDefault="00A44793" w:rsidP="00D54CFB">
            <w:r w:rsidRPr="00576C53">
              <w:t>182 1 03 02231 01 0000 110</w:t>
            </w:r>
          </w:p>
        </w:tc>
        <w:tc>
          <w:tcPr>
            <w:tcW w:w="4816" w:type="dxa"/>
            <w:gridSpan w:val="2"/>
            <w:tcBorders>
              <w:top w:val="nil"/>
              <w:left w:val="nil"/>
              <w:bottom w:val="single" w:sz="4" w:space="0" w:color="auto"/>
              <w:right w:val="single" w:sz="4" w:space="0" w:color="auto"/>
            </w:tcBorders>
            <w:shd w:val="clear" w:color="000000" w:fill="FFFFFF"/>
            <w:hideMark/>
          </w:tcPr>
          <w:p w14:paraId="62511BFD" w14:textId="77777777" w:rsidR="00A44793" w:rsidRPr="00576C53" w:rsidRDefault="00A44793" w:rsidP="00D54CFB">
            <w:pPr>
              <w:jc w:val="both"/>
              <w:rPr>
                <w:sz w:val="22"/>
                <w:szCs w:val="22"/>
              </w:rPr>
            </w:pPr>
            <w:r w:rsidRPr="00576C53">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gridSpan w:val="5"/>
            <w:tcBorders>
              <w:top w:val="nil"/>
              <w:left w:val="nil"/>
              <w:bottom w:val="single" w:sz="4" w:space="0" w:color="auto"/>
              <w:right w:val="single" w:sz="4" w:space="0" w:color="auto"/>
            </w:tcBorders>
            <w:shd w:val="clear" w:color="000000" w:fill="FFFFFF"/>
            <w:hideMark/>
          </w:tcPr>
          <w:p w14:paraId="5CABB584" w14:textId="77777777" w:rsidR="00A44793" w:rsidRPr="00576C53" w:rsidRDefault="00A44793" w:rsidP="00D54CFB">
            <w:pPr>
              <w:jc w:val="right"/>
            </w:pPr>
            <w:r w:rsidRPr="00576C53">
              <w:t>897 400,00</w:t>
            </w:r>
          </w:p>
        </w:tc>
        <w:tc>
          <w:tcPr>
            <w:tcW w:w="2409" w:type="dxa"/>
            <w:gridSpan w:val="4"/>
            <w:tcBorders>
              <w:top w:val="nil"/>
              <w:left w:val="nil"/>
              <w:bottom w:val="single" w:sz="4" w:space="0" w:color="auto"/>
              <w:right w:val="single" w:sz="4" w:space="0" w:color="auto"/>
            </w:tcBorders>
            <w:shd w:val="clear" w:color="000000" w:fill="FFFFFF"/>
            <w:hideMark/>
          </w:tcPr>
          <w:p w14:paraId="425F656A" w14:textId="77777777" w:rsidR="00A44793" w:rsidRPr="00576C53" w:rsidRDefault="00A44793" w:rsidP="00D54CFB">
            <w:pPr>
              <w:jc w:val="right"/>
            </w:pPr>
            <w:r w:rsidRPr="00576C53">
              <w:t>1 249 700,00</w:t>
            </w:r>
          </w:p>
        </w:tc>
        <w:tc>
          <w:tcPr>
            <w:tcW w:w="2627" w:type="dxa"/>
            <w:gridSpan w:val="5"/>
            <w:tcBorders>
              <w:top w:val="nil"/>
              <w:left w:val="nil"/>
              <w:bottom w:val="single" w:sz="4" w:space="0" w:color="auto"/>
              <w:right w:val="single" w:sz="8" w:space="0" w:color="auto"/>
            </w:tcBorders>
            <w:shd w:val="clear" w:color="000000" w:fill="FFFFFF"/>
            <w:hideMark/>
          </w:tcPr>
          <w:p w14:paraId="60C272E4" w14:textId="77777777" w:rsidR="00A44793" w:rsidRPr="00576C53" w:rsidRDefault="00A44793" w:rsidP="00D54CFB">
            <w:pPr>
              <w:jc w:val="right"/>
            </w:pPr>
            <w:r w:rsidRPr="00576C53">
              <w:t>1 301 600,00</w:t>
            </w:r>
          </w:p>
        </w:tc>
      </w:tr>
      <w:tr w:rsidR="00A44793" w:rsidRPr="00576C53" w14:paraId="69A99904" w14:textId="77777777" w:rsidTr="00D54CFB">
        <w:trPr>
          <w:gridAfter w:val="2"/>
          <w:wAfter w:w="626" w:type="dxa"/>
          <w:trHeight w:val="1643"/>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0BF8B8AA" w14:textId="77777777" w:rsidR="00A44793" w:rsidRPr="00576C53" w:rsidRDefault="00A44793" w:rsidP="00D54CFB">
            <w:pPr>
              <w:rPr>
                <w:i/>
                <w:iCs/>
              </w:rPr>
            </w:pPr>
            <w:r w:rsidRPr="00576C53">
              <w:rPr>
                <w:i/>
                <w:iCs/>
              </w:rPr>
              <w:lastRenderedPageBreak/>
              <w:t>000 103 02240 01 0000 110</w:t>
            </w:r>
          </w:p>
        </w:tc>
        <w:tc>
          <w:tcPr>
            <w:tcW w:w="4816" w:type="dxa"/>
            <w:gridSpan w:val="2"/>
            <w:tcBorders>
              <w:top w:val="nil"/>
              <w:left w:val="nil"/>
              <w:bottom w:val="single" w:sz="4" w:space="0" w:color="auto"/>
              <w:right w:val="single" w:sz="4" w:space="0" w:color="auto"/>
            </w:tcBorders>
            <w:shd w:val="clear" w:color="auto" w:fill="auto"/>
            <w:hideMark/>
          </w:tcPr>
          <w:p w14:paraId="5FD11557" w14:textId="77777777" w:rsidR="00A44793" w:rsidRPr="00576C53" w:rsidRDefault="00A44793" w:rsidP="00D54CFB">
            <w:pPr>
              <w:rPr>
                <w:i/>
                <w:iCs/>
              </w:rPr>
            </w:pPr>
            <w:r w:rsidRPr="00576C53">
              <w:rPr>
                <w:i/>
                <w:iCs/>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gridSpan w:val="5"/>
            <w:tcBorders>
              <w:top w:val="nil"/>
              <w:left w:val="nil"/>
              <w:bottom w:val="single" w:sz="4" w:space="0" w:color="auto"/>
              <w:right w:val="single" w:sz="4" w:space="0" w:color="auto"/>
            </w:tcBorders>
            <w:shd w:val="clear" w:color="000000" w:fill="FFFFFF"/>
            <w:hideMark/>
          </w:tcPr>
          <w:p w14:paraId="732CA4A9" w14:textId="77777777" w:rsidR="00A44793" w:rsidRPr="00576C53" w:rsidRDefault="00A44793" w:rsidP="00D54CFB">
            <w:pPr>
              <w:jc w:val="right"/>
              <w:rPr>
                <w:i/>
                <w:iCs/>
              </w:rPr>
            </w:pPr>
            <w:r w:rsidRPr="00576C53">
              <w:rPr>
                <w:i/>
                <w:iCs/>
              </w:rPr>
              <w:t>4 700,00</w:t>
            </w:r>
          </w:p>
        </w:tc>
        <w:tc>
          <w:tcPr>
            <w:tcW w:w="2409" w:type="dxa"/>
            <w:gridSpan w:val="4"/>
            <w:tcBorders>
              <w:top w:val="nil"/>
              <w:left w:val="nil"/>
              <w:bottom w:val="single" w:sz="4" w:space="0" w:color="auto"/>
              <w:right w:val="single" w:sz="4" w:space="0" w:color="auto"/>
            </w:tcBorders>
            <w:shd w:val="clear" w:color="000000" w:fill="FFFFFF"/>
            <w:hideMark/>
          </w:tcPr>
          <w:p w14:paraId="12B5E37B" w14:textId="77777777" w:rsidR="00A44793" w:rsidRPr="00576C53" w:rsidRDefault="00A44793" w:rsidP="00D54CFB">
            <w:pPr>
              <w:jc w:val="right"/>
              <w:rPr>
                <w:i/>
                <w:iCs/>
              </w:rPr>
            </w:pPr>
            <w:r w:rsidRPr="00576C53">
              <w:rPr>
                <w:i/>
                <w:iCs/>
              </w:rPr>
              <w:t>5 900,00</w:t>
            </w:r>
          </w:p>
        </w:tc>
        <w:tc>
          <w:tcPr>
            <w:tcW w:w="2627" w:type="dxa"/>
            <w:gridSpan w:val="5"/>
            <w:tcBorders>
              <w:top w:val="nil"/>
              <w:left w:val="nil"/>
              <w:bottom w:val="single" w:sz="4" w:space="0" w:color="auto"/>
              <w:right w:val="single" w:sz="8" w:space="0" w:color="auto"/>
            </w:tcBorders>
            <w:shd w:val="clear" w:color="000000" w:fill="FFFFFF"/>
            <w:hideMark/>
          </w:tcPr>
          <w:p w14:paraId="66E4915D" w14:textId="77777777" w:rsidR="00A44793" w:rsidRPr="00576C53" w:rsidRDefault="00A44793" w:rsidP="00D54CFB">
            <w:pPr>
              <w:jc w:val="right"/>
              <w:rPr>
                <w:i/>
                <w:iCs/>
              </w:rPr>
            </w:pPr>
            <w:r w:rsidRPr="00576C53">
              <w:rPr>
                <w:i/>
                <w:iCs/>
              </w:rPr>
              <w:t>6 100,00</w:t>
            </w:r>
          </w:p>
        </w:tc>
      </w:tr>
      <w:tr w:rsidR="00A44793" w:rsidRPr="00576C53" w14:paraId="7D1BE481" w14:textId="77777777" w:rsidTr="00D54CFB">
        <w:trPr>
          <w:gridAfter w:val="2"/>
          <w:wAfter w:w="626" w:type="dxa"/>
          <w:trHeight w:val="1643"/>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2A600E70" w14:textId="77777777" w:rsidR="00A44793" w:rsidRPr="00576C53" w:rsidRDefault="00A44793" w:rsidP="00D54CFB">
            <w:r w:rsidRPr="00576C53">
              <w:t>000 103 02240 01 0000 110</w:t>
            </w:r>
          </w:p>
        </w:tc>
        <w:tc>
          <w:tcPr>
            <w:tcW w:w="4816" w:type="dxa"/>
            <w:gridSpan w:val="2"/>
            <w:tcBorders>
              <w:top w:val="nil"/>
              <w:left w:val="nil"/>
              <w:bottom w:val="single" w:sz="4" w:space="0" w:color="auto"/>
              <w:right w:val="single" w:sz="4" w:space="0" w:color="auto"/>
            </w:tcBorders>
            <w:shd w:val="clear" w:color="auto" w:fill="auto"/>
            <w:hideMark/>
          </w:tcPr>
          <w:p w14:paraId="4216AC50" w14:textId="77777777" w:rsidR="00A44793" w:rsidRPr="00576C53" w:rsidRDefault="00A44793" w:rsidP="00D54CFB">
            <w:r w:rsidRPr="00576C53">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gridSpan w:val="5"/>
            <w:tcBorders>
              <w:top w:val="nil"/>
              <w:left w:val="nil"/>
              <w:bottom w:val="single" w:sz="4" w:space="0" w:color="auto"/>
              <w:right w:val="single" w:sz="4" w:space="0" w:color="auto"/>
            </w:tcBorders>
            <w:shd w:val="clear" w:color="000000" w:fill="FFFFFF"/>
            <w:hideMark/>
          </w:tcPr>
          <w:p w14:paraId="7ADD59CB" w14:textId="77777777" w:rsidR="00A44793" w:rsidRPr="00576C53" w:rsidRDefault="00A44793" w:rsidP="00D54CFB">
            <w:pPr>
              <w:jc w:val="right"/>
            </w:pPr>
            <w:r w:rsidRPr="00576C53">
              <w:t>4 700,00</w:t>
            </w:r>
          </w:p>
        </w:tc>
        <w:tc>
          <w:tcPr>
            <w:tcW w:w="2409" w:type="dxa"/>
            <w:gridSpan w:val="4"/>
            <w:tcBorders>
              <w:top w:val="nil"/>
              <w:left w:val="nil"/>
              <w:bottom w:val="single" w:sz="4" w:space="0" w:color="auto"/>
              <w:right w:val="single" w:sz="4" w:space="0" w:color="auto"/>
            </w:tcBorders>
            <w:shd w:val="clear" w:color="000000" w:fill="FFFFFF"/>
            <w:hideMark/>
          </w:tcPr>
          <w:p w14:paraId="18CAADB2" w14:textId="77777777" w:rsidR="00A44793" w:rsidRPr="00576C53" w:rsidRDefault="00A44793" w:rsidP="00D54CFB">
            <w:pPr>
              <w:jc w:val="right"/>
            </w:pPr>
            <w:r w:rsidRPr="00576C53">
              <w:t>5 900,00</w:t>
            </w:r>
          </w:p>
        </w:tc>
        <w:tc>
          <w:tcPr>
            <w:tcW w:w="2627" w:type="dxa"/>
            <w:gridSpan w:val="5"/>
            <w:tcBorders>
              <w:top w:val="nil"/>
              <w:left w:val="nil"/>
              <w:bottom w:val="single" w:sz="4" w:space="0" w:color="auto"/>
              <w:right w:val="single" w:sz="8" w:space="0" w:color="auto"/>
            </w:tcBorders>
            <w:shd w:val="clear" w:color="000000" w:fill="FFFFFF"/>
            <w:hideMark/>
          </w:tcPr>
          <w:p w14:paraId="32763D56" w14:textId="77777777" w:rsidR="00A44793" w:rsidRPr="00576C53" w:rsidRDefault="00A44793" w:rsidP="00D54CFB">
            <w:pPr>
              <w:jc w:val="right"/>
            </w:pPr>
            <w:r w:rsidRPr="00576C53">
              <w:t>6 100,00</w:t>
            </w:r>
          </w:p>
        </w:tc>
      </w:tr>
      <w:tr w:rsidR="00A44793" w:rsidRPr="00576C53" w14:paraId="4156844B" w14:textId="77777777" w:rsidTr="00D54CFB">
        <w:trPr>
          <w:gridAfter w:val="2"/>
          <w:wAfter w:w="626" w:type="dxa"/>
          <w:trHeight w:val="2337"/>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321A2805" w14:textId="77777777" w:rsidR="00A44793" w:rsidRPr="00576C53" w:rsidRDefault="00A44793" w:rsidP="00D54CFB">
            <w:r w:rsidRPr="00576C53">
              <w:t>182 1 03 02241 01 0000 110</w:t>
            </w:r>
          </w:p>
        </w:tc>
        <w:tc>
          <w:tcPr>
            <w:tcW w:w="4816" w:type="dxa"/>
            <w:gridSpan w:val="2"/>
            <w:tcBorders>
              <w:top w:val="nil"/>
              <w:left w:val="nil"/>
              <w:bottom w:val="single" w:sz="4" w:space="0" w:color="auto"/>
              <w:right w:val="single" w:sz="4" w:space="0" w:color="auto"/>
            </w:tcBorders>
            <w:shd w:val="clear" w:color="000000" w:fill="FFFFFF"/>
            <w:hideMark/>
          </w:tcPr>
          <w:p w14:paraId="307E04BC" w14:textId="77777777" w:rsidR="00A44793" w:rsidRPr="00576C53" w:rsidRDefault="00A44793" w:rsidP="00D54CFB">
            <w:pPr>
              <w:jc w:val="both"/>
              <w:rPr>
                <w:sz w:val="22"/>
                <w:szCs w:val="22"/>
              </w:rPr>
            </w:pPr>
            <w:r w:rsidRPr="00576C53">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gridSpan w:val="5"/>
            <w:tcBorders>
              <w:top w:val="nil"/>
              <w:left w:val="nil"/>
              <w:bottom w:val="single" w:sz="4" w:space="0" w:color="auto"/>
              <w:right w:val="single" w:sz="4" w:space="0" w:color="auto"/>
            </w:tcBorders>
            <w:shd w:val="clear" w:color="000000" w:fill="FFFFFF"/>
            <w:hideMark/>
          </w:tcPr>
          <w:p w14:paraId="6D886D9F" w14:textId="77777777" w:rsidR="00A44793" w:rsidRPr="00576C53" w:rsidRDefault="00A44793" w:rsidP="00D54CFB">
            <w:pPr>
              <w:jc w:val="right"/>
            </w:pPr>
            <w:r w:rsidRPr="00576C53">
              <w:t>4 700,00</w:t>
            </w:r>
          </w:p>
        </w:tc>
        <w:tc>
          <w:tcPr>
            <w:tcW w:w="2409" w:type="dxa"/>
            <w:gridSpan w:val="4"/>
            <w:tcBorders>
              <w:top w:val="nil"/>
              <w:left w:val="nil"/>
              <w:bottom w:val="single" w:sz="4" w:space="0" w:color="auto"/>
              <w:right w:val="single" w:sz="4" w:space="0" w:color="auto"/>
            </w:tcBorders>
            <w:shd w:val="clear" w:color="000000" w:fill="FFFFFF"/>
            <w:hideMark/>
          </w:tcPr>
          <w:p w14:paraId="25E257FC" w14:textId="77777777" w:rsidR="00A44793" w:rsidRPr="00576C53" w:rsidRDefault="00A44793" w:rsidP="00D54CFB">
            <w:pPr>
              <w:jc w:val="right"/>
            </w:pPr>
            <w:r w:rsidRPr="00576C53">
              <w:t>5 900,00</w:t>
            </w:r>
          </w:p>
        </w:tc>
        <w:tc>
          <w:tcPr>
            <w:tcW w:w="2627" w:type="dxa"/>
            <w:gridSpan w:val="5"/>
            <w:tcBorders>
              <w:top w:val="nil"/>
              <w:left w:val="nil"/>
              <w:bottom w:val="single" w:sz="4" w:space="0" w:color="auto"/>
              <w:right w:val="single" w:sz="8" w:space="0" w:color="auto"/>
            </w:tcBorders>
            <w:shd w:val="clear" w:color="000000" w:fill="FFFFFF"/>
            <w:hideMark/>
          </w:tcPr>
          <w:p w14:paraId="775635AF" w14:textId="77777777" w:rsidR="00A44793" w:rsidRPr="00576C53" w:rsidRDefault="00A44793" w:rsidP="00D54CFB">
            <w:pPr>
              <w:jc w:val="right"/>
            </w:pPr>
            <w:r w:rsidRPr="00576C53">
              <w:t>6 100,00</w:t>
            </w:r>
          </w:p>
        </w:tc>
      </w:tr>
      <w:tr w:rsidR="00A44793" w:rsidRPr="00576C53" w14:paraId="4E818F2F" w14:textId="77777777" w:rsidTr="00D54CFB">
        <w:trPr>
          <w:gridAfter w:val="2"/>
          <w:wAfter w:w="626" w:type="dxa"/>
          <w:trHeight w:val="1482"/>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2F1E05B1" w14:textId="77777777" w:rsidR="00A44793" w:rsidRPr="00576C53" w:rsidRDefault="00A44793" w:rsidP="00D54CFB">
            <w:pPr>
              <w:rPr>
                <w:i/>
                <w:iCs/>
              </w:rPr>
            </w:pPr>
            <w:r w:rsidRPr="00576C53">
              <w:rPr>
                <w:i/>
                <w:iCs/>
              </w:rPr>
              <w:t>000 103 02250 01 0000 110</w:t>
            </w:r>
          </w:p>
        </w:tc>
        <w:tc>
          <w:tcPr>
            <w:tcW w:w="4816" w:type="dxa"/>
            <w:gridSpan w:val="2"/>
            <w:tcBorders>
              <w:top w:val="nil"/>
              <w:left w:val="nil"/>
              <w:bottom w:val="single" w:sz="4" w:space="0" w:color="auto"/>
              <w:right w:val="single" w:sz="4" w:space="0" w:color="auto"/>
            </w:tcBorders>
            <w:shd w:val="clear" w:color="auto" w:fill="auto"/>
            <w:hideMark/>
          </w:tcPr>
          <w:p w14:paraId="2DCD25FA" w14:textId="77777777" w:rsidR="00A44793" w:rsidRPr="00576C53" w:rsidRDefault="00A44793" w:rsidP="00D54CFB">
            <w:pPr>
              <w:spacing w:after="240"/>
              <w:rPr>
                <w:i/>
                <w:iCs/>
              </w:rPr>
            </w:pPr>
            <w:r w:rsidRPr="00576C53">
              <w:rPr>
                <w:i/>
                <w:iCs/>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gridSpan w:val="5"/>
            <w:tcBorders>
              <w:top w:val="nil"/>
              <w:left w:val="nil"/>
              <w:bottom w:val="single" w:sz="4" w:space="0" w:color="auto"/>
              <w:right w:val="single" w:sz="4" w:space="0" w:color="auto"/>
            </w:tcBorders>
            <w:shd w:val="clear" w:color="000000" w:fill="FFFFFF"/>
            <w:hideMark/>
          </w:tcPr>
          <w:p w14:paraId="3236B705" w14:textId="77777777" w:rsidR="00A44793" w:rsidRPr="00576C53" w:rsidRDefault="00A44793" w:rsidP="00D54CFB">
            <w:pPr>
              <w:jc w:val="right"/>
              <w:rPr>
                <w:i/>
                <w:iCs/>
              </w:rPr>
            </w:pPr>
            <w:r w:rsidRPr="00576C53">
              <w:rPr>
                <w:i/>
                <w:iCs/>
              </w:rPr>
              <w:t>881 800,00</w:t>
            </w:r>
          </w:p>
        </w:tc>
        <w:tc>
          <w:tcPr>
            <w:tcW w:w="2409" w:type="dxa"/>
            <w:gridSpan w:val="4"/>
            <w:tcBorders>
              <w:top w:val="nil"/>
              <w:left w:val="nil"/>
              <w:bottom w:val="single" w:sz="4" w:space="0" w:color="auto"/>
              <w:right w:val="single" w:sz="4" w:space="0" w:color="auto"/>
            </w:tcBorders>
            <w:shd w:val="clear" w:color="000000" w:fill="FFFFFF"/>
            <w:hideMark/>
          </w:tcPr>
          <w:p w14:paraId="7818146D" w14:textId="77777777" w:rsidR="00A44793" w:rsidRPr="00576C53" w:rsidRDefault="00A44793" w:rsidP="00D54CFB">
            <w:pPr>
              <w:jc w:val="right"/>
              <w:rPr>
                <w:i/>
                <w:iCs/>
              </w:rPr>
            </w:pPr>
            <w:r w:rsidRPr="00576C53">
              <w:rPr>
                <w:i/>
                <w:iCs/>
              </w:rPr>
              <w:t>1 240 500,00</w:t>
            </w:r>
          </w:p>
        </w:tc>
        <w:tc>
          <w:tcPr>
            <w:tcW w:w="2627" w:type="dxa"/>
            <w:gridSpan w:val="5"/>
            <w:tcBorders>
              <w:top w:val="nil"/>
              <w:left w:val="nil"/>
              <w:bottom w:val="single" w:sz="4" w:space="0" w:color="auto"/>
              <w:right w:val="single" w:sz="8" w:space="0" w:color="auto"/>
            </w:tcBorders>
            <w:shd w:val="clear" w:color="000000" w:fill="FFFFFF"/>
            <w:hideMark/>
          </w:tcPr>
          <w:p w14:paraId="4ED4A317" w14:textId="77777777" w:rsidR="00A44793" w:rsidRPr="00576C53" w:rsidRDefault="00A44793" w:rsidP="00D54CFB">
            <w:pPr>
              <w:jc w:val="right"/>
              <w:rPr>
                <w:i/>
                <w:iCs/>
              </w:rPr>
            </w:pPr>
            <w:r w:rsidRPr="00576C53">
              <w:rPr>
                <w:i/>
                <w:iCs/>
              </w:rPr>
              <w:t>1 292 200,00</w:t>
            </w:r>
          </w:p>
        </w:tc>
      </w:tr>
      <w:tr w:rsidR="00A44793" w:rsidRPr="00576C53" w14:paraId="7F0390D7" w14:textId="77777777" w:rsidTr="00D54CFB">
        <w:trPr>
          <w:gridAfter w:val="2"/>
          <w:wAfter w:w="626" w:type="dxa"/>
          <w:trHeight w:val="1249"/>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5B5ED224" w14:textId="77777777" w:rsidR="00A44793" w:rsidRPr="00576C53" w:rsidRDefault="00A44793" w:rsidP="00D54CFB">
            <w:r w:rsidRPr="00576C53">
              <w:t>000 103 02250 01 0000 110</w:t>
            </w:r>
          </w:p>
        </w:tc>
        <w:tc>
          <w:tcPr>
            <w:tcW w:w="4816" w:type="dxa"/>
            <w:gridSpan w:val="2"/>
            <w:tcBorders>
              <w:top w:val="nil"/>
              <w:left w:val="nil"/>
              <w:bottom w:val="single" w:sz="4" w:space="0" w:color="auto"/>
              <w:right w:val="single" w:sz="4" w:space="0" w:color="auto"/>
            </w:tcBorders>
            <w:shd w:val="clear" w:color="auto" w:fill="auto"/>
            <w:hideMark/>
          </w:tcPr>
          <w:p w14:paraId="5FB0A7A3" w14:textId="77777777" w:rsidR="00A44793" w:rsidRPr="00576C53" w:rsidRDefault="00A44793" w:rsidP="00D54CFB">
            <w:pPr>
              <w:spacing w:after="240"/>
            </w:pPr>
            <w:r w:rsidRPr="00576C53">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gridSpan w:val="5"/>
            <w:tcBorders>
              <w:top w:val="nil"/>
              <w:left w:val="nil"/>
              <w:bottom w:val="single" w:sz="4" w:space="0" w:color="auto"/>
              <w:right w:val="single" w:sz="4" w:space="0" w:color="auto"/>
            </w:tcBorders>
            <w:shd w:val="clear" w:color="000000" w:fill="FFFFFF"/>
            <w:hideMark/>
          </w:tcPr>
          <w:p w14:paraId="171BFC06" w14:textId="77777777" w:rsidR="00A44793" w:rsidRPr="00576C53" w:rsidRDefault="00A44793" w:rsidP="00D54CFB">
            <w:pPr>
              <w:jc w:val="right"/>
            </w:pPr>
            <w:r w:rsidRPr="00576C53">
              <w:t>881 800,00</w:t>
            </w:r>
          </w:p>
        </w:tc>
        <w:tc>
          <w:tcPr>
            <w:tcW w:w="2409" w:type="dxa"/>
            <w:gridSpan w:val="4"/>
            <w:tcBorders>
              <w:top w:val="nil"/>
              <w:left w:val="nil"/>
              <w:bottom w:val="single" w:sz="4" w:space="0" w:color="auto"/>
              <w:right w:val="single" w:sz="4" w:space="0" w:color="auto"/>
            </w:tcBorders>
            <w:shd w:val="clear" w:color="000000" w:fill="FFFFFF"/>
            <w:hideMark/>
          </w:tcPr>
          <w:p w14:paraId="27A0238F" w14:textId="77777777" w:rsidR="00A44793" w:rsidRPr="00576C53" w:rsidRDefault="00A44793" w:rsidP="00D54CFB">
            <w:pPr>
              <w:jc w:val="right"/>
            </w:pPr>
            <w:r w:rsidRPr="00576C53">
              <w:t>1 240 500,00</w:t>
            </w:r>
          </w:p>
        </w:tc>
        <w:tc>
          <w:tcPr>
            <w:tcW w:w="2627" w:type="dxa"/>
            <w:gridSpan w:val="5"/>
            <w:tcBorders>
              <w:top w:val="nil"/>
              <w:left w:val="nil"/>
              <w:bottom w:val="single" w:sz="4" w:space="0" w:color="auto"/>
              <w:right w:val="single" w:sz="8" w:space="0" w:color="auto"/>
            </w:tcBorders>
            <w:shd w:val="clear" w:color="000000" w:fill="FFFFFF"/>
            <w:hideMark/>
          </w:tcPr>
          <w:p w14:paraId="4580F353" w14:textId="77777777" w:rsidR="00A44793" w:rsidRPr="00576C53" w:rsidRDefault="00A44793" w:rsidP="00D54CFB">
            <w:pPr>
              <w:jc w:val="right"/>
            </w:pPr>
            <w:r w:rsidRPr="00576C53">
              <w:t>1 292 200,00</w:t>
            </w:r>
          </w:p>
        </w:tc>
      </w:tr>
      <w:tr w:rsidR="00A44793" w:rsidRPr="00576C53" w14:paraId="1B56C465" w14:textId="77777777" w:rsidTr="00D54CFB">
        <w:trPr>
          <w:gridAfter w:val="2"/>
          <w:wAfter w:w="626" w:type="dxa"/>
          <w:trHeight w:val="1894"/>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46D87234" w14:textId="77777777" w:rsidR="00A44793" w:rsidRPr="00576C53" w:rsidRDefault="00A44793" w:rsidP="00D54CFB">
            <w:r w:rsidRPr="00576C53">
              <w:lastRenderedPageBreak/>
              <w:t>182 1 03 02251 01 0000 110</w:t>
            </w:r>
          </w:p>
        </w:tc>
        <w:tc>
          <w:tcPr>
            <w:tcW w:w="4816" w:type="dxa"/>
            <w:gridSpan w:val="2"/>
            <w:tcBorders>
              <w:top w:val="nil"/>
              <w:left w:val="nil"/>
              <w:bottom w:val="single" w:sz="4" w:space="0" w:color="auto"/>
              <w:right w:val="single" w:sz="4" w:space="0" w:color="auto"/>
            </w:tcBorders>
            <w:shd w:val="clear" w:color="000000" w:fill="FFFFFF"/>
            <w:hideMark/>
          </w:tcPr>
          <w:p w14:paraId="78A21685" w14:textId="77777777" w:rsidR="00A44793" w:rsidRPr="00576C53" w:rsidRDefault="00A44793" w:rsidP="00D54CFB">
            <w:pPr>
              <w:jc w:val="both"/>
              <w:rPr>
                <w:sz w:val="22"/>
                <w:szCs w:val="22"/>
              </w:rPr>
            </w:pPr>
            <w:r w:rsidRPr="00576C53">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остановленным федеральным законом о федеральном бюджете в целях формирования дорожных фондов субъектов Российской Федерации)</w:t>
            </w:r>
          </w:p>
        </w:tc>
        <w:tc>
          <w:tcPr>
            <w:tcW w:w="2410" w:type="dxa"/>
            <w:gridSpan w:val="5"/>
            <w:tcBorders>
              <w:top w:val="nil"/>
              <w:left w:val="nil"/>
              <w:bottom w:val="single" w:sz="4" w:space="0" w:color="auto"/>
              <w:right w:val="single" w:sz="4" w:space="0" w:color="auto"/>
            </w:tcBorders>
            <w:shd w:val="clear" w:color="000000" w:fill="FFFFFF"/>
            <w:hideMark/>
          </w:tcPr>
          <w:p w14:paraId="7D46E027" w14:textId="77777777" w:rsidR="00A44793" w:rsidRPr="00576C53" w:rsidRDefault="00A44793" w:rsidP="00D54CFB">
            <w:pPr>
              <w:jc w:val="right"/>
            </w:pPr>
            <w:r w:rsidRPr="00576C53">
              <w:t>881 800,00</w:t>
            </w:r>
          </w:p>
        </w:tc>
        <w:tc>
          <w:tcPr>
            <w:tcW w:w="2409" w:type="dxa"/>
            <w:gridSpan w:val="4"/>
            <w:tcBorders>
              <w:top w:val="nil"/>
              <w:left w:val="nil"/>
              <w:bottom w:val="single" w:sz="4" w:space="0" w:color="auto"/>
              <w:right w:val="single" w:sz="4" w:space="0" w:color="auto"/>
            </w:tcBorders>
            <w:shd w:val="clear" w:color="000000" w:fill="FFFFFF"/>
            <w:hideMark/>
          </w:tcPr>
          <w:p w14:paraId="2312317B" w14:textId="77777777" w:rsidR="00A44793" w:rsidRPr="00576C53" w:rsidRDefault="00A44793" w:rsidP="00D54CFB">
            <w:pPr>
              <w:jc w:val="right"/>
            </w:pPr>
            <w:r w:rsidRPr="00576C53">
              <w:t>1 240 500,00</w:t>
            </w:r>
          </w:p>
        </w:tc>
        <w:tc>
          <w:tcPr>
            <w:tcW w:w="2627" w:type="dxa"/>
            <w:gridSpan w:val="5"/>
            <w:tcBorders>
              <w:top w:val="nil"/>
              <w:left w:val="nil"/>
              <w:bottom w:val="single" w:sz="4" w:space="0" w:color="auto"/>
              <w:right w:val="single" w:sz="8" w:space="0" w:color="auto"/>
            </w:tcBorders>
            <w:shd w:val="clear" w:color="000000" w:fill="FFFFFF"/>
            <w:hideMark/>
          </w:tcPr>
          <w:p w14:paraId="0C00F229" w14:textId="77777777" w:rsidR="00A44793" w:rsidRPr="00576C53" w:rsidRDefault="00A44793" w:rsidP="00D54CFB">
            <w:pPr>
              <w:jc w:val="right"/>
            </w:pPr>
            <w:r w:rsidRPr="00576C53">
              <w:t>1 292 200,00</w:t>
            </w:r>
          </w:p>
        </w:tc>
      </w:tr>
      <w:tr w:rsidR="00A44793" w:rsidRPr="00576C53" w14:paraId="7FC477C4" w14:textId="77777777" w:rsidTr="00D54CFB">
        <w:trPr>
          <w:gridAfter w:val="2"/>
          <w:wAfter w:w="626" w:type="dxa"/>
          <w:trHeight w:val="1275"/>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6AB924B1" w14:textId="77777777" w:rsidR="00A44793" w:rsidRPr="00576C53" w:rsidRDefault="00A44793" w:rsidP="00D54CFB">
            <w:pPr>
              <w:rPr>
                <w:i/>
                <w:iCs/>
              </w:rPr>
            </w:pPr>
            <w:r w:rsidRPr="00576C53">
              <w:rPr>
                <w:i/>
                <w:iCs/>
              </w:rPr>
              <w:t xml:space="preserve"> 000 103 02260 01 0000 110</w:t>
            </w:r>
          </w:p>
        </w:tc>
        <w:tc>
          <w:tcPr>
            <w:tcW w:w="4816" w:type="dxa"/>
            <w:gridSpan w:val="2"/>
            <w:tcBorders>
              <w:top w:val="nil"/>
              <w:left w:val="nil"/>
              <w:bottom w:val="single" w:sz="4" w:space="0" w:color="auto"/>
              <w:right w:val="single" w:sz="4" w:space="0" w:color="auto"/>
            </w:tcBorders>
            <w:shd w:val="clear" w:color="auto" w:fill="auto"/>
            <w:hideMark/>
          </w:tcPr>
          <w:p w14:paraId="5BC17783" w14:textId="77777777" w:rsidR="00A44793" w:rsidRPr="00576C53" w:rsidRDefault="00A44793" w:rsidP="00D54CFB">
            <w:pPr>
              <w:spacing w:after="240"/>
              <w:rPr>
                <w:i/>
                <w:iCs/>
              </w:rPr>
            </w:pPr>
            <w:r w:rsidRPr="00576C53">
              <w:rPr>
                <w:i/>
                <w:iCs/>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gridSpan w:val="5"/>
            <w:tcBorders>
              <w:top w:val="nil"/>
              <w:left w:val="nil"/>
              <w:bottom w:val="single" w:sz="4" w:space="0" w:color="auto"/>
              <w:right w:val="single" w:sz="4" w:space="0" w:color="auto"/>
            </w:tcBorders>
            <w:shd w:val="clear" w:color="000000" w:fill="FFFFFF"/>
            <w:hideMark/>
          </w:tcPr>
          <w:p w14:paraId="2812B4EF" w14:textId="77777777" w:rsidR="00A44793" w:rsidRPr="00576C53" w:rsidRDefault="00A44793" w:rsidP="00D54CFB">
            <w:pPr>
              <w:jc w:val="right"/>
              <w:rPr>
                <w:i/>
                <w:iCs/>
              </w:rPr>
            </w:pPr>
            <w:r w:rsidRPr="00576C53">
              <w:rPr>
                <w:i/>
                <w:iCs/>
              </w:rPr>
              <w:t>-63 100,00</w:t>
            </w:r>
          </w:p>
        </w:tc>
        <w:tc>
          <w:tcPr>
            <w:tcW w:w="2409" w:type="dxa"/>
            <w:gridSpan w:val="4"/>
            <w:tcBorders>
              <w:top w:val="nil"/>
              <w:left w:val="nil"/>
              <w:bottom w:val="single" w:sz="4" w:space="0" w:color="auto"/>
              <w:right w:val="single" w:sz="4" w:space="0" w:color="auto"/>
            </w:tcBorders>
            <w:shd w:val="clear" w:color="000000" w:fill="FFFFFF"/>
            <w:hideMark/>
          </w:tcPr>
          <w:p w14:paraId="70B3EE37" w14:textId="77777777" w:rsidR="00A44793" w:rsidRPr="00576C53" w:rsidRDefault="00A44793" w:rsidP="00D54CFB">
            <w:pPr>
              <w:jc w:val="right"/>
              <w:rPr>
                <w:i/>
                <w:iCs/>
              </w:rPr>
            </w:pPr>
            <w:r w:rsidRPr="00576C53">
              <w:rPr>
                <w:i/>
                <w:iCs/>
              </w:rPr>
              <w:t>-88 100,00</w:t>
            </w:r>
          </w:p>
        </w:tc>
        <w:tc>
          <w:tcPr>
            <w:tcW w:w="2627" w:type="dxa"/>
            <w:gridSpan w:val="5"/>
            <w:tcBorders>
              <w:top w:val="nil"/>
              <w:left w:val="nil"/>
              <w:bottom w:val="single" w:sz="4" w:space="0" w:color="auto"/>
              <w:right w:val="single" w:sz="8" w:space="0" w:color="auto"/>
            </w:tcBorders>
            <w:shd w:val="clear" w:color="000000" w:fill="FFFFFF"/>
            <w:hideMark/>
          </w:tcPr>
          <w:p w14:paraId="41C6B96E" w14:textId="77777777" w:rsidR="00A44793" w:rsidRPr="00576C53" w:rsidRDefault="00A44793" w:rsidP="00D54CFB">
            <w:pPr>
              <w:jc w:val="right"/>
              <w:rPr>
                <w:i/>
                <w:iCs/>
              </w:rPr>
            </w:pPr>
            <w:r w:rsidRPr="00576C53">
              <w:rPr>
                <w:i/>
                <w:iCs/>
              </w:rPr>
              <w:t>-88 100,00</w:t>
            </w:r>
          </w:p>
        </w:tc>
      </w:tr>
      <w:tr w:rsidR="00A44793" w:rsidRPr="00576C53" w14:paraId="30B57F09" w14:textId="77777777" w:rsidTr="00D54CFB">
        <w:trPr>
          <w:gridAfter w:val="2"/>
          <w:wAfter w:w="626" w:type="dxa"/>
          <w:trHeight w:val="1283"/>
        </w:trPr>
        <w:tc>
          <w:tcPr>
            <w:tcW w:w="2977" w:type="dxa"/>
            <w:gridSpan w:val="2"/>
            <w:tcBorders>
              <w:top w:val="nil"/>
              <w:left w:val="single" w:sz="8" w:space="0" w:color="auto"/>
              <w:bottom w:val="single" w:sz="4" w:space="0" w:color="auto"/>
              <w:right w:val="single" w:sz="4" w:space="0" w:color="auto"/>
            </w:tcBorders>
            <w:shd w:val="clear" w:color="auto" w:fill="auto"/>
            <w:noWrap/>
            <w:hideMark/>
          </w:tcPr>
          <w:p w14:paraId="2F338CFF" w14:textId="77777777" w:rsidR="00A44793" w:rsidRPr="00576C53" w:rsidRDefault="00A44793" w:rsidP="00D54CFB">
            <w:r w:rsidRPr="00576C53">
              <w:t xml:space="preserve"> 000 103 02260 01 0000 110</w:t>
            </w:r>
          </w:p>
        </w:tc>
        <w:tc>
          <w:tcPr>
            <w:tcW w:w="4816" w:type="dxa"/>
            <w:gridSpan w:val="2"/>
            <w:tcBorders>
              <w:top w:val="nil"/>
              <w:left w:val="nil"/>
              <w:bottom w:val="single" w:sz="4" w:space="0" w:color="auto"/>
              <w:right w:val="single" w:sz="4" w:space="0" w:color="auto"/>
            </w:tcBorders>
            <w:shd w:val="clear" w:color="auto" w:fill="auto"/>
            <w:hideMark/>
          </w:tcPr>
          <w:p w14:paraId="67B4D09A" w14:textId="77777777" w:rsidR="00A44793" w:rsidRPr="00576C53" w:rsidRDefault="00A44793" w:rsidP="00D54CFB">
            <w:pPr>
              <w:spacing w:after="240"/>
            </w:pPr>
            <w:r w:rsidRPr="00576C53">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410" w:type="dxa"/>
            <w:gridSpan w:val="5"/>
            <w:tcBorders>
              <w:top w:val="nil"/>
              <w:left w:val="nil"/>
              <w:bottom w:val="single" w:sz="4" w:space="0" w:color="auto"/>
              <w:right w:val="single" w:sz="4" w:space="0" w:color="auto"/>
            </w:tcBorders>
            <w:shd w:val="clear" w:color="000000" w:fill="FFFFFF"/>
            <w:hideMark/>
          </w:tcPr>
          <w:p w14:paraId="1EB3861B" w14:textId="77777777" w:rsidR="00A44793" w:rsidRPr="00576C53" w:rsidRDefault="00A44793" w:rsidP="00D54CFB">
            <w:pPr>
              <w:jc w:val="right"/>
            </w:pPr>
            <w:r w:rsidRPr="00576C53">
              <w:t>-63 100,00</w:t>
            </w:r>
          </w:p>
        </w:tc>
        <w:tc>
          <w:tcPr>
            <w:tcW w:w="2409" w:type="dxa"/>
            <w:gridSpan w:val="4"/>
            <w:tcBorders>
              <w:top w:val="nil"/>
              <w:left w:val="nil"/>
              <w:bottom w:val="single" w:sz="4" w:space="0" w:color="auto"/>
              <w:right w:val="single" w:sz="4" w:space="0" w:color="auto"/>
            </w:tcBorders>
            <w:shd w:val="clear" w:color="000000" w:fill="FFFFFF"/>
            <w:hideMark/>
          </w:tcPr>
          <w:p w14:paraId="682C6B56" w14:textId="77777777" w:rsidR="00A44793" w:rsidRPr="00576C53" w:rsidRDefault="00A44793" w:rsidP="00D54CFB">
            <w:pPr>
              <w:jc w:val="right"/>
            </w:pPr>
            <w:r w:rsidRPr="00576C53">
              <w:t>-88 100,00</w:t>
            </w:r>
          </w:p>
        </w:tc>
        <w:tc>
          <w:tcPr>
            <w:tcW w:w="2627" w:type="dxa"/>
            <w:gridSpan w:val="5"/>
            <w:tcBorders>
              <w:top w:val="nil"/>
              <w:left w:val="nil"/>
              <w:bottom w:val="single" w:sz="4" w:space="0" w:color="auto"/>
              <w:right w:val="single" w:sz="8" w:space="0" w:color="auto"/>
            </w:tcBorders>
            <w:shd w:val="clear" w:color="000000" w:fill="FFFFFF"/>
            <w:hideMark/>
          </w:tcPr>
          <w:p w14:paraId="0B1E9E8F" w14:textId="77777777" w:rsidR="00A44793" w:rsidRPr="00576C53" w:rsidRDefault="00A44793" w:rsidP="00D54CFB">
            <w:pPr>
              <w:jc w:val="right"/>
            </w:pPr>
            <w:r w:rsidRPr="00576C53">
              <w:t>-88 100,00</w:t>
            </w:r>
          </w:p>
        </w:tc>
      </w:tr>
      <w:tr w:rsidR="00A44793" w:rsidRPr="00576C53" w14:paraId="4A22C097" w14:textId="77777777" w:rsidTr="00D54CFB">
        <w:trPr>
          <w:gridAfter w:val="2"/>
          <w:wAfter w:w="626" w:type="dxa"/>
          <w:trHeight w:val="1917"/>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3DD740C1" w14:textId="77777777" w:rsidR="00A44793" w:rsidRPr="00576C53" w:rsidRDefault="00A44793" w:rsidP="00D54CFB">
            <w:r w:rsidRPr="00576C53">
              <w:t>182 1 03 02261 01 0000 110</w:t>
            </w:r>
          </w:p>
        </w:tc>
        <w:tc>
          <w:tcPr>
            <w:tcW w:w="4816" w:type="dxa"/>
            <w:gridSpan w:val="2"/>
            <w:tcBorders>
              <w:top w:val="nil"/>
              <w:left w:val="nil"/>
              <w:bottom w:val="single" w:sz="4" w:space="0" w:color="auto"/>
              <w:right w:val="single" w:sz="4" w:space="0" w:color="auto"/>
            </w:tcBorders>
            <w:shd w:val="clear" w:color="000000" w:fill="FFFFFF"/>
            <w:hideMark/>
          </w:tcPr>
          <w:p w14:paraId="05DC06B5" w14:textId="77777777" w:rsidR="00A44793" w:rsidRPr="00576C53" w:rsidRDefault="00A44793" w:rsidP="00D54CFB">
            <w:pPr>
              <w:jc w:val="both"/>
            </w:pPr>
            <w:r w:rsidRPr="00576C53">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10" w:type="dxa"/>
            <w:gridSpan w:val="5"/>
            <w:tcBorders>
              <w:top w:val="nil"/>
              <w:left w:val="nil"/>
              <w:bottom w:val="single" w:sz="4" w:space="0" w:color="auto"/>
              <w:right w:val="single" w:sz="4" w:space="0" w:color="auto"/>
            </w:tcBorders>
            <w:shd w:val="clear" w:color="000000" w:fill="FFFFFF"/>
            <w:hideMark/>
          </w:tcPr>
          <w:p w14:paraId="64F9F204" w14:textId="77777777" w:rsidR="00A44793" w:rsidRPr="00576C53" w:rsidRDefault="00A44793" w:rsidP="00D54CFB">
            <w:pPr>
              <w:jc w:val="right"/>
            </w:pPr>
            <w:r w:rsidRPr="00576C53">
              <w:t>-63 100,00</w:t>
            </w:r>
          </w:p>
        </w:tc>
        <w:tc>
          <w:tcPr>
            <w:tcW w:w="2409" w:type="dxa"/>
            <w:gridSpan w:val="4"/>
            <w:tcBorders>
              <w:top w:val="nil"/>
              <w:left w:val="nil"/>
              <w:bottom w:val="single" w:sz="4" w:space="0" w:color="auto"/>
              <w:right w:val="single" w:sz="4" w:space="0" w:color="auto"/>
            </w:tcBorders>
            <w:shd w:val="clear" w:color="000000" w:fill="FFFFFF"/>
            <w:hideMark/>
          </w:tcPr>
          <w:p w14:paraId="63C6805B" w14:textId="77777777" w:rsidR="00A44793" w:rsidRPr="00576C53" w:rsidRDefault="00A44793" w:rsidP="00D54CFB">
            <w:pPr>
              <w:jc w:val="right"/>
            </w:pPr>
            <w:r w:rsidRPr="00576C53">
              <w:t>-88 100,00</w:t>
            </w:r>
          </w:p>
        </w:tc>
        <w:tc>
          <w:tcPr>
            <w:tcW w:w="2627" w:type="dxa"/>
            <w:gridSpan w:val="5"/>
            <w:tcBorders>
              <w:top w:val="nil"/>
              <w:left w:val="nil"/>
              <w:bottom w:val="single" w:sz="4" w:space="0" w:color="auto"/>
              <w:right w:val="single" w:sz="8" w:space="0" w:color="auto"/>
            </w:tcBorders>
            <w:shd w:val="clear" w:color="000000" w:fill="FFFFFF"/>
            <w:hideMark/>
          </w:tcPr>
          <w:p w14:paraId="51371B65" w14:textId="77777777" w:rsidR="00A44793" w:rsidRPr="00576C53" w:rsidRDefault="00A44793" w:rsidP="00D54CFB">
            <w:pPr>
              <w:jc w:val="right"/>
            </w:pPr>
            <w:r w:rsidRPr="00576C53">
              <w:t>-88 100,00</w:t>
            </w:r>
          </w:p>
        </w:tc>
      </w:tr>
      <w:tr w:rsidR="00A44793" w:rsidRPr="00576C53" w14:paraId="1A69D1FB"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24344F6" w14:textId="77777777" w:rsidR="00A44793" w:rsidRPr="00576C53" w:rsidRDefault="00A44793" w:rsidP="00D54CFB">
            <w:pPr>
              <w:rPr>
                <w:b/>
                <w:bCs/>
              </w:rPr>
            </w:pPr>
            <w:r w:rsidRPr="00576C53">
              <w:rPr>
                <w:b/>
                <w:bCs/>
              </w:rPr>
              <w:t>000 106 00000 00 0000 000</w:t>
            </w:r>
          </w:p>
        </w:tc>
        <w:tc>
          <w:tcPr>
            <w:tcW w:w="4816" w:type="dxa"/>
            <w:gridSpan w:val="2"/>
            <w:tcBorders>
              <w:top w:val="nil"/>
              <w:left w:val="nil"/>
              <w:bottom w:val="single" w:sz="4" w:space="0" w:color="auto"/>
              <w:right w:val="single" w:sz="4" w:space="0" w:color="auto"/>
            </w:tcBorders>
            <w:shd w:val="clear" w:color="auto" w:fill="auto"/>
            <w:hideMark/>
          </w:tcPr>
          <w:p w14:paraId="59B95E9E" w14:textId="77777777" w:rsidR="00A44793" w:rsidRPr="00576C53" w:rsidRDefault="00A44793" w:rsidP="00D54CFB">
            <w:pPr>
              <w:rPr>
                <w:b/>
                <w:bCs/>
              </w:rPr>
            </w:pPr>
            <w:r w:rsidRPr="00576C53">
              <w:rPr>
                <w:b/>
                <w:bCs/>
              </w:rPr>
              <w:t>Налоги на имущество</w:t>
            </w:r>
          </w:p>
        </w:tc>
        <w:tc>
          <w:tcPr>
            <w:tcW w:w="2410" w:type="dxa"/>
            <w:gridSpan w:val="5"/>
            <w:tcBorders>
              <w:top w:val="nil"/>
              <w:left w:val="nil"/>
              <w:bottom w:val="single" w:sz="4" w:space="0" w:color="auto"/>
              <w:right w:val="single" w:sz="4" w:space="0" w:color="auto"/>
            </w:tcBorders>
            <w:shd w:val="clear" w:color="000000" w:fill="FFFFFF"/>
            <w:hideMark/>
          </w:tcPr>
          <w:p w14:paraId="376FB7A7" w14:textId="77777777" w:rsidR="00A44793" w:rsidRPr="00576C53" w:rsidRDefault="00A44793" w:rsidP="00D54CFB">
            <w:pPr>
              <w:jc w:val="right"/>
              <w:rPr>
                <w:b/>
                <w:bCs/>
              </w:rPr>
            </w:pPr>
            <w:r w:rsidRPr="00576C53">
              <w:rPr>
                <w:b/>
                <w:bCs/>
              </w:rPr>
              <w:t>3 292 000,00</w:t>
            </w:r>
          </w:p>
        </w:tc>
        <w:tc>
          <w:tcPr>
            <w:tcW w:w="2409" w:type="dxa"/>
            <w:gridSpan w:val="4"/>
            <w:tcBorders>
              <w:top w:val="nil"/>
              <w:left w:val="nil"/>
              <w:bottom w:val="single" w:sz="4" w:space="0" w:color="auto"/>
              <w:right w:val="single" w:sz="4" w:space="0" w:color="auto"/>
            </w:tcBorders>
            <w:shd w:val="clear" w:color="000000" w:fill="FFFFFF"/>
            <w:hideMark/>
          </w:tcPr>
          <w:p w14:paraId="53E55CDB" w14:textId="77777777" w:rsidR="00A44793" w:rsidRPr="00576C53" w:rsidRDefault="00A44793" w:rsidP="00D54CFB">
            <w:pPr>
              <w:jc w:val="right"/>
              <w:rPr>
                <w:b/>
                <w:bCs/>
              </w:rPr>
            </w:pPr>
            <w:r w:rsidRPr="00576C53">
              <w:rPr>
                <w:b/>
                <w:bCs/>
              </w:rPr>
              <w:t>3 328 000,00</w:t>
            </w:r>
          </w:p>
        </w:tc>
        <w:tc>
          <w:tcPr>
            <w:tcW w:w="2627" w:type="dxa"/>
            <w:gridSpan w:val="5"/>
            <w:tcBorders>
              <w:top w:val="nil"/>
              <w:left w:val="nil"/>
              <w:bottom w:val="single" w:sz="4" w:space="0" w:color="auto"/>
              <w:right w:val="single" w:sz="8" w:space="0" w:color="auto"/>
            </w:tcBorders>
            <w:shd w:val="clear" w:color="000000" w:fill="FFFFFF"/>
            <w:hideMark/>
          </w:tcPr>
          <w:p w14:paraId="21281993" w14:textId="77777777" w:rsidR="00A44793" w:rsidRPr="00576C53" w:rsidRDefault="00A44793" w:rsidP="00D54CFB">
            <w:pPr>
              <w:jc w:val="right"/>
              <w:rPr>
                <w:b/>
                <w:bCs/>
              </w:rPr>
            </w:pPr>
            <w:r w:rsidRPr="00576C53">
              <w:rPr>
                <w:b/>
                <w:bCs/>
              </w:rPr>
              <w:t>3 328 000,00</w:t>
            </w:r>
          </w:p>
        </w:tc>
      </w:tr>
      <w:tr w:rsidR="00A44793" w:rsidRPr="00576C53" w14:paraId="7B39298A" w14:textId="77777777" w:rsidTr="00D54CFB">
        <w:trPr>
          <w:gridAfter w:val="2"/>
          <w:wAfter w:w="626" w:type="dxa"/>
          <w:trHeight w:val="43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8A938C9" w14:textId="77777777" w:rsidR="00A44793" w:rsidRPr="00576C53" w:rsidRDefault="00A44793" w:rsidP="00D54CFB">
            <w:pPr>
              <w:rPr>
                <w:b/>
                <w:bCs/>
              </w:rPr>
            </w:pPr>
            <w:r w:rsidRPr="00576C53">
              <w:rPr>
                <w:b/>
                <w:bCs/>
              </w:rPr>
              <w:t>000 106 01000 00 0000 110</w:t>
            </w:r>
          </w:p>
        </w:tc>
        <w:tc>
          <w:tcPr>
            <w:tcW w:w="4816" w:type="dxa"/>
            <w:gridSpan w:val="2"/>
            <w:tcBorders>
              <w:top w:val="nil"/>
              <w:left w:val="nil"/>
              <w:bottom w:val="single" w:sz="4" w:space="0" w:color="auto"/>
              <w:right w:val="single" w:sz="4" w:space="0" w:color="auto"/>
            </w:tcBorders>
            <w:shd w:val="clear" w:color="auto" w:fill="auto"/>
            <w:hideMark/>
          </w:tcPr>
          <w:p w14:paraId="3EF47679" w14:textId="77777777" w:rsidR="00A44793" w:rsidRPr="00576C53" w:rsidRDefault="00A44793" w:rsidP="00D54CFB">
            <w:pPr>
              <w:rPr>
                <w:b/>
                <w:bCs/>
              </w:rPr>
            </w:pPr>
            <w:r w:rsidRPr="00576C53">
              <w:rPr>
                <w:b/>
                <w:bCs/>
              </w:rPr>
              <w:t xml:space="preserve"> Налог на имущество физических лиц</w:t>
            </w:r>
          </w:p>
        </w:tc>
        <w:tc>
          <w:tcPr>
            <w:tcW w:w="2410" w:type="dxa"/>
            <w:gridSpan w:val="5"/>
            <w:tcBorders>
              <w:top w:val="nil"/>
              <w:left w:val="nil"/>
              <w:bottom w:val="single" w:sz="4" w:space="0" w:color="auto"/>
              <w:right w:val="single" w:sz="4" w:space="0" w:color="auto"/>
            </w:tcBorders>
            <w:shd w:val="clear" w:color="000000" w:fill="FFFFFF"/>
            <w:hideMark/>
          </w:tcPr>
          <w:p w14:paraId="4371D8AC" w14:textId="77777777" w:rsidR="00A44793" w:rsidRPr="00576C53" w:rsidRDefault="00A44793" w:rsidP="00D54CFB">
            <w:pPr>
              <w:jc w:val="right"/>
              <w:rPr>
                <w:b/>
                <w:bCs/>
              </w:rPr>
            </w:pPr>
            <w:r w:rsidRPr="00576C53">
              <w:rPr>
                <w:b/>
                <w:bCs/>
              </w:rPr>
              <w:t>2 058 000,00</w:t>
            </w:r>
          </w:p>
        </w:tc>
        <w:tc>
          <w:tcPr>
            <w:tcW w:w="2409" w:type="dxa"/>
            <w:gridSpan w:val="4"/>
            <w:tcBorders>
              <w:top w:val="nil"/>
              <w:left w:val="nil"/>
              <w:bottom w:val="single" w:sz="4" w:space="0" w:color="auto"/>
              <w:right w:val="single" w:sz="4" w:space="0" w:color="auto"/>
            </w:tcBorders>
            <w:shd w:val="clear" w:color="000000" w:fill="FFFFFF"/>
            <w:hideMark/>
          </w:tcPr>
          <w:p w14:paraId="01921ABA" w14:textId="77777777" w:rsidR="00A44793" w:rsidRPr="00576C53" w:rsidRDefault="00A44793" w:rsidP="00D54CFB">
            <w:pPr>
              <w:jc w:val="right"/>
              <w:rPr>
                <w:b/>
                <w:bCs/>
              </w:rPr>
            </w:pPr>
            <w:r w:rsidRPr="00576C53">
              <w:rPr>
                <w:b/>
                <w:bCs/>
              </w:rPr>
              <w:t>2 094 000,00</w:t>
            </w:r>
          </w:p>
        </w:tc>
        <w:tc>
          <w:tcPr>
            <w:tcW w:w="2627" w:type="dxa"/>
            <w:gridSpan w:val="5"/>
            <w:tcBorders>
              <w:top w:val="nil"/>
              <w:left w:val="nil"/>
              <w:bottom w:val="single" w:sz="4" w:space="0" w:color="auto"/>
              <w:right w:val="single" w:sz="8" w:space="0" w:color="auto"/>
            </w:tcBorders>
            <w:shd w:val="clear" w:color="000000" w:fill="FFFFFF"/>
            <w:hideMark/>
          </w:tcPr>
          <w:p w14:paraId="5D17F5AF" w14:textId="77777777" w:rsidR="00A44793" w:rsidRPr="00576C53" w:rsidRDefault="00A44793" w:rsidP="00D54CFB">
            <w:pPr>
              <w:jc w:val="right"/>
              <w:rPr>
                <w:b/>
                <w:bCs/>
              </w:rPr>
            </w:pPr>
            <w:r w:rsidRPr="00576C53">
              <w:rPr>
                <w:b/>
                <w:bCs/>
              </w:rPr>
              <w:t>2 094 000,00</w:t>
            </w:r>
          </w:p>
        </w:tc>
      </w:tr>
      <w:tr w:rsidR="00A44793" w:rsidRPr="00576C53" w14:paraId="0C1B1E82" w14:textId="77777777" w:rsidTr="00D54CFB">
        <w:trPr>
          <w:gridAfter w:val="2"/>
          <w:wAfter w:w="626" w:type="dxa"/>
          <w:trHeight w:val="964"/>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AFB9F2C" w14:textId="77777777" w:rsidR="00A44793" w:rsidRPr="00576C53" w:rsidRDefault="00A44793" w:rsidP="00D54CFB">
            <w:pPr>
              <w:rPr>
                <w:i/>
                <w:iCs/>
              </w:rPr>
            </w:pPr>
            <w:r w:rsidRPr="00576C53">
              <w:rPr>
                <w:i/>
                <w:iCs/>
              </w:rPr>
              <w:t>000 106 01030 13 0000 110</w:t>
            </w:r>
          </w:p>
        </w:tc>
        <w:tc>
          <w:tcPr>
            <w:tcW w:w="4816" w:type="dxa"/>
            <w:gridSpan w:val="2"/>
            <w:tcBorders>
              <w:top w:val="nil"/>
              <w:left w:val="nil"/>
              <w:bottom w:val="single" w:sz="4" w:space="0" w:color="auto"/>
              <w:right w:val="single" w:sz="4" w:space="0" w:color="auto"/>
            </w:tcBorders>
            <w:shd w:val="clear" w:color="auto" w:fill="auto"/>
            <w:hideMark/>
          </w:tcPr>
          <w:p w14:paraId="0216478F" w14:textId="77777777" w:rsidR="00A44793" w:rsidRPr="00576C53" w:rsidRDefault="00A44793" w:rsidP="00D54CFB">
            <w:pPr>
              <w:rPr>
                <w:i/>
                <w:iCs/>
              </w:rPr>
            </w:pPr>
            <w:r w:rsidRPr="00576C53">
              <w:rPr>
                <w:i/>
                <w:iCs/>
              </w:rPr>
              <w:t xml:space="preserve"> Налог на имущество физических лиц, взимаемый по ставкам, применяемым к объектам </w:t>
            </w:r>
            <w:proofErr w:type="gramStart"/>
            <w:r w:rsidRPr="00576C53">
              <w:rPr>
                <w:i/>
                <w:iCs/>
              </w:rPr>
              <w:t>налогообложения,  расположенным</w:t>
            </w:r>
            <w:proofErr w:type="gramEnd"/>
            <w:r w:rsidRPr="00576C53">
              <w:rPr>
                <w:i/>
                <w:iCs/>
              </w:rPr>
              <w:t xml:space="preserve"> в границах  городских поселений</w:t>
            </w:r>
          </w:p>
        </w:tc>
        <w:tc>
          <w:tcPr>
            <w:tcW w:w="2410" w:type="dxa"/>
            <w:gridSpan w:val="5"/>
            <w:tcBorders>
              <w:top w:val="nil"/>
              <w:left w:val="nil"/>
              <w:bottom w:val="single" w:sz="4" w:space="0" w:color="auto"/>
              <w:right w:val="single" w:sz="4" w:space="0" w:color="auto"/>
            </w:tcBorders>
            <w:shd w:val="clear" w:color="000000" w:fill="FFFFFF"/>
            <w:hideMark/>
          </w:tcPr>
          <w:p w14:paraId="2BC3F3FF" w14:textId="77777777" w:rsidR="00A44793" w:rsidRPr="00576C53" w:rsidRDefault="00A44793" w:rsidP="00D54CFB">
            <w:pPr>
              <w:jc w:val="right"/>
              <w:rPr>
                <w:i/>
                <w:iCs/>
              </w:rPr>
            </w:pPr>
            <w:r w:rsidRPr="00576C53">
              <w:rPr>
                <w:i/>
                <w:iCs/>
              </w:rPr>
              <w:t>2 058 000,00</w:t>
            </w:r>
          </w:p>
        </w:tc>
        <w:tc>
          <w:tcPr>
            <w:tcW w:w="2409" w:type="dxa"/>
            <w:gridSpan w:val="4"/>
            <w:tcBorders>
              <w:top w:val="nil"/>
              <w:left w:val="nil"/>
              <w:bottom w:val="single" w:sz="4" w:space="0" w:color="auto"/>
              <w:right w:val="single" w:sz="4" w:space="0" w:color="auto"/>
            </w:tcBorders>
            <w:shd w:val="clear" w:color="000000" w:fill="FFFFFF"/>
            <w:hideMark/>
          </w:tcPr>
          <w:p w14:paraId="17743636" w14:textId="77777777" w:rsidR="00A44793" w:rsidRPr="00576C53" w:rsidRDefault="00A44793" w:rsidP="00D54CFB">
            <w:pPr>
              <w:jc w:val="right"/>
              <w:rPr>
                <w:i/>
                <w:iCs/>
              </w:rPr>
            </w:pPr>
            <w:r w:rsidRPr="00576C53">
              <w:rPr>
                <w:i/>
                <w:iCs/>
              </w:rPr>
              <w:t>2 094 000,00</w:t>
            </w:r>
          </w:p>
        </w:tc>
        <w:tc>
          <w:tcPr>
            <w:tcW w:w="2627" w:type="dxa"/>
            <w:gridSpan w:val="5"/>
            <w:tcBorders>
              <w:top w:val="nil"/>
              <w:left w:val="nil"/>
              <w:bottom w:val="single" w:sz="4" w:space="0" w:color="auto"/>
              <w:right w:val="single" w:sz="8" w:space="0" w:color="auto"/>
            </w:tcBorders>
            <w:shd w:val="clear" w:color="000000" w:fill="FFFFFF"/>
            <w:hideMark/>
          </w:tcPr>
          <w:p w14:paraId="6050856A" w14:textId="77777777" w:rsidR="00A44793" w:rsidRPr="00576C53" w:rsidRDefault="00A44793" w:rsidP="00D54CFB">
            <w:pPr>
              <w:jc w:val="right"/>
              <w:rPr>
                <w:i/>
                <w:iCs/>
              </w:rPr>
            </w:pPr>
            <w:r w:rsidRPr="00576C53">
              <w:rPr>
                <w:i/>
                <w:iCs/>
              </w:rPr>
              <w:t>2 094 000,00</w:t>
            </w:r>
          </w:p>
        </w:tc>
      </w:tr>
      <w:tr w:rsidR="00A44793" w:rsidRPr="00576C53" w14:paraId="4A1C894F" w14:textId="77777777" w:rsidTr="00D54CFB">
        <w:trPr>
          <w:gridAfter w:val="2"/>
          <w:wAfter w:w="626" w:type="dxa"/>
          <w:trHeight w:val="97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76E2364" w14:textId="77777777" w:rsidR="00A44793" w:rsidRPr="00576C53" w:rsidRDefault="00A44793" w:rsidP="00D54CFB">
            <w:r w:rsidRPr="00576C53">
              <w:lastRenderedPageBreak/>
              <w:t>182 106 01030 13 0000 110</w:t>
            </w:r>
          </w:p>
        </w:tc>
        <w:tc>
          <w:tcPr>
            <w:tcW w:w="4816" w:type="dxa"/>
            <w:gridSpan w:val="2"/>
            <w:tcBorders>
              <w:top w:val="nil"/>
              <w:left w:val="nil"/>
              <w:bottom w:val="single" w:sz="4" w:space="0" w:color="auto"/>
              <w:right w:val="single" w:sz="4" w:space="0" w:color="auto"/>
            </w:tcBorders>
            <w:shd w:val="clear" w:color="auto" w:fill="auto"/>
            <w:hideMark/>
          </w:tcPr>
          <w:p w14:paraId="275075B7" w14:textId="77777777" w:rsidR="00A44793" w:rsidRPr="00576C53" w:rsidRDefault="00A44793" w:rsidP="00D54CFB">
            <w:r w:rsidRPr="00576C53">
              <w:t xml:space="preserve"> Налог на имущество физических лиц, взимаемый по ставкам, применяемым к объектам </w:t>
            </w:r>
            <w:proofErr w:type="gramStart"/>
            <w:r w:rsidRPr="00576C53">
              <w:t>налогообложения,  расположенным</w:t>
            </w:r>
            <w:proofErr w:type="gramEnd"/>
            <w:r w:rsidRPr="00576C53">
              <w:t xml:space="preserve"> в границах  городских поселений</w:t>
            </w:r>
          </w:p>
        </w:tc>
        <w:tc>
          <w:tcPr>
            <w:tcW w:w="2410" w:type="dxa"/>
            <w:gridSpan w:val="5"/>
            <w:tcBorders>
              <w:top w:val="nil"/>
              <w:left w:val="nil"/>
              <w:bottom w:val="single" w:sz="4" w:space="0" w:color="auto"/>
              <w:right w:val="single" w:sz="4" w:space="0" w:color="auto"/>
            </w:tcBorders>
            <w:shd w:val="clear" w:color="000000" w:fill="FFFFFF"/>
            <w:hideMark/>
          </w:tcPr>
          <w:p w14:paraId="54C0C4C5" w14:textId="77777777" w:rsidR="00A44793" w:rsidRPr="00576C53" w:rsidRDefault="00A44793" w:rsidP="00D54CFB">
            <w:pPr>
              <w:jc w:val="right"/>
            </w:pPr>
            <w:r w:rsidRPr="00576C53">
              <w:t>2 058 000,00</w:t>
            </w:r>
          </w:p>
        </w:tc>
        <w:tc>
          <w:tcPr>
            <w:tcW w:w="2409" w:type="dxa"/>
            <w:gridSpan w:val="4"/>
            <w:tcBorders>
              <w:top w:val="nil"/>
              <w:left w:val="nil"/>
              <w:bottom w:val="single" w:sz="4" w:space="0" w:color="auto"/>
              <w:right w:val="single" w:sz="4" w:space="0" w:color="auto"/>
            </w:tcBorders>
            <w:shd w:val="clear" w:color="000000" w:fill="FFFFFF"/>
            <w:hideMark/>
          </w:tcPr>
          <w:p w14:paraId="0249AADD" w14:textId="77777777" w:rsidR="00A44793" w:rsidRPr="00576C53" w:rsidRDefault="00A44793" w:rsidP="00D54CFB">
            <w:pPr>
              <w:jc w:val="right"/>
            </w:pPr>
            <w:r w:rsidRPr="00576C53">
              <w:t>2 094 000,00</w:t>
            </w:r>
          </w:p>
        </w:tc>
        <w:tc>
          <w:tcPr>
            <w:tcW w:w="2627" w:type="dxa"/>
            <w:gridSpan w:val="5"/>
            <w:tcBorders>
              <w:top w:val="nil"/>
              <w:left w:val="nil"/>
              <w:bottom w:val="single" w:sz="4" w:space="0" w:color="auto"/>
              <w:right w:val="single" w:sz="8" w:space="0" w:color="auto"/>
            </w:tcBorders>
            <w:shd w:val="clear" w:color="000000" w:fill="FFFFFF"/>
            <w:hideMark/>
          </w:tcPr>
          <w:p w14:paraId="5F2C85F9" w14:textId="77777777" w:rsidR="00A44793" w:rsidRPr="00576C53" w:rsidRDefault="00A44793" w:rsidP="00D54CFB">
            <w:pPr>
              <w:jc w:val="right"/>
            </w:pPr>
            <w:r w:rsidRPr="00576C53">
              <w:t>2 094 000,00</w:t>
            </w:r>
          </w:p>
        </w:tc>
      </w:tr>
      <w:tr w:rsidR="00A44793" w:rsidRPr="00576C53" w14:paraId="660F6BD4"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43CC831A" w14:textId="77777777" w:rsidR="00A44793" w:rsidRPr="00576C53" w:rsidRDefault="00A44793" w:rsidP="00D54CFB">
            <w:pPr>
              <w:rPr>
                <w:b/>
                <w:bCs/>
              </w:rPr>
            </w:pPr>
            <w:r w:rsidRPr="00576C53">
              <w:rPr>
                <w:b/>
                <w:bCs/>
              </w:rPr>
              <w:t>000 106 06000 00 0000 110</w:t>
            </w:r>
          </w:p>
        </w:tc>
        <w:tc>
          <w:tcPr>
            <w:tcW w:w="4816" w:type="dxa"/>
            <w:gridSpan w:val="2"/>
            <w:tcBorders>
              <w:top w:val="nil"/>
              <w:left w:val="nil"/>
              <w:bottom w:val="single" w:sz="4" w:space="0" w:color="auto"/>
              <w:right w:val="single" w:sz="4" w:space="0" w:color="auto"/>
            </w:tcBorders>
            <w:shd w:val="clear" w:color="auto" w:fill="auto"/>
            <w:hideMark/>
          </w:tcPr>
          <w:p w14:paraId="17CE4966" w14:textId="77777777" w:rsidR="00A44793" w:rsidRPr="00576C53" w:rsidRDefault="00A44793" w:rsidP="00D54CFB">
            <w:pPr>
              <w:rPr>
                <w:b/>
                <w:bCs/>
              </w:rPr>
            </w:pPr>
            <w:r w:rsidRPr="00576C53">
              <w:rPr>
                <w:b/>
                <w:bCs/>
              </w:rPr>
              <w:t>Земельный налог</w:t>
            </w:r>
          </w:p>
        </w:tc>
        <w:tc>
          <w:tcPr>
            <w:tcW w:w="2410" w:type="dxa"/>
            <w:gridSpan w:val="5"/>
            <w:tcBorders>
              <w:top w:val="nil"/>
              <w:left w:val="nil"/>
              <w:bottom w:val="single" w:sz="4" w:space="0" w:color="auto"/>
              <w:right w:val="single" w:sz="4" w:space="0" w:color="auto"/>
            </w:tcBorders>
            <w:shd w:val="clear" w:color="000000" w:fill="FFFFFF"/>
            <w:hideMark/>
          </w:tcPr>
          <w:p w14:paraId="5FE2966F" w14:textId="77777777" w:rsidR="00A44793" w:rsidRPr="00576C53" w:rsidRDefault="00A44793" w:rsidP="00D54CFB">
            <w:pPr>
              <w:jc w:val="right"/>
              <w:rPr>
                <w:b/>
                <w:bCs/>
              </w:rPr>
            </w:pPr>
            <w:r w:rsidRPr="00576C53">
              <w:rPr>
                <w:b/>
                <w:bCs/>
              </w:rPr>
              <w:t>1 234 000,00</w:t>
            </w:r>
          </w:p>
        </w:tc>
        <w:tc>
          <w:tcPr>
            <w:tcW w:w="2409" w:type="dxa"/>
            <w:gridSpan w:val="4"/>
            <w:tcBorders>
              <w:top w:val="nil"/>
              <w:left w:val="nil"/>
              <w:bottom w:val="single" w:sz="4" w:space="0" w:color="auto"/>
              <w:right w:val="single" w:sz="4" w:space="0" w:color="auto"/>
            </w:tcBorders>
            <w:shd w:val="clear" w:color="000000" w:fill="FFFFFF"/>
            <w:hideMark/>
          </w:tcPr>
          <w:p w14:paraId="12B20C00" w14:textId="77777777" w:rsidR="00A44793" w:rsidRPr="00576C53" w:rsidRDefault="00A44793" w:rsidP="00D54CFB">
            <w:pPr>
              <w:jc w:val="right"/>
              <w:rPr>
                <w:b/>
                <w:bCs/>
              </w:rPr>
            </w:pPr>
            <w:r w:rsidRPr="00576C53">
              <w:rPr>
                <w:b/>
                <w:bCs/>
              </w:rPr>
              <w:t>1 234 000,00</w:t>
            </w:r>
          </w:p>
        </w:tc>
        <w:tc>
          <w:tcPr>
            <w:tcW w:w="2627" w:type="dxa"/>
            <w:gridSpan w:val="5"/>
            <w:tcBorders>
              <w:top w:val="nil"/>
              <w:left w:val="nil"/>
              <w:bottom w:val="single" w:sz="4" w:space="0" w:color="auto"/>
              <w:right w:val="single" w:sz="8" w:space="0" w:color="auto"/>
            </w:tcBorders>
            <w:shd w:val="clear" w:color="000000" w:fill="FFFFFF"/>
            <w:hideMark/>
          </w:tcPr>
          <w:p w14:paraId="53831026" w14:textId="77777777" w:rsidR="00A44793" w:rsidRPr="00576C53" w:rsidRDefault="00A44793" w:rsidP="00D54CFB">
            <w:pPr>
              <w:jc w:val="right"/>
              <w:rPr>
                <w:b/>
                <w:bCs/>
              </w:rPr>
            </w:pPr>
            <w:r w:rsidRPr="00576C53">
              <w:rPr>
                <w:b/>
                <w:bCs/>
              </w:rPr>
              <w:t>1 234 000,00</w:t>
            </w:r>
          </w:p>
        </w:tc>
      </w:tr>
      <w:tr w:rsidR="00A44793" w:rsidRPr="00576C53" w14:paraId="0196E6D2"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8A87EAD" w14:textId="77777777" w:rsidR="00A44793" w:rsidRPr="00576C53" w:rsidRDefault="00A44793" w:rsidP="00D54CFB">
            <w:pPr>
              <w:rPr>
                <w:b/>
                <w:bCs/>
                <w:i/>
                <w:iCs/>
              </w:rPr>
            </w:pPr>
            <w:r w:rsidRPr="00576C53">
              <w:rPr>
                <w:b/>
                <w:bCs/>
                <w:i/>
                <w:iCs/>
              </w:rPr>
              <w:t>000 106 06030 00 0000 110</w:t>
            </w:r>
          </w:p>
        </w:tc>
        <w:tc>
          <w:tcPr>
            <w:tcW w:w="4816" w:type="dxa"/>
            <w:gridSpan w:val="2"/>
            <w:tcBorders>
              <w:top w:val="nil"/>
              <w:left w:val="nil"/>
              <w:bottom w:val="single" w:sz="4" w:space="0" w:color="auto"/>
              <w:right w:val="single" w:sz="4" w:space="0" w:color="auto"/>
            </w:tcBorders>
            <w:shd w:val="clear" w:color="auto" w:fill="auto"/>
            <w:hideMark/>
          </w:tcPr>
          <w:p w14:paraId="7310AACE" w14:textId="77777777" w:rsidR="00A44793" w:rsidRPr="00576C53" w:rsidRDefault="00A44793" w:rsidP="00D54CFB">
            <w:pPr>
              <w:rPr>
                <w:b/>
                <w:bCs/>
                <w:i/>
                <w:iCs/>
              </w:rPr>
            </w:pPr>
            <w:r w:rsidRPr="00576C53">
              <w:rPr>
                <w:b/>
                <w:bCs/>
                <w:i/>
                <w:iCs/>
              </w:rPr>
              <w:t>Земельный налог с организаций</w:t>
            </w:r>
          </w:p>
        </w:tc>
        <w:tc>
          <w:tcPr>
            <w:tcW w:w="2410" w:type="dxa"/>
            <w:gridSpan w:val="5"/>
            <w:tcBorders>
              <w:top w:val="nil"/>
              <w:left w:val="nil"/>
              <w:bottom w:val="single" w:sz="4" w:space="0" w:color="auto"/>
              <w:right w:val="single" w:sz="4" w:space="0" w:color="auto"/>
            </w:tcBorders>
            <w:shd w:val="clear" w:color="000000" w:fill="FFFFFF"/>
            <w:hideMark/>
          </w:tcPr>
          <w:p w14:paraId="617599B2" w14:textId="77777777" w:rsidR="00A44793" w:rsidRPr="00576C53" w:rsidRDefault="00A44793" w:rsidP="00D54CFB">
            <w:pPr>
              <w:jc w:val="right"/>
              <w:rPr>
                <w:b/>
                <w:bCs/>
                <w:i/>
                <w:iCs/>
              </w:rPr>
            </w:pPr>
            <w:r w:rsidRPr="00576C53">
              <w:rPr>
                <w:b/>
                <w:bCs/>
                <w:i/>
                <w:iCs/>
              </w:rPr>
              <w:t>705 000,00</w:t>
            </w:r>
          </w:p>
        </w:tc>
        <w:tc>
          <w:tcPr>
            <w:tcW w:w="2409" w:type="dxa"/>
            <w:gridSpan w:val="4"/>
            <w:tcBorders>
              <w:top w:val="nil"/>
              <w:left w:val="nil"/>
              <w:bottom w:val="single" w:sz="4" w:space="0" w:color="auto"/>
              <w:right w:val="single" w:sz="4" w:space="0" w:color="auto"/>
            </w:tcBorders>
            <w:shd w:val="clear" w:color="000000" w:fill="FFFFFF"/>
            <w:hideMark/>
          </w:tcPr>
          <w:p w14:paraId="77961B0D" w14:textId="77777777" w:rsidR="00A44793" w:rsidRPr="00576C53" w:rsidRDefault="00A44793" w:rsidP="00D54CFB">
            <w:pPr>
              <w:jc w:val="right"/>
              <w:rPr>
                <w:b/>
                <w:bCs/>
                <w:i/>
                <w:iCs/>
              </w:rPr>
            </w:pPr>
            <w:r w:rsidRPr="00576C53">
              <w:rPr>
                <w:b/>
                <w:bCs/>
                <w:i/>
                <w:iCs/>
              </w:rPr>
              <w:t>705 000,00</w:t>
            </w:r>
          </w:p>
        </w:tc>
        <w:tc>
          <w:tcPr>
            <w:tcW w:w="2627" w:type="dxa"/>
            <w:gridSpan w:val="5"/>
            <w:tcBorders>
              <w:top w:val="nil"/>
              <w:left w:val="nil"/>
              <w:bottom w:val="single" w:sz="4" w:space="0" w:color="auto"/>
              <w:right w:val="single" w:sz="8" w:space="0" w:color="auto"/>
            </w:tcBorders>
            <w:shd w:val="clear" w:color="000000" w:fill="FFFFFF"/>
            <w:hideMark/>
          </w:tcPr>
          <w:p w14:paraId="5498B64F" w14:textId="77777777" w:rsidR="00A44793" w:rsidRPr="00576C53" w:rsidRDefault="00A44793" w:rsidP="00D54CFB">
            <w:pPr>
              <w:jc w:val="right"/>
              <w:rPr>
                <w:b/>
                <w:bCs/>
                <w:i/>
                <w:iCs/>
              </w:rPr>
            </w:pPr>
            <w:r w:rsidRPr="00576C53">
              <w:rPr>
                <w:b/>
                <w:bCs/>
                <w:i/>
                <w:iCs/>
              </w:rPr>
              <w:t>705 000,00</w:t>
            </w:r>
          </w:p>
        </w:tc>
      </w:tr>
      <w:tr w:rsidR="00A44793" w:rsidRPr="00576C53" w14:paraId="6A7167F1"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521ABE8" w14:textId="77777777" w:rsidR="00A44793" w:rsidRPr="00576C53" w:rsidRDefault="00A44793" w:rsidP="00D54CFB">
            <w:pPr>
              <w:rPr>
                <w:i/>
                <w:iCs/>
              </w:rPr>
            </w:pPr>
            <w:r w:rsidRPr="00576C53">
              <w:rPr>
                <w:i/>
                <w:iCs/>
              </w:rPr>
              <w:t>000 106 06033 13 0000 110</w:t>
            </w:r>
          </w:p>
        </w:tc>
        <w:tc>
          <w:tcPr>
            <w:tcW w:w="4816" w:type="dxa"/>
            <w:gridSpan w:val="2"/>
            <w:tcBorders>
              <w:top w:val="nil"/>
              <w:left w:val="nil"/>
              <w:bottom w:val="single" w:sz="4" w:space="0" w:color="auto"/>
              <w:right w:val="single" w:sz="4" w:space="0" w:color="auto"/>
            </w:tcBorders>
            <w:shd w:val="clear" w:color="auto" w:fill="auto"/>
            <w:hideMark/>
          </w:tcPr>
          <w:p w14:paraId="47CC9DCD" w14:textId="77777777" w:rsidR="00A44793" w:rsidRPr="00576C53" w:rsidRDefault="00A44793" w:rsidP="00D54CFB">
            <w:pPr>
              <w:rPr>
                <w:i/>
                <w:iCs/>
              </w:rPr>
            </w:pPr>
            <w:r w:rsidRPr="00576C53">
              <w:rPr>
                <w:i/>
                <w:iCs/>
              </w:rPr>
              <w:t xml:space="preserve">Земельный налог с организаций, </w:t>
            </w:r>
            <w:proofErr w:type="gramStart"/>
            <w:r w:rsidRPr="00576C53">
              <w:rPr>
                <w:i/>
                <w:iCs/>
              </w:rPr>
              <w:t>обладающих  земельным</w:t>
            </w:r>
            <w:proofErr w:type="gramEnd"/>
            <w:r w:rsidRPr="00576C53">
              <w:rPr>
                <w:i/>
                <w:iCs/>
              </w:rPr>
              <w:t xml:space="preserve">  участком, расположенных   в границах  городских  поселений</w:t>
            </w:r>
          </w:p>
        </w:tc>
        <w:tc>
          <w:tcPr>
            <w:tcW w:w="2410" w:type="dxa"/>
            <w:gridSpan w:val="5"/>
            <w:tcBorders>
              <w:top w:val="nil"/>
              <w:left w:val="nil"/>
              <w:bottom w:val="single" w:sz="4" w:space="0" w:color="auto"/>
              <w:right w:val="single" w:sz="4" w:space="0" w:color="auto"/>
            </w:tcBorders>
            <w:shd w:val="clear" w:color="000000" w:fill="FFFFFF"/>
            <w:hideMark/>
          </w:tcPr>
          <w:p w14:paraId="0FCEA17F" w14:textId="77777777" w:rsidR="00A44793" w:rsidRPr="00576C53" w:rsidRDefault="00A44793" w:rsidP="00D54CFB">
            <w:pPr>
              <w:jc w:val="right"/>
              <w:rPr>
                <w:i/>
                <w:iCs/>
              </w:rPr>
            </w:pPr>
            <w:r w:rsidRPr="00576C53">
              <w:rPr>
                <w:i/>
                <w:iCs/>
              </w:rPr>
              <w:t>705 000,00</w:t>
            </w:r>
          </w:p>
        </w:tc>
        <w:tc>
          <w:tcPr>
            <w:tcW w:w="2409" w:type="dxa"/>
            <w:gridSpan w:val="4"/>
            <w:tcBorders>
              <w:top w:val="nil"/>
              <w:left w:val="nil"/>
              <w:bottom w:val="single" w:sz="4" w:space="0" w:color="auto"/>
              <w:right w:val="single" w:sz="4" w:space="0" w:color="auto"/>
            </w:tcBorders>
            <w:shd w:val="clear" w:color="000000" w:fill="FFFFFF"/>
            <w:hideMark/>
          </w:tcPr>
          <w:p w14:paraId="05164308" w14:textId="77777777" w:rsidR="00A44793" w:rsidRPr="00576C53" w:rsidRDefault="00A44793" w:rsidP="00D54CFB">
            <w:pPr>
              <w:jc w:val="right"/>
              <w:rPr>
                <w:i/>
                <w:iCs/>
              </w:rPr>
            </w:pPr>
            <w:r w:rsidRPr="00576C53">
              <w:rPr>
                <w:i/>
                <w:iCs/>
              </w:rPr>
              <w:t>705 000,00</w:t>
            </w:r>
          </w:p>
        </w:tc>
        <w:tc>
          <w:tcPr>
            <w:tcW w:w="2627" w:type="dxa"/>
            <w:gridSpan w:val="5"/>
            <w:tcBorders>
              <w:top w:val="nil"/>
              <w:left w:val="nil"/>
              <w:bottom w:val="single" w:sz="4" w:space="0" w:color="auto"/>
              <w:right w:val="single" w:sz="8" w:space="0" w:color="auto"/>
            </w:tcBorders>
            <w:shd w:val="clear" w:color="000000" w:fill="FFFFFF"/>
            <w:hideMark/>
          </w:tcPr>
          <w:p w14:paraId="42163EBB" w14:textId="77777777" w:rsidR="00A44793" w:rsidRPr="00576C53" w:rsidRDefault="00A44793" w:rsidP="00D54CFB">
            <w:pPr>
              <w:jc w:val="right"/>
              <w:rPr>
                <w:i/>
                <w:iCs/>
              </w:rPr>
            </w:pPr>
            <w:r w:rsidRPr="00576C53">
              <w:rPr>
                <w:i/>
                <w:iCs/>
              </w:rPr>
              <w:t>705 000,00</w:t>
            </w:r>
          </w:p>
        </w:tc>
      </w:tr>
      <w:tr w:rsidR="00A44793" w:rsidRPr="00576C53" w14:paraId="3B1506F4"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BAD8ADB" w14:textId="77777777" w:rsidR="00A44793" w:rsidRPr="00576C53" w:rsidRDefault="00A44793" w:rsidP="00D54CFB">
            <w:r w:rsidRPr="00576C53">
              <w:t>182 106 06033 13 0000 110</w:t>
            </w:r>
          </w:p>
        </w:tc>
        <w:tc>
          <w:tcPr>
            <w:tcW w:w="4816" w:type="dxa"/>
            <w:gridSpan w:val="2"/>
            <w:tcBorders>
              <w:top w:val="nil"/>
              <w:left w:val="nil"/>
              <w:bottom w:val="single" w:sz="4" w:space="0" w:color="auto"/>
              <w:right w:val="single" w:sz="4" w:space="0" w:color="auto"/>
            </w:tcBorders>
            <w:shd w:val="clear" w:color="auto" w:fill="auto"/>
            <w:hideMark/>
          </w:tcPr>
          <w:p w14:paraId="6BB4A229" w14:textId="77777777" w:rsidR="00A44793" w:rsidRPr="00576C53" w:rsidRDefault="00A44793" w:rsidP="00D54CFB">
            <w:r w:rsidRPr="00576C53">
              <w:t xml:space="preserve">Земельный налог с организаций, </w:t>
            </w:r>
            <w:proofErr w:type="gramStart"/>
            <w:r w:rsidRPr="00576C53">
              <w:t>обладающих  земельным</w:t>
            </w:r>
            <w:proofErr w:type="gramEnd"/>
            <w:r w:rsidRPr="00576C53">
              <w:t xml:space="preserve">  участком, расположенных   в границах  городских  поселений</w:t>
            </w:r>
          </w:p>
        </w:tc>
        <w:tc>
          <w:tcPr>
            <w:tcW w:w="2410" w:type="dxa"/>
            <w:gridSpan w:val="5"/>
            <w:tcBorders>
              <w:top w:val="nil"/>
              <w:left w:val="nil"/>
              <w:bottom w:val="single" w:sz="4" w:space="0" w:color="auto"/>
              <w:right w:val="single" w:sz="4" w:space="0" w:color="auto"/>
            </w:tcBorders>
            <w:shd w:val="clear" w:color="000000" w:fill="FFFFFF"/>
            <w:hideMark/>
          </w:tcPr>
          <w:p w14:paraId="0BBDFE5A" w14:textId="77777777" w:rsidR="00A44793" w:rsidRPr="00576C53" w:rsidRDefault="00A44793" w:rsidP="00D54CFB">
            <w:pPr>
              <w:jc w:val="right"/>
            </w:pPr>
            <w:r w:rsidRPr="00576C53">
              <w:t>705 000,00</w:t>
            </w:r>
          </w:p>
        </w:tc>
        <w:tc>
          <w:tcPr>
            <w:tcW w:w="2409" w:type="dxa"/>
            <w:gridSpan w:val="4"/>
            <w:tcBorders>
              <w:top w:val="nil"/>
              <w:left w:val="nil"/>
              <w:bottom w:val="single" w:sz="4" w:space="0" w:color="auto"/>
              <w:right w:val="single" w:sz="4" w:space="0" w:color="auto"/>
            </w:tcBorders>
            <w:shd w:val="clear" w:color="000000" w:fill="FFFFFF"/>
            <w:hideMark/>
          </w:tcPr>
          <w:p w14:paraId="12D37520" w14:textId="77777777" w:rsidR="00A44793" w:rsidRPr="00576C53" w:rsidRDefault="00A44793" w:rsidP="00D54CFB">
            <w:pPr>
              <w:jc w:val="right"/>
            </w:pPr>
            <w:r w:rsidRPr="00576C53">
              <w:t>705 000,00</w:t>
            </w:r>
          </w:p>
        </w:tc>
        <w:tc>
          <w:tcPr>
            <w:tcW w:w="2627" w:type="dxa"/>
            <w:gridSpan w:val="5"/>
            <w:tcBorders>
              <w:top w:val="nil"/>
              <w:left w:val="nil"/>
              <w:bottom w:val="single" w:sz="4" w:space="0" w:color="auto"/>
              <w:right w:val="single" w:sz="8" w:space="0" w:color="auto"/>
            </w:tcBorders>
            <w:shd w:val="clear" w:color="000000" w:fill="FFFFFF"/>
            <w:hideMark/>
          </w:tcPr>
          <w:p w14:paraId="55410977" w14:textId="77777777" w:rsidR="00A44793" w:rsidRPr="00576C53" w:rsidRDefault="00A44793" w:rsidP="00D54CFB">
            <w:pPr>
              <w:jc w:val="right"/>
            </w:pPr>
            <w:r w:rsidRPr="00576C53">
              <w:t>705 000,00</w:t>
            </w:r>
          </w:p>
        </w:tc>
      </w:tr>
      <w:tr w:rsidR="00A44793" w:rsidRPr="00576C53" w14:paraId="44F4A4ED"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0B8879F" w14:textId="77777777" w:rsidR="00A44793" w:rsidRPr="00576C53" w:rsidRDefault="00A44793" w:rsidP="00D54CFB">
            <w:pPr>
              <w:rPr>
                <w:b/>
                <w:bCs/>
                <w:i/>
                <w:iCs/>
              </w:rPr>
            </w:pPr>
            <w:r w:rsidRPr="00576C53">
              <w:rPr>
                <w:b/>
                <w:bCs/>
                <w:i/>
                <w:iCs/>
              </w:rPr>
              <w:t>000 106 06040 00 0000 110</w:t>
            </w:r>
          </w:p>
        </w:tc>
        <w:tc>
          <w:tcPr>
            <w:tcW w:w="4816" w:type="dxa"/>
            <w:gridSpan w:val="2"/>
            <w:tcBorders>
              <w:top w:val="nil"/>
              <w:left w:val="nil"/>
              <w:bottom w:val="single" w:sz="4" w:space="0" w:color="auto"/>
              <w:right w:val="single" w:sz="4" w:space="0" w:color="auto"/>
            </w:tcBorders>
            <w:shd w:val="clear" w:color="auto" w:fill="auto"/>
            <w:hideMark/>
          </w:tcPr>
          <w:p w14:paraId="3237B574" w14:textId="77777777" w:rsidR="00A44793" w:rsidRPr="00576C53" w:rsidRDefault="00A44793" w:rsidP="00D54CFB">
            <w:pPr>
              <w:rPr>
                <w:b/>
                <w:bCs/>
                <w:i/>
                <w:iCs/>
              </w:rPr>
            </w:pPr>
            <w:r w:rsidRPr="00576C53">
              <w:rPr>
                <w:b/>
                <w:bCs/>
                <w:i/>
                <w:iCs/>
              </w:rPr>
              <w:t>Земельный налог с физических лиц</w:t>
            </w:r>
          </w:p>
        </w:tc>
        <w:tc>
          <w:tcPr>
            <w:tcW w:w="2410" w:type="dxa"/>
            <w:gridSpan w:val="5"/>
            <w:tcBorders>
              <w:top w:val="nil"/>
              <w:left w:val="nil"/>
              <w:bottom w:val="single" w:sz="4" w:space="0" w:color="auto"/>
              <w:right w:val="single" w:sz="4" w:space="0" w:color="auto"/>
            </w:tcBorders>
            <w:shd w:val="clear" w:color="000000" w:fill="FFFFFF"/>
            <w:hideMark/>
          </w:tcPr>
          <w:p w14:paraId="1E39030D" w14:textId="77777777" w:rsidR="00A44793" w:rsidRPr="00576C53" w:rsidRDefault="00A44793" w:rsidP="00D54CFB">
            <w:pPr>
              <w:jc w:val="right"/>
              <w:rPr>
                <w:b/>
                <w:bCs/>
                <w:i/>
                <w:iCs/>
              </w:rPr>
            </w:pPr>
            <w:r w:rsidRPr="00576C53">
              <w:rPr>
                <w:b/>
                <w:bCs/>
                <w:i/>
                <w:iCs/>
              </w:rPr>
              <w:t>529 000,00</w:t>
            </w:r>
          </w:p>
        </w:tc>
        <w:tc>
          <w:tcPr>
            <w:tcW w:w="2409" w:type="dxa"/>
            <w:gridSpan w:val="4"/>
            <w:tcBorders>
              <w:top w:val="nil"/>
              <w:left w:val="nil"/>
              <w:bottom w:val="single" w:sz="4" w:space="0" w:color="auto"/>
              <w:right w:val="single" w:sz="4" w:space="0" w:color="auto"/>
            </w:tcBorders>
            <w:shd w:val="clear" w:color="000000" w:fill="FFFFFF"/>
            <w:hideMark/>
          </w:tcPr>
          <w:p w14:paraId="0C36D062" w14:textId="77777777" w:rsidR="00A44793" w:rsidRPr="00576C53" w:rsidRDefault="00A44793" w:rsidP="00D54CFB">
            <w:pPr>
              <w:jc w:val="right"/>
              <w:rPr>
                <w:b/>
                <w:bCs/>
                <w:i/>
                <w:iCs/>
              </w:rPr>
            </w:pPr>
            <w:r w:rsidRPr="00576C53">
              <w:rPr>
                <w:b/>
                <w:bCs/>
                <w:i/>
                <w:iCs/>
              </w:rPr>
              <w:t>529 000,00</w:t>
            </w:r>
          </w:p>
        </w:tc>
        <w:tc>
          <w:tcPr>
            <w:tcW w:w="2627" w:type="dxa"/>
            <w:gridSpan w:val="5"/>
            <w:tcBorders>
              <w:top w:val="nil"/>
              <w:left w:val="nil"/>
              <w:bottom w:val="single" w:sz="4" w:space="0" w:color="auto"/>
              <w:right w:val="single" w:sz="8" w:space="0" w:color="auto"/>
            </w:tcBorders>
            <w:shd w:val="clear" w:color="000000" w:fill="FFFFFF"/>
            <w:hideMark/>
          </w:tcPr>
          <w:p w14:paraId="2DE4FE18" w14:textId="77777777" w:rsidR="00A44793" w:rsidRPr="00576C53" w:rsidRDefault="00A44793" w:rsidP="00D54CFB">
            <w:pPr>
              <w:jc w:val="right"/>
              <w:rPr>
                <w:b/>
                <w:bCs/>
                <w:i/>
                <w:iCs/>
              </w:rPr>
            </w:pPr>
            <w:r w:rsidRPr="00576C53">
              <w:rPr>
                <w:b/>
                <w:bCs/>
                <w:i/>
                <w:iCs/>
              </w:rPr>
              <w:t>529 000,00</w:t>
            </w:r>
          </w:p>
        </w:tc>
      </w:tr>
      <w:tr w:rsidR="00A44793" w:rsidRPr="00576C53" w14:paraId="2007E5F3"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867F980" w14:textId="77777777" w:rsidR="00A44793" w:rsidRPr="00576C53" w:rsidRDefault="00A44793" w:rsidP="00D54CFB">
            <w:pPr>
              <w:rPr>
                <w:i/>
                <w:iCs/>
              </w:rPr>
            </w:pPr>
            <w:r w:rsidRPr="00576C53">
              <w:rPr>
                <w:i/>
                <w:iCs/>
              </w:rPr>
              <w:t>000 106 06043 13 0000 110</w:t>
            </w:r>
          </w:p>
        </w:tc>
        <w:tc>
          <w:tcPr>
            <w:tcW w:w="4816" w:type="dxa"/>
            <w:gridSpan w:val="2"/>
            <w:tcBorders>
              <w:top w:val="nil"/>
              <w:left w:val="nil"/>
              <w:bottom w:val="single" w:sz="4" w:space="0" w:color="auto"/>
              <w:right w:val="single" w:sz="4" w:space="0" w:color="auto"/>
            </w:tcBorders>
            <w:shd w:val="clear" w:color="auto" w:fill="auto"/>
            <w:hideMark/>
          </w:tcPr>
          <w:p w14:paraId="47DBA8CC" w14:textId="77777777" w:rsidR="00A44793" w:rsidRPr="00576C53" w:rsidRDefault="00A44793" w:rsidP="00D54CFB">
            <w:pPr>
              <w:rPr>
                <w:i/>
                <w:iCs/>
              </w:rPr>
            </w:pPr>
            <w:r w:rsidRPr="00576C53">
              <w:rPr>
                <w:i/>
                <w:iCs/>
              </w:rPr>
              <w:t xml:space="preserve">Земельный </w:t>
            </w:r>
            <w:proofErr w:type="gramStart"/>
            <w:r w:rsidRPr="00576C53">
              <w:rPr>
                <w:i/>
                <w:iCs/>
              </w:rPr>
              <w:t>налог  с</w:t>
            </w:r>
            <w:proofErr w:type="gramEnd"/>
            <w:r w:rsidRPr="00576C53">
              <w:rPr>
                <w:i/>
                <w:iCs/>
              </w:rPr>
              <w:t xml:space="preserve"> физических  лиц, обладающих  земельным  участком, расположенным  в границах  городских поселений</w:t>
            </w:r>
          </w:p>
        </w:tc>
        <w:tc>
          <w:tcPr>
            <w:tcW w:w="2410" w:type="dxa"/>
            <w:gridSpan w:val="5"/>
            <w:tcBorders>
              <w:top w:val="nil"/>
              <w:left w:val="nil"/>
              <w:bottom w:val="single" w:sz="4" w:space="0" w:color="auto"/>
              <w:right w:val="single" w:sz="4" w:space="0" w:color="auto"/>
            </w:tcBorders>
            <w:shd w:val="clear" w:color="000000" w:fill="FFFFFF"/>
            <w:hideMark/>
          </w:tcPr>
          <w:p w14:paraId="50E77958" w14:textId="77777777" w:rsidR="00A44793" w:rsidRPr="00576C53" w:rsidRDefault="00A44793" w:rsidP="00D54CFB">
            <w:pPr>
              <w:jc w:val="right"/>
              <w:rPr>
                <w:i/>
                <w:iCs/>
              </w:rPr>
            </w:pPr>
            <w:r w:rsidRPr="00576C53">
              <w:rPr>
                <w:i/>
                <w:iCs/>
              </w:rPr>
              <w:t>529 000,00</w:t>
            </w:r>
          </w:p>
        </w:tc>
        <w:tc>
          <w:tcPr>
            <w:tcW w:w="2409" w:type="dxa"/>
            <w:gridSpan w:val="4"/>
            <w:tcBorders>
              <w:top w:val="nil"/>
              <w:left w:val="nil"/>
              <w:bottom w:val="single" w:sz="4" w:space="0" w:color="auto"/>
              <w:right w:val="single" w:sz="4" w:space="0" w:color="auto"/>
            </w:tcBorders>
            <w:shd w:val="clear" w:color="000000" w:fill="FFFFFF"/>
            <w:hideMark/>
          </w:tcPr>
          <w:p w14:paraId="5B26F9A3" w14:textId="77777777" w:rsidR="00A44793" w:rsidRPr="00576C53" w:rsidRDefault="00A44793" w:rsidP="00D54CFB">
            <w:pPr>
              <w:jc w:val="right"/>
              <w:rPr>
                <w:i/>
                <w:iCs/>
              </w:rPr>
            </w:pPr>
            <w:r w:rsidRPr="00576C53">
              <w:rPr>
                <w:i/>
                <w:iCs/>
              </w:rPr>
              <w:t>529 000,00</w:t>
            </w:r>
          </w:p>
        </w:tc>
        <w:tc>
          <w:tcPr>
            <w:tcW w:w="2627" w:type="dxa"/>
            <w:gridSpan w:val="5"/>
            <w:tcBorders>
              <w:top w:val="nil"/>
              <w:left w:val="nil"/>
              <w:bottom w:val="single" w:sz="4" w:space="0" w:color="auto"/>
              <w:right w:val="single" w:sz="8" w:space="0" w:color="auto"/>
            </w:tcBorders>
            <w:shd w:val="clear" w:color="000000" w:fill="FFFFFF"/>
            <w:hideMark/>
          </w:tcPr>
          <w:p w14:paraId="0143C5CC" w14:textId="77777777" w:rsidR="00A44793" w:rsidRPr="00576C53" w:rsidRDefault="00A44793" w:rsidP="00D54CFB">
            <w:pPr>
              <w:jc w:val="right"/>
              <w:rPr>
                <w:i/>
                <w:iCs/>
              </w:rPr>
            </w:pPr>
            <w:r w:rsidRPr="00576C53">
              <w:rPr>
                <w:i/>
                <w:iCs/>
              </w:rPr>
              <w:t>529 000,00</w:t>
            </w:r>
          </w:p>
        </w:tc>
      </w:tr>
      <w:tr w:rsidR="00A44793" w:rsidRPr="00576C53" w14:paraId="7647B798"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A0D4FA7" w14:textId="77777777" w:rsidR="00A44793" w:rsidRPr="00576C53" w:rsidRDefault="00A44793" w:rsidP="00D54CFB">
            <w:r w:rsidRPr="00576C53">
              <w:t>182 106 06043 13 0000 110</w:t>
            </w:r>
          </w:p>
        </w:tc>
        <w:tc>
          <w:tcPr>
            <w:tcW w:w="4816" w:type="dxa"/>
            <w:gridSpan w:val="2"/>
            <w:tcBorders>
              <w:top w:val="nil"/>
              <w:left w:val="nil"/>
              <w:bottom w:val="single" w:sz="4" w:space="0" w:color="auto"/>
              <w:right w:val="single" w:sz="4" w:space="0" w:color="auto"/>
            </w:tcBorders>
            <w:shd w:val="clear" w:color="auto" w:fill="auto"/>
            <w:hideMark/>
          </w:tcPr>
          <w:p w14:paraId="1BB59DBD" w14:textId="77777777" w:rsidR="00A44793" w:rsidRPr="00576C53" w:rsidRDefault="00A44793" w:rsidP="00D54CFB">
            <w:r w:rsidRPr="00576C53">
              <w:t xml:space="preserve">Земельный </w:t>
            </w:r>
            <w:proofErr w:type="gramStart"/>
            <w:r w:rsidRPr="00576C53">
              <w:t>налог  с</w:t>
            </w:r>
            <w:proofErr w:type="gramEnd"/>
            <w:r w:rsidRPr="00576C53">
              <w:t xml:space="preserve"> физических  лиц, обладающих  земельным  участком, расположенным  в границах  городских поселений</w:t>
            </w:r>
          </w:p>
        </w:tc>
        <w:tc>
          <w:tcPr>
            <w:tcW w:w="2410" w:type="dxa"/>
            <w:gridSpan w:val="5"/>
            <w:tcBorders>
              <w:top w:val="nil"/>
              <w:left w:val="nil"/>
              <w:bottom w:val="single" w:sz="4" w:space="0" w:color="auto"/>
              <w:right w:val="single" w:sz="4" w:space="0" w:color="auto"/>
            </w:tcBorders>
            <w:shd w:val="clear" w:color="000000" w:fill="FFFFFF"/>
            <w:hideMark/>
          </w:tcPr>
          <w:p w14:paraId="21711236" w14:textId="77777777" w:rsidR="00A44793" w:rsidRPr="00576C53" w:rsidRDefault="00A44793" w:rsidP="00D54CFB">
            <w:pPr>
              <w:jc w:val="right"/>
            </w:pPr>
            <w:r w:rsidRPr="00576C53">
              <w:t>529 000,00</w:t>
            </w:r>
          </w:p>
        </w:tc>
        <w:tc>
          <w:tcPr>
            <w:tcW w:w="2409" w:type="dxa"/>
            <w:gridSpan w:val="4"/>
            <w:tcBorders>
              <w:top w:val="nil"/>
              <w:left w:val="nil"/>
              <w:bottom w:val="single" w:sz="4" w:space="0" w:color="auto"/>
              <w:right w:val="single" w:sz="4" w:space="0" w:color="auto"/>
            </w:tcBorders>
            <w:shd w:val="clear" w:color="000000" w:fill="FFFFFF"/>
            <w:hideMark/>
          </w:tcPr>
          <w:p w14:paraId="09D45E17" w14:textId="77777777" w:rsidR="00A44793" w:rsidRPr="00576C53" w:rsidRDefault="00A44793" w:rsidP="00D54CFB">
            <w:pPr>
              <w:jc w:val="right"/>
            </w:pPr>
            <w:r w:rsidRPr="00576C53">
              <w:t>529 000,00</w:t>
            </w:r>
          </w:p>
        </w:tc>
        <w:tc>
          <w:tcPr>
            <w:tcW w:w="2627" w:type="dxa"/>
            <w:gridSpan w:val="5"/>
            <w:tcBorders>
              <w:top w:val="nil"/>
              <w:left w:val="nil"/>
              <w:bottom w:val="single" w:sz="4" w:space="0" w:color="auto"/>
              <w:right w:val="single" w:sz="8" w:space="0" w:color="auto"/>
            </w:tcBorders>
            <w:shd w:val="clear" w:color="000000" w:fill="FFFFFF"/>
            <w:hideMark/>
          </w:tcPr>
          <w:p w14:paraId="332A3BDF" w14:textId="77777777" w:rsidR="00A44793" w:rsidRPr="00576C53" w:rsidRDefault="00A44793" w:rsidP="00D54CFB">
            <w:pPr>
              <w:jc w:val="right"/>
            </w:pPr>
            <w:r w:rsidRPr="00576C53">
              <w:t>529 000,00</w:t>
            </w:r>
          </w:p>
        </w:tc>
      </w:tr>
      <w:tr w:rsidR="00A44793" w:rsidRPr="00576C53" w14:paraId="2D444042" w14:textId="77777777" w:rsidTr="00D54CFB">
        <w:trPr>
          <w:gridAfter w:val="2"/>
          <w:wAfter w:w="626" w:type="dxa"/>
          <w:trHeight w:val="945"/>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385B3D67" w14:textId="77777777" w:rsidR="00A44793" w:rsidRPr="00576C53" w:rsidRDefault="00A44793" w:rsidP="00D54CFB">
            <w:pPr>
              <w:rPr>
                <w:b/>
                <w:bCs/>
              </w:rPr>
            </w:pPr>
            <w:r w:rsidRPr="00576C53">
              <w:rPr>
                <w:b/>
                <w:bCs/>
              </w:rPr>
              <w:t>000 111 00000 00 0000 000</w:t>
            </w:r>
          </w:p>
        </w:tc>
        <w:tc>
          <w:tcPr>
            <w:tcW w:w="4816" w:type="dxa"/>
            <w:gridSpan w:val="2"/>
            <w:tcBorders>
              <w:top w:val="nil"/>
              <w:left w:val="nil"/>
              <w:bottom w:val="single" w:sz="4" w:space="0" w:color="auto"/>
              <w:right w:val="single" w:sz="4" w:space="0" w:color="auto"/>
            </w:tcBorders>
            <w:shd w:val="clear" w:color="000000" w:fill="FFFFFF"/>
            <w:hideMark/>
          </w:tcPr>
          <w:p w14:paraId="1F4F6393" w14:textId="77777777" w:rsidR="00A44793" w:rsidRPr="00576C53" w:rsidRDefault="00A44793" w:rsidP="00D54CFB">
            <w:pPr>
              <w:rPr>
                <w:b/>
                <w:bCs/>
              </w:rPr>
            </w:pPr>
            <w:r w:rsidRPr="00576C53">
              <w:rPr>
                <w:b/>
                <w:bCs/>
              </w:rPr>
              <w:t>ДОХОДЫ ОТ ИСПОЛЬЗОВАНИЯ ИМУЩЕСТВА, НАХОДЯЩЕГОСЯ В ГОСУДАРСТВЕННОЙ И МУНИЦИПАЛЬНОЙ СОБСТВЕННОСТИ</w:t>
            </w:r>
          </w:p>
        </w:tc>
        <w:tc>
          <w:tcPr>
            <w:tcW w:w="2410" w:type="dxa"/>
            <w:gridSpan w:val="5"/>
            <w:tcBorders>
              <w:top w:val="nil"/>
              <w:left w:val="nil"/>
              <w:bottom w:val="single" w:sz="4" w:space="0" w:color="auto"/>
              <w:right w:val="single" w:sz="4" w:space="0" w:color="auto"/>
            </w:tcBorders>
            <w:shd w:val="clear" w:color="000000" w:fill="FFFFFF"/>
            <w:hideMark/>
          </w:tcPr>
          <w:p w14:paraId="43ABB8FF" w14:textId="77777777" w:rsidR="00A44793" w:rsidRPr="00576C53" w:rsidRDefault="00A44793" w:rsidP="00D54CFB">
            <w:pPr>
              <w:jc w:val="right"/>
              <w:rPr>
                <w:b/>
                <w:bCs/>
              </w:rPr>
            </w:pPr>
            <w:r w:rsidRPr="00576C53">
              <w:rPr>
                <w:b/>
                <w:bCs/>
              </w:rPr>
              <w:t>1 613 234,00</w:t>
            </w:r>
          </w:p>
        </w:tc>
        <w:tc>
          <w:tcPr>
            <w:tcW w:w="2409" w:type="dxa"/>
            <w:gridSpan w:val="4"/>
            <w:tcBorders>
              <w:top w:val="nil"/>
              <w:left w:val="nil"/>
              <w:bottom w:val="single" w:sz="4" w:space="0" w:color="auto"/>
              <w:right w:val="single" w:sz="4" w:space="0" w:color="auto"/>
            </w:tcBorders>
            <w:shd w:val="clear" w:color="000000" w:fill="FFFFFF"/>
            <w:hideMark/>
          </w:tcPr>
          <w:p w14:paraId="2DE4EA20" w14:textId="77777777" w:rsidR="00A44793" w:rsidRPr="00576C53" w:rsidRDefault="00A44793" w:rsidP="00D54CFB">
            <w:pPr>
              <w:jc w:val="right"/>
              <w:rPr>
                <w:b/>
                <w:bCs/>
              </w:rPr>
            </w:pPr>
            <w:r w:rsidRPr="00576C53">
              <w:rPr>
                <w:b/>
                <w:bCs/>
              </w:rPr>
              <w:t>1 613 234,00</w:t>
            </w:r>
          </w:p>
        </w:tc>
        <w:tc>
          <w:tcPr>
            <w:tcW w:w="2627" w:type="dxa"/>
            <w:gridSpan w:val="5"/>
            <w:tcBorders>
              <w:top w:val="nil"/>
              <w:left w:val="nil"/>
              <w:bottom w:val="single" w:sz="4" w:space="0" w:color="auto"/>
              <w:right w:val="single" w:sz="8" w:space="0" w:color="auto"/>
            </w:tcBorders>
            <w:shd w:val="clear" w:color="000000" w:fill="FFFFFF"/>
            <w:hideMark/>
          </w:tcPr>
          <w:p w14:paraId="41F69F26" w14:textId="77777777" w:rsidR="00A44793" w:rsidRPr="00576C53" w:rsidRDefault="00A44793" w:rsidP="00D54CFB">
            <w:pPr>
              <w:jc w:val="right"/>
              <w:rPr>
                <w:b/>
                <w:bCs/>
              </w:rPr>
            </w:pPr>
            <w:r w:rsidRPr="00576C53">
              <w:rPr>
                <w:b/>
                <w:bCs/>
              </w:rPr>
              <w:t>1 613 234,00</w:t>
            </w:r>
          </w:p>
        </w:tc>
      </w:tr>
      <w:tr w:rsidR="00A44793" w:rsidRPr="00576C53" w14:paraId="1F8DA8B5" w14:textId="77777777" w:rsidTr="00D54CFB">
        <w:trPr>
          <w:gridAfter w:val="2"/>
          <w:wAfter w:w="626" w:type="dxa"/>
          <w:trHeight w:val="142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2E61FA72" w14:textId="77777777" w:rsidR="00A44793" w:rsidRPr="00576C53" w:rsidRDefault="00A44793" w:rsidP="00D54CFB">
            <w:pPr>
              <w:rPr>
                <w:b/>
                <w:bCs/>
              </w:rPr>
            </w:pPr>
            <w:r w:rsidRPr="00576C53">
              <w:rPr>
                <w:b/>
                <w:bCs/>
              </w:rPr>
              <w:t>000 111 05000 00 0000 120</w:t>
            </w:r>
          </w:p>
        </w:tc>
        <w:tc>
          <w:tcPr>
            <w:tcW w:w="4816" w:type="dxa"/>
            <w:gridSpan w:val="2"/>
            <w:tcBorders>
              <w:top w:val="nil"/>
              <w:left w:val="nil"/>
              <w:bottom w:val="single" w:sz="4" w:space="0" w:color="auto"/>
              <w:right w:val="single" w:sz="4" w:space="0" w:color="auto"/>
            </w:tcBorders>
            <w:shd w:val="clear" w:color="auto" w:fill="auto"/>
            <w:hideMark/>
          </w:tcPr>
          <w:p w14:paraId="7FD1B26A" w14:textId="77777777" w:rsidR="00A44793" w:rsidRPr="00576C53" w:rsidRDefault="00A44793" w:rsidP="00D54CFB">
            <w:pPr>
              <w:jc w:val="both"/>
              <w:rPr>
                <w:b/>
                <w:bCs/>
                <w:sz w:val="22"/>
                <w:szCs w:val="22"/>
              </w:rPr>
            </w:pPr>
            <w:r w:rsidRPr="00576C53">
              <w:rPr>
                <w:b/>
                <w:bCs/>
                <w:sz w:val="22"/>
                <w:szCs w:val="22"/>
              </w:rPr>
              <w:t xml:space="preserve">Доходы, получаемые в виде арендной либо иной платы за передачу в возмездное пользование государственного и муниципального </w:t>
            </w:r>
            <w:proofErr w:type="gramStart"/>
            <w:r w:rsidRPr="00576C53">
              <w:rPr>
                <w:b/>
                <w:bCs/>
                <w:sz w:val="22"/>
                <w:szCs w:val="22"/>
              </w:rPr>
              <w:t>имущества  (</w:t>
            </w:r>
            <w:proofErr w:type="gramEnd"/>
            <w:r w:rsidRPr="00576C53">
              <w:rPr>
                <w:b/>
                <w:bCs/>
                <w:sz w:val="22"/>
                <w:szCs w:val="22"/>
              </w:rPr>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2410" w:type="dxa"/>
            <w:gridSpan w:val="5"/>
            <w:tcBorders>
              <w:top w:val="nil"/>
              <w:left w:val="nil"/>
              <w:bottom w:val="single" w:sz="4" w:space="0" w:color="auto"/>
              <w:right w:val="single" w:sz="4" w:space="0" w:color="auto"/>
            </w:tcBorders>
            <w:shd w:val="clear" w:color="000000" w:fill="FFFFFF"/>
            <w:hideMark/>
          </w:tcPr>
          <w:p w14:paraId="2AB685E5" w14:textId="77777777" w:rsidR="00A44793" w:rsidRPr="00576C53" w:rsidRDefault="00A44793" w:rsidP="00D54CFB">
            <w:pPr>
              <w:jc w:val="right"/>
              <w:rPr>
                <w:b/>
                <w:bCs/>
              </w:rPr>
            </w:pPr>
            <w:r w:rsidRPr="00576C53">
              <w:rPr>
                <w:b/>
                <w:bCs/>
              </w:rPr>
              <w:t>1 359 410,00</w:t>
            </w:r>
          </w:p>
        </w:tc>
        <w:tc>
          <w:tcPr>
            <w:tcW w:w="2409" w:type="dxa"/>
            <w:gridSpan w:val="4"/>
            <w:tcBorders>
              <w:top w:val="nil"/>
              <w:left w:val="nil"/>
              <w:bottom w:val="single" w:sz="4" w:space="0" w:color="auto"/>
              <w:right w:val="single" w:sz="4" w:space="0" w:color="auto"/>
            </w:tcBorders>
            <w:shd w:val="clear" w:color="000000" w:fill="FFFFFF"/>
            <w:hideMark/>
          </w:tcPr>
          <w:p w14:paraId="373B5F8F" w14:textId="77777777" w:rsidR="00A44793" w:rsidRPr="00576C53" w:rsidRDefault="00A44793" w:rsidP="00D54CFB">
            <w:pPr>
              <w:jc w:val="right"/>
              <w:rPr>
                <w:b/>
                <w:bCs/>
              </w:rPr>
            </w:pPr>
            <w:r w:rsidRPr="00576C53">
              <w:rPr>
                <w:b/>
                <w:bCs/>
              </w:rPr>
              <w:t>1 359 410,00</w:t>
            </w:r>
          </w:p>
        </w:tc>
        <w:tc>
          <w:tcPr>
            <w:tcW w:w="2627" w:type="dxa"/>
            <w:gridSpan w:val="5"/>
            <w:tcBorders>
              <w:top w:val="nil"/>
              <w:left w:val="nil"/>
              <w:bottom w:val="single" w:sz="4" w:space="0" w:color="auto"/>
              <w:right w:val="single" w:sz="8" w:space="0" w:color="auto"/>
            </w:tcBorders>
            <w:shd w:val="clear" w:color="000000" w:fill="FFFFFF"/>
            <w:hideMark/>
          </w:tcPr>
          <w:p w14:paraId="7BCDC1B8" w14:textId="77777777" w:rsidR="00A44793" w:rsidRPr="00576C53" w:rsidRDefault="00A44793" w:rsidP="00D54CFB">
            <w:pPr>
              <w:jc w:val="right"/>
              <w:rPr>
                <w:b/>
                <w:bCs/>
              </w:rPr>
            </w:pPr>
            <w:r w:rsidRPr="00576C53">
              <w:rPr>
                <w:b/>
                <w:bCs/>
              </w:rPr>
              <w:t>1 359 410,00</w:t>
            </w:r>
          </w:p>
        </w:tc>
      </w:tr>
      <w:tr w:rsidR="00A44793" w:rsidRPr="00576C53" w14:paraId="10696CEF" w14:textId="77777777" w:rsidTr="00D54CFB">
        <w:trPr>
          <w:gridAfter w:val="2"/>
          <w:wAfter w:w="626" w:type="dxa"/>
          <w:trHeight w:val="120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88DDAC8" w14:textId="77777777" w:rsidR="00A44793" w:rsidRPr="00576C53" w:rsidRDefault="00A44793" w:rsidP="00D54CFB">
            <w:pPr>
              <w:rPr>
                <w:b/>
                <w:bCs/>
                <w:i/>
                <w:iCs/>
              </w:rPr>
            </w:pPr>
            <w:r w:rsidRPr="00576C53">
              <w:rPr>
                <w:b/>
                <w:bCs/>
                <w:i/>
                <w:iCs/>
              </w:rPr>
              <w:t>000 111 05010 00 0000 120</w:t>
            </w:r>
          </w:p>
        </w:tc>
        <w:tc>
          <w:tcPr>
            <w:tcW w:w="4816" w:type="dxa"/>
            <w:gridSpan w:val="2"/>
            <w:tcBorders>
              <w:top w:val="nil"/>
              <w:left w:val="nil"/>
              <w:bottom w:val="single" w:sz="4" w:space="0" w:color="auto"/>
              <w:right w:val="single" w:sz="4" w:space="0" w:color="auto"/>
            </w:tcBorders>
            <w:shd w:val="clear" w:color="auto" w:fill="auto"/>
            <w:hideMark/>
          </w:tcPr>
          <w:p w14:paraId="150EF8E2" w14:textId="77777777" w:rsidR="00A44793" w:rsidRPr="00576C53" w:rsidRDefault="00A44793" w:rsidP="00D54CFB">
            <w:pPr>
              <w:jc w:val="both"/>
              <w:rPr>
                <w:b/>
                <w:bCs/>
                <w:i/>
                <w:iCs/>
                <w:sz w:val="22"/>
                <w:szCs w:val="22"/>
              </w:rPr>
            </w:pPr>
            <w:r w:rsidRPr="00576C53">
              <w:rPr>
                <w:b/>
                <w:bCs/>
                <w:i/>
                <w:iCs/>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410" w:type="dxa"/>
            <w:gridSpan w:val="5"/>
            <w:tcBorders>
              <w:top w:val="nil"/>
              <w:left w:val="nil"/>
              <w:bottom w:val="single" w:sz="4" w:space="0" w:color="auto"/>
              <w:right w:val="single" w:sz="4" w:space="0" w:color="auto"/>
            </w:tcBorders>
            <w:shd w:val="clear" w:color="000000" w:fill="FFFFFF"/>
            <w:hideMark/>
          </w:tcPr>
          <w:p w14:paraId="7A6EC1DA" w14:textId="77777777" w:rsidR="00A44793" w:rsidRPr="00576C53" w:rsidRDefault="00A44793" w:rsidP="00D54CFB">
            <w:pPr>
              <w:jc w:val="right"/>
              <w:rPr>
                <w:b/>
                <w:bCs/>
                <w:i/>
                <w:iCs/>
              </w:rPr>
            </w:pPr>
            <w:r w:rsidRPr="00576C53">
              <w:rPr>
                <w:b/>
                <w:bCs/>
                <w:i/>
                <w:iCs/>
              </w:rPr>
              <w:t>1 340 000,00</w:t>
            </w:r>
          </w:p>
        </w:tc>
        <w:tc>
          <w:tcPr>
            <w:tcW w:w="2409" w:type="dxa"/>
            <w:gridSpan w:val="4"/>
            <w:tcBorders>
              <w:top w:val="nil"/>
              <w:left w:val="nil"/>
              <w:bottom w:val="single" w:sz="4" w:space="0" w:color="auto"/>
              <w:right w:val="single" w:sz="4" w:space="0" w:color="auto"/>
            </w:tcBorders>
            <w:shd w:val="clear" w:color="000000" w:fill="FFFFFF"/>
            <w:hideMark/>
          </w:tcPr>
          <w:p w14:paraId="060FBA8A" w14:textId="77777777" w:rsidR="00A44793" w:rsidRPr="00576C53" w:rsidRDefault="00A44793" w:rsidP="00D54CFB">
            <w:pPr>
              <w:jc w:val="right"/>
              <w:rPr>
                <w:b/>
                <w:bCs/>
                <w:i/>
                <w:iCs/>
              </w:rPr>
            </w:pPr>
            <w:r w:rsidRPr="00576C53">
              <w:rPr>
                <w:b/>
                <w:bCs/>
                <w:i/>
                <w:iCs/>
              </w:rPr>
              <w:t>1 340 000,00</w:t>
            </w:r>
          </w:p>
        </w:tc>
        <w:tc>
          <w:tcPr>
            <w:tcW w:w="2627" w:type="dxa"/>
            <w:gridSpan w:val="5"/>
            <w:tcBorders>
              <w:top w:val="nil"/>
              <w:left w:val="nil"/>
              <w:bottom w:val="single" w:sz="4" w:space="0" w:color="auto"/>
              <w:right w:val="single" w:sz="8" w:space="0" w:color="auto"/>
            </w:tcBorders>
            <w:shd w:val="clear" w:color="000000" w:fill="FFFFFF"/>
            <w:hideMark/>
          </w:tcPr>
          <w:p w14:paraId="2473FACE" w14:textId="77777777" w:rsidR="00A44793" w:rsidRPr="00576C53" w:rsidRDefault="00A44793" w:rsidP="00D54CFB">
            <w:pPr>
              <w:jc w:val="right"/>
              <w:rPr>
                <w:b/>
                <w:bCs/>
                <w:i/>
                <w:iCs/>
              </w:rPr>
            </w:pPr>
            <w:r w:rsidRPr="00576C53">
              <w:rPr>
                <w:b/>
                <w:bCs/>
                <w:i/>
                <w:iCs/>
              </w:rPr>
              <w:t>1 340 000,00</w:t>
            </w:r>
          </w:p>
        </w:tc>
      </w:tr>
      <w:tr w:rsidR="00A44793" w:rsidRPr="00576C53" w14:paraId="7DC78FB5" w14:textId="77777777" w:rsidTr="00D54CFB">
        <w:trPr>
          <w:gridAfter w:val="2"/>
          <w:wAfter w:w="626" w:type="dxa"/>
          <w:trHeight w:val="1583"/>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784B3DD" w14:textId="77777777" w:rsidR="00A44793" w:rsidRPr="00576C53" w:rsidRDefault="00A44793" w:rsidP="00D54CFB">
            <w:pPr>
              <w:rPr>
                <w:i/>
                <w:iCs/>
              </w:rPr>
            </w:pPr>
            <w:r w:rsidRPr="00576C53">
              <w:rPr>
                <w:i/>
                <w:iCs/>
              </w:rPr>
              <w:lastRenderedPageBreak/>
              <w:t>000 111 05013 13 0000 120</w:t>
            </w:r>
          </w:p>
        </w:tc>
        <w:tc>
          <w:tcPr>
            <w:tcW w:w="4816" w:type="dxa"/>
            <w:gridSpan w:val="2"/>
            <w:tcBorders>
              <w:top w:val="nil"/>
              <w:left w:val="nil"/>
              <w:bottom w:val="single" w:sz="4" w:space="0" w:color="auto"/>
              <w:right w:val="single" w:sz="4" w:space="0" w:color="auto"/>
            </w:tcBorders>
            <w:shd w:val="clear" w:color="auto" w:fill="auto"/>
            <w:hideMark/>
          </w:tcPr>
          <w:p w14:paraId="78F4F11C" w14:textId="77777777" w:rsidR="00A44793" w:rsidRPr="00576C53" w:rsidRDefault="00A44793" w:rsidP="00D54CFB">
            <w:pPr>
              <w:rPr>
                <w:i/>
                <w:iCs/>
              </w:rPr>
            </w:pPr>
            <w:r w:rsidRPr="00576C53">
              <w:rPr>
                <w:i/>
                <w:iCs/>
              </w:rPr>
              <w:t xml:space="preserve">  Доходы, получаемые в виде арендной платы за </w:t>
            </w:r>
            <w:proofErr w:type="gramStart"/>
            <w:r w:rsidRPr="00576C53">
              <w:rPr>
                <w:i/>
                <w:iCs/>
              </w:rPr>
              <w:t>земельные  участки</w:t>
            </w:r>
            <w:proofErr w:type="gramEnd"/>
            <w:r w:rsidRPr="00576C53">
              <w:rPr>
                <w:i/>
                <w:iCs/>
              </w:rPr>
              <w:t>,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410" w:type="dxa"/>
            <w:gridSpan w:val="5"/>
            <w:tcBorders>
              <w:top w:val="nil"/>
              <w:left w:val="nil"/>
              <w:bottom w:val="single" w:sz="4" w:space="0" w:color="auto"/>
              <w:right w:val="single" w:sz="4" w:space="0" w:color="auto"/>
            </w:tcBorders>
            <w:shd w:val="clear" w:color="000000" w:fill="FFFFFF"/>
            <w:hideMark/>
          </w:tcPr>
          <w:p w14:paraId="67D2B87B" w14:textId="77777777" w:rsidR="00A44793" w:rsidRPr="00576C53" w:rsidRDefault="00A44793" w:rsidP="00D54CFB">
            <w:pPr>
              <w:jc w:val="right"/>
              <w:rPr>
                <w:i/>
                <w:iCs/>
              </w:rPr>
            </w:pPr>
            <w:r w:rsidRPr="00576C53">
              <w:rPr>
                <w:i/>
                <w:iCs/>
              </w:rPr>
              <w:t>1 340 000,00</w:t>
            </w:r>
          </w:p>
        </w:tc>
        <w:tc>
          <w:tcPr>
            <w:tcW w:w="2409" w:type="dxa"/>
            <w:gridSpan w:val="4"/>
            <w:tcBorders>
              <w:top w:val="nil"/>
              <w:left w:val="nil"/>
              <w:bottom w:val="single" w:sz="4" w:space="0" w:color="auto"/>
              <w:right w:val="single" w:sz="4" w:space="0" w:color="auto"/>
            </w:tcBorders>
            <w:shd w:val="clear" w:color="000000" w:fill="FFFFFF"/>
            <w:hideMark/>
          </w:tcPr>
          <w:p w14:paraId="19FC2386" w14:textId="77777777" w:rsidR="00A44793" w:rsidRPr="00576C53" w:rsidRDefault="00A44793" w:rsidP="00D54CFB">
            <w:pPr>
              <w:jc w:val="right"/>
              <w:rPr>
                <w:i/>
                <w:iCs/>
              </w:rPr>
            </w:pPr>
            <w:r w:rsidRPr="00576C53">
              <w:rPr>
                <w:i/>
                <w:iCs/>
              </w:rPr>
              <w:t>1 340 000,00</w:t>
            </w:r>
          </w:p>
        </w:tc>
        <w:tc>
          <w:tcPr>
            <w:tcW w:w="2627" w:type="dxa"/>
            <w:gridSpan w:val="5"/>
            <w:tcBorders>
              <w:top w:val="nil"/>
              <w:left w:val="nil"/>
              <w:bottom w:val="single" w:sz="4" w:space="0" w:color="auto"/>
              <w:right w:val="single" w:sz="8" w:space="0" w:color="auto"/>
            </w:tcBorders>
            <w:shd w:val="clear" w:color="000000" w:fill="FFFFFF"/>
            <w:hideMark/>
          </w:tcPr>
          <w:p w14:paraId="78EB812D" w14:textId="77777777" w:rsidR="00A44793" w:rsidRPr="00576C53" w:rsidRDefault="00A44793" w:rsidP="00D54CFB">
            <w:pPr>
              <w:jc w:val="right"/>
              <w:rPr>
                <w:i/>
                <w:iCs/>
              </w:rPr>
            </w:pPr>
            <w:r w:rsidRPr="00576C53">
              <w:rPr>
                <w:i/>
                <w:iCs/>
              </w:rPr>
              <w:t>1 340 000,00</w:t>
            </w:r>
          </w:p>
        </w:tc>
      </w:tr>
      <w:tr w:rsidR="00A44793" w:rsidRPr="00576C53" w14:paraId="2A799B17" w14:textId="77777777" w:rsidTr="00D54CFB">
        <w:trPr>
          <w:gridAfter w:val="2"/>
          <w:wAfter w:w="626" w:type="dxa"/>
          <w:trHeight w:val="1549"/>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6BE11667" w14:textId="77777777" w:rsidR="00A44793" w:rsidRPr="00576C53" w:rsidRDefault="00A44793" w:rsidP="00D54CFB">
            <w:r w:rsidRPr="00576C53">
              <w:t>062 111 05013 13 0000 120</w:t>
            </w:r>
          </w:p>
        </w:tc>
        <w:tc>
          <w:tcPr>
            <w:tcW w:w="4816" w:type="dxa"/>
            <w:gridSpan w:val="2"/>
            <w:tcBorders>
              <w:top w:val="nil"/>
              <w:left w:val="nil"/>
              <w:bottom w:val="single" w:sz="4" w:space="0" w:color="auto"/>
              <w:right w:val="single" w:sz="4" w:space="0" w:color="auto"/>
            </w:tcBorders>
            <w:shd w:val="clear" w:color="000000" w:fill="FFFFFF"/>
            <w:hideMark/>
          </w:tcPr>
          <w:p w14:paraId="35254CCD" w14:textId="77777777" w:rsidR="00A44793" w:rsidRPr="00576C53" w:rsidRDefault="00A44793" w:rsidP="00D54CFB">
            <w:r w:rsidRPr="00576C53">
              <w:t xml:space="preserve">  Доходы, получаемые в виде арендной платы за </w:t>
            </w:r>
            <w:proofErr w:type="gramStart"/>
            <w:r w:rsidRPr="00576C53">
              <w:t>земельные  участки</w:t>
            </w:r>
            <w:proofErr w:type="gramEnd"/>
            <w:r w:rsidRPr="00576C53">
              <w:t>,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410" w:type="dxa"/>
            <w:gridSpan w:val="5"/>
            <w:tcBorders>
              <w:top w:val="nil"/>
              <w:left w:val="nil"/>
              <w:bottom w:val="single" w:sz="4" w:space="0" w:color="auto"/>
              <w:right w:val="single" w:sz="4" w:space="0" w:color="auto"/>
            </w:tcBorders>
            <w:shd w:val="clear" w:color="000000" w:fill="FFFFFF"/>
            <w:hideMark/>
          </w:tcPr>
          <w:p w14:paraId="73003727" w14:textId="77777777" w:rsidR="00A44793" w:rsidRPr="00576C53" w:rsidRDefault="00A44793" w:rsidP="00D54CFB">
            <w:pPr>
              <w:jc w:val="right"/>
            </w:pPr>
            <w:r w:rsidRPr="00576C53">
              <w:t>1 340 000,00</w:t>
            </w:r>
          </w:p>
        </w:tc>
        <w:tc>
          <w:tcPr>
            <w:tcW w:w="2409" w:type="dxa"/>
            <w:gridSpan w:val="4"/>
            <w:tcBorders>
              <w:top w:val="nil"/>
              <w:left w:val="nil"/>
              <w:bottom w:val="single" w:sz="4" w:space="0" w:color="auto"/>
              <w:right w:val="single" w:sz="4" w:space="0" w:color="auto"/>
            </w:tcBorders>
            <w:shd w:val="clear" w:color="000000" w:fill="FFFFFF"/>
            <w:hideMark/>
          </w:tcPr>
          <w:p w14:paraId="6A50B579" w14:textId="77777777" w:rsidR="00A44793" w:rsidRPr="00576C53" w:rsidRDefault="00A44793" w:rsidP="00D54CFB">
            <w:pPr>
              <w:jc w:val="right"/>
            </w:pPr>
            <w:r w:rsidRPr="00576C53">
              <w:t>1 340 000,00</w:t>
            </w:r>
          </w:p>
        </w:tc>
        <w:tc>
          <w:tcPr>
            <w:tcW w:w="2627" w:type="dxa"/>
            <w:gridSpan w:val="5"/>
            <w:tcBorders>
              <w:top w:val="nil"/>
              <w:left w:val="nil"/>
              <w:bottom w:val="single" w:sz="4" w:space="0" w:color="auto"/>
              <w:right w:val="single" w:sz="8" w:space="0" w:color="auto"/>
            </w:tcBorders>
            <w:shd w:val="clear" w:color="000000" w:fill="FFFFFF"/>
            <w:hideMark/>
          </w:tcPr>
          <w:p w14:paraId="354EC8C9" w14:textId="77777777" w:rsidR="00A44793" w:rsidRPr="00576C53" w:rsidRDefault="00A44793" w:rsidP="00D54CFB">
            <w:pPr>
              <w:jc w:val="right"/>
            </w:pPr>
            <w:r w:rsidRPr="00576C53">
              <w:t>1 340 000,00</w:t>
            </w:r>
          </w:p>
        </w:tc>
      </w:tr>
      <w:tr w:rsidR="00A44793" w:rsidRPr="00576C53" w14:paraId="0174B1D7" w14:textId="77777777" w:rsidTr="00D54CFB">
        <w:trPr>
          <w:gridAfter w:val="2"/>
          <w:wAfter w:w="626" w:type="dxa"/>
          <w:trHeight w:val="157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63F938E" w14:textId="77777777" w:rsidR="00A44793" w:rsidRPr="00576C53" w:rsidRDefault="00A44793" w:rsidP="00D54CFB">
            <w:pPr>
              <w:rPr>
                <w:b/>
                <w:bCs/>
                <w:i/>
                <w:iCs/>
              </w:rPr>
            </w:pPr>
            <w:r w:rsidRPr="00576C53">
              <w:rPr>
                <w:b/>
                <w:bCs/>
                <w:i/>
                <w:iCs/>
              </w:rPr>
              <w:t>000 111 05020 00 0000 120</w:t>
            </w:r>
          </w:p>
        </w:tc>
        <w:tc>
          <w:tcPr>
            <w:tcW w:w="4816" w:type="dxa"/>
            <w:gridSpan w:val="2"/>
            <w:tcBorders>
              <w:top w:val="nil"/>
              <w:left w:val="nil"/>
              <w:bottom w:val="single" w:sz="4" w:space="0" w:color="auto"/>
              <w:right w:val="single" w:sz="4" w:space="0" w:color="auto"/>
            </w:tcBorders>
            <w:shd w:val="clear" w:color="auto" w:fill="auto"/>
            <w:hideMark/>
          </w:tcPr>
          <w:p w14:paraId="200C6C08" w14:textId="77777777" w:rsidR="00A44793" w:rsidRPr="00576C53" w:rsidRDefault="00A44793" w:rsidP="00D54CFB">
            <w:pPr>
              <w:rPr>
                <w:b/>
                <w:bCs/>
                <w:i/>
                <w:iCs/>
              </w:rPr>
            </w:pPr>
            <w:r w:rsidRPr="00576C53">
              <w:rPr>
                <w:b/>
                <w:bCs/>
                <w:i/>
                <w:iCs/>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w:t>
            </w:r>
            <w:proofErr w:type="gramStart"/>
            <w:r w:rsidRPr="00576C53">
              <w:rPr>
                <w:b/>
                <w:bCs/>
                <w:i/>
                <w:iCs/>
              </w:rPr>
              <w:t>участков  бюджетных</w:t>
            </w:r>
            <w:proofErr w:type="gramEnd"/>
            <w:r w:rsidRPr="00576C53">
              <w:rPr>
                <w:b/>
                <w:bCs/>
                <w:i/>
                <w:iCs/>
              </w:rPr>
              <w:t xml:space="preserve"> и автономных учреждений)</w:t>
            </w:r>
          </w:p>
        </w:tc>
        <w:tc>
          <w:tcPr>
            <w:tcW w:w="2410" w:type="dxa"/>
            <w:gridSpan w:val="5"/>
            <w:tcBorders>
              <w:top w:val="nil"/>
              <w:left w:val="nil"/>
              <w:bottom w:val="single" w:sz="4" w:space="0" w:color="auto"/>
              <w:right w:val="single" w:sz="4" w:space="0" w:color="auto"/>
            </w:tcBorders>
            <w:shd w:val="clear" w:color="000000" w:fill="FFFFFF"/>
            <w:hideMark/>
          </w:tcPr>
          <w:p w14:paraId="17992049" w14:textId="77777777" w:rsidR="00A44793" w:rsidRPr="00576C53" w:rsidRDefault="00A44793" w:rsidP="00D54CFB">
            <w:pPr>
              <w:jc w:val="right"/>
              <w:rPr>
                <w:b/>
                <w:bCs/>
                <w:i/>
                <w:iCs/>
              </w:rPr>
            </w:pPr>
            <w:r w:rsidRPr="00576C53">
              <w:rPr>
                <w:b/>
                <w:bCs/>
                <w:i/>
                <w:iCs/>
              </w:rPr>
              <w:t>19 410,00</w:t>
            </w:r>
          </w:p>
        </w:tc>
        <w:tc>
          <w:tcPr>
            <w:tcW w:w="2409" w:type="dxa"/>
            <w:gridSpan w:val="4"/>
            <w:tcBorders>
              <w:top w:val="nil"/>
              <w:left w:val="nil"/>
              <w:bottom w:val="single" w:sz="4" w:space="0" w:color="auto"/>
              <w:right w:val="single" w:sz="4" w:space="0" w:color="auto"/>
            </w:tcBorders>
            <w:shd w:val="clear" w:color="000000" w:fill="FFFFFF"/>
            <w:hideMark/>
          </w:tcPr>
          <w:p w14:paraId="68785EE4" w14:textId="77777777" w:rsidR="00A44793" w:rsidRPr="00576C53" w:rsidRDefault="00A44793" w:rsidP="00D54CFB">
            <w:pPr>
              <w:jc w:val="right"/>
              <w:rPr>
                <w:b/>
                <w:bCs/>
                <w:i/>
                <w:iCs/>
              </w:rPr>
            </w:pPr>
            <w:r w:rsidRPr="00576C53">
              <w:rPr>
                <w:b/>
                <w:bCs/>
                <w:i/>
                <w:iCs/>
              </w:rPr>
              <w:t>19 410,00</w:t>
            </w:r>
          </w:p>
        </w:tc>
        <w:tc>
          <w:tcPr>
            <w:tcW w:w="2627" w:type="dxa"/>
            <w:gridSpan w:val="5"/>
            <w:tcBorders>
              <w:top w:val="nil"/>
              <w:left w:val="nil"/>
              <w:bottom w:val="single" w:sz="4" w:space="0" w:color="auto"/>
              <w:right w:val="single" w:sz="8" w:space="0" w:color="auto"/>
            </w:tcBorders>
            <w:shd w:val="clear" w:color="000000" w:fill="FFFFFF"/>
            <w:hideMark/>
          </w:tcPr>
          <w:p w14:paraId="6CDD50E1" w14:textId="77777777" w:rsidR="00A44793" w:rsidRPr="00576C53" w:rsidRDefault="00A44793" w:rsidP="00D54CFB">
            <w:pPr>
              <w:jc w:val="right"/>
              <w:rPr>
                <w:b/>
                <w:bCs/>
                <w:i/>
                <w:iCs/>
              </w:rPr>
            </w:pPr>
            <w:r w:rsidRPr="00576C53">
              <w:rPr>
                <w:b/>
                <w:bCs/>
                <w:i/>
                <w:iCs/>
              </w:rPr>
              <w:t>19 410,00</w:t>
            </w:r>
          </w:p>
        </w:tc>
      </w:tr>
      <w:tr w:rsidR="00A44793" w:rsidRPr="00576C53" w14:paraId="4799FCA8" w14:textId="77777777" w:rsidTr="00D54CFB">
        <w:trPr>
          <w:gridAfter w:val="2"/>
          <w:wAfter w:w="626" w:type="dxa"/>
          <w:trHeight w:val="124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4D7405F" w14:textId="77777777" w:rsidR="00A44793" w:rsidRPr="00576C53" w:rsidRDefault="00A44793" w:rsidP="00D54CFB">
            <w:pPr>
              <w:rPr>
                <w:i/>
                <w:iCs/>
              </w:rPr>
            </w:pPr>
            <w:r w:rsidRPr="00576C53">
              <w:rPr>
                <w:i/>
                <w:iCs/>
              </w:rPr>
              <w:t>000 111 05025 13 0000 120</w:t>
            </w:r>
          </w:p>
        </w:tc>
        <w:tc>
          <w:tcPr>
            <w:tcW w:w="4816" w:type="dxa"/>
            <w:gridSpan w:val="2"/>
            <w:tcBorders>
              <w:top w:val="nil"/>
              <w:left w:val="nil"/>
              <w:bottom w:val="single" w:sz="4" w:space="0" w:color="auto"/>
              <w:right w:val="single" w:sz="4" w:space="0" w:color="auto"/>
            </w:tcBorders>
            <w:shd w:val="clear" w:color="auto" w:fill="auto"/>
            <w:hideMark/>
          </w:tcPr>
          <w:p w14:paraId="00CD705B" w14:textId="77777777" w:rsidR="00A44793" w:rsidRPr="00576C53" w:rsidRDefault="00A44793" w:rsidP="00D54CFB">
            <w:pPr>
              <w:rPr>
                <w:i/>
                <w:iCs/>
              </w:rPr>
            </w:pPr>
            <w:r w:rsidRPr="00576C53">
              <w:rPr>
                <w:i/>
                <w:iCs/>
              </w:rPr>
              <w:t xml:space="preserve">Доходы, получаемые в виде арендной платы, а также средства от продажи права на заключение договоров аренды за земли, находящиеся в </w:t>
            </w:r>
            <w:proofErr w:type="gramStart"/>
            <w:r w:rsidRPr="00576C53">
              <w:rPr>
                <w:i/>
                <w:iCs/>
              </w:rPr>
              <w:t>собственности  городских</w:t>
            </w:r>
            <w:proofErr w:type="gramEnd"/>
            <w:r w:rsidRPr="00576C53">
              <w:rPr>
                <w:i/>
                <w:iCs/>
              </w:rPr>
              <w:t xml:space="preserve"> поселений (за исключением земельных участков муниципальных бюджетных и автономных учреждений)</w:t>
            </w:r>
          </w:p>
        </w:tc>
        <w:tc>
          <w:tcPr>
            <w:tcW w:w="2410" w:type="dxa"/>
            <w:gridSpan w:val="5"/>
            <w:tcBorders>
              <w:top w:val="nil"/>
              <w:left w:val="nil"/>
              <w:bottom w:val="single" w:sz="4" w:space="0" w:color="auto"/>
              <w:right w:val="single" w:sz="4" w:space="0" w:color="auto"/>
            </w:tcBorders>
            <w:shd w:val="clear" w:color="000000" w:fill="FFFFFF"/>
            <w:hideMark/>
          </w:tcPr>
          <w:p w14:paraId="645C0B07" w14:textId="77777777" w:rsidR="00A44793" w:rsidRPr="00576C53" w:rsidRDefault="00A44793" w:rsidP="00D54CFB">
            <w:pPr>
              <w:jc w:val="right"/>
              <w:rPr>
                <w:i/>
                <w:iCs/>
              </w:rPr>
            </w:pPr>
            <w:r w:rsidRPr="00576C53">
              <w:rPr>
                <w:i/>
                <w:iCs/>
              </w:rPr>
              <w:t>19 410,00</w:t>
            </w:r>
          </w:p>
        </w:tc>
        <w:tc>
          <w:tcPr>
            <w:tcW w:w="2409" w:type="dxa"/>
            <w:gridSpan w:val="4"/>
            <w:tcBorders>
              <w:top w:val="nil"/>
              <w:left w:val="nil"/>
              <w:bottom w:val="single" w:sz="4" w:space="0" w:color="auto"/>
              <w:right w:val="single" w:sz="4" w:space="0" w:color="auto"/>
            </w:tcBorders>
            <w:shd w:val="clear" w:color="000000" w:fill="FFFFFF"/>
            <w:hideMark/>
          </w:tcPr>
          <w:p w14:paraId="3A1FFFAF" w14:textId="77777777" w:rsidR="00A44793" w:rsidRPr="00576C53" w:rsidRDefault="00A44793" w:rsidP="00D54CFB">
            <w:pPr>
              <w:jc w:val="right"/>
              <w:rPr>
                <w:i/>
                <w:iCs/>
              </w:rPr>
            </w:pPr>
            <w:r w:rsidRPr="00576C53">
              <w:rPr>
                <w:i/>
                <w:iCs/>
              </w:rPr>
              <w:t>19 410,00</w:t>
            </w:r>
          </w:p>
        </w:tc>
        <w:tc>
          <w:tcPr>
            <w:tcW w:w="2627" w:type="dxa"/>
            <w:gridSpan w:val="5"/>
            <w:tcBorders>
              <w:top w:val="nil"/>
              <w:left w:val="nil"/>
              <w:bottom w:val="single" w:sz="4" w:space="0" w:color="auto"/>
              <w:right w:val="single" w:sz="8" w:space="0" w:color="auto"/>
            </w:tcBorders>
            <w:shd w:val="clear" w:color="000000" w:fill="FFFFFF"/>
            <w:hideMark/>
          </w:tcPr>
          <w:p w14:paraId="78A0B057" w14:textId="77777777" w:rsidR="00A44793" w:rsidRPr="00576C53" w:rsidRDefault="00A44793" w:rsidP="00D54CFB">
            <w:pPr>
              <w:jc w:val="right"/>
              <w:rPr>
                <w:i/>
                <w:iCs/>
              </w:rPr>
            </w:pPr>
            <w:r w:rsidRPr="00576C53">
              <w:rPr>
                <w:i/>
                <w:iCs/>
              </w:rPr>
              <w:t>19 410,00</w:t>
            </w:r>
          </w:p>
        </w:tc>
      </w:tr>
      <w:tr w:rsidR="00A44793" w:rsidRPr="00576C53" w14:paraId="0EDA663D" w14:textId="77777777" w:rsidTr="00D54CFB">
        <w:trPr>
          <w:gridAfter w:val="2"/>
          <w:wAfter w:w="626" w:type="dxa"/>
          <w:trHeight w:val="1309"/>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797E8707" w14:textId="77777777" w:rsidR="00A44793" w:rsidRPr="00576C53" w:rsidRDefault="00A44793" w:rsidP="00D54CFB">
            <w:r w:rsidRPr="00576C53">
              <w:t>062 111 05025 13 0000 120</w:t>
            </w:r>
          </w:p>
        </w:tc>
        <w:tc>
          <w:tcPr>
            <w:tcW w:w="4816" w:type="dxa"/>
            <w:gridSpan w:val="2"/>
            <w:tcBorders>
              <w:top w:val="nil"/>
              <w:left w:val="nil"/>
              <w:bottom w:val="single" w:sz="4" w:space="0" w:color="auto"/>
              <w:right w:val="single" w:sz="4" w:space="0" w:color="auto"/>
            </w:tcBorders>
            <w:shd w:val="clear" w:color="000000" w:fill="FFFFFF"/>
            <w:hideMark/>
          </w:tcPr>
          <w:p w14:paraId="060F1B1F" w14:textId="77777777" w:rsidR="00A44793" w:rsidRPr="00576C53" w:rsidRDefault="00A44793" w:rsidP="00D54CFB">
            <w:r w:rsidRPr="00576C53">
              <w:t xml:space="preserve">Доходы, получаемые в виде арендной платы, а также средства от продажи права на заключение договоров аренды за земли, находящиеся в </w:t>
            </w:r>
            <w:proofErr w:type="gramStart"/>
            <w:r w:rsidRPr="00576C53">
              <w:t>собственности  городских</w:t>
            </w:r>
            <w:proofErr w:type="gramEnd"/>
            <w:r w:rsidRPr="00576C53">
              <w:t xml:space="preserve"> поселений (за исключением земельных участков муниципальных бюджетных и автономных учреждений)</w:t>
            </w:r>
          </w:p>
        </w:tc>
        <w:tc>
          <w:tcPr>
            <w:tcW w:w="2410" w:type="dxa"/>
            <w:gridSpan w:val="5"/>
            <w:tcBorders>
              <w:top w:val="nil"/>
              <w:left w:val="nil"/>
              <w:bottom w:val="single" w:sz="4" w:space="0" w:color="auto"/>
              <w:right w:val="single" w:sz="4" w:space="0" w:color="auto"/>
            </w:tcBorders>
            <w:shd w:val="clear" w:color="000000" w:fill="FFFFFF"/>
            <w:hideMark/>
          </w:tcPr>
          <w:p w14:paraId="0C90263E" w14:textId="77777777" w:rsidR="00A44793" w:rsidRPr="00576C53" w:rsidRDefault="00A44793" w:rsidP="00D54CFB">
            <w:pPr>
              <w:jc w:val="right"/>
            </w:pPr>
            <w:r w:rsidRPr="00576C53">
              <w:t>19 410,00</w:t>
            </w:r>
          </w:p>
        </w:tc>
        <w:tc>
          <w:tcPr>
            <w:tcW w:w="2409" w:type="dxa"/>
            <w:gridSpan w:val="4"/>
            <w:tcBorders>
              <w:top w:val="nil"/>
              <w:left w:val="nil"/>
              <w:bottom w:val="single" w:sz="4" w:space="0" w:color="auto"/>
              <w:right w:val="single" w:sz="4" w:space="0" w:color="auto"/>
            </w:tcBorders>
            <w:shd w:val="clear" w:color="000000" w:fill="FFFFFF"/>
            <w:hideMark/>
          </w:tcPr>
          <w:p w14:paraId="1117D1EC" w14:textId="77777777" w:rsidR="00A44793" w:rsidRPr="00576C53" w:rsidRDefault="00A44793" w:rsidP="00D54CFB">
            <w:pPr>
              <w:jc w:val="right"/>
            </w:pPr>
            <w:r w:rsidRPr="00576C53">
              <w:t>19 410,00</w:t>
            </w:r>
          </w:p>
        </w:tc>
        <w:tc>
          <w:tcPr>
            <w:tcW w:w="2627" w:type="dxa"/>
            <w:gridSpan w:val="5"/>
            <w:tcBorders>
              <w:top w:val="nil"/>
              <w:left w:val="nil"/>
              <w:bottom w:val="single" w:sz="4" w:space="0" w:color="auto"/>
              <w:right w:val="single" w:sz="8" w:space="0" w:color="auto"/>
            </w:tcBorders>
            <w:shd w:val="clear" w:color="000000" w:fill="FFFFFF"/>
            <w:hideMark/>
          </w:tcPr>
          <w:p w14:paraId="59DD0374" w14:textId="77777777" w:rsidR="00A44793" w:rsidRPr="00576C53" w:rsidRDefault="00A44793" w:rsidP="00D54CFB">
            <w:pPr>
              <w:jc w:val="right"/>
            </w:pPr>
            <w:r w:rsidRPr="00576C53">
              <w:t>19 410,00</w:t>
            </w:r>
          </w:p>
        </w:tc>
      </w:tr>
      <w:tr w:rsidR="00A44793" w:rsidRPr="00576C53" w14:paraId="39659ADC" w14:textId="77777777" w:rsidTr="00D54CFB">
        <w:trPr>
          <w:gridAfter w:val="2"/>
          <w:wAfter w:w="626" w:type="dxa"/>
          <w:trHeight w:val="163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B90F79E" w14:textId="77777777" w:rsidR="00A44793" w:rsidRPr="00576C53" w:rsidRDefault="00A44793" w:rsidP="00D54CFB">
            <w:pPr>
              <w:rPr>
                <w:b/>
                <w:bCs/>
                <w:i/>
                <w:iCs/>
              </w:rPr>
            </w:pPr>
            <w:r w:rsidRPr="00576C53">
              <w:rPr>
                <w:b/>
                <w:bCs/>
                <w:i/>
                <w:iCs/>
              </w:rPr>
              <w:t>000 1 11 09000 00 0000 120</w:t>
            </w:r>
          </w:p>
        </w:tc>
        <w:tc>
          <w:tcPr>
            <w:tcW w:w="4816" w:type="dxa"/>
            <w:gridSpan w:val="2"/>
            <w:tcBorders>
              <w:top w:val="nil"/>
              <w:left w:val="nil"/>
              <w:bottom w:val="single" w:sz="4" w:space="0" w:color="auto"/>
              <w:right w:val="single" w:sz="4" w:space="0" w:color="auto"/>
            </w:tcBorders>
            <w:shd w:val="clear" w:color="auto" w:fill="auto"/>
            <w:hideMark/>
          </w:tcPr>
          <w:p w14:paraId="337850D9" w14:textId="77777777" w:rsidR="00A44793" w:rsidRPr="00576C53" w:rsidRDefault="00A44793" w:rsidP="00D54CFB">
            <w:pPr>
              <w:rPr>
                <w:b/>
                <w:bCs/>
                <w:i/>
                <w:iCs/>
              </w:rPr>
            </w:pPr>
            <w:r w:rsidRPr="00576C53">
              <w:rPr>
                <w:b/>
                <w:bCs/>
                <w:i/>
                <w:iCs/>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w:t>
            </w:r>
            <w:proofErr w:type="gramStart"/>
            <w:r w:rsidRPr="00576C53">
              <w:rPr>
                <w:b/>
                <w:bCs/>
                <w:i/>
                <w:iCs/>
              </w:rPr>
              <w:t>и  автономных</w:t>
            </w:r>
            <w:proofErr w:type="gramEnd"/>
            <w:r w:rsidRPr="00576C53">
              <w:rPr>
                <w:b/>
                <w:bCs/>
                <w:i/>
                <w:iCs/>
              </w:rPr>
              <w:t xml:space="preserve"> учреждений, а также имущества государственных и муниципальных унитарных предприятий, в том числе казенных)</w:t>
            </w:r>
          </w:p>
        </w:tc>
        <w:tc>
          <w:tcPr>
            <w:tcW w:w="2410" w:type="dxa"/>
            <w:gridSpan w:val="5"/>
            <w:tcBorders>
              <w:top w:val="nil"/>
              <w:left w:val="nil"/>
              <w:bottom w:val="single" w:sz="4" w:space="0" w:color="auto"/>
              <w:right w:val="single" w:sz="4" w:space="0" w:color="auto"/>
            </w:tcBorders>
            <w:shd w:val="clear" w:color="000000" w:fill="FFFFFF"/>
            <w:hideMark/>
          </w:tcPr>
          <w:p w14:paraId="29C276C4" w14:textId="77777777" w:rsidR="00A44793" w:rsidRPr="00576C53" w:rsidRDefault="00A44793" w:rsidP="00D54CFB">
            <w:pPr>
              <w:jc w:val="right"/>
              <w:rPr>
                <w:b/>
                <w:bCs/>
                <w:i/>
                <w:iCs/>
              </w:rPr>
            </w:pPr>
            <w:r w:rsidRPr="00576C53">
              <w:rPr>
                <w:b/>
                <w:bCs/>
                <w:i/>
                <w:iCs/>
              </w:rPr>
              <w:t>253 824,00</w:t>
            </w:r>
          </w:p>
        </w:tc>
        <w:tc>
          <w:tcPr>
            <w:tcW w:w="2409" w:type="dxa"/>
            <w:gridSpan w:val="4"/>
            <w:tcBorders>
              <w:top w:val="nil"/>
              <w:left w:val="nil"/>
              <w:bottom w:val="single" w:sz="4" w:space="0" w:color="auto"/>
              <w:right w:val="single" w:sz="4" w:space="0" w:color="auto"/>
            </w:tcBorders>
            <w:shd w:val="clear" w:color="000000" w:fill="FFFFFF"/>
            <w:hideMark/>
          </w:tcPr>
          <w:p w14:paraId="24530031" w14:textId="77777777" w:rsidR="00A44793" w:rsidRPr="00576C53" w:rsidRDefault="00A44793" w:rsidP="00D54CFB">
            <w:pPr>
              <w:jc w:val="right"/>
              <w:rPr>
                <w:b/>
                <w:bCs/>
                <w:i/>
                <w:iCs/>
              </w:rPr>
            </w:pPr>
            <w:r w:rsidRPr="00576C53">
              <w:rPr>
                <w:b/>
                <w:bCs/>
                <w:i/>
                <w:iCs/>
              </w:rPr>
              <w:t>253 824,00</w:t>
            </w:r>
          </w:p>
        </w:tc>
        <w:tc>
          <w:tcPr>
            <w:tcW w:w="2627" w:type="dxa"/>
            <w:gridSpan w:val="5"/>
            <w:tcBorders>
              <w:top w:val="nil"/>
              <w:left w:val="nil"/>
              <w:bottom w:val="single" w:sz="4" w:space="0" w:color="auto"/>
              <w:right w:val="single" w:sz="8" w:space="0" w:color="auto"/>
            </w:tcBorders>
            <w:shd w:val="clear" w:color="000000" w:fill="FFFFFF"/>
            <w:hideMark/>
          </w:tcPr>
          <w:p w14:paraId="1F3B1A1D" w14:textId="77777777" w:rsidR="00A44793" w:rsidRPr="00576C53" w:rsidRDefault="00A44793" w:rsidP="00D54CFB">
            <w:pPr>
              <w:jc w:val="right"/>
              <w:rPr>
                <w:b/>
                <w:bCs/>
                <w:i/>
                <w:iCs/>
              </w:rPr>
            </w:pPr>
            <w:r w:rsidRPr="00576C53">
              <w:rPr>
                <w:b/>
                <w:bCs/>
                <w:i/>
                <w:iCs/>
              </w:rPr>
              <w:t>253 824,00</w:t>
            </w:r>
          </w:p>
        </w:tc>
      </w:tr>
      <w:tr w:rsidR="00A44793" w:rsidRPr="00576C53" w14:paraId="32E2C201" w14:textId="77777777" w:rsidTr="00D54CFB">
        <w:trPr>
          <w:gridAfter w:val="2"/>
          <w:wAfter w:w="626" w:type="dxa"/>
          <w:trHeight w:val="175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9F2B8FA" w14:textId="77777777" w:rsidR="00A44793" w:rsidRPr="00576C53" w:rsidRDefault="00A44793" w:rsidP="00D54CFB">
            <w:pPr>
              <w:rPr>
                <w:i/>
                <w:iCs/>
              </w:rPr>
            </w:pPr>
            <w:r w:rsidRPr="00576C53">
              <w:rPr>
                <w:i/>
                <w:iCs/>
              </w:rPr>
              <w:lastRenderedPageBreak/>
              <w:t>000 1 11 09040 00 0000 120</w:t>
            </w:r>
          </w:p>
        </w:tc>
        <w:tc>
          <w:tcPr>
            <w:tcW w:w="4816" w:type="dxa"/>
            <w:gridSpan w:val="2"/>
            <w:tcBorders>
              <w:top w:val="nil"/>
              <w:left w:val="nil"/>
              <w:bottom w:val="single" w:sz="4" w:space="0" w:color="auto"/>
              <w:right w:val="single" w:sz="4" w:space="0" w:color="auto"/>
            </w:tcBorders>
            <w:shd w:val="clear" w:color="auto" w:fill="auto"/>
            <w:hideMark/>
          </w:tcPr>
          <w:p w14:paraId="3FAEF423" w14:textId="77777777" w:rsidR="00A44793" w:rsidRPr="00576C53" w:rsidRDefault="00A44793" w:rsidP="00D54CFB">
            <w:pPr>
              <w:rPr>
                <w:i/>
                <w:iCs/>
              </w:rPr>
            </w:pPr>
            <w:r w:rsidRPr="00576C53">
              <w:rPr>
                <w:i/>
                <w:iCs/>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gridSpan w:val="5"/>
            <w:tcBorders>
              <w:top w:val="nil"/>
              <w:left w:val="nil"/>
              <w:bottom w:val="single" w:sz="4" w:space="0" w:color="auto"/>
              <w:right w:val="single" w:sz="4" w:space="0" w:color="auto"/>
            </w:tcBorders>
            <w:shd w:val="clear" w:color="000000" w:fill="FFFFFF"/>
            <w:hideMark/>
          </w:tcPr>
          <w:p w14:paraId="35D8A7BA" w14:textId="77777777" w:rsidR="00A44793" w:rsidRPr="00576C53" w:rsidRDefault="00A44793" w:rsidP="00D54CFB">
            <w:pPr>
              <w:jc w:val="right"/>
              <w:rPr>
                <w:i/>
                <w:iCs/>
              </w:rPr>
            </w:pPr>
            <w:r w:rsidRPr="00576C53">
              <w:rPr>
                <w:i/>
                <w:iCs/>
              </w:rPr>
              <w:t>253 824,00</w:t>
            </w:r>
          </w:p>
        </w:tc>
        <w:tc>
          <w:tcPr>
            <w:tcW w:w="2409" w:type="dxa"/>
            <w:gridSpan w:val="4"/>
            <w:tcBorders>
              <w:top w:val="nil"/>
              <w:left w:val="nil"/>
              <w:bottom w:val="single" w:sz="4" w:space="0" w:color="auto"/>
              <w:right w:val="single" w:sz="4" w:space="0" w:color="auto"/>
            </w:tcBorders>
            <w:shd w:val="clear" w:color="000000" w:fill="FFFFFF"/>
            <w:hideMark/>
          </w:tcPr>
          <w:p w14:paraId="53A74936" w14:textId="77777777" w:rsidR="00A44793" w:rsidRPr="00576C53" w:rsidRDefault="00A44793" w:rsidP="00D54CFB">
            <w:pPr>
              <w:jc w:val="right"/>
              <w:rPr>
                <w:i/>
                <w:iCs/>
              </w:rPr>
            </w:pPr>
            <w:r w:rsidRPr="00576C53">
              <w:rPr>
                <w:i/>
                <w:iCs/>
              </w:rPr>
              <w:t>253 824,00</w:t>
            </w:r>
          </w:p>
        </w:tc>
        <w:tc>
          <w:tcPr>
            <w:tcW w:w="2627" w:type="dxa"/>
            <w:gridSpan w:val="5"/>
            <w:tcBorders>
              <w:top w:val="nil"/>
              <w:left w:val="nil"/>
              <w:bottom w:val="single" w:sz="4" w:space="0" w:color="auto"/>
              <w:right w:val="single" w:sz="8" w:space="0" w:color="auto"/>
            </w:tcBorders>
            <w:shd w:val="clear" w:color="000000" w:fill="FFFFFF"/>
            <w:hideMark/>
          </w:tcPr>
          <w:p w14:paraId="53B070C3" w14:textId="77777777" w:rsidR="00A44793" w:rsidRPr="00576C53" w:rsidRDefault="00A44793" w:rsidP="00D54CFB">
            <w:pPr>
              <w:jc w:val="right"/>
              <w:rPr>
                <w:i/>
                <w:iCs/>
              </w:rPr>
            </w:pPr>
            <w:r w:rsidRPr="00576C53">
              <w:rPr>
                <w:i/>
                <w:iCs/>
              </w:rPr>
              <w:t>253 824,00</w:t>
            </w:r>
          </w:p>
        </w:tc>
      </w:tr>
      <w:tr w:rsidR="00A44793" w:rsidRPr="00576C53" w14:paraId="4919F39C" w14:textId="77777777" w:rsidTr="00D54CFB">
        <w:trPr>
          <w:gridAfter w:val="2"/>
          <w:wAfter w:w="626" w:type="dxa"/>
          <w:trHeight w:val="1643"/>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4039800C" w14:textId="77777777" w:rsidR="00A44793" w:rsidRPr="00576C53" w:rsidRDefault="00A44793" w:rsidP="00D54CFB">
            <w:r w:rsidRPr="00576C53">
              <w:t>062 1 11 09045 13 0000 120</w:t>
            </w:r>
          </w:p>
        </w:tc>
        <w:tc>
          <w:tcPr>
            <w:tcW w:w="4816" w:type="dxa"/>
            <w:gridSpan w:val="2"/>
            <w:tcBorders>
              <w:top w:val="nil"/>
              <w:left w:val="nil"/>
              <w:bottom w:val="single" w:sz="4" w:space="0" w:color="auto"/>
              <w:right w:val="single" w:sz="4" w:space="0" w:color="auto"/>
            </w:tcBorders>
            <w:shd w:val="clear" w:color="000000" w:fill="FFFFFF"/>
            <w:hideMark/>
          </w:tcPr>
          <w:p w14:paraId="78F22479" w14:textId="77777777" w:rsidR="00A44793" w:rsidRPr="00576C53" w:rsidRDefault="00A44793" w:rsidP="00D54CFB">
            <w:r w:rsidRPr="00576C53">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410" w:type="dxa"/>
            <w:gridSpan w:val="5"/>
            <w:tcBorders>
              <w:top w:val="nil"/>
              <w:left w:val="nil"/>
              <w:bottom w:val="single" w:sz="4" w:space="0" w:color="auto"/>
              <w:right w:val="single" w:sz="4" w:space="0" w:color="auto"/>
            </w:tcBorders>
            <w:shd w:val="clear" w:color="000000" w:fill="FFFFFF"/>
            <w:hideMark/>
          </w:tcPr>
          <w:p w14:paraId="7C6E272C" w14:textId="77777777" w:rsidR="00A44793" w:rsidRPr="00576C53" w:rsidRDefault="00A44793" w:rsidP="00D54CFB">
            <w:pPr>
              <w:jc w:val="right"/>
            </w:pPr>
            <w:r w:rsidRPr="00576C53">
              <w:t>253 824,00</w:t>
            </w:r>
          </w:p>
        </w:tc>
        <w:tc>
          <w:tcPr>
            <w:tcW w:w="2409" w:type="dxa"/>
            <w:gridSpan w:val="4"/>
            <w:tcBorders>
              <w:top w:val="nil"/>
              <w:left w:val="nil"/>
              <w:bottom w:val="single" w:sz="4" w:space="0" w:color="auto"/>
              <w:right w:val="single" w:sz="4" w:space="0" w:color="auto"/>
            </w:tcBorders>
            <w:shd w:val="clear" w:color="000000" w:fill="FFFFFF"/>
            <w:hideMark/>
          </w:tcPr>
          <w:p w14:paraId="28E1AE82" w14:textId="77777777" w:rsidR="00A44793" w:rsidRPr="00576C53" w:rsidRDefault="00A44793" w:rsidP="00D54CFB">
            <w:pPr>
              <w:jc w:val="right"/>
            </w:pPr>
            <w:r w:rsidRPr="00576C53">
              <w:t>253 824,00</w:t>
            </w:r>
          </w:p>
        </w:tc>
        <w:tc>
          <w:tcPr>
            <w:tcW w:w="2627" w:type="dxa"/>
            <w:gridSpan w:val="5"/>
            <w:tcBorders>
              <w:top w:val="nil"/>
              <w:left w:val="nil"/>
              <w:bottom w:val="single" w:sz="4" w:space="0" w:color="auto"/>
              <w:right w:val="single" w:sz="8" w:space="0" w:color="auto"/>
            </w:tcBorders>
            <w:shd w:val="clear" w:color="000000" w:fill="FFFFFF"/>
            <w:hideMark/>
          </w:tcPr>
          <w:p w14:paraId="74F07DE0" w14:textId="77777777" w:rsidR="00A44793" w:rsidRPr="00576C53" w:rsidRDefault="00A44793" w:rsidP="00D54CFB">
            <w:pPr>
              <w:jc w:val="right"/>
            </w:pPr>
            <w:r w:rsidRPr="00576C53">
              <w:t>253 824,00</w:t>
            </w:r>
          </w:p>
        </w:tc>
      </w:tr>
      <w:tr w:rsidR="00A44793" w:rsidRPr="00576C53" w14:paraId="641B7825" w14:textId="77777777" w:rsidTr="00D54CFB">
        <w:trPr>
          <w:gridAfter w:val="2"/>
          <w:wAfter w:w="626" w:type="dxa"/>
          <w:trHeight w:val="653"/>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03A37D9E" w14:textId="77777777" w:rsidR="00A44793" w:rsidRPr="00576C53" w:rsidRDefault="00A44793" w:rsidP="00D54CFB">
            <w:pPr>
              <w:rPr>
                <w:b/>
                <w:bCs/>
              </w:rPr>
            </w:pPr>
            <w:r w:rsidRPr="00576C53">
              <w:rPr>
                <w:b/>
                <w:bCs/>
              </w:rPr>
              <w:t>000 113 00000 00 0000 000</w:t>
            </w:r>
          </w:p>
        </w:tc>
        <w:tc>
          <w:tcPr>
            <w:tcW w:w="4816" w:type="dxa"/>
            <w:gridSpan w:val="2"/>
            <w:tcBorders>
              <w:top w:val="nil"/>
              <w:left w:val="nil"/>
              <w:bottom w:val="single" w:sz="4" w:space="0" w:color="auto"/>
              <w:right w:val="single" w:sz="4" w:space="0" w:color="auto"/>
            </w:tcBorders>
            <w:shd w:val="clear" w:color="000000" w:fill="FFFFFF"/>
            <w:hideMark/>
          </w:tcPr>
          <w:p w14:paraId="3216D6FD" w14:textId="77777777" w:rsidR="00A44793" w:rsidRPr="00576C53" w:rsidRDefault="00A44793" w:rsidP="00D54CFB">
            <w:pPr>
              <w:rPr>
                <w:b/>
                <w:bCs/>
                <w:i/>
                <w:iCs/>
              </w:rPr>
            </w:pPr>
            <w:r w:rsidRPr="00576C53">
              <w:rPr>
                <w:b/>
                <w:bCs/>
                <w:i/>
                <w:iCs/>
              </w:rPr>
              <w:t>ДОХОДЫ ОТ ОКАЗАНИЯ ПЛАТНЫХ УСЛУГ И КОМПЕНСАЦИИ ЗАТРАТ ГОСУДАРСТВА</w:t>
            </w:r>
          </w:p>
        </w:tc>
        <w:tc>
          <w:tcPr>
            <w:tcW w:w="2410" w:type="dxa"/>
            <w:gridSpan w:val="5"/>
            <w:tcBorders>
              <w:top w:val="nil"/>
              <w:left w:val="nil"/>
              <w:bottom w:val="single" w:sz="4" w:space="0" w:color="auto"/>
              <w:right w:val="single" w:sz="4" w:space="0" w:color="auto"/>
            </w:tcBorders>
            <w:shd w:val="clear" w:color="000000" w:fill="FFFFFF"/>
            <w:hideMark/>
          </w:tcPr>
          <w:p w14:paraId="3142716B" w14:textId="77777777" w:rsidR="00A44793" w:rsidRPr="00576C53" w:rsidRDefault="00A44793" w:rsidP="00D54CFB">
            <w:pPr>
              <w:jc w:val="right"/>
              <w:rPr>
                <w:b/>
                <w:bCs/>
                <w:i/>
                <w:iCs/>
              </w:rPr>
            </w:pPr>
            <w:r w:rsidRPr="00576C53">
              <w:rPr>
                <w:b/>
                <w:bCs/>
                <w:i/>
                <w:iCs/>
              </w:rPr>
              <w:t>10 000,00</w:t>
            </w:r>
          </w:p>
        </w:tc>
        <w:tc>
          <w:tcPr>
            <w:tcW w:w="2409" w:type="dxa"/>
            <w:gridSpan w:val="4"/>
            <w:tcBorders>
              <w:top w:val="nil"/>
              <w:left w:val="nil"/>
              <w:bottom w:val="single" w:sz="4" w:space="0" w:color="auto"/>
              <w:right w:val="single" w:sz="4" w:space="0" w:color="auto"/>
            </w:tcBorders>
            <w:shd w:val="clear" w:color="000000" w:fill="FFFFFF"/>
            <w:hideMark/>
          </w:tcPr>
          <w:p w14:paraId="5D05D09D" w14:textId="77777777" w:rsidR="00A44793" w:rsidRPr="00576C53" w:rsidRDefault="00A44793" w:rsidP="00D54CFB">
            <w:pPr>
              <w:jc w:val="right"/>
              <w:rPr>
                <w:b/>
                <w:bCs/>
                <w:i/>
                <w:iCs/>
              </w:rPr>
            </w:pPr>
            <w:r w:rsidRPr="00576C53">
              <w:rPr>
                <w:b/>
                <w:bCs/>
                <w:i/>
                <w:iCs/>
              </w:rPr>
              <w:t>5 000,00</w:t>
            </w:r>
          </w:p>
        </w:tc>
        <w:tc>
          <w:tcPr>
            <w:tcW w:w="2627" w:type="dxa"/>
            <w:gridSpan w:val="5"/>
            <w:tcBorders>
              <w:top w:val="nil"/>
              <w:left w:val="nil"/>
              <w:bottom w:val="single" w:sz="4" w:space="0" w:color="auto"/>
              <w:right w:val="single" w:sz="8" w:space="0" w:color="auto"/>
            </w:tcBorders>
            <w:shd w:val="clear" w:color="000000" w:fill="FFFFFF"/>
            <w:hideMark/>
          </w:tcPr>
          <w:p w14:paraId="43210076" w14:textId="77777777" w:rsidR="00A44793" w:rsidRPr="00576C53" w:rsidRDefault="00A44793" w:rsidP="00D54CFB">
            <w:pPr>
              <w:jc w:val="right"/>
              <w:rPr>
                <w:b/>
                <w:bCs/>
                <w:i/>
                <w:iCs/>
              </w:rPr>
            </w:pPr>
            <w:r w:rsidRPr="00576C53">
              <w:rPr>
                <w:b/>
                <w:bCs/>
                <w:i/>
                <w:iCs/>
              </w:rPr>
              <w:t>5 000,00</w:t>
            </w:r>
          </w:p>
        </w:tc>
      </w:tr>
      <w:tr w:rsidR="00A44793" w:rsidRPr="00576C53" w14:paraId="52B58FC9"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CDD1603" w14:textId="77777777" w:rsidR="00A44793" w:rsidRPr="00576C53" w:rsidRDefault="00A44793" w:rsidP="00D54CFB">
            <w:pPr>
              <w:rPr>
                <w:b/>
                <w:bCs/>
              </w:rPr>
            </w:pPr>
            <w:r w:rsidRPr="00576C53">
              <w:rPr>
                <w:b/>
                <w:bCs/>
              </w:rPr>
              <w:t>000 113 01000 00 0000 130</w:t>
            </w:r>
          </w:p>
        </w:tc>
        <w:tc>
          <w:tcPr>
            <w:tcW w:w="4816" w:type="dxa"/>
            <w:gridSpan w:val="2"/>
            <w:tcBorders>
              <w:top w:val="nil"/>
              <w:left w:val="nil"/>
              <w:bottom w:val="single" w:sz="4" w:space="0" w:color="auto"/>
              <w:right w:val="single" w:sz="4" w:space="0" w:color="auto"/>
            </w:tcBorders>
            <w:shd w:val="clear" w:color="auto" w:fill="auto"/>
            <w:hideMark/>
          </w:tcPr>
          <w:p w14:paraId="18A21A27" w14:textId="77777777" w:rsidR="00A44793" w:rsidRPr="00576C53" w:rsidRDefault="00A44793" w:rsidP="00D54CFB">
            <w:pPr>
              <w:rPr>
                <w:b/>
                <w:bCs/>
                <w:i/>
                <w:iCs/>
              </w:rPr>
            </w:pPr>
            <w:r w:rsidRPr="00576C53">
              <w:rPr>
                <w:b/>
                <w:bCs/>
                <w:i/>
                <w:iCs/>
              </w:rPr>
              <w:t xml:space="preserve">Доходы от оказания платных услуг </w:t>
            </w:r>
            <w:proofErr w:type="gramStart"/>
            <w:r w:rsidRPr="00576C53">
              <w:rPr>
                <w:b/>
                <w:bCs/>
                <w:i/>
                <w:iCs/>
              </w:rPr>
              <w:t>( работ</w:t>
            </w:r>
            <w:proofErr w:type="gramEnd"/>
            <w:r w:rsidRPr="00576C53">
              <w:rPr>
                <w:b/>
                <w:bCs/>
                <w:i/>
                <w:iCs/>
              </w:rPr>
              <w:t>)</w:t>
            </w:r>
          </w:p>
        </w:tc>
        <w:tc>
          <w:tcPr>
            <w:tcW w:w="2410" w:type="dxa"/>
            <w:gridSpan w:val="5"/>
            <w:tcBorders>
              <w:top w:val="nil"/>
              <w:left w:val="nil"/>
              <w:bottom w:val="single" w:sz="4" w:space="0" w:color="auto"/>
              <w:right w:val="single" w:sz="4" w:space="0" w:color="auto"/>
            </w:tcBorders>
            <w:shd w:val="clear" w:color="000000" w:fill="FFFFFF"/>
            <w:hideMark/>
          </w:tcPr>
          <w:p w14:paraId="1DD21254" w14:textId="77777777" w:rsidR="00A44793" w:rsidRPr="00576C53" w:rsidRDefault="00A44793" w:rsidP="00D54CFB">
            <w:pPr>
              <w:jc w:val="right"/>
              <w:rPr>
                <w:b/>
                <w:bCs/>
                <w:i/>
                <w:iCs/>
              </w:rPr>
            </w:pPr>
            <w:r w:rsidRPr="00576C53">
              <w:rPr>
                <w:b/>
                <w:bCs/>
                <w:i/>
                <w:iCs/>
              </w:rPr>
              <w:t>10 000,00</w:t>
            </w:r>
          </w:p>
        </w:tc>
        <w:tc>
          <w:tcPr>
            <w:tcW w:w="2409" w:type="dxa"/>
            <w:gridSpan w:val="4"/>
            <w:tcBorders>
              <w:top w:val="nil"/>
              <w:left w:val="nil"/>
              <w:bottom w:val="single" w:sz="4" w:space="0" w:color="auto"/>
              <w:right w:val="single" w:sz="4" w:space="0" w:color="auto"/>
            </w:tcBorders>
            <w:shd w:val="clear" w:color="000000" w:fill="FFFFFF"/>
            <w:hideMark/>
          </w:tcPr>
          <w:p w14:paraId="1F15D0EC" w14:textId="77777777" w:rsidR="00A44793" w:rsidRPr="00576C53" w:rsidRDefault="00A44793" w:rsidP="00D54CFB">
            <w:pPr>
              <w:jc w:val="right"/>
              <w:rPr>
                <w:b/>
                <w:bCs/>
                <w:i/>
                <w:iCs/>
              </w:rPr>
            </w:pPr>
            <w:r w:rsidRPr="00576C53">
              <w:rPr>
                <w:b/>
                <w:bCs/>
                <w:i/>
                <w:iCs/>
              </w:rPr>
              <w:t>5 000,00</w:t>
            </w:r>
          </w:p>
        </w:tc>
        <w:tc>
          <w:tcPr>
            <w:tcW w:w="2627" w:type="dxa"/>
            <w:gridSpan w:val="5"/>
            <w:tcBorders>
              <w:top w:val="nil"/>
              <w:left w:val="nil"/>
              <w:bottom w:val="single" w:sz="4" w:space="0" w:color="auto"/>
              <w:right w:val="single" w:sz="8" w:space="0" w:color="auto"/>
            </w:tcBorders>
            <w:shd w:val="clear" w:color="000000" w:fill="FFFFFF"/>
            <w:hideMark/>
          </w:tcPr>
          <w:p w14:paraId="22FCAE40" w14:textId="77777777" w:rsidR="00A44793" w:rsidRPr="00576C53" w:rsidRDefault="00A44793" w:rsidP="00D54CFB">
            <w:pPr>
              <w:jc w:val="right"/>
              <w:rPr>
                <w:b/>
                <w:bCs/>
                <w:i/>
                <w:iCs/>
              </w:rPr>
            </w:pPr>
            <w:r w:rsidRPr="00576C53">
              <w:rPr>
                <w:b/>
                <w:bCs/>
                <w:i/>
                <w:iCs/>
              </w:rPr>
              <w:t>5 000,00</w:t>
            </w:r>
          </w:p>
        </w:tc>
      </w:tr>
      <w:tr w:rsidR="00A44793" w:rsidRPr="00576C53" w14:paraId="74109974"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A59F740" w14:textId="77777777" w:rsidR="00A44793" w:rsidRPr="00576C53" w:rsidRDefault="00A44793" w:rsidP="00D54CFB">
            <w:r w:rsidRPr="00576C53">
              <w:t>000 113 01990 00 0000 130</w:t>
            </w:r>
          </w:p>
        </w:tc>
        <w:tc>
          <w:tcPr>
            <w:tcW w:w="4816" w:type="dxa"/>
            <w:gridSpan w:val="2"/>
            <w:tcBorders>
              <w:top w:val="nil"/>
              <w:left w:val="nil"/>
              <w:bottom w:val="single" w:sz="4" w:space="0" w:color="auto"/>
              <w:right w:val="single" w:sz="4" w:space="0" w:color="auto"/>
            </w:tcBorders>
            <w:shd w:val="clear" w:color="auto" w:fill="auto"/>
            <w:hideMark/>
          </w:tcPr>
          <w:p w14:paraId="086F14F1" w14:textId="77777777" w:rsidR="00A44793" w:rsidRPr="00576C53" w:rsidRDefault="00A44793" w:rsidP="00D54CFB">
            <w:r w:rsidRPr="00576C53">
              <w:t xml:space="preserve">Прочие доходы от оказания платных услуг </w:t>
            </w:r>
            <w:proofErr w:type="gramStart"/>
            <w:r w:rsidRPr="00576C53">
              <w:t>( работ</w:t>
            </w:r>
            <w:proofErr w:type="gramEnd"/>
            <w:r w:rsidRPr="00576C53">
              <w:t>)</w:t>
            </w:r>
          </w:p>
        </w:tc>
        <w:tc>
          <w:tcPr>
            <w:tcW w:w="2410" w:type="dxa"/>
            <w:gridSpan w:val="5"/>
            <w:tcBorders>
              <w:top w:val="nil"/>
              <w:left w:val="nil"/>
              <w:bottom w:val="single" w:sz="4" w:space="0" w:color="auto"/>
              <w:right w:val="single" w:sz="4" w:space="0" w:color="auto"/>
            </w:tcBorders>
            <w:shd w:val="clear" w:color="000000" w:fill="FFFFFF"/>
            <w:hideMark/>
          </w:tcPr>
          <w:p w14:paraId="288307FE" w14:textId="77777777" w:rsidR="00A44793" w:rsidRPr="00576C53" w:rsidRDefault="00A44793" w:rsidP="00D54CFB">
            <w:pPr>
              <w:jc w:val="right"/>
            </w:pPr>
            <w:r w:rsidRPr="00576C53">
              <w:t>10 000,00</w:t>
            </w:r>
          </w:p>
        </w:tc>
        <w:tc>
          <w:tcPr>
            <w:tcW w:w="2409" w:type="dxa"/>
            <w:gridSpan w:val="4"/>
            <w:tcBorders>
              <w:top w:val="nil"/>
              <w:left w:val="nil"/>
              <w:bottom w:val="single" w:sz="4" w:space="0" w:color="auto"/>
              <w:right w:val="single" w:sz="4" w:space="0" w:color="auto"/>
            </w:tcBorders>
            <w:shd w:val="clear" w:color="000000" w:fill="FFFFFF"/>
            <w:hideMark/>
          </w:tcPr>
          <w:p w14:paraId="45D655B8" w14:textId="77777777" w:rsidR="00A44793" w:rsidRPr="00576C53" w:rsidRDefault="00A44793" w:rsidP="00D54CFB">
            <w:pPr>
              <w:jc w:val="right"/>
            </w:pPr>
            <w:r w:rsidRPr="00576C53">
              <w:t>5 000,00</w:t>
            </w:r>
          </w:p>
        </w:tc>
        <w:tc>
          <w:tcPr>
            <w:tcW w:w="2627" w:type="dxa"/>
            <w:gridSpan w:val="5"/>
            <w:tcBorders>
              <w:top w:val="nil"/>
              <w:left w:val="nil"/>
              <w:bottom w:val="single" w:sz="4" w:space="0" w:color="auto"/>
              <w:right w:val="single" w:sz="8" w:space="0" w:color="auto"/>
            </w:tcBorders>
            <w:shd w:val="clear" w:color="000000" w:fill="FFFFFF"/>
            <w:hideMark/>
          </w:tcPr>
          <w:p w14:paraId="4AA34165" w14:textId="77777777" w:rsidR="00A44793" w:rsidRPr="00576C53" w:rsidRDefault="00A44793" w:rsidP="00D54CFB">
            <w:pPr>
              <w:jc w:val="right"/>
            </w:pPr>
            <w:r w:rsidRPr="00576C53">
              <w:t>5 000,00</w:t>
            </w:r>
          </w:p>
        </w:tc>
      </w:tr>
      <w:tr w:rsidR="00A44793" w:rsidRPr="00576C53" w14:paraId="2D677D9D"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BDBE835" w14:textId="77777777" w:rsidR="00A44793" w:rsidRPr="00576C53" w:rsidRDefault="00A44793" w:rsidP="00D54CFB">
            <w:pPr>
              <w:rPr>
                <w:i/>
                <w:iCs/>
              </w:rPr>
            </w:pPr>
            <w:r w:rsidRPr="00576C53">
              <w:rPr>
                <w:i/>
                <w:iCs/>
              </w:rPr>
              <w:t>000 113 01995 13 0000 130</w:t>
            </w:r>
          </w:p>
        </w:tc>
        <w:tc>
          <w:tcPr>
            <w:tcW w:w="4816" w:type="dxa"/>
            <w:gridSpan w:val="2"/>
            <w:tcBorders>
              <w:top w:val="nil"/>
              <w:left w:val="nil"/>
              <w:bottom w:val="single" w:sz="4" w:space="0" w:color="auto"/>
              <w:right w:val="single" w:sz="4" w:space="0" w:color="auto"/>
            </w:tcBorders>
            <w:shd w:val="clear" w:color="auto" w:fill="auto"/>
            <w:hideMark/>
          </w:tcPr>
          <w:p w14:paraId="7E6816D6" w14:textId="77777777" w:rsidR="00A44793" w:rsidRPr="00576C53" w:rsidRDefault="00A44793" w:rsidP="00D54CFB">
            <w:pPr>
              <w:rPr>
                <w:i/>
                <w:iCs/>
              </w:rPr>
            </w:pPr>
            <w:r w:rsidRPr="00576C53">
              <w:rPr>
                <w:i/>
                <w:iCs/>
              </w:rPr>
              <w:t xml:space="preserve">Прочие доходы от оказания платных </w:t>
            </w:r>
            <w:proofErr w:type="gramStart"/>
            <w:r w:rsidRPr="00576C53">
              <w:rPr>
                <w:i/>
                <w:iCs/>
              </w:rPr>
              <w:t>услуг  (</w:t>
            </w:r>
            <w:proofErr w:type="gramEnd"/>
            <w:r w:rsidRPr="00576C53">
              <w:rPr>
                <w:i/>
                <w:iCs/>
              </w:rPr>
              <w:t xml:space="preserve">работ)  получателями средств бюджетов городских  поселений  </w:t>
            </w:r>
          </w:p>
        </w:tc>
        <w:tc>
          <w:tcPr>
            <w:tcW w:w="2410" w:type="dxa"/>
            <w:gridSpan w:val="5"/>
            <w:tcBorders>
              <w:top w:val="nil"/>
              <w:left w:val="nil"/>
              <w:bottom w:val="single" w:sz="4" w:space="0" w:color="auto"/>
              <w:right w:val="single" w:sz="4" w:space="0" w:color="auto"/>
            </w:tcBorders>
            <w:shd w:val="clear" w:color="000000" w:fill="FFFFFF"/>
            <w:hideMark/>
          </w:tcPr>
          <w:p w14:paraId="7A410AEC" w14:textId="77777777" w:rsidR="00A44793" w:rsidRPr="00576C53" w:rsidRDefault="00A44793" w:rsidP="00D54CFB">
            <w:pPr>
              <w:jc w:val="right"/>
              <w:rPr>
                <w:i/>
                <w:iCs/>
              </w:rPr>
            </w:pPr>
            <w:r w:rsidRPr="00576C53">
              <w:rPr>
                <w:i/>
                <w:iCs/>
              </w:rPr>
              <w:t>10 000,00</w:t>
            </w:r>
          </w:p>
        </w:tc>
        <w:tc>
          <w:tcPr>
            <w:tcW w:w="2409" w:type="dxa"/>
            <w:gridSpan w:val="4"/>
            <w:tcBorders>
              <w:top w:val="nil"/>
              <w:left w:val="nil"/>
              <w:bottom w:val="single" w:sz="4" w:space="0" w:color="auto"/>
              <w:right w:val="single" w:sz="4" w:space="0" w:color="auto"/>
            </w:tcBorders>
            <w:shd w:val="clear" w:color="000000" w:fill="FFFFFF"/>
            <w:hideMark/>
          </w:tcPr>
          <w:p w14:paraId="2C4CF141" w14:textId="77777777" w:rsidR="00A44793" w:rsidRPr="00576C53" w:rsidRDefault="00A44793" w:rsidP="00D54CFB">
            <w:pPr>
              <w:jc w:val="right"/>
              <w:rPr>
                <w:i/>
                <w:iCs/>
              </w:rPr>
            </w:pPr>
            <w:r w:rsidRPr="00576C53">
              <w:rPr>
                <w:i/>
                <w:iCs/>
              </w:rPr>
              <w:t>5 000,00</w:t>
            </w:r>
          </w:p>
        </w:tc>
        <w:tc>
          <w:tcPr>
            <w:tcW w:w="2627" w:type="dxa"/>
            <w:gridSpan w:val="5"/>
            <w:tcBorders>
              <w:top w:val="nil"/>
              <w:left w:val="nil"/>
              <w:bottom w:val="single" w:sz="4" w:space="0" w:color="auto"/>
              <w:right w:val="single" w:sz="8" w:space="0" w:color="auto"/>
            </w:tcBorders>
            <w:shd w:val="clear" w:color="000000" w:fill="FFFFFF"/>
            <w:hideMark/>
          </w:tcPr>
          <w:p w14:paraId="1ED00549" w14:textId="77777777" w:rsidR="00A44793" w:rsidRPr="00576C53" w:rsidRDefault="00A44793" w:rsidP="00D54CFB">
            <w:pPr>
              <w:jc w:val="right"/>
              <w:rPr>
                <w:i/>
                <w:iCs/>
              </w:rPr>
            </w:pPr>
            <w:r w:rsidRPr="00576C53">
              <w:rPr>
                <w:i/>
                <w:iCs/>
              </w:rPr>
              <w:t>5 000,00</w:t>
            </w:r>
          </w:p>
        </w:tc>
      </w:tr>
      <w:tr w:rsidR="00A44793" w:rsidRPr="00576C53" w14:paraId="70C9F6E8" w14:textId="77777777" w:rsidTr="00D54CFB">
        <w:trPr>
          <w:gridAfter w:val="2"/>
          <w:wAfter w:w="626" w:type="dxa"/>
          <w:trHeight w:val="1358"/>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764ABD6F" w14:textId="77777777" w:rsidR="00A44793" w:rsidRPr="00576C53" w:rsidRDefault="00A44793" w:rsidP="00D54CFB">
            <w:r w:rsidRPr="00576C53">
              <w:t>054 113 01995 13 0002 130</w:t>
            </w:r>
          </w:p>
        </w:tc>
        <w:tc>
          <w:tcPr>
            <w:tcW w:w="4816" w:type="dxa"/>
            <w:gridSpan w:val="2"/>
            <w:tcBorders>
              <w:top w:val="nil"/>
              <w:left w:val="nil"/>
              <w:bottom w:val="single" w:sz="4" w:space="0" w:color="auto"/>
              <w:right w:val="single" w:sz="4" w:space="0" w:color="auto"/>
            </w:tcBorders>
            <w:shd w:val="clear" w:color="000000" w:fill="FFFFFF"/>
            <w:hideMark/>
          </w:tcPr>
          <w:p w14:paraId="2C523D84" w14:textId="77777777" w:rsidR="00A44793" w:rsidRPr="00576C53" w:rsidRDefault="00A44793" w:rsidP="00D54CFB">
            <w:r w:rsidRPr="00576C53">
              <w:t xml:space="preserve">Прочие доходы от оказания платных </w:t>
            </w:r>
            <w:proofErr w:type="gramStart"/>
            <w:r w:rsidRPr="00576C53">
              <w:t>услуг  (</w:t>
            </w:r>
            <w:proofErr w:type="gramEnd"/>
            <w:r w:rsidRPr="00576C53">
              <w:t xml:space="preserve">работ)  получателями средств бюджетов городских  поселений  ( доходы от оказания платных услуг (работ) ,зачисляемые в бюджет от МКУК   "Городская библиотека ") </w:t>
            </w:r>
          </w:p>
        </w:tc>
        <w:tc>
          <w:tcPr>
            <w:tcW w:w="2410" w:type="dxa"/>
            <w:gridSpan w:val="5"/>
            <w:tcBorders>
              <w:top w:val="nil"/>
              <w:left w:val="nil"/>
              <w:bottom w:val="single" w:sz="4" w:space="0" w:color="auto"/>
              <w:right w:val="single" w:sz="4" w:space="0" w:color="auto"/>
            </w:tcBorders>
            <w:shd w:val="clear" w:color="000000" w:fill="FFFFFF"/>
            <w:hideMark/>
          </w:tcPr>
          <w:p w14:paraId="6A0EC3E6" w14:textId="77777777" w:rsidR="00A44793" w:rsidRPr="00576C53" w:rsidRDefault="00A44793" w:rsidP="00D54CFB">
            <w:pPr>
              <w:jc w:val="right"/>
            </w:pPr>
            <w:r w:rsidRPr="00576C53">
              <w:t>10 000,00</w:t>
            </w:r>
          </w:p>
        </w:tc>
        <w:tc>
          <w:tcPr>
            <w:tcW w:w="2409" w:type="dxa"/>
            <w:gridSpan w:val="4"/>
            <w:tcBorders>
              <w:top w:val="nil"/>
              <w:left w:val="nil"/>
              <w:bottom w:val="single" w:sz="4" w:space="0" w:color="auto"/>
              <w:right w:val="single" w:sz="4" w:space="0" w:color="auto"/>
            </w:tcBorders>
            <w:shd w:val="clear" w:color="000000" w:fill="FFFFFF"/>
            <w:hideMark/>
          </w:tcPr>
          <w:p w14:paraId="537E2B51" w14:textId="77777777" w:rsidR="00A44793" w:rsidRPr="00576C53" w:rsidRDefault="00A44793" w:rsidP="00D54CFB">
            <w:pPr>
              <w:jc w:val="right"/>
            </w:pPr>
            <w:r w:rsidRPr="00576C53">
              <w:t>5 000,00</w:t>
            </w:r>
          </w:p>
        </w:tc>
        <w:tc>
          <w:tcPr>
            <w:tcW w:w="2627" w:type="dxa"/>
            <w:gridSpan w:val="5"/>
            <w:tcBorders>
              <w:top w:val="nil"/>
              <w:left w:val="nil"/>
              <w:bottom w:val="single" w:sz="4" w:space="0" w:color="auto"/>
              <w:right w:val="single" w:sz="8" w:space="0" w:color="auto"/>
            </w:tcBorders>
            <w:shd w:val="clear" w:color="000000" w:fill="FFFFFF"/>
            <w:hideMark/>
          </w:tcPr>
          <w:p w14:paraId="2A509752" w14:textId="77777777" w:rsidR="00A44793" w:rsidRPr="00576C53" w:rsidRDefault="00A44793" w:rsidP="00D54CFB">
            <w:pPr>
              <w:jc w:val="right"/>
            </w:pPr>
            <w:r w:rsidRPr="00576C53">
              <w:t>5 000,00</w:t>
            </w:r>
          </w:p>
        </w:tc>
      </w:tr>
      <w:tr w:rsidR="00A44793" w:rsidRPr="00576C53" w14:paraId="655F1D5F"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F12257C" w14:textId="77777777" w:rsidR="00A44793" w:rsidRPr="00576C53" w:rsidRDefault="00A44793" w:rsidP="00D54CFB">
            <w:pPr>
              <w:rPr>
                <w:b/>
                <w:bCs/>
              </w:rPr>
            </w:pPr>
            <w:r w:rsidRPr="00576C53">
              <w:rPr>
                <w:b/>
                <w:bCs/>
              </w:rPr>
              <w:t>000 114 00000 00 0000 000</w:t>
            </w:r>
          </w:p>
        </w:tc>
        <w:tc>
          <w:tcPr>
            <w:tcW w:w="4816" w:type="dxa"/>
            <w:gridSpan w:val="2"/>
            <w:tcBorders>
              <w:top w:val="nil"/>
              <w:left w:val="nil"/>
              <w:bottom w:val="single" w:sz="4" w:space="0" w:color="auto"/>
              <w:right w:val="single" w:sz="4" w:space="0" w:color="auto"/>
            </w:tcBorders>
            <w:shd w:val="clear" w:color="auto" w:fill="auto"/>
            <w:hideMark/>
          </w:tcPr>
          <w:p w14:paraId="4634BB9F" w14:textId="77777777" w:rsidR="00A44793" w:rsidRPr="00576C53" w:rsidRDefault="00A44793" w:rsidP="00D54CFB">
            <w:pPr>
              <w:rPr>
                <w:b/>
                <w:bCs/>
              </w:rPr>
            </w:pPr>
            <w:r w:rsidRPr="00576C53">
              <w:rPr>
                <w:b/>
                <w:bCs/>
              </w:rPr>
              <w:t>ДОХОДЫ ОТ ПРОДАЖИ МАТЕРИАЛЬНЫХ И НЕМАТЕРИАЛЬНЫХ АКТИВОВ</w:t>
            </w:r>
          </w:p>
        </w:tc>
        <w:tc>
          <w:tcPr>
            <w:tcW w:w="2410" w:type="dxa"/>
            <w:gridSpan w:val="5"/>
            <w:tcBorders>
              <w:top w:val="nil"/>
              <w:left w:val="nil"/>
              <w:bottom w:val="single" w:sz="4" w:space="0" w:color="auto"/>
              <w:right w:val="single" w:sz="4" w:space="0" w:color="auto"/>
            </w:tcBorders>
            <w:shd w:val="clear" w:color="000000" w:fill="FFFFFF"/>
            <w:hideMark/>
          </w:tcPr>
          <w:p w14:paraId="700E97BA" w14:textId="77777777" w:rsidR="00A44793" w:rsidRPr="00576C53" w:rsidRDefault="00A44793" w:rsidP="00D54CFB">
            <w:pPr>
              <w:jc w:val="right"/>
              <w:rPr>
                <w:b/>
                <w:bCs/>
              </w:rPr>
            </w:pPr>
            <w:r w:rsidRPr="00576C53">
              <w:rPr>
                <w:b/>
                <w:bCs/>
              </w:rPr>
              <w:t>100 000,00</w:t>
            </w:r>
          </w:p>
        </w:tc>
        <w:tc>
          <w:tcPr>
            <w:tcW w:w="2409" w:type="dxa"/>
            <w:gridSpan w:val="4"/>
            <w:tcBorders>
              <w:top w:val="nil"/>
              <w:left w:val="nil"/>
              <w:bottom w:val="single" w:sz="4" w:space="0" w:color="auto"/>
              <w:right w:val="single" w:sz="4" w:space="0" w:color="auto"/>
            </w:tcBorders>
            <w:shd w:val="clear" w:color="000000" w:fill="FFFFFF"/>
            <w:hideMark/>
          </w:tcPr>
          <w:p w14:paraId="7ADFBA05" w14:textId="77777777" w:rsidR="00A44793" w:rsidRPr="00576C53" w:rsidRDefault="00A44793" w:rsidP="00D54CFB">
            <w:pPr>
              <w:jc w:val="right"/>
              <w:rPr>
                <w:b/>
                <w:bCs/>
              </w:rPr>
            </w:pPr>
            <w:r w:rsidRPr="00576C53">
              <w:rPr>
                <w:b/>
                <w:bCs/>
              </w:rPr>
              <w:t>100 000,00</w:t>
            </w:r>
          </w:p>
        </w:tc>
        <w:tc>
          <w:tcPr>
            <w:tcW w:w="2627" w:type="dxa"/>
            <w:gridSpan w:val="5"/>
            <w:tcBorders>
              <w:top w:val="nil"/>
              <w:left w:val="nil"/>
              <w:bottom w:val="single" w:sz="4" w:space="0" w:color="auto"/>
              <w:right w:val="single" w:sz="8" w:space="0" w:color="auto"/>
            </w:tcBorders>
            <w:shd w:val="clear" w:color="000000" w:fill="FFFFFF"/>
            <w:hideMark/>
          </w:tcPr>
          <w:p w14:paraId="73F050F8" w14:textId="77777777" w:rsidR="00A44793" w:rsidRPr="00576C53" w:rsidRDefault="00A44793" w:rsidP="00D54CFB">
            <w:pPr>
              <w:jc w:val="right"/>
              <w:rPr>
                <w:b/>
                <w:bCs/>
              </w:rPr>
            </w:pPr>
            <w:r w:rsidRPr="00576C53">
              <w:rPr>
                <w:b/>
                <w:bCs/>
              </w:rPr>
              <w:t>100 000,00</w:t>
            </w:r>
          </w:p>
        </w:tc>
      </w:tr>
      <w:tr w:rsidR="00A44793" w:rsidRPr="00576C53" w14:paraId="6C5C6AD7" w14:textId="77777777" w:rsidTr="00D54CFB">
        <w:trPr>
          <w:gridAfter w:val="2"/>
          <w:wAfter w:w="626" w:type="dxa"/>
          <w:trHeight w:val="88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CF6B948" w14:textId="77777777" w:rsidR="00A44793" w:rsidRPr="00576C53" w:rsidRDefault="00A44793" w:rsidP="00D54CFB">
            <w:pPr>
              <w:rPr>
                <w:b/>
                <w:bCs/>
                <w:i/>
                <w:iCs/>
              </w:rPr>
            </w:pPr>
            <w:r w:rsidRPr="00576C53">
              <w:rPr>
                <w:b/>
                <w:bCs/>
                <w:i/>
                <w:iCs/>
              </w:rPr>
              <w:t>000 114 06000 00 0000 430</w:t>
            </w:r>
          </w:p>
        </w:tc>
        <w:tc>
          <w:tcPr>
            <w:tcW w:w="4816" w:type="dxa"/>
            <w:gridSpan w:val="2"/>
            <w:tcBorders>
              <w:top w:val="nil"/>
              <w:left w:val="nil"/>
              <w:bottom w:val="single" w:sz="4" w:space="0" w:color="auto"/>
              <w:right w:val="single" w:sz="4" w:space="0" w:color="auto"/>
            </w:tcBorders>
            <w:shd w:val="clear" w:color="auto" w:fill="auto"/>
            <w:hideMark/>
          </w:tcPr>
          <w:p w14:paraId="702EA49E" w14:textId="77777777" w:rsidR="00A44793" w:rsidRPr="00576C53" w:rsidRDefault="00A44793" w:rsidP="00D54CFB">
            <w:pPr>
              <w:rPr>
                <w:b/>
                <w:bCs/>
                <w:i/>
                <w:iCs/>
              </w:rPr>
            </w:pPr>
            <w:r w:rsidRPr="00576C53">
              <w:rPr>
                <w:b/>
                <w:bCs/>
                <w:i/>
                <w:iCs/>
              </w:rPr>
              <w:t>Доходы от продажи земельных участков, находящихся в государственной и муниципальной собственности</w:t>
            </w:r>
          </w:p>
        </w:tc>
        <w:tc>
          <w:tcPr>
            <w:tcW w:w="2410" w:type="dxa"/>
            <w:gridSpan w:val="5"/>
            <w:tcBorders>
              <w:top w:val="nil"/>
              <w:left w:val="nil"/>
              <w:bottom w:val="single" w:sz="4" w:space="0" w:color="auto"/>
              <w:right w:val="single" w:sz="4" w:space="0" w:color="auto"/>
            </w:tcBorders>
            <w:shd w:val="clear" w:color="000000" w:fill="FFFFFF"/>
            <w:hideMark/>
          </w:tcPr>
          <w:p w14:paraId="486E3AB5" w14:textId="77777777" w:rsidR="00A44793" w:rsidRPr="00576C53" w:rsidRDefault="00A44793" w:rsidP="00D54CFB">
            <w:pPr>
              <w:jc w:val="right"/>
              <w:rPr>
                <w:b/>
                <w:bCs/>
                <w:i/>
                <w:iCs/>
              </w:rPr>
            </w:pPr>
            <w:r w:rsidRPr="00576C53">
              <w:rPr>
                <w:b/>
                <w:bCs/>
                <w:i/>
                <w:iCs/>
              </w:rPr>
              <w:t>100 000,00</w:t>
            </w:r>
          </w:p>
        </w:tc>
        <w:tc>
          <w:tcPr>
            <w:tcW w:w="2409" w:type="dxa"/>
            <w:gridSpan w:val="4"/>
            <w:tcBorders>
              <w:top w:val="nil"/>
              <w:left w:val="nil"/>
              <w:bottom w:val="single" w:sz="4" w:space="0" w:color="auto"/>
              <w:right w:val="single" w:sz="4" w:space="0" w:color="auto"/>
            </w:tcBorders>
            <w:shd w:val="clear" w:color="000000" w:fill="FFFFFF"/>
            <w:hideMark/>
          </w:tcPr>
          <w:p w14:paraId="47CF0E97" w14:textId="77777777" w:rsidR="00A44793" w:rsidRPr="00576C53" w:rsidRDefault="00A44793" w:rsidP="00D54CFB">
            <w:pPr>
              <w:jc w:val="right"/>
              <w:rPr>
                <w:b/>
                <w:bCs/>
                <w:i/>
                <w:iCs/>
              </w:rPr>
            </w:pPr>
            <w:r w:rsidRPr="00576C53">
              <w:rPr>
                <w:b/>
                <w:bCs/>
                <w:i/>
                <w:iCs/>
              </w:rPr>
              <w:t>100 000,00</w:t>
            </w:r>
          </w:p>
        </w:tc>
        <w:tc>
          <w:tcPr>
            <w:tcW w:w="2627" w:type="dxa"/>
            <w:gridSpan w:val="5"/>
            <w:tcBorders>
              <w:top w:val="nil"/>
              <w:left w:val="nil"/>
              <w:bottom w:val="single" w:sz="4" w:space="0" w:color="auto"/>
              <w:right w:val="single" w:sz="8" w:space="0" w:color="auto"/>
            </w:tcBorders>
            <w:shd w:val="clear" w:color="000000" w:fill="FFFFFF"/>
            <w:hideMark/>
          </w:tcPr>
          <w:p w14:paraId="6D6F92B7" w14:textId="77777777" w:rsidR="00A44793" w:rsidRPr="00576C53" w:rsidRDefault="00A44793" w:rsidP="00D54CFB">
            <w:pPr>
              <w:jc w:val="right"/>
              <w:rPr>
                <w:b/>
                <w:bCs/>
                <w:i/>
                <w:iCs/>
              </w:rPr>
            </w:pPr>
            <w:r w:rsidRPr="00576C53">
              <w:rPr>
                <w:b/>
                <w:bCs/>
                <w:i/>
                <w:iCs/>
              </w:rPr>
              <w:t>100 000,00</w:t>
            </w:r>
          </w:p>
        </w:tc>
      </w:tr>
      <w:tr w:rsidR="00A44793" w:rsidRPr="00576C53" w14:paraId="566C5135" w14:textId="77777777" w:rsidTr="00D54CFB">
        <w:trPr>
          <w:gridAfter w:val="2"/>
          <w:wAfter w:w="626" w:type="dxa"/>
          <w:trHeight w:val="102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07BBDC1" w14:textId="77777777" w:rsidR="00A44793" w:rsidRPr="00576C53" w:rsidRDefault="00A44793" w:rsidP="00D54CFB">
            <w:r w:rsidRPr="00576C53">
              <w:t>050 114 06013 13 0000 430</w:t>
            </w:r>
          </w:p>
        </w:tc>
        <w:tc>
          <w:tcPr>
            <w:tcW w:w="4816" w:type="dxa"/>
            <w:gridSpan w:val="2"/>
            <w:tcBorders>
              <w:top w:val="nil"/>
              <w:left w:val="nil"/>
              <w:bottom w:val="single" w:sz="4" w:space="0" w:color="auto"/>
              <w:right w:val="single" w:sz="4" w:space="0" w:color="auto"/>
            </w:tcBorders>
            <w:shd w:val="clear" w:color="auto" w:fill="auto"/>
            <w:hideMark/>
          </w:tcPr>
          <w:p w14:paraId="162B7480" w14:textId="77777777" w:rsidR="00A44793" w:rsidRPr="00576C53" w:rsidRDefault="00A44793" w:rsidP="00D54CFB">
            <w:r w:rsidRPr="00576C53">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410" w:type="dxa"/>
            <w:gridSpan w:val="5"/>
            <w:tcBorders>
              <w:top w:val="nil"/>
              <w:left w:val="nil"/>
              <w:bottom w:val="single" w:sz="4" w:space="0" w:color="auto"/>
              <w:right w:val="single" w:sz="4" w:space="0" w:color="auto"/>
            </w:tcBorders>
            <w:shd w:val="clear" w:color="000000" w:fill="FFFFFF"/>
            <w:hideMark/>
          </w:tcPr>
          <w:p w14:paraId="1C210EBF"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000000" w:fill="FFFFFF"/>
            <w:hideMark/>
          </w:tcPr>
          <w:p w14:paraId="3B3F6A5D"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000000" w:fill="FFFFFF"/>
            <w:hideMark/>
          </w:tcPr>
          <w:p w14:paraId="0AE03560" w14:textId="77777777" w:rsidR="00A44793" w:rsidRPr="00576C53" w:rsidRDefault="00A44793" w:rsidP="00D54CFB">
            <w:pPr>
              <w:jc w:val="right"/>
            </w:pPr>
            <w:r w:rsidRPr="00576C53">
              <w:t>0,00</w:t>
            </w:r>
          </w:p>
        </w:tc>
      </w:tr>
      <w:tr w:rsidR="00A44793" w:rsidRPr="00576C53" w14:paraId="507D235E" w14:textId="77777777" w:rsidTr="00D54CFB">
        <w:trPr>
          <w:gridAfter w:val="2"/>
          <w:wAfter w:w="626" w:type="dxa"/>
          <w:trHeight w:val="945"/>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147433FA" w14:textId="77777777" w:rsidR="00A44793" w:rsidRPr="00576C53" w:rsidRDefault="00A44793" w:rsidP="00D54CFB">
            <w:r w:rsidRPr="00576C53">
              <w:lastRenderedPageBreak/>
              <w:t>062 114 06013 13 0000 430</w:t>
            </w:r>
          </w:p>
        </w:tc>
        <w:tc>
          <w:tcPr>
            <w:tcW w:w="4816" w:type="dxa"/>
            <w:gridSpan w:val="2"/>
            <w:tcBorders>
              <w:top w:val="nil"/>
              <w:left w:val="nil"/>
              <w:bottom w:val="single" w:sz="4" w:space="0" w:color="auto"/>
              <w:right w:val="single" w:sz="4" w:space="0" w:color="auto"/>
            </w:tcBorders>
            <w:shd w:val="clear" w:color="000000" w:fill="FFFFFF"/>
            <w:hideMark/>
          </w:tcPr>
          <w:p w14:paraId="48FAA981" w14:textId="77777777" w:rsidR="00A44793" w:rsidRPr="00576C53" w:rsidRDefault="00A44793" w:rsidP="00D54CFB">
            <w:r w:rsidRPr="00576C53">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410" w:type="dxa"/>
            <w:gridSpan w:val="5"/>
            <w:tcBorders>
              <w:top w:val="nil"/>
              <w:left w:val="nil"/>
              <w:bottom w:val="single" w:sz="4" w:space="0" w:color="auto"/>
              <w:right w:val="single" w:sz="4" w:space="0" w:color="auto"/>
            </w:tcBorders>
            <w:shd w:val="clear" w:color="000000" w:fill="FFFFFF"/>
            <w:hideMark/>
          </w:tcPr>
          <w:p w14:paraId="53458FBB" w14:textId="77777777" w:rsidR="00A44793" w:rsidRPr="00576C53" w:rsidRDefault="00A44793" w:rsidP="00D54CFB">
            <w:pPr>
              <w:jc w:val="right"/>
            </w:pPr>
            <w:r w:rsidRPr="00576C53">
              <w:t>100 000,00</w:t>
            </w:r>
          </w:p>
        </w:tc>
        <w:tc>
          <w:tcPr>
            <w:tcW w:w="2409" w:type="dxa"/>
            <w:gridSpan w:val="4"/>
            <w:tcBorders>
              <w:top w:val="nil"/>
              <w:left w:val="nil"/>
              <w:bottom w:val="single" w:sz="4" w:space="0" w:color="auto"/>
              <w:right w:val="single" w:sz="4" w:space="0" w:color="auto"/>
            </w:tcBorders>
            <w:shd w:val="clear" w:color="000000" w:fill="FFFFFF"/>
            <w:hideMark/>
          </w:tcPr>
          <w:p w14:paraId="2EA7D8EB" w14:textId="77777777" w:rsidR="00A44793" w:rsidRPr="00576C53" w:rsidRDefault="00A44793" w:rsidP="00D54CFB">
            <w:pPr>
              <w:jc w:val="right"/>
            </w:pPr>
            <w:r w:rsidRPr="00576C53">
              <w:t>100 000,00</w:t>
            </w:r>
          </w:p>
        </w:tc>
        <w:tc>
          <w:tcPr>
            <w:tcW w:w="2627" w:type="dxa"/>
            <w:gridSpan w:val="5"/>
            <w:tcBorders>
              <w:top w:val="nil"/>
              <w:left w:val="nil"/>
              <w:bottom w:val="single" w:sz="4" w:space="0" w:color="auto"/>
              <w:right w:val="single" w:sz="8" w:space="0" w:color="auto"/>
            </w:tcBorders>
            <w:shd w:val="clear" w:color="000000" w:fill="FFFFFF"/>
            <w:hideMark/>
          </w:tcPr>
          <w:p w14:paraId="78397CFE" w14:textId="77777777" w:rsidR="00A44793" w:rsidRPr="00576C53" w:rsidRDefault="00A44793" w:rsidP="00D54CFB">
            <w:pPr>
              <w:jc w:val="right"/>
            </w:pPr>
            <w:r w:rsidRPr="00576C53">
              <w:t>100 000,00</w:t>
            </w:r>
          </w:p>
        </w:tc>
      </w:tr>
      <w:tr w:rsidR="00A44793" w:rsidRPr="00576C53" w14:paraId="3D09A16C" w14:textId="77777777" w:rsidTr="00D54CFB">
        <w:trPr>
          <w:gridAfter w:val="2"/>
          <w:wAfter w:w="626" w:type="dxa"/>
          <w:trHeight w:val="61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BC2BA2B" w14:textId="77777777" w:rsidR="00A44793" w:rsidRPr="00576C53" w:rsidRDefault="00A44793" w:rsidP="00D54CFB">
            <w:pPr>
              <w:rPr>
                <w:b/>
                <w:bCs/>
              </w:rPr>
            </w:pPr>
            <w:r w:rsidRPr="00576C53">
              <w:rPr>
                <w:b/>
                <w:bCs/>
              </w:rPr>
              <w:t>000 1 16 00000 00 0000 000</w:t>
            </w:r>
          </w:p>
        </w:tc>
        <w:tc>
          <w:tcPr>
            <w:tcW w:w="4816" w:type="dxa"/>
            <w:gridSpan w:val="2"/>
            <w:tcBorders>
              <w:top w:val="nil"/>
              <w:left w:val="nil"/>
              <w:bottom w:val="single" w:sz="4" w:space="0" w:color="auto"/>
              <w:right w:val="single" w:sz="4" w:space="0" w:color="auto"/>
            </w:tcBorders>
            <w:shd w:val="clear" w:color="auto" w:fill="auto"/>
            <w:hideMark/>
          </w:tcPr>
          <w:p w14:paraId="286CE87A" w14:textId="77777777" w:rsidR="00A44793" w:rsidRPr="00576C53" w:rsidRDefault="00A44793" w:rsidP="00D54CFB">
            <w:pPr>
              <w:jc w:val="both"/>
              <w:rPr>
                <w:b/>
                <w:bCs/>
              </w:rPr>
            </w:pPr>
            <w:r w:rsidRPr="00576C53">
              <w:rPr>
                <w:b/>
                <w:bCs/>
              </w:rPr>
              <w:t>ШТРАФЫ, САНКЦИИ, ВОЗМЕЩЕНИЕ УЩЕРБА</w:t>
            </w:r>
          </w:p>
        </w:tc>
        <w:tc>
          <w:tcPr>
            <w:tcW w:w="2410" w:type="dxa"/>
            <w:gridSpan w:val="5"/>
            <w:tcBorders>
              <w:top w:val="nil"/>
              <w:left w:val="nil"/>
              <w:bottom w:val="single" w:sz="4" w:space="0" w:color="auto"/>
              <w:right w:val="single" w:sz="4" w:space="0" w:color="auto"/>
            </w:tcBorders>
            <w:shd w:val="clear" w:color="auto" w:fill="auto"/>
            <w:hideMark/>
          </w:tcPr>
          <w:p w14:paraId="751F56AD" w14:textId="77777777" w:rsidR="00A44793" w:rsidRPr="00576C53" w:rsidRDefault="00A44793" w:rsidP="00D54CFB">
            <w:pPr>
              <w:jc w:val="right"/>
              <w:rPr>
                <w:b/>
                <w:bCs/>
              </w:rPr>
            </w:pPr>
            <w:r w:rsidRPr="00576C53">
              <w:rPr>
                <w:b/>
                <w:bCs/>
              </w:rPr>
              <w:t>0,00</w:t>
            </w:r>
          </w:p>
        </w:tc>
        <w:tc>
          <w:tcPr>
            <w:tcW w:w="2409" w:type="dxa"/>
            <w:gridSpan w:val="4"/>
            <w:tcBorders>
              <w:top w:val="nil"/>
              <w:left w:val="nil"/>
              <w:bottom w:val="single" w:sz="4" w:space="0" w:color="auto"/>
              <w:right w:val="single" w:sz="4" w:space="0" w:color="auto"/>
            </w:tcBorders>
            <w:shd w:val="clear" w:color="auto" w:fill="auto"/>
            <w:hideMark/>
          </w:tcPr>
          <w:p w14:paraId="4E4D1A31" w14:textId="77777777" w:rsidR="00A44793" w:rsidRPr="00576C53" w:rsidRDefault="00A44793" w:rsidP="00D54CFB">
            <w:pPr>
              <w:jc w:val="right"/>
              <w:rPr>
                <w:b/>
                <w:bCs/>
              </w:rPr>
            </w:pPr>
            <w:r w:rsidRPr="00576C53">
              <w:rPr>
                <w:b/>
                <w:bCs/>
              </w:rPr>
              <w:t>0,00</w:t>
            </w:r>
          </w:p>
        </w:tc>
        <w:tc>
          <w:tcPr>
            <w:tcW w:w="2627" w:type="dxa"/>
            <w:gridSpan w:val="5"/>
            <w:tcBorders>
              <w:top w:val="nil"/>
              <w:left w:val="nil"/>
              <w:bottom w:val="single" w:sz="4" w:space="0" w:color="auto"/>
              <w:right w:val="single" w:sz="8" w:space="0" w:color="auto"/>
            </w:tcBorders>
            <w:shd w:val="clear" w:color="auto" w:fill="auto"/>
            <w:hideMark/>
          </w:tcPr>
          <w:p w14:paraId="7EF2A0A4" w14:textId="77777777" w:rsidR="00A44793" w:rsidRPr="00576C53" w:rsidRDefault="00A44793" w:rsidP="00D54CFB">
            <w:pPr>
              <w:jc w:val="right"/>
              <w:rPr>
                <w:b/>
                <w:bCs/>
              </w:rPr>
            </w:pPr>
            <w:r w:rsidRPr="00576C53">
              <w:rPr>
                <w:b/>
                <w:bCs/>
              </w:rPr>
              <w:t>0,00</w:t>
            </w:r>
          </w:p>
        </w:tc>
      </w:tr>
      <w:tr w:rsidR="00A44793" w:rsidRPr="00576C53" w14:paraId="7EF720A3" w14:textId="77777777" w:rsidTr="00D54CFB">
        <w:trPr>
          <w:gridAfter w:val="2"/>
          <w:wAfter w:w="626" w:type="dxa"/>
          <w:trHeight w:val="1369"/>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582912A" w14:textId="77777777" w:rsidR="00A44793" w:rsidRPr="00576C53" w:rsidRDefault="00A44793" w:rsidP="00D54CFB">
            <w:pPr>
              <w:rPr>
                <w:b/>
                <w:bCs/>
                <w:i/>
                <w:iCs/>
              </w:rPr>
            </w:pPr>
            <w:r w:rsidRPr="00576C53">
              <w:rPr>
                <w:b/>
                <w:bCs/>
                <w:i/>
                <w:iCs/>
              </w:rPr>
              <w:t>000 116 07010 00 0000 140</w:t>
            </w:r>
          </w:p>
        </w:tc>
        <w:tc>
          <w:tcPr>
            <w:tcW w:w="4816" w:type="dxa"/>
            <w:gridSpan w:val="2"/>
            <w:tcBorders>
              <w:top w:val="nil"/>
              <w:left w:val="nil"/>
              <w:bottom w:val="single" w:sz="4" w:space="0" w:color="auto"/>
              <w:right w:val="single" w:sz="4" w:space="0" w:color="auto"/>
            </w:tcBorders>
            <w:shd w:val="clear" w:color="auto" w:fill="auto"/>
            <w:hideMark/>
          </w:tcPr>
          <w:p w14:paraId="6D07C56E" w14:textId="77777777" w:rsidR="00A44793" w:rsidRPr="00576C53" w:rsidRDefault="00A44793" w:rsidP="00D54CFB">
            <w:pPr>
              <w:rPr>
                <w:b/>
                <w:bCs/>
                <w:i/>
                <w:iCs/>
              </w:rPr>
            </w:pPr>
            <w:r w:rsidRPr="00576C53">
              <w:rPr>
                <w:b/>
                <w:bCs/>
                <w:i/>
                <w:iCs/>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410" w:type="dxa"/>
            <w:gridSpan w:val="5"/>
            <w:tcBorders>
              <w:top w:val="nil"/>
              <w:left w:val="nil"/>
              <w:bottom w:val="single" w:sz="4" w:space="0" w:color="auto"/>
              <w:right w:val="single" w:sz="4" w:space="0" w:color="auto"/>
            </w:tcBorders>
            <w:shd w:val="clear" w:color="auto" w:fill="auto"/>
            <w:hideMark/>
          </w:tcPr>
          <w:p w14:paraId="5E2E109C" w14:textId="77777777" w:rsidR="00A44793" w:rsidRPr="00576C53" w:rsidRDefault="00A44793" w:rsidP="00D54CFB">
            <w:pPr>
              <w:jc w:val="right"/>
              <w:rPr>
                <w:b/>
                <w:bCs/>
                <w:i/>
                <w:iCs/>
              </w:rPr>
            </w:pPr>
            <w:r w:rsidRPr="00576C53">
              <w:rPr>
                <w:b/>
                <w:bCs/>
                <w:i/>
                <w:iCs/>
              </w:rPr>
              <w:t>0,00</w:t>
            </w:r>
          </w:p>
        </w:tc>
        <w:tc>
          <w:tcPr>
            <w:tcW w:w="2409" w:type="dxa"/>
            <w:gridSpan w:val="4"/>
            <w:tcBorders>
              <w:top w:val="nil"/>
              <w:left w:val="nil"/>
              <w:bottom w:val="single" w:sz="4" w:space="0" w:color="auto"/>
              <w:right w:val="single" w:sz="4" w:space="0" w:color="auto"/>
            </w:tcBorders>
            <w:shd w:val="clear" w:color="auto" w:fill="auto"/>
            <w:hideMark/>
          </w:tcPr>
          <w:p w14:paraId="2840100F"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8" w:space="0" w:color="auto"/>
            </w:tcBorders>
            <w:shd w:val="clear" w:color="auto" w:fill="auto"/>
            <w:hideMark/>
          </w:tcPr>
          <w:p w14:paraId="3CB4CBB1" w14:textId="77777777" w:rsidR="00A44793" w:rsidRPr="00576C53" w:rsidRDefault="00A44793" w:rsidP="00D54CFB">
            <w:pPr>
              <w:jc w:val="right"/>
              <w:rPr>
                <w:b/>
                <w:bCs/>
                <w:i/>
                <w:iCs/>
              </w:rPr>
            </w:pPr>
            <w:r w:rsidRPr="00576C53">
              <w:rPr>
                <w:b/>
                <w:bCs/>
                <w:i/>
                <w:iCs/>
              </w:rPr>
              <w:t>0,00</w:t>
            </w:r>
          </w:p>
        </w:tc>
      </w:tr>
      <w:tr w:rsidR="00A44793" w:rsidRPr="00576C53" w14:paraId="63D9E488" w14:textId="77777777" w:rsidTr="00D54CFB">
        <w:trPr>
          <w:gridAfter w:val="2"/>
          <w:wAfter w:w="626" w:type="dxa"/>
          <w:trHeight w:val="1373"/>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9ABF729" w14:textId="77777777" w:rsidR="00A44793" w:rsidRPr="00576C53" w:rsidRDefault="00A44793" w:rsidP="00D54CFB">
            <w:r w:rsidRPr="00576C53">
              <w:t>062 116 07010 13 0000 140</w:t>
            </w:r>
          </w:p>
        </w:tc>
        <w:tc>
          <w:tcPr>
            <w:tcW w:w="4816" w:type="dxa"/>
            <w:gridSpan w:val="2"/>
            <w:tcBorders>
              <w:top w:val="nil"/>
              <w:left w:val="nil"/>
              <w:bottom w:val="single" w:sz="4" w:space="0" w:color="auto"/>
              <w:right w:val="single" w:sz="4" w:space="0" w:color="auto"/>
            </w:tcBorders>
            <w:shd w:val="clear" w:color="auto" w:fill="auto"/>
            <w:hideMark/>
          </w:tcPr>
          <w:p w14:paraId="0535DA1B" w14:textId="77777777" w:rsidR="00A44793" w:rsidRPr="00576C53" w:rsidRDefault="00A44793" w:rsidP="00D54CFB">
            <w:r w:rsidRPr="00576C53">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2410" w:type="dxa"/>
            <w:gridSpan w:val="5"/>
            <w:tcBorders>
              <w:top w:val="nil"/>
              <w:left w:val="nil"/>
              <w:bottom w:val="single" w:sz="4" w:space="0" w:color="auto"/>
              <w:right w:val="single" w:sz="4" w:space="0" w:color="auto"/>
            </w:tcBorders>
            <w:shd w:val="clear" w:color="auto" w:fill="auto"/>
            <w:hideMark/>
          </w:tcPr>
          <w:p w14:paraId="7DFCFB19"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auto" w:fill="auto"/>
            <w:hideMark/>
          </w:tcPr>
          <w:p w14:paraId="6D39DE3F"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601013F1" w14:textId="77777777" w:rsidR="00A44793" w:rsidRPr="00576C53" w:rsidRDefault="00A44793" w:rsidP="00D54CFB">
            <w:pPr>
              <w:jc w:val="right"/>
            </w:pPr>
            <w:r w:rsidRPr="00576C53">
              <w:t>0,00</w:t>
            </w:r>
          </w:p>
        </w:tc>
      </w:tr>
      <w:tr w:rsidR="00A44793" w:rsidRPr="00576C53" w14:paraId="17648CAE" w14:textId="77777777" w:rsidTr="00D54CFB">
        <w:trPr>
          <w:gridAfter w:val="2"/>
          <w:wAfter w:w="626" w:type="dxa"/>
          <w:trHeight w:val="46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9212965" w14:textId="77777777" w:rsidR="00A44793" w:rsidRPr="00576C53" w:rsidRDefault="00A44793" w:rsidP="00D54CFB">
            <w:pPr>
              <w:rPr>
                <w:b/>
                <w:bCs/>
              </w:rPr>
            </w:pPr>
            <w:r w:rsidRPr="00576C53">
              <w:rPr>
                <w:b/>
                <w:bCs/>
              </w:rPr>
              <w:t>000 117 00000 00 0000 000</w:t>
            </w:r>
          </w:p>
        </w:tc>
        <w:tc>
          <w:tcPr>
            <w:tcW w:w="4816" w:type="dxa"/>
            <w:gridSpan w:val="2"/>
            <w:tcBorders>
              <w:top w:val="nil"/>
              <w:left w:val="nil"/>
              <w:bottom w:val="single" w:sz="4" w:space="0" w:color="auto"/>
              <w:right w:val="single" w:sz="4" w:space="0" w:color="auto"/>
            </w:tcBorders>
            <w:shd w:val="clear" w:color="auto" w:fill="auto"/>
            <w:hideMark/>
          </w:tcPr>
          <w:p w14:paraId="483DE86C" w14:textId="77777777" w:rsidR="00A44793" w:rsidRPr="00576C53" w:rsidRDefault="00A44793" w:rsidP="00D54CFB">
            <w:pPr>
              <w:rPr>
                <w:b/>
                <w:bCs/>
              </w:rPr>
            </w:pPr>
            <w:r w:rsidRPr="00576C53">
              <w:rPr>
                <w:b/>
                <w:bCs/>
              </w:rPr>
              <w:t>ПРОЧИЕ НЕНАЛОГОВЫЕ ДОХОДЫ</w:t>
            </w:r>
          </w:p>
        </w:tc>
        <w:tc>
          <w:tcPr>
            <w:tcW w:w="2410" w:type="dxa"/>
            <w:gridSpan w:val="5"/>
            <w:tcBorders>
              <w:top w:val="nil"/>
              <w:left w:val="nil"/>
              <w:bottom w:val="single" w:sz="4" w:space="0" w:color="auto"/>
              <w:right w:val="single" w:sz="4" w:space="0" w:color="auto"/>
            </w:tcBorders>
            <w:shd w:val="clear" w:color="auto" w:fill="auto"/>
            <w:hideMark/>
          </w:tcPr>
          <w:p w14:paraId="0A0A642F" w14:textId="77777777" w:rsidR="00A44793" w:rsidRPr="00576C53" w:rsidRDefault="00A44793" w:rsidP="00D54CFB">
            <w:pPr>
              <w:jc w:val="right"/>
              <w:rPr>
                <w:b/>
                <w:bCs/>
              </w:rPr>
            </w:pPr>
            <w:r w:rsidRPr="00576C53">
              <w:rPr>
                <w:b/>
                <w:bCs/>
              </w:rPr>
              <w:t>545 505,47</w:t>
            </w:r>
          </w:p>
        </w:tc>
        <w:tc>
          <w:tcPr>
            <w:tcW w:w="2409" w:type="dxa"/>
            <w:gridSpan w:val="4"/>
            <w:tcBorders>
              <w:top w:val="nil"/>
              <w:left w:val="nil"/>
              <w:bottom w:val="single" w:sz="4" w:space="0" w:color="auto"/>
              <w:right w:val="single" w:sz="4" w:space="0" w:color="auto"/>
            </w:tcBorders>
            <w:shd w:val="clear" w:color="auto" w:fill="auto"/>
            <w:hideMark/>
          </w:tcPr>
          <w:p w14:paraId="4BB21698" w14:textId="77777777" w:rsidR="00A44793" w:rsidRPr="00576C53" w:rsidRDefault="00A44793" w:rsidP="00D54CFB">
            <w:pPr>
              <w:jc w:val="right"/>
              <w:rPr>
                <w:b/>
                <w:bCs/>
              </w:rPr>
            </w:pPr>
            <w:r w:rsidRPr="00576C53">
              <w:rPr>
                <w:b/>
                <w:bCs/>
              </w:rPr>
              <w:t>0,00</w:t>
            </w:r>
          </w:p>
        </w:tc>
        <w:tc>
          <w:tcPr>
            <w:tcW w:w="2627" w:type="dxa"/>
            <w:gridSpan w:val="5"/>
            <w:tcBorders>
              <w:top w:val="nil"/>
              <w:left w:val="nil"/>
              <w:bottom w:val="single" w:sz="4" w:space="0" w:color="auto"/>
              <w:right w:val="single" w:sz="8" w:space="0" w:color="auto"/>
            </w:tcBorders>
            <w:shd w:val="clear" w:color="auto" w:fill="auto"/>
            <w:hideMark/>
          </w:tcPr>
          <w:p w14:paraId="0A19B5EA" w14:textId="77777777" w:rsidR="00A44793" w:rsidRPr="00576C53" w:rsidRDefault="00A44793" w:rsidP="00D54CFB">
            <w:pPr>
              <w:jc w:val="right"/>
              <w:rPr>
                <w:b/>
                <w:bCs/>
              </w:rPr>
            </w:pPr>
            <w:r w:rsidRPr="00576C53">
              <w:rPr>
                <w:b/>
                <w:bCs/>
              </w:rPr>
              <w:t>0,00</w:t>
            </w:r>
          </w:p>
        </w:tc>
      </w:tr>
      <w:tr w:rsidR="00A44793" w:rsidRPr="00576C53" w14:paraId="724CE02E" w14:textId="77777777" w:rsidTr="00D54CFB">
        <w:trPr>
          <w:gridAfter w:val="2"/>
          <w:wAfter w:w="626" w:type="dxa"/>
          <w:trHeight w:val="747"/>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775AB4F" w14:textId="77777777" w:rsidR="00A44793" w:rsidRPr="00576C53" w:rsidRDefault="00A44793" w:rsidP="00D54CFB">
            <w:pPr>
              <w:rPr>
                <w:b/>
                <w:bCs/>
                <w:i/>
                <w:iCs/>
              </w:rPr>
            </w:pPr>
            <w:r w:rsidRPr="00576C53">
              <w:rPr>
                <w:b/>
                <w:bCs/>
                <w:i/>
                <w:iCs/>
              </w:rPr>
              <w:t>062 117 15030 13 0000 150</w:t>
            </w:r>
          </w:p>
        </w:tc>
        <w:tc>
          <w:tcPr>
            <w:tcW w:w="4816" w:type="dxa"/>
            <w:gridSpan w:val="2"/>
            <w:tcBorders>
              <w:top w:val="nil"/>
              <w:left w:val="nil"/>
              <w:bottom w:val="single" w:sz="4" w:space="0" w:color="auto"/>
              <w:right w:val="single" w:sz="4" w:space="0" w:color="auto"/>
            </w:tcBorders>
            <w:shd w:val="clear" w:color="auto" w:fill="auto"/>
            <w:hideMark/>
          </w:tcPr>
          <w:p w14:paraId="48399CBD" w14:textId="77777777" w:rsidR="00A44793" w:rsidRPr="00576C53" w:rsidRDefault="00A44793" w:rsidP="00D54CFB">
            <w:pPr>
              <w:rPr>
                <w:b/>
                <w:bCs/>
                <w:i/>
                <w:iCs/>
                <w:color w:val="22272F"/>
              </w:rPr>
            </w:pPr>
            <w:r w:rsidRPr="00576C53">
              <w:rPr>
                <w:b/>
                <w:bCs/>
                <w:i/>
                <w:iCs/>
                <w:color w:val="22272F"/>
              </w:rPr>
              <w:t>Инициативные платежи, зачисляемые в бюджеты городских поселений</w:t>
            </w:r>
          </w:p>
        </w:tc>
        <w:tc>
          <w:tcPr>
            <w:tcW w:w="2410" w:type="dxa"/>
            <w:gridSpan w:val="5"/>
            <w:tcBorders>
              <w:top w:val="nil"/>
              <w:left w:val="nil"/>
              <w:bottom w:val="single" w:sz="4" w:space="0" w:color="auto"/>
              <w:right w:val="single" w:sz="4" w:space="0" w:color="auto"/>
            </w:tcBorders>
            <w:shd w:val="clear" w:color="auto" w:fill="auto"/>
            <w:hideMark/>
          </w:tcPr>
          <w:p w14:paraId="653ECA7C" w14:textId="77777777" w:rsidR="00A44793" w:rsidRPr="00576C53" w:rsidRDefault="00A44793" w:rsidP="00D54CFB">
            <w:pPr>
              <w:jc w:val="right"/>
              <w:rPr>
                <w:b/>
                <w:bCs/>
                <w:i/>
                <w:iCs/>
              </w:rPr>
            </w:pPr>
            <w:r w:rsidRPr="00576C53">
              <w:rPr>
                <w:b/>
                <w:bCs/>
                <w:i/>
                <w:iCs/>
              </w:rPr>
              <w:t>545 505,47</w:t>
            </w:r>
          </w:p>
        </w:tc>
        <w:tc>
          <w:tcPr>
            <w:tcW w:w="2409" w:type="dxa"/>
            <w:gridSpan w:val="4"/>
            <w:tcBorders>
              <w:top w:val="nil"/>
              <w:left w:val="nil"/>
              <w:bottom w:val="single" w:sz="4" w:space="0" w:color="auto"/>
              <w:right w:val="single" w:sz="4" w:space="0" w:color="auto"/>
            </w:tcBorders>
            <w:shd w:val="clear" w:color="auto" w:fill="auto"/>
            <w:hideMark/>
          </w:tcPr>
          <w:p w14:paraId="34EAF05B"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8" w:space="0" w:color="auto"/>
            </w:tcBorders>
            <w:shd w:val="clear" w:color="auto" w:fill="auto"/>
            <w:hideMark/>
          </w:tcPr>
          <w:p w14:paraId="3413AFD2" w14:textId="77777777" w:rsidR="00A44793" w:rsidRPr="00576C53" w:rsidRDefault="00A44793" w:rsidP="00D54CFB">
            <w:pPr>
              <w:jc w:val="right"/>
              <w:rPr>
                <w:b/>
                <w:bCs/>
                <w:i/>
                <w:iCs/>
              </w:rPr>
            </w:pPr>
            <w:r w:rsidRPr="00576C53">
              <w:rPr>
                <w:b/>
                <w:bCs/>
                <w:i/>
                <w:iCs/>
              </w:rPr>
              <w:t>0,00</w:t>
            </w:r>
          </w:p>
        </w:tc>
      </w:tr>
      <w:tr w:rsidR="00A44793" w:rsidRPr="00576C53" w14:paraId="6A4BAE46" w14:textId="77777777" w:rsidTr="00D54CFB">
        <w:trPr>
          <w:gridAfter w:val="2"/>
          <w:wAfter w:w="626" w:type="dxa"/>
          <w:trHeight w:val="106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A413D33" w14:textId="77777777" w:rsidR="00A44793" w:rsidRPr="00576C53" w:rsidRDefault="00A44793" w:rsidP="00D54CFB">
            <w:r w:rsidRPr="00576C53">
              <w:t>062 117 15030 13 0001 150</w:t>
            </w:r>
          </w:p>
        </w:tc>
        <w:tc>
          <w:tcPr>
            <w:tcW w:w="4816" w:type="dxa"/>
            <w:gridSpan w:val="2"/>
            <w:tcBorders>
              <w:top w:val="nil"/>
              <w:left w:val="nil"/>
              <w:bottom w:val="single" w:sz="4" w:space="0" w:color="auto"/>
              <w:right w:val="single" w:sz="4" w:space="0" w:color="auto"/>
            </w:tcBorders>
            <w:shd w:val="clear" w:color="auto" w:fill="auto"/>
            <w:hideMark/>
          </w:tcPr>
          <w:p w14:paraId="03D58401" w14:textId="77777777" w:rsidR="00A44793" w:rsidRPr="00576C53" w:rsidRDefault="00A44793" w:rsidP="00D54CFB">
            <w:pPr>
              <w:rPr>
                <w:color w:val="22272F"/>
              </w:rPr>
            </w:pPr>
            <w:r w:rsidRPr="00576C53">
              <w:rPr>
                <w:color w:val="22272F"/>
              </w:rPr>
              <w:t>Инициативные платежи, зачисляемые в бюджеты городских поселений (Благоустройство дворовой территории по адресу: Ивановская область, г. Комсомольск, ул. Колганова, д.38)</w:t>
            </w:r>
          </w:p>
        </w:tc>
        <w:tc>
          <w:tcPr>
            <w:tcW w:w="2410" w:type="dxa"/>
            <w:gridSpan w:val="5"/>
            <w:tcBorders>
              <w:top w:val="nil"/>
              <w:left w:val="nil"/>
              <w:bottom w:val="single" w:sz="4" w:space="0" w:color="auto"/>
              <w:right w:val="single" w:sz="4" w:space="0" w:color="auto"/>
            </w:tcBorders>
            <w:shd w:val="clear" w:color="auto" w:fill="auto"/>
            <w:hideMark/>
          </w:tcPr>
          <w:p w14:paraId="3135CFDD" w14:textId="77777777" w:rsidR="00A44793" w:rsidRPr="00576C53" w:rsidRDefault="00A44793" w:rsidP="00D54CFB">
            <w:pPr>
              <w:jc w:val="right"/>
            </w:pPr>
            <w:r w:rsidRPr="00576C53">
              <w:t>113 053,62</w:t>
            </w:r>
          </w:p>
        </w:tc>
        <w:tc>
          <w:tcPr>
            <w:tcW w:w="2409" w:type="dxa"/>
            <w:gridSpan w:val="4"/>
            <w:tcBorders>
              <w:top w:val="nil"/>
              <w:left w:val="nil"/>
              <w:bottom w:val="single" w:sz="4" w:space="0" w:color="auto"/>
              <w:right w:val="single" w:sz="4" w:space="0" w:color="auto"/>
            </w:tcBorders>
            <w:shd w:val="clear" w:color="auto" w:fill="auto"/>
            <w:hideMark/>
          </w:tcPr>
          <w:p w14:paraId="78741F48"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19E110BC" w14:textId="77777777" w:rsidR="00A44793" w:rsidRPr="00576C53" w:rsidRDefault="00A44793" w:rsidP="00D54CFB">
            <w:pPr>
              <w:jc w:val="right"/>
            </w:pPr>
            <w:r w:rsidRPr="00576C53">
              <w:t>0,00</w:t>
            </w:r>
          </w:p>
        </w:tc>
      </w:tr>
      <w:tr w:rsidR="00A44793" w:rsidRPr="00576C53" w14:paraId="0B935FB3" w14:textId="77777777" w:rsidTr="00D54CFB">
        <w:trPr>
          <w:gridAfter w:val="2"/>
          <w:wAfter w:w="626" w:type="dxa"/>
          <w:trHeight w:val="1088"/>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469932F" w14:textId="77777777" w:rsidR="00A44793" w:rsidRPr="00576C53" w:rsidRDefault="00A44793" w:rsidP="00D54CFB">
            <w:r w:rsidRPr="00576C53">
              <w:t>062 117 15030 13 0003 150</w:t>
            </w:r>
          </w:p>
        </w:tc>
        <w:tc>
          <w:tcPr>
            <w:tcW w:w="4816" w:type="dxa"/>
            <w:gridSpan w:val="2"/>
            <w:tcBorders>
              <w:top w:val="nil"/>
              <w:left w:val="nil"/>
              <w:bottom w:val="single" w:sz="4" w:space="0" w:color="auto"/>
              <w:right w:val="single" w:sz="4" w:space="0" w:color="auto"/>
            </w:tcBorders>
            <w:shd w:val="clear" w:color="auto" w:fill="auto"/>
            <w:hideMark/>
          </w:tcPr>
          <w:p w14:paraId="11407786" w14:textId="77777777" w:rsidR="00A44793" w:rsidRPr="00576C53" w:rsidRDefault="00A44793" w:rsidP="00D54CFB">
            <w:pPr>
              <w:rPr>
                <w:color w:val="22272F"/>
              </w:rPr>
            </w:pPr>
            <w:r w:rsidRPr="00576C53">
              <w:rPr>
                <w:color w:val="22272F"/>
              </w:rPr>
              <w:t>Инициативные платежи, зачисляемые в бюджеты городских поселений (Благоустройство дворовой территории по адресу: Ивановская область, г. Комсомольск, ул. Садовая, д.2)</w:t>
            </w:r>
          </w:p>
        </w:tc>
        <w:tc>
          <w:tcPr>
            <w:tcW w:w="2410" w:type="dxa"/>
            <w:gridSpan w:val="5"/>
            <w:tcBorders>
              <w:top w:val="nil"/>
              <w:left w:val="nil"/>
              <w:bottom w:val="single" w:sz="4" w:space="0" w:color="auto"/>
              <w:right w:val="single" w:sz="4" w:space="0" w:color="auto"/>
            </w:tcBorders>
            <w:shd w:val="clear" w:color="auto" w:fill="auto"/>
            <w:hideMark/>
          </w:tcPr>
          <w:p w14:paraId="7136167C" w14:textId="77777777" w:rsidR="00A44793" w:rsidRPr="00576C53" w:rsidRDefault="00A44793" w:rsidP="00D54CFB">
            <w:pPr>
              <w:jc w:val="right"/>
            </w:pPr>
            <w:r w:rsidRPr="00576C53">
              <w:t>98 964,42</w:t>
            </w:r>
          </w:p>
        </w:tc>
        <w:tc>
          <w:tcPr>
            <w:tcW w:w="2409" w:type="dxa"/>
            <w:gridSpan w:val="4"/>
            <w:tcBorders>
              <w:top w:val="nil"/>
              <w:left w:val="nil"/>
              <w:bottom w:val="single" w:sz="4" w:space="0" w:color="auto"/>
              <w:right w:val="single" w:sz="4" w:space="0" w:color="auto"/>
            </w:tcBorders>
            <w:shd w:val="clear" w:color="auto" w:fill="auto"/>
            <w:hideMark/>
          </w:tcPr>
          <w:p w14:paraId="430985D6"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5F604712" w14:textId="77777777" w:rsidR="00A44793" w:rsidRPr="00576C53" w:rsidRDefault="00A44793" w:rsidP="00D54CFB">
            <w:pPr>
              <w:jc w:val="right"/>
            </w:pPr>
            <w:r w:rsidRPr="00576C53">
              <w:t>0,00</w:t>
            </w:r>
          </w:p>
        </w:tc>
      </w:tr>
      <w:tr w:rsidR="00A44793" w:rsidRPr="00576C53" w14:paraId="1399B1F1" w14:textId="77777777" w:rsidTr="00D54CFB">
        <w:trPr>
          <w:gridAfter w:val="2"/>
          <w:wAfter w:w="626" w:type="dxa"/>
          <w:trHeight w:val="1264"/>
        </w:trPr>
        <w:tc>
          <w:tcPr>
            <w:tcW w:w="2977" w:type="dxa"/>
            <w:gridSpan w:val="2"/>
            <w:tcBorders>
              <w:top w:val="nil"/>
              <w:left w:val="single" w:sz="8" w:space="0" w:color="auto"/>
              <w:bottom w:val="single" w:sz="4" w:space="0" w:color="auto"/>
              <w:right w:val="single" w:sz="4" w:space="0" w:color="auto"/>
            </w:tcBorders>
            <w:shd w:val="clear" w:color="auto" w:fill="auto"/>
            <w:hideMark/>
          </w:tcPr>
          <w:p w14:paraId="2FCB078E" w14:textId="77777777" w:rsidR="00A44793" w:rsidRPr="00576C53" w:rsidRDefault="00A44793" w:rsidP="00D54CFB">
            <w:r w:rsidRPr="00576C53">
              <w:t>062 117 15030 13 0004 150</w:t>
            </w:r>
          </w:p>
        </w:tc>
        <w:tc>
          <w:tcPr>
            <w:tcW w:w="4816" w:type="dxa"/>
            <w:gridSpan w:val="2"/>
            <w:tcBorders>
              <w:top w:val="nil"/>
              <w:left w:val="nil"/>
              <w:bottom w:val="single" w:sz="4" w:space="0" w:color="auto"/>
              <w:right w:val="single" w:sz="4" w:space="0" w:color="auto"/>
            </w:tcBorders>
            <w:shd w:val="clear" w:color="auto" w:fill="auto"/>
            <w:hideMark/>
          </w:tcPr>
          <w:p w14:paraId="1AEDAEE6" w14:textId="77777777" w:rsidR="00A44793" w:rsidRPr="00576C53" w:rsidRDefault="00A44793" w:rsidP="00D54CFB">
            <w:pPr>
              <w:rPr>
                <w:color w:val="22272F"/>
              </w:rPr>
            </w:pPr>
            <w:r w:rsidRPr="00576C53">
              <w:rPr>
                <w:color w:val="22272F"/>
              </w:rPr>
              <w:t>Инициативные платежи, зачисляемые в бюджеты городских поселений (Благоустройство общественной территории: пруд, расположенный по адресу: Ивановская область, г. Комсомольск, ул. Куйбышева, вблизи д. 2)</w:t>
            </w:r>
          </w:p>
        </w:tc>
        <w:tc>
          <w:tcPr>
            <w:tcW w:w="2410" w:type="dxa"/>
            <w:gridSpan w:val="5"/>
            <w:tcBorders>
              <w:top w:val="nil"/>
              <w:left w:val="nil"/>
              <w:bottom w:val="single" w:sz="4" w:space="0" w:color="auto"/>
              <w:right w:val="single" w:sz="4" w:space="0" w:color="auto"/>
            </w:tcBorders>
            <w:shd w:val="clear" w:color="auto" w:fill="auto"/>
            <w:hideMark/>
          </w:tcPr>
          <w:p w14:paraId="2B5B7F01" w14:textId="77777777" w:rsidR="00A44793" w:rsidRPr="00576C53" w:rsidRDefault="00A44793" w:rsidP="00D54CFB">
            <w:pPr>
              <w:jc w:val="right"/>
            </w:pPr>
            <w:r w:rsidRPr="00576C53">
              <w:t>119 459,98</w:t>
            </w:r>
          </w:p>
        </w:tc>
        <w:tc>
          <w:tcPr>
            <w:tcW w:w="2409" w:type="dxa"/>
            <w:gridSpan w:val="4"/>
            <w:tcBorders>
              <w:top w:val="nil"/>
              <w:left w:val="nil"/>
              <w:bottom w:val="single" w:sz="4" w:space="0" w:color="auto"/>
              <w:right w:val="single" w:sz="4" w:space="0" w:color="auto"/>
            </w:tcBorders>
            <w:shd w:val="clear" w:color="auto" w:fill="auto"/>
            <w:hideMark/>
          </w:tcPr>
          <w:p w14:paraId="70240DD8"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3234186C" w14:textId="77777777" w:rsidR="00A44793" w:rsidRPr="00576C53" w:rsidRDefault="00A44793" w:rsidP="00D54CFB">
            <w:pPr>
              <w:jc w:val="right"/>
            </w:pPr>
            <w:r w:rsidRPr="00576C53">
              <w:t>0,00</w:t>
            </w:r>
          </w:p>
        </w:tc>
      </w:tr>
      <w:tr w:rsidR="00A44793" w:rsidRPr="00576C53" w14:paraId="5735B3E6" w14:textId="77777777" w:rsidTr="00D54CFB">
        <w:trPr>
          <w:gridAfter w:val="2"/>
          <w:wAfter w:w="626" w:type="dxa"/>
          <w:trHeight w:val="1264"/>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A4C21B4" w14:textId="77777777" w:rsidR="00A44793" w:rsidRPr="00576C53" w:rsidRDefault="00A44793" w:rsidP="00D54CFB">
            <w:r w:rsidRPr="00576C53">
              <w:lastRenderedPageBreak/>
              <w:t>062 1 17 15030 13 0005 150</w:t>
            </w:r>
          </w:p>
        </w:tc>
        <w:tc>
          <w:tcPr>
            <w:tcW w:w="4816" w:type="dxa"/>
            <w:gridSpan w:val="2"/>
            <w:tcBorders>
              <w:top w:val="nil"/>
              <w:left w:val="nil"/>
              <w:bottom w:val="single" w:sz="4" w:space="0" w:color="auto"/>
              <w:right w:val="single" w:sz="4" w:space="0" w:color="auto"/>
            </w:tcBorders>
            <w:shd w:val="clear" w:color="auto" w:fill="auto"/>
            <w:hideMark/>
          </w:tcPr>
          <w:p w14:paraId="25B59DE1" w14:textId="77777777" w:rsidR="00A44793" w:rsidRPr="00576C53" w:rsidRDefault="00A44793" w:rsidP="00D54CFB">
            <w:pPr>
              <w:rPr>
                <w:color w:val="22272F"/>
              </w:rPr>
            </w:pPr>
            <w:r w:rsidRPr="00576C53">
              <w:rPr>
                <w:color w:val="22272F"/>
              </w:rPr>
              <w:t>Инициативные платежи, зачисляемые в бюджеты городских поселений (Благоустройство дворовой территории: обустройство уличного освещения, расположенного: Ивановская обл., г. Комсомольск, ул. Комсомольская, д. д. 1 и 3)</w:t>
            </w:r>
          </w:p>
        </w:tc>
        <w:tc>
          <w:tcPr>
            <w:tcW w:w="2410" w:type="dxa"/>
            <w:gridSpan w:val="5"/>
            <w:tcBorders>
              <w:top w:val="nil"/>
              <w:left w:val="nil"/>
              <w:bottom w:val="single" w:sz="4" w:space="0" w:color="auto"/>
              <w:right w:val="single" w:sz="4" w:space="0" w:color="auto"/>
            </w:tcBorders>
            <w:shd w:val="clear" w:color="auto" w:fill="auto"/>
            <w:hideMark/>
          </w:tcPr>
          <w:p w14:paraId="43769003" w14:textId="77777777" w:rsidR="00A44793" w:rsidRPr="00576C53" w:rsidRDefault="00A44793" w:rsidP="00D54CFB">
            <w:pPr>
              <w:jc w:val="right"/>
            </w:pPr>
            <w:r w:rsidRPr="00576C53">
              <w:t>114 785,42</w:t>
            </w:r>
          </w:p>
        </w:tc>
        <w:tc>
          <w:tcPr>
            <w:tcW w:w="2409" w:type="dxa"/>
            <w:gridSpan w:val="4"/>
            <w:tcBorders>
              <w:top w:val="nil"/>
              <w:left w:val="nil"/>
              <w:bottom w:val="single" w:sz="4" w:space="0" w:color="auto"/>
              <w:right w:val="single" w:sz="4" w:space="0" w:color="auto"/>
            </w:tcBorders>
            <w:shd w:val="clear" w:color="auto" w:fill="auto"/>
            <w:hideMark/>
          </w:tcPr>
          <w:p w14:paraId="367FA3AC"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59B6DC7E" w14:textId="77777777" w:rsidR="00A44793" w:rsidRPr="00576C53" w:rsidRDefault="00A44793" w:rsidP="00D54CFB">
            <w:pPr>
              <w:jc w:val="right"/>
            </w:pPr>
            <w:r w:rsidRPr="00576C53">
              <w:t>0,00</w:t>
            </w:r>
          </w:p>
        </w:tc>
      </w:tr>
      <w:tr w:rsidR="00A44793" w:rsidRPr="00576C53" w14:paraId="521C0FE8" w14:textId="77777777" w:rsidTr="00D54CFB">
        <w:trPr>
          <w:gridAfter w:val="2"/>
          <w:wAfter w:w="626" w:type="dxa"/>
          <w:trHeight w:val="126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42436E7F" w14:textId="77777777" w:rsidR="00A44793" w:rsidRPr="00576C53" w:rsidRDefault="00A44793" w:rsidP="00D54CFB">
            <w:r w:rsidRPr="00576C53">
              <w:t>062 1 17 15030 13 0006 150</w:t>
            </w:r>
          </w:p>
        </w:tc>
        <w:tc>
          <w:tcPr>
            <w:tcW w:w="4816" w:type="dxa"/>
            <w:gridSpan w:val="2"/>
            <w:tcBorders>
              <w:top w:val="nil"/>
              <w:left w:val="nil"/>
              <w:bottom w:val="single" w:sz="4" w:space="0" w:color="auto"/>
              <w:right w:val="single" w:sz="4" w:space="0" w:color="auto"/>
            </w:tcBorders>
            <w:shd w:val="clear" w:color="auto" w:fill="auto"/>
            <w:hideMark/>
          </w:tcPr>
          <w:p w14:paraId="2FF2E637" w14:textId="77777777" w:rsidR="00A44793" w:rsidRPr="00576C53" w:rsidRDefault="00A44793" w:rsidP="00D54CFB">
            <w:pPr>
              <w:rPr>
                <w:color w:val="22272F"/>
              </w:rPr>
            </w:pPr>
            <w:r w:rsidRPr="00576C53">
              <w:rPr>
                <w:color w:val="22272F"/>
              </w:rPr>
              <w:t>Инициативные платежи, зачисляемые в бюджеты городских поселений (Благоустройство общественной территории: молодежный сквер по адресу: Ивановская область, г. Комсомольск, ул. Ломоносова, около д. 2а)</w:t>
            </w:r>
          </w:p>
        </w:tc>
        <w:tc>
          <w:tcPr>
            <w:tcW w:w="2410" w:type="dxa"/>
            <w:gridSpan w:val="5"/>
            <w:tcBorders>
              <w:top w:val="nil"/>
              <w:left w:val="nil"/>
              <w:bottom w:val="single" w:sz="4" w:space="0" w:color="auto"/>
              <w:right w:val="single" w:sz="4" w:space="0" w:color="auto"/>
            </w:tcBorders>
            <w:shd w:val="clear" w:color="auto" w:fill="auto"/>
            <w:hideMark/>
          </w:tcPr>
          <w:p w14:paraId="14768AEC" w14:textId="77777777" w:rsidR="00A44793" w:rsidRPr="00576C53" w:rsidRDefault="00A44793" w:rsidP="00D54CFB">
            <w:pPr>
              <w:jc w:val="right"/>
            </w:pPr>
            <w:r w:rsidRPr="00576C53">
              <w:t>99 242,03</w:t>
            </w:r>
          </w:p>
        </w:tc>
        <w:tc>
          <w:tcPr>
            <w:tcW w:w="2409" w:type="dxa"/>
            <w:gridSpan w:val="4"/>
            <w:tcBorders>
              <w:top w:val="nil"/>
              <w:left w:val="nil"/>
              <w:bottom w:val="single" w:sz="4" w:space="0" w:color="auto"/>
              <w:right w:val="single" w:sz="4" w:space="0" w:color="auto"/>
            </w:tcBorders>
            <w:shd w:val="clear" w:color="auto" w:fill="auto"/>
            <w:hideMark/>
          </w:tcPr>
          <w:p w14:paraId="22BC4964"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2C584A03" w14:textId="77777777" w:rsidR="00A44793" w:rsidRPr="00576C53" w:rsidRDefault="00A44793" w:rsidP="00D54CFB">
            <w:pPr>
              <w:jc w:val="right"/>
            </w:pPr>
            <w:r w:rsidRPr="00576C53">
              <w:t>0,00</w:t>
            </w:r>
          </w:p>
        </w:tc>
      </w:tr>
      <w:tr w:rsidR="00A44793" w:rsidRPr="00576C53" w14:paraId="715BF144"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000000" w:fill="FFFFFF"/>
            <w:hideMark/>
          </w:tcPr>
          <w:p w14:paraId="199B27AD" w14:textId="77777777" w:rsidR="00A44793" w:rsidRPr="00576C53" w:rsidRDefault="00A44793" w:rsidP="00D54CFB">
            <w:pPr>
              <w:rPr>
                <w:b/>
                <w:bCs/>
              </w:rPr>
            </w:pPr>
            <w:r w:rsidRPr="00576C53">
              <w:rPr>
                <w:b/>
                <w:bCs/>
              </w:rPr>
              <w:t>000 200 00000 00 0000 000</w:t>
            </w:r>
          </w:p>
        </w:tc>
        <w:tc>
          <w:tcPr>
            <w:tcW w:w="4816" w:type="dxa"/>
            <w:gridSpan w:val="2"/>
            <w:tcBorders>
              <w:top w:val="nil"/>
              <w:left w:val="nil"/>
              <w:bottom w:val="single" w:sz="4" w:space="0" w:color="auto"/>
              <w:right w:val="single" w:sz="4" w:space="0" w:color="auto"/>
            </w:tcBorders>
            <w:shd w:val="clear" w:color="000000" w:fill="FFFFFF"/>
            <w:hideMark/>
          </w:tcPr>
          <w:p w14:paraId="704DDD01" w14:textId="77777777" w:rsidR="00A44793" w:rsidRPr="00576C53" w:rsidRDefault="00A44793" w:rsidP="00D54CFB">
            <w:pPr>
              <w:rPr>
                <w:b/>
                <w:bCs/>
              </w:rPr>
            </w:pPr>
            <w:proofErr w:type="gramStart"/>
            <w:r w:rsidRPr="00576C53">
              <w:rPr>
                <w:b/>
                <w:bCs/>
              </w:rPr>
              <w:t>БЕЗВОЗМЕЗДНЫЕ  ПОСТУПЛЕНИЯ</w:t>
            </w:r>
            <w:proofErr w:type="gramEnd"/>
            <w:r w:rsidRPr="00576C53">
              <w:rPr>
                <w:b/>
                <w:bCs/>
              </w:rPr>
              <w:t xml:space="preserve">  </w:t>
            </w:r>
          </w:p>
        </w:tc>
        <w:tc>
          <w:tcPr>
            <w:tcW w:w="2410" w:type="dxa"/>
            <w:gridSpan w:val="5"/>
            <w:tcBorders>
              <w:top w:val="nil"/>
              <w:left w:val="nil"/>
              <w:bottom w:val="single" w:sz="4" w:space="0" w:color="auto"/>
              <w:right w:val="single" w:sz="4" w:space="0" w:color="auto"/>
            </w:tcBorders>
            <w:shd w:val="clear" w:color="000000" w:fill="FFFFFF"/>
            <w:hideMark/>
          </w:tcPr>
          <w:p w14:paraId="7624624D" w14:textId="77777777" w:rsidR="00A44793" w:rsidRPr="00576C53" w:rsidRDefault="00A44793" w:rsidP="00D54CFB">
            <w:pPr>
              <w:jc w:val="right"/>
              <w:rPr>
                <w:b/>
                <w:bCs/>
              </w:rPr>
            </w:pPr>
            <w:r w:rsidRPr="00576C53">
              <w:rPr>
                <w:b/>
                <w:bCs/>
              </w:rPr>
              <w:t>112 900 358,94</w:t>
            </w:r>
          </w:p>
        </w:tc>
        <w:tc>
          <w:tcPr>
            <w:tcW w:w="2409" w:type="dxa"/>
            <w:gridSpan w:val="4"/>
            <w:tcBorders>
              <w:top w:val="nil"/>
              <w:left w:val="nil"/>
              <w:bottom w:val="single" w:sz="4" w:space="0" w:color="auto"/>
              <w:right w:val="single" w:sz="4" w:space="0" w:color="auto"/>
            </w:tcBorders>
            <w:shd w:val="clear" w:color="000000" w:fill="FFFFFF"/>
            <w:hideMark/>
          </w:tcPr>
          <w:p w14:paraId="6CDC1663" w14:textId="77777777" w:rsidR="00A44793" w:rsidRPr="00576C53" w:rsidRDefault="00A44793" w:rsidP="00D54CFB">
            <w:pPr>
              <w:jc w:val="right"/>
              <w:rPr>
                <w:b/>
                <w:bCs/>
              </w:rPr>
            </w:pPr>
            <w:r w:rsidRPr="00576C53">
              <w:rPr>
                <w:b/>
                <w:bCs/>
              </w:rPr>
              <w:t>71 753 137,52</w:t>
            </w:r>
          </w:p>
        </w:tc>
        <w:tc>
          <w:tcPr>
            <w:tcW w:w="2627" w:type="dxa"/>
            <w:gridSpan w:val="5"/>
            <w:tcBorders>
              <w:top w:val="nil"/>
              <w:left w:val="nil"/>
              <w:bottom w:val="single" w:sz="4" w:space="0" w:color="auto"/>
              <w:right w:val="single" w:sz="8" w:space="0" w:color="auto"/>
            </w:tcBorders>
            <w:shd w:val="clear" w:color="000000" w:fill="FFFFFF"/>
            <w:hideMark/>
          </w:tcPr>
          <w:p w14:paraId="5253BBE4" w14:textId="77777777" w:rsidR="00A44793" w:rsidRPr="00576C53" w:rsidRDefault="00A44793" w:rsidP="00D54CFB">
            <w:pPr>
              <w:jc w:val="right"/>
              <w:rPr>
                <w:b/>
                <w:bCs/>
              </w:rPr>
            </w:pPr>
            <w:r w:rsidRPr="00576C53">
              <w:rPr>
                <w:b/>
                <w:bCs/>
              </w:rPr>
              <w:t>30 905 191,23</w:t>
            </w:r>
          </w:p>
        </w:tc>
      </w:tr>
      <w:tr w:rsidR="00A44793" w:rsidRPr="00576C53" w14:paraId="7D95BDF1" w14:textId="77777777" w:rsidTr="00D54CFB">
        <w:trPr>
          <w:gridAfter w:val="2"/>
          <w:wAfter w:w="626" w:type="dxa"/>
          <w:trHeight w:val="51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F43BCEE" w14:textId="77777777" w:rsidR="00A44793" w:rsidRPr="00576C53" w:rsidRDefault="00A44793" w:rsidP="00D54CFB">
            <w:pPr>
              <w:rPr>
                <w:b/>
                <w:bCs/>
              </w:rPr>
            </w:pPr>
            <w:r w:rsidRPr="00576C53">
              <w:rPr>
                <w:b/>
                <w:bCs/>
              </w:rPr>
              <w:t>000 202 00000 00 0000 150</w:t>
            </w:r>
          </w:p>
        </w:tc>
        <w:tc>
          <w:tcPr>
            <w:tcW w:w="4816" w:type="dxa"/>
            <w:gridSpan w:val="2"/>
            <w:tcBorders>
              <w:top w:val="nil"/>
              <w:left w:val="nil"/>
              <w:bottom w:val="single" w:sz="4" w:space="0" w:color="auto"/>
              <w:right w:val="single" w:sz="4" w:space="0" w:color="auto"/>
            </w:tcBorders>
            <w:shd w:val="clear" w:color="auto" w:fill="auto"/>
            <w:hideMark/>
          </w:tcPr>
          <w:p w14:paraId="14B3E0CA" w14:textId="77777777" w:rsidR="00A44793" w:rsidRPr="00576C53" w:rsidRDefault="00A44793" w:rsidP="00D54CFB">
            <w:pPr>
              <w:rPr>
                <w:b/>
                <w:bCs/>
              </w:rPr>
            </w:pPr>
            <w:r w:rsidRPr="00576C53">
              <w:rPr>
                <w:b/>
                <w:bCs/>
              </w:rPr>
              <w:t>Безвозмездные поступления от других бюджетов бюджетной системы Российской Федерации</w:t>
            </w:r>
          </w:p>
        </w:tc>
        <w:tc>
          <w:tcPr>
            <w:tcW w:w="2410" w:type="dxa"/>
            <w:gridSpan w:val="5"/>
            <w:tcBorders>
              <w:top w:val="nil"/>
              <w:left w:val="nil"/>
              <w:bottom w:val="single" w:sz="4" w:space="0" w:color="auto"/>
              <w:right w:val="single" w:sz="4" w:space="0" w:color="auto"/>
            </w:tcBorders>
            <w:shd w:val="clear" w:color="auto" w:fill="auto"/>
            <w:hideMark/>
          </w:tcPr>
          <w:p w14:paraId="53C34F44" w14:textId="77777777" w:rsidR="00A44793" w:rsidRPr="00576C53" w:rsidRDefault="00A44793" w:rsidP="00D54CFB">
            <w:pPr>
              <w:jc w:val="right"/>
              <w:rPr>
                <w:b/>
                <w:bCs/>
                <w:i/>
                <w:iCs/>
              </w:rPr>
            </w:pPr>
            <w:r w:rsidRPr="00576C53">
              <w:rPr>
                <w:b/>
                <w:bCs/>
                <w:i/>
                <w:iCs/>
              </w:rPr>
              <w:t>112 900 358,94</w:t>
            </w:r>
          </w:p>
        </w:tc>
        <w:tc>
          <w:tcPr>
            <w:tcW w:w="2409" w:type="dxa"/>
            <w:gridSpan w:val="4"/>
            <w:tcBorders>
              <w:top w:val="nil"/>
              <w:left w:val="nil"/>
              <w:bottom w:val="single" w:sz="4" w:space="0" w:color="auto"/>
              <w:right w:val="single" w:sz="4" w:space="0" w:color="auto"/>
            </w:tcBorders>
            <w:shd w:val="clear" w:color="auto" w:fill="auto"/>
            <w:hideMark/>
          </w:tcPr>
          <w:p w14:paraId="06C4D227" w14:textId="77777777" w:rsidR="00A44793" w:rsidRPr="00576C53" w:rsidRDefault="00A44793" w:rsidP="00D54CFB">
            <w:pPr>
              <w:jc w:val="right"/>
              <w:rPr>
                <w:b/>
                <w:bCs/>
                <w:i/>
                <w:iCs/>
              </w:rPr>
            </w:pPr>
            <w:r w:rsidRPr="00576C53">
              <w:rPr>
                <w:b/>
                <w:bCs/>
                <w:i/>
                <w:iCs/>
              </w:rPr>
              <w:t>71 753 137,52</w:t>
            </w:r>
          </w:p>
        </w:tc>
        <w:tc>
          <w:tcPr>
            <w:tcW w:w="2627" w:type="dxa"/>
            <w:gridSpan w:val="5"/>
            <w:tcBorders>
              <w:top w:val="nil"/>
              <w:left w:val="nil"/>
              <w:bottom w:val="single" w:sz="4" w:space="0" w:color="auto"/>
              <w:right w:val="single" w:sz="8" w:space="0" w:color="auto"/>
            </w:tcBorders>
            <w:shd w:val="clear" w:color="auto" w:fill="auto"/>
            <w:hideMark/>
          </w:tcPr>
          <w:p w14:paraId="47BECB9A" w14:textId="77777777" w:rsidR="00A44793" w:rsidRPr="00576C53" w:rsidRDefault="00A44793" w:rsidP="00D54CFB">
            <w:pPr>
              <w:jc w:val="right"/>
              <w:rPr>
                <w:b/>
                <w:bCs/>
                <w:i/>
                <w:iCs/>
              </w:rPr>
            </w:pPr>
            <w:r w:rsidRPr="00576C53">
              <w:rPr>
                <w:b/>
                <w:bCs/>
                <w:i/>
                <w:iCs/>
              </w:rPr>
              <w:t>30 905 191,23</w:t>
            </w:r>
          </w:p>
        </w:tc>
      </w:tr>
      <w:tr w:rsidR="00A44793" w:rsidRPr="00576C53" w14:paraId="0E04C3B7"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4A4AF13" w14:textId="77777777" w:rsidR="00A44793" w:rsidRPr="00576C53" w:rsidRDefault="00A44793" w:rsidP="00D54CFB">
            <w:pPr>
              <w:rPr>
                <w:b/>
                <w:bCs/>
                <w:i/>
                <w:iCs/>
              </w:rPr>
            </w:pPr>
            <w:r w:rsidRPr="00576C53">
              <w:rPr>
                <w:b/>
                <w:bCs/>
                <w:i/>
                <w:iCs/>
              </w:rPr>
              <w:t>000 202 10000 00 0000 150</w:t>
            </w:r>
          </w:p>
        </w:tc>
        <w:tc>
          <w:tcPr>
            <w:tcW w:w="4816" w:type="dxa"/>
            <w:gridSpan w:val="2"/>
            <w:tcBorders>
              <w:top w:val="nil"/>
              <w:left w:val="nil"/>
              <w:bottom w:val="single" w:sz="4" w:space="0" w:color="auto"/>
              <w:right w:val="single" w:sz="4" w:space="0" w:color="auto"/>
            </w:tcBorders>
            <w:shd w:val="clear" w:color="auto" w:fill="auto"/>
            <w:hideMark/>
          </w:tcPr>
          <w:p w14:paraId="6CDD54BA" w14:textId="77777777" w:rsidR="00A44793" w:rsidRPr="00576C53" w:rsidRDefault="00A44793" w:rsidP="00D54CFB">
            <w:pPr>
              <w:rPr>
                <w:b/>
                <w:bCs/>
                <w:i/>
                <w:iCs/>
              </w:rPr>
            </w:pPr>
            <w:r w:rsidRPr="00576C53">
              <w:rPr>
                <w:b/>
                <w:bCs/>
                <w:i/>
                <w:iCs/>
              </w:rPr>
              <w:t xml:space="preserve">Дотации бюджетам бюджетной системы Российской Федерации </w:t>
            </w:r>
          </w:p>
        </w:tc>
        <w:tc>
          <w:tcPr>
            <w:tcW w:w="2410" w:type="dxa"/>
            <w:gridSpan w:val="5"/>
            <w:tcBorders>
              <w:top w:val="nil"/>
              <w:left w:val="nil"/>
              <w:bottom w:val="single" w:sz="4" w:space="0" w:color="auto"/>
              <w:right w:val="single" w:sz="4" w:space="0" w:color="auto"/>
            </w:tcBorders>
            <w:shd w:val="clear" w:color="auto" w:fill="auto"/>
            <w:hideMark/>
          </w:tcPr>
          <w:p w14:paraId="020841E9" w14:textId="77777777" w:rsidR="00A44793" w:rsidRPr="00576C53" w:rsidRDefault="00A44793" w:rsidP="00D54CFB">
            <w:pPr>
              <w:jc w:val="right"/>
              <w:rPr>
                <w:b/>
                <w:bCs/>
                <w:i/>
                <w:iCs/>
              </w:rPr>
            </w:pPr>
            <w:r w:rsidRPr="00576C53">
              <w:rPr>
                <w:b/>
                <w:bCs/>
                <w:i/>
                <w:iCs/>
              </w:rPr>
              <w:t>23 057 960,54</w:t>
            </w:r>
          </w:p>
        </w:tc>
        <w:tc>
          <w:tcPr>
            <w:tcW w:w="2409" w:type="dxa"/>
            <w:gridSpan w:val="4"/>
            <w:tcBorders>
              <w:top w:val="nil"/>
              <w:left w:val="nil"/>
              <w:bottom w:val="single" w:sz="4" w:space="0" w:color="auto"/>
              <w:right w:val="single" w:sz="4" w:space="0" w:color="auto"/>
            </w:tcBorders>
            <w:shd w:val="clear" w:color="auto" w:fill="auto"/>
            <w:hideMark/>
          </w:tcPr>
          <w:p w14:paraId="11D52F23" w14:textId="77777777" w:rsidR="00A44793" w:rsidRPr="00576C53" w:rsidRDefault="00A44793" w:rsidP="00D54CFB">
            <w:pPr>
              <w:jc w:val="right"/>
              <w:rPr>
                <w:b/>
                <w:bCs/>
                <w:i/>
                <w:iCs/>
              </w:rPr>
            </w:pPr>
            <w:r w:rsidRPr="00576C53">
              <w:rPr>
                <w:b/>
                <w:bCs/>
                <w:i/>
                <w:iCs/>
              </w:rPr>
              <w:t>19 442 560,54</w:t>
            </w:r>
          </w:p>
        </w:tc>
        <w:tc>
          <w:tcPr>
            <w:tcW w:w="2627" w:type="dxa"/>
            <w:gridSpan w:val="5"/>
            <w:tcBorders>
              <w:top w:val="nil"/>
              <w:left w:val="nil"/>
              <w:bottom w:val="single" w:sz="4" w:space="0" w:color="auto"/>
              <w:right w:val="single" w:sz="8" w:space="0" w:color="auto"/>
            </w:tcBorders>
            <w:shd w:val="clear" w:color="auto" w:fill="auto"/>
            <w:hideMark/>
          </w:tcPr>
          <w:p w14:paraId="3A7DFAA1" w14:textId="77777777" w:rsidR="00A44793" w:rsidRPr="00576C53" w:rsidRDefault="00A44793" w:rsidP="00D54CFB">
            <w:pPr>
              <w:jc w:val="right"/>
              <w:rPr>
                <w:b/>
                <w:bCs/>
                <w:i/>
                <w:iCs/>
              </w:rPr>
            </w:pPr>
            <w:r w:rsidRPr="00576C53">
              <w:rPr>
                <w:b/>
                <w:bCs/>
                <w:i/>
                <w:iCs/>
              </w:rPr>
              <w:t>19 423 660,54</w:t>
            </w:r>
          </w:p>
        </w:tc>
      </w:tr>
      <w:tr w:rsidR="00A44793" w:rsidRPr="00576C53" w14:paraId="2BE75494" w14:textId="77777777" w:rsidTr="00D54CFB">
        <w:trPr>
          <w:gridAfter w:val="2"/>
          <w:wAfter w:w="626" w:type="dxa"/>
          <w:trHeight w:val="488"/>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7D4F30F" w14:textId="77777777" w:rsidR="00A44793" w:rsidRPr="00576C53" w:rsidRDefault="00A44793" w:rsidP="00D54CFB">
            <w:pPr>
              <w:rPr>
                <w:b/>
                <w:bCs/>
                <w:i/>
                <w:iCs/>
              </w:rPr>
            </w:pPr>
            <w:r w:rsidRPr="00576C53">
              <w:rPr>
                <w:b/>
                <w:bCs/>
                <w:i/>
                <w:iCs/>
              </w:rPr>
              <w:t>000 202 15001 00 0000 150</w:t>
            </w:r>
          </w:p>
        </w:tc>
        <w:tc>
          <w:tcPr>
            <w:tcW w:w="4816" w:type="dxa"/>
            <w:gridSpan w:val="2"/>
            <w:tcBorders>
              <w:top w:val="nil"/>
              <w:left w:val="nil"/>
              <w:bottom w:val="single" w:sz="4" w:space="0" w:color="auto"/>
              <w:right w:val="single" w:sz="4" w:space="0" w:color="auto"/>
            </w:tcBorders>
            <w:shd w:val="clear" w:color="auto" w:fill="auto"/>
            <w:hideMark/>
          </w:tcPr>
          <w:p w14:paraId="6F7D6D66" w14:textId="77777777" w:rsidR="00A44793" w:rsidRPr="00576C53" w:rsidRDefault="00A44793" w:rsidP="00D54CFB">
            <w:pPr>
              <w:rPr>
                <w:b/>
                <w:bCs/>
                <w:i/>
                <w:iCs/>
              </w:rPr>
            </w:pPr>
            <w:r w:rsidRPr="00576C53">
              <w:rPr>
                <w:b/>
                <w:bCs/>
                <w:i/>
                <w:iCs/>
              </w:rPr>
              <w:t xml:space="preserve">Дотации на </w:t>
            </w:r>
            <w:proofErr w:type="gramStart"/>
            <w:r w:rsidRPr="00576C53">
              <w:rPr>
                <w:b/>
                <w:bCs/>
                <w:i/>
                <w:iCs/>
              </w:rPr>
              <w:t>выравнивание  бюджетной</w:t>
            </w:r>
            <w:proofErr w:type="gramEnd"/>
            <w:r w:rsidRPr="00576C53">
              <w:rPr>
                <w:b/>
                <w:bCs/>
                <w:i/>
                <w:iCs/>
              </w:rPr>
              <w:t xml:space="preserve"> обеспеченности</w:t>
            </w:r>
          </w:p>
        </w:tc>
        <w:tc>
          <w:tcPr>
            <w:tcW w:w="2410" w:type="dxa"/>
            <w:gridSpan w:val="5"/>
            <w:tcBorders>
              <w:top w:val="nil"/>
              <w:left w:val="nil"/>
              <w:bottom w:val="single" w:sz="4" w:space="0" w:color="auto"/>
              <w:right w:val="single" w:sz="4" w:space="0" w:color="auto"/>
            </w:tcBorders>
            <w:shd w:val="clear" w:color="auto" w:fill="auto"/>
            <w:hideMark/>
          </w:tcPr>
          <w:p w14:paraId="39DAD1EC" w14:textId="77777777" w:rsidR="00A44793" w:rsidRPr="00576C53" w:rsidRDefault="00A44793" w:rsidP="00D54CFB">
            <w:pPr>
              <w:jc w:val="right"/>
              <w:rPr>
                <w:i/>
                <w:iCs/>
              </w:rPr>
            </w:pPr>
            <w:r w:rsidRPr="00576C53">
              <w:rPr>
                <w:i/>
                <w:iCs/>
              </w:rPr>
              <w:t>10 126 100,00</w:t>
            </w:r>
          </w:p>
        </w:tc>
        <w:tc>
          <w:tcPr>
            <w:tcW w:w="2409" w:type="dxa"/>
            <w:gridSpan w:val="4"/>
            <w:tcBorders>
              <w:top w:val="nil"/>
              <w:left w:val="nil"/>
              <w:bottom w:val="single" w:sz="4" w:space="0" w:color="auto"/>
              <w:right w:val="single" w:sz="4" w:space="0" w:color="auto"/>
            </w:tcBorders>
            <w:shd w:val="clear" w:color="auto" w:fill="auto"/>
            <w:hideMark/>
          </w:tcPr>
          <w:p w14:paraId="1AB42BEB" w14:textId="77777777" w:rsidR="00A44793" w:rsidRPr="00576C53" w:rsidRDefault="00A44793" w:rsidP="00D54CFB">
            <w:pPr>
              <w:jc w:val="right"/>
              <w:rPr>
                <w:i/>
                <w:iCs/>
              </w:rPr>
            </w:pPr>
            <w:r w:rsidRPr="00576C53">
              <w:rPr>
                <w:i/>
                <w:iCs/>
              </w:rPr>
              <w:t>6 510 700,00</w:t>
            </w:r>
          </w:p>
        </w:tc>
        <w:tc>
          <w:tcPr>
            <w:tcW w:w="2627" w:type="dxa"/>
            <w:gridSpan w:val="5"/>
            <w:tcBorders>
              <w:top w:val="nil"/>
              <w:left w:val="nil"/>
              <w:bottom w:val="single" w:sz="4" w:space="0" w:color="auto"/>
              <w:right w:val="single" w:sz="8" w:space="0" w:color="auto"/>
            </w:tcBorders>
            <w:shd w:val="clear" w:color="auto" w:fill="auto"/>
            <w:hideMark/>
          </w:tcPr>
          <w:p w14:paraId="0D05A067" w14:textId="77777777" w:rsidR="00A44793" w:rsidRPr="00576C53" w:rsidRDefault="00A44793" w:rsidP="00D54CFB">
            <w:pPr>
              <w:jc w:val="right"/>
              <w:rPr>
                <w:i/>
                <w:iCs/>
              </w:rPr>
            </w:pPr>
            <w:r w:rsidRPr="00576C53">
              <w:rPr>
                <w:i/>
                <w:iCs/>
              </w:rPr>
              <w:t>6 491 800,00</w:t>
            </w:r>
          </w:p>
        </w:tc>
      </w:tr>
      <w:tr w:rsidR="00A44793" w:rsidRPr="00576C53" w14:paraId="0FDCC510" w14:textId="77777777" w:rsidTr="00D54CFB">
        <w:trPr>
          <w:gridAfter w:val="2"/>
          <w:wAfter w:w="626" w:type="dxa"/>
          <w:trHeight w:val="709"/>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4A47E57" w14:textId="77777777" w:rsidR="00A44793" w:rsidRPr="00576C53" w:rsidRDefault="00A44793" w:rsidP="00D54CFB">
            <w:r w:rsidRPr="00576C53">
              <w:t>000 202 15001 13 0000 150</w:t>
            </w:r>
          </w:p>
        </w:tc>
        <w:tc>
          <w:tcPr>
            <w:tcW w:w="4816" w:type="dxa"/>
            <w:gridSpan w:val="2"/>
            <w:tcBorders>
              <w:top w:val="nil"/>
              <w:left w:val="nil"/>
              <w:bottom w:val="single" w:sz="4" w:space="0" w:color="auto"/>
              <w:right w:val="single" w:sz="4" w:space="0" w:color="auto"/>
            </w:tcBorders>
            <w:shd w:val="clear" w:color="auto" w:fill="auto"/>
            <w:hideMark/>
          </w:tcPr>
          <w:p w14:paraId="158FC1E0" w14:textId="77777777" w:rsidR="00A44793" w:rsidRPr="00576C53" w:rsidRDefault="00A44793" w:rsidP="00D54CFB">
            <w:r w:rsidRPr="00576C53">
              <w:t>Дотации бюджетам городских поселений на выравнивание бюджетной обеспеченности из бюджета субъекта Российской Федерации</w:t>
            </w:r>
          </w:p>
        </w:tc>
        <w:tc>
          <w:tcPr>
            <w:tcW w:w="2410" w:type="dxa"/>
            <w:gridSpan w:val="5"/>
            <w:tcBorders>
              <w:top w:val="nil"/>
              <w:left w:val="nil"/>
              <w:bottom w:val="single" w:sz="4" w:space="0" w:color="auto"/>
              <w:right w:val="single" w:sz="4" w:space="0" w:color="auto"/>
            </w:tcBorders>
            <w:shd w:val="clear" w:color="auto" w:fill="auto"/>
            <w:hideMark/>
          </w:tcPr>
          <w:p w14:paraId="470D61ED" w14:textId="77777777" w:rsidR="00A44793" w:rsidRPr="00576C53" w:rsidRDefault="00A44793" w:rsidP="00D54CFB">
            <w:pPr>
              <w:jc w:val="right"/>
            </w:pPr>
            <w:r w:rsidRPr="00576C53">
              <w:t>10 126 100,00</w:t>
            </w:r>
          </w:p>
        </w:tc>
        <w:tc>
          <w:tcPr>
            <w:tcW w:w="2409" w:type="dxa"/>
            <w:gridSpan w:val="4"/>
            <w:tcBorders>
              <w:top w:val="nil"/>
              <w:left w:val="nil"/>
              <w:bottom w:val="single" w:sz="4" w:space="0" w:color="auto"/>
              <w:right w:val="single" w:sz="4" w:space="0" w:color="auto"/>
            </w:tcBorders>
            <w:shd w:val="clear" w:color="auto" w:fill="auto"/>
            <w:hideMark/>
          </w:tcPr>
          <w:p w14:paraId="677299BC" w14:textId="77777777" w:rsidR="00A44793" w:rsidRPr="00576C53" w:rsidRDefault="00A44793" w:rsidP="00D54CFB">
            <w:pPr>
              <w:jc w:val="right"/>
            </w:pPr>
            <w:r w:rsidRPr="00576C53">
              <w:t>6 510 700,00</w:t>
            </w:r>
          </w:p>
        </w:tc>
        <w:tc>
          <w:tcPr>
            <w:tcW w:w="2627" w:type="dxa"/>
            <w:gridSpan w:val="5"/>
            <w:tcBorders>
              <w:top w:val="nil"/>
              <w:left w:val="nil"/>
              <w:bottom w:val="single" w:sz="4" w:space="0" w:color="auto"/>
              <w:right w:val="single" w:sz="8" w:space="0" w:color="auto"/>
            </w:tcBorders>
            <w:shd w:val="clear" w:color="auto" w:fill="auto"/>
            <w:hideMark/>
          </w:tcPr>
          <w:p w14:paraId="3280BCEE" w14:textId="77777777" w:rsidR="00A44793" w:rsidRPr="00576C53" w:rsidRDefault="00A44793" w:rsidP="00D54CFB">
            <w:pPr>
              <w:jc w:val="right"/>
            </w:pPr>
            <w:r w:rsidRPr="00576C53">
              <w:t>6 491 800,00</w:t>
            </w:r>
          </w:p>
        </w:tc>
      </w:tr>
      <w:tr w:rsidR="00A44793" w:rsidRPr="00576C53" w14:paraId="177A5899" w14:textId="77777777" w:rsidTr="00D54CFB">
        <w:trPr>
          <w:gridAfter w:val="2"/>
          <w:wAfter w:w="626" w:type="dxa"/>
          <w:trHeight w:val="76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2380BF0C" w14:textId="77777777" w:rsidR="00A44793" w:rsidRPr="00576C53" w:rsidRDefault="00A44793" w:rsidP="00D54CFB">
            <w:r w:rsidRPr="00576C53">
              <w:t>061 202 15001 13 0000 150</w:t>
            </w:r>
          </w:p>
        </w:tc>
        <w:tc>
          <w:tcPr>
            <w:tcW w:w="4816" w:type="dxa"/>
            <w:gridSpan w:val="2"/>
            <w:tcBorders>
              <w:top w:val="nil"/>
              <w:left w:val="nil"/>
              <w:bottom w:val="single" w:sz="4" w:space="0" w:color="auto"/>
              <w:right w:val="single" w:sz="4" w:space="0" w:color="auto"/>
            </w:tcBorders>
            <w:shd w:val="clear" w:color="auto" w:fill="auto"/>
            <w:hideMark/>
          </w:tcPr>
          <w:p w14:paraId="1D2DE6BC" w14:textId="77777777" w:rsidR="00A44793" w:rsidRPr="00576C53" w:rsidRDefault="00A44793" w:rsidP="00D54CFB">
            <w:r w:rsidRPr="00576C53">
              <w:t>Дотации бюджетам городских поселений на выравнивание бюджетной обеспеченности из бюджета субъекта Российской Федерации</w:t>
            </w:r>
          </w:p>
        </w:tc>
        <w:tc>
          <w:tcPr>
            <w:tcW w:w="2410" w:type="dxa"/>
            <w:gridSpan w:val="5"/>
            <w:tcBorders>
              <w:top w:val="nil"/>
              <w:left w:val="nil"/>
              <w:bottom w:val="single" w:sz="4" w:space="0" w:color="auto"/>
              <w:right w:val="single" w:sz="4" w:space="0" w:color="auto"/>
            </w:tcBorders>
            <w:shd w:val="clear" w:color="auto" w:fill="auto"/>
            <w:hideMark/>
          </w:tcPr>
          <w:p w14:paraId="04F976B1" w14:textId="77777777" w:rsidR="00A44793" w:rsidRPr="00576C53" w:rsidRDefault="00A44793" w:rsidP="00D54CFB">
            <w:pPr>
              <w:jc w:val="right"/>
            </w:pPr>
            <w:r w:rsidRPr="00576C53">
              <w:t>10 126 100,00</w:t>
            </w:r>
          </w:p>
        </w:tc>
        <w:tc>
          <w:tcPr>
            <w:tcW w:w="2409" w:type="dxa"/>
            <w:gridSpan w:val="4"/>
            <w:tcBorders>
              <w:top w:val="nil"/>
              <w:left w:val="nil"/>
              <w:bottom w:val="single" w:sz="4" w:space="0" w:color="auto"/>
              <w:right w:val="single" w:sz="4" w:space="0" w:color="auto"/>
            </w:tcBorders>
            <w:shd w:val="clear" w:color="auto" w:fill="auto"/>
            <w:hideMark/>
          </w:tcPr>
          <w:p w14:paraId="714B2736" w14:textId="77777777" w:rsidR="00A44793" w:rsidRPr="00576C53" w:rsidRDefault="00A44793" w:rsidP="00D54CFB">
            <w:pPr>
              <w:jc w:val="right"/>
            </w:pPr>
            <w:r w:rsidRPr="00576C53">
              <w:t>6 510 700,00</w:t>
            </w:r>
          </w:p>
        </w:tc>
        <w:tc>
          <w:tcPr>
            <w:tcW w:w="2627" w:type="dxa"/>
            <w:gridSpan w:val="5"/>
            <w:tcBorders>
              <w:top w:val="nil"/>
              <w:left w:val="nil"/>
              <w:bottom w:val="single" w:sz="4" w:space="0" w:color="auto"/>
              <w:right w:val="single" w:sz="8" w:space="0" w:color="auto"/>
            </w:tcBorders>
            <w:shd w:val="clear" w:color="auto" w:fill="auto"/>
            <w:hideMark/>
          </w:tcPr>
          <w:p w14:paraId="6B2C2452" w14:textId="77777777" w:rsidR="00A44793" w:rsidRPr="00576C53" w:rsidRDefault="00A44793" w:rsidP="00D54CFB">
            <w:pPr>
              <w:jc w:val="right"/>
            </w:pPr>
            <w:r w:rsidRPr="00576C53">
              <w:t>6 491 800,00</w:t>
            </w:r>
          </w:p>
        </w:tc>
      </w:tr>
      <w:tr w:rsidR="00A44793" w:rsidRPr="00576C53" w14:paraId="4AAACDD6"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4BA5B455" w14:textId="77777777" w:rsidR="00A44793" w:rsidRPr="00576C53" w:rsidRDefault="00A44793" w:rsidP="00D54CFB">
            <w:pPr>
              <w:rPr>
                <w:b/>
                <w:bCs/>
                <w:i/>
                <w:iCs/>
              </w:rPr>
            </w:pPr>
            <w:r w:rsidRPr="00576C53">
              <w:rPr>
                <w:b/>
                <w:bCs/>
                <w:i/>
                <w:iCs/>
              </w:rPr>
              <w:t>000 2 02 15002 00 0000 150</w:t>
            </w:r>
          </w:p>
        </w:tc>
        <w:tc>
          <w:tcPr>
            <w:tcW w:w="4816" w:type="dxa"/>
            <w:gridSpan w:val="2"/>
            <w:tcBorders>
              <w:top w:val="nil"/>
              <w:left w:val="nil"/>
              <w:bottom w:val="single" w:sz="4" w:space="0" w:color="auto"/>
              <w:right w:val="single" w:sz="4" w:space="0" w:color="auto"/>
            </w:tcBorders>
            <w:shd w:val="clear" w:color="auto" w:fill="auto"/>
            <w:hideMark/>
          </w:tcPr>
          <w:p w14:paraId="2F03F70C" w14:textId="77777777" w:rsidR="00A44793" w:rsidRPr="00576C53" w:rsidRDefault="00A44793" w:rsidP="00D54CFB">
            <w:pPr>
              <w:rPr>
                <w:b/>
                <w:bCs/>
                <w:i/>
                <w:iCs/>
              </w:rPr>
            </w:pPr>
            <w:r w:rsidRPr="00576C53">
              <w:rPr>
                <w:b/>
                <w:bCs/>
                <w:i/>
                <w:iCs/>
              </w:rPr>
              <w:t>Дотации бюджетам на поддержку мер по обеспечению сбалансированности бюджетов</w:t>
            </w:r>
          </w:p>
        </w:tc>
        <w:tc>
          <w:tcPr>
            <w:tcW w:w="2410" w:type="dxa"/>
            <w:gridSpan w:val="5"/>
            <w:tcBorders>
              <w:top w:val="nil"/>
              <w:left w:val="nil"/>
              <w:bottom w:val="single" w:sz="4" w:space="0" w:color="auto"/>
              <w:right w:val="single" w:sz="4" w:space="0" w:color="auto"/>
            </w:tcBorders>
            <w:shd w:val="clear" w:color="auto" w:fill="auto"/>
            <w:hideMark/>
          </w:tcPr>
          <w:p w14:paraId="46295CDA" w14:textId="77777777" w:rsidR="00A44793" w:rsidRPr="00576C53" w:rsidRDefault="00A44793" w:rsidP="00D54CFB">
            <w:pPr>
              <w:jc w:val="right"/>
              <w:rPr>
                <w:b/>
                <w:bCs/>
                <w:i/>
                <w:iCs/>
              </w:rPr>
            </w:pPr>
            <w:r w:rsidRPr="00576C53">
              <w:rPr>
                <w:b/>
                <w:bCs/>
                <w:i/>
                <w:iCs/>
              </w:rPr>
              <w:t>0,00</w:t>
            </w:r>
          </w:p>
        </w:tc>
        <w:tc>
          <w:tcPr>
            <w:tcW w:w="2409" w:type="dxa"/>
            <w:gridSpan w:val="4"/>
            <w:tcBorders>
              <w:top w:val="nil"/>
              <w:left w:val="nil"/>
              <w:bottom w:val="single" w:sz="4" w:space="0" w:color="auto"/>
              <w:right w:val="single" w:sz="4" w:space="0" w:color="auto"/>
            </w:tcBorders>
            <w:shd w:val="clear" w:color="auto" w:fill="auto"/>
            <w:hideMark/>
          </w:tcPr>
          <w:p w14:paraId="3BDBFAB3"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8" w:space="0" w:color="auto"/>
            </w:tcBorders>
            <w:shd w:val="clear" w:color="auto" w:fill="auto"/>
            <w:hideMark/>
          </w:tcPr>
          <w:p w14:paraId="012D8743" w14:textId="77777777" w:rsidR="00A44793" w:rsidRPr="00576C53" w:rsidRDefault="00A44793" w:rsidP="00D54CFB">
            <w:pPr>
              <w:jc w:val="right"/>
              <w:rPr>
                <w:b/>
                <w:bCs/>
                <w:i/>
                <w:iCs/>
              </w:rPr>
            </w:pPr>
            <w:r w:rsidRPr="00576C53">
              <w:rPr>
                <w:b/>
                <w:bCs/>
                <w:i/>
                <w:iCs/>
              </w:rPr>
              <w:t>0,00</w:t>
            </w:r>
          </w:p>
        </w:tc>
      </w:tr>
      <w:tr w:rsidR="00A44793" w:rsidRPr="00576C53" w14:paraId="46CE7676"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5A762F0" w14:textId="77777777" w:rsidR="00A44793" w:rsidRPr="00576C53" w:rsidRDefault="00A44793" w:rsidP="00D54CFB">
            <w:r w:rsidRPr="00576C53">
              <w:t>061 2 02 15002 13 0000 150</w:t>
            </w:r>
          </w:p>
        </w:tc>
        <w:tc>
          <w:tcPr>
            <w:tcW w:w="4816" w:type="dxa"/>
            <w:gridSpan w:val="2"/>
            <w:tcBorders>
              <w:top w:val="nil"/>
              <w:left w:val="nil"/>
              <w:bottom w:val="single" w:sz="4" w:space="0" w:color="auto"/>
              <w:right w:val="single" w:sz="4" w:space="0" w:color="auto"/>
            </w:tcBorders>
            <w:shd w:val="clear" w:color="auto" w:fill="auto"/>
            <w:hideMark/>
          </w:tcPr>
          <w:p w14:paraId="518B481C" w14:textId="77777777" w:rsidR="00A44793" w:rsidRPr="00576C53" w:rsidRDefault="00A44793" w:rsidP="00D54CFB">
            <w:pPr>
              <w:jc w:val="both"/>
            </w:pPr>
            <w:r w:rsidRPr="00576C53">
              <w:t>Дотации бюджетам   городских поселений на поддержку мер по обеспечению сбалансированности бюджетов</w:t>
            </w:r>
          </w:p>
        </w:tc>
        <w:tc>
          <w:tcPr>
            <w:tcW w:w="2410" w:type="dxa"/>
            <w:gridSpan w:val="5"/>
            <w:tcBorders>
              <w:top w:val="nil"/>
              <w:left w:val="nil"/>
              <w:bottom w:val="single" w:sz="4" w:space="0" w:color="auto"/>
              <w:right w:val="single" w:sz="4" w:space="0" w:color="auto"/>
            </w:tcBorders>
            <w:shd w:val="clear" w:color="auto" w:fill="auto"/>
            <w:hideMark/>
          </w:tcPr>
          <w:p w14:paraId="675A397B"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auto" w:fill="auto"/>
            <w:hideMark/>
          </w:tcPr>
          <w:p w14:paraId="0B5BFF53"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635ECC3F" w14:textId="77777777" w:rsidR="00A44793" w:rsidRPr="00576C53" w:rsidRDefault="00A44793" w:rsidP="00D54CFB">
            <w:pPr>
              <w:jc w:val="right"/>
            </w:pPr>
            <w:r w:rsidRPr="00576C53">
              <w:t>0,00</w:t>
            </w:r>
          </w:p>
        </w:tc>
      </w:tr>
      <w:tr w:rsidR="00A44793" w:rsidRPr="00576C53" w14:paraId="5A66210C" w14:textId="77777777" w:rsidTr="00D54CFB">
        <w:trPr>
          <w:gridAfter w:val="2"/>
          <w:wAfter w:w="626" w:type="dxa"/>
          <w:trHeight w:val="1114"/>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9A36415" w14:textId="77777777" w:rsidR="00A44793" w:rsidRPr="00576C53" w:rsidRDefault="00A44793" w:rsidP="00D54CFB">
            <w:pPr>
              <w:rPr>
                <w:b/>
                <w:bCs/>
                <w:i/>
                <w:iCs/>
              </w:rPr>
            </w:pPr>
            <w:r w:rsidRPr="00576C53">
              <w:rPr>
                <w:b/>
                <w:bCs/>
                <w:i/>
                <w:iCs/>
              </w:rPr>
              <w:t>000 2 02 15009 00 0000 150</w:t>
            </w:r>
          </w:p>
        </w:tc>
        <w:tc>
          <w:tcPr>
            <w:tcW w:w="4816" w:type="dxa"/>
            <w:gridSpan w:val="2"/>
            <w:tcBorders>
              <w:top w:val="nil"/>
              <w:left w:val="nil"/>
              <w:bottom w:val="single" w:sz="4" w:space="0" w:color="auto"/>
              <w:right w:val="single" w:sz="4" w:space="0" w:color="auto"/>
            </w:tcBorders>
            <w:shd w:val="clear" w:color="auto" w:fill="auto"/>
            <w:hideMark/>
          </w:tcPr>
          <w:p w14:paraId="0C4363F5" w14:textId="77777777" w:rsidR="00A44793" w:rsidRPr="00576C53" w:rsidRDefault="00A44793" w:rsidP="00D54CFB">
            <w:pPr>
              <w:jc w:val="both"/>
              <w:rPr>
                <w:b/>
                <w:bCs/>
                <w:i/>
                <w:iCs/>
              </w:rPr>
            </w:pPr>
            <w:r w:rsidRPr="00576C53">
              <w:rPr>
                <w:b/>
                <w:bCs/>
                <w:i/>
                <w:iCs/>
              </w:rPr>
              <w:t>Дотации бюджетам на частичную компенсацию дополнительных расходов на повышение оплаты труда работников бюджетной сферы и иные цели</w:t>
            </w:r>
          </w:p>
        </w:tc>
        <w:tc>
          <w:tcPr>
            <w:tcW w:w="2410" w:type="dxa"/>
            <w:gridSpan w:val="5"/>
            <w:tcBorders>
              <w:top w:val="nil"/>
              <w:left w:val="nil"/>
              <w:bottom w:val="single" w:sz="4" w:space="0" w:color="auto"/>
              <w:right w:val="single" w:sz="4" w:space="0" w:color="auto"/>
            </w:tcBorders>
            <w:shd w:val="clear" w:color="auto" w:fill="auto"/>
            <w:hideMark/>
          </w:tcPr>
          <w:p w14:paraId="105E57E4" w14:textId="77777777" w:rsidR="00A44793" w:rsidRPr="00576C53" w:rsidRDefault="00A44793" w:rsidP="00D54CFB">
            <w:pPr>
              <w:jc w:val="right"/>
              <w:rPr>
                <w:b/>
                <w:bCs/>
                <w:i/>
                <w:iCs/>
              </w:rPr>
            </w:pPr>
            <w:r w:rsidRPr="00576C53">
              <w:rPr>
                <w:b/>
                <w:bCs/>
                <w:i/>
                <w:iCs/>
              </w:rPr>
              <w:t>12 931 860,54</w:t>
            </w:r>
          </w:p>
        </w:tc>
        <w:tc>
          <w:tcPr>
            <w:tcW w:w="2409" w:type="dxa"/>
            <w:gridSpan w:val="4"/>
            <w:tcBorders>
              <w:top w:val="nil"/>
              <w:left w:val="nil"/>
              <w:bottom w:val="single" w:sz="4" w:space="0" w:color="auto"/>
              <w:right w:val="single" w:sz="4" w:space="0" w:color="auto"/>
            </w:tcBorders>
            <w:shd w:val="clear" w:color="auto" w:fill="auto"/>
            <w:hideMark/>
          </w:tcPr>
          <w:p w14:paraId="0E5E8DEA" w14:textId="77777777" w:rsidR="00A44793" w:rsidRPr="00576C53" w:rsidRDefault="00A44793" w:rsidP="00D54CFB">
            <w:pPr>
              <w:jc w:val="right"/>
              <w:rPr>
                <w:b/>
                <w:bCs/>
                <w:i/>
                <w:iCs/>
              </w:rPr>
            </w:pPr>
            <w:r w:rsidRPr="00576C53">
              <w:rPr>
                <w:b/>
                <w:bCs/>
                <w:i/>
                <w:iCs/>
              </w:rPr>
              <w:t>12 931 860,54</w:t>
            </w:r>
          </w:p>
        </w:tc>
        <w:tc>
          <w:tcPr>
            <w:tcW w:w="2627" w:type="dxa"/>
            <w:gridSpan w:val="5"/>
            <w:tcBorders>
              <w:top w:val="nil"/>
              <w:left w:val="nil"/>
              <w:bottom w:val="single" w:sz="4" w:space="0" w:color="auto"/>
              <w:right w:val="single" w:sz="8" w:space="0" w:color="auto"/>
            </w:tcBorders>
            <w:shd w:val="clear" w:color="auto" w:fill="auto"/>
            <w:hideMark/>
          </w:tcPr>
          <w:p w14:paraId="5C76F371" w14:textId="77777777" w:rsidR="00A44793" w:rsidRPr="00576C53" w:rsidRDefault="00A44793" w:rsidP="00D54CFB">
            <w:pPr>
              <w:jc w:val="right"/>
              <w:rPr>
                <w:b/>
                <w:bCs/>
                <w:i/>
                <w:iCs/>
              </w:rPr>
            </w:pPr>
            <w:r w:rsidRPr="00576C53">
              <w:rPr>
                <w:b/>
                <w:bCs/>
                <w:i/>
                <w:iCs/>
              </w:rPr>
              <w:t>12 931 860,54</w:t>
            </w:r>
          </w:p>
        </w:tc>
      </w:tr>
      <w:tr w:rsidR="00A44793" w:rsidRPr="00576C53" w14:paraId="77B7B8E1" w14:textId="77777777" w:rsidTr="00D54CFB">
        <w:trPr>
          <w:gridAfter w:val="2"/>
          <w:wAfter w:w="626" w:type="dxa"/>
          <w:trHeight w:val="979"/>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B0EB1E3" w14:textId="77777777" w:rsidR="00A44793" w:rsidRPr="00576C53" w:rsidRDefault="00A44793" w:rsidP="00D54CFB">
            <w:r w:rsidRPr="00576C53">
              <w:t>061 2 02 15009 13 0000 150</w:t>
            </w:r>
          </w:p>
        </w:tc>
        <w:tc>
          <w:tcPr>
            <w:tcW w:w="4816" w:type="dxa"/>
            <w:gridSpan w:val="2"/>
            <w:tcBorders>
              <w:top w:val="nil"/>
              <w:left w:val="nil"/>
              <w:bottom w:val="single" w:sz="4" w:space="0" w:color="auto"/>
              <w:right w:val="single" w:sz="4" w:space="0" w:color="auto"/>
            </w:tcBorders>
            <w:shd w:val="clear" w:color="auto" w:fill="auto"/>
            <w:hideMark/>
          </w:tcPr>
          <w:p w14:paraId="1DCB13DB" w14:textId="77777777" w:rsidR="00A44793" w:rsidRPr="00576C53" w:rsidRDefault="00A44793" w:rsidP="00D54CFB">
            <w:pPr>
              <w:jc w:val="both"/>
            </w:pPr>
            <w:r w:rsidRPr="00576C53">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2410" w:type="dxa"/>
            <w:gridSpan w:val="5"/>
            <w:tcBorders>
              <w:top w:val="nil"/>
              <w:left w:val="nil"/>
              <w:bottom w:val="single" w:sz="4" w:space="0" w:color="auto"/>
              <w:right w:val="single" w:sz="4" w:space="0" w:color="auto"/>
            </w:tcBorders>
            <w:shd w:val="clear" w:color="auto" w:fill="auto"/>
            <w:hideMark/>
          </w:tcPr>
          <w:p w14:paraId="12C5697D" w14:textId="77777777" w:rsidR="00A44793" w:rsidRPr="00576C53" w:rsidRDefault="00A44793" w:rsidP="00D54CFB">
            <w:pPr>
              <w:jc w:val="right"/>
            </w:pPr>
            <w:r w:rsidRPr="00576C53">
              <w:t>12 931 860,54</w:t>
            </w:r>
          </w:p>
        </w:tc>
        <w:tc>
          <w:tcPr>
            <w:tcW w:w="2409" w:type="dxa"/>
            <w:gridSpan w:val="4"/>
            <w:tcBorders>
              <w:top w:val="nil"/>
              <w:left w:val="nil"/>
              <w:bottom w:val="single" w:sz="4" w:space="0" w:color="auto"/>
              <w:right w:val="single" w:sz="4" w:space="0" w:color="auto"/>
            </w:tcBorders>
            <w:shd w:val="clear" w:color="auto" w:fill="auto"/>
            <w:hideMark/>
          </w:tcPr>
          <w:p w14:paraId="3A6CAB57" w14:textId="77777777" w:rsidR="00A44793" w:rsidRPr="00576C53" w:rsidRDefault="00A44793" w:rsidP="00D54CFB">
            <w:pPr>
              <w:jc w:val="right"/>
            </w:pPr>
            <w:r w:rsidRPr="00576C53">
              <w:t>12 931 860,54</w:t>
            </w:r>
          </w:p>
        </w:tc>
        <w:tc>
          <w:tcPr>
            <w:tcW w:w="2627" w:type="dxa"/>
            <w:gridSpan w:val="5"/>
            <w:tcBorders>
              <w:top w:val="nil"/>
              <w:left w:val="nil"/>
              <w:bottom w:val="single" w:sz="4" w:space="0" w:color="auto"/>
              <w:right w:val="single" w:sz="8" w:space="0" w:color="auto"/>
            </w:tcBorders>
            <w:shd w:val="clear" w:color="auto" w:fill="auto"/>
            <w:hideMark/>
          </w:tcPr>
          <w:p w14:paraId="75F5F4A8" w14:textId="77777777" w:rsidR="00A44793" w:rsidRPr="00576C53" w:rsidRDefault="00A44793" w:rsidP="00D54CFB">
            <w:pPr>
              <w:jc w:val="right"/>
            </w:pPr>
            <w:r w:rsidRPr="00576C53">
              <w:t>12 931 860,54</w:t>
            </w:r>
          </w:p>
        </w:tc>
      </w:tr>
      <w:tr w:rsidR="00A44793" w:rsidRPr="00576C53" w14:paraId="1108A217"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E3C86A6" w14:textId="77777777" w:rsidR="00A44793" w:rsidRPr="00576C53" w:rsidRDefault="00A44793" w:rsidP="00D54CFB">
            <w:pPr>
              <w:rPr>
                <w:b/>
                <w:bCs/>
                <w:i/>
                <w:iCs/>
              </w:rPr>
            </w:pPr>
            <w:r w:rsidRPr="00576C53">
              <w:rPr>
                <w:b/>
                <w:bCs/>
                <w:i/>
                <w:iCs/>
              </w:rPr>
              <w:t>000 202 20000 00 0000 150</w:t>
            </w:r>
          </w:p>
        </w:tc>
        <w:tc>
          <w:tcPr>
            <w:tcW w:w="4816" w:type="dxa"/>
            <w:gridSpan w:val="2"/>
            <w:tcBorders>
              <w:top w:val="nil"/>
              <w:left w:val="nil"/>
              <w:bottom w:val="single" w:sz="4" w:space="0" w:color="auto"/>
              <w:right w:val="single" w:sz="4" w:space="0" w:color="auto"/>
            </w:tcBorders>
            <w:shd w:val="clear" w:color="auto" w:fill="auto"/>
            <w:hideMark/>
          </w:tcPr>
          <w:p w14:paraId="53067255" w14:textId="77777777" w:rsidR="00A44793" w:rsidRPr="00576C53" w:rsidRDefault="00A44793" w:rsidP="00D54CFB">
            <w:pPr>
              <w:jc w:val="both"/>
              <w:rPr>
                <w:b/>
                <w:bCs/>
                <w:i/>
                <w:iCs/>
              </w:rPr>
            </w:pPr>
            <w:r w:rsidRPr="00576C53">
              <w:rPr>
                <w:b/>
                <w:bCs/>
                <w:i/>
                <w:iCs/>
              </w:rPr>
              <w:t>Субсидии бюджетам бюджетной системы Российской Федерации (межбюджетные субсидии)</w:t>
            </w:r>
          </w:p>
        </w:tc>
        <w:tc>
          <w:tcPr>
            <w:tcW w:w="2410" w:type="dxa"/>
            <w:gridSpan w:val="5"/>
            <w:tcBorders>
              <w:top w:val="nil"/>
              <w:left w:val="nil"/>
              <w:bottom w:val="single" w:sz="4" w:space="0" w:color="auto"/>
              <w:right w:val="single" w:sz="4" w:space="0" w:color="auto"/>
            </w:tcBorders>
            <w:shd w:val="clear" w:color="auto" w:fill="auto"/>
            <w:hideMark/>
          </w:tcPr>
          <w:p w14:paraId="395D1387" w14:textId="77777777" w:rsidR="00A44793" w:rsidRPr="00576C53" w:rsidRDefault="00A44793" w:rsidP="00D54CFB">
            <w:pPr>
              <w:jc w:val="right"/>
              <w:rPr>
                <w:b/>
                <w:bCs/>
                <w:i/>
                <w:iCs/>
              </w:rPr>
            </w:pPr>
            <w:r w:rsidRPr="00576C53">
              <w:rPr>
                <w:b/>
                <w:bCs/>
                <w:i/>
                <w:iCs/>
              </w:rPr>
              <w:t>89 842 398,40</w:t>
            </w:r>
          </w:p>
        </w:tc>
        <w:tc>
          <w:tcPr>
            <w:tcW w:w="2409" w:type="dxa"/>
            <w:gridSpan w:val="4"/>
            <w:tcBorders>
              <w:top w:val="nil"/>
              <w:left w:val="nil"/>
              <w:bottom w:val="single" w:sz="4" w:space="0" w:color="auto"/>
              <w:right w:val="single" w:sz="4" w:space="0" w:color="auto"/>
            </w:tcBorders>
            <w:shd w:val="clear" w:color="auto" w:fill="auto"/>
            <w:hideMark/>
          </w:tcPr>
          <w:p w14:paraId="42C2E40E" w14:textId="77777777" w:rsidR="00A44793" w:rsidRPr="00576C53" w:rsidRDefault="00A44793" w:rsidP="00D54CFB">
            <w:pPr>
              <w:jc w:val="right"/>
              <w:rPr>
                <w:b/>
                <w:bCs/>
                <w:i/>
                <w:iCs/>
              </w:rPr>
            </w:pPr>
            <w:r w:rsidRPr="00576C53">
              <w:rPr>
                <w:b/>
                <w:bCs/>
                <w:i/>
                <w:iCs/>
              </w:rPr>
              <w:t>23 572 042,80</w:t>
            </w:r>
          </w:p>
        </w:tc>
        <w:tc>
          <w:tcPr>
            <w:tcW w:w="2627" w:type="dxa"/>
            <w:gridSpan w:val="5"/>
            <w:tcBorders>
              <w:top w:val="nil"/>
              <w:left w:val="nil"/>
              <w:bottom w:val="single" w:sz="4" w:space="0" w:color="auto"/>
              <w:right w:val="single" w:sz="4" w:space="0" w:color="auto"/>
            </w:tcBorders>
            <w:shd w:val="clear" w:color="auto" w:fill="auto"/>
            <w:hideMark/>
          </w:tcPr>
          <w:p w14:paraId="49B3C7E6" w14:textId="77777777" w:rsidR="00A44793" w:rsidRPr="00576C53" w:rsidRDefault="00A44793" w:rsidP="00D54CFB">
            <w:pPr>
              <w:jc w:val="right"/>
              <w:rPr>
                <w:b/>
                <w:bCs/>
                <w:i/>
                <w:iCs/>
              </w:rPr>
            </w:pPr>
            <w:r w:rsidRPr="00576C53">
              <w:rPr>
                <w:b/>
                <w:bCs/>
                <w:i/>
                <w:iCs/>
              </w:rPr>
              <w:t>11 481 530,69</w:t>
            </w:r>
          </w:p>
        </w:tc>
      </w:tr>
      <w:tr w:rsidR="00A44793" w:rsidRPr="00576C53" w14:paraId="1B5E69DA" w14:textId="77777777" w:rsidTr="00D54CFB">
        <w:trPr>
          <w:gridAfter w:val="2"/>
          <w:wAfter w:w="626" w:type="dxa"/>
          <w:trHeight w:val="1373"/>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33F168A" w14:textId="77777777" w:rsidR="00A44793" w:rsidRPr="00576C53" w:rsidRDefault="00A44793" w:rsidP="00D54CFB">
            <w:pPr>
              <w:rPr>
                <w:b/>
                <w:bCs/>
                <w:i/>
                <w:iCs/>
              </w:rPr>
            </w:pPr>
            <w:r w:rsidRPr="00576C53">
              <w:rPr>
                <w:b/>
                <w:bCs/>
                <w:i/>
                <w:iCs/>
              </w:rPr>
              <w:lastRenderedPageBreak/>
              <w:t>000 2 02 20041 13 0000 150</w:t>
            </w:r>
          </w:p>
        </w:tc>
        <w:tc>
          <w:tcPr>
            <w:tcW w:w="4816" w:type="dxa"/>
            <w:gridSpan w:val="2"/>
            <w:tcBorders>
              <w:top w:val="nil"/>
              <w:left w:val="nil"/>
              <w:bottom w:val="single" w:sz="4" w:space="0" w:color="auto"/>
              <w:right w:val="single" w:sz="4" w:space="0" w:color="auto"/>
            </w:tcBorders>
            <w:shd w:val="clear" w:color="auto" w:fill="auto"/>
            <w:hideMark/>
          </w:tcPr>
          <w:p w14:paraId="765058DD" w14:textId="77777777" w:rsidR="00A44793" w:rsidRPr="00576C53" w:rsidRDefault="00A44793" w:rsidP="00D54CFB">
            <w:pPr>
              <w:rPr>
                <w:b/>
                <w:bCs/>
                <w:i/>
                <w:iCs/>
                <w:color w:val="22272F"/>
              </w:rPr>
            </w:pPr>
            <w:r w:rsidRPr="00576C53">
              <w:rPr>
                <w:b/>
                <w:bCs/>
                <w:i/>
                <w:iCs/>
                <w:color w:val="22272F"/>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410" w:type="dxa"/>
            <w:gridSpan w:val="5"/>
            <w:tcBorders>
              <w:top w:val="nil"/>
              <w:left w:val="nil"/>
              <w:bottom w:val="single" w:sz="4" w:space="0" w:color="auto"/>
              <w:right w:val="single" w:sz="4" w:space="0" w:color="auto"/>
            </w:tcBorders>
            <w:shd w:val="clear" w:color="auto" w:fill="auto"/>
            <w:hideMark/>
          </w:tcPr>
          <w:p w14:paraId="036E00FD" w14:textId="77777777" w:rsidR="00A44793" w:rsidRPr="00576C53" w:rsidRDefault="00A44793" w:rsidP="00D54CFB">
            <w:pPr>
              <w:jc w:val="right"/>
              <w:rPr>
                <w:b/>
                <w:bCs/>
                <w:i/>
                <w:iCs/>
              </w:rPr>
            </w:pPr>
            <w:r w:rsidRPr="00576C53">
              <w:rPr>
                <w:b/>
                <w:bCs/>
                <w:i/>
                <w:iCs/>
              </w:rPr>
              <w:t>0,00</w:t>
            </w:r>
          </w:p>
        </w:tc>
        <w:tc>
          <w:tcPr>
            <w:tcW w:w="2409" w:type="dxa"/>
            <w:gridSpan w:val="4"/>
            <w:tcBorders>
              <w:top w:val="nil"/>
              <w:left w:val="nil"/>
              <w:bottom w:val="single" w:sz="4" w:space="0" w:color="auto"/>
              <w:right w:val="single" w:sz="4" w:space="0" w:color="auto"/>
            </w:tcBorders>
            <w:shd w:val="clear" w:color="auto" w:fill="auto"/>
            <w:hideMark/>
          </w:tcPr>
          <w:p w14:paraId="2E289033"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8" w:space="0" w:color="auto"/>
            </w:tcBorders>
            <w:shd w:val="clear" w:color="auto" w:fill="auto"/>
            <w:hideMark/>
          </w:tcPr>
          <w:p w14:paraId="6530C765" w14:textId="77777777" w:rsidR="00A44793" w:rsidRPr="00576C53" w:rsidRDefault="00A44793" w:rsidP="00D54CFB">
            <w:pPr>
              <w:jc w:val="right"/>
              <w:rPr>
                <w:b/>
                <w:bCs/>
                <w:i/>
                <w:iCs/>
              </w:rPr>
            </w:pPr>
            <w:r w:rsidRPr="00576C53">
              <w:rPr>
                <w:b/>
                <w:bCs/>
                <w:i/>
                <w:iCs/>
              </w:rPr>
              <w:t>0,00</w:t>
            </w:r>
          </w:p>
        </w:tc>
      </w:tr>
      <w:tr w:rsidR="00A44793" w:rsidRPr="00576C53" w14:paraId="2EEE4B45" w14:textId="77777777" w:rsidTr="00D54CFB">
        <w:trPr>
          <w:gridAfter w:val="2"/>
          <w:wAfter w:w="626" w:type="dxa"/>
          <w:trHeight w:val="1283"/>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00F82DA" w14:textId="77777777" w:rsidR="00A44793" w:rsidRPr="00576C53" w:rsidRDefault="00A44793" w:rsidP="00D54CFB">
            <w:r w:rsidRPr="00576C53">
              <w:t>061 2 02 20041 13 0000 150</w:t>
            </w:r>
          </w:p>
        </w:tc>
        <w:tc>
          <w:tcPr>
            <w:tcW w:w="4816" w:type="dxa"/>
            <w:gridSpan w:val="2"/>
            <w:tcBorders>
              <w:top w:val="nil"/>
              <w:left w:val="nil"/>
              <w:bottom w:val="single" w:sz="4" w:space="0" w:color="auto"/>
              <w:right w:val="single" w:sz="4" w:space="0" w:color="auto"/>
            </w:tcBorders>
            <w:shd w:val="clear" w:color="auto" w:fill="auto"/>
            <w:hideMark/>
          </w:tcPr>
          <w:p w14:paraId="3E1B9094" w14:textId="77777777" w:rsidR="00A44793" w:rsidRPr="00576C53" w:rsidRDefault="00A44793" w:rsidP="00D54CFB">
            <w:pPr>
              <w:rPr>
                <w:color w:val="22272F"/>
              </w:rPr>
            </w:pPr>
            <w:r w:rsidRPr="00576C53">
              <w:rPr>
                <w:color w:val="22272F"/>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410" w:type="dxa"/>
            <w:gridSpan w:val="5"/>
            <w:tcBorders>
              <w:top w:val="nil"/>
              <w:left w:val="nil"/>
              <w:bottom w:val="single" w:sz="4" w:space="0" w:color="auto"/>
              <w:right w:val="single" w:sz="4" w:space="0" w:color="auto"/>
            </w:tcBorders>
            <w:shd w:val="clear" w:color="auto" w:fill="auto"/>
            <w:hideMark/>
          </w:tcPr>
          <w:p w14:paraId="42865E20"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auto" w:fill="auto"/>
            <w:hideMark/>
          </w:tcPr>
          <w:p w14:paraId="37D5BBBB"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1D8FC110" w14:textId="77777777" w:rsidR="00A44793" w:rsidRPr="00576C53" w:rsidRDefault="00A44793" w:rsidP="00D54CFB">
            <w:pPr>
              <w:jc w:val="right"/>
            </w:pPr>
            <w:r w:rsidRPr="00576C53">
              <w:t>0,00</w:t>
            </w:r>
          </w:p>
        </w:tc>
      </w:tr>
      <w:tr w:rsidR="00A44793" w:rsidRPr="00576C53" w14:paraId="1856A0B9" w14:textId="77777777" w:rsidTr="00D54CFB">
        <w:trPr>
          <w:gridAfter w:val="2"/>
          <w:wAfter w:w="626" w:type="dxa"/>
          <w:trHeight w:val="157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6CA6259" w14:textId="77777777" w:rsidR="00A44793" w:rsidRPr="00576C53" w:rsidRDefault="00A44793" w:rsidP="00D54CFB">
            <w:pPr>
              <w:rPr>
                <w:b/>
                <w:bCs/>
                <w:i/>
                <w:iCs/>
              </w:rPr>
            </w:pPr>
            <w:r w:rsidRPr="00576C53">
              <w:rPr>
                <w:b/>
                <w:bCs/>
                <w:i/>
                <w:iCs/>
              </w:rPr>
              <w:t>000 2 02 20216 00 0000 150</w:t>
            </w:r>
          </w:p>
        </w:tc>
        <w:tc>
          <w:tcPr>
            <w:tcW w:w="4816" w:type="dxa"/>
            <w:gridSpan w:val="2"/>
            <w:tcBorders>
              <w:top w:val="nil"/>
              <w:left w:val="nil"/>
              <w:bottom w:val="single" w:sz="4" w:space="0" w:color="auto"/>
              <w:right w:val="single" w:sz="4" w:space="0" w:color="auto"/>
            </w:tcBorders>
            <w:shd w:val="clear" w:color="auto" w:fill="auto"/>
            <w:hideMark/>
          </w:tcPr>
          <w:p w14:paraId="1D2BA05D" w14:textId="77777777" w:rsidR="00A44793" w:rsidRPr="00576C53" w:rsidRDefault="00A44793" w:rsidP="00D54CFB">
            <w:pPr>
              <w:rPr>
                <w:b/>
                <w:bCs/>
                <w:i/>
                <w:iCs/>
              </w:rPr>
            </w:pPr>
            <w:r w:rsidRPr="00576C53">
              <w:rPr>
                <w:b/>
                <w:bCs/>
                <w:i/>
                <w:iCs/>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410" w:type="dxa"/>
            <w:gridSpan w:val="5"/>
            <w:tcBorders>
              <w:top w:val="nil"/>
              <w:left w:val="nil"/>
              <w:bottom w:val="single" w:sz="4" w:space="0" w:color="auto"/>
              <w:right w:val="single" w:sz="4" w:space="0" w:color="auto"/>
            </w:tcBorders>
            <w:shd w:val="clear" w:color="auto" w:fill="auto"/>
            <w:hideMark/>
          </w:tcPr>
          <w:p w14:paraId="2DB3D3D2" w14:textId="77777777" w:rsidR="00A44793" w:rsidRPr="00576C53" w:rsidRDefault="00A44793" w:rsidP="00D54CFB">
            <w:pPr>
              <w:jc w:val="right"/>
              <w:rPr>
                <w:b/>
                <w:bCs/>
                <w:i/>
                <w:iCs/>
              </w:rPr>
            </w:pPr>
            <w:r w:rsidRPr="00576C53">
              <w:rPr>
                <w:b/>
                <w:bCs/>
                <w:i/>
                <w:iCs/>
              </w:rPr>
              <w:t>11 381 992,80</w:t>
            </w:r>
          </w:p>
        </w:tc>
        <w:tc>
          <w:tcPr>
            <w:tcW w:w="2409" w:type="dxa"/>
            <w:gridSpan w:val="4"/>
            <w:tcBorders>
              <w:top w:val="nil"/>
              <w:left w:val="nil"/>
              <w:bottom w:val="single" w:sz="4" w:space="0" w:color="auto"/>
              <w:right w:val="single" w:sz="4" w:space="0" w:color="auto"/>
            </w:tcBorders>
            <w:shd w:val="clear" w:color="auto" w:fill="auto"/>
            <w:hideMark/>
          </w:tcPr>
          <w:p w14:paraId="66D1F66E" w14:textId="77777777" w:rsidR="00A44793" w:rsidRPr="00576C53" w:rsidRDefault="00A44793" w:rsidP="00D54CFB">
            <w:pPr>
              <w:jc w:val="right"/>
              <w:rPr>
                <w:b/>
                <w:bCs/>
                <w:i/>
                <w:iCs/>
              </w:rPr>
            </w:pPr>
            <w:r w:rsidRPr="00576C53">
              <w:rPr>
                <w:b/>
                <w:bCs/>
                <w:i/>
                <w:iCs/>
              </w:rPr>
              <w:t>11 381 992,80</w:t>
            </w:r>
          </w:p>
        </w:tc>
        <w:tc>
          <w:tcPr>
            <w:tcW w:w="2627" w:type="dxa"/>
            <w:gridSpan w:val="5"/>
            <w:tcBorders>
              <w:top w:val="nil"/>
              <w:left w:val="nil"/>
              <w:bottom w:val="single" w:sz="4" w:space="0" w:color="auto"/>
              <w:right w:val="single" w:sz="8" w:space="0" w:color="auto"/>
            </w:tcBorders>
            <w:shd w:val="clear" w:color="auto" w:fill="auto"/>
            <w:hideMark/>
          </w:tcPr>
          <w:p w14:paraId="1FE7BD51" w14:textId="77777777" w:rsidR="00A44793" w:rsidRPr="00576C53" w:rsidRDefault="00A44793" w:rsidP="00D54CFB">
            <w:pPr>
              <w:jc w:val="right"/>
              <w:rPr>
                <w:b/>
                <w:bCs/>
                <w:i/>
                <w:iCs/>
              </w:rPr>
            </w:pPr>
            <w:r w:rsidRPr="00576C53">
              <w:rPr>
                <w:b/>
                <w:bCs/>
                <w:i/>
                <w:iCs/>
              </w:rPr>
              <w:t>11 481 530,69</w:t>
            </w:r>
          </w:p>
        </w:tc>
      </w:tr>
      <w:tr w:rsidR="00A44793" w:rsidRPr="00576C53" w14:paraId="4D41CD3D" w14:textId="77777777" w:rsidTr="00D54CFB">
        <w:trPr>
          <w:gridAfter w:val="2"/>
          <w:wAfter w:w="626" w:type="dxa"/>
          <w:trHeight w:val="157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4E6099F2" w14:textId="77777777" w:rsidR="00A44793" w:rsidRPr="00576C53" w:rsidRDefault="00A44793" w:rsidP="00D54CFB">
            <w:r w:rsidRPr="00576C53">
              <w:t>061 2 02 20216 13 0000 150</w:t>
            </w:r>
          </w:p>
        </w:tc>
        <w:tc>
          <w:tcPr>
            <w:tcW w:w="4816" w:type="dxa"/>
            <w:gridSpan w:val="2"/>
            <w:tcBorders>
              <w:top w:val="nil"/>
              <w:left w:val="nil"/>
              <w:bottom w:val="single" w:sz="4" w:space="0" w:color="auto"/>
              <w:right w:val="single" w:sz="4" w:space="0" w:color="auto"/>
            </w:tcBorders>
            <w:shd w:val="clear" w:color="auto" w:fill="auto"/>
            <w:hideMark/>
          </w:tcPr>
          <w:p w14:paraId="6AFEB05A" w14:textId="77777777" w:rsidR="00A44793" w:rsidRPr="00576C53" w:rsidRDefault="00A44793" w:rsidP="00D54CFB">
            <w:r w:rsidRPr="00576C53">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410" w:type="dxa"/>
            <w:gridSpan w:val="5"/>
            <w:tcBorders>
              <w:top w:val="nil"/>
              <w:left w:val="nil"/>
              <w:bottom w:val="single" w:sz="4" w:space="0" w:color="auto"/>
              <w:right w:val="single" w:sz="4" w:space="0" w:color="auto"/>
            </w:tcBorders>
            <w:shd w:val="clear" w:color="auto" w:fill="auto"/>
            <w:hideMark/>
          </w:tcPr>
          <w:p w14:paraId="47C06BEC" w14:textId="77777777" w:rsidR="00A44793" w:rsidRPr="00576C53" w:rsidRDefault="00A44793" w:rsidP="00D54CFB">
            <w:pPr>
              <w:jc w:val="right"/>
            </w:pPr>
            <w:r w:rsidRPr="00576C53">
              <w:t>11 381 992,80</w:t>
            </w:r>
          </w:p>
        </w:tc>
        <w:tc>
          <w:tcPr>
            <w:tcW w:w="2409" w:type="dxa"/>
            <w:gridSpan w:val="4"/>
            <w:tcBorders>
              <w:top w:val="nil"/>
              <w:left w:val="nil"/>
              <w:bottom w:val="single" w:sz="4" w:space="0" w:color="auto"/>
              <w:right w:val="single" w:sz="4" w:space="0" w:color="auto"/>
            </w:tcBorders>
            <w:shd w:val="clear" w:color="auto" w:fill="auto"/>
            <w:hideMark/>
          </w:tcPr>
          <w:p w14:paraId="3BF9270F" w14:textId="77777777" w:rsidR="00A44793" w:rsidRPr="00576C53" w:rsidRDefault="00A44793" w:rsidP="00D54CFB">
            <w:pPr>
              <w:jc w:val="right"/>
            </w:pPr>
            <w:r w:rsidRPr="00576C53">
              <w:t>11 381 992,80</w:t>
            </w:r>
          </w:p>
        </w:tc>
        <w:tc>
          <w:tcPr>
            <w:tcW w:w="2627" w:type="dxa"/>
            <w:gridSpan w:val="5"/>
            <w:tcBorders>
              <w:top w:val="nil"/>
              <w:left w:val="nil"/>
              <w:bottom w:val="single" w:sz="4" w:space="0" w:color="auto"/>
              <w:right w:val="single" w:sz="8" w:space="0" w:color="auto"/>
            </w:tcBorders>
            <w:shd w:val="clear" w:color="auto" w:fill="auto"/>
            <w:hideMark/>
          </w:tcPr>
          <w:p w14:paraId="605C3A9F" w14:textId="77777777" w:rsidR="00A44793" w:rsidRPr="00576C53" w:rsidRDefault="00A44793" w:rsidP="00D54CFB">
            <w:pPr>
              <w:jc w:val="right"/>
            </w:pPr>
            <w:r w:rsidRPr="00576C53">
              <w:t>11 481 530,69</w:t>
            </w:r>
          </w:p>
        </w:tc>
      </w:tr>
      <w:tr w:rsidR="00A44793" w:rsidRPr="00576C53" w14:paraId="69FACA99" w14:textId="77777777" w:rsidTr="00D54CFB">
        <w:trPr>
          <w:gridAfter w:val="2"/>
          <w:wAfter w:w="626" w:type="dxa"/>
          <w:trHeight w:val="94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06B7114" w14:textId="77777777" w:rsidR="00A44793" w:rsidRPr="00576C53" w:rsidRDefault="00A44793" w:rsidP="00D54CFB">
            <w:pPr>
              <w:rPr>
                <w:b/>
                <w:bCs/>
                <w:i/>
                <w:iCs/>
              </w:rPr>
            </w:pPr>
            <w:r w:rsidRPr="00576C53">
              <w:rPr>
                <w:b/>
                <w:bCs/>
                <w:i/>
                <w:iCs/>
              </w:rPr>
              <w:t>000 2 02 25154 00 0000 150</w:t>
            </w:r>
          </w:p>
        </w:tc>
        <w:tc>
          <w:tcPr>
            <w:tcW w:w="4816" w:type="dxa"/>
            <w:gridSpan w:val="2"/>
            <w:tcBorders>
              <w:top w:val="nil"/>
              <w:left w:val="nil"/>
              <w:bottom w:val="single" w:sz="4" w:space="0" w:color="auto"/>
              <w:right w:val="single" w:sz="4" w:space="0" w:color="auto"/>
            </w:tcBorders>
            <w:shd w:val="clear" w:color="auto" w:fill="auto"/>
            <w:hideMark/>
          </w:tcPr>
          <w:p w14:paraId="64DDF6E3" w14:textId="77777777" w:rsidR="00A44793" w:rsidRPr="00576C53" w:rsidRDefault="00A44793" w:rsidP="00D54CFB">
            <w:pPr>
              <w:rPr>
                <w:b/>
                <w:bCs/>
                <w:i/>
                <w:iCs/>
              </w:rPr>
            </w:pPr>
            <w:r w:rsidRPr="00576C53">
              <w:rPr>
                <w:b/>
                <w:bCs/>
                <w:i/>
                <w:iCs/>
              </w:rPr>
              <w:t>Субсидии бюджетам на реализацию мероприятий по модернизации коммунальной инфраструктуры</w:t>
            </w:r>
            <w:r w:rsidRPr="00576C53">
              <w:rPr>
                <w:b/>
                <w:bCs/>
                <w:i/>
                <w:iCs/>
              </w:rPr>
              <w:br w:type="page"/>
            </w:r>
          </w:p>
        </w:tc>
        <w:tc>
          <w:tcPr>
            <w:tcW w:w="2410" w:type="dxa"/>
            <w:gridSpan w:val="5"/>
            <w:tcBorders>
              <w:top w:val="nil"/>
              <w:left w:val="nil"/>
              <w:bottom w:val="single" w:sz="4" w:space="0" w:color="auto"/>
              <w:right w:val="single" w:sz="4" w:space="0" w:color="auto"/>
            </w:tcBorders>
            <w:shd w:val="clear" w:color="auto" w:fill="auto"/>
            <w:hideMark/>
          </w:tcPr>
          <w:p w14:paraId="32554E96" w14:textId="77777777" w:rsidR="00A44793" w:rsidRPr="00576C53" w:rsidRDefault="00A44793" w:rsidP="00D54CFB">
            <w:pPr>
              <w:jc w:val="right"/>
              <w:rPr>
                <w:b/>
                <w:bCs/>
                <w:i/>
                <w:iCs/>
              </w:rPr>
            </w:pPr>
            <w:r w:rsidRPr="00576C53">
              <w:rPr>
                <w:b/>
                <w:bCs/>
                <w:i/>
                <w:iCs/>
              </w:rPr>
              <w:t>42 583 469,60</w:t>
            </w:r>
          </w:p>
        </w:tc>
        <w:tc>
          <w:tcPr>
            <w:tcW w:w="2409" w:type="dxa"/>
            <w:gridSpan w:val="4"/>
            <w:tcBorders>
              <w:top w:val="nil"/>
              <w:left w:val="nil"/>
              <w:bottom w:val="single" w:sz="4" w:space="0" w:color="auto"/>
              <w:right w:val="single" w:sz="4" w:space="0" w:color="auto"/>
            </w:tcBorders>
            <w:shd w:val="clear" w:color="auto" w:fill="auto"/>
            <w:hideMark/>
          </w:tcPr>
          <w:p w14:paraId="0DB4AE75" w14:textId="77777777" w:rsidR="00A44793" w:rsidRPr="00576C53" w:rsidRDefault="00A44793" w:rsidP="00D54CFB">
            <w:pPr>
              <w:jc w:val="right"/>
              <w:rPr>
                <w:b/>
                <w:bCs/>
                <w:i/>
                <w:iCs/>
              </w:rPr>
            </w:pPr>
            <w:r w:rsidRPr="00576C53">
              <w:rPr>
                <w:b/>
                <w:bCs/>
                <w:i/>
                <w:iCs/>
              </w:rPr>
              <w:t>12 190 050,00</w:t>
            </w:r>
          </w:p>
        </w:tc>
        <w:tc>
          <w:tcPr>
            <w:tcW w:w="2627" w:type="dxa"/>
            <w:gridSpan w:val="5"/>
            <w:tcBorders>
              <w:top w:val="nil"/>
              <w:left w:val="nil"/>
              <w:bottom w:val="single" w:sz="4" w:space="0" w:color="auto"/>
              <w:right w:val="single" w:sz="4" w:space="0" w:color="auto"/>
            </w:tcBorders>
            <w:shd w:val="clear" w:color="auto" w:fill="auto"/>
            <w:hideMark/>
          </w:tcPr>
          <w:p w14:paraId="67956970" w14:textId="77777777" w:rsidR="00A44793" w:rsidRPr="00576C53" w:rsidRDefault="00A44793" w:rsidP="00D54CFB">
            <w:pPr>
              <w:jc w:val="right"/>
              <w:rPr>
                <w:b/>
                <w:bCs/>
                <w:i/>
                <w:iCs/>
              </w:rPr>
            </w:pPr>
            <w:r w:rsidRPr="00576C53">
              <w:rPr>
                <w:b/>
                <w:bCs/>
                <w:i/>
                <w:iCs/>
              </w:rPr>
              <w:t>0,00</w:t>
            </w:r>
          </w:p>
        </w:tc>
      </w:tr>
      <w:tr w:rsidR="00A44793" w:rsidRPr="00576C53" w14:paraId="3AE3FAD6" w14:textId="77777777" w:rsidTr="00D54CFB">
        <w:trPr>
          <w:gridAfter w:val="2"/>
          <w:wAfter w:w="626" w:type="dxa"/>
          <w:trHeight w:val="94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53B3269" w14:textId="77777777" w:rsidR="00A44793" w:rsidRPr="00576C53" w:rsidRDefault="00A44793" w:rsidP="00D54CFB">
            <w:r w:rsidRPr="00576C53">
              <w:t>061 2 02 25154 13 0000 150</w:t>
            </w:r>
          </w:p>
        </w:tc>
        <w:tc>
          <w:tcPr>
            <w:tcW w:w="4816" w:type="dxa"/>
            <w:gridSpan w:val="2"/>
            <w:tcBorders>
              <w:top w:val="nil"/>
              <w:left w:val="nil"/>
              <w:bottom w:val="single" w:sz="4" w:space="0" w:color="auto"/>
              <w:right w:val="single" w:sz="4" w:space="0" w:color="auto"/>
            </w:tcBorders>
            <w:shd w:val="clear" w:color="auto" w:fill="auto"/>
            <w:hideMark/>
          </w:tcPr>
          <w:p w14:paraId="5B09D663" w14:textId="77777777" w:rsidR="00A44793" w:rsidRPr="00576C53" w:rsidRDefault="00A44793" w:rsidP="00D54CFB">
            <w:r w:rsidRPr="00576C53">
              <w:t>Субсидии бюджетам городских поселений на реализацию мероприятий по модернизации коммунальной инфраструктуры</w:t>
            </w:r>
          </w:p>
        </w:tc>
        <w:tc>
          <w:tcPr>
            <w:tcW w:w="2410" w:type="dxa"/>
            <w:gridSpan w:val="5"/>
            <w:tcBorders>
              <w:top w:val="nil"/>
              <w:left w:val="nil"/>
              <w:bottom w:val="single" w:sz="4" w:space="0" w:color="auto"/>
              <w:right w:val="single" w:sz="4" w:space="0" w:color="auto"/>
            </w:tcBorders>
            <w:shd w:val="clear" w:color="auto" w:fill="auto"/>
            <w:hideMark/>
          </w:tcPr>
          <w:p w14:paraId="2372718D" w14:textId="77777777" w:rsidR="00A44793" w:rsidRPr="00576C53" w:rsidRDefault="00A44793" w:rsidP="00D54CFB">
            <w:pPr>
              <w:jc w:val="right"/>
            </w:pPr>
            <w:r w:rsidRPr="00576C53">
              <w:t>42 583 469,60</w:t>
            </w:r>
          </w:p>
        </w:tc>
        <w:tc>
          <w:tcPr>
            <w:tcW w:w="2409" w:type="dxa"/>
            <w:gridSpan w:val="4"/>
            <w:tcBorders>
              <w:top w:val="nil"/>
              <w:left w:val="nil"/>
              <w:bottom w:val="single" w:sz="4" w:space="0" w:color="auto"/>
              <w:right w:val="single" w:sz="4" w:space="0" w:color="auto"/>
            </w:tcBorders>
            <w:shd w:val="clear" w:color="auto" w:fill="auto"/>
            <w:hideMark/>
          </w:tcPr>
          <w:p w14:paraId="787B030A" w14:textId="77777777" w:rsidR="00A44793" w:rsidRPr="00576C53" w:rsidRDefault="00A44793" w:rsidP="00D54CFB">
            <w:pPr>
              <w:jc w:val="right"/>
            </w:pPr>
            <w:r w:rsidRPr="00576C53">
              <w:t>12 190 050,00</w:t>
            </w:r>
          </w:p>
        </w:tc>
        <w:tc>
          <w:tcPr>
            <w:tcW w:w="2627" w:type="dxa"/>
            <w:gridSpan w:val="5"/>
            <w:tcBorders>
              <w:top w:val="nil"/>
              <w:left w:val="nil"/>
              <w:bottom w:val="single" w:sz="4" w:space="0" w:color="auto"/>
              <w:right w:val="single" w:sz="8" w:space="0" w:color="auto"/>
            </w:tcBorders>
            <w:shd w:val="clear" w:color="auto" w:fill="auto"/>
            <w:hideMark/>
          </w:tcPr>
          <w:p w14:paraId="22308827" w14:textId="77777777" w:rsidR="00A44793" w:rsidRPr="00576C53" w:rsidRDefault="00A44793" w:rsidP="00D54CFB">
            <w:pPr>
              <w:jc w:val="right"/>
            </w:pPr>
            <w:r w:rsidRPr="00576C53">
              <w:t>0,00</w:t>
            </w:r>
          </w:p>
        </w:tc>
      </w:tr>
      <w:tr w:rsidR="00A44793" w:rsidRPr="00576C53" w14:paraId="5A8CF22F" w14:textId="77777777" w:rsidTr="00D54CFB">
        <w:trPr>
          <w:gridAfter w:val="2"/>
          <w:wAfter w:w="626" w:type="dxa"/>
          <w:trHeight w:val="1508"/>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71AC632" w14:textId="77777777" w:rsidR="00A44793" w:rsidRPr="00576C53" w:rsidRDefault="00A44793" w:rsidP="00D54CFB">
            <w:pPr>
              <w:rPr>
                <w:b/>
                <w:bCs/>
                <w:i/>
                <w:iCs/>
              </w:rPr>
            </w:pPr>
            <w:r w:rsidRPr="00576C53">
              <w:rPr>
                <w:b/>
                <w:bCs/>
                <w:i/>
                <w:iCs/>
              </w:rPr>
              <w:t>000 2 02 25424 00 0000 150</w:t>
            </w:r>
          </w:p>
        </w:tc>
        <w:tc>
          <w:tcPr>
            <w:tcW w:w="4816" w:type="dxa"/>
            <w:gridSpan w:val="2"/>
            <w:tcBorders>
              <w:top w:val="nil"/>
              <w:left w:val="nil"/>
              <w:bottom w:val="single" w:sz="4" w:space="0" w:color="auto"/>
              <w:right w:val="single" w:sz="4" w:space="0" w:color="auto"/>
            </w:tcBorders>
            <w:shd w:val="clear" w:color="auto" w:fill="auto"/>
            <w:hideMark/>
          </w:tcPr>
          <w:p w14:paraId="39325FEE" w14:textId="77777777" w:rsidR="00A44793" w:rsidRPr="00576C53" w:rsidRDefault="00A44793" w:rsidP="00D54CFB">
            <w:r w:rsidRPr="00576C53">
              <w:rPr>
                <w:b/>
                <w:bCs/>
                <w:i/>
                <w:iCs/>
              </w:rPr>
              <w:t>Субсидии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410" w:type="dxa"/>
            <w:gridSpan w:val="5"/>
            <w:tcBorders>
              <w:top w:val="nil"/>
              <w:left w:val="nil"/>
              <w:bottom w:val="single" w:sz="4" w:space="0" w:color="auto"/>
              <w:right w:val="single" w:sz="4" w:space="0" w:color="auto"/>
            </w:tcBorders>
            <w:shd w:val="clear" w:color="auto" w:fill="auto"/>
            <w:hideMark/>
          </w:tcPr>
          <w:p w14:paraId="5C96F949" w14:textId="77777777" w:rsidR="00A44793" w:rsidRPr="00576C53" w:rsidRDefault="00A44793" w:rsidP="00D54CFB">
            <w:pPr>
              <w:jc w:val="right"/>
              <w:rPr>
                <w:b/>
                <w:bCs/>
                <w:i/>
                <w:iCs/>
              </w:rPr>
            </w:pPr>
            <w:r w:rsidRPr="00576C53">
              <w:rPr>
                <w:b/>
                <w:bCs/>
                <w:i/>
                <w:iCs/>
              </w:rPr>
              <w:t>23 000 000,00</w:t>
            </w:r>
          </w:p>
        </w:tc>
        <w:tc>
          <w:tcPr>
            <w:tcW w:w="2409" w:type="dxa"/>
            <w:gridSpan w:val="4"/>
            <w:tcBorders>
              <w:top w:val="nil"/>
              <w:left w:val="nil"/>
              <w:bottom w:val="single" w:sz="4" w:space="0" w:color="auto"/>
              <w:right w:val="single" w:sz="4" w:space="0" w:color="auto"/>
            </w:tcBorders>
            <w:shd w:val="clear" w:color="auto" w:fill="auto"/>
            <w:hideMark/>
          </w:tcPr>
          <w:p w14:paraId="26E65ED5"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8" w:space="0" w:color="auto"/>
            </w:tcBorders>
            <w:shd w:val="clear" w:color="auto" w:fill="auto"/>
            <w:hideMark/>
          </w:tcPr>
          <w:p w14:paraId="6ED0C7C6" w14:textId="77777777" w:rsidR="00A44793" w:rsidRPr="00576C53" w:rsidRDefault="00A44793" w:rsidP="00D54CFB">
            <w:pPr>
              <w:jc w:val="right"/>
              <w:rPr>
                <w:b/>
                <w:bCs/>
                <w:i/>
                <w:iCs/>
              </w:rPr>
            </w:pPr>
            <w:r w:rsidRPr="00576C53">
              <w:rPr>
                <w:b/>
                <w:bCs/>
                <w:i/>
                <w:iCs/>
              </w:rPr>
              <w:t>0,00</w:t>
            </w:r>
          </w:p>
        </w:tc>
      </w:tr>
      <w:tr w:rsidR="00A44793" w:rsidRPr="00576C53" w14:paraId="16198348" w14:textId="77777777" w:rsidTr="00D54CFB">
        <w:trPr>
          <w:gridAfter w:val="2"/>
          <w:wAfter w:w="626" w:type="dxa"/>
          <w:trHeight w:val="1429"/>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C33EDA2" w14:textId="77777777" w:rsidR="00A44793" w:rsidRPr="00576C53" w:rsidRDefault="00A44793" w:rsidP="00D54CFB">
            <w:r w:rsidRPr="00576C53">
              <w:lastRenderedPageBreak/>
              <w:t>000 2 02 25424 13 0000 150</w:t>
            </w:r>
          </w:p>
        </w:tc>
        <w:tc>
          <w:tcPr>
            <w:tcW w:w="4816" w:type="dxa"/>
            <w:gridSpan w:val="2"/>
            <w:tcBorders>
              <w:top w:val="nil"/>
              <w:left w:val="nil"/>
              <w:bottom w:val="single" w:sz="4" w:space="0" w:color="auto"/>
              <w:right w:val="single" w:sz="4" w:space="0" w:color="auto"/>
            </w:tcBorders>
            <w:shd w:val="clear" w:color="auto" w:fill="auto"/>
            <w:hideMark/>
          </w:tcPr>
          <w:p w14:paraId="1F3043A9" w14:textId="77777777" w:rsidR="00A44793" w:rsidRPr="00576C53" w:rsidRDefault="00A44793" w:rsidP="00D54CFB">
            <w:r w:rsidRPr="00576C53">
              <w:t>Субсидии бюджетам городских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410" w:type="dxa"/>
            <w:gridSpan w:val="5"/>
            <w:tcBorders>
              <w:top w:val="nil"/>
              <w:left w:val="nil"/>
              <w:bottom w:val="single" w:sz="4" w:space="0" w:color="auto"/>
              <w:right w:val="single" w:sz="4" w:space="0" w:color="auto"/>
            </w:tcBorders>
            <w:shd w:val="clear" w:color="auto" w:fill="auto"/>
            <w:hideMark/>
          </w:tcPr>
          <w:p w14:paraId="19A05BC6" w14:textId="77777777" w:rsidR="00A44793" w:rsidRPr="00576C53" w:rsidRDefault="00A44793" w:rsidP="00D54CFB">
            <w:pPr>
              <w:jc w:val="right"/>
            </w:pPr>
            <w:r w:rsidRPr="00576C53">
              <w:t>23 000 000,00</w:t>
            </w:r>
          </w:p>
        </w:tc>
        <w:tc>
          <w:tcPr>
            <w:tcW w:w="2409" w:type="dxa"/>
            <w:gridSpan w:val="4"/>
            <w:tcBorders>
              <w:top w:val="nil"/>
              <w:left w:val="nil"/>
              <w:bottom w:val="single" w:sz="4" w:space="0" w:color="auto"/>
              <w:right w:val="single" w:sz="4" w:space="0" w:color="auto"/>
            </w:tcBorders>
            <w:shd w:val="clear" w:color="auto" w:fill="auto"/>
            <w:hideMark/>
          </w:tcPr>
          <w:p w14:paraId="37ED894E"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2EB94F07" w14:textId="77777777" w:rsidR="00A44793" w:rsidRPr="00576C53" w:rsidRDefault="00A44793" w:rsidP="00D54CFB">
            <w:pPr>
              <w:jc w:val="right"/>
            </w:pPr>
            <w:r w:rsidRPr="00576C53">
              <w:t>0,00</w:t>
            </w:r>
          </w:p>
        </w:tc>
      </w:tr>
      <w:tr w:rsidR="00A44793" w:rsidRPr="00576C53" w14:paraId="1A919567" w14:textId="77777777" w:rsidTr="00D54CFB">
        <w:trPr>
          <w:gridAfter w:val="2"/>
          <w:wAfter w:w="626" w:type="dxa"/>
          <w:trHeight w:val="1354"/>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BCE1C6C" w14:textId="77777777" w:rsidR="00A44793" w:rsidRPr="00576C53" w:rsidRDefault="00A44793" w:rsidP="00D54CFB">
            <w:r w:rsidRPr="00576C53">
              <w:t>061 2 02 25424 13 0000 150</w:t>
            </w:r>
          </w:p>
        </w:tc>
        <w:tc>
          <w:tcPr>
            <w:tcW w:w="4816" w:type="dxa"/>
            <w:gridSpan w:val="2"/>
            <w:tcBorders>
              <w:top w:val="nil"/>
              <w:left w:val="nil"/>
              <w:bottom w:val="single" w:sz="4" w:space="0" w:color="auto"/>
              <w:right w:val="single" w:sz="4" w:space="0" w:color="auto"/>
            </w:tcBorders>
            <w:shd w:val="clear" w:color="auto" w:fill="auto"/>
            <w:hideMark/>
          </w:tcPr>
          <w:p w14:paraId="5D254F12" w14:textId="77777777" w:rsidR="00A44793" w:rsidRPr="00576C53" w:rsidRDefault="00A44793" w:rsidP="00D54CFB">
            <w:r w:rsidRPr="00576C53">
              <w:t>Субсидии бюджетам городских поселений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410" w:type="dxa"/>
            <w:gridSpan w:val="5"/>
            <w:tcBorders>
              <w:top w:val="nil"/>
              <w:left w:val="nil"/>
              <w:bottom w:val="single" w:sz="4" w:space="0" w:color="auto"/>
              <w:right w:val="single" w:sz="4" w:space="0" w:color="auto"/>
            </w:tcBorders>
            <w:shd w:val="clear" w:color="auto" w:fill="auto"/>
            <w:hideMark/>
          </w:tcPr>
          <w:p w14:paraId="7B575ED8" w14:textId="77777777" w:rsidR="00A44793" w:rsidRPr="00576C53" w:rsidRDefault="00A44793" w:rsidP="00D54CFB">
            <w:pPr>
              <w:jc w:val="right"/>
            </w:pPr>
            <w:r w:rsidRPr="00576C53">
              <w:t>23 000 000,00</w:t>
            </w:r>
          </w:p>
        </w:tc>
        <w:tc>
          <w:tcPr>
            <w:tcW w:w="2409" w:type="dxa"/>
            <w:gridSpan w:val="4"/>
            <w:tcBorders>
              <w:top w:val="nil"/>
              <w:left w:val="nil"/>
              <w:bottom w:val="single" w:sz="4" w:space="0" w:color="auto"/>
              <w:right w:val="single" w:sz="4" w:space="0" w:color="auto"/>
            </w:tcBorders>
            <w:shd w:val="clear" w:color="auto" w:fill="auto"/>
            <w:hideMark/>
          </w:tcPr>
          <w:p w14:paraId="61DE8797"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3104A743" w14:textId="77777777" w:rsidR="00A44793" w:rsidRPr="00576C53" w:rsidRDefault="00A44793" w:rsidP="00D54CFB">
            <w:pPr>
              <w:jc w:val="right"/>
            </w:pPr>
            <w:r w:rsidRPr="00576C53">
              <w:t>0,00</w:t>
            </w:r>
          </w:p>
        </w:tc>
      </w:tr>
      <w:tr w:rsidR="00A44793" w:rsidRPr="00576C53" w14:paraId="7AFFB08E" w14:textId="77777777" w:rsidTr="00D54CFB">
        <w:trPr>
          <w:gridAfter w:val="2"/>
          <w:wAfter w:w="626" w:type="dxa"/>
          <w:trHeight w:val="1354"/>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E1D3EA6" w14:textId="77777777" w:rsidR="00A44793" w:rsidRPr="00576C53" w:rsidRDefault="00A44793" w:rsidP="00D54CFB">
            <w:pPr>
              <w:rPr>
                <w:b/>
                <w:bCs/>
                <w:i/>
                <w:iCs/>
              </w:rPr>
            </w:pPr>
            <w:r w:rsidRPr="00576C53">
              <w:rPr>
                <w:b/>
                <w:bCs/>
                <w:i/>
                <w:iCs/>
              </w:rPr>
              <w:t>000 2 02 25467 00 0000 150</w:t>
            </w:r>
          </w:p>
        </w:tc>
        <w:tc>
          <w:tcPr>
            <w:tcW w:w="4816" w:type="dxa"/>
            <w:gridSpan w:val="2"/>
            <w:tcBorders>
              <w:top w:val="nil"/>
              <w:left w:val="nil"/>
              <w:bottom w:val="single" w:sz="4" w:space="0" w:color="auto"/>
              <w:right w:val="single" w:sz="4" w:space="0" w:color="auto"/>
            </w:tcBorders>
            <w:shd w:val="clear" w:color="auto" w:fill="auto"/>
            <w:hideMark/>
          </w:tcPr>
          <w:p w14:paraId="22F942EB" w14:textId="77777777" w:rsidR="00A44793" w:rsidRPr="00576C53" w:rsidRDefault="00A44793" w:rsidP="00D54CFB">
            <w:r w:rsidRPr="00576C53">
              <w:rPr>
                <w:b/>
                <w:bCs/>
                <w:i/>
                <w:iCs/>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410" w:type="dxa"/>
            <w:gridSpan w:val="5"/>
            <w:tcBorders>
              <w:top w:val="nil"/>
              <w:left w:val="nil"/>
              <w:bottom w:val="single" w:sz="4" w:space="0" w:color="auto"/>
              <w:right w:val="single" w:sz="4" w:space="0" w:color="auto"/>
            </w:tcBorders>
            <w:shd w:val="clear" w:color="auto" w:fill="auto"/>
            <w:hideMark/>
          </w:tcPr>
          <w:p w14:paraId="4F88F854" w14:textId="77777777" w:rsidR="00A44793" w:rsidRPr="00576C53" w:rsidRDefault="00A44793" w:rsidP="00D54CFB">
            <w:pPr>
              <w:jc w:val="right"/>
              <w:rPr>
                <w:b/>
                <w:bCs/>
                <w:i/>
                <w:iCs/>
              </w:rPr>
            </w:pPr>
            <w:r w:rsidRPr="00576C53">
              <w:rPr>
                <w:b/>
                <w:bCs/>
                <w:i/>
                <w:iCs/>
              </w:rPr>
              <w:t>0,00</w:t>
            </w:r>
          </w:p>
        </w:tc>
        <w:tc>
          <w:tcPr>
            <w:tcW w:w="2409" w:type="dxa"/>
            <w:gridSpan w:val="4"/>
            <w:tcBorders>
              <w:top w:val="nil"/>
              <w:left w:val="nil"/>
              <w:bottom w:val="single" w:sz="4" w:space="0" w:color="auto"/>
              <w:right w:val="single" w:sz="4" w:space="0" w:color="auto"/>
            </w:tcBorders>
            <w:shd w:val="clear" w:color="auto" w:fill="auto"/>
            <w:hideMark/>
          </w:tcPr>
          <w:p w14:paraId="54AB88E1"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4" w:space="0" w:color="auto"/>
            </w:tcBorders>
            <w:shd w:val="clear" w:color="auto" w:fill="auto"/>
            <w:hideMark/>
          </w:tcPr>
          <w:p w14:paraId="53AEFBD3" w14:textId="77777777" w:rsidR="00A44793" w:rsidRPr="00576C53" w:rsidRDefault="00A44793" w:rsidP="00D54CFB">
            <w:pPr>
              <w:jc w:val="right"/>
              <w:rPr>
                <w:b/>
                <w:bCs/>
                <w:i/>
                <w:iCs/>
              </w:rPr>
            </w:pPr>
            <w:r w:rsidRPr="00576C53">
              <w:rPr>
                <w:b/>
                <w:bCs/>
                <w:i/>
                <w:iCs/>
              </w:rPr>
              <w:t>0,00</w:t>
            </w:r>
          </w:p>
        </w:tc>
      </w:tr>
      <w:tr w:rsidR="00A44793" w:rsidRPr="00576C53" w14:paraId="06C94D8F" w14:textId="77777777" w:rsidTr="00D54CFB">
        <w:trPr>
          <w:gridAfter w:val="2"/>
          <w:wAfter w:w="626" w:type="dxa"/>
          <w:trHeight w:val="1103"/>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E252ECC" w14:textId="77777777" w:rsidR="00A44793" w:rsidRPr="00576C53" w:rsidRDefault="00A44793" w:rsidP="00D54CFB">
            <w:r w:rsidRPr="00576C53">
              <w:t>061 2 02 25467 13 0000 150</w:t>
            </w:r>
          </w:p>
        </w:tc>
        <w:tc>
          <w:tcPr>
            <w:tcW w:w="4816" w:type="dxa"/>
            <w:gridSpan w:val="2"/>
            <w:tcBorders>
              <w:top w:val="nil"/>
              <w:left w:val="nil"/>
              <w:bottom w:val="single" w:sz="4" w:space="0" w:color="auto"/>
              <w:right w:val="single" w:sz="4" w:space="0" w:color="auto"/>
            </w:tcBorders>
            <w:shd w:val="clear" w:color="auto" w:fill="auto"/>
            <w:hideMark/>
          </w:tcPr>
          <w:p w14:paraId="338121A6" w14:textId="77777777" w:rsidR="00A44793" w:rsidRPr="00576C53" w:rsidRDefault="00A44793" w:rsidP="00D54CFB">
            <w:r w:rsidRPr="00576C53">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410" w:type="dxa"/>
            <w:gridSpan w:val="5"/>
            <w:tcBorders>
              <w:top w:val="nil"/>
              <w:left w:val="nil"/>
              <w:bottom w:val="single" w:sz="4" w:space="0" w:color="auto"/>
              <w:right w:val="single" w:sz="4" w:space="0" w:color="auto"/>
            </w:tcBorders>
            <w:shd w:val="clear" w:color="auto" w:fill="auto"/>
            <w:hideMark/>
          </w:tcPr>
          <w:p w14:paraId="7BF4B977"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auto" w:fill="auto"/>
            <w:hideMark/>
          </w:tcPr>
          <w:p w14:paraId="767BF41A"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0C507C9D" w14:textId="77777777" w:rsidR="00A44793" w:rsidRPr="00576C53" w:rsidRDefault="00A44793" w:rsidP="00D54CFB">
            <w:pPr>
              <w:jc w:val="right"/>
            </w:pPr>
            <w:r w:rsidRPr="00576C53">
              <w:t>0,00</w:t>
            </w:r>
          </w:p>
        </w:tc>
      </w:tr>
      <w:tr w:rsidR="00A44793" w:rsidRPr="00576C53" w14:paraId="0805A3CE" w14:textId="77777777" w:rsidTr="00D54CFB">
        <w:trPr>
          <w:gridAfter w:val="2"/>
          <w:wAfter w:w="626" w:type="dxa"/>
          <w:trHeight w:val="85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73B1151A" w14:textId="77777777" w:rsidR="00A44793" w:rsidRPr="00576C53" w:rsidRDefault="00A44793" w:rsidP="00D54CFB">
            <w:pPr>
              <w:rPr>
                <w:b/>
                <w:bCs/>
                <w:i/>
                <w:iCs/>
              </w:rPr>
            </w:pPr>
            <w:r w:rsidRPr="00576C53">
              <w:rPr>
                <w:b/>
                <w:bCs/>
                <w:i/>
                <w:iCs/>
              </w:rPr>
              <w:t>000 202 25555 00 0000 150</w:t>
            </w:r>
          </w:p>
        </w:tc>
        <w:tc>
          <w:tcPr>
            <w:tcW w:w="4816" w:type="dxa"/>
            <w:gridSpan w:val="2"/>
            <w:tcBorders>
              <w:top w:val="nil"/>
              <w:left w:val="nil"/>
              <w:bottom w:val="single" w:sz="4" w:space="0" w:color="auto"/>
              <w:right w:val="single" w:sz="4" w:space="0" w:color="auto"/>
            </w:tcBorders>
            <w:shd w:val="clear" w:color="auto" w:fill="auto"/>
            <w:hideMark/>
          </w:tcPr>
          <w:p w14:paraId="6B838273" w14:textId="77777777" w:rsidR="00A44793" w:rsidRPr="00576C53" w:rsidRDefault="00A44793" w:rsidP="00D54CFB">
            <w:pPr>
              <w:rPr>
                <w:b/>
                <w:bCs/>
                <w:i/>
                <w:iCs/>
              </w:rPr>
            </w:pPr>
            <w:r w:rsidRPr="00576C53">
              <w:rPr>
                <w:b/>
                <w:bCs/>
                <w:i/>
                <w:iCs/>
              </w:rPr>
              <w:t>Субсидии бюджетам на реализацию программ формирования современной городской среды</w:t>
            </w:r>
          </w:p>
        </w:tc>
        <w:tc>
          <w:tcPr>
            <w:tcW w:w="2410" w:type="dxa"/>
            <w:gridSpan w:val="5"/>
            <w:tcBorders>
              <w:top w:val="nil"/>
              <w:left w:val="nil"/>
              <w:bottom w:val="single" w:sz="4" w:space="0" w:color="auto"/>
              <w:right w:val="single" w:sz="4" w:space="0" w:color="auto"/>
            </w:tcBorders>
            <w:shd w:val="clear" w:color="auto" w:fill="auto"/>
            <w:hideMark/>
          </w:tcPr>
          <w:p w14:paraId="2F30674C" w14:textId="77777777" w:rsidR="00A44793" w:rsidRPr="00576C53" w:rsidRDefault="00A44793" w:rsidP="00D54CFB">
            <w:pPr>
              <w:jc w:val="right"/>
              <w:rPr>
                <w:b/>
                <w:bCs/>
                <w:i/>
                <w:iCs/>
              </w:rPr>
            </w:pPr>
            <w:r w:rsidRPr="00576C53">
              <w:rPr>
                <w:b/>
                <w:bCs/>
                <w:i/>
                <w:iCs/>
              </w:rPr>
              <w:t>0,00</w:t>
            </w:r>
          </w:p>
        </w:tc>
        <w:tc>
          <w:tcPr>
            <w:tcW w:w="2409" w:type="dxa"/>
            <w:gridSpan w:val="4"/>
            <w:tcBorders>
              <w:top w:val="nil"/>
              <w:left w:val="nil"/>
              <w:bottom w:val="single" w:sz="4" w:space="0" w:color="auto"/>
              <w:right w:val="single" w:sz="4" w:space="0" w:color="auto"/>
            </w:tcBorders>
            <w:shd w:val="clear" w:color="auto" w:fill="auto"/>
            <w:hideMark/>
          </w:tcPr>
          <w:p w14:paraId="6EF78947"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8" w:space="0" w:color="auto"/>
            </w:tcBorders>
            <w:shd w:val="clear" w:color="auto" w:fill="auto"/>
            <w:hideMark/>
          </w:tcPr>
          <w:p w14:paraId="295A4B40" w14:textId="77777777" w:rsidR="00A44793" w:rsidRPr="00576C53" w:rsidRDefault="00A44793" w:rsidP="00D54CFB">
            <w:pPr>
              <w:jc w:val="right"/>
              <w:rPr>
                <w:b/>
                <w:bCs/>
                <w:i/>
                <w:iCs/>
              </w:rPr>
            </w:pPr>
            <w:r w:rsidRPr="00576C53">
              <w:rPr>
                <w:b/>
                <w:bCs/>
                <w:i/>
                <w:iCs/>
              </w:rPr>
              <w:t>0,00</w:t>
            </w:r>
          </w:p>
        </w:tc>
      </w:tr>
      <w:tr w:rsidR="00A44793" w:rsidRPr="00576C53" w14:paraId="0A1BD150"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noWrap/>
            <w:vAlign w:val="bottom"/>
            <w:hideMark/>
          </w:tcPr>
          <w:p w14:paraId="5B69C93C" w14:textId="77777777" w:rsidR="00A44793" w:rsidRPr="00576C53" w:rsidRDefault="00A44793" w:rsidP="00D54CFB">
            <w:r w:rsidRPr="00576C53">
              <w:t>000 202 25555 13 0000 150</w:t>
            </w:r>
          </w:p>
        </w:tc>
        <w:tc>
          <w:tcPr>
            <w:tcW w:w="4816" w:type="dxa"/>
            <w:gridSpan w:val="2"/>
            <w:tcBorders>
              <w:top w:val="nil"/>
              <w:left w:val="nil"/>
              <w:bottom w:val="single" w:sz="4" w:space="0" w:color="auto"/>
              <w:right w:val="single" w:sz="4" w:space="0" w:color="auto"/>
            </w:tcBorders>
            <w:shd w:val="clear" w:color="auto" w:fill="auto"/>
            <w:hideMark/>
          </w:tcPr>
          <w:p w14:paraId="0459F3DE" w14:textId="77777777" w:rsidR="00A44793" w:rsidRPr="00576C53" w:rsidRDefault="00A44793" w:rsidP="00D54CFB">
            <w:pPr>
              <w:jc w:val="both"/>
            </w:pPr>
            <w:r w:rsidRPr="00576C53">
              <w:t>Субсидии бюджетам городских поселений на реализацию программ формирования современной городской среды</w:t>
            </w:r>
          </w:p>
        </w:tc>
        <w:tc>
          <w:tcPr>
            <w:tcW w:w="2410" w:type="dxa"/>
            <w:gridSpan w:val="5"/>
            <w:tcBorders>
              <w:top w:val="nil"/>
              <w:left w:val="nil"/>
              <w:bottom w:val="single" w:sz="4" w:space="0" w:color="auto"/>
              <w:right w:val="single" w:sz="4" w:space="0" w:color="auto"/>
            </w:tcBorders>
            <w:shd w:val="clear" w:color="auto" w:fill="auto"/>
            <w:hideMark/>
          </w:tcPr>
          <w:p w14:paraId="09ED42CD"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auto" w:fill="auto"/>
            <w:hideMark/>
          </w:tcPr>
          <w:p w14:paraId="6E2859F5"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1D1001A5" w14:textId="77777777" w:rsidR="00A44793" w:rsidRPr="00576C53" w:rsidRDefault="00A44793" w:rsidP="00D54CFB">
            <w:pPr>
              <w:jc w:val="right"/>
            </w:pPr>
            <w:r w:rsidRPr="00576C53">
              <w:t>0,00</w:t>
            </w:r>
          </w:p>
        </w:tc>
      </w:tr>
      <w:tr w:rsidR="00A44793" w:rsidRPr="00576C53" w14:paraId="660CCB0D"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noWrap/>
            <w:vAlign w:val="bottom"/>
            <w:hideMark/>
          </w:tcPr>
          <w:p w14:paraId="6839B0A5" w14:textId="77777777" w:rsidR="00A44793" w:rsidRPr="00576C53" w:rsidRDefault="00A44793" w:rsidP="00D54CFB">
            <w:r w:rsidRPr="00576C53">
              <w:t>061 202 25555 13 0000 150</w:t>
            </w:r>
          </w:p>
        </w:tc>
        <w:tc>
          <w:tcPr>
            <w:tcW w:w="4816" w:type="dxa"/>
            <w:gridSpan w:val="2"/>
            <w:tcBorders>
              <w:top w:val="nil"/>
              <w:left w:val="nil"/>
              <w:bottom w:val="single" w:sz="4" w:space="0" w:color="auto"/>
              <w:right w:val="single" w:sz="4" w:space="0" w:color="auto"/>
            </w:tcBorders>
            <w:shd w:val="clear" w:color="auto" w:fill="auto"/>
            <w:hideMark/>
          </w:tcPr>
          <w:p w14:paraId="083A87D5" w14:textId="77777777" w:rsidR="00A44793" w:rsidRPr="00576C53" w:rsidRDefault="00A44793" w:rsidP="00D54CFB">
            <w:pPr>
              <w:jc w:val="both"/>
            </w:pPr>
            <w:r w:rsidRPr="00576C53">
              <w:t>Субсидии бюджетам городских поселений на реализацию программ формирования современной городской среды</w:t>
            </w:r>
          </w:p>
        </w:tc>
        <w:tc>
          <w:tcPr>
            <w:tcW w:w="2410" w:type="dxa"/>
            <w:gridSpan w:val="5"/>
            <w:tcBorders>
              <w:top w:val="nil"/>
              <w:left w:val="nil"/>
              <w:bottom w:val="single" w:sz="4" w:space="0" w:color="auto"/>
              <w:right w:val="single" w:sz="4" w:space="0" w:color="auto"/>
            </w:tcBorders>
            <w:shd w:val="clear" w:color="auto" w:fill="auto"/>
            <w:hideMark/>
          </w:tcPr>
          <w:p w14:paraId="48799A58"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auto" w:fill="auto"/>
            <w:hideMark/>
          </w:tcPr>
          <w:p w14:paraId="7C2302FF"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6636F974" w14:textId="77777777" w:rsidR="00A44793" w:rsidRPr="00576C53" w:rsidRDefault="00A44793" w:rsidP="00D54CFB">
            <w:pPr>
              <w:jc w:val="right"/>
            </w:pPr>
            <w:r w:rsidRPr="00576C53">
              <w:t>0,00</w:t>
            </w:r>
          </w:p>
        </w:tc>
      </w:tr>
      <w:tr w:rsidR="00A44793" w:rsidRPr="00576C53" w14:paraId="39787682"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3D6B1DA" w14:textId="77777777" w:rsidR="00A44793" w:rsidRPr="00576C53" w:rsidRDefault="00A44793" w:rsidP="00D54CFB">
            <w:pPr>
              <w:rPr>
                <w:b/>
                <w:bCs/>
                <w:i/>
                <w:iCs/>
              </w:rPr>
            </w:pPr>
            <w:r w:rsidRPr="00576C53">
              <w:rPr>
                <w:b/>
                <w:bCs/>
                <w:i/>
                <w:iCs/>
              </w:rPr>
              <w:t>000 202 29999 00 0000 150</w:t>
            </w:r>
          </w:p>
        </w:tc>
        <w:tc>
          <w:tcPr>
            <w:tcW w:w="4816" w:type="dxa"/>
            <w:gridSpan w:val="2"/>
            <w:tcBorders>
              <w:top w:val="nil"/>
              <w:left w:val="nil"/>
              <w:bottom w:val="single" w:sz="4" w:space="0" w:color="auto"/>
              <w:right w:val="single" w:sz="4" w:space="0" w:color="auto"/>
            </w:tcBorders>
            <w:shd w:val="clear" w:color="auto" w:fill="auto"/>
            <w:hideMark/>
          </w:tcPr>
          <w:p w14:paraId="2E71C2E6" w14:textId="77777777" w:rsidR="00A44793" w:rsidRPr="00576C53" w:rsidRDefault="00A44793" w:rsidP="00D54CFB">
            <w:pPr>
              <w:jc w:val="both"/>
              <w:rPr>
                <w:b/>
                <w:bCs/>
                <w:i/>
                <w:iCs/>
              </w:rPr>
            </w:pPr>
            <w:r w:rsidRPr="00576C53">
              <w:rPr>
                <w:b/>
                <w:bCs/>
                <w:i/>
                <w:iCs/>
              </w:rPr>
              <w:t>Прочие субсидии</w:t>
            </w:r>
          </w:p>
        </w:tc>
        <w:tc>
          <w:tcPr>
            <w:tcW w:w="2410" w:type="dxa"/>
            <w:gridSpan w:val="5"/>
            <w:tcBorders>
              <w:top w:val="nil"/>
              <w:left w:val="nil"/>
              <w:bottom w:val="single" w:sz="4" w:space="0" w:color="auto"/>
              <w:right w:val="single" w:sz="4" w:space="0" w:color="auto"/>
            </w:tcBorders>
            <w:shd w:val="clear" w:color="auto" w:fill="auto"/>
            <w:hideMark/>
          </w:tcPr>
          <w:p w14:paraId="5D4ECF10" w14:textId="77777777" w:rsidR="00A44793" w:rsidRPr="00576C53" w:rsidRDefault="00A44793" w:rsidP="00D54CFB">
            <w:pPr>
              <w:jc w:val="right"/>
              <w:rPr>
                <w:b/>
                <w:bCs/>
                <w:i/>
                <w:iCs/>
              </w:rPr>
            </w:pPr>
            <w:r w:rsidRPr="00576C53">
              <w:rPr>
                <w:b/>
                <w:bCs/>
                <w:i/>
                <w:iCs/>
              </w:rPr>
              <w:t>12 876 936,00</w:t>
            </w:r>
          </w:p>
        </w:tc>
        <w:tc>
          <w:tcPr>
            <w:tcW w:w="2409" w:type="dxa"/>
            <w:gridSpan w:val="4"/>
            <w:tcBorders>
              <w:top w:val="nil"/>
              <w:left w:val="nil"/>
              <w:bottom w:val="single" w:sz="4" w:space="0" w:color="auto"/>
              <w:right w:val="single" w:sz="4" w:space="0" w:color="auto"/>
            </w:tcBorders>
            <w:shd w:val="clear" w:color="auto" w:fill="auto"/>
            <w:hideMark/>
          </w:tcPr>
          <w:p w14:paraId="336A8D07"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8" w:space="0" w:color="auto"/>
            </w:tcBorders>
            <w:shd w:val="clear" w:color="auto" w:fill="auto"/>
            <w:hideMark/>
          </w:tcPr>
          <w:p w14:paraId="19B114D2" w14:textId="77777777" w:rsidR="00A44793" w:rsidRPr="00576C53" w:rsidRDefault="00A44793" w:rsidP="00D54CFB">
            <w:pPr>
              <w:jc w:val="right"/>
              <w:rPr>
                <w:b/>
                <w:bCs/>
                <w:i/>
                <w:iCs/>
              </w:rPr>
            </w:pPr>
            <w:r w:rsidRPr="00576C53">
              <w:rPr>
                <w:b/>
                <w:bCs/>
                <w:i/>
                <w:iCs/>
              </w:rPr>
              <w:t>0,00</w:t>
            </w:r>
          </w:p>
        </w:tc>
      </w:tr>
      <w:tr w:rsidR="00A44793" w:rsidRPr="00576C53" w14:paraId="2984C04A"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D67383C" w14:textId="77777777" w:rsidR="00A44793" w:rsidRPr="00576C53" w:rsidRDefault="00A44793" w:rsidP="00D54CFB">
            <w:pPr>
              <w:rPr>
                <w:b/>
                <w:bCs/>
                <w:i/>
                <w:iCs/>
              </w:rPr>
            </w:pPr>
            <w:r w:rsidRPr="00576C53">
              <w:rPr>
                <w:b/>
                <w:bCs/>
                <w:i/>
                <w:iCs/>
              </w:rPr>
              <w:t>000 202 29999 13 0000 150</w:t>
            </w:r>
          </w:p>
        </w:tc>
        <w:tc>
          <w:tcPr>
            <w:tcW w:w="4816" w:type="dxa"/>
            <w:gridSpan w:val="2"/>
            <w:tcBorders>
              <w:top w:val="nil"/>
              <w:left w:val="nil"/>
              <w:bottom w:val="single" w:sz="4" w:space="0" w:color="auto"/>
              <w:right w:val="single" w:sz="4" w:space="0" w:color="auto"/>
            </w:tcBorders>
            <w:shd w:val="clear" w:color="auto" w:fill="auto"/>
            <w:hideMark/>
          </w:tcPr>
          <w:p w14:paraId="5BE53BEC" w14:textId="77777777" w:rsidR="00A44793" w:rsidRPr="00576C53" w:rsidRDefault="00A44793" w:rsidP="00D54CFB">
            <w:pPr>
              <w:rPr>
                <w:b/>
                <w:bCs/>
                <w:i/>
                <w:iCs/>
              </w:rPr>
            </w:pPr>
            <w:r w:rsidRPr="00576C53">
              <w:rPr>
                <w:b/>
                <w:bCs/>
                <w:i/>
                <w:iCs/>
              </w:rPr>
              <w:t>Прочие субсидии бюджетам городских поселений</w:t>
            </w:r>
          </w:p>
        </w:tc>
        <w:tc>
          <w:tcPr>
            <w:tcW w:w="2410" w:type="dxa"/>
            <w:gridSpan w:val="5"/>
            <w:tcBorders>
              <w:top w:val="nil"/>
              <w:left w:val="nil"/>
              <w:bottom w:val="single" w:sz="4" w:space="0" w:color="auto"/>
              <w:right w:val="single" w:sz="4" w:space="0" w:color="auto"/>
            </w:tcBorders>
            <w:shd w:val="clear" w:color="auto" w:fill="auto"/>
            <w:hideMark/>
          </w:tcPr>
          <w:p w14:paraId="0438BCAE" w14:textId="77777777" w:rsidR="00A44793" w:rsidRPr="00576C53" w:rsidRDefault="00A44793" w:rsidP="00D54CFB">
            <w:pPr>
              <w:jc w:val="right"/>
            </w:pPr>
            <w:r w:rsidRPr="00576C53">
              <w:t>12 876 936,00</w:t>
            </w:r>
          </w:p>
        </w:tc>
        <w:tc>
          <w:tcPr>
            <w:tcW w:w="2409" w:type="dxa"/>
            <w:gridSpan w:val="4"/>
            <w:tcBorders>
              <w:top w:val="nil"/>
              <w:left w:val="nil"/>
              <w:bottom w:val="single" w:sz="4" w:space="0" w:color="auto"/>
              <w:right w:val="single" w:sz="4" w:space="0" w:color="auto"/>
            </w:tcBorders>
            <w:shd w:val="clear" w:color="auto" w:fill="auto"/>
            <w:hideMark/>
          </w:tcPr>
          <w:p w14:paraId="0FAB20ED"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331AE30A" w14:textId="77777777" w:rsidR="00A44793" w:rsidRPr="00576C53" w:rsidRDefault="00A44793" w:rsidP="00D54CFB">
            <w:pPr>
              <w:jc w:val="right"/>
            </w:pPr>
            <w:r w:rsidRPr="00576C53">
              <w:t>0,00</w:t>
            </w:r>
          </w:p>
        </w:tc>
      </w:tr>
      <w:tr w:rsidR="00A44793" w:rsidRPr="00576C53" w14:paraId="048892B4"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4D19F90" w14:textId="77777777" w:rsidR="00A44793" w:rsidRPr="00576C53" w:rsidRDefault="00A44793" w:rsidP="00D54CFB">
            <w:r w:rsidRPr="00576C53">
              <w:t>061 202 29999 13 0000 150</w:t>
            </w:r>
          </w:p>
        </w:tc>
        <w:tc>
          <w:tcPr>
            <w:tcW w:w="4816" w:type="dxa"/>
            <w:gridSpan w:val="2"/>
            <w:tcBorders>
              <w:top w:val="nil"/>
              <w:left w:val="nil"/>
              <w:bottom w:val="single" w:sz="4" w:space="0" w:color="auto"/>
              <w:right w:val="single" w:sz="4" w:space="0" w:color="auto"/>
            </w:tcBorders>
            <w:shd w:val="clear" w:color="auto" w:fill="auto"/>
            <w:hideMark/>
          </w:tcPr>
          <w:p w14:paraId="58E3387E" w14:textId="77777777" w:rsidR="00A44793" w:rsidRPr="00576C53" w:rsidRDefault="00A44793" w:rsidP="00D54CFB">
            <w:r w:rsidRPr="00576C53">
              <w:t>Прочие субсидии бюджетам городских поселений</w:t>
            </w:r>
          </w:p>
        </w:tc>
        <w:tc>
          <w:tcPr>
            <w:tcW w:w="2410" w:type="dxa"/>
            <w:gridSpan w:val="5"/>
            <w:tcBorders>
              <w:top w:val="nil"/>
              <w:left w:val="nil"/>
              <w:bottom w:val="single" w:sz="4" w:space="0" w:color="auto"/>
              <w:right w:val="single" w:sz="4" w:space="0" w:color="auto"/>
            </w:tcBorders>
            <w:shd w:val="clear" w:color="auto" w:fill="auto"/>
            <w:hideMark/>
          </w:tcPr>
          <w:p w14:paraId="1FFB2A2B" w14:textId="77777777" w:rsidR="00A44793" w:rsidRPr="00576C53" w:rsidRDefault="00A44793" w:rsidP="00D54CFB">
            <w:pPr>
              <w:jc w:val="right"/>
            </w:pPr>
            <w:r w:rsidRPr="00576C53">
              <w:t>12 876 936,00</w:t>
            </w:r>
          </w:p>
        </w:tc>
        <w:tc>
          <w:tcPr>
            <w:tcW w:w="2409" w:type="dxa"/>
            <w:gridSpan w:val="4"/>
            <w:tcBorders>
              <w:top w:val="nil"/>
              <w:left w:val="nil"/>
              <w:bottom w:val="single" w:sz="4" w:space="0" w:color="auto"/>
              <w:right w:val="single" w:sz="4" w:space="0" w:color="auto"/>
            </w:tcBorders>
            <w:shd w:val="clear" w:color="auto" w:fill="auto"/>
            <w:hideMark/>
          </w:tcPr>
          <w:p w14:paraId="018D78C9"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2B5F5D3C" w14:textId="77777777" w:rsidR="00A44793" w:rsidRPr="00576C53" w:rsidRDefault="00A44793" w:rsidP="00D54CFB">
            <w:pPr>
              <w:jc w:val="right"/>
            </w:pPr>
            <w:r w:rsidRPr="00576C53">
              <w:t>0,00</w:t>
            </w:r>
          </w:p>
        </w:tc>
      </w:tr>
      <w:tr w:rsidR="00A44793" w:rsidRPr="00576C53" w14:paraId="749FF960" w14:textId="77777777" w:rsidTr="00D54CFB">
        <w:trPr>
          <w:gridAfter w:val="2"/>
          <w:wAfter w:w="626" w:type="dxa"/>
          <w:trHeight w:val="31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670C272" w14:textId="77777777" w:rsidR="00A44793" w:rsidRPr="00576C53" w:rsidRDefault="00A44793" w:rsidP="00D54CFB">
            <w:pPr>
              <w:rPr>
                <w:b/>
                <w:bCs/>
                <w:i/>
                <w:iCs/>
              </w:rPr>
            </w:pPr>
            <w:r w:rsidRPr="00576C53">
              <w:rPr>
                <w:b/>
                <w:bCs/>
                <w:i/>
                <w:iCs/>
              </w:rPr>
              <w:t>000 2 02 40000 00 0000 150</w:t>
            </w:r>
          </w:p>
        </w:tc>
        <w:tc>
          <w:tcPr>
            <w:tcW w:w="4816" w:type="dxa"/>
            <w:gridSpan w:val="2"/>
            <w:tcBorders>
              <w:top w:val="nil"/>
              <w:left w:val="nil"/>
              <w:bottom w:val="single" w:sz="4" w:space="0" w:color="auto"/>
              <w:right w:val="single" w:sz="4" w:space="0" w:color="auto"/>
            </w:tcBorders>
            <w:shd w:val="clear" w:color="auto" w:fill="auto"/>
            <w:hideMark/>
          </w:tcPr>
          <w:p w14:paraId="2EE05057" w14:textId="77777777" w:rsidR="00A44793" w:rsidRPr="00576C53" w:rsidRDefault="00A44793" w:rsidP="00D54CFB">
            <w:pPr>
              <w:rPr>
                <w:b/>
                <w:bCs/>
                <w:i/>
                <w:iCs/>
              </w:rPr>
            </w:pPr>
            <w:r w:rsidRPr="00576C53">
              <w:rPr>
                <w:b/>
                <w:bCs/>
                <w:i/>
                <w:iCs/>
              </w:rPr>
              <w:t>Иные межбюджетные трансферты</w:t>
            </w:r>
          </w:p>
        </w:tc>
        <w:tc>
          <w:tcPr>
            <w:tcW w:w="2410" w:type="dxa"/>
            <w:gridSpan w:val="5"/>
            <w:tcBorders>
              <w:top w:val="nil"/>
              <w:left w:val="nil"/>
              <w:bottom w:val="single" w:sz="4" w:space="0" w:color="auto"/>
              <w:right w:val="single" w:sz="4" w:space="0" w:color="auto"/>
            </w:tcBorders>
            <w:shd w:val="clear" w:color="auto" w:fill="auto"/>
            <w:hideMark/>
          </w:tcPr>
          <w:p w14:paraId="6E76EF49" w14:textId="77777777" w:rsidR="00A44793" w:rsidRPr="00576C53" w:rsidRDefault="00A44793" w:rsidP="00D54CFB">
            <w:pPr>
              <w:jc w:val="right"/>
              <w:rPr>
                <w:b/>
                <w:bCs/>
                <w:i/>
                <w:iCs/>
              </w:rPr>
            </w:pPr>
            <w:r w:rsidRPr="00576C53">
              <w:rPr>
                <w:b/>
                <w:bCs/>
                <w:i/>
                <w:iCs/>
              </w:rPr>
              <w:t>0,00</w:t>
            </w:r>
          </w:p>
        </w:tc>
        <w:tc>
          <w:tcPr>
            <w:tcW w:w="2409" w:type="dxa"/>
            <w:gridSpan w:val="4"/>
            <w:tcBorders>
              <w:top w:val="nil"/>
              <w:left w:val="nil"/>
              <w:bottom w:val="single" w:sz="4" w:space="0" w:color="auto"/>
              <w:right w:val="single" w:sz="4" w:space="0" w:color="auto"/>
            </w:tcBorders>
            <w:shd w:val="clear" w:color="auto" w:fill="auto"/>
            <w:hideMark/>
          </w:tcPr>
          <w:p w14:paraId="63C6A543" w14:textId="77777777" w:rsidR="00A44793" w:rsidRPr="00576C53" w:rsidRDefault="00A44793" w:rsidP="00D54CFB">
            <w:pPr>
              <w:jc w:val="right"/>
              <w:rPr>
                <w:b/>
                <w:bCs/>
                <w:i/>
                <w:iCs/>
              </w:rPr>
            </w:pPr>
            <w:r w:rsidRPr="00576C53">
              <w:rPr>
                <w:b/>
                <w:bCs/>
                <w:i/>
                <w:iCs/>
              </w:rPr>
              <w:t>0,00</w:t>
            </w:r>
          </w:p>
        </w:tc>
        <w:tc>
          <w:tcPr>
            <w:tcW w:w="2627" w:type="dxa"/>
            <w:gridSpan w:val="5"/>
            <w:tcBorders>
              <w:top w:val="nil"/>
              <w:left w:val="nil"/>
              <w:bottom w:val="single" w:sz="4" w:space="0" w:color="auto"/>
              <w:right w:val="single" w:sz="8" w:space="0" w:color="auto"/>
            </w:tcBorders>
            <w:shd w:val="clear" w:color="auto" w:fill="auto"/>
            <w:hideMark/>
          </w:tcPr>
          <w:p w14:paraId="56BEE690" w14:textId="77777777" w:rsidR="00A44793" w:rsidRPr="00576C53" w:rsidRDefault="00A44793" w:rsidP="00D54CFB">
            <w:pPr>
              <w:jc w:val="right"/>
              <w:rPr>
                <w:b/>
                <w:bCs/>
                <w:i/>
                <w:iCs/>
              </w:rPr>
            </w:pPr>
            <w:r w:rsidRPr="00576C53">
              <w:rPr>
                <w:b/>
                <w:bCs/>
                <w:i/>
                <w:iCs/>
              </w:rPr>
              <w:t>0,00</w:t>
            </w:r>
          </w:p>
        </w:tc>
      </w:tr>
      <w:tr w:rsidR="00A44793" w:rsidRPr="00576C53" w14:paraId="5D3669DB" w14:textId="77777777" w:rsidTr="00D54CFB">
        <w:trPr>
          <w:gridAfter w:val="2"/>
          <w:wAfter w:w="626" w:type="dxa"/>
          <w:trHeight w:val="126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82EDAA0" w14:textId="77777777" w:rsidR="00A44793" w:rsidRPr="00576C53" w:rsidRDefault="00A44793" w:rsidP="00D54CFB">
            <w:r w:rsidRPr="00576C53">
              <w:lastRenderedPageBreak/>
              <w:t>061 2 02 45784 13 0000 150</w:t>
            </w:r>
          </w:p>
        </w:tc>
        <w:tc>
          <w:tcPr>
            <w:tcW w:w="4816" w:type="dxa"/>
            <w:gridSpan w:val="2"/>
            <w:tcBorders>
              <w:top w:val="nil"/>
              <w:left w:val="nil"/>
              <w:bottom w:val="single" w:sz="4" w:space="0" w:color="auto"/>
              <w:right w:val="single" w:sz="4" w:space="0" w:color="auto"/>
            </w:tcBorders>
            <w:shd w:val="clear" w:color="auto" w:fill="auto"/>
            <w:hideMark/>
          </w:tcPr>
          <w:p w14:paraId="7886049D" w14:textId="77777777" w:rsidR="00A44793" w:rsidRPr="00576C53" w:rsidRDefault="00A44793" w:rsidP="00D54CFB">
            <w:r w:rsidRPr="00576C53">
              <w:t>Межбюджетные трансферты, передаваемые бюджетам городских поселений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410" w:type="dxa"/>
            <w:gridSpan w:val="5"/>
            <w:tcBorders>
              <w:top w:val="nil"/>
              <w:left w:val="nil"/>
              <w:bottom w:val="single" w:sz="4" w:space="0" w:color="auto"/>
              <w:right w:val="single" w:sz="4" w:space="0" w:color="auto"/>
            </w:tcBorders>
            <w:shd w:val="clear" w:color="auto" w:fill="auto"/>
            <w:hideMark/>
          </w:tcPr>
          <w:p w14:paraId="486BE8BB"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auto" w:fill="auto"/>
            <w:hideMark/>
          </w:tcPr>
          <w:p w14:paraId="6ECC24C6" w14:textId="77777777" w:rsidR="00A44793" w:rsidRPr="00576C53" w:rsidRDefault="00A44793" w:rsidP="00D54CFB">
            <w:pPr>
              <w:jc w:val="right"/>
            </w:pPr>
            <w:r w:rsidRPr="00576C53">
              <w:t>0,00</w:t>
            </w:r>
          </w:p>
        </w:tc>
        <w:tc>
          <w:tcPr>
            <w:tcW w:w="2627" w:type="dxa"/>
            <w:gridSpan w:val="5"/>
            <w:tcBorders>
              <w:top w:val="nil"/>
              <w:left w:val="nil"/>
              <w:bottom w:val="single" w:sz="4" w:space="0" w:color="auto"/>
              <w:right w:val="single" w:sz="8" w:space="0" w:color="auto"/>
            </w:tcBorders>
            <w:shd w:val="clear" w:color="auto" w:fill="auto"/>
            <w:hideMark/>
          </w:tcPr>
          <w:p w14:paraId="28ABADC7" w14:textId="77777777" w:rsidR="00A44793" w:rsidRPr="00576C53" w:rsidRDefault="00A44793" w:rsidP="00D54CFB">
            <w:pPr>
              <w:jc w:val="right"/>
            </w:pPr>
            <w:r w:rsidRPr="00576C53">
              <w:t>0,00</w:t>
            </w:r>
          </w:p>
        </w:tc>
      </w:tr>
      <w:tr w:rsidR="00A44793" w:rsidRPr="00576C53" w14:paraId="537A7058" w14:textId="77777777" w:rsidTr="00D54CFB">
        <w:trPr>
          <w:gridAfter w:val="2"/>
          <w:wAfter w:w="626" w:type="dxa"/>
          <w:trHeight w:val="63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B87EA1A" w14:textId="77777777" w:rsidR="00A44793" w:rsidRPr="00576C53" w:rsidRDefault="00A44793" w:rsidP="00D54CFB">
            <w:pPr>
              <w:rPr>
                <w:b/>
                <w:bCs/>
                <w:i/>
                <w:iCs/>
              </w:rPr>
            </w:pPr>
            <w:r w:rsidRPr="00576C53">
              <w:rPr>
                <w:b/>
                <w:bCs/>
                <w:i/>
                <w:iCs/>
              </w:rPr>
              <w:t>000 2 02 49999 00 0000 150</w:t>
            </w:r>
          </w:p>
        </w:tc>
        <w:tc>
          <w:tcPr>
            <w:tcW w:w="4816" w:type="dxa"/>
            <w:gridSpan w:val="2"/>
            <w:tcBorders>
              <w:top w:val="nil"/>
              <w:left w:val="nil"/>
              <w:bottom w:val="single" w:sz="4" w:space="0" w:color="auto"/>
              <w:right w:val="single" w:sz="4" w:space="0" w:color="auto"/>
            </w:tcBorders>
            <w:shd w:val="clear" w:color="auto" w:fill="auto"/>
            <w:hideMark/>
          </w:tcPr>
          <w:p w14:paraId="782C9E5D" w14:textId="77777777" w:rsidR="00A44793" w:rsidRPr="00576C53" w:rsidRDefault="00A44793" w:rsidP="00D54CFB">
            <w:pPr>
              <w:rPr>
                <w:b/>
                <w:bCs/>
                <w:i/>
                <w:iCs/>
              </w:rPr>
            </w:pPr>
            <w:r w:rsidRPr="00576C53">
              <w:rPr>
                <w:b/>
                <w:bCs/>
                <w:i/>
                <w:iCs/>
              </w:rPr>
              <w:t>Прочие межбюджетные трансферты, передаваемые бюджетам</w:t>
            </w:r>
          </w:p>
        </w:tc>
        <w:tc>
          <w:tcPr>
            <w:tcW w:w="2410" w:type="dxa"/>
            <w:gridSpan w:val="5"/>
            <w:tcBorders>
              <w:top w:val="nil"/>
              <w:left w:val="nil"/>
              <w:bottom w:val="single" w:sz="4" w:space="0" w:color="auto"/>
              <w:right w:val="single" w:sz="4" w:space="0" w:color="auto"/>
            </w:tcBorders>
            <w:shd w:val="clear" w:color="auto" w:fill="auto"/>
            <w:hideMark/>
          </w:tcPr>
          <w:p w14:paraId="62C45B75" w14:textId="77777777" w:rsidR="00A44793" w:rsidRPr="00576C53" w:rsidRDefault="00A44793" w:rsidP="00D54CFB">
            <w:pPr>
              <w:jc w:val="right"/>
              <w:rPr>
                <w:b/>
                <w:bCs/>
                <w:i/>
                <w:iCs/>
              </w:rPr>
            </w:pPr>
            <w:r w:rsidRPr="00576C53">
              <w:rPr>
                <w:b/>
                <w:bCs/>
                <w:i/>
                <w:iCs/>
              </w:rPr>
              <w:t>0,00</w:t>
            </w:r>
          </w:p>
        </w:tc>
        <w:tc>
          <w:tcPr>
            <w:tcW w:w="2409" w:type="dxa"/>
            <w:gridSpan w:val="4"/>
            <w:tcBorders>
              <w:top w:val="nil"/>
              <w:left w:val="nil"/>
              <w:bottom w:val="single" w:sz="4" w:space="0" w:color="auto"/>
              <w:right w:val="single" w:sz="4" w:space="0" w:color="auto"/>
            </w:tcBorders>
            <w:shd w:val="clear" w:color="auto" w:fill="auto"/>
            <w:hideMark/>
          </w:tcPr>
          <w:p w14:paraId="21F57325" w14:textId="77777777" w:rsidR="00A44793" w:rsidRPr="00576C53" w:rsidRDefault="00A44793" w:rsidP="00D54CFB">
            <w:pPr>
              <w:jc w:val="right"/>
              <w:rPr>
                <w:b/>
                <w:bCs/>
                <w:i/>
                <w:iCs/>
              </w:rPr>
            </w:pPr>
            <w:r w:rsidRPr="00576C53">
              <w:rPr>
                <w:b/>
                <w:bCs/>
                <w:i/>
                <w:iCs/>
              </w:rPr>
              <w:t>28 738 534,18</w:t>
            </w:r>
          </w:p>
        </w:tc>
        <w:tc>
          <w:tcPr>
            <w:tcW w:w="2627" w:type="dxa"/>
            <w:gridSpan w:val="5"/>
            <w:tcBorders>
              <w:top w:val="nil"/>
              <w:left w:val="nil"/>
              <w:bottom w:val="single" w:sz="4" w:space="0" w:color="auto"/>
              <w:right w:val="single" w:sz="8" w:space="0" w:color="auto"/>
            </w:tcBorders>
            <w:shd w:val="clear" w:color="auto" w:fill="auto"/>
            <w:hideMark/>
          </w:tcPr>
          <w:p w14:paraId="604F0B89" w14:textId="77777777" w:rsidR="00A44793" w:rsidRPr="00576C53" w:rsidRDefault="00A44793" w:rsidP="00D54CFB">
            <w:pPr>
              <w:jc w:val="right"/>
              <w:rPr>
                <w:b/>
                <w:bCs/>
                <w:i/>
                <w:iCs/>
              </w:rPr>
            </w:pPr>
            <w:r w:rsidRPr="00576C53">
              <w:rPr>
                <w:b/>
                <w:bCs/>
                <w:i/>
                <w:iCs/>
              </w:rPr>
              <w:t>0,00</w:t>
            </w:r>
          </w:p>
        </w:tc>
      </w:tr>
      <w:tr w:rsidR="00A44793" w:rsidRPr="00576C53" w14:paraId="3956D7EB" w14:textId="77777777" w:rsidTr="00D54CFB">
        <w:trPr>
          <w:gridAfter w:val="2"/>
          <w:wAfter w:w="626" w:type="dxa"/>
          <w:trHeight w:val="945"/>
        </w:trPr>
        <w:tc>
          <w:tcPr>
            <w:tcW w:w="2977" w:type="dxa"/>
            <w:gridSpan w:val="2"/>
            <w:tcBorders>
              <w:top w:val="nil"/>
              <w:left w:val="single" w:sz="8" w:space="0" w:color="auto"/>
              <w:bottom w:val="single" w:sz="4" w:space="0" w:color="auto"/>
              <w:right w:val="single" w:sz="4" w:space="0" w:color="auto"/>
            </w:tcBorders>
            <w:shd w:val="clear" w:color="auto" w:fill="auto"/>
            <w:hideMark/>
          </w:tcPr>
          <w:p w14:paraId="1B34B730" w14:textId="77777777" w:rsidR="00A44793" w:rsidRPr="00576C53" w:rsidRDefault="00A44793" w:rsidP="00D54CFB">
            <w:r w:rsidRPr="00576C53">
              <w:t>061 2 02 49999 13 0000 150</w:t>
            </w:r>
          </w:p>
        </w:tc>
        <w:tc>
          <w:tcPr>
            <w:tcW w:w="4816" w:type="dxa"/>
            <w:gridSpan w:val="2"/>
            <w:tcBorders>
              <w:top w:val="nil"/>
              <w:left w:val="nil"/>
              <w:bottom w:val="single" w:sz="4" w:space="0" w:color="auto"/>
              <w:right w:val="single" w:sz="4" w:space="0" w:color="auto"/>
            </w:tcBorders>
            <w:shd w:val="clear" w:color="auto" w:fill="auto"/>
            <w:hideMark/>
          </w:tcPr>
          <w:p w14:paraId="50647066" w14:textId="77777777" w:rsidR="00A44793" w:rsidRPr="00576C53" w:rsidRDefault="00A44793" w:rsidP="00D54CFB">
            <w:r w:rsidRPr="00576C53">
              <w:t>Прочие межбюджетные трансферты, передаваемые бюджетам городских поселений</w:t>
            </w:r>
          </w:p>
        </w:tc>
        <w:tc>
          <w:tcPr>
            <w:tcW w:w="2410" w:type="dxa"/>
            <w:gridSpan w:val="5"/>
            <w:tcBorders>
              <w:top w:val="nil"/>
              <w:left w:val="nil"/>
              <w:bottom w:val="single" w:sz="4" w:space="0" w:color="auto"/>
              <w:right w:val="single" w:sz="4" w:space="0" w:color="auto"/>
            </w:tcBorders>
            <w:shd w:val="clear" w:color="auto" w:fill="auto"/>
            <w:hideMark/>
          </w:tcPr>
          <w:p w14:paraId="3838C93B" w14:textId="77777777" w:rsidR="00A44793" w:rsidRPr="00576C53" w:rsidRDefault="00A44793" w:rsidP="00D54CFB">
            <w:pPr>
              <w:jc w:val="right"/>
            </w:pPr>
            <w:r w:rsidRPr="00576C53">
              <w:t>0,00</w:t>
            </w:r>
          </w:p>
        </w:tc>
        <w:tc>
          <w:tcPr>
            <w:tcW w:w="2409" w:type="dxa"/>
            <w:gridSpan w:val="4"/>
            <w:tcBorders>
              <w:top w:val="nil"/>
              <w:left w:val="nil"/>
              <w:bottom w:val="single" w:sz="4" w:space="0" w:color="auto"/>
              <w:right w:val="single" w:sz="4" w:space="0" w:color="auto"/>
            </w:tcBorders>
            <w:shd w:val="clear" w:color="auto" w:fill="auto"/>
            <w:hideMark/>
          </w:tcPr>
          <w:p w14:paraId="758C9D8B" w14:textId="77777777" w:rsidR="00A44793" w:rsidRPr="00576C53" w:rsidRDefault="00A44793" w:rsidP="00D54CFB">
            <w:pPr>
              <w:jc w:val="right"/>
            </w:pPr>
            <w:r w:rsidRPr="00576C53">
              <w:t>28 738 534,18</w:t>
            </w:r>
          </w:p>
        </w:tc>
        <w:tc>
          <w:tcPr>
            <w:tcW w:w="2627" w:type="dxa"/>
            <w:gridSpan w:val="5"/>
            <w:tcBorders>
              <w:top w:val="nil"/>
              <w:left w:val="nil"/>
              <w:bottom w:val="single" w:sz="4" w:space="0" w:color="auto"/>
              <w:right w:val="single" w:sz="8" w:space="0" w:color="auto"/>
            </w:tcBorders>
            <w:shd w:val="clear" w:color="auto" w:fill="auto"/>
            <w:hideMark/>
          </w:tcPr>
          <w:p w14:paraId="2E84D7C8" w14:textId="77777777" w:rsidR="00A44793" w:rsidRPr="00576C53" w:rsidRDefault="00A44793" w:rsidP="00D54CFB">
            <w:pPr>
              <w:jc w:val="right"/>
            </w:pPr>
            <w:r w:rsidRPr="00576C53">
              <w:t>0,00</w:t>
            </w:r>
          </w:p>
        </w:tc>
      </w:tr>
      <w:tr w:rsidR="00A44793" w:rsidRPr="00576C53" w14:paraId="05EA3D2B" w14:textId="77777777" w:rsidTr="00D54CFB">
        <w:trPr>
          <w:gridAfter w:val="2"/>
          <w:wAfter w:w="626" w:type="dxa"/>
          <w:trHeight w:val="330"/>
        </w:trPr>
        <w:tc>
          <w:tcPr>
            <w:tcW w:w="2977" w:type="dxa"/>
            <w:gridSpan w:val="2"/>
            <w:tcBorders>
              <w:top w:val="nil"/>
              <w:left w:val="single" w:sz="8" w:space="0" w:color="auto"/>
              <w:bottom w:val="single" w:sz="8" w:space="0" w:color="auto"/>
              <w:right w:val="single" w:sz="4" w:space="0" w:color="auto"/>
            </w:tcBorders>
            <w:shd w:val="clear" w:color="auto" w:fill="auto"/>
            <w:hideMark/>
          </w:tcPr>
          <w:p w14:paraId="53A6180E" w14:textId="77777777" w:rsidR="00A44793" w:rsidRPr="00576C53" w:rsidRDefault="00A44793" w:rsidP="00D54CFB">
            <w:r w:rsidRPr="00576C53">
              <w:t> </w:t>
            </w:r>
          </w:p>
        </w:tc>
        <w:tc>
          <w:tcPr>
            <w:tcW w:w="4816" w:type="dxa"/>
            <w:gridSpan w:val="2"/>
            <w:tcBorders>
              <w:top w:val="nil"/>
              <w:left w:val="nil"/>
              <w:bottom w:val="single" w:sz="8" w:space="0" w:color="auto"/>
              <w:right w:val="single" w:sz="4" w:space="0" w:color="auto"/>
            </w:tcBorders>
            <w:shd w:val="clear" w:color="auto" w:fill="auto"/>
            <w:hideMark/>
          </w:tcPr>
          <w:p w14:paraId="25F5A814" w14:textId="77777777" w:rsidR="00A44793" w:rsidRPr="00576C53" w:rsidRDefault="00A44793" w:rsidP="00D54CFB">
            <w:pPr>
              <w:rPr>
                <w:b/>
                <w:bCs/>
                <w:i/>
                <w:iCs/>
              </w:rPr>
            </w:pPr>
            <w:r w:rsidRPr="00576C53">
              <w:rPr>
                <w:b/>
                <w:bCs/>
                <w:i/>
                <w:iCs/>
              </w:rPr>
              <w:t>ВСЕГО ДОХОДОВ</w:t>
            </w:r>
          </w:p>
        </w:tc>
        <w:tc>
          <w:tcPr>
            <w:tcW w:w="2410" w:type="dxa"/>
            <w:gridSpan w:val="5"/>
            <w:tcBorders>
              <w:top w:val="nil"/>
              <w:left w:val="nil"/>
              <w:bottom w:val="single" w:sz="8" w:space="0" w:color="auto"/>
              <w:right w:val="single" w:sz="4" w:space="0" w:color="auto"/>
            </w:tcBorders>
            <w:shd w:val="clear" w:color="auto" w:fill="auto"/>
            <w:hideMark/>
          </w:tcPr>
          <w:p w14:paraId="5C3DDCAF" w14:textId="77777777" w:rsidR="00A44793" w:rsidRPr="00576C53" w:rsidRDefault="00A44793" w:rsidP="00D54CFB">
            <w:pPr>
              <w:jc w:val="right"/>
              <w:rPr>
                <w:b/>
                <w:bCs/>
              </w:rPr>
            </w:pPr>
            <w:r w:rsidRPr="00576C53">
              <w:rPr>
                <w:b/>
                <w:bCs/>
              </w:rPr>
              <w:t>199 851 073,92</w:t>
            </w:r>
          </w:p>
        </w:tc>
        <w:tc>
          <w:tcPr>
            <w:tcW w:w="2409" w:type="dxa"/>
            <w:gridSpan w:val="4"/>
            <w:tcBorders>
              <w:top w:val="nil"/>
              <w:left w:val="nil"/>
              <w:bottom w:val="single" w:sz="8" w:space="0" w:color="auto"/>
              <w:right w:val="single" w:sz="4" w:space="0" w:color="auto"/>
            </w:tcBorders>
            <w:shd w:val="clear" w:color="auto" w:fill="auto"/>
            <w:hideMark/>
          </w:tcPr>
          <w:p w14:paraId="4C48021C" w14:textId="77777777" w:rsidR="00A44793" w:rsidRPr="00576C53" w:rsidRDefault="00A44793" w:rsidP="00D54CFB">
            <w:pPr>
              <w:jc w:val="right"/>
              <w:rPr>
                <w:b/>
                <w:bCs/>
              </w:rPr>
            </w:pPr>
            <w:r w:rsidRPr="00576C53">
              <w:rPr>
                <w:b/>
                <w:bCs/>
              </w:rPr>
              <w:t>162 542 701,52</w:t>
            </w:r>
          </w:p>
        </w:tc>
        <w:tc>
          <w:tcPr>
            <w:tcW w:w="2627" w:type="dxa"/>
            <w:gridSpan w:val="5"/>
            <w:tcBorders>
              <w:top w:val="nil"/>
              <w:left w:val="nil"/>
              <w:bottom w:val="single" w:sz="8" w:space="0" w:color="auto"/>
              <w:right w:val="single" w:sz="8" w:space="0" w:color="auto"/>
            </w:tcBorders>
            <w:shd w:val="clear" w:color="auto" w:fill="auto"/>
            <w:hideMark/>
          </w:tcPr>
          <w:p w14:paraId="0185D287" w14:textId="77777777" w:rsidR="00A44793" w:rsidRPr="00576C53" w:rsidRDefault="00A44793" w:rsidP="00D54CFB">
            <w:pPr>
              <w:jc w:val="right"/>
              <w:rPr>
                <w:b/>
                <w:bCs/>
              </w:rPr>
            </w:pPr>
            <w:r w:rsidRPr="00576C53">
              <w:rPr>
                <w:b/>
                <w:bCs/>
              </w:rPr>
              <w:t>121 798 555,23</w:t>
            </w:r>
          </w:p>
        </w:tc>
      </w:tr>
      <w:tr w:rsidR="00A44793" w:rsidRPr="00576C53" w14:paraId="1EB9333A" w14:textId="77777777" w:rsidTr="00D54CFB">
        <w:trPr>
          <w:gridAfter w:val="3"/>
          <w:wAfter w:w="1127" w:type="dxa"/>
          <w:trHeight w:val="1335"/>
        </w:trPr>
        <w:tc>
          <w:tcPr>
            <w:tcW w:w="14738" w:type="dxa"/>
            <w:gridSpan w:val="17"/>
            <w:tcBorders>
              <w:top w:val="nil"/>
              <w:left w:val="nil"/>
              <w:bottom w:val="nil"/>
              <w:right w:val="nil"/>
            </w:tcBorders>
            <w:shd w:val="clear" w:color="auto" w:fill="auto"/>
            <w:vAlign w:val="bottom"/>
            <w:hideMark/>
          </w:tcPr>
          <w:p w14:paraId="06394FFA" w14:textId="77777777" w:rsidR="00A44793" w:rsidRPr="00576C53" w:rsidRDefault="00A44793" w:rsidP="00D54CFB">
            <w:pPr>
              <w:jc w:val="right"/>
              <w:rPr>
                <w:sz w:val="22"/>
                <w:szCs w:val="22"/>
              </w:rPr>
            </w:pPr>
            <w:bookmarkStart w:id="5" w:name="RANGE!A1:G28"/>
          </w:p>
          <w:p w14:paraId="5FBDCF04" w14:textId="77777777" w:rsidR="00A44793" w:rsidRPr="00576C53" w:rsidRDefault="00A44793" w:rsidP="00D54CFB">
            <w:pPr>
              <w:jc w:val="right"/>
              <w:rPr>
                <w:sz w:val="22"/>
                <w:szCs w:val="22"/>
              </w:rPr>
            </w:pPr>
          </w:p>
          <w:p w14:paraId="0FBBB8EE" w14:textId="77777777" w:rsidR="00A44793" w:rsidRPr="00576C53" w:rsidRDefault="00A44793" w:rsidP="00D54CFB">
            <w:pPr>
              <w:jc w:val="right"/>
              <w:rPr>
                <w:sz w:val="22"/>
                <w:szCs w:val="22"/>
              </w:rPr>
            </w:pPr>
          </w:p>
          <w:p w14:paraId="2FB236C3" w14:textId="77777777" w:rsidR="00A44793" w:rsidRPr="00576C53" w:rsidRDefault="00A44793" w:rsidP="00D54CFB">
            <w:pPr>
              <w:jc w:val="right"/>
              <w:rPr>
                <w:sz w:val="22"/>
                <w:szCs w:val="22"/>
              </w:rPr>
            </w:pPr>
          </w:p>
          <w:p w14:paraId="62EBA86F" w14:textId="77777777" w:rsidR="00A44793" w:rsidRPr="00576C53" w:rsidRDefault="00A44793" w:rsidP="00D54CFB">
            <w:pPr>
              <w:jc w:val="right"/>
              <w:rPr>
                <w:sz w:val="22"/>
                <w:szCs w:val="22"/>
              </w:rPr>
            </w:pPr>
          </w:p>
          <w:p w14:paraId="05A9A31D" w14:textId="77777777" w:rsidR="00A44793" w:rsidRPr="00576C53" w:rsidRDefault="00A44793" w:rsidP="00D54CFB">
            <w:pPr>
              <w:jc w:val="right"/>
              <w:rPr>
                <w:sz w:val="22"/>
                <w:szCs w:val="22"/>
              </w:rPr>
            </w:pPr>
          </w:p>
          <w:p w14:paraId="57E33B84" w14:textId="77777777" w:rsidR="00A44793" w:rsidRPr="00576C53" w:rsidRDefault="00A44793" w:rsidP="00D54CFB">
            <w:pPr>
              <w:jc w:val="right"/>
              <w:rPr>
                <w:sz w:val="22"/>
                <w:szCs w:val="22"/>
              </w:rPr>
            </w:pPr>
          </w:p>
          <w:p w14:paraId="436F28B2" w14:textId="77777777" w:rsidR="00A44793" w:rsidRPr="00576C53" w:rsidRDefault="00A44793" w:rsidP="00D54CFB">
            <w:pPr>
              <w:jc w:val="right"/>
              <w:rPr>
                <w:sz w:val="22"/>
                <w:szCs w:val="22"/>
              </w:rPr>
            </w:pPr>
          </w:p>
          <w:p w14:paraId="1A79042A" w14:textId="77777777" w:rsidR="00A44793" w:rsidRPr="00576C53" w:rsidRDefault="00A44793" w:rsidP="00D54CFB">
            <w:pPr>
              <w:jc w:val="right"/>
              <w:rPr>
                <w:sz w:val="22"/>
                <w:szCs w:val="22"/>
              </w:rPr>
            </w:pPr>
          </w:p>
          <w:p w14:paraId="2FA18E62" w14:textId="77777777" w:rsidR="00A44793" w:rsidRPr="00576C53" w:rsidRDefault="00A44793" w:rsidP="00D54CFB">
            <w:pPr>
              <w:jc w:val="right"/>
              <w:rPr>
                <w:sz w:val="22"/>
                <w:szCs w:val="22"/>
              </w:rPr>
            </w:pPr>
          </w:p>
          <w:p w14:paraId="63E0183F" w14:textId="77777777" w:rsidR="00A44793" w:rsidRPr="00576C53" w:rsidRDefault="00A44793" w:rsidP="00D54CFB">
            <w:pPr>
              <w:jc w:val="right"/>
              <w:rPr>
                <w:sz w:val="22"/>
                <w:szCs w:val="22"/>
              </w:rPr>
            </w:pPr>
          </w:p>
          <w:p w14:paraId="270F1024" w14:textId="77777777" w:rsidR="00A44793" w:rsidRPr="00576C53" w:rsidRDefault="00A44793" w:rsidP="00D54CFB">
            <w:pPr>
              <w:jc w:val="right"/>
              <w:rPr>
                <w:sz w:val="22"/>
                <w:szCs w:val="22"/>
              </w:rPr>
            </w:pPr>
          </w:p>
          <w:p w14:paraId="07EAF419" w14:textId="77777777" w:rsidR="00A44793" w:rsidRPr="00576C53" w:rsidRDefault="00A44793" w:rsidP="00D54CFB">
            <w:pPr>
              <w:jc w:val="right"/>
              <w:rPr>
                <w:sz w:val="22"/>
                <w:szCs w:val="22"/>
              </w:rPr>
            </w:pPr>
          </w:p>
          <w:p w14:paraId="5BA30D57" w14:textId="77777777" w:rsidR="00A44793" w:rsidRPr="00576C53" w:rsidRDefault="00A44793" w:rsidP="00D54CFB">
            <w:pPr>
              <w:jc w:val="right"/>
              <w:rPr>
                <w:sz w:val="22"/>
                <w:szCs w:val="22"/>
              </w:rPr>
            </w:pPr>
          </w:p>
          <w:p w14:paraId="1943AD88" w14:textId="77777777" w:rsidR="00A44793" w:rsidRPr="00576C53" w:rsidRDefault="00A44793" w:rsidP="00D54CFB">
            <w:pPr>
              <w:jc w:val="right"/>
              <w:rPr>
                <w:sz w:val="22"/>
                <w:szCs w:val="22"/>
              </w:rPr>
            </w:pPr>
          </w:p>
          <w:p w14:paraId="5464F599" w14:textId="77777777" w:rsidR="00A44793" w:rsidRPr="00576C53" w:rsidRDefault="00A44793" w:rsidP="00D54CFB">
            <w:pPr>
              <w:jc w:val="right"/>
              <w:rPr>
                <w:sz w:val="22"/>
                <w:szCs w:val="22"/>
              </w:rPr>
            </w:pPr>
          </w:p>
          <w:p w14:paraId="402EDB74" w14:textId="77777777" w:rsidR="00A44793" w:rsidRPr="00576C53" w:rsidRDefault="00A44793" w:rsidP="00D54CFB">
            <w:pPr>
              <w:jc w:val="right"/>
              <w:rPr>
                <w:sz w:val="22"/>
                <w:szCs w:val="22"/>
              </w:rPr>
            </w:pPr>
          </w:p>
          <w:p w14:paraId="60A5C80E" w14:textId="77777777" w:rsidR="00A44793" w:rsidRPr="00576C53" w:rsidRDefault="00A44793" w:rsidP="00D54CFB">
            <w:pPr>
              <w:jc w:val="right"/>
              <w:rPr>
                <w:sz w:val="22"/>
                <w:szCs w:val="22"/>
              </w:rPr>
            </w:pPr>
          </w:p>
          <w:p w14:paraId="52F8B5E6" w14:textId="77777777" w:rsidR="00A44793" w:rsidRPr="00576C53" w:rsidRDefault="00A44793" w:rsidP="00D54CFB">
            <w:pPr>
              <w:jc w:val="right"/>
              <w:rPr>
                <w:sz w:val="22"/>
                <w:szCs w:val="22"/>
              </w:rPr>
            </w:pPr>
          </w:p>
          <w:p w14:paraId="2A671937" w14:textId="77777777" w:rsidR="00A44793" w:rsidRPr="00576C53" w:rsidRDefault="00A44793" w:rsidP="00D54CFB">
            <w:pPr>
              <w:jc w:val="right"/>
              <w:rPr>
                <w:sz w:val="22"/>
                <w:szCs w:val="22"/>
              </w:rPr>
            </w:pPr>
          </w:p>
          <w:p w14:paraId="503F1298" w14:textId="77777777" w:rsidR="00A44793" w:rsidRPr="00576C53" w:rsidRDefault="00A44793" w:rsidP="00D54CFB">
            <w:pPr>
              <w:ind w:right="42"/>
              <w:jc w:val="right"/>
              <w:rPr>
                <w:sz w:val="22"/>
                <w:szCs w:val="22"/>
              </w:rPr>
            </w:pPr>
            <w:r w:rsidRPr="00576C53">
              <w:rPr>
                <w:sz w:val="22"/>
                <w:szCs w:val="22"/>
              </w:rPr>
              <w:t xml:space="preserve">Приложение №3                                                                                                                                                                                                                                         к решению Совета Комсомольского городского поселения                                                                                                                                                               «О бюджете Комсомольского городского поселения на 2026 год                                                                                                                                                              и на плановый период 2027 и 2028 годов» от   11.12.2025г.№24  </w:t>
            </w:r>
            <w:bookmarkEnd w:id="5"/>
          </w:p>
        </w:tc>
      </w:tr>
      <w:tr w:rsidR="00A44793" w:rsidRPr="00576C53" w14:paraId="59853D8C" w14:textId="77777777" w:rsidTr="00D54CFB">
        <w:trPr>
          <w:gridAfter w:val="3"/>
          <w:wAfter w:w="1127" w:type="dxa"/>
          <w:trHeight w:val="300"/>
        </w:trPr>
        <w:tc>
          <w:tcPr>
            <w:tcW w:w="531" w:type="dxa"/>
            <w:tcBorders>
              <w:top w:val="nil"/>
              <w:left w:val="nil"/>
              <w:bottom w:val="nil"/>
              <w:right w:val="nil"/>
            </w:tcBorders>
            <w:shd w:val="clear" w:color="auto" w:fill="auto"/>
            <w:vAlign w:val="bottom"/>
            <w:hideMark/>
          </w:tcPr>
          <w:p w14:paraId="41EF0206" w14:textId="77777777" w:rsidR="00A44793" w:rsidRPr="00576C53" w:rsidRDefault="00A44793" w:rsidP="00D54CFB">
            <w:pPr>
              <w:jc w:val="right"/>
              <w:rPr>
                <w:sz w:val="22"/>
                <w:szCs w:val="22"/>
              </w:rPr>
            </w:pPr>
          </w:p>
        </w:tc>
        <w:tc>
          <w:tcPr>
            <w:tcW w:w="8967" w:type="dxa"/>
            <w:gridSpan w:val="6"/>
            <w:tcBorders>
              <w:top w:val="nil"/>
              <w:left w:val="nil"/>
              <w:bottom w:val="nil"/>
              <w:right w:val="nil"/>
            </w:tcBorders>
            <w:shd w:val="clear" w:color="auto" w:fill="auto"/>
            <w:vAlign w:val="bottom"/>
            <w:hideMark/>
          </w:tcPr>
          <w:p w14:paraId="092D84BD" w14:textId="77777777" w:rsidR="00A44793" w:rsidRPr="00576C53" w:rsidRDefault="00A44793" w:rsidP="00D54CFB">
            <w:pPr>
              <w:jc w:val="right"/>
            </w:pPr>
          </w:p>
        </w:tc>
        <w:tc>
          <w:tcPr>
            <w:tcW w:w="1701" w:type="dxa"/>
            <w:gridSpan w:val="4"/>
            <w:tcBorders>
              <w:top w:val="nil"/>
              <w:left w:val="nil"/>
              <w:bottom w:val="nil"/>
              <w:right w:val="nil"/>
            </w:tcBorders>
            <w:shd w:val="clear" w:color="auto" w:fill="auto"/>
            <w:vAlign w:val="bottom"/>
            <w:hideMark/>
          </w:tcPr>
          <w:p w14:paraId="3249F0FF" w14:textId="77777777" w:rsidR="00A44793" w:rsidRPr="00576C53" w:rsidRDefault="00A44793" w:rsidP="00D54CFB">
            <w:pPr>
              <w:jc w:val="right"/>
            </w:pPr>
          </w:p>
        </w:tc>
        <w:tc>
          <w:tcPr>
            <w:tcW w:w="1701" w:type="dxa"/>
            <w:gridSpan w:val="3"/>
            <w:tcBorders>
              <w:top w:val="nil"/>
              <w:left w:val="nil"/>
              <w:bottom w:val="nil"/>
              <w:right w:val="nil"/>
            </w:tcBorders>
            <w:shd w:val="clear" w:color="auto" w:fill="auto"/>
            <w:vAlign w:val="bottom"/>
            <w:hideMark/>
          </w:tcPr>
          <w:p w14:paraId="59AF322A" w14:textId="77777777" w:rsidR="00A44793" w:rsidRPr="00576C53" w:rsidRDefault="00A44793" w:rsidP="00D54CFB">
            <w:pPr>
              <w:jc w:val="right"/>
            </w:pPr>
          </w:p>
        </w:tc>
        <w:tc>
          <w:tcPr>
            <w:tcW w:w="1838" w:type="dxa"/>
            <w:gridSpan w:val="3"/>
            <w:tcBorders>
              <w:top w:val="nil"/>
              <w:left w:val="nil"/>
              <w:bottom w:val="nil"/>
              <w:right w:val="nil"/>
            </w:tcBorders>
            <w:shd w:val="clear" w:color="auto" w:fill="auto"/>
            <w:vAlign w:val="bottom"/>
            <w:hideMark/>
          </w:tcPr>
          <w:p w14:paraId="312452B2" w14:textId="77777777" w:rsidR="00A44793" w:rsidRPr="00576C53" w:rsidRDefault="00A44793" w:rsidP="00D54CFB">
            <w:pPr>
              <w:jc w:val="right"/>
            </w:pPr>
          </w:p>
        </w:tc>
      </w:tr>
      <w:tr w:rsidR="00A44793" w:rsidRPr="00576C53" w14:paraId="36C3CDC4" w14:textId="77777777" w:rsidTr="00D54CFB">
        <w:trPr>
          <w:gridAfter w:val="3"/>
          <w:wAfter w:w="1127" w:type="dxa"/>
          <w:trHeight w:val="300"/>
        </w:trPr>
        <w:tc>
          <w:tcPr>
            <w:tcW w:w="531" w:type="dxa"/>
            <w:tcBorders>
              <w:top w:val="nil"/>
              <w:left w:val="nil"/>
              <w:bottom w:val="nil"/>
              <w:right w:val="nil"/>
            </w:tcBorders>
            <w:shd w:val="clear" w:color="auto" w:fill="auto"/>
            <w:vAlign w:val="bottom"/>
            <w:hideMark/>
          </w:tcPr>
          <w:p w14:paraId="6796F741" w14:textId="77777777" w:rsidR="00A44793" w:rsidRPr="00576C53" w:rsidRDefault="00A44793" w:rsidP="00D54CFB">
            <w:pPr>
              <w:jc w:val="right"/>
            </w:pPr>
          </w:p>
        </w:tc>
        <w:tc>
          <w:tcPr>
            <w:tcW w:w="8967" w:type="dxa"/>
            <w:gridSpan w:val="6"/>
            <w:tcBorders>
              <w:top w:val="nil"/>
              <w:left w:val="nil"/>
              <w:bottom w:val="nil"/>
              <w:right w:val="nil"/>
            </w:tcBorders>
            <w:shd w:val="clear" w:color="auto" w:fill="auto"/>
            <w:vAlign w:val="bottom"/>
            <w:hideMark/>
          </w:tcPr>
          <w:p w14:paraId="259858D3" w14:textId="77777777" w:rsidR="00A44793" w:rsidRPr="00576C53" w:rsidRDefault="00A44793" w:rsidP="00D54CFB">
            <w:pPr>
              <w:jc w:val="right"/>
            </w:pPr>
          </w:p>
        </w:tc>
        <w:tc>
          <w:tcPr>
            <w:tcW w:w="1701" w:type="dxa"/>
            <w:gridSpan w:val="4"/>
            <w:tcBorders>
              <w:top w:val="nil"/>
              <w:left w:val="nil"/>
              <w:bottom w:val="nil"/>
              <w:right w:val="nil"/>
            </w:tcBorders>
            <w:shd w:val="clear" w:color="auto" w:fill="auto"/>
            <w:vAlign w:val="bottom"/>
            <w:hideMark/>
          </w:tcPr>
          <w:p w14:paraId="609452D1" w14:textId="77777777" w:rsidR="00A44793" w:rsidRPr="00576C53" w:rsidRDefault="00A44793" w:rsidP="00D54CFB">
            <w:pPr>
              <w:jc w:val="right"/>
            </w:pPr>
          </w:p>
        </w:tc>
        <w:tc>
          <w:tcPr>
            <w:tcW w:w="1701" w:type="dxa"/>
            <w:gridSpan w:val="3"/>
            <w:tcBorders>
              <w:top w:val="nil"/>
              <w:left w:val="nil"/>
              <w:bottom w:val="nil"/>
              <w:right w:val="nil"/>
            </w:tcBorders>
            <w:shd w:val="clear" w:color="auto" w:fill="auto"/>
            <w:vAlign w:val="bottom"/>
            <w:hideMark/>
          </w:tcPr>
          <w:p w14:paraId="353A16A9" w14:textId="77777777" w:rsidR="00A44793" w:rsidRPr="00576C53" w:rsidRDefault="00A44793" w:rsidP="00D54CFB">
            <w:pPr>
              <w:jc w:val="right"/>
            </w:pPr>
          </w:p>
        </w:tc>
        <w:tc>
          <w:tcPr>
            <w:tcW w:w="1838" w:type="dxa"/>
            <w:gridSpan w:val="3"/>
            <w:tcBorders>
              <w:top w:val="nil"/>
              <w:left w:val="nil"/>
              <w:bottom w:val="nil"/>
              <w:right w:val="nil"/>
            </w:tcBorders>
            <w:shd w:val="clear" w:color="auto" w:fill="auto"/>
            <w:vAlign w:val="bottom"/>
            <w:hideMark/>
          </w:tcPr>
          <w:p w14:paraId="1084191B" w14:textId="77777777" w:rsidR="00A44793" w:rsidRPr="00576C53" w:rsidRDefault="00A44793" w:rsidP="00D54CFB">
            <w:pPr>
              <w:jc w:val="right"/>
            </w:pPr>
          </w:p>
        </w:tc>
      </w:tr>
      <w:tr w:rsidR="00A44793" w:rsidRPr="00576C53" w14:paraId="3ED922B4" w14:textId="77777777" w:rsidTr="00D54CFB">
        <w:trPr>
          <w:gridAfter w:val="3"/>
          <w:wAfter w:w="1127" w:type="dxa"/>
          <w:trHeight w:val="300"/>
        </w:trPr>
        <w:tc>
          <w:tcPr>
            <w:tcW w:w="14738" w:type="dxa"/>
            <w:gridSpan w:val="17"/>
            <w:tcBorders>
              <w:top w:val="nil"/>
              <w:left w:val="nil"/>
              <w:bottom w:val="nil"/>
              <w:right w:val="nil"/>
            </w:tcBorders>
            <w:shd w:val="clear" w:color="auto" w:fill="auto"/>
            <w:noWrap/>
            <w:vAlign w:val="bottom"/>
            <w:hideMark/>
          </w:tcPr>
          <w:p w14:paraId="10B9B172" w14:textId="77777777" w:rsidR="00A44793" w:rsidRPr="00576C53" w:rsidRDefault="00A44793" w:rsidP="00D54CFB">
            <w:pPr>
              <w:jc w:val="center"/>
              <w:rPr>
                <w:b/>
                <w:bCs/>
                <w:sz w:val="22"/>
                <w:szCs w:val="22"/>
              </w:rPr>
            </w:pPr>
            <w:r w:rsidRPr="00576C53">
              <w:rPr>
                <w:b/>
                <w:bCs/>
                <w:sz w:val="22"/>
                <w:szCs w:val="22"/>
              </w:rPr>
              <w:lastRenderedPageBreak/>
              <w:t>Межбюджетные трансферты из бюджета Ивановской области</w:t>
            </w:r>
          </w:p>
        </w:tc>
      </w:tr>
      <w:tr w:rsidR="00A44793" w:rsidRPr="00576C53" w14:paraId="6594CC31" w14:textId="77777777" w:rsidTr="00D54CFB">
        <w:trPr>
          <w:gridAfter w:val="3"/>
          <w:wAfter w:w="1127" w:type="dxa"/>
          <w:trHeight w:val="300"/>
        </w:trPr>
        <w:tc>
          <w:tcPr>
            <w:tcW w:w="14738" w:type="dxa"/>
            <w:gridSpan w:val="17"/>
            <w:tcBorders>
              <w:top w:val="nil"/>
              <w:left w:val="nil"/>
              <w:bottom w:val="nil"/>
              <w:right w:val="nil"/>
            </w:tcBorders>
            <w:shd w:val="clear" w:color="auto" w:fill="auto"/>
            <w:noWrap/>
            <w:vAlign w:val="bottom"/>
            <w:hideMark/>
          </w:tcPr>
          <w:p w14:paraId="2B152763" w14:textId="77777777" w:rsidR="00A44793" w:rsidRPr="00576C53" w:rsidRDefault="00A44793" w:rsidP="00D54CFB">
            <w:pPr>
              <w:jc w:val="center"/>
              <w:rPr>
                <w:b/>
                <w:bCs/>
                <w:sz w:val="22"/>
                <w:szCs w:val="22"/>
              </w:rPr>
            </w:pPr>
            <w:r w:rsidRPr="00576C53">
              <w:rPr>
                <w:b/>
                <w:bCs/>
                <w:sz w:val="22"/>
                <w:szCs w:val="22"/>
              </w:rPr>
              <w:t xml:space="preserve"> бюджету Комсомольского городского поселения</w:t>
            </w:r>
          </w:p>
        </w:tc>
      </w:tr>
      <w:tr w:rsidR="00A44793" w:rsidRPr="00576C53" w14:paraId="434DC5F0" w14:textId="77777777" w:rsidTr="00D54CFB">
        <w:trPr>
          <w:gridAfter w:val="3"/>
          <w:wAfter w:w="1127" w:type="dxa"/>
          <w:trHeight w:val="300"/>
        </w:trPr>
        <w:tc>
          <w:tcPr>
            <w:tcW w:w="14738" w:type="dxa"/>
            <w:gridSpan w:val="17"/>
            <w:tcBorders>
              <w:top w:val="nil"/>
              <w:left w:val="nil"/>
              <w:bottom w:val="nil"/>
              <w:right w:val="nil"/>
            </w:tcBorders>
            <w:shd w:val="clear" w:color="auto" w:fill="auto"/>
            <w:noWrap/>
            <w:vAlign w:val="bottom"/>
            <w:hideMark/>
          </w:tcPr>
          <w:p w14:paraId="186A5BBB" w14:textId="77777777" w:rsidR="00A44793" w:rsidRPr="00576C53" w:rsidRDefault="00A44793" w:rsidP="00D54CFB">
            <w:pPr>
              <w:jc w:val="center"/>
              <w:rPr>
                <w:b/>
                <w:bCs/>
                <w:sz w:val="22"/>
                <w:szCs w:val="22"/>
              </w:rPr>
            </w:pPr>
            <w:r w:rsidRPr="00576C53">
              <w:rPr>
                <w:b/>
                <w:bCs/>
                <w:sz w:val="22"/>
                <w:szCs w:val="22"/>
              </w:rPr>
              <w:t>в 2026 году и плановом периоде 2027 и 2028 годов</w:t>
            </w:r>
          </w:p>
        </w:tc>
      </w:tr>
      <w:tr w:rsidR="00A44793" w:rsidRPr="00576C53" w14:paraId="4C678F4B" w14:textId="77777777" w:rsidTr="00D54CFB">
        <w:trPr>
          <w:gridAfter w:val="3"/>
          <w:wAfter w:w="1127" w:type="dxa"/>
          <w:trHeight w:val="315"/>
        </w:trPr>
        <w:tc>
          <w:tcPr>
            <w:tcW w:w="531" w:type="dxa"/>
            <w:tcBorders>
              <w:top w:val="nil"/>
              <w:left w:val="nil"/>
              <w:bottom w:val="nil"/>
              <w:right w:val="nil"/>
            </w:tcBorders>
            <w:shd w:val="clear" w:color="auto" w:fill="auto"/>
            <w:noWrap/>
            <w:vAlign w:val="bottom"/>
            <w:hideMark/>
          </w:tcPr>
          <w:p w14:paraId="19AF5A16" w14:textId="77777777" w:rsidR="00A44793" w:rsidRPr="00576C53" w:rsidRDefault="00A44793" w:rsidP="00D54CFB">
            <w:pPr>
              <w:jc w:val="center"/>
              <w:rPr>
                <w:b/>
                <w:bCs/>
                <w:sz w:val="22"/>
                <w:szCs w:val="22"/>
              </w:rPr>
            </w:pPr>
          </w:p>
        </w:tc>
        <w:tc>
          <w:tcPr>
            <w:tcW w:w="8967" w:type="dxa"/>
            <w:gridSpan w:val="6"/>
            <w:tcBorders>
              <w:top w:val="nil"/>
              <w:left w:val="nil"/>
              <w:bottom w:val="nil"/>
              <w:right w:val="nil"/>
            </w:tcBorders>
            <w:shd w:val="clear" w:color="auto" w:fill="auto"/>
            <w:noWrap/>
            <w:vAlign w:val="bottom"/>
            <w:hideMark/>
          </w:tcPr>
          <w:p w14:paraId="771FC5EC" w14:textId="77777777" w:rsidR="00A44793" w:rsidRPr="00576C53" w:rsidRDefault="00A44793" w:rsidP="00D54CFB">
            <w:pPr>
              <w:jc w:val="center"/>
            </w:pPr>
          </w:p>
        </w:tc>
        <w:tc>
          <w:tcPr>
            <w:tcW w:w="1701" w:type="dxa"/>
            <w:gridSpan w:val="4"/>
            <w:tcBorders>
              <w:top w:val="nil"/>
              <w:left w:val="nil"/>
              <w:bottom w:val="nil"/>
              <w:right w:val="nil"/>
            </w:tcBorders>
            <w:shd w:val="clear" w:color="auto" w:fill="auto"/>
            <w:noWrap/>
            <w:vAlign w:val="bottom"/>
            <w:hideMark/>
          </w:tcPr>
          <w:p w14:paraId="18F8D6F6" w14:textId="77777777" w:rsidR="00A44793" w:rsidRPr="00576C53" w:rsidRDefault="00A44793" w:rsidP="00D54CFB"/>
        </w:tc>
        <w:tc>
          <w:tcPr>
            <w:tcW w:w="1701" w:type="dxa"/>
            <w:gridSpan w:val="3"/>
            <w:tcBorders>
              <w:top w:val="nil"/>
              <w:left w:val="nil"/>
              <w:bottom w:val="nil"/>
              <w:right w:val="nil"/>
            </w:tcBorders>
            <w:shd w:val="clear" w:color="auto" w:fill="auto"/>
            <w:noWrap/>
            <w:vAlign w:val="bottom"/>
            <w:hideMark/>
          </w:tcPr>
          <w:p w14:paraId="1D5B6852" w14:textId="77777777" w:rsidR="00A44793" w:rsidRPr="00576C53" w:rsidRDefault="00A44793" w:rsidP="00D54CFB"/>
        </w:tc>
        <w:tc>
          <w:tcPr>
            <w:tcW w:w="1838" w:type="dxa"/>
            <w:gridSpan w:val="3"/>
            <w:tcBorders>
              <w:top w:val="nil"/>
              <w:left w:val="nil"/>
              <w:bottom w:val="nil"/>
              <w:right w:val="nil"/>
            </w:tcBorders>
            <w:shd w:val="clear" w:color="auto" w:fill="auto"/>
            <w:noWrap/>
            <w:vAlign w:val="bottom"/>
            <w:hideMark/>
          </w:tcPr>
          <w:p w14:paraId="56BDDA2B" w14:textId="77777777" w:rsidR="00A44793" w:rsidRPr="00576C53" w:rsidRDefault="00A44793" w:rsidP="00D54CFB"/>
        </w:tc>
      </w:tr>
      <w:tr w:rsidR="00A44793" w:rsidRPr="00576C53" w14:paraId="47946FDB" w14:textId="77777777" w:rsidTr="00D54CFB">
        <w:trPr>
          <w:gridAfter w:val="3"/>
          <w:wAfter w:w="1127" w:type="dxa"/>
          <w:trHeight w:val="315"/>
        </w:trPr>
        <w:tc>
          <w:tcPr>
            <w:tcW w:w="531"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3BF10AC3" w14:textId="77777777" w:rsidR="00A44793" w:rsidRPr="00576C53" w:rsidRDefault="00A44793" w:rsidP="00D54CFB">
            <w:pPr>
              <w:jc w:val="center"/>
              <w:rPr>
                <w:b/>
                <w:bCs/>
                <w:sz w:val="22"/>
                <w:szCs w:val="22"/>
              </w:rPr>
            </w:pPr>
            <w:r w:rsidRPr="00576C53">
              <w:rPr>
                <w:b/>
                <w:bCs/>
                <w:sz w:val="22"/>
                <w:szCs w:val="22"/>
              </w:rPr>
              <w:t>№ п/п</w:t>
            </w:r>
          </w:p>
        </w:tc>
        <w:tc>
          <w:tcPr>
            <w:tcW w:w="8967" w:type="dxa"/>
            <w:gridSpan w:val="6"/>
            <w:vMerge w:val="restart"/>
            <w:tcBorders>
              <w:top w:val="single" w:sz="8" w:space="0" w:color="auto"/>
              <w:left w:val="single" w:sz="8" w:space="0" w:color="auto"/>
              <w:bottom w:val="single" w:sz="8" w:space="0" w:color="000000"/>
              <w:right w:val="single" w:sz="8" w:space="0" w:color="auto"/>
            </w:tcBorders>
            <w:shd w:val="clear" w:color="auto" w:fill="auto"/>
            <w:hideMark/>
          </w:tcPr>
          <w:p w14:paraId="29369E80" w14:textId="77777777" w:rsidR="00A44793" w:rsidRPr="00576C53" w:rsidRDefault="00A44793" w:rsidP="00D54CFB">
            <w:pPr>
              <w:jc w:val="center"/>
              <w:rPr>
                <w:b/>
                <w:bCs/>
                <w:sz w:val="22"/>
                <w:szCs w:val="22"/>
              </w:rPr>
            </w:pPr>
            <w:r w:rsidRPr="00576C53">
              <w:rPr>
                <w:b/>
                <w:bCs/>
                <w:sz w:val="22"/>
                <w:szCs w:val="22"/>
              </w:rPr>
              <w:t>Наименование</w:t>
            </w:r>
          </w:p>
        </w:tc>
        <w:tc>
          <w:tcPr>
            <w:tcW w:w="5240" w:type="dxa"/>
            <w:gridSpan w:val="10"/>
            <w:tcBorders>
              <w:top w:val="single" w:sz="8" w:space="0" w:color="auto"/>
              <w:left w:val="nil"/>
              <w:bottom w:val="single" w:sz="8" w:space="0" w:color="auto"/>
              <w:right w:val="single" w:sz="8" w:space="0" w:color="000000"/>
            </w:tcBorders>
            <w:shd w:val="clear" w:color="auto" w:fill="auto"/>
            <w:hideMark/>
          </w:tcPr>
          <w:p w14:paraId="2F6B6F2A" w14:textId="77777777" w:rsidR="00A44793" w:rsidRPr="00576C53" w:rsidRDefault="00A44793" w:rsidP="00D54CFB">
            <w:pPr>
              <w:jc w:val="center"/>
              <w:rPr>
                <w:b/>
                <w:bCs/>
                <w:sz w:val="22"/>
                <w:szCs w:val="22"/>
              </w:rPr>
            </w:pPr>
            <w:r w:rsidRPr="00576C53">
              <w:rPr>
                <w:b/>
                <w:bCs/>
                <w:sz w:val="22"/>
                <w:szCs w:val="22"/>
              </w:rPr>
              <w:t>Сумма, рублей</w:t>
            </w:r>
          </w:p>
        </w:tc>
      </w:tr>
      <w:tr w:rsidR="00A44793" w:rsidRPr="00576C53" w14:paraId="38FC6191" w14:textId="77777777" w:rsidTr="00D54CFB">
        <w:trPr>
          <w:gridAfter w:val="3"/>
          <w:wAfter w:w="1127" w:type="dxa"/>
          <w:trHeight w:val="315"/>
        </w:trPr>
        <w:tc>
          <w:tcPr>
            <w:tcW w:w="531" w:type="dxa"/>
            <w:vMerge/>
            <w:tcBorders>
              <w:top w:val="single" w:sz="8" w:space="0" w:color="auto"/>
              <w:left w:val="single" w:sz="8" w:space="0" w:color="auto"/>
              <w:bottom w:val="single" w:sz="8" w:space="0" w:color="000000"/>
              <w:right w:val="single" w:sz="4" w:space="0" w:color="auto"/>
            </w:tcBorders>
            <w:vAlign w:val="center"/>
            <w:hideMark/>
          </w:tcPr>
          <w:p w14:paraId="2493F6FB" w14:textId="77777777" w:rsidR="00A44793" w:rsidRPr="00576C53" w:rsidRDefault="00A44793" w:rsidP="00D54CFB">
            <w:pPr>
              <w:rPr>
                <w:b/>
                <w:bCs/>
                <w:sz w:val="22"/>
                <w:szCs w:val="22"/>
              </w:rPr>
            </w:pPr>
          </w:p>
        </w:tc>
        <w:tc>
          <w:tcPr>
            <w:tcW w:w="8967" w:type="dxa"/>
            <w:gridSpan w:val="6"/>
            <w:vMerge/>
            <w:tcBorders>
              <w:top w:val="single" w:sz="8" w:space="0" w:color="auto"/>
              <w:left w:val="single" w:sz="8" w:space="0" w:color="auto"/>
              <w:bottom w:val="single" w:sz="8" w:space="0" w:color="000000"/>
              <w:right w:val="single" w:sz="8" w:space="0" w:color="auto"/>
            </w:tcBorders>
            <w:vAlign w:val="center"/>
            <w:hideMark/>
          </w:tcPr>
          <w:p w14:paraId="5B76CD87" w14:textId="77777777" w:rsidR="00A44793" w:rsidRPr="00576C53" w:rsidRDefault="00A44793" w:rsidP="00D54CFB">
            <w:pPr>
              <w:rPr>
                <w:b/>
                <w:bCs/>
                <w:sz w:val="22"/>
                <w:szCs w:val="22"/>
              </w:rPr>
            </w:pPr>
          </w:p>
        </w:tc>
        <w:tc>
          <w:tcPr>
            <w:tcW w:w="1701" w:type="dxa"/>
            <w:gridSpan w:val="4"/>
            <w:tcBorders>
              <w:top w:val="nil"/>
              <w:left w:val="nil"/>
              <w:bottom w:val="single" w:sz="8" w:space="0" w:color="auto"/>
              <w:right w:val="nil"/>
            </w:tcBorders>
            <w:shd w:val="clear" w:color="auto" w:fill="auto"/>
            <w:hideMark/>
          </w:tcPr>
          <w:p w14:paraId="77B7A5C8" w14:textId="77777777" w:rsidR="00A44793" w:rsidRPr="00576C53" w:rsidRDefault="00A44793" w:rsidP="00D54CFB">
            <w:pPr>
              <w:jc w:val="center"/>
              <w:rPr>
                <w:b/>
                <w:bCs/>
                <w:sz w:val="22"/>
                <w:szCs w:val="22"/>
              </w:rPr>
            </w:pPr>
            <w:r w:rsidRPr="00576C53">
              <w:rPr>
                <w:b/>
                <w:bCs/>
                <w:sz w:val="22"/>
                <w:szCs w:val="22"/>
              </w:rPr>
              <w:t>2026 год</w:t>
            </w:r>
          </w:p>
        </w:tc>
        <w:tc>
          <w:tcPr>
            <w:tcW w:w="1701" w:type="dxa"/>
            <w:gridSpan w:val="3"/>
            <w:tcBorders>
              <w:top w:val="nil"/>
              <w:left w:val="single" w:sz="8" w:space="0" w:color="auto"/>
              <w:bottom w:val="single" w:sz="8" w:space="0" w:color="auto"/>
              <w:right w:val="single" w:sz="8" w:space="0" w:color="auto"/>
            </w:tcBorders>
            <w:shd w:val="clear" w:color="auto" w:fill="auto"/>
            <w:hideMark/>
          </w:tcPr>
          <w:p w14:paraId="5B5FDF84" w14:textId="77777777" w:rsidR="00A44793" w:rsidRPr="00576C53" w:rsidRDefault="00A44793" w:rsidP="00D54CFB">
            <w:pPr>
              <w:jc w:val="center"/>
              <w:rPr>
                <w:b/>
                <w:bCs/>
                <w:sz w:val="22"/>
                <w:szCs w:val="22"/>
              </w:rPr>
            </w:pPr>
            <w:r w:rsidRPr="00576C53">
              <w:rPr>
                <w:b/>
                <w:bCs/>
                <w:sz w:val="22"/>
                <w:szCs w:val="22"/>
              </w:rPr>
              <w:t>2027 год</w:t>
            </w:r>
          </w:p>
        </w:tc>
        <w:tc>
          <w:tcPr>
            <w:tcW w:w="1838" w:type="dxa"/>
            <w:gridSpan w:val="3"/>
            <w:tcBorders>
              <w:top w:val="nil"/>
              <w:left w:val="nil"/>
              <w:bottom w:val="single" w:sz="8" w:space="0" w:color="auto"/>
              <w:right w:val="single" w:sz="8" w:space="0" w:color="auto"/>
            </w:tcBorders>
            <w:shd w:val="clear" w:color="auto" w:fill="auto"/>
            <w:hideMark/>
          </w:tcPr>
          <w:p w14:paraId="080EC085" w14:textId="77777777" w:rsidR="00A44793" w:rsidRPr="00576C53" w:rsidRDefault="00A44793" w:rsidP="00D54CFB">
            <w:pPr>
              <w:jc w:val="center"/>
              <w:rPr>
                <w:b/>
                <w:bCs/>
                <w:sz w:val="22"/>
                <w:szCs w:val="22"/>
              </w:rPr>
            </w:pPr>
            <w:r w:rsidRPr="00576C53">
              <w:rPr>
                <w:b/>
                <w:bCs/>
                <w:sz w:val="22"/>
                <w:szCs w:val="22"/>
              </w:rPr>
              <w:t>2028 год</w:t>
            </w:r>
          </w:p>
        </w:tc>
      </w:tr>
      <w:tr w:rsidR="00A44793" w:rsidRPr="00576C53" w14:paraId="6D26449B" w14:textId="77777777" w:rsidTr="00D54CFB">
        <w:trPr>
          <w:gridAfter w:val="3"/>
          <w:wAfter w:w="1127" w:type="dxa"/>
          <w:trHeight w:val="900"/>
        </w:trPr>
        <w:tc>
          <w:tcPr>
            <w:tcW w:w="531" w:type="dxa"/>
            <w:tcBorders>
              <w:top w:val="nil"/>
              <w:left w:val="single" w:sz="8" w:space="0" w:color="auto"/>
              <w:bottom w:val="single" w:sz="4" w:space="0" w:color="auto"/>
              <w:right w:val="single" w:sz="4" w:space="0" w:color="auto"/>
            </w:tcBorders>
            <w:shd w:val="clear" w:color="auto" w:fill="auto"/>
            <w:hideMark/>
          </w:tcPr>
          <w:p w14:paraId="4537DACE" w14:textId="77777777" w:rsidR="00A44793" w:rsidRPr="00576C53" w:rsidRDefault="00A44793" w:rsidP="00D54CFB">
            <w:pPr>
              <w:jc w:val="center"/>
              <w:rPr>
                <w:sz w:val="22"/>
                <w:szCs w:val="22"/>
              </w:rPr>
            </w:pPr>
            <w:r w:rsidRPr="00576C53">
              <w:rPr>
                <w:sz w:val="22"/>
                <w:szCs w:val="22"/>
              </w:rPr>
              <w:t>1.</w:t>
            </w:r>
          </w:p>
        </w:tc>
        <w:tc>
          <w:tcPr>
            <w:tcW w:w="8967" w:type="dxa"/>
            <w:gridSpan w:val="6"/>
            <w:tcBorders>
              <w:top w:val="nil"/>
              <w:left w:val="nil"/>
              <w:bottom w:val="single" w:sz="4" w:space="0" w:color="auto"/>
              <w:right w:val="single" w:sz="4" w:space="0" w:color="auto"/>
            </w:tcBorders>
            <w:shd w:val="clear" w:color="auto" w:fill="auto"/>
            <w:hideMark/>
          </w:tcPr>
          <w:p w14:paraId="0AD1F698" w14:textId="77777777" w:rsidR="00A44793" w:rsidRPr="00576C53" w:rsidRDefault="00A44793" w:rsidP="00D54CFB">
            <w:pPr>
              <w:jc w:val="both"/>
              <w:rPr>
                <w:sz w:val="22"/>
                <w:szCs w:val="22"/>
              </w:rPr>
            </w:pPr>
            <w:r w:rsidRPr="00576C53">
              <w:rPr>
                <w:sz w:val="22"/>
                <w:szCs w:val="22"/>
              </w:rPr>
              <w:t>Дотации бюджетам городских поселений на выравнивание бюджетной обеспеченности из бюджета субъекта Российской Федерации</w:t>
            </w:r>
          </w:p>
        </w:tc>
        <w:tc>
          <w:tcPr>
            <w:tcW w:w="1701" w:type="dxa"/>
            <w:gridSpan w:val="4"/>
            <w:tcBorders>
              <w:top w:val="nil"/>
              <w:left w:val="nil"/>
              <w:bottom w:val="single" w:sz="4" w:space="0" w:color="auto"/>
              <w:right w:val="single" w:sz="4" w:space="0" w:color="auto"/>
            </w:tcBorders>
            <w:shd w:val="clear" w:color="auto" w:fill="auto"/>
            <w:hideMark/>
          </w:tcPr>
          <w:p w14:paraId="33EDCBF5" w14:textId="77777777" w:rsidR="00A44793" w:rsidRPr="00576C53" w:rsidRDefault="00A44793" w:rsidP="00D54CFB">
            <w:pPr>
              <w:jc w:val="right"/>
            </w:pPr>
            <w:r w:rsidRPr="00576C53">
              <w:t>10 126 100,00</w:t>
            </w:r>
          </w:p>
        </w:tc>
        <w:tc>
          <w:tcPr>
            <w:tcW w:w="1701" w:type="dxa"/>
            <w:gridSpan w:val="3"/>
            <w:tcBorders>
              <w:top w:val="nil"/>
              <w:left w:val="nil"/>
              <w:bottom w:val="single" w:sz="4" w:space="0" w:color="auto"/>
              <w:right w:val="single" w:sz="4" w:space="0" w:color="auto"/>
            </w:tcBorders>
            <w:shd w:val="clear" w:color="auto" w:fill="auto"/>
            <w:hideMark/>
          </w:tcPr>
          <w:p w14:paraId="44B64C52" w14:textId="77777777" w:rsidR="00A44793" w:rsidRPr="00576C53" w:rsidRDefault="00A44793" w:rsidP="00D54CFB">
            <w:pPr>
              <w:jc w:val="right"/>
            </w:pPr>
            <w:r w:rsidRPr="00576C53">
              <w:t>6 510 700,00</w:t>
            </w:r>
          </w:p>
        </w:tc>
        <w:tc>
          <w:tcPr>
            <w:tcW w:w="1838" w:type="dxa"/>
            <w:gridSpan w:val="3"/>
            <w:tcBorders>
              <w:top w:val="nil"/>
              <w:left w:val="nil"/>
              <w:bottom w:val="single" w:sz="4" w:space="0" w:color="auto"/>
              <w:right w:val="single" w:sz="8" w:space="0" w:color="auto"/>
            </w:tcBorders>
            <w:shd w:val="clear" w:color="auto" w:fill="auto"/>
            <w:hideMark/>
          </w:tcPr>
          <w:p w14:paraId="209AC939" w14:textId="77777777" w:rsidR="00A44793" w:rsidRPr="00576C53" w:rsidRDefault="00A44793" w:rsidP="00D54CFB">
            <w:pPr>
              <w:jc w:val="right"/>
            </w:pPr>
            <w:r w:rsidRPr="00576C53">
              <w:t>6 491 800,00</w:t>
            </w:r>
          </w:p>
        </w:tc>
      </w:tr>
      <w:tr w:rsidR="00A44793" w:rsidRPr="00576C53" w14:paraId="767AAAC9" w14:textId="77777777" w:rsidTr="00D54CFB">
        <w:trPr>
          <w:gridAfter w:val="3"/>
          <w:wAfter w:w="1127" w:type="dxa"/>
          <w:trHeight w:val="1200"/>
        </w:trPr>
        <w:tc>
          <w:tcPr>
            <w:tcW w:w="531" w:type="dxa"/>
            <w:tcBorders>
              <w:top w:val="nil"/>
              <w:left w:val="single" w:sz="8" w:space="0" w:color="auto"/>
              <w:bottom w:val="single" w:sz="4" w:space="0" w:color="auto"/>
              <w:right w:val="single" w:sz="4" w:space="0" w:color="auto"/>
            </w:tcBorders>
            <w:shd w:val="clear" w:color="auto" w:fill="auto"/>
            <w:hideMark/>
          </w:tcPr>
          <w:p w14:paraId="7022D149" w14:textId="77777777" w:rsidR="00A44793" w:rsidRPr="00576C53" w:rsidRDefault="00A44793" w:rsidP="00D54CFB">
            <w:pPr>
              <w:jc w:val="center"/>
              <w:rPr>
                <w:sz w:val="22"/>
                <w:szCs w:val="22"/>
              </w:rPr>
            </w:pPr>
            <w:r w:rsidRPr="00576C53">
              <w:rPr>
                <w:sz w:val="22"/>
                <w:szCs w:val="22"/>
              </w:rPr>
              <w:t>2</w:t>
            </w:r>
          </w:p>
        </w:tc>
        <w:tc>
          <w:tcPr>
            <w:tcW w:w="8967" w:type="dxa"/>
            <w:gridSpan w:val="6"/>
            <w:tcBorders>
              <w:top w:val="nil"/>
              <w:left w:val="nil"/>
              <w:bottom w:val="single" w:sz="4" w:space="0" w:color="auto"/>
              <w:right w:val="single" w:sz="4" w:space="0" w:color="auto"/>
            </w:tcBorders>
            <w:shd w:val="clear" w:color="auto" w:fill="auto"/>
            <w:hideMark/>
          </w:tcPr>
          <w:p w14:paraId="02C3DBC7" w14:textId="77777777" w:rsidR="00A44793" w:rsidRPr="00576C53" w:rsidRDefault="00A44793" w:rsidP="00D54CFB">
            <w:pPr>
              <w:jc w:val="both"/>
              <w:rPr>
                <w:sz w:val="22"/>
                <w:szCs w:val="22"/>
              </w:rPr>
            </w:pPr>
            <w:r w:rsidRPr="00576C53">
              <w:rPr>
                <w:sz w:val="22"/>
                <w:szCs w:val="22"/>
              </w:rPr>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1701" w:type="dxa"/>
            <w:gridSpan w:val="4"/>
            <w:tcBorders>
              <w:top w:val="nil"/>
              <w:left w:val="nil"/>
              <w:bottom w:val="single" w:sz="4" w:space="0" w:color="auto"/>
              <w:right w:val="single" w:sz="4" w:space="0" w:color="auto"/>
            </w:tcBorders>
            <w:shd w:val="clear" w:color="auto" w:fill="auto"/>
            <w:hideMark/>
          </w:tcPr>
          <w:p w14:paraId="2ED31751" w14:textId="77777777" w:rsidR="00A44793" w:rsidRPr="00576C53" w:rsidRDefault="00A44793" w:rsidP="00D54CFB">
            <w:pPr>
              <w:jc w:val="right"/>
            </w:pPr>
            <w:r w:rsidRPr="00576C53">
              <w:t>12 931 860,54</w:t>
            </w:r>
          </w:p>
        </w:tc>
        <w:tc>
          <w:tcPr>
            <w:tcW w:w="1701" w:type="dxa"/>
            <w:gridSpan w:val="3"/>
            <w:tcBorders>
              <w:top w:val="nil"/>
              <w:left w:val="nil"/>
              <w:bottom w:val="single" w:sz="4" w:space="0" w:color="auto"/>
              <w:right w:val="single" w:sz="4" w:space="0" w:color="auto"/>
            </w:tcBorders>
            <w:shd w:val="clear" w:color="auto" w:fill="auto"/>
            <w:hideMark/>
          </w:tcPr>
          <w:p w14:paraId="733256D7" w14:textId="77777777" w:rsidR="00A44793" w:rsidRPr="00576C53" w:rsidRDefault="00A44793" w:rsidP="00D54CFB">
            <w:pPr>
              <w:jc w:val="right"/>
            </w:pPr>
            <w:r w:rsidRPr="00576C53">
              <w:t>12 931 860,54</w:t>
            </w:r>
          </w:p>
        </w:tc>
        <w:tc>
          <w:tcPr>
            <w:tcW w:w="1838" w:type="dxa"/>
            <w:gridSpan w:val="3"/>
            <w:tcBorders>
              <w:top w:val="nil"/>
              <w:left w:val="nil"/>
              <w:bottom w:val="single" w:sz="4" w:space="0" w:color="auto"/>
              <w:right w:val="single" w:sz="8" w:space="0" w:color="auto"/>
            </w:tcBorders>
            <w:shd w:val="clear" w:color="auto" w:fill="auto"/>
            <w:hideMark/>
          </w:tcPr>
          <w:p w14:paraId="6D3A73D5" w14:textId="77777777" w:rsidR="00A44793" w:rsidRPr="00576C53" w:rsidRDefault="00A44793" w:rsidP="00D54CFB">
            <w:pPr>
              <w:jc w:val="right"/>
            </w:pPr>
            <w:r w:rsidRPr="00576C53">
              <w:t>12 931 860,54</w:t>
            </w:r>
          </w:p>
        </w:tc>
      </w:tr>
      <w:tr w:rsidR="00A44793" w:rsidRPr="00576C53" w14:paraId="40E99302" w14:textId="77777777" w:rsidTr="00D54CFB">
        <w:trPr>
          <w:gridAfter w:val="3"/>
          <w:wAfter w:w="1127" w:type="dxa"/>
          <w:trHeight w:val="630"/>
        </w:trPr>
        <w:tc>
          <w:tcPr>
            <w:tcW w:w="531" w:type="dxa"/>
            <w:tcBorders>
              <w:top w:val="nil"/>
              <w:left w:val="single" w:sz="8" w:space="0" w:color="auto"/>
              <w:bottom w:val="single" w:sz="4" w:space="0" w:color="auto"/>
              <w:right w:val="single" w:sz="4" w:space="0" w:color="auto"/>
            </w:tcBorders>
            <w:shd w:val="clear" w:color="auto" w:fill="auto"/>
            <w:hideMark/>
          </w:tcPr>
          <w:p w14:paraId="5AF6DD53" w14:textId="77777777" w:rsidR="00A44793" w:rsidRPr="00576C53" w:rsidRDefault="00A44793" w:rsidP="00D54CFB">
            <w:pPr>
              <w:jc w:val="center"/>
              <w:rPr>
                <w:sz w:val="22"/>
                <w:szCs w:val="22"/>
              </w:rPr>
            </w:pPr>
            <w:r w:rsidRPr="00576C53">
              <w:rPr>
                <w:sz w:val="22"/>
                <w:szCs w:val="22"/>
              </w:rPr>
              <w:t>3</w:t>
            </w:r>
          </w:p>
        </w:tc>
        <w:tc>
          <w:tcPr>
            <w:tcW w:w="8967" w:type="dxa"/>
            <w:gridSpan w:val="6"/>
            <w:tcBorders>
              <w:top w:val="nil"/>
              <w:left w:val="nil"/>
              <w:bottom w:val="single" w:sz="4" w:space="0" w:color="auto"/>
              <w:right w:val="single" w:sz="4" w:space="0" w:color="auto"/>
            </w:tcBorders>
            <w:shd w:val="clear" w:color="auto" w:fill="auto"/>
            <w:hideMark/>
          </w:tcPr>
          <w:p w14:paraId="4B95A02E" w14:textId="77777777" w:rsidR="00A44793" w:rsidRPr="00576C53" w:rsidRDefault="00A44793" w:rsidP="00D54CFB">
            <w:pPr>
              <w:jc w:val="both"/>
            </w:pPr>
            <w:r w:rsidRPr="00576C53">
              <w:t>Дотации бюджетам   городских поселений на поддержку мер по обеспечению сбалансированности бюджетов</w:t>
            </w:r>
          </w:p>
        </w:tc>
        <w:tc>
          <w:tcPr>
            <w:tcW w:w="1701" w:type="dxa"/>
            <w:gridSpan w:val="4"/>
            <w:tcBorders>
              <w:top w:val="nil"/>
              <w:left w:val="nil"/>
              <w:bottom w:val="single" w:sz="4" w:space="0" w:color="auto"/>
              <w:right w:val="single" w:sz="4" w:space="0" w:color="auto"/>
            </w:tcBorders>
            <w:shd w:val="clear" w:color="auto" w:fill="auto"/>
            <w:hideMark/>
          </w:tcPr>
          <w:p w14:paraId="462ED52F" w14:textId="77777777" w:rsidR="00A44793" w:rsidRPr="00576C53" w:rsidRDefault="00A44793" w:rsidP="00D54CFB">
            <w:pPr>
              <w:jc w:val="right"/>
            </w:pPr>
            <w:r w:rsidRPr="00576C53">
              <w:t>0,00</w:t>
            </w:r>
          </w:p>
        </w:tc>
        <w:tc>
          <w:tcPr>
            <w:tcW w:w="1701" w:type="dxa"/>
            <w:gridSpan w:val="3"/>
            <w:tcBorders>
              <w:top w:val="nil"/>
              <w:left w:val="nil"/>
              <w:bottom w:val="single" w:sz="4" w:space="0" w:color="auto"/>
              <w:right w:val="single" w:sz="4" w:space="0" w:color="auto"/>
            </w:tcBorders>
            <w:shd w:val="clear" w:color="auto" w:fill="auto"/>
            <w:hideMark/>
          </w:tcPr>
          <w:p w14:paraId="0DB54910" w14:textId="77777777" w:rsidR="00A44793" w:rsidRPr="00576C53" w:rsidRDefault="00A44793" w:rsidP="00D54CFB">
            <w:pPr>
              <w:jc w:val="right"/>
            </w:pPr>
            <w:r w:rsidRPr="00576C53">
              <w:t>0,00</w:t>
            </w:r>
          </w:p>
        </w:tc>
        <w:tc>
          <w:tcPr>
            <w:tcW w:w="1838" w:type="dxa"/>
            <w:gridSpan w:val="3"/>
            <w:tcBorders>
              <w:top w:val="nil"/>
              <w:left w:val="nil"/>
              <w:bottom w:val="single" w:sz="4" w:space="0" w:color="auto"/>
              <w:right w:val="single" w:sz="8" w:space="0" w:color="auto"/>
            </w:tcBorders>
            <w:shd w:val="clear" w:color="auto" w:fill="auto"/>
            <w:hideMark/>
          </w:tcPr>
          <w:p w14:paraId="7EC0AE3F" w14:textId="77777777" w:rsidR="00A44793" w:rsidRPr="00576C53" w:rsidRDefault="00A44793" w:rsidP="00D54CFB">
            <w:pPr>
              <w:jc w:val="right"/>
            </w:pPr>
            <w:r w:rsidRPr="00576C53">
              <w:t>0,00</w:t>
            </w:r>
          </w:p>
        </w:tc>
      </w:tr>
      <w:tr w:rsidR="00A44793" w:rsidRPr="00576C53" w14:paraId="5A506CC3" w14:textId="77777777" w:rsidTr="00D54CFB">
        <w:trPr>
          <w:gridAfter w:val="3"/>
          <w:wAfter w:w="1127" w:type="dxa"/>
          <w:trHeight w:val="300"/>
        </w:trPr>
        <w:tc>
          <w:tcPr>
            <w:tcW w:w="531" w:type="dxa"/>
            <w:tcBorders>
              <w:top w:val="nil"/>
              <w:left w:val="single" w:sz="8" w:space="0" w:color="auto"/>
              <w:bottom w:val="single" w:sz="4" w:space="0" w:color="auto"/>
              <w:right w:val="single" w:sz="4" w:space="0" w:color="auto"/>
            </w:tcBorders>
            <w:shd w:val="clear" w:color="auto" w:fill="auto"/>
            <w:hideMark/>
          </w:tcPr>
          <w:p w14:paraId="5BB991C3" w14:textId="77777777" w:rsidR="00A44793" w:rsidRPr="00576C53" w:rsidRDefault="00A44793" w:rsidP="00D54CFB">
            <w:pPr>
              <w:jc w:val="center"/>
              <w:rPr>
                <w:sz w:val="22"/>
                <w:szCs w:val="22"/>
              </w:rPr>
            </w:pPr>
            <w:r w:rsidRPr="00576C53">
              <w:rPr>
                <w:sz w:val="22"/>
                <w:szCs w:val="22"/>
              </w:rPr>
              <w:t> </w:t>
            </w:r>
          </w:p>
        </w:tc>
        <w:tc>
          <w:tcPr>
            <w:tcW w:w="8967" w:type="dxa"/>
            <w:gridSpan w:val="6"/>
            <w:tcBorders>
              <w:top w:val="nil"/>
              <w:left w:val="nil"/>
              <w:bottom w:val="single" w:sz="4" w:space="0" w:color="auto"/>
              <w:right w:val="single" w:sz="4" w:space="0" w:color="auto"/>
            </w:tcBorders>
            <w:shd w:val="clear" w:color="auto" w:fill="auto"/>
            <w:hideMark/>
          </w:tcPr>
          <w:p w14:paraId="7919BE1A" w14:textId="77777777" w:rsidR="00A44793" w:rsidRPr="00576C53" w:rsidRDefault="00A44793" w:rsidP="00D54CFB">
            <w:pPr>
              <w:jc w:val="both"/>
              <w:rPr>
                <w:b/>
                <w:bCs/>
                <w:i/>
                <w:iCs/>
                <w:sz w:val="22"/>
                <w:szCs w:val="22"/>
              </w:rPr>
            </w:pPr>
            <w:r w:rsidRPr="00576C53">
              <w:rPr>
                <w:b/>
                <w:bCs/>
                <w:i/>
                <w:iCs/>
                <w:sz w:val="22"/>
                <w:szCs w:val="22"/>
              </w:rPr>
              <w:t>Итого дотаций:</w:t>
            </w:r>
          </w:p>
        </w:tc>
        <w:tc>
          <w:tcPr>
            <w:tcW w:w="1701" w:type="dxa"/>
            <w:gridSpan w:val="4"/>
            <w:tcBorders>
              <w:top w:val="nil"/>
              <w:left w:val="nil"/>
              <w:bottom w:val="single" w:sz="4" w:space="0" w:color="auto"/>
              <w:right w:val="single" w:sz="4" w:space="0" w:color="auto"/>
            </w:tcBorders>
            <w:shd w:val="clear" w:color="auto" w:fill="auto"/>
            <w:hideMark/>
          </w:tcPr>
          <w:p w14:paraId="6B9EEA99" w14:textId="77777777" w:rsidR="00A44793" w:rsidRPr="00576C53" w:rsidRDefault="00A44793" w:rsidP="00D54CFB">
            <w:pPr>
              <w:jc w:val="right"/>
              <w:rPr>
                <w:b/>
                <w:bCs/>
                <w:i/>
                <w:iCs/>
                <w:sz w:val="22"/>
                <w:szCs w:val="22"/>
              </w:rPr>
            </w:pPr>
            <w:r w:rsidRPr="00576C53">
              <w:rPr>
                <w:b/>
                <w:bCs/>
                <w:i/>
                <w:iCs/>
                <w:sz w:val="22"/>
                <w:szCs w:val="22"/>
              </w:rPr>
              <w:t>23 057 960,54</w:t>
            </w:r>
          </w:p>
        </w:tc>
        <w:tc>
          <w:tcPr>
            <w:tcW w:w="1701" w:type="dxa"/>
            <w:gridSpan w:val="3"/>
            <w:tcBorders>
              <w:top w:val="nil"/>
              <w:left w:val="nil"/>
              <w:bottom w:val="single" w:sz="4" w:space="0" w:color="auto"/>
              <w:right w:val="single" w:sz="4" w:space="0" w:color="auto"/>
            </w:tcBorders>
            <w:shd w:val="clear" w:color="auto" w:fill="auto"/>
            <w:hideMark/>
          </w:tcPr>
          <w:p w14:paraId="4A9AD2DD" w14:textId="77777777" w:rsidR="00A44793" w:rsidRPr="00576C53" w:rsidRDefault="00A44793" w:rsidP="00D54CFB">
            <w:pPr>
              <w:jc w:val="right"/>
              <w:rPr>
                <w:b/>
                <w:bCs/>
                <w:i/>
                <w:iCs/>
                <w:sz w:val="22"/>
                <w:szCs w:val="22"/>
              </w:rPr>
            </w:pPr>
            <w:r w:rsidRPr="00576C53">
              <w:rPr>
                <w:b/>
                <w:bCs/>
                <w:i/>
                <w:iCs/>
                <w:sz w:val="22"/>
                <w:szCs w:val="22"/>
              </w:rPr>
              <w:t>19 442 560,54</w:t>
            </w:r>
          </w:p>
        </w:tc>
        <w:tc>
          <w:tcPr>
            <w:tcW w:w="1838" w:type="dxa"/>
            <w:gridSpan w:val="3"/>
            <w:tcBorders>
              <w:top w:val="nil"/>
              <w:left w:val="nil"/>
              <w:bottom w:val="single" w:sz="4" w:space="0" w:color="auto"/>
              <w:right w:val="single" w:sz="8" w:space="0" w:color="auto"/>
            </w:tcBorders>
            <w:shd w:val="clear" w:color="auto" w:fill="auto"/>
            <w:hideMark/>
          </w:tcPr>
          <w:p w14:paraId="309835B0" w14:textId="77777777" w:rsidR="00A44793" w:rsidRPr="00576C53" w:rsidRDefault="00A44793" w:rsidP="00D54CFB">
            <w:pPr>
              <w:jc w:val="right"/>
              <w:rPr>
                <w:b/>
                <w:bCs/>
                <w:i/>
                <w:iCs/>
                <w:sz w:val="22"/>
                <w:szCs w:val="22"/>
              </w:rPr>
            </w:pPr>
            <w:r w:rsidRPr="00576C53">
              <w:rPr>
                <w:b/>
                <w:bCs/>
                <w:i/>
                <w:iCs/>
                <w:sz w:val="22"/>
                <w:szCs w:val="22"/>
              </w:rPr>
              <w:t>19 423 660,54</w:t>
            </w:r>
          </w:p>
        </w:tc>
      </w:tr>
      <w:tr w:rsidR="00A44793" w:rsidRPr="00576C53" w14:paraId="56AB58CB" w14:textId="77777777" w:rsidTr="00D54CFB">
        <w:trPr>
          <w:gridAfter w:val="3"/>
          <w:wAfter w:w="1127" w:type="dxa"/>
          <w:trHeight w:val="1830"/>
        </w:trPr>
        <w:tc>
          <w:tcPr>
            <w:tcW w:w="531" w:type="dxa"/>
            <w:tcBorders>
              <w:top w:val="nil"/>
              <w:left w:val="single" w:sz="8" w:space="0" w:color="auto"/>
              <w:bottom w:val="single" w:sz="4" w:space="0" w:color="auto"/>
              <w:right w:val="single" w:sz="4" w:space="0" w:color="auto"/>
            </w:tcBorders>
            <w:shd w:val="clear" w:color="auto" w:fill="auto"/>
            <w:hideMark/>
          </w:tcPr>
          <w:p w14:paraId="5A696E26" w14:textId="77777777" w:rsidR="00A44793" w:rsidRPr="00576C53" w:rsidRDefault="00A44793" w:rsidP="00D54CFB">
            <w:pPr>
              <w:jc w:val="center"/>
              <w:rPr>
                <w:sz w:val="22"/>
                <w:szCs w:val="22"/>
              </w:rPr>
            </w:pPr>
            <w:r w:rsidRPr="00576C53">
              <w:rPr>
                <w:sz w:val="22"/>
                <w:szCs w:val="22"/>
              </w:rPr>
              <w:t>1.</w:t>
            </w:r>
          </w:p>
        </w:tc>
        <w:tc>
          <w:tcPr>
            <w:tcW w:w="8967" w:type="dxa"/>
            <w:gridSpan w:val="6"/>
            <w:tcBorders>
              <w:top w:val="nil"/>
              <w:left w:val="nil"/>
              <w:bottom w:val="single" w:sz="4" w:space="0" w:color="auto"/>
              <w:right w:val="single" w:sz="4" w:space="0" w:color="auto"/>
            </w:tcBorders>
            <w:shd w:val="clear" w:color="auto" w:fill="auto"/>
            <w:hideMark/>
          </w:tcPr>
          <w:p w14:paraId="19B38492" w14:textId="77777777" w:rsidR="00A44793" w:rsidRPr="00576C53" w:rsidRDefault="00A44793" w:rsidP="00D54CFB">
            <w:pPr>
              <w:jc w:val="both"/>
              <w:rPr>
                <w:sz w:val="22"/>
                <w:szCs w:val="22"/>
              </w:rPr>
            </w:pPr>
            <w:r w:rsidRPr="00576C53">
              <w:rPr>
                <w:sz w:val="22"/>
                <w:szCs w:val="22"/>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4"/>
            <w:tcBorders>
              <w:top w:val="nil"/>
              <w:left w:val="nil"/>
              <w:bottom w:val="single" w:sz="4" w:space="0" w:color="auto"/>
              <w:right w:val="single" w:sz="4" w:space="0" w:color="auto"/>
            </w:tcBorders>
            <w:shd w:val="clear" w:color="auto" w:fill="auto"/>
            <w:hideMark/>
          </w:tcPr>
          <w:p w14:paraId="16F18393" w14:textId="77777777" w:rsidR="00A44793" w:rsidRPr="00576C53" w:rsidRDefault="00A44793" w:rsidP="00D54CFB">
            <w:pPr>
              <w:jc w:val="right"/>
              <w:rPr>
                <w:sz w:val="22"/>
                <w:szCs w:val="22"/>
              </w:rPr>
            </w:pPr>
            <w:r w:rsidRPr="00576C53">
              <w:rPr>
                <w:sz w:val="22"/>
                <w:szCs w:val="22"/>
              </w:rPr>
              <w:t>11 381 992,80</w:t>
            </w:r>
          </w:p>
        </w:tc>
        <w:tc>
          <w:tcPr>
            <w:tcW w:w="1701" w:type="dxa"/>
            <w:gridSpan w:val="3"/>
            <w:tcBorders>
              <w:top w:val="nil"/>
              <w:left w:val="nil"/>
              <w:bottom w:val="single" w:sz="4" w:space="0" w:color="auto"/>
              <w:right w:val="single" w:sz="4" w:space="0" w:color="auto"/>
            </w:tcBorders>
            <w:shd w:val="clear" w:color="auto" w:fill="auto"/>
            <w:hideMark/>
          </w:tcPr>
          <w:p w14:paraId="4A514A29" w14:textId="77777777" w:rsidR="00A44793" w:rsidRPr="00576C53" w:rsidRDefault="00A44793" w:rsidP="00D54CFB">
            <w:pPr>
              <w:jc w:val="right"/>
              <w:rPr>
                <w:sz w:val="22"/>
                <w:szCs w:val="22"/>
              </w:rPr>
            </w:pPr>
            <w:r w:rsidRPr="00576C53">
              <w:rPr>
                <w:sz w:val="22"/>
                <w:szCs w:val="22"/>
              </w:rPr>
              <w:t>11 381 992,80</w:t>
            </w:r>
          </w:p>
        </w:tc>
        <w:tc>
          <w:tcPr>
            <w:tcW w:w="1838" w:type="dxa"/>
            <w:gridSpan w:val="3"/>
            <w:tcBorders>
              <w:top w:val="nil"/>
              <w:left w:val="nil"/>
              <w:bottom w:val="single" w:sz="4" w:space="0" w:color="auto"/>
              <w:right w:val="single" w:sz="8" w:space="0" w:color="auto"/>
            </w:tcBorders>
            <w:shd w:val="clear" w:color="auto" w:fill="auto"/>
            <w:hideMark/>
          </w:tcPr>
          <w:p w14:paraId="2B96E3BB" w14:textId="77777777" w:rsidR="00A44793" w:rsidRPr="00576C53" w:rsidRDefault="00A44793" w:rsidP="00D54CFB">
            <w:pPr>
              <w:jc w:val="right"/>
              <w:rPr>
                <w:sz w:val="22"/>
                <w:szCs w:val="22"/>
              </w:rPr>
            </w:pPr>
            <w:r w:rsidRPr="00576C53">
              <w:rPr>
                <w:sz w:val="22"/>
                <w:szCs w:val="22"/>
              </w:rPr>
              <w:t>11 481 530,69</w:t>
            </w:r>
          </w:p>
        </w:tc>
      </w:tr>
      <w:tr w:rsidR="00A44793" w:rsidRPr="00576C53" w14:paraId="311DA5C1" w14:textId="77777777" w:rsidTr="00D54CFB">
        <w:trPr>
          <w:gridAfter w:val="3"/>
          <w:wAfter w:w="1127" w:type="dxa"/>
          <w:trHeight w:val="1500"/>
        </w:trPr>
        <w:tc>
          <w:tcPr>
            <w:tcW w:w="531" w:type="dxa"/>
            <w:tcBorders>
              <w:top w:val="nil"/>
              <w:left w:val="single" w:sz="8" w:space="0" w:color="auto"/>
              <w:bottom w:val="single" w:sz="4" w:space="0" w:color="auto"/>
              <w:right w:val="single" w:sz="4" w:space="0" w:color="auto"/>
            </w:tcBorders>
            <w:shd w:val="clear" w:color="auto" w:fill="auto"/>
            <w:hideMark/>
          </w:tcPr>
          <w:p w14:paraId="067A581D" w14:textId="77777777" w:rsidR="00A44793" w:rsidRPr="00576C53" w:rsidRDefault="00A44793" w:rsidP="00D54CFB">
            <w:pPr>
              <w:jc w:val="center"/>
              <w:rPr>
                <w:sz w:val="22"/>
                <w:szCs w:val="22"/>
              </w:rPr>
            </w:pPr>
            <w:bookmarkStart w:id="6" w:name="RANGE!A15"/>
            <w:r w:rsidRPr="00576C53">
              <w:rPr>
                <w:sz w:val="22"/>
                <w:szCs w:val="22"/>
              </w:rPr>
              <w:t>2.</w:t>
            </w:r>
            <w:bookmarkEnd w:id="6"/>
          </w:p>
        </w:tc>
        <w:tc>
          <w:tcPr>
            <w:tcW w:w="8967" w:type="dxa"/>
            <w:gridSpan w:val="6"/>
            <w:tcBorders>
              <w:top w:val="nil"/>
              <w:left w:val="nil"/>
              <w:bottom w:val="single" w:sz="4" w:space="0" w:color="auto"/>
              <w:right w:val="single" w:sz="4" w:space="0" w:color="auto"/>
            </w:tcBorders>
            <w:shd w:val="clear" w:color="auto" w:fill="auto"/>
            <w:hideMark/>
          </w:tcPr>
          <w:p w14:paraId="1E930763" w14:textId="77777777" w:rsidR="00A44793" w:rsidRPr="00576C53" w:rsidRDefault="00A44793" w:rsidP="00D54CFB">
            <w:pPr>
              <w:jc w:val="both"/>
              <w:rPr>
                <w:sz w:val="22"/>
                <w:szCs w:val="22"/>
              </w:rPr>
            </w:pPr>
            <w:r w:rsidRPr="00576C53">
              <w:rPr>
                <w:sz w:val="22"/>
                <w:szCs w:val="22"/>
              </w:rPr>
              <w:t xml:space="preserve">Субсидии бюджетам муниципальных образований Ивановской области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w:t>
            </w:r>
          </w:p>
        </w:tc>
        <w:tc>
          <w:tcPr>
            <w:tcW w:w="1701" w:type="dxa"/>
            <w:gridSpan w:val="4"/>
            <w:tcBorders>
              <w:top w:val="nil"/>
              <w:left w:val="nil"/>
              <w:bottom w:val="single" w:sz="4" w:space="0" w:color="auto"/>
              <w:right w:val="single" w:sz="4" w:space="0" w:color="auto"/>
            </w:tcBorders>
            <w:shd w:val="clear" w:color="auto" w:fill="auto"/>
            <w:hideMark/>
          </w:tcPr>
          <w:p w14:paraId="098F12F2" w14:textId="77777777" w:rsidR="00A44793" w:rsidRPr="00576C53" w:rsidRDefault="00A44793" w:rsidP="00D54CFB">
            <w:pPr>
              <w:jc w:val="right"/>
              <w:rPr>
                <w:sz w:val="22"/>
                <w:szCs w:val="22"/>
              </w:rPr>
            </w:pPr>
            <w:r w:rsidRPr="00576C53">
              <w:rPr>
                <w:sz w:val="22"/>
                <w:szCs w:val="22"/>
              </w:rPr>
              <w:t>23 000 000,00</w:t>
            </w:r>
          </w:p>
        </w:tc>
        <w:tc>
          <w:tcPr>
            <w:tcW w:w="1701" w:type="dxa"/>
            <w:gridSpan w:val="3"/>
            <w:tcBorders>
              <w:top w:val="nil"/>
              <w:left w:val="nil"/>
              <w:bottom w:val="single" w:sz="4" w:space="0" w:color="auto"/>
              <w:right w:val="single" w:sz="4" w:space="0" w:color="auto"/>
            </w:tcBorders>
            <w:shd w:val="clear" w:color="auto" w:fill="auto"/>
            <w:hideMark/>
          </w:tcPr>
          <w:p w14:paraId="50D6874F" w14:textId="77777777" w:rsidR="00A44793" w:rsidRPr="00576C53" w:rsidRDefault="00A44793" w:rsidP="00D54CFB">
            <w:pPr>
              <w:jc w:val="right"/>
              <w:rPr>
                <w:sz w:val="22"/>
                <w:szCs w:val="22"/>
              </w:rPr>
            </w:pPr>
            <w:r w:rsidRPr="00576C53">
              <w:rPr>
                <w:sz w:val="22"/>
                <w:szCs w:val="22"/>
              </w:rPr>
              <w:t>0,00</w:t>
            </w:r>
          </w:p>
        </w:tc>
        <w:tc>
          <w:tcPr>
            <w:tcW w:w="1838" w:type="dxa"/>
            <w:gridSpan w:val="3"/>
            <w:tcBorders>
              <w:top w:val="nil"/>
              <w:left w:val="nil"/>
              <w:bottom w:val="single" w:sz="4" w:space="0" w:color="auto"/>
              <w:right w:val="single" w:sz="8" w:space="0" w:color="auto"/>
            </w:tcBorders>
            <w:shd w:val="clear" w:color="auto" w:fill="auto"/>
            <w:hideMark/>
          </w:tcPr>
          <w:p w14:paraId="5111C0C8" w14:textId="77777777" w:rsidR="00A44793" w:rsidRPr="00576C53" w:rsidRDefault="00A44793" w:rsidP="00D54CFB">
            <w:pPr>
              <w:jc w:val="right"/>
              <w:rPr>
                <w:sz w:val="22"/>
                <w:szCs w:val="22"/>
              </w:rPr>
            </w:pPr>
            <w:r w:rsidRPr="00576C53">
              <w:rPr>
                <w:sz w:val="22"/>
                <w:szCs w:val="22"/>
              </w:rPr>
              <w:t>0,00</w:t>
            </w:r>
          </w:p>
        </w:tc>
      </w:tr>
      <w:tr w:rsidR="00A44793" w:rsidRPr="00576C53" w14:paraId="5E8D6E58" w14:textId="77777777" w:rsidTr="00D54CFB">
        <w:trPr>
          <w:gridAfter w:val="3"/>
          <w:wAfter w:w="1127" w:type="dxa"/>
          <w:trHeight w:val="900"/>
        </w:trPr>
        <w:tc>
          <w:tcPr>
            <w:tcW w:w="531" w:type="dxa"/>
            <w:tcBorders>
              <w:top w:val="nil"/>
              <w:left w:val="single" w:sz="8" w:space="0" w:color="auto"/>
              <w:bottom w:val="single" w:sz="4" w:space="0" w:color="auto"/>
              <w:right w:val="single" w:sz="4" w:space="0" w:color="auto"/>
            </w:tcBorders>
            <w:shd w:val="clear" w:color="auto" w:fill="auto"/>
            <w:hideMark/>
          </w:tcPr>
          <w:p w14:paraId="596CA292" w14:textId="77777777" w:rsidR="00A44793" w:rsidRPr="00576C53" w:rsidRDefault="00A44793" w:rsidP="00D54CFB">
            <w:pPr>
              <w:jc w:val="center"/>
              <w:rPr>
                <w:sz w:val="22"/>
                <w:szCs w:val="22"/>
              </w:rPr>
            </w:pPr>
            <w:r w:rsidRPr="00576C53">
              <w:rPr>
                <w:sz w:val="22"/>
                <w:szCs w:val="22"/>
              </w:rPr>
              <w:t>3.</w:t>
            </w:r>
          </w:p>
        </w:tc>
        <w:tc>
          <w:tcPr>
            <w:tcW w:w="8967" w:type="dxa"/>
            <w:gridSpan w:val="6"/>
            <w:tcBorders>
              <w:top w:val="nil"/>
              <w:left w:val="nil"/>
              <w:bottom w:val="single" w:sz="4" w:space="0" w:color="auto"/>
              <w:right w:val="single" w:sz="4" w:space="0" w:color="auto"/>
            </w:tcBorders>
            <w:shd w:val="clear" w:color="auto" w:fill="auto"/>
            <w:hideMark/>
          </w:tcPr>
          <w:p w14:paraId="37A5A37D" w14:textId="77777777" w:rsidR="00A44793" w:rsidRPr="00576C53" w:rsidRDefault="00A44793" w:rsidP="00D54CFB">
            <w:pPr>
              <w:jc w:val="both"/>
              <w:rPr>
                <w:sz w:val="22"/>
                <w:szCs w:val="22"/>
              </w:rPr>
            </w:pPr>
            <w:r w:rsidRPr="00576C53">
              <w:rPr>
                <w:sz w:val="22"/>
                <w:szCs w:val="22"/>
              </w:rPr>
              <w:t>Субсидии бюджетам муниципальных образований Ивановской области на разработку проектной документации на благоустройство общественных территорий</w:t>
            </w:r>
          </w:p>
        </w:tc>
        <w:tc>
          <w:tcPr>
            <w:tcW w:w="1701" w:type="dxa"/>
            <w:gridSpan w:val="4"/>
            <w:tcBorders>
              <w:top w:val="nil"/>
              <w:left w:val="nil"/>
              <w:bottom w:val="single" w:sz="4" w:space="0" w:color="auto"/>
              <w:right w:val="single" w:sz="4" w:space="0" w:color="auto"/>
            </w:tcBorders>
            <w:shd w:val="clear" w:color="auto" w:fill="auto"/>
            <w:hideMark/>
          </w:tcPr>
          <w:p w14:paraId="687DD430" w14:textId="77777777" w:rsidR="00A44793" w:rsidRPr="00576C53" w:rsidRDefault="00A44793" w:rsidP="00D54CFB">
            <w:pPr>
              <w:jc w:val="right"/>
              <w:rPr>
                <w:sz w:val="22"/>
                <w:szCs w:val="22"/>
              </w:rPr>
            </w:pPr>
            <w:r w:rsidRPr="00576C53">
              <w:rPr>
                <w:sz w:val="22"/>
                <w:szCs w:val="22"/>
              </w:rPr>
              <w:t>0,00</w:t>
            </w:r>
          </w:p>
        </w:tc>
        <w:tc>
          <w:tcPr>
            <w:tcW w:w="1701" w:type="dxa"/>
            <w:gridSpan w:val="3"/>
            <w:tcBorders>
              <w:top w:val="nil"/>
              <w:left w:val="nil"/>
              <w:bottom w:val="single" w:sz="4" w:space="0" w:color="auto"/>
              <w:right w:val="single" w:sz="4" w:space="0" w:color="auto"/>
            </w:tcBorders>
            <w:shd w:val="clear" w:color="auto" w:fill="auto"/>
            <w:hideMark/>
          </w:tcPr>
          <w:p w14:paraId="3E423737" w14:textId="77777777" w:rsidR="00A44793" w:rsidRPr="00576C53" w:rsidRDefault="00A44793" w:rsidP="00D54CFB">
            <w:pPr>
              <w:jc w:val="right"/>
              <w:rPr>
                <w:sz w:val="22"/>
                <w:szCs w:val="22"/>
              </w:rPr>
            </w:pPr>
            <w:r w:rsidRPr="00576C53">
              <w:rPr>
                <w:sz w:val="22"/>
                <w:szCs w:val="22"/>
              </w:rPr>
              <w:t>0,00</w:t>
            </w:r>
          </w:p>
        </w:tc>
        <w:tc>
          <w:tcPr>
            <w:tcW w:w="1838" w:type="dxa"/>
            <w:gridSpan w:val="3"/>
            <w:tcBorders>
              <w:top w:val="nil"/>
              <w:left w:val="nil"/>
              <w:bottom w:val="single" w:sz="4" w:space="0" w:color="auto"/>
              <w:right w:val="single" w:sz="8" w:space="0" w:color="auto"/>
            </w:tcBorders>
            <w:shd w:val="clear" w:color="auto" w:fill="auto"/>
            <w:hideMark/>
          </w:tcPr>
          <w:p w14:paraId="0D4D038A" w14:textId="77777777" w:rsidR="00A44793" w:rsidRPr="00576C53" w:rsidRDefault="00A44793" w:rsidP="00D54CFB">
            <w:pPr>
              <w:jc w:val="right"/>
              <w:rPr>
                <w:sz w:val="22"/>
                <w:szCs w:val="22"/>
              </w:rPr>
            </w:pPr>
            <w:r w:rsidRPr="00576C53">
              <w:rPr>
                <w:sz w:val="22"/>
                <w:szCs w:val="22"/>
              </w:rPr>
              <w:t>0,00</w:t>
            </w:r>
          </w:p>
        </w:tc>
      </w:tr>
      <w:tr w:rsidR="00A44793" w:rsidRPr="00576C53" w14:paraId="7493BA51" w14:textId="77777777" w:rsidTr="00D54CFB">
        <w:trPr>
          <w:gridAfter w:val="3"/>
          <w:wAfter w:w="1127" w:type="dxa"/>
          <w:trHeight w:val="900"/>
        </w:trPr>
        <w:tc>
          <w:tcPr>
            <w:tcW w:w="531" w:type="dxa"/>
            <w:tcBorders>
              <w:top w:val="nil"/>
              <w:left w:val="single" w:sz="8" w:space="0" w:color="auto"/>
              <w:bottom w:val="single" w:sz="4" w:space="0" w:color="auto"/>
              <w:right w:val="single" w:sz="4" w:space="0" w:color="auto"/>
            </w:tcBorders>
            <w:shd w:val="clear" w:color="auto" w:fill="auto"/>
            <w:hideMark/>
          </w:tcPr>
          <w:p w14:paraId="72CEFC0F" w14:textId="77777777" w:rsidR="00A44793" w:rsidRPr="00576C53" w:rsidRDefault="00A44793" w:rsidP="00D54CFB">
            <w:pPr>
              <w:jc w:val="center"/>
              <w:rPr>
                <w:sz w:val="22"/>
                <w:szCs w:val="22"/>
              </w:rPr>
            </w:pPr>
            <w:r w:rsidRPr="00576C53">
              <w:rPr>
                <w:sz w:val="22"/>
                <w:szCs w:val="22"/>
              </w:rPr>
              <w:lastRenderedPageBreak/>
              <w:t>4.</w:t>
            </w:r>
          </w:p>
        </w:tc>
        <w:tc>
          <w:tcPr>
            <w:tcW w:w="8967" w:type="dxa"/>
            <w:gridSpan w:val="6"/>
            <w:tcBorders>
              <w:top w:val="nil"/>
              <w:left w:val="nil"/>
              <w:bottom w:val="single" w:sz="4" w:space="0" w:color="auto"/>
              <w:right w:val="single" w:sz="4" w:space="0" w:color="auto"/>
            </w:tcBorders>
            <w:shd w:val="clear" w:color="auto" w:fill="auto"/>
            <w:hideMark/>
          </w:tcPr>
          <w:p w14:paraId="09A8C057" w14:textId="77777777" w:rsidR="00A44793" w:rsidRPr="00576C53" w:rsidRDefault="00A44793" w:rsidP="00D54CFB">
            <w:pPr>
              <w:jc w:val="both"/>
              <w:rPr>
                <w:sz w:val="22"/>
                <w:szCs w:val="22"/>
              </w:rPr>
            </w:pPr>
            <w:r w:rsidRPr="00576C53">
              <w:rPr>
                <w:sz w:val="22"/>
                <w:szCs w:val="22"/>
              </w:rPr>
              <w:t>Субсидии бюджетам муниципальных образований Ивановской области для реализации мероприятий по модернизации объектов коммунальной инфраструктуры</w:t>
            </w:r>
          </w:p>
        </w:tc>
        <w:tc>
          <w:tcPr>
            <w:tcW w:w="1701" w:type="dxa"/>
            <w:gridSpan w:val="4"/>
            <w:tcBorders>
              <w:top w:val="nil"/>
              <w:left w:val="nil"/>
              <w:bottom w:val="single" w:sz="4" w:space="0" w:color="auto"/>
              <w:right w:val="single" w:sz="4" w:space="0" w:color="auto"/>
            </w:tcBorders>
            <w:shd w:val="clear" w:color="auto" w:fill="auto"/>
            <w:hideMark/>
          </w:tcPr>
          <w:p w14:paraId="29E78ADF" w14:textId="77777777" w:rsidR="00A44793" w:rsidRPr="00576C53" w:rsidRDefault="00A44793" w:rsidP="00D54CFB">
            <w:pPr>
              <w:jc w:val="right"/>
              <w:rPr>
                <w:sz w:val="22"/>
                <w:szCs w:val="22"/>
              </w:rPr>
            </w:pPr>
            <w:r w:rsidRPr="00576C53">
              <w:rPr>
                <w:sz w:val="22"/>
                <w:szCs w:val="22"/>
              </w:rPr>
              <w:t>8 018 546,99</w:t>
            </w:r>
          </w:p>
        </w:tc>
        <w:tc>
          <w:tcPr>
            <w:tcW w:w="1701" w:type="dxa"/>
            <w:gridSpan w:val="3"/>
            <w:tcBorders>
              <w:top w:val="nil"/>
              <w:left w:val="nil"/>
              <w:bottom w:val="single" w:sz="4" w:space="0" w:color="auto"/>
              <w:right w:val="single" w:sz="4" w:space="0" w:color="auto"/>
            </w:tcBorders>
            <w:shd w:val="clear" w:color="auto" w:fill="auto"/>
            <w:hideMark/>
          </w:tcPr>
          <w:p w14:paraId="32C74882" w14:textId="77777777" w:rsidR="00A44793" w:rsidRPr="00576C53" w:rsidRDefault="00A44793" w:rsidP="00D54CFB">
            <w:pPr>
              <w:jc w:val="right"/>
              <w:rPr>
                <w:sz w:val="22"/>
                <w:szCs w:val="22"/>
              </w:rPr>
            </w:pPr>
            <w:r w:rsidRPr="00576C53">
              <w:rPr>
                <w:sz w:val="22"/>
                <w:szCs w:val="22"/>
              </w:rPr>
              <w:t>0,00</w:t>
            </w:r>
          </w:p>
        </w:tc>
        <w:tc>
          <w:tcPr>
            <w:tcW w:w="1838" w:type="dxa"/>
            <w:gridSpan w:val="3"/>
            <w:tcBorders>
              <w:top w:val="nil"/>
              <w:left w:val="nil"/>
              <w:bottom w:val="single" w:sz="4" w:space="0" w:color="auto"/>
              <w:right w:val="single" w:sz="8" w:space="0" w:color="auto"/>
            </w:tcBorders>
            <w:shd w:val="clear" w:color="auto" w:fill="auto"/>
            <w:hideMark/>
          </w:tcPr>
          <w:p w14:paraId="22355F3F" w14:textId="77777777" w:rsidR="00A44793" w:rsidRPr="00576C53" w:rsidRDefault="00A44793" w:rsidP="00D54CFB">
            <w:pPr>
              <w:jc w:val="right"/>
              <w:rPr>
                <w:sz w:val="22"/>
                <w:szCs w:val="22"/>
              </w:rPr>
            </w:pPr>
            <w:r w:rsidRPr="00576C53">
              <w:rPr>
                <w:sz w:val="22"/>
                <w:szCs w:val="22"/>
              </w:rPr>
              <w:t>0,00</w:t>
            </w:r>
          </w:p>
        </w:tc>
      </w:tr>
      <w:tr w:rsidR="00A44793" w:rsidRPr="00576C53" w14:paraId="3FADAEC7" w14:textId="77777777" w:rsidTr="00D54CFB">
        <w:trPr>
          <w:gridAfter w:val="3"/>
          <w:wAfter w:w="1127" w:type="dxa"/>
          <w:trHeight w:val="900"/>
        </w:trPr>
        <w:tc>
          <w:tcPr>
            <w:tcW w:w="531" w:type="dxa"/>
            <w:tcBorders>
              <w:top w:val="nil"/>
              <w:left w:val="single" w:sz="8" w:space="0" w:color="auto"/>
              <w:bottom w:val="single" w:sz="4" w:space="0" w:color="auto"/>
              <w:right w:val="single" w:sz="4" w:space="0" w:color="auto"/>
            </w:tcBorders>
            <w:shd w:val="clear" w:color="auto" w:fill="auto"/>
            <w:hideMark/>
          </w:tcPr>
          <w:p w14:paraId="625FABBC" w14:textId="77777777" w:rsidR="00A44793" w:rsidRPr="00576C53" w:rsidRDefault="00A44793" w:rsidP="00D54CFB">
            <w:pPr>
              <w:jc w:val="center"/>
              <w:rPr>
                <w:sz w:val="22"/>
                <w:szCs w:val="22"/>
              </w:rPr>
            </w:pPr>
            <w:r w:rsidRPr="00576C53">
              <w:rPr>
                <w:sz w:val="22"/>
                <w:szCs w:val="22"/>
              </w:rPr>
              <w:t>5.</w:t>
            </w:r>
          </w:p>
        </w:tc>
        <w:tc>
          <w:tcPr>
            <w:tcW w:w="8967" w:type="dxa"/>
            <w:gridSpan w:val="6"/>
            <w:tcBorders>
              <w:top w:val="nil"/>
              <w:left w:val="nil"/>
              <w:bottom w:val="single" w:sz="4" w:space="0" w:color="auto"/>
              <w:right w:val="single" w:sz="4" w:space="0" w:color="auto"/>
            </w:tcBorders>
            <w:shd w:val="clear" w:color="auto" w:fill="auto"/>
            <w:hideMark/>
          </w:tcPr>
          <w:p w14:paraId="0B4C444F" w14:textId="77777777" w:rsidR="00A44793" w:rsidRPr="00576C53" w:rsidRDefault="00A44793" w:rsidP="00D54CFB">
            <w:pPr>
              <w:jc w:val="both"/>
              <w:rPr>
                <w:sz w:val="22"/>
                <w:szCs w:val="22"/>
              </w:rPr>
            </w:pPr>
            <w:r w:rsidRPr="00576C53">
              <w:rPr>
                <w:sz w:val="22"/>
                <w:szCs w:val="22"/>
              </w:rPr>
              <w:t>Субсидии бюджетам муниципальных образований Ивановской области на реализацию мероприятий по борьбе с борщевиком Сосновского</w:t>
            </w:r>
          </w:p>
        </w:tc>
        <w:tc>
          <w:tcPr>
            <w:tcW w:w="1701" w:type="dxa"/>
            <w:gridSpan w:val="4"/>
            <w:tcBorders>
              <w:top w:val="nil"/>
              <w:left w:val="nil"/>
              <w:bottom w:val="single" w:sz="4" w:space="0" w:color="auto"/>
              <w:right w:val="single" w:sz="4" w:space="0" w:color="auto"/>
            </w:tcBorders>
            <w:shd w:val="clear" w:color="auto" w:fill="auto"/>
            <w:hideMark/>
          </w:tcPr>
          <w:p w14:paraId="07E54B97" w14:textId="77777777" w:rsidR="00A44793" w:rsidRPr="00576C53" w:rsidRDefault="00A44793" w:rsidP="00D54CFB">
            <w:pPr>
              <w:jc w:val="right"/>
              <w:rPr>
                <w:sz w:val="22"/>
                <w:szCs w:val="22"/>
              </w:rPr>
            </w:pPr>
            <w:r w:rsidRPr="00576C53">
              <w:rPr>
                <w:sz w:val="22"/>
                <w:szCs w:val="22"/>
              </w:rPr>
              <w:t>384 900,00</w:t>
            </w:r>
          </w:p>
        </w:tc>
        <w:tc>
          <w:tcPr>
            <w:tcW w:w="1701" w:type="dxa"/>
            <w:gridSpan w:val="3"/>
            <w:tcBorders>
              <w:top w:val="nil"/>
              <w:left w:val="nil"/>
              <w:bottom w:val="single" w:sz="4" w:space="0" w:color="auto"/>
              <w:right w:val="single" w:sz="4" w:space="0" w:color="auto"/>
            </w:tcBorders>
            <w:shd w:val="clear" w:color="auto" w:fill="auto"/>
            <w:hideMark/>
          </w:tcPr>
          <w:p w14:paraId="02919EE0" w14:textId="77777777" w:rsidR="00A44793" w:rsidRPr="00576C53" w:rsidRDefault="00A44793" w:rsidP="00D54CFB">
            <w:pPr>
              <w:jc w:val="right"/>
              <w:rPr>
                <w:sz w:val="22"/>
                <w:szCs w:val="22"/>
              </w:rPr>
            </w:pPr>
            <w:r w:rsidRPr="00576C53">
              <w:rPr>
                <w:sz w:val="22"/>
                <w:szCs w:val="22"/>
              </w:rPr>
              <w:t>0,00</w:t>
            </w:r>
          </w:p>
        </w:tc>
        <w:tc>
          <w:tcPr>
            <w:tcW w:w="1838" w:type="dxa"/>
            <w:gridSpan w:val="3"/>
            <w:tcBorders>
              <w:top w:val="nil"/>
              <w:left w:val="nil"/>
              <w:bottom w:val="single" w:sz="4" w:space="0" w:color="auto"/>
              <w:right w:val="single" w:sz="8" w:space="0" w:color="auto"/>
            </w:tcBorders>
            <w:shd w:val="clear" w:color="auto" w:fill="auto"/>
            <w:hideMark/>
          </w:tcPr>
          <w:p w14:paraId="2788A1A3" w14:textId="77777777" w:rsidR="00A44793" w:rsidRPr="00576C53" w:rsidRDefault="00A44793" w:rsidP="00D54CFB">
            <w:pPr>
              <w:jc w:val="right"/>
              <w:rPr>
                <w:sz w:val="22"/>
                <w:szCs w:val="22"/>
              </w:rPr>
            </w:pPr>
            <w:r w:rsidRPr="00576C53">
              <w:rPr>
                <w:sz w:val="22"/>
                <w:szCs w:val="22"/>
              </w:rPr>
              <w:t>0,00</w:t>
            </w:r>
          </w:p>
        </w:tc>
      </w:tr>
      <w:tr w:rsidR="00A44793" w:rsidRPr="00576C53" w14:paraId="5DF99E19" w14:textId="77777777" w:rsidTr="00D54CFB">
        <w:trPr>
          <w:gridAfter w:val="3"/>
          <w:wAfter w:w="1127" w:type="dxa"/>
          <w:trHeight w:val="900"/>
        </w:trPr>
        <w:tc>
          <w:tcPr>
            <w:tcW w:w="531" w:type="dxa"/>
            <w:tcBorders>
              <w:top w:val="nil"/>
              <w:left w:val="single" w:sz="8" w:space="0" w:color="auto"/>
              <w:bottom w:val="single" w:sz="4" w:space="0" w:color="auto"/>
              <w:right w:val="single" w:sz="4" w:space="0" w:color="auto"/>
            </w:tcBorders>
            <w:shd w:val="clear" w:color="auto" w:fill="auto"/>
            <w:hideMark/>
          </w:tcPr>
          <w:p w14:paraId="0516DA7E" w14:textId="77777777" w:rsidR="00A44793" w:rsidRPr="00576C53" w:rsidRDefault="00A44793" w:rsidP="00D54CFB">
            <w:pPr>
              <w:jc w:val="center"/>
              <w:rPr>
                <w:sz w:val="22"/>
                <w:szCs w:val="22"/>
              </w:rPr>
            </w:pPr>
            <w:r w:rsidRPr="00576C53">
              <w:rPr>
                <w:sz w:val="22"/>
                <w:szCs w:val="22"/>
              </w:rPr>
              <w:t>6.</w:t>
            </w:r>
          </w:p>
        </w:tc>
        <w:tc>
          <w:tcPr>
            <w:tcW w:w="8967" w:type="dxa"/>
            <w:gridSpan w:val="6"/>
            <w:tcBorders>
              <w:top w:val="nil"/>
              <w:left w:val="nil"/>
              <w:bottom w:val="single" w:sz="4" w:space="0" w:color="auto"/>
              <w:right w:val="single" w:sz="4" w:space="0" w:color="auto"/>
            </w:tcBorders>
            <w:shd w:val="clear" w:color="auto" w:fill="auto"/>
            <w:vAlign w:val="bottom"/>
            <w:hideMark/>
          </w:tcPr>
          <w:p w14:paraId="58C8D137" w14:textId="77777777" w:rsidR="00A44793" w:rsidRPr="00576C53" w:rsidRDefault="00A44793" w:rsidP="00D54CFB">
            <w:pPr>
              <w:rPr>
                <w:sz w:val="22"/>
                <w:szCs w:val="22"/>
              </w:rPr>
            </w:pPr>
            <w:r w:rsidRPr="00576C53">
              <w:rPr>
                <w:sz w:val="22"/>
                <w:szCs w:val="22"/>
              </w:rPr>
              <w:t>Субсидии бюджетам муниципальных образований Ивановской области на благоустройство, ремонт и установку площадок для физкультурно-оздоровительных занятий</w:t>
            </w:r>
          </w:p>
        </w:tc>
        <w:tc>
          <w:tcPr>
            <w:tcW w:w="1701" w:type="dxa"/>
            <w:gridSpan w:val="4"/>
            <w:tcBorders>
              <w:top w:val="nil"/>
              <w:left w:val="nil"/>
              <w:bottom w:val="single" w:sz="4" w:space="0" w:color="auto"/>
              <w:right w:val="single" w:sz="4" w:space="0" w:color="auto"/>
            </w:tcBorders>
            <w:shd w:val="clear" w:color="auto" w:fill="auto"/>
            <w:hideMark/>
          </w:tcPr>
          <w:p w14:paraId="2B0F02B9" w14:textId="77777777" w:rsidR="00A44793" w:rsidRPr="00576C53" w:rsidRDefault="00A44793" w:rsidP="00D54CFB">
            <w:pPr>
              <w:jc w:val="right"/>
              <w:rPr>
                <w:sz w:val="22"/>
                <w:szCs w:val="22"/>
              </w:rPr>
            </w:pPr>
            <w:r w:rsidRPr="00576C53">
              <w:rPr>
                <w:sz w:val="22"/>
                <w:szCs w:val="22"/>
              </w:rPr>
              <w:t>0,00</w:t>
            </w:r>
          </w:p>
        </w:tc>
        <w:tc>
          <w:tcPr>
            <w:tcW w:w="1701" w:type="dxa"/>
            <w:gridSpan w:val="3"/>
            <w:tcBorders>
              <w:top w:val="nil"/>
              <w:left w:val="nil"/>
              <w:bottom w:val="single" w:sz="4" w:space="0" w:color="auto"/>
              <w:right w:val="single" w:sz="4" w:space="0" w:color="auto"/>
            </w:tcBorders>
            <w:shd w:val="clear" w:color="auto" w:fill="auto"/>
            <w:hideMark/>
          </w:tcPr>
          <w:p w14:paraId="79E84194" w14:textId="77777777" w:rsidR="00A44793" w:rsidRPr="00576C53" w:rsidRDefault="00A44793" w:rsidP="00D54CFB">
            <w:pPr>
              <w:jc w:val="right"/>
              <w:rPr>
                <w:sz w:val="22"/>
                <w:szCs w:val="22"/>
              </w:rPr>
            </w:pPr>
            <w:r w:rsidRPr="00576C53">
              <w:rPr>
                <w:sz w:val="22"/>
                <w:szCs w:val="22"/>
              </w:rPr>
              <w:t>0,00</w:t>
            </w:r>
          </w:p>
        </w:tc>
        <w:tc>
          <w:tcPr>
            <w:tcW w:w="1838" w:type="dxa"/>
            <w:gridSpan w:val="3"/>
            <w:tcBorders>
              <w:top w:val="nil"/>
              <w:left w:val="nil"/>
              <w:bottom w:val="single" w:sz="4" w:space="0" w:color="auto"/>
              <w:right w:val="single" w:sz="8" w:space="0" w:color="auto"/>
            </w:tcBorders>
            <w:shd w:val="clear" w:color="auto" w:fill="auto"/>
            <w:hideMark/>
          </w:tcPr>
          <w:p w14:paraId="5E28CAD1" w14:textId="77777777" w:rsidR="00A44793" w:rsidRPr="00576C53" w:rsidRDefault="00A44793" w:rsidP="00D54CFB">
            <w:pPr>
              <w:jc w:val="right"/>
              <w:rPr>
                <w:sz w:val="22"/>
                <w:szCs w:val="22"/>
              </w:rPr>
            </w:pPr>
            <w:r w:rsidRPr="00576C53">
              <w:rPr>
                <w:sz w:val="22"/>
                <w:szCs w:val="22"/>
              </w:rPr>
              <w:t>0,00</w:t>
            </w:r>
          </w:p>
        </w:tc>
      </w:tr>
      <w:tr w:rsidR="00A44793" w:rsidRPr="00576C53" w14:paraId="42E3A1EE" w14:textId="77777777" w:rsidTr="00D54CFB">
        <w:trPr>
          <w:gridAfter w:val="3"/>
          <w:wAfter w:w="1127" w:type="dxa"/>
          <w:trHeight w:val="900"/>
        </w:trPr>
        <w:tc>
          <w:tcPr>
            <w:tcW w:w="531" w:type="dxa"/>
            <w:tcBorders>
              <w:top w:val="nil"/>
              <w:left w:val="single" w:sz="8" w:space="0" w:color="auto"/>
              <w:bottom w:val="single" w:sz="4" w:space="0" w:color="auto"/>
              <w:right w:val="single" w:sz="4" w:space="0" w:color="auto"/>
            </w:tcBorders>
            <w:shd w:val="clear" w:color="auto" w:fill="auto"/>
            <w:vAlign w:val="center"/>
            <w:hideMark/>
          </w:tcPr>
          <w:p w14:paraId="4C330DAE" w14:textId="77777777" w:rsidR="00A44793" w:rsidRPr="00576C53" w:rsidRDefault="00A44793" w:rsidP="00D54CFB">
            <w:pPr>
              <w:jc w:val="center"/>
              <w:rPr>
                <w:sz w:val="22"/>
                <w:szCs w:val="22"/>
              </w:rPr>
            </w:pPr>
            <w:r w:rsidRPr="00576C53">
              <w:rPr>
                <w:sz w:val="22"/>
                <w:szCs w:val="22"/>
              </w:rPr>
              <w:t>7.</w:t>
            </w:r>
          </w:p>
        </w:tc>
        <w:tc>
          <w:tcPr>
            <w:tcW w:w="8967" w:type="dxa"/>
            <w:gridSpan w:val="6"/>
            <w:tcBorders>
              <w:top w:val="nil"/>
              <w:left w:val="nil"/>
              <w:bottom w:val="single" w:sz="4" w:space="0" w:color="auto"/>
              <w:right w:val="single" w:sz="4" w:space="0" w:color="auto"/>
            </w:tcBorders>
            <w:shd w:val="clear" w:color="auto" w:fill="auto"/>
            <w:vAlign w:val="bottom"/>
            <w:hideMark/>
          </w:tcPr>
          <w:p w14:paraId="5DA0BBED" w14:textId="77777777" w:rsidR="00A44793" w:rsidRPr="00576C53" w:rsidRDefault="00A44793" w:rsidP="00D54CFB">
            <w:pPr>
              <w:rPr>
                <w:sz w:val="22"/>
                <w:szCs w:val="22"/>
              </w:rPr>
            </w:pPr>
            <w:r w:rsidRPr="00576C53">
              <w:rPr>
                <w:sz w:val="22"/>
                <w:szCs w:val="22"/>
              </w:rPr>
              <w:t xml:space="preserve">Субсидии бюджетам муниципальных образований Ивановской области на мероприятия по созданию мест (площадок) накопления твердых коммунальных отходов </w:t>
            </w:r>
          </w:p>
        </w:tc>
        <w:tc>
          <w:tcPr>
            <w:tcW w:w="1701" w:type="dxa"/>
            <w:gridSpan w:val="4"/>
            <w:tcBorders>
              <w:top w:val="nil"/>
              <w:left w:val="nil"/>
              <w:bottom w:val="single" w:sz="4" w:space="0" w:color="auto"/>
              <w:right w:val="single" w:sz="4" w:space="0" w:color="auto"/>
            </w:tcBorders>
            <w:shd w:val="clear" w:color="auto" w:fill="auto"/>
            <w:hideMark/>
          </w:tcPr>
          <w:p w14:paraId="7A566CA1" w14:textId="77777777" w:rsidR="00A44793" w:rsidRPr="00576C53" w:rsidRDefault="00A44793" w:rsidP="00D54CFB">
            <w:pPr>
              <w:jc w:val="right"/>
              <w:rPr>
                <w:sz w:val="22"/>
                <w:szCs w:val="22"/>
              </w:rPr>
            </w:pPr>
            <w:r w:rsidRPr="00576C53">
              <w:rPr>
                <w:sz w:val="22"/>
                <w:szCs w:val="22"/>
              </w:rPr>
              <w:t>258 219,50</w:t>
            </w:r>
          </w:p>
        </w:tc>
        <w:tc>
          <w:tcPr>
            <w:tcW w:w="1701" w:type="dxa"/>
            <w:gridSpan w:val="3"/>
            <w:tcBorders>
              <w:top w:val="nil"/>
              <w:left w:val="nil"/>
              <w:bottom w:val="single" w:sz="4" w:space="0" w:color="auto"/>
              <w:right w:val="single" w:sz="4" w:space="0" w:color="auto"/>
            </w:tcBorders>
            <w:shd w:val="clear" w:color="auto" w:fill="auto"/>
            <w:hideMark/>
          </w:tcPr>
          <w:p w14:paraId="60924E27" w14:textId="77777777" w:rsidR="00A44793" w:rsidRPr="00576C53" w:rsidRDefault="00A44793" w:rsidP="00D54CFB">
            <w:pPr>
              <w:jc w:val="right"/>
              <w:rPr>
                <w:sz w:val="22"/>
                <w:szCs w:val="22"/>
              </w:rPr>
            </w:pPr>
            <w:r w:rsidRPr="00576C53">
              <w:rPr>
                <w:sz w:val="22"/>
                <w:szCs w:val="22"/>
              </w:rPr>
              <w:t>0,00</w:t>
            </w:r>
          </w:p>
        </w:tc>
        <w:tc>
          <w:tcPr>
            <w:tcW w:w="1838" w:type="dxa"/>
            <w:gridSpan w:val="3"/>
            <w:tcBorders>
              <w:top w:val="nil"/>
              <w:left w:val="nil"/>
              <w:bottom w:val="single" w:sz="4" w:space="0" w:color="auto"/>
              <w:right w:val="single" w:sz="8" w:space="0" w:color="auto"/>
            </w:tcBorders>
            <w:shd w:val="clear" w:color="auto" w:fill="auto"/>
            <w:hideMark/>
          </w:tcPr>
          <w:p w14:paraId="67CD1D22" w14:textId="77777777" w:rsidR="00A44793" w:rsidRPr="00576C53" w:rsidRDefault="00A44793" w:rsidP="00D54CFB">
            <w:pPr>
              <w:jc w:val="right"/>
              <w:rPr>
                <w:sz w:val="22"/>
                <w:szCs w:val="22"/>
              </w:rPr>
            </w:pPr>
            <w:r w:rsidRPr="00576C53">
              <w:rPr>
                <w:sz w:val="22"/>
                <w:szCs w:val="22"/>
              </w:rPr>
              <w:t>0,00</w:t>
            </w:r>
          </w:p>
        </w:tc>
      </w:tr>
      <w:tr w:rsidR="00A44793" w:rsidRPr="00576C53" w14:paraId="257EEFE3" w14:textId="77777777" w:rsidTr="00D54CFB">
        <w:trPr>
          <w:gridAfter w:val="3"/>
          <w:wAfter w:w="1127" w:type="dxa"/>
          <w:trHeight w:val="1200"/>
        </w:trPr>
        <w:tc>
          <w:tcPr>
            <w:tcW w:w="531" w:type="dxa"/>
            <w:tcBorders>
              <w:top w:val="nil"/>
              <w:left w:val="single" w:sz="8" w:space="0" w:color="auto"/>
              <w:bottom w:val="single" w:sz="4" w:space="0" w:color="auto"/>
              <w:right w:val="single" w:sz="4" w:space="0" w:color="auto"/>
            </w:tcBorders>
            <w:shd w:val="clear" w:color="auto" w:fill="auto"/>
            <w:hideMark/>
          </w:tcPr>
          <w:p w14:paraId="31C7F59D" w14:textId="77777777" w:rsidR="00A44793" w:rsidRPr="00576C53" w:rsidRDefault="00A44793" w:rsidP="00D54CFB">
            <w:pPr>
              <w:jc w:val="center"/>
              <w:rPr>
                <w:sz w:val="22"/>
                <w:szCs w:val="22"/>
              </w:rPr>
            </w:pPr>
            <w:r w:rsidRPr="00576C53">
              <w:rPr>
                <w:sz w:val="22"/>
                <w:szCs w:val="22"/>
              </w:rPr>
              <w:t>8.</w:t>
            </w:r>
          </w:p>
        </w:tc>
        <w:tc>
          <w:tcPr>
            <w:tcW w:w="8967" w:type="dxa"/>
            <w:gridSpan w:val="6"/>
            <w:tcBorders>
              <w:top w:val="nil"/>
              <w:left w:val="nil"/>
              <w:bottom w:val="single" w:sz="4" w:space="0" w:color="auto"/>
              <w:right w:val="single" w:sz="4" w:space="0" w:color="auto"/>
            </w:tcBorders>
            <w:shd w:val="clear" w:color="auto" w:fill="auto"/>
            <w:hideMark/>
          </w:tcPr>
          <w:p w14:paraId="5F264CD1" w14:textId="77777777" w:rsidR="00A44793" w:rsidRPr="00576C53" w:rsidRDefault="00A44793" w:rsidP="00D54CFB">
            <w:pPr>
              <w:rPr>
                <w:sz w:val="22"/>
                <w:szCs w:val="22"/>
              </w:rPr>
            </w:pPr>
            <w:r w:rsidRPr="00576C53">
              <w:rPr>
                <w:sz w:val="22"/>
                <w:szCs w:val="22"/>
              </w:rPr>
              <w:t xml:space="preserve">Субсидии бюджетам муниципальных образований Ивановской области на реализацию проектов развития территорий муниципальных образований Ивановской области, основанных на местных инициативах (инициативных проектов) </w:t>
            </w:r>
          </w:p>
        </w:tc>
        <w:tc>
          <w:tcPr>
            <w:tcW w:w="1701" w:type="dxa"/>
            <w:gridSpan w:val="4"/>
            <w:tcBorders>
              <w:top w:val="nil"/>
              <w:left w:val="nil"/>
              <w:bottom w:val="single" w:sz="4" w:space="0" w:color="auto"/>
              <w:right w:val="single" w:sz="4" w:space="0" w:color="auto"/>
            </w:tcBorders>
            <w:shd w:val="clear" w:color="auto" w:fill="auto"/>
            <w:hideMark/>
          </w:tcPr>
          <w:p w14:paraId="5B5DE463" w14:textId="77777777" w:rsidR="00A44793" w:rsidRPr="00576C53" w:rsidRDefault="00A44793" w:rsidP="00D54CFB">
            <w:pPr>
              <w:jc w:val="right"/>
              <w:rPr>
                <w:sz w:val="22"/>
                <w:szCs w:val="22"/>
              </w:rPr>
            </w:pPr>
            <w:r w:rsidRPr="00576C53">
              <w:rPr>
                <w:sz w:val="22"/>
                <w:szCs w:val="22"/>
              </w:rPr>
              <w:t>4 215 269,51</w:t>
            </w:r>
          </w:p>
        </w:tc>
        <w:tc>
          <w:tcPr>
            <w:tcW w:w="1701" w:type="dxa"/>
            <w:gridSpan w:val="3"/>
            <w:tcBorders>
              <w:top w:val="nil"/>
              <w:left w:val="nil"/>
              <w:bottom w:val="single" w:sz="4" w:space="0" w:color="auto"/>
              <w:right w:val="single" w:sz="4" w:space="0" w:color="auto"/>
            </w:tcBorders>
            <w:shd w:val="clear" w:color="auto" w:fill="auto"/>
            <w:hideMark/>
          </w:tcPr>
          <w:p w14:paraId="3C0F8A79" w14:textId="77777777" w:rsidR="00A44793" w:rsidRPr="00576C53" w:rsidRDefault="00A44793" w:rsidP="00D54CFB">
            <w:pPr>
              <w:jc w:val="right"/>
              <w:rPr>
                <w:sz w:val="22"/>
                <w:szCs w:val="22"/>
              </w:rPr>
            </w:pPr>
            <w:r w:rsidRPr="00576C53">
              <w:rPr>
                <w:sz w:val="22"/>
                <w:szCs w:val="22"/>
              </w:rPr>
              <w:t>0,00</w:t>
            </w:r>
          </w:p>
        </w:tc>
        <w:tc>
          <w:tcPr>
            <w:tcW w:w="1838" w:type="dxa"/>
            <w:gridSpan w:val="3"/>
            <w:tcBorders>
              <w:top w:val="nil"/>
              <w:left w:val="nil"/>
              <w:bottom w:val="single" w:sz="4" w:space="0" w:color="auto"/>
              <w:right w:val="single" w:sz="8" w:space="0" w:color="auto"/>
            </w:tcBorders>
            <w:shd w:val="clear" w:color="auto" w:fill="auto"/>
            <w:hideMark/>
          </w:tcPr>
          <w:p w14:paraId="3B401C00" w14:textId="77777777" w:rsidR="00A44793" w:rsidRPr="00576C53" w:rsidRDefault="00A44793" w:rsidP="00D54CFB">
            <w:pPr>
              <w:jc w:val="right"/>
              <w:rPr>
                <w:sz w:val="22"/>
                <w:szCs w:val="22"/>
              </w:rPr>
            </w:pPr>
            <w:r w:rsidRPr="00576C53">
              <w:rPr>
                <w:sz w:val="22"/>
                <w:szCs w:val="22"/>
              </w:rPr>
              <w:t>0,00</w:t>
            </w:r>
          </w:p>
        </w:tc>
      </w:tr>
      <w:tr w:rsidR="00A44793" w:rsidRPr="00576C53" w14:paraId="07F21CBB" w14:textId="77777777" w:rsidTr="00D54CFB">
        <w:trPr>
          <w:gridAfter w:val="3"/>
          <w:wAfter w:w="1127" w:type="dxa"/>
          <w:trHeight w:val="1200"/>
        </w:trPr>
        <w:tc>
          <w:tcPr>
            <w:tcW w:w="531" w:type="dxa"/>
            <w:tcBorders>
              <w:top w:val="nil"/>
              <w:left w:val="single" w:sz="8" w:space="0" w:color="auto"/>
              <w:bottom w:val="single" w:sz="4" w:space="0" w:color="auto"/>
              <w:right w:val="single" w:sz="4" w:space="0" w:color="auto"/>
            </w:tcBorders>
            <w:shd w:val="clear" w:color="auto" w:fill="auto"/>
            <w:hideMark/>
          </w:tcPr>
          <w:p w14:paraId="11C5A0AC" w14:textId="77777777" w:rsidR="00A44793" w:rsidRPr="00576C53" w:rsidRDefault="00A44793" w:rsidP="00D54CFB">
            <w:pPr>
              <w:jc w:val="center"/>
              <w:rPr>
                <w:sz w:val="22"/>
                <w:szCs w:val="22"/>
              </w:rPr>
            </w:pPr>
            <w:r w:rsidRPr="00576C53">
              <w:rPr>
                <w:sz w:val="22"/>
                <w:szCs w:val="22"/>
              </w:rPr>
              <w:t>9</w:t>
            </w:r>
          </w:p>
        </w:tc>
        <w:tc>
          <w:tcPr>
            <w:tcW w:w="8967" w:type="dxa"/>
            <w:gridSpan w:val="6"/>
            <w:tcBorders>
              <w:top w:val="nil"/>
              <w:left w:val="nil"/>
              <w:bottom w:val="single" w:sz="4" w:space="0" w:color="auto"/>
              <w:right w:val="single" w:sz="4" w:space="0" w:color="auto"/>
            </w:tcBorders>
            <w:shd w:val="clear" w:color="auto" w:fill="auto"/>
            <w:hideMark/>
          </w:tcPr>
          <w:p w14:paraId="65B1ABB7" w14:textId="77777777" w:rsidR="00A44793" w:rsidRPr="00576C53" w:rsidRDefault="00A44793" w:rsidP="00D54CFB">
            <w:pPr>
              <w:rPr>
                <w:sz w:val="22"/>
                <w:szCs w:val="22"/>
              </w:rPr>
            </w:pPr>
            <w:r w:rsidRPr="00576C53">
              <w:rPr>
                <w:sz w:val="22"/>
                <w:szCs w:val="22"/>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gridSpan w:val="4"/>
            <w:tcBorders>
              <w:top w:val="nil"/>
              <w:left w:val="nil"/>
              <w:bottom w:val="single" w:sz="4" w:space="0" w:color="auto"/>
              <w:right w:val="single" w:sz="4" w:space="0" w:color="auto"/>
            </w:tcBorders>
            <w:shd w:val="clear" w:color="auto" w:fill="auto"/>
            <w:hideMark/>
          </w:tcPr>
          <w:p w14:paraId="6C158563" w14:textId="77777777" w:rsidR="00A44793" w:rsidRPr="00576C53" w:rsidRDefault="00A44793" w:rsidP="00D54CFB">
            <w:pPr>
              <w:jc w:val="right"/>
              <w:rPr>
                <w:sz w:val="22"/>
                <w:szCs w:val="22"/>
              </w:rPr>
            </w:pPr>
            <w:r w:rsidRPr="00576C53">
              <w:rPr>
                <w:sz w:val="22"/>
                <w:szCs w:val="22"/>
              </w:rPr>
              <w:t>0,00</w:t>
            </w:r>
          </w:p>
        </w:tc>
        <w:tc>
          <w:tcPr>
            <w:tcW w:w="1701" w:type="dxa"/>
            <w:gridSpan w:val="3"/>
            <w:tcBorders>
              <w:top w:val="nil"/>
              <w:left w:val="nil"/>
              <w:bottom w:val="single" w:sz="4" w:space="0" w:color="auto"/>
              <w:right w:val="single" w:sz="4" w:space="0" w:color="auto"/>
            </w:tcBorders>
            <w:shd w:val="clear" w:color="auto" w:fill="auto"/>
            <w:hideMark/>
          </w:tcPr>
          <w:p w14:paraId="10AB151D" w14:textId="77777777" w:rsidR="00A44793" w:rsidRPr="00576C53" w:rsidRDefault="00A44793" w:rsidP="00D54CFB">
            <w:pPr>
              <w:rPr>
                <w:sz w:val="22"/>
                <w:szCs w:val="22"/>
              </w:rPr>
            </w:pPr>
            <w:r w:rsidRPr="00576C53">
              <w:rPr>
                <w:sz w:val="22"/>
                <w:szCs w:val="22"/>
              </w:rPr>
              <w:t> </w:t>
            </w:r>
          </w:p>
        </w:tc>
        <w:tc>
          <w:tcPr>
            <w:tcW w:w="1838" w:type="dxa"/>
            <w:gridSpan w:val="3"/>
            <w:tcBorders>
              <w:top w:val="nil"/>
              <w:left w:val="nil"/>
              <w:bottom w:val="single" w:sz="4" w:space="0" w:color="auto"/>
              <w:right w:val="single" w:sz="8" w:space="0" w:color="auto"/>
            </w:tcBorders>
            <w:shd w:val="clear" w:color="auto" w:fill="auto"/>
            <w:hideMark/>
          </w:tcPr>
          <w:p w14:paraId="0E55AD9D" w14:textId="77777777" w:rsidR="00A44793" w:rsidRPr="00576C53" w:rsidRDefault="00A44793" w:rsidP="00D54CFB">
            <w:pPr>
              <w:rPr>
                <w:sz w:val="22"/>
                <w:szCs w:val="22"/>
              </w:rPr>
            </w:pPr>
            <w:r w:rsidRPr="00576C53">
              <w:rPr>
                <w:sz w:val="22"/>
                <w:szCs w:val="22"/>
              </w:rPr>
              <w:t> </w:t>
            </w:r>
          </w:p>
        </w:tc>
      </w:tr>
      <w:tr w:rsidR="00A44793" w:rsidRPr="00576C53" w14:paraId="4C5E72C7" w14:textId="77777777" w:rsidTr="00D54CFB">
        <w:trPr>
          <w:gridAfter w:val="3"/>
          <w:wAfter w:w="1127" w:type="dxa"/>
          <w:trHeight w:val="600"/>
        </w:trPr>
        <w:tc>
          <w:tcPr>
            <w:tcW w:w="531" w:type="dxa"/>
            <w:tcBorders>
              <w:top w:val="nil"/>
              <w:left w:val="single" w:sz="8" w:space="0" w:color="auto"/>
              <w:bottom w:val="single" w:sz="4" w:space="0" w:color="auto"/>
              <w:right w:val="single" w:sz="4" w:space="0" w:color="auto"/>
            </w:tcBorders>
            <w:shd w:val="clear" w:color="auto" w:fill="auto"/>
            <w:hideMark/>
          </w:tcPr>
          <w:p w14:paraId="6E44EA5A" w14:textId="77777777" w:rsidR="00A44793" w:rsidRPr="00576C53" w:rsidRDefault="00A44793" w:rsidP="00D54CFB">
            <w:pPr>
              <w:jc w:val="center"/>
              <w:rPr>
                <w:sz w:val="22"/>
                <w:szCs w:val="22"/>
              </w:rPr>
            </w:pPr>
            <w:r w:rsidRPr="00576C53">
              <w:rPr>
                <w:sz w:val="22"/>
                <w:szCs w:val="22"/>
              </w:rPr>
              <w:t>10</w:t>
            </w:r>
          </w:p>
        </w:tc>
        <w:tc>
          <w:tcPr>
            <w:tcW w:w="8967" w:type="dxa"/>
            <w:gridSpan w:val="6"/>
            <w:tcBorders>
              <w:top w:val="nil"/>
              <w:left w:val="nil"/>
              <w:bottom w:val="single" w:sz="4" w:space="0" w:color="auto"/>
              <w:right w:val="single" w:sz="4" w:space="0" w:color="auto"/>
            </w:tcBorders>
            <w:shd w:val="clear" w:color="auto" w:fill="auto"/>
            <w:hideMark/>
          </w:tcPr>
          <w:p w14:paraId="64DF7647" w14:textId="77777777" w:rsidR="00A44793" w:rsidRPr="00576C53" w:rsidRDefault="00A44793" w:rsidP="00D54CFB">
            <w:pPr>
              <w:rPr>
                <w:sz w:val="22"/>
                <w:szCs w:val="22"/>
              </w:rPr>
            </w:pPr>
            <w:r w:rsidRPr="00576C53">
              <w:rPr>
                <w:sz w:val="22"/>
                <w:szCs w:val="22"/>
              </w:rPr>
              <w:t>Субсидии бюджетам городских поселений на реализацию мероприятий по модернизации коммунальной инфраструктуры</w:t>
            </w:r>
          </w:p>
        </w:tc>
        <w:tc>
          <w:tcPr>
            <w:tcW w:w="1701" w:type="dxa"/>
            <w:gridSpan w:val="4"/>
            <w:tcBorders>
              <w:top w:val="nil"/>
              <w:left w:val="nil"/>
              <w:bottom w:val="single" w:sz="4" w:space="0" w:color="auto"/>
              <w:right w:val="single" w:sz="4" w:space="0" w:color="auto"/>
            </w:tcBorders>
            <w:shd w:val="clear" w:color="auto" w:fill="auto"/>
            <w:hideMark/>
          </w:tcPr>
          <w:p w14:paraId="6BC97E19" w14:textId="77777777" w:rsidR="00A44793" w:rsidRPr="00576C53" w:rsidRDefault="00A44793" w:rsidP="00D54CFB">
            <w:pPr>
              <w:jc w:val="right"/>
              <w:rPr>
                <w:sz w:val="22"/>
                <w:szCs w:val="22"/>
              </w:rPr>
            </w:pPr>
            <w:r w:rsidRPr="00576C53">
              <w:rPr>
                <w:sz w:val="22"/>
                <w:szCs w:val="22"/>
              </w:rPr>
              <w:t>42 583 469,60</w:t>
            </w:r>
          </w:p>
        </w:tc>
        <w:tc>
          <w:tcPr>
            <w:tcW w:w="1701" w:type="dxa"/>
            <w:gridSpan w:val="3"/>
            <w:tcBorders>
              <w:top w:val="nil"/>
              <w:left w:val="nil"/>
              <w:bottom w:val="single" w:sz="4" w:space="0" w:color="auto"/>
              <w:right w:val="single" w:sz="4" w:space="0" w:color="auto"/>
            </w:tcBorders>
            <w:shd w:val="clear" w:color="auto" w:fill="auto"/>
            <w:hideMark/>
          </w:tcPr>
          <w:p w14:paraId="2BF76C09" w14:textId="77777777" w:rsidR="00A44793" w:rsidRPr="00576C53" w:rsidRDefault="00A44793" w:rsidP="00D54CFB">
            <w:pPr>
              <w:jc w:val="right"/>
              <w:rPr>
                <w:sz w:val="22"/>
                <w:szCs w:val="22"/>
              </w:rPr>
            </w:pPr>
            <w:r w:rsidRPr="00576C53">
              <w:rPr>
                <w:sz w:val="22"/>
                <w:szCs w:val="22"/>
              </w:rPr>
              <w:t>12 190 050,00</w:t>
            </w:r>
          </w:p>
        </w:tc>
        <w:tc>
          <w:tcPr>
            <w:tcW w:w="1838" w:type="dxa"/>
            <w:gridSpan w:val="3"/>
            <w:tcBorders>
              <w:top w:val="nil"/>
              <w:left w:val="nil"/>
              <w:bottom w:val="single" w:sz="4" w:space="0" w:color="auto"/>
              <w:right w:val="single" w:sz="8" w:space="0" w:color="auto"/>
            </w:tcBorders>
            <w:shd w:val="clear" w:color="auto" w:fill="auto"/>
            <w:hideMark/>
          </w:tcPr>
          <w:p w14:paraId="4DF85EEC" w14:textId="77777777" w:rsidR="00A44793" w:rsidRPr="00576C53" w:rsidRDefault="00A44793" w:rsidP="00D54CFB">
            <w:pPr>
              <w:rPr>
                <w:sz w:val="22"/>
                <w:szCs w:val="22"/>
              </w:rPr>
            </w:pPr>
            <w:r w:rsidRPr="00576C53">
              <w:rPr>
                <w:sz w:val="22"/>
                <w:szCs w:val="22"/>
              </w:rPr>
              <w:t> </w:t>
            </w:r>
          </w:p>
        </w:tc>
      </w:tr>
      <w:tr w:rsidR="00A44793" w:rsidRPr="00576C53" w14:paraId="1E610751" w14:textId="77777777" w:rsidTr="00D54CFB">
        <w:trPr>
          <w:gridAfter w:val="3"/>
          <w:wAfter w:w="1127" w:type="dxa"/>
          <w:trHeight w:val="300"/>
        </w:trPr>
        <w:tc>
          <w:tcPr>
            <w:tcW w:w="531" w:type="dxa"/>
            <w:tcBorders>
              <w:top w:val="nil"/>
              <w:left w:val="single" w:sz="8" w:space="0" w:color="auto"/>
              <w:bottom w:val="single" w:sz="4" w:space="0" w:color="auto"/>
              <w:right w:val="single" w:sz="4" w:space="0" w:color="auto"/>
            </w:tcBorders>
            <w:shd w:val="clear" w:color="auto" w:fill="auto"/>
            <w:hideMark/>
          </w:tcPr>
          <w:p w14:paraId="5E661D79" w14:textId="77777777" w:rsidR="00A44793" w:rsidRPr="00576C53" w:rsidRDefault="00A44793" w:rsidP="00D54CFB">
            <w:pPr>
              <w:jc w:val="center"/>
              <w:rPr>
                <w:sz w:val="22"/>
                <w:szCs w:val="22"/>
              </w:rPr>
            </w:pPr>
            <w:bookmarkStart w:id="7" w:name="RANGE!A24"/>
            <w:r w:rsidRPr="00576C53">
              <w:rPr>
                <w:sz w:val="22"/>
                <w:szCs w:val="22"/>
              </w:rPr>
              <w:t> </w:t>
            </w:r>
            <w:bookmarkEnd w:id="7"/>
          </w:p>
        </w:tc>
        <w:tc>
          <w:tcPr>
            <w:tcW w:w="8967" w:type="dxa"/>
            <w:gridSpan w:val="6"/>
            <w:tcBorders>
              <w:top w:val="nil"/>
              <w:left w:val="nil"/>
              <w:bottom w:val="single" w:sz="4" w:space="0" w:color="auto"/>
              <w:right w:val="single" w:sz="4" w:space="0" w:color="auto"/>
            </w:tcBorders>
            <w:shd w:val="clear" w:color="auto" w:fill="auto"/>
            <w:hideMark/>
          </w:tcPr>
          <w:p w14:paraId="0E859B5A" w14:textId="77777777" w:rsidR="00A44793" w:rsidRPr="00576C53" w:rsidRDefault="00A44793" w:rsidP="00D54CFB">
            <w:pPr>
              <w:jc w:val="both"/>
              <w:rPr>
                <w:b/>
                <w:bCs/>
                <w:i/>
                <w:iCs/>
                <w:sz w:val="22"/>
                <w:szCs w:val="22"/>
              </w:rPr>
            </w:pPr>
            <w:r w:rsidRPr="00576C53">
              <w:rPr>
                <w:b/>
                <w:bCs/>
                <w:i/>
                <w:iCs/>
                <w:sz w:val="22"/>
                <w:szCs w:val="22"/>
              </w:rPr>
              <w:t>Итого субсидий:</w:t>
            </w:r>
          </w:p>
        </w:tc>
        <w:tc>
          <w:tcPr>
            <w:tcW w:w="1701" w:type="dxa"/>
            <w:gridSpan w:val="4"/>
            <w:tcBorders>
              <w:top w:val="nil"/>
              <w:left w:val="nil"/>
              <w:bottom w:val="single" w:sz="4" w:space="0" w:color="auto"/>
              <w:right w:val="single" w:sz="4" w:space="0" w:color="auto"/>
            </w:tcBorders>
            <w:shd w:val="clear" w:color="auto" w:fill="auto"/>
            <w:hideMark/>
          </w:tcPr>
          <w:p w14:paraId="36A590DB" w14:textId="77777777" w:rsidR="00A44793" w:rsidRPr="00576C53" w:rsidRDefault="00A44793" w:rsidP="00D54CFB">
            <w:pPr>
              <w:jc w:val="right"/>
              <w:rPr>
                <w:b/>
                <w:bCs/>
                <w:i/>
                <w:iCs/>
                <w:sz w:val="22"/>
                <w:szCs w:val="22"/>
              </w:rPr>
            </w:pPr>
            <w:r w:rsidRPr="00576C53">
              <w:rPr>
                <w:b/>
                <w:bCs/>
                <w:i/>
                <w:iCs/>
                <w:sz w:val="22"/>
                <w:szCs w:val="22"/>
              </w:rPr>
              <w:t>89 842 398,40</w:t>
            </w:r>
          </w:p>
        </w:tc>
        <w:tc>
          <w:tcPr>
            <w:tcW w:w="1701" w:type="dxa"/>
            <w:gridSpan w:val="3"/>
            <w:tcBorders>
              <w:top w:val="nil"/>
              <w:left w:val="nil"/>
              <w:bottom w:val="single" w:sz="4" w:space="0" w:color="auto"/>
              <w:right w:val="single" w:sz="4" w:space="0" w:color="auto"/>
            </w:tcBorders>
            <w:shd w:val="clear" w:color="auto" w:fill="auto"/>
            <w:hideMark/>
          </w:tcPr>
          <w:p w14:paraId="08B2EE24" w14:textId="77777777" w:rsidR="00A44793" w:rsidRPr="00576C53" w:rsidRDefault="00A44793" w:rsidP="00D54CFB">
            <w:pPr>
              <w:jc w:val="right"/>
              <w:rPr>
                <w:b/>
                <w:bCs/>
                <w:i/>
                <w:iCs/>
                <w:sz w:val="22"/>
                <w:szCs w:val="22"/>
              </w:rPr>
            </w:pPr>
            <w:r w:rsidRPr="00576C53">
              <w:rPr>
                <w:b/>
                <w:bCs/>
                <w:i/>
                <w:iCs/>
                <w:sz w:val="22"/>
                <w:szCs w:val="22"/>
              </w:rPr>
              <w:t>23 572 042,80</w:t>
            </w:r>
          </w:p>
        </w:tc>
        <w:tc>
          <w:tcPr>
            <w:tcW w:w="1838" w:type="dxa"/>
            <w:gridSpan w:val="3"/>
            <w:tcBorders>
              <w:top w:val="nil"/>
              <w:left w:val="nil"/>
              <w:bottom w:val="single" w:sz="4" w:space="0" w:color="auto"/>
              <w:right w:val="single" w:sz="4" w:space="0" w:color="auto"/>
            </w:tcBorders>
            <w:shd w:val="clear" w:color="auto" w:fill="auto"/>
            <w:hideMark/>
          </w:tcPr>
          <w:p w14:paraId="5366809E" w14:textId="77777777" w:rsidR="00A44793" w:rsidRPr="00576C53" w:rsidRDefault="00A44793" w:rsidP="00D54CFB">
            <w:pPr>
              <w:jc w:val="right"/>
              <w:rPr>
                <w:b/>
                <w:bCs/>
                <w:i/>
                <w:iCs/>
                <w:sz w:val="22"/>
                <w:szCs w:val="22"/>
              </w:rPr>
            </w:pPr>
            <w:r w:rsidRPr="00576C53">
              <w:rPr>
                <w:b/>
                <w:bCs/>
                <w:i/>
                <w:iCs/>
                <w:sz w:val="22"/>
                <w:szCs w:val="22"/>
              </w:rPr>
              <w:t>11 481 530,69</w:t>
            </w:r>
          </w:p>
        </w:tc>
      </w:tr>
      <w:tr w:rsidR="00A44793" w:rsidRPr="00576C53" w14:paraId="52F40D5B" w14:textId="77777777" w:rsidTr="00D54CFB">
        <w:trPr>
          <w:gridAfter w:val="3"/>
          <w:wAfter w:w="1127" w:type="dxa"/>
          <w:trHeight w:val="1609"/>
        </w:trPr>
        <w:tc>
          <w:tcPr>
            <w:tcW w:w="531" w:type="dxa"/>
            <w:tcBorders>
              <w:top w:val="nil"/>
              <w:left w:val="single" w:sz="8" w:space="0" w:color="auto"/>
              <w:bottom w:val="single" w:sz="4" w:space="0" w:color="auto"/>
              <w:right w:val="single" w:sz="4" w:space="0" w:color="auto"/>
            </w:tcBorders>
            <w:shd w:val="clear" w:color="auto" w:fill="auto"/>
            <w:hideMark/>
          </w:tcPr>
          <w:p w14:paraId="0B6260B5" w14:textId="77777777" w:rsidR="00A44793" w:rsidRPr="00576C53" w:rsidRDefault="00A44793" w:rsidP="00D54CFB">
            <w:pPr>
              <w:jc w:val="center"/>
              <w:rPr>
                <w:sz w:val="22"/>
                <w:szCs w:val="22"/>
              </w:rPr>
            </w:pPr>
            <w:r w:rsidRPr="00576C53">
              <w:rPr>
                <w:sz w:val="22"/>
                <w:szCs w:val="22"/>
              </w:rPr>
              <w:t>1.</w:t>
            </w:r>
          </w:p>
        </w:tc>
        <w:tc>
          <w:tcPr>
            <w:tcW w:w="8967" w:type="dxa"/>
            <w:gridSpan w:val="6"/>
            <w:tcBorders>
              <w:top w:val="nil"/>
              <w:left w:val="nil"/>
              <w:bottom w:val="single" w:sz="4" w:space="0" w:color="auto"/>
              <w:right w:val="single" w:sz="4" w:space="0" w:color="auto"/>
            </w:tcBorders>
            <w:shd w:val="clear" w:color="auto" w:fill="auto"/>
            <w:hideMark/>
          </w:tcPr>
          <w:p w14:paraId="5824AEA8" w14:textId="77777777" w:rsidR="00A44793" w:rsidRPr="00576C53" w:rsidRDefault="00A44793" w:rsidP="00D54CFB">
            <w:r w:rsidRPr="00576C53">
              <w:t>Иные межбюджетные трансферты бюджетам муниципальных образований Ивановской области на строительство (реконструкцию), капитальный ремонт и ремонт автомобильных дорог общего пользования местного значения</w:t>
            </w:r>
          </w:p>
        </w:tc>
        <w:tc>
          <w:tcPr>
            <w:tcW w:w="1701" w:type="dxa"/>
            <w:gridSpan w:val="4"/>
            <w:tcBorders>
              <w:top w:val="nil"/>
              <w:left w:val="nil"/>
              <w:bottom w:val="single" w:sz="4" w:space="0" w:color="auto"/>
              <w:right w:val="single" w:sz="4" w:space="0" w:color="auto"/>
            </w:tcBorders>
            <w:shd w:val="clear" w:color="auto" w:fill="auto"/>
            <w:hideMark/>
          </w:tcPr>
          <w:p w14:paraId="124D57FF" w14:textId="77777777" w:rsidR="00A44793" w:rsidRPr="00576C53" w:rsidRDefault="00A44793" w:rsidP="00D54CFB">
            <w:pPr>
              <w:jc w:val="right"/>
              <w:rPr>
                <w:sz w:val="22"/>
                <w:szCs w:val="22"/>
              </w:rPr>
            </w:pPr>
            <w:r w:rsidRPr="00576C53">
              <w:rPr>
                <w:sz w:val="22"/>
                <w:szCs w:val="22"/>
              </w:rPr>
              <w:t>0,00</w:t>
            </w:r>
          </w:p>
        </w:tc>
        <w:tc>
          <w:tcPr>
            <w:tcW w:w="1701" w:type="dxa"/>
            <w:gridSpan w:val="3"/>
            <w:tcBorders>
              <w:top w:val="nil"/>
              <w:left w:val="nil"/>
              <w:bottom w:val="single" w:sz="4" w:space="0" w:color="auto"/>
              <w:right w:val="single" w:sz="4" w:space="0" w:color="auto"/>
            </w:tcBorders>
            <w:shd w:val="clear" w:color="auto" w:fill="auto"/>
            <w:hideMark/>
          </w:tcPr>
          <w:p w14:paraId="3C3599DE" w14:textId="77777777" w:rsidR="00A44793" w:rsidRPr="00576C53" w:rsidRDefault="00A44793" w:rsidP="00D54CFB">
            <w:pPr>
              <w:jc w:val="right"/>
              <w:rPr>
                <w:sz w:val="22"/>
                <w:szCs w:val="22"/>
              </w:rPr>
            </w:pPr>
            <w:r w:rsidRPr="00576C53">
              <w:rPr>
                <w:sz w:val="22"/>
                <w:szCs w:val="22"/>
              </w:rPr>
              <w:t>0,00</w:t>
            </w:r>
          </w:p>
        </w:tc>
        <w:tc>
          <w:tcPr>
            <w:tcW w:w="1838" w:type="dxa"/>
            <w:gridSpan w:val="3"/>
            <w:tcBorders>
              <w:top w:val="nil"/>
              <w:left w:val="nil"/>
              <w:bottom w:val="single" w:sz="4" w:space="0" w:color="auto"/>
              <w:right w:val="single" w:sz="8" w:space="0" w:color="auto"/>
            </w:tcBorders>
            <w:shd w:val="clear" w:color="auto" w:fill="auto"/>
            <w:hideMark/>
          </w:tcPr>
          <w:p w14:paraId="6F5CB762" w14:textId="77777777" w:rsidR="00A44793" w:rsidRPr="00576C53" w:rsidRDefault="00A44793" w:rsidP="00D54CFB">
            <w:pPr>
              <w:jc w:val="right"/>
              <w:rPr>
                <w:sz w:val="22"/>
                <w:szCs w:val="22"/>
              </w:rPr>
            </w:pPr>
            <w:r w:rsidRPr="00576C53">
              <w:rPr>
                <w:sz w:val="22"/>
                <w:szCs w:val="22"/>
              </w:rPr>
              <w:t>0,00</w:t>
            </w:r>
          </w:p>
        </w:tc>
      </w:tr>
      <w:tr w:rsidR="00A44793" w:rsidRPr="00576C53" w14:paraId="32087FA0" w14:textId="77777777" w:rsidTr="00D54CFB">
        <w:trPr>
          <w:gridAfter w:val="3"/>
          <w:wAfter w:w="1127" w:type="dxa"/>
          <w:trHeight w:val="2010"/>
        </w:trPr>
        <w:tc>
          <w:tcPr>
            <w:tcW w:w="531" w:type="dxa"/>
            <w:tcBorders>
              <w:top w:val="nil"/>
              <w:left w:val="single" w:sz="8" w:space="0" w:color="auto"/>
              <w:bottom w:val="single" w:sz="4" w:space="0" w:color="auto"/>
              <w:right w:val="single" w:sz="4" w:space="0" w:color="auto"/>
            </w:tcBorders>
            <w:shd w:val="clear" w:color="auto" w:fill="auto"/>
            <w:hideMark/>
          </w:tcPr>
          <w:p w14:paraId="77B1457B" w14:textId="77777777" w:rsidR="00A44793" w:rsidRPr="00576C53" w:rsidRDefault="00A44793" w:rsidP="00D54CFB">
            <w:pPr>
              <w:jc w:val="center"/>
              <w:rPr>
                <w:sz w:val="22"/>
                <w:szCs w:val="22"/>
              </w:rPr>
            </w:pPr>
            <w:r w:rsidRPr="00576C53">
              <w:rPr>
                <w:sz w:val="22"/>
                <w:szCs w:val="22"/>
              </w:rPr>
              <w:lastRenderedPageBreak/>
              <w:t>2.</w:t>
            </w:r>
          </w:p>
        </w:tc>
        <w:tc>
          <w:tcPr>
            <w:tcW w:w="8967" w:type="dxa"/>
            <w:gridSpan w:val="6"/>
            <w:tcBorders>
              <w:top w:val="nil"/>
              <w:left w:val="nil"/>
              <w:bottom w:val="single" w:sz="4" w:space="0" w:color="auto"/>
              <w:right w:val="single" w:sz="4" w:space="0" w:color="auto"/>
            </w:tcBorders>
            <w:shd w:val="clear" w:color="auto" w:fill="auto"/>
            <w:hideMark/>
          </w:tcPr>
          <w:p w14:paraId="66C36F53" w14:textId="77777777" w:rsidR="00A44793" w:rsidRPr="00576C53" w:rsidRDefault="00A44793" w:rsidP="00D54CFB">
            <w:r w:rsidRPr="00576C53">
              <w:t>Иные межбюджетные трансферты бюджетам муниципальных образований Ивановской области на устройство, замену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w:t>
            </w:r>
          </w:p>
        </w:tc>
        <w:tc>
          <w:tcPr>
            <w:tcW w:w="1701" w:type="dxa"/>
            <w:gridSpan w:val="4"/>
            <w:tcBorders>
              <w:top w:val="nil"/>
              <w:left w:val="nil"/>
              <w:bottom w:val="single" w:sz="4" w:space="0" w:color="auto"/>
              <w:right w:val="single" w:sz="4" w:space="0" w:color="auto"/>
            </w:tcBorders>
            <w:shd w:val="clear" w:color="auto" w:fill="auto"/>
            <w:hideMark/>
          </w:tcPr>
          <w:p w14:paraId="7292B5DD" w14:textId="77777777" w:rsidR="00A44793" w:rsidRPr="00576C53" w:rsidRDefault="00A44793" w:rsidP="00D54CFB">
            <w:pPr>
              <w:jc w:val="right"/>
              <w:rPr>
                <w:sz w:val="22"/>
                <w:szCs w:val="22"/>
              </w:rPr>
            </w:pPr>
            <w:r w:rsidRPr="00576C53">
              <w:rPr>
                <w:sz w:val="22"/>
                <w:szCs w:val="22"/>
              </w:rPr>
              <w:t>0,00</w:t>
            </w:r>
          </w:p>
        </w:tc>
        <w:tc>
          <w:tcPr>
            <w:tcW w:w="1701" w:type="dxa"/>
            <w:gridSpan w:val="3"/>
            <w:tcBorders>
              <w:top w:val="nil"/>
              <w:left w:val="nil"/>
              <w:bottom w:val="single" w:sz="4" w:space="0" w:color="auto"/>
              <w:right w:val="single" w:sz="4" w:space="0" w:color="auto"/>
            </w:tcBorders>
            <w:shd w:val="clear" w:color="auto" w:fill="auto"/>
            <w:hideMark/>
          </w:tcPr>
          <w:p w14:paraId="0157E303" w14:textId="77777777" w:rsidR="00A44793" w:rsidRPr="00576C53" w:rsidRDefault="00A44793" w:rsidP="00D54CFB">
            <w:pPr>
              <w:jc w:val="right"/>
              <w:rPr>
                <w:sz w:val="22"/>
                <w:szCs w:val="22"/>
              </w:rPr>
            </w:pPr>
            <w:r w:rsidRPr="00576C53">
              <w:rPr>
                <w:sz w:val="22"/>
                <w:szCs w:val="22"/>
              </w:rPr>
              <w:t>28 738 534,18</w:t>
            </w:r>
          </w:p>
        </w:tc>
        <w:tc>
          <w:tcPr>
            <w:tcW w:w="1838" w:type="dxa"/>
            <w:gridSpan w:val="3"/>
            <w:tcBorders>
              <w:top w:val="nil"/>
              <w:left w:val="nil"/>
              <w:bottom w:val="single" w:sz="4" w:space="0" w:color="auto"/>
              <w:right w:val="single" w:sz="8" w:space="0" w:color="auto"/>
            </w:tcBorders>
            <w:shd w:val="clear" w:color="auto" w:fill="auto"/>
            <w:hideMark/>
          </w:tcPr>
          <w:p w14:paraId="23ACAA28" w14:textId="77777777" w:rsidR="00A44793" w:rsidRPr="00576C53" w:rsidRDefault="00A44793" w:rsidP="00D54CFB">
            <w:pPr>
              <w:jc w:val="right"/>
              <w:rPr>
                <w:sz w:val="22"/>
                <w:szCs w:val="22"/>
              </w:rPr>
            </w:pPr>
            <w:r w:rsidRPr="00576C53">
              <w:rPr>
                <w:sz w:val="22"/>
                <w:szCs w:val="22"/>
              </w:rPr>
              <w:t>0,00</w:t>
            </w:r>
          </w:p>
        </w:tc>
      </w:tr>
      <w:tr w:rsidR="00A44793" w:rsidRPr="00576C53" w14:paraId="6FF6A777" w14:textId="77777777" w:rsidTr="00D54CFB">
        <w:trPr>
          <w:gridAfter w:val="3"/>
          <w:wAfter w:w="1127" w:type="dxa"/>
          <w:trHeight w:val="300"/>
        </w:trPr>
        <w:tc>
          <w:tcPr>
            <w:tcW w:w="531" w:type="dxa"/>
            <w:tcBorders>
              <w:top w:val="nil"/>
              <w:left w:val="single" w:sz="8" w:space="0" w:color="auto"/>
              <w:bottom w:val="single" w:sz="4" w:space="0" w:color="auto"/>
              <w:right w:val="single" w:sz="4" w:space="0" w:color="auto"/>
            </w:tcBorders>
            <w:shd w:val="clear" w:color="auto" w:fill="auto"/>
            <w:hideMark/>
          </w:tcPr>
          <w:p w14:paraId="0B14D9DC" w14:textId="77777777" w:rsidR="00A44793" w:rsidRPr="00576C53" w:rsidRDefault="00A44793" w:rsidP="00D54CFB">
            <w:pPr>
              <w:jc w:val="center"/>
              <w:rPr>
                <w:sz w:val="22"/>
                <w:szCs w:val="22"/>
              </w:rPr>
            </w:pPr>
            <w:r w:rsidRPr="00576C53">
              <w:rPr>
                <w:sz w:val="22"/>
                <w:szCs w:val="22"/>
              </w:rPr>
              <w:t> </w:t>
            </w:r>
          </w:p>
        </w:tc>
        <w:tc>
          <w:tcPr>
            <w:tcW w:w="8967" w:type="dxa"/>
            <w:gridSpan w:val="6"/>
            <w:tcBorders>
              <w:top w:val="nil"/>
              <w:left w:val="nil"/>
              <w:bottom w:val="single" w:sz="4" w:space="0" w:color="auto"/>
              <w:right w:val="single" w:sz="4" w:space="0" w:color="auto"/>
            </w:tcBorders>
            <w:shd w:val="clear" w:color="auto" w:fill="auto"/>
            <w:hideMark/>
          </w:tcPr>
          <w:p w14:paraId="39F675A5" w14:textId="77777777" w:rsidR="00A44793" w:rsidRPr="00576C53" w:rsidRDefault="00A44793" w:rsidP="00D54CFB">
            <w:pPr>
              <w:jc w:val="both"/>
              <w:rPr>
                <w:b/>
                <w:bCs/>
                <w:i/>
                <w:iCs/>
                <w:sz w:val="22"/>
                <w:szCs w:val="22"/>
              </w:rPr>
            </w:pPr>
            <w:r w:rsidRPr="00576C53">
              <w:rPr>
                <w:b/>
                <w:bCs/>
                <w:i/>
                <w:iCs/>
                <w:sz w:val="22"/>
                <w:szCs w:val="22"/>
              </w:rPr>
              <w:t>Итого иные межбюджетные трансферты:</w:t>
            </w:r>
          </w:p>
        </w:tc>
        <w:tc>
          <w:tcPr>
            <w:tcW w:w="1701" w:type="dxa"/>
            <w:gridSpan w:val="4"/>
            <w:tcBorders>
              <w:top w:val="nil"/>
              <w:left w:val="nil"/>
              <w:bottom w:val="single" w:sz="4" w:space="0" w:color="auto"/>
              <w:right w:val="single" w:sz="4" w:space="0" w:color="auto"/>
            </w:tcBorders>
            <w:shd w:val="clear" w:color="auto" w:fill="auto"/>
            <w:hideMark/>
          </w:tcPr>
          <w:p w14:paraId="3F0C1D49" w14:textId="77777777" w:rsidR="00A44793" w:rsidRPr="00576C53" w:rsidRDefault="00A44793" w:rsidP="00D54CFB">
            <w:pPr>
              <w:jc w:val="right"/>
              <w:rPr>
                <w:b/>
                <w:bCs/>
                <w:i/>
                <w:iCs/>
                <w:sz w:val="22"/>
                <w:szCs w:val="22"/>
              </w:rPr>
            </w:pPr>
            <w:r w:rsidRPr="00576C53">
              <w:rPr>
                <w:b/>
                <w:bCs/>
                <w:i/>
                <w:iCs/>
                <w:sz w:val="22"/>
                <w:szCs w:val="22"/>
              </w:rPr>
              <w:t>0,00</w:t>
            </w:r>
          </w:p>
        </w:tc>
        <w:tc>
          <w:tcPr>
            <w:tcW w:w="1701" w:type="dxa"/>
            <w:gridSpan w:val="3"/>
            <w:tcBorders>
              <w:top w:val="nil"/>
              <w:left w:val="nil"/>
              <w:bottom w:val="single" w:sz="4" w:space="0" w:color="auto"/>
              <w:right w:val="single" w:sz="4" w:space="0" w:color="auto"/>
            </w:tcBorders>
            <w:shd w:val="clear" w:color="auto" w:fill="auto"/>
            <w:hideMark/>
          </w:tcPr>
          <w:p w14:paraId="4ECC4FB0" w14:textId="77777777" w:rsidR="00A44793" w:rsidRPr="00576C53" w:rsidRDefault="00A44793" w:rsidP="00D54CFB">
            <w:pPr>
              <w:jc w:val="right"/>
              <w:rPr>
                <w:b/>
                <w:bCs/>
                <w:i/>
                <w:iCs/>
                <w:sz w:val="22"/>
                <w:szCs w:val="22"/>
              </w:rPr>
            </w:pPr>
            <w:r w:rsidRPr="00576C53">
              <w:rPr>
                <w:b/>
                <w:bCs/>
                <w:i/>
                <w:iCs/>
                <w:sz w:val="22"/>
                <w:szCs w:val="22"/>
              </w:rPr>
              <w:t>28 738 534,18</w:t>
            </w:r>
          </w:p>
        </w:tc>
        <w:tc>
          <w:tcPr>
            <w:tcW w:w="1838" w:type="dxa"/>
            <w:gridSpan w:val="3"/>
            <w:tcBorders>
              <w:top w:val="nil"/>
              <w:left w:val="nil"/>
              <w:bottom w:val="single" w:sz="4" w:space="0" w:color="auto"/>
              <w:right w:val="single" w:sz="8" w:space="0" w:color="auto"/>
            </w:tcBorders>
            <w:shd w:val="clear" w:color="auto" w:fill="auto"/>
            <w:hideMark/>
          </w:tcPr>
          <w:p w14:paraId="0F19E86F" w14:textId="77777777" w:rsidR="00A44793" w:rsidRPr="00576C53" w:rsidRDefault="00A44793" w:rsidP="00D54CFB">
            <w:pPr>
              <w:jc w:val="right"/>
              <w:rPr>
                <w:b/>
                <w:bCs/>
                <w:i/>
                <w:iCs/>
                <w:sz w:val="22"/>
                <w:szCs w:val="22"/>
              </w:rPr>
            </w:pPr>
            <w:r w:rsidRPr="00576C53">
              <w:rPr>
                <w:b/>
                <w:bCs/>
                <w:i/>
                <w:iCs/>
                <w:sz w:val="22"/>
                <w:szCs w:val="22"/>
              </w:rPr>
              <w:t>0,00</w:t>
            </w:r>
          </w:p>
        </w:tc>
      </w:tr>
      <w:tr w:rsidR="00A44793" w:rsidRPr="00576C53" w14:paraId="5EB5AC8F" w14:textId="77777777" w:rsidTr="00D54CFB">
        <w:trPr>
          <w:gridAfter w:val="3"/>
          <w:wAfter w:w="1127" w:type="dxa"/>
          <w:trHeight w:val="315"/>
        </w:trPr>
        <w:tc>
          <w:tcPr>
            <w:tcW w:w="531" w:type="dxa"/>
            <w:tcBorders>
              <w:top w:val="nil"/>
              <w:left w:val="single" w:sz="8" w:space="0" w:color="auto"/>
              <w:bottom w:val="single" w:sz="8" w:space="0" w:color="auto"/>
              <w:right w:val="single" w:sz="4" w:space="0" w:color="auto"/>
            </w:tcBorders>
            <w:shd w:val="clear" w:color="auto" w:fill="auto"/>
            <w:hideMark/>
          </w:tcPr>
          <w:p w14:paraId="64836276" w14:textId="77777777" w:rsidR="00A44793" w:rsidRPr="00576C53" w:rsidRDefault="00A44793" w:rsidP="00D54CFB">
            <w:pPr>
              <w:jc w:val="center"/>
              <w:rPr>
                <w:sz w:val="22"/>
                <w:szCs w:val="22"/>
              </w:rPr>
            </w:pPr>
            <w:r w:rsidRPr="00576C53">
              <w:rPr>
                <w:sz w:val="22"/>
                <w:szCs w:val="22"/>
              </w:rPr>
              <w:t> </w:t>
            </w:r>
          </w:p>
        </w:tc>
        <w:tc>
          <w:tcPr>
            <w:tcW w:w="8967" w:type="dxa"/>
            <w:gridSpan w:val="6"/>
            <w:tcBorders>
              <w:top w:val="nil"/>
              <w:left w:val="nil"/>
              <w:bottom w:val="single" w:sz="8" w:space="0" w:color="auto"/>
              <w:right w:val="single" w:sz="4" w:space="0" w:color="auto"/>
            </w:tcBorders>
            <w:shd w:val="clear" w:color="auto" w:fill="auto"/>
            <w:hideMark/>
          </w:tcPr>
          <w:p w14:paraId="1F6527CE" w14:textId="77777777" w:rsidR="00A44793" w:rsidRPr="00576C53" w:rsidRDefault="00A44793" w:rsidP="00D54CFB">
            <w:pPr>
              <w:jc w:val="both"/>
              <w:rPr>
                <w:b/>
                <w:bCs/>
                <w:sz w:val="22"/>
                <w:szCs w:val="22"/>
              </w:rPr>
            </w:pPr>
            <w:r w:rsidRPr="00576C53">
              <w:rPr>
                <w:b/>
                <w:bCs/>
                <w:sz w:val="22"/>
                <w:szCs w:val="22"/>
              </w:rPr>
              <w:t>ВСЕГО:</w:t>
            </w:r>
          </w:p>
        </w:tc>
        <w:tc>
          <w:tcPr>
            <w:tcW w:w="1701" w:type="dxa"/>
            <w:gridSpan w:val="4"/>
            <w:tcBorders>
              <w:top w:val="nil"/>
              <w:left w:val="nil"/>
              <w:bottom w:val="single" w:sz="8" w:space="0" w:color="auto"/>
              <w:right w:val="single" w:sz="4" w:space="0" w:color="auto"/>
            </w:tcBorders>
            <w:shd w:val="clear" w:color="auto" w:fill="auto"/>
            <w:hideMark/>
          </w:tcPr>
          <w:p w14:paraId="06B4C2A3" w14:textId="77777777" w:rsidR="00A44793" w:rsidRPr="00576C53" w:rsidRDefault="00A44793" w:rsidP="00D54CFB">
            <w:pPr>
              <w:jc w:val="right"/>
              <w:rPr>
                <w:b/>
                <w:bCs/>
                <w:sz w:val="22"/>
                <w:szCs w:val="22"/>
              </w:rPr>
            </w:pPr>
            <w:r w:rsidRPr="00576C53">
              <w:rPr>
                <w:b/>
                <w:bCs/>
                <w:sz w:val="22"/>
                <w:szCs w:val="22"/>
              </w:rPr>
              <w:t>112 900 358,94</w:t>
            </w:r>
          </w:p>
        </w:tc>
        <w:tc>
          <w:tcPr>
            <w:tcW w:w="1701" w:type="dxa"/>
            <w:gridSpan w:val="3"/>
            <w:tcBorders>
              <w:top w:val="nil"/>
              <w:left w:val="nil"/>
              <w:bottom w:val="single" w:sz="8" w:space="0" w:color="auto"/>
              <w:right w:val="single" w:sz="4" w:space="0" w:color="auto"/>
            </w:tcBorders>
            <w:shd w:val="clear" w:color="auto" w:fill="auto"/>
            <w:hideMark/>
          </w:tcPr>
          <w:p w14:paraId="5F9B8E8D" w14:textId="77777777" w:rsidR="00A44793" w:rsidRPr="00576C53" w:rsidRDefault="00A44793" w:rsidP="00D54CFB">
            <w:pPr>
              <w:jc w:val="right"/>
              <w:rPr>
                <w:b/>
                <w:bCs/>
                <w:sz w:val="22"/>
                <w:szCs w:val="22"/>
              </w:rPr>
            </w:pPr>
            <w:r w:rsidRPr="00576C53">
              <w:rPr>
                <w:b/>
                <w:bCs/>
                <w:sz w:val="22"/>
                <w:szCs w:val="22"/>
              </w:rPr>
              <w:t>71 753 137,52</w:t>
            </w:r>
          </w:p>
        </w:tc>
        <w:tc>
          <w:tcPr>
            <w:tcW w:w="1838" w:type="dxa"/>
            <w:gridSpan w:val="3"/>
            <w:tcBorders>
              <w:top w:val="nil"/>
              <w:left w:val="nil"/>
              <w:bottom w:val="single" w:sz="8" w:space="0" w:color="auto"/>
              <w:right w:val="single" w:sz="8" w:space="0" w:color="auto"/>
            </w:tcBorders>
            <w:shd w:val="clear" w:color="auto" w:fill="auto"/>
            <w:hideMark/>
          </w:tcPr>
          <w:p w14:paraId="6DB89EEC" w14:textId="77777777" w:rsidR="00A44793" w:rsidRPr="00576C53" w:rsidRDefault="00A44793" w:rsidP="00D54CFB">
            <w:pPr>
              <w:jc w:val="right"/>
              <w:rPr>
                <w:b/>
                <w:bCs/>
                <w:sz w:val="22"/>
                <w:szCs w:val="22"/>
              </w:rPr>
            </w:pPr>
            <w:r w:rsidRPr="00576C53">
              <w:rPr>
                <w:b/>
                <w:bCs/>
                <w:sz w:val="22"/>
                <w:szCs w:val="22"/>
              </w:rPr>
              <w:t>30 905 191,23</w:t>
            </w:r>
          </w:p>
        </w:tc>
      </w:tr>
      <w:tr w:rsidR="00A44793" w:rsidRPr="00576C53" w14:paraId="1EB7F58F" w14:textId="77777777" w:rsidTr="00D54CFB">
        <w:trPr>
          <w:gridAfter w:val="3"/>
          <w:wAfter w:w="1127" w:type="dxa"/>
          <w:trHeight w:val="1395"/>
        </w:trPr>
        <w:tc>
          <w:tcPr>
            <w:tcW w:w="2977" w:type="dxa"/>
            <w:gridSpan w:val="2"/>
            <w:tcBorders>
              <w:top w:val="nil"/>
              <w:left w:val="nil"/>
              <w:bottom w:val="nil"/>
              <w:right w:val="nil"/>
            </w:tcBorders>
            <w:shd w:val="clear" w:color="auto" w:fill="auto"/>
            <w:vAlign w:val="bottom"/>
            <w:hideMark/>
          </w:tcPr>
          <w:p w14:paraId="7AA9C848" w14:textId="77777777" w:rsidR="00A44793" w:rsidRPr="00576C53" w:rsidRDefault="00A44793" w:rsidP="00D54CFB"/>
        </w:tc>
        <w:tc>
          <w:tcPr>
            <w:tcW w:w="5614" w:type="dxa"/>
            <w:gridSpan w:val="4"/>
            <w:tcBorders>
              <w:top w:val="nil"/>
              <w:left w:val="nil"/>
              <w:bottom w:val="nil"/>
              <w:right w:val="nil"/>
            </w:tcBorders>
            <w:shd w:val="clear" w:color="auto" w:fill="auto"/>
            <w:vAlign w:val="bottom"/>
            <w:hideMark/>
          </w:tcPr>
          <w:p w14:paraId="5E75664B" w14:textId="77777777" w:rsidR="00A44793" w:rsidRPr="00576C53" w:rsidRDefault="00A44793" w:rsidP="00D54CFB"/>
        </w:tc>
        <w:tc>
          <w:tcPr>
            <w:tcW w:w="6147" w:type="dxa"/>
            <w:gridSpan w:val="11"/>
            <w:tcBorders>
              <w:top w:val="nil"/>
              <w:left w:val="nil"/>
              <w:bottom w:val="nil"/>
              <w:right w:val="nil"/>
            </w:tcBorders>
            <w:shd w:val="clear" w:color="auto" w:fill="auto"/>
            <w:vAlign w:val="bottom"/>
            <w:hideMark/>
          </w:tcPr>
          <w:p w14:paraId="58E23A10" w14:textId="77777777" w:rsidR="00A44793" w:rsidRPr="00576C53" w:rsidRDefault="00A44793" w:rsidP="00D54CFB">
            <w:pPr>
              <w:jc w:val="right"/>
              <w:rPr>
                <w:b/>
                <w:bCs/>
              </w:rPr>
            </w:pPr>
          </w:p>
          <w:p w14:paraId="79DA6A73" w14:textId="77777777" w:rsidR="00A44793" w:rsidRPr="00576C53" w:rsidRDefault="00A44793" w:rsidP="00D54CFB">
            <w:pPr>
              <w:jc w:val="right"/>
              <w:rPr>
                <w:b/>
                <w:bCs/>
              </w:rPr>
            </w:pPr>
          </w:p>
          <w:p w14:paraId="4B32BA88" w14:textId="77777777" w:rsidR="00A44793" w:rsidRPr="00576C53" w:rsidRDefault="00A44793" w:rsidP="00D54CFB">
            <w:pPr>
              <w:jc w:val="right"/>
              <w:rPr>
                <w:b/>
                <w:bCs/>
              </w:rPr>
            </w:pPr>
          </w:p>
          <w:p w14:paraId="742ADDE0" w14:textId="77777777" w:rsidR="00A44793" w:rsidRPr="00576C53" w:rsidRDefault="00A44793" w:rsidP="00D54CFB">
            <w:pPr>
              <w:jc w:val="right"/>
              <w:rPr>
                <w:b/>
                <w:bCs/>
              </w:rPr>
            </w:pPr>
          </w:p>
          <w:p w14:paraId="2B8EDEDA" w14:textId="77777777" w:rsidR="00A44793" w:rsidRPr="00576C53" w:rsidRDefault="00A44793" w:rsidP="00D54CFB">
            <w:pPr>
              <w:jc w:val="right"/>
              <w:rPr>
                <w:b/>
                <w:bCs/>
              </w:rPr>
            </w:pPr>
          </w:p>
          <w:p w14:paraId="23080A11" w14:textId="77777777" w:rsidR="00A44793" w:rsidRPr="00576C53" w:rsidRDefault="00A44793" w:rsidP="00D54CFB">
            <w:pPr>
              <w:jc w:val="right"/>
              <w:rPr>
                <w:b/>
                <w:bCs/>
              </w:rPr>
            </w:pPr>
          </w:p>
          <w:p w14:paraId="067702D9" w14:textId="77777777" w:rsidR="00A44793" w:rsidRPr="00576C53" w:rsidRDefault="00A44793" w:rsidP="00D54CFB">
            <w:pPr>
              <w:jc w:val="right"/>
              <w:rPr>
                <w:b/>
                <w:bCs/>
              </w:rPr>
            </w:pPr>
          </w:p>
          <w:p w14:paraId="1EB4FC0D" w14:textId="77777777" w:rsidR="00A44793" w:rsidRPr="00576C53" w:rsidRDefault="00A44793" w:rsidP="00D54CFB">
            <w:pPr>
              <w:jc w:val="right"/>
              <w:rPr>
                <w:b/>
                <w:bCs/>
              </w:rPr>
            </w:pPr>
          </w:p>
          <w:p w14:paraId="20364190" w14:textId="77777777" w:rsidR="00A44793" w:rsidRPr="00576C53" w:rsidRDefault="00A44793" w:rsidP="00D54CFB">
            <w:pPr>
              <w:jc w:val="right"/>
              <w:rPr>
                <w:b/>
                <w:bCs/>
              </w:rPr>
            </w:pPr>
          </w:p>
          <w:p w14:paraId="5C7DE5B0" w14:textId="77777777" w:rsidR="00A44793" w:rsidRPr="00576C53" w:rsidRDefault="00A44793" w:rsidP="00D54CFB">
            <w:pPr>
              <w:jc w:val="right"/>
              <w:rPr>
                <w:b/>
                <w:bCs/>
              </w:rPr>
            </w:pPr>
          </w:p>
          <w:p w14:paraId="64E16980" w14:textId="77777777" w:rsidR="00A44793" w:rsidRPr="00576C53" w:rsidRDefault="00A44793" w:rsidP="00D54CFB">
            <w:pPr>
              <w:jc w:val="right"/>
              <w:rPr>
                <w:b/>
                <w:bCs/>
              </w:rPr>
            </w:pPr>
          </w:p>
          <w:p w14:paraId="3699482A" w14:textId="77777777" w:rsidR="00A44793" w:rsidRPr="00576C53" w:rsidRDefault="00A44793" w:rsidP="00D54CFB">
            <w:pPr>
              <w:jc w:val="right"/>
              <w:rPr>
                <w:b/>
                <w:bCs/>
              </w:rPr>
            </w:pPr>
          </w:p>
          <w:p w14:paraId="317245FB" w14:textId="77777777" w:rsidR="00A44793" w:rsidRPr="00576C53" w:rsidRDefault="00A44793" w:rsidP="00D54CFB">
            <w:pPr>
              <w:jc w:val="right"/>
              <w:rPr>
                <w:b/>
                <w:bCs/>
              </w:rPr>
            </w:pPr>
          </w:p>
          <w:p w14:paraId="07F3760B" w14:textId="77777777" w:rsidR="00A44793" w:rsidRPr="00576C53" w:rsidRDefault="00A44793" w:rsidP="00D54CFB">
            <w:pPr>
              <w:jc w:val="right"/>
              <w:rPr>
                <w:b/>
                <w:bCs/>
              </w:rPr>
            </w:pPr>
          </w:p>
          <w:p w14:paraId="22043EE4" w14:textId="77777777" w:rsidR="00A44793" w:rsidRPr="00576C53" w:rsidRDefault="00A44793" w:rsidP="00D54CFB">
            <w:pPr>
              <w:jc w:val="right"/>
              <w:rPr>
                <w:b/>
                <w:bCs/>
              </w:rPr>
            </w:pPr>
          </w:p>
          <w:p w14:paraId="17ED81D4" w14:textId="77777777" w:rsidR="00A44793" w:rsidRPr="00576C53" w:rsidRDefault="00A44793" w:rsidP="00D54CFB">
            <w:pPr>
              <w:jc w:val="right"/>
              <w:rPr>
                <w:b/>
                <w:bCs/>
              </w:rPr>
            </w:pPr>
          </w:p>
          <w:p w14:paraId="0D9A630F" w14:textId="77777777" w:rsidR="00A44793" w:rsidRPr="00576C53" w:rsidRDefault="00A44793" w:rsidP="00D54CFB">
            <w:pPr>
              <w:jc w:val="right"/>
              <w:rPr>
                <w:b/>
                <w:bCs/>
              </w:rPr>
            </w:pPr>
          </w:p>
          <w:p w14:paraId="76D6DD09" w14:textId="77777777" w:rsidR="00A44793" w:rsidRPr="00576C53" w:rsidRDefault="00A44793" w:rsidP="00D54CFB">
            <w:pPr>
              <w:jc w:val="right"/>
              <w:rPr>
                <w:b/>
                <w:bCs/>
              </w:rPr>
            </w:pPr>
          </w:p>
          <w:p w14:paraId="2BEA9104" w14:textId="77777777" w:rsidR="00A44793" w:rsidRPr="00576C53" w:rsidRDefault="00A44793" w:rsidP="00D54CFB">
            <w:pPr>
              <w:jc w:val="right"/>
              <w:rPr>
                <w:b/>
                <w:bCs/>
              </w:rPr>
            </w:pPr>
          </w:p>
          <w:p w14:paraId="60CA0BE9" w14:textId="77777777" w:rsidR="00A44793" w:rsidRPr="00576C53" w:rsidRDefault="00A44793" w:rsidP="00D54CFB">
            <w:pPr>
              <w:jc w:val="right"/>
              <w:rPr>
                <w:b/>
                <w:bCs/>
              </w:rPr>
            </w:pPr>
          </w:p>
          <w:p w14:paraId="4237D218" w14:textId="77777777" w:rsidR="00A44793" w:rsidRPr="00576C53" w:rsidRDefault="00A44793" w:rsidP="00D54CFB">
            <w:pPr>
              <w:jc w:val="right"/>
              <w:rPr>
                <w:b/>
                <w:bCs/>
              </w:rPr>
            </w:pPr>
          </w:p>
          <w:p w14:paraId="7283C47F" w14:textId="77777777" w:rsidR="00A44793" w:rsidRPr="00576C53" w:rsidRDefault="00A44793" w:rsidP="00D54CFB">
            <w:pPr>
              <w:jc w:val="right"/>
              <w:rPr>
                <w:b/>
                <w:bCs/>
              </w:rPr>
            </w:pPr>
          </w:p>
          <w:p w14:paraId="44163DEA" w14:textId="77777777" w:rsidR="00A44793" w:rsidRPr="00576C53" w:rsidRDefault="00A44793" w:rsidP="00D54CFB">
            <w:pPr>
              <w:jc w:val="right"/>
              <w:rPr>
                <w:b/>
                <w:bCs/>
              </w:rPr>
            </w:pPr>
          </w:p>
          <w:p w14:paraId="24520490" w14:textId="77777777" w:rsidR="00A44793" w:rsidRPr="00576C53" w:rsidRDefault="00A44793" w:rsidP="00D54CFB">
            <w:pPr>
              <w:jc w:val="right"/>
              <w:rPr>
                <w:b/>
                <w:bCs/>
              </w:rPr>
            </w:pPr>
          </w:p>
          <w:p w14:paraId="7985D7E2" w14:textId="77777777" w:rsidR="00A44793" w:rsidRPr="00576C53" w:rsidRDefault="00A44793" w:rsidP="00D54CFB">
            <w:pPr>
              <w:jc w:val="right"/>
            </w:pPr>
            <w:r w:rsidRPr="00576C53">
              <w:rPr>
                <w:b/>
                <w:bCs/>
              </w:rPr>
              <w:t xml:space="preserve">Приложение №4  </w:t>
            </w:r>
            <w:r w:rsidRPr="00576C53">
              <w:t xml:space="preserve">                                                                                              к решению Совета Комсомольского городского поселения                                                                                                          </w:t>
            </w:r>
            <w:r w:rsidRPr="00576C53">
              <w:br/>
              <w:t xml:space="preserve"> "О бюджете Комсомольского городского поселения на 2026 год и на плановый период 2027 и 2028 </w:t>
            </w:r>
            <w:proofErr w:type="gramStart"/>
            <w:r w:rsidRPr="00576C53">
              <w:t xml:space="preserve">годов»   </w:t>
            </w:r>
            <w:proofErr w:type="gramEnd"/>
            <w:r w:rsidRPr="00576C53">
              <w:t xml:space="preserve">                                                  от  11.12.2025г. №24</w:t>
            </w:r>
          </w:p>
        </w:tc>
      </w:tr>
      <w:tr w:rsidR="00A44793" w:rsidRPr="00576C53" w14:paraId="12387C0D" w14:textId="77777777" w:rsidTr="00D54CFB">
        <w:trPr>
          <w:gridAfter w:val="3"/>
          <w:wAfter w:w="1127" w:type="dxa"/>
          <w:trHeight w:val="300"/>
        </w:trPr>
        <w:tc>
          <w:tcPr>
            <w:tcW w:w="2977" w:type="dxa"/>
            <w:gridSpan w:val="2"/>
            <w:tcBorders>
              <w:top w:val="nil"/>
              <w:left w:val="nil"/>
              <w:bottom w:val="nil"/>
              <w:right w:val="nil"/>
            </w:tcBorders>
            <w:shd w:val="clear" w:color="auto" w:fill="auto"/>
            <w:vAlign w:val="bottom"/>
            <w:hideMark/>
          </w:tcPr>
          <w:p w14:paraId="12543D8D" w14:textId="77777777" w:rsidR="00A44793" w:rsidRPr="00576C53" w:rsidRDefault="00A44793" w:rsidP="00D54CFB">
            <w:pPr>
              <w:jc w:val="right"/>
              <w:rPr>
                <w:sz w:val="16"/>
                <w:szCs w:val="16"/>
              </w:rPr>
            </w:pPr>
            <w:r w:rsidRPr="00576C53">
              <w:rPr>
                <w:sz w:val="16"/>
                <w:szCs w:val="16"/>
              </w:rPr>
              <w:t xml:space="preserve">  </w:t>
            </w:r>
          </w:p>
        </w:tc>
        <w:tc>
          <w:tcPr>
            <w:tcW w:w="5614" w:type="dxa"/>
            <w:gridSpan w:val="4"/>
            <w:tcBorders>
              <w:top w:val="nil"/>
              <w:left w:val="nil"/>
              <w:bottom w:val="nil"/>
              <w:right w:val="nil"/>
            </w:tcBorders>
            <w:shd w:val="clear" w:color="auto" w:fill="auto"/>
            <w:vAlign w:val="bottom"/>
            <w:hideMark/>
          </w:tcPr>
          <w:p w14:paraId="44CA1274" w14:textId="77777777" w:rsidR="00A44793" w:rsidRPr="00576C53" w:rsidRDefault="00A44793" w:rsidP="00D54CFB">
            <w:pPr>
              <w:jc w:val="right"/>
              <w:rPr>
                <w:sz w:val="16"/>
                <w:szCs w:val="16"/>
              </w:rPr>
            </w:pPr>
          </w:p>
        </w:tc>
        <w:tc>
          <w:tcPr>
            <w:tcW w:w="1720" w:type="dxa"/>
            <w:gridSpan w:val="4"/>
            <w:tcBorders>
              <w:top w:val="nil"/>
              <w:left w:val="nil"/>
              <w:bottom w:val="nil"/>
              <w:right w:val="nil"/>
            </w:tcBorders>
            <w:shd w:val="clear" w:color="auto" w:fill="auto"/>
            <w:vAlign w:val="bottom"/>
            <w:hideMark/>
          </w:tcPr>
          <w:p w14:paraId="1732C9E1" w14:textId="77777777" w:rsidR="00A44793" w:rsidRPr="00576C53" w:rsidRDefault="00A44793" w:rsidP="00D54CFB"/>
        </w:tc>
        <w:tc>
          <w:tcPr>
            <w:tcW w:w="1800" w:type="dxa"/>
            <w:gridSpan w:val="2"/>
            <w:tcBorders>
              <w:top w:val="nil"/>
              <w:left w:val="nil"/>
              <w:bottom w:val="nil"/>
              <w:right w:val="nil"/>
            </w:tcBorders>
            <w:shd w:val="clear" w:color="auto" w:fill="auto"/>
            <w:vAlign w:val="bottom"/>
            <w:hideMark/>
          </w:tcPr>
          <w:p w14:paraId="12777922" w14:textId="77777777" w:rsidR="00A44793" w:rsidRPr="00576C53" w:rsidRDefault="00A44793" w:rsidP="00D54CFB"/>
        </w:tc>
        <w:tc>
          <w:tcPr>
            <w:tcW w:w="2627" w:type="dxa"/>
            <w:gridSpan w:val="5"/>
            <w:tcBorders>
              <w:top w:val="nil"/>
              <w:left w:val="nil"/>
              <w:bottom w:val="nil"/>
              <w:right w:val="nil"/>
            </w:tcBorders>
            <w:shd w:val="clear" w:color="auto" w:fill="auto"/>
            <w:vAlign w:val="bottom"/>
            <w:hideMark/>
          </w:tcPr>
          <w:p w14:paraId="0C6ED044" w14:textId="77777777" w:rsidR="00A44793" w:rsidRPr="00576C53" w:rsidRDefault="00A44793" w:rsidP="00D54CFB"/>
        </w:tc>
      </w:tr>
      <w:tr w:rsidR="00A44793" w:rsidRPr="00576C53" w14:paraId="21212983" w14:textId="77777777" w:rsidTr="00D54CFB">
        <w:trPr>
          <w:gridAfter w:val="3"/>
          <w:wAfter w:w="1127" w:type="dxa"/>
          <w:trHeight w:val="623"/>
        </w:trPr>
        <w:tc>
          <w:tcPr>
            <w:tcW w:w="14738" w:type="dxa"/>
            <w:gridSpan w:val="17"/>
            <w:tcBorders>
              <w:top w:val="nil"/>
              <w:left w:val="nil"/>
              <w:bottom w:val="nil"/>
              <w:right w:val="nil"/>
            </w:tcBorders>
            <w:shd w:val="clear" w:color="auto" w:fill="auto"/>
            <w:vAlign w:val="bottom"/>
            <w:hideMark/>
          </w:tcPr>
          <w:p w14:paraId="1BFBACCE" w14:textId="77777777" w:rsidR="00A44793" w:rsidRPr="00576C53" w:rsidRDefault="00A44793" w:rsidP="00D54CFB">
            <w:pPr>
              <w:jc w:val="center"/>
              <w:rPr>
                <w:b/>
                <w:bCs/>
                <w:sz w:val="22"/>
                <w:szCs w:val="22"/>
              </w:rPr>
            </w:pPr>
            <w:r w:rsidRPr="00576C53">
              <w:rPr>
                <w:b/>
                <w:bCs/>
                <w:sz w:val="22"/>
                <w:szCs w:val="22"/>
              </w:rPr>
              <w:lastRenderedPageBreak/>
              <w:t>Источники внутреннего финансирования дефицита бюджета</w:t>
            </w:r>
            <w:r w:rsidRPr="00576C53">
              <w:rPr>
                <w:b/>
                <w:bCs/>
                <w:sz w:val="22"/>
                <w:szCs w:val="22"/>
              </w:rPr>
              <w:br/>
              <w:t>Комсомольского городского поселения на 2026 год и на плановый период 2027 и 2028 годов</w:t>
            </w:r>
          </w:p>
        </w:tc>
      </w:tr>
      <w:tr w:rsidR="00A44793" w:rsidRPr="00576C53" w14:paraId="79AAE61F" w14:textId="77777777" w:rsidTr="00D54CFB">
        <w:trPr>
          <w:gridAfter w:val="3"/>
          <w:wAfter w:w="1127" w:type="dxa"/>
          <w:trHeight w:val="315"/>
        </w:trPr>
        <w:tc>
          <w:tcPr>
            <w:tcW w:w="2977" w:type="dxa"/>
            <w:gridSpan w:val="2"/>
            <w:tcBorders>
              <w:top w:val="nil"/>
              <w:left w:val="nil"/>
              <w:bottom w:val="nil"/>
              <w:right w:val="nil"/>
            </w:tcBorders>
            <w:shd w:val="clear" w:color="auto" w:fill="auto"/>
            <w:vAlign w:val="bottom"/>
            <w:hideMark/>
          </w:tcPr>
          <w:p w14:paraId="104255CB" w14:textId="77777777" w:rsidR="00A44793" w:rsidRPr="00576C53" w:rsidRDefault="00A44793" w:rsidP="00D54CFB">
            <w:pPr>
              <w:jc w:val="center"/>
              <w:rPr>
                <w:b/>
                <w:bCs/>
                <w:sz w:val="22"/>
                <w:szCs w:val="22"/>
              </w:rPr>
            </w:pPr>
          </w:p>
        </w:tc>
        <w:tc>
          <w:tcPr>
            <w:tcW w:w="5614" w:type="dxa"/>
            <w:gridSpan w:val="4"/>
            <w:tcBorders>
              <w:top w:val="nil"/>
              <w:left w:val="nil"/>
              <w:bottom w:val="nil"/>
              <w:right w:val="nil"/>
            </w:tcBorders>
            <w:shd w:val="clear" w:color="auto" w:fill="auto"/>
            <w:vAlign w:val="bottom"/>
            <w:hideMark/>
          </w:tcPr>
          <w:p w14:paraId="5BE1FFFF" w14:textId="77777777" w:rsidR="00A44793" w:rsidRPr="00576C53" w:rsidRDefault="00A44793" w:rsidP="00D54CFB"/>
        </w:tc>
        <w:tc>
          <w:tcPr>
            <w:tcW w:w="1720" w:type="dxa"/>
            <w:gridSpan w:val="4"/>
            <w:tcBorders>
              <w:top w:val="nil"/>
              <w:left w:val="nil"/>
              <w:bottom w:val="nil"/>
              <w:right w:val="nil"/>
            </w:tcBorders>
            <w:shd w:val="clear" w:color="auto" w:fill="auto"/>
            <w:vAlign w:val="bottom"/>
            <w:hideMark/>
          </w:tcPr>
          <w:p w14:paraId="0826BCC5" w14:textId="77777777" w:rsidR="00A44793" w:rsidRPr="00576C53" w:rsidRDefault="00A44793" w:rsidP="00D54CFB"/>
        </w:tc>
        <w:tc>
          <w:tcPr>
            <w:tcW w:w="1800" w:type="dxa"/>
            <w:gridSpan w:val="2"/>
            <w:tcBorders>
              <w:top w:val="nil"/>
              <w:left w:val="nil"/>
              <w:bottom w:val="nil"/>
              <w:right w:val="nil"/>
            </w:tcBorders>
            <w:shd w:val="clear" w:color="auto" w:fill="auto"/>
            <w:vAlign w:val="bottom"/>
            <w:hideMark/>
          </w:tcPr>
          <w:p w14:paraId="512490F4" w14:textId="77777777" w:rsidR="00A44793" w:rsidRPr="00576C53" w:rsidRDefault="00A44793" w:rsidP="00D54CFB"/>
        </w:tc>
        <w:tc>
          <w:tcPr>
            <w:tcW w:w="2627" w:type="dxa"/>
            <w:gridSpan w:val="5"/>
            <w:tcBorders>
              <w:top w:val="nil"/>
              <w:left w:val="nil"/>
              <w:bottom w:val="nil"/>
              <w:right w:val="nil"/>
            </w:tcBorders>
            <w:shd w:val="clear" w:color="auto" w:fill="auto"/>
            <w:vAlign w:val="bottom"/>
            <w:hideMark/>
          </w:tcPr>
          <w:p w14:paraId="02D9D41C" w14:textId="77777777" w:rsidR="00A44793" w:rsidRPr="00576C53" w:rsidRDefault="00A44793" w:rsidP="00D54CFB"/>
        </w:tc>
      </w:tr>
      <w:tr w:rsidR="00A44793" w:rsidRPr="00576C53" w14:paraId="57884B50" w14:textId="77777777" w:rsidTr="00D54CFB">
        <w:trPr>
          <w:gridAfter w:val="3"/>
          <w:wAfter w:w="1127" w:type="dxa"/>
          <w:trHeight w:val="315"/>
        </w:trPr>
        <w:tc>
          <w:tcPr>
            <w:tcW w:w="2977" w:type="dxa"/>
            <w:gridSpan w:val="2"/>
            <w:vMerge w:val="restart"/>
            <w:tcBorders>
              <w:top w:val="single" w:sz="8" w:space="0" w:color="000000"/>
              <w:left w:val="single" w:sz="8" w:space="0" w:color="000000"/>
              <w:bottom w:val="nil"/>
              <w:right w:val="single" w:sz="8" w:space="0" w:color="000000"/>
            </w:tcBorders>
            <w:shd w:val="clear" w:color="auto" w:fill="auto"/>
            <w:hideMark/>
          </w:tcPr>
          <w:p w14:paraId="2C4B3D0F" w14:textId="77777777" w:rsidR="00A44793" w:rsidRPr="00576C53" w:rsidRDefault="00A44793" w:rsidP="00D54CFB">
            <w:pPr>
              <w:jc w:val="center"/>
            </w:pPr>
            <w:r w:rsidRPr="00576C53">
              <w:t>Код классификации источников финансирования дефицита бюджетов</w:t>
            </w:r>
          </w:p>
        </w:tc>
        <w:tc>
          <w:tcPr>
            <w:tcW w:w="5614" w:type="dxa"/>
            <w:gridSpan w:val="4"/>
            <w:vMerge w:val="restart"/>
            <w:tcBorders>
              <w:top w:val="single" w:sz="8" w:space="0" w:color="000000"/>
              <w:left w:val="single" w:sz="8" w:space="0" w:color="000000"/>
              <w:bottom w:val="nil"/>
              <w:right w:val="single" w:sz="8" w:space="0" w:color="000000"/>
            </w:tcBorders>
            <w:shd w:val="clear" w:color="auto" w:fill="auto"/>
            <w:hideMark/>
          </w:tcPr>
          <w:p w14:paraId="5D72345A" w14:textId="77777777" w:rsidR="00A44793" w:rsidRPr="00576C53" w:rsidRDefault="00A44793" w:rsidP="00D54CFB">
            <w:pPr>
              <w:jc w:val="center"/>
            </w:pPr>
            <w:r w:rsidRPr="00576C53">
              <w:t>Наименование кода классификации источников финансирования дефицита бюджетов</w:t>
            </w:r>
          </w:p>
        </w:tc>
        <w:tc>
          <w:tcPr>
            <w:tcW w:w="6147" w:type="dxa"/>
            <w:gridSpan w:val="11"/>
            <w:tcBorders>
              <w:top w:val="single" w:sz="8" w:space="0" w:color="000000"/>
              <w:left w:val="nil"/>
              <w:bottom w:val="single" w:sz="8" w:space="0" w:color="auto"/>
              <w:right w:val="single" w:sz="8" w:space="0" w:color="000000"/>
            </w:tcBorders>
            <w:shd w:val="clear" w:color="auto" w:fill="auto"/>
            <w:hideMark/>
          </w:tcPr>
          <w:p w14:paraId="014F3A9D" w14:textId="77777777" w:rsidR="00A44793" w:rsidRPr="00576C53" w:rsidRDefault="00A44793" w:rsidP="00D54CFB">
            <w:pPr>
              <w:jc w:val="center"/>
            </w:pPr>
            <w:r w:rsidRPr="00576C53">
              <w:t>Сумма руб.</w:t>
            </w:r>
          </w:p>
        </w:tc>
      </w:tr>
      <w:tr w:rsidR="00A44793" w:rsidRPr="00576C53" w14:paraId="4D770FEA" w14:textId="77777777" w:rsidTr="00D54CFB">
        <w:trPr>
          <w:gridAfter w:val="3"/>
          <w:wAfter w:w="1127" w:type="dxa"/>
          <w:trHeight w:val="510"/>
        </w:trPr>
        <w:tc>
          <w:tcPr>
            <w:tcW w:w="2977" w:type="dxa"/>
            <w:gridSpan w:val="2"/>
            <w:vMerge/>
            <w:tcBorders>
              <w:top w:val="single" w:sz="8" w:space="0" w:color="000000"/>
              <w:left w:val="single" w:sz="8" w:space="0" w:color="000000"/>
              <w:bottom w:val="nil"/>
              <w:right w:val="single" w:sz="8" w:space="0" w:color="000000"/>
            </w:tcBorders>
            <w:vAlign w:val="center"/>
            <w:hideMark/>
          </w:tcPr>
          <w:p w14:paraId="22BE1156" w14:textId="77777777" w:rsidR="00A44793" w:rsidRPr="00576C53" w:rsidRDefault="00A44793" w:rsidP="00D54CFB"/>
        </w:tc>
        <w:tc>
          <w:tcPr>
            <w:tcW w:w="5614" w:type="dxa"/>
            <w:gridSpan w:val="4"/>
            <w:vMerge/>
            <w:tcBorders>
              <w:top w:val="single" w:sz="8" w:space="0" w:color="000000"/>
              <w:left w:val="single" w:sz="8" w:space="0" w:color="000000"/>
              <w:bottom w:val="nil"/>
              <w:right w:val="single" w:sz="8" w:space="0" w:color="000000"/>
            </w:tcBorders>
            <w:vAlign w:val="center"/>
            <w:hideMark/>
          </w:tcPr>
          <w:p w14:paraId="70ABC3F1" w14:textId="77777777" w:rsidR="00A44793" w:rsidRPr="00576C53" w:rsidRDefault="00A44793" w:rsidP="00D54CFB"/>
        </w:tc>
        <w:tc>
          <w:tcPr>
            <w:tcW w:w="1720" w:type="dxa"/>
            <w:gridSpan w:val="4"/>
            <w:tcBorders>
              <w:top w:val="nil"/>
              <w:left w:val="nil"/>
              <w:bottom w:val="nil"/>
              <w:right w:val="single" w:sz="8" w:space="0" w:color="000000"/>
            </w:tcBorders>
            <w:shd w:val="clear" w:color="auto" w:fill="auto"/>
            <w:hideMark/>
          </w:tcPr>
          <w:p w14:paraId="0888DB22" w14:textId="77777777" w:rsidR="00A44793" w:rsidRPr="00576C53" w:rsidRDefault="00A44793" w:rsidP="00D54CFB">
            <w:pPr>
              <w:jc w:val="center"/>
              <w:rPr>
                <w:sz w:val="22"/>
                <w:szCs w:val="22"/>
              </w:rPr>
            </w:pPr>
            <w:r w:rsidRPr="00576C53">
              <w:rPr>
                <w:sz w:val="22"/>
                <w:szCs w:val="22"/>
              </w:rPr>
              <w:t xml:space="preserve"> 2026 год</w:t>
            </w:r>
          </w:p>
        </w:tc>
        <w:tc>
          <w:tcPr>
            <w:tcW w:w="1800" w:type="dxa"/>
            <w:gridSpan w:val="2"/>
            <w:tcBorders>
              <w:top w:val="nil"/>
              <w:left w:val="nil"/>
              <w:bottom w:val="nil"/>
              <w:right w:val="single" w:sz="8" w:space="0" w:color="000000"/>
            </w:tcBorders>
            <w:shd w:val="clear" w:color="auto" w:fill="auto"/>
            <w:hideMark/>
          </w:tcPr>
          <w:p w14:paraId="054B4E18" w14:textId="77777777" w:rsidR="00A44793" w:rsidRPr="00576C53" w:rsidRDefault="00A44793" w:rsidP="00D54CFB">
            <w:pPr>
              <w:jc w:val="center"/>
              <w:rPr>
                <w:sz w:val="22"/>
                <w:szCs w:val="22"/>
              </w:rPr>
            </w:pPr>
            <w:r w:rsidRPr="00576C53">
              <w:rPr>
                <w:sz w:val="22"/>
                <w:szCs w:val="22"/>
              </w:rPr>
              <w:t xml:space="preserve"> 2027 год</w:t>
            </w:r>
          </w:p>
        </w:tc>
        <w:tc>
          <w:tcPr>
            <w:tcW w:w="2627" w:type="dxa"/>
            <w:gridSpan w:val="5"/>
            <w:tcBorders>
              <w:top w:val="nil"/>
              <w:left w:val="nil"/>
              <w:bottom w:val="nil"/>
              <w:right w:val="single" w:sz="8" w:space="0" w:color="000000"/>
            </w:tcBorders>
            <w:shd w:val="clear" w:color="auto" w:fill="auto"/>
            <w:hideMark/>
          </w:tcPr>
          <w:p w14:paraId="34FF9EAD" w14:textId="77777777" w:rsidR="00A44793" w:rsidRPr="00576C53" w:rsidRDefault="00A44793" w:rsidP="00D54CFB">
            <w:pPr>
              <w:jc w:val="center"/>
              <w:rPr>
                <w:sz w:val="22"/>
                <w:szCs w:val="22"/>
              </w:rPr>
            </w:pPr>
            <w:r w:rsidRPr="00576C53">
              <w:rPr>
                <w:sz w:val="22"/>
                <w:szCs w:val="22"/>
              </w:rPr>
              <w:t xml:space="preserve"> 2028 год</w:t>
            </w:r>
          </w:p>
        </w:tc>
      </w:tr>
      <w:tr w:rsidR="00A44793" w:rsidRPr="00576C53" w14:paraId="6FD3F29E" w14:textId="77777777" w:rsidTr="00D54CFB">
        <w:trPr>
          <w:gridAfter w:val="3"/>
          <w:wAfter w:w="1127" w:type="dxa"/>
          <w:trHeight w:val="360"/>
        </w:trPr>
        <w:tc>
          <w:tcPr>
            <w:tcW w:w="2977" w:type="dxa"/>
            <w:gridSpan w:val="2"/>
            <w:tcBorders>
              <w:top w:val="single" w:sz="8" w:space="0" w:color="auto"/>
              <w:left w:val="single" w:sz="8" w:space="0" w:color="auto"/>
              <w:bottom w:val="single" w:sz="4" w:space="0" w:color="auto"/>
              <w:right w:val="single" w:sz="4" w:space="0" w:color="auto"/>
            </w:tcBorders>
            <w:shd w:val="clear" w:color="auto" w:fill="auto"/>
            <w:hideMark/>
          </w:tcPr>
          <w:p w14:paraId="6BAA5F45" w14:textId="77777777" w:rsidR="00A44793" w:rsidRPr="00576C53" w:rsidRDefault="00A44793" w:rsidP="00D54CFB">
            <w:pPr>
              <w:rPr>
                <w:b/>
                <w:bCs/>
              </w:rPr>
            </w:pPr>
            <w:r w:rsidRPr="00576C53">
              <w:rPr>
                <w:b/>
                <w:bCs/>
              </w:rPr>
              <w:t>000 01 00 00 00 00 0000 000</w:t>
            </w:r>
          </w:p>
        </w:tc>
        <w:tc>
          <w:tcPr>
            <w:tcW w:w="5614" w:type="dxa"/>
            <w:gridSpan w:val="4"/>
            <w:tcBorders>
              <w:top w:val="single" w:sz="8" w:space="0" w:color="auto"/>
              <w:left w:val="nil"/>
              <w:bottom w:val="single" w:sz="4" w:space="0" w:color="auto"/>
              <w:right w:val="single" w:sz="4" w:space="0" w:color="auto"/>
            </w:tcBorders>
            <w:shd w:val="clear" w:color="auto" w:fill="auto"/>
            <w:hideMark/>
          </w:tcPr>
          <w:p w14:paraId="0215BD0D" w14:textId="77777777" w:rsidR="00A44793" w:rsidRPr="00576C53" w:rsidRDefault="00A44793" w:rsidP="00D54CFB">
            <w:pPr>
              <w:rPr>
                <w:b/>
                <w:bCs/>
              </w:rPr>
            </w:pPr>
            <w:r w:rsidRPr="00576C53">
              <w:rPr>
                <w:b/>
                <w:bCs/>
              </w:rPr>
              <w:t>Источники внутреннего финансирования дефицитов бюджетов</w:t>
            </w:r>
          </w:p>
        </w:tc>
        <w:tc>
          <w:tcPr>
            <w:tcW w:w="1720" w:type="dxa"/>
            <w:gridSpan w:val="4"/>
            <w:tcBorders>
              <w:top w:val="single" w:sz="8" w:space="0" w:color="auto"/>
              <w:left w:val="nil"/>
              <w:bottom w:val="single" w:sz="4" w:space="0" w:color="auto"/>
              <w:right w:val="single" w:sz="4" w:space="0" w:color="auto"/>
            </w:tcBorders>
            <w:shd w:val="clear" w:color="auto" w:fill="auto"/>
            <w:hideMark/>
          </w:tcPr>
          <w:p w14:paraId="17024D41" w14:textId="77777777" w:rsidR="00A44793" w:rsidRPr="00576C53" w:rsidRDefault="00A44793" w:rsidP="00D54CFB">
            <w:pPr>
              <w:jc w:val="center"/>
              <w:rPr>
                <w:b/>
                <w:bCs/>
                <w:sz w:val="22"/>
                <w:szCs w:val="22"/>
              </w:rPr>
            </w:pPr>
            <w:r w:rsidRPr="00576C53">
              <w:rPr>
                <w:b/>
                <w:bCs/>
                <w:sz w:val="22"/>
                <w:szCs w:val="22"/>
              </w:rPr>
              <w:t>15 886 922,50</w:t>
            </w:r>
          </w:p>
        </w:tc>
        <w:tc>
          <w:tcPr>
            <w:tcW w:w="1800" w:type="dxa"/>
            <w:gridSpan w:val="2"/>
            <w:tcBorders>
              <w:top w:val="single" w:sz="8" w:space="0" w:color="auto"/>
              <w:left w:val="nil"/>
              <w:bottom w:val="single" w:sz="4" w:space="0" w:color="auto"/>
              <w:right w:val="single" w:sz="4" w:space="0" w:color="auto"/>
            </w:tcBorders>
            <w:shd w:val="clear" w:color="auto" w:fill="auto"/>
            <w:hideMark/>
          </w:tcPr>
          <w:p w14:paraId="4E5A6C90" w14:textId="77777777" w:rsidR="00A44793" w:rsidRPr="00576C53" w:rsidRDefault="00A44793" w:rsidP="00D54CFB">
            <w:pPr>
              <w:jc w:val="center"/>
              <w:rPr>
                <w:b/>
                <w:bCs/>
                <w:sz w:val="22"/>
                <w:szCs w:val="22"/>
              </w:rPr>
            </w:pPr>
            <w:r w:rsidRPr="00576C53">
              <w:rPr>
                <w:b/>
                <w:bCs/>
                <w:sz w:val="22"/>
                <w:szCs w:val="22"/>
              </w:rPr>
              <w:t>0,00</w:t>
            </w:r>
          </w:p>
        </w:tc>
        <w:tc>
          <w:tcPr>
            <w:tcW w:w="2627" w:type="dxa"/>
            <w:gridSpan w:val="5"/>
            <w:tcBorders>
              <w:top w:val="single" w:sz="8" w:space="0" w:color="auto"/>
              <w:left w:val="nil"/>
              <w:bottom w:val="single" w:sz="4" w:space="0" w:color="auto"/>
              <w:right w:val="single" w:sz="8" w:space="0" w:color="auto"/>
            </w:tcBorders>
            <w:shd w:val="clear" w:color="auto" w:fill="auto"/>
            <w:hideMark/>
          </w:tcPr>
          <w:p w14:paraId="7E03B8C2" w14:textId="77777777" w:rsidR="00A44793" w:rsidRPr="00576C53" w:rsidRDefault="00A44793" w:rsidP="00D54CFB">
            <w:pPr>
              <w:jc w:val="center"/>
              <w:rPr>
                <w:b/>
                <w:bCs/>
                <w:sz w:val="22"/>
                <w:szCs w:val="22"/>
              </w:rPr>
            </w:pPr>
            <w:r w:rsidRPr="00576C53">
              <w:rPr>
                <w:b/>
                <w:bCs/>
                <w:sz w:val="22"/>
                <w:szCs w:val="22"/>
              </w:rPr>
              <w:t>0,00</w:t>
            </w:r>
          </w:p>
        </w:tc>
      </w:tr>
      <w:tr w:rsidR="00A44793" w:rsidRPr="00576C53" w14:paraId="2039DDC2" w14:textId="77777777" w:rsidTr="00D54CFB">
        <w:trPr>
          <w:gridAfter w:val="3"/>
          <w:wAfter w:w="1127" w:type="dxa"/>
          <w:trHeight w:val="342"/>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10F9940" w14:textId="77777777" w:rsidR="00A44793" w:rsidRPr="00576C53" w:rsidRDefault="00A44793" w:rsidP="00D54CFB">
            <w:pPr>
              <w:rPr>
                <w:b/>
                <w:bCs/>
              </w:rPr>
            </w:pPr>
            <w:r w:rsidRPr="00576C53">
              <w:rPr>
                <w:b/>
                <w:bCs/>
              </w:rPr>
              <w:t>000 01 05 00 00 00 0000 000</w:t>
            </w:r>
          </w:p>
        </w:tc>
        <w:tc>
          <w:tcPr>
            <w:tcW w:w="5614" w:type="dxa"/>
            <w:gridSpan w:val="4"/>
            <w:tcBorders>
              <w:top w:val="nil"/>
              <w:left w:val="nil"/>
              <w:bottom w:val="single" w:sz="4" w:space="0" w:color="auto"/>
              <w:right w:val="single" w:sz="4" w:space="0" w:color="auto"/>
            </w:tcBorders>
            <w:shd w:val="clear" w:color="auto" w:fill="auto"/>
            <w:hideMark/>
          </w:tcPr>
          <w:p w14:paraId="3E76FDD9" w14:textId="77777777" w:rsidR="00A44793" w:rsidRPr="00576C53" w:rsidRDefault="00A44793" w:rsidP="00D54CFB">
            <w:pPr>
              <w:rPr>
                <w:b/>
                <w:bCs/>
              </w:rPr>
            </w:pPr>
            <w:r w:rsidRPr="00576C53">
              <w:rPr>
                <w:b/>
                <w:bCs/>
              </w:rPr>
              <w:t>Изменение остатков средств на счетах по учету средств бюджета</w:t>
            </w:r>
          </w:p>
        </w:tc>
        <w:tc>
          <w:tcPr>
            <w:tcW w:w="1720" w:type="dxa"/>
            <w:gridSpan w:val="4"/>
            <w:tcBorders>
              <w:top w:val="nil"/>
              <w:left w:val="nil"/>
              <w:bottom w:val="single" w:sz="4" w:space="0" w:color="auto"/>
              <w:right w:val="single" w:sz="4" w:space="0" w:color="auto"/>
            </w:tcBorders>
            <w:shd w:val="clear" w:color="auto" w:fill="auto"/>
            <w:hideMark/>
          </w:tcPr>
          <w:p w14:paraId="75F54040" w14:textId="77777777" w:rsidR="00A44793" w:rsidRPr="00576C53" w:rsidRDefault="00A44793" w:rsidP="00D54CFB">
            <w:pPr>
              <w:jc w:val="center"/>
              <w:rPr>
                <w:b/>
                <w:bCs/>
                <w:sz w:val="22"/>
                <w:szCs w:val="22"/>
              </w:rPr>
            </w:pPr>
            <w:r w:rsidRPr="00576C53">
              <w:rPr>
                <w:b/>
                <w:bCs/>
                <w:sz w:val="22"/>
                <w:szCs w:val="22"/>
              </w:rPr>
              <w:t>15 886 922,50</w:t>
            </w:r>
          </w:p>
        </w:tc>
        <w:tc>
          <w:tcPr>
            <w:tcW w:w="1800" w:type="dxa"/>
            <w:gridSpan w:val="2"/>
            <w:tcBorders>
              <w:top w:val="nil"/>
              <w:left w:val="nil"/>
              <w:bottom w:val="single" w:sz="4" w:space="0" w:color="auto"/>
              <w:right w:val="single" w:sz="4" w:space="0" w:color="auto"/>
            </w:tcBorders>
            <w:shd w:val="clear" w:color="auto" w:fill="auto"/>
            <w:hideMark/>
          </w:tcPr>
          <w:p w14:paraId="5CAECFF5" w14:textId="77777777" w:rsidR="00A44793" w:rsidRPr="00576C53" w:rsidRDefault="00A44793" w:rsidP="00D54CFB">
            <w:pPr>
              <w:jc w:val="center"/>
              <w:rPr>
                <w:b/>
                <w:bCs/>
                <w:sz w:val="22"/>
                <w:szCs w:val="22"/>
              </w:rPr>
            </w:pPr>
            <w:r w:rsidRPr="00576C53">
              <w:rPr>
                <w:b/>
                <w:bCs/>
                <w:sz w:val="22"/>
                <w:szCs w:val="22"/>
              </w:rPr>
              <w:t>0,00</w:t>
            </w:r>
          </w:p>
        </w:tc>
        <w:tc>
          <w:tcPr>
            <w:tcW w:w="2627" w:type="dxa"/>
            <w:gridSpan w:val="5"/>
            <w:tcBorders>
              <w:top w:val="nil"/>
              <w:left w:val="nil"/>
              <w:bottom w:val="single" w:sz="4" w:space="0" w:color="auto"/>
              <w:right w:val="single" w:sz="8" w:space="0" w:color="auto"/>
            </w:tcBorders>
            <w:shd w:val="clear" w:color="auto" w:fill="auto"/>
            <w:hideMark/>
          </w:tcPr>
          <w:p w14:paraId="396CDBD2" w14:textId="77777777" w:rsidR="00A44793" w:rsidRPr="00576C53" w:rsidRDefault="00A44793" w:rsidP="00D54CFB">
            <w:pPr>
              <w:jc w:val="center"/>
              <w:rPr>
                <w:b/>
                <w:bCs/>
                <w:sz w:val="22"/>
                <w:szCs w:val="22"/>
              </w:rPr>
            </w:pPr>
            <w:r w:rsidRPr="00576C53">
              <w:rPr>
                <w:b/>
                <w:bCs/>
                <w:sz w:val="22"/>
                <w:szCs w:val="22"/>
              </w:rPr>
              <w:t>0,00</w:t>
            </w:r>
          </w:p>
        </w:tc>
      </w:tr>
      <w:tr w:rsidR="00A44793" w:rsidRPr="00576C53" w14:paraId="77E40D84" w14:textId="77777777" w:rsidTr="00D54CFB">
        <w:trPr>
          <w:gridAfter w:val="3"/>
          <w:wAfter w:w="1127" w:type="dxa"/>
          <w:trHeight w:val="30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66FD267A" w14:textId="77777777" w:rsidR="00A44793" w:rsidRPr="00576C53" w:rsidRDefault="00A44793" w:rsidP="00D54CFB">
            <w:pPr>
              <w:rPr>
                <w:b/>
                <w:bCs/>
              </w:rPr>
            </w:pPr>
            <w:r w:rsidRPr="00576C53">
              <w:rPr>
                <w:b/>
                <w:bCs/>
              </w:rPr>
              <w:t>000 01 05 00 00 00 0000 500</w:t>
            </w:r>
          </w:p>
        </w:tc>
        <w:tc>
          <w:tcPr>
            <w:tcW w:w="5614" w:type="dxa"/>
            <w:gridSpan w:val="4"/>
            <w:tcBorders>
              <w:top w:val="nil"/>
              <w:left w:val="nil"/>
              <w:bottom w:val="single" w:sz="4" w:space="0" w:color="auto"/>
              <w:right w:val="single" w:sz="4" w:space="0" w:color="auto"/>
            </w:tcBorders>
            <w:shd w:val="clear" w:color="auto" w:fill="auto"/>
            <w:hideMark/>
          </w:tcPr>
          <w:p w14:paraId="18BA0FB5" w14:textId="77777777" w:rsidR="00A44793" w:rsidRPr="00576C53" w:rsidRDefault="00A44793" w:rsidP="00D54CFB">
            <w:pPr>
              <w:rPr>
                <w:b/>
                <w:bCs/>
              </w:rPr>
            </w:pPr>
            <w:r w:rsidRPr="00576C53">
              <w:rPr>
                <w:b/>
                <w:bCs/>
              </w:rPr>
              <w:t>Увеличение остатков средств бюджета</w:t>
            </w:r>
          </w:p>
        </w:tc>
        <w:tc>
          <w:tcPr>
            <w:tcW w:w="1720" w:type="dxa"/>
            <w:gridSpan w:val="4"/>
            <w:tcBorders>
              <w:top w:val="nil"/>
              <w:left w:val="nil"/>
              <w:bottom w:val="single" w:sz="4" w:space="0" w:color="auto"/>
              <w:right w:val="single" w:sz="4" w:space="0" w:color="auto"/>
            </w:tcBorders>
            <w:shd w:val="clear" w:color="000000" w:fill="FFFFFF"/>
            <w:hideMark/>
          </w:tcPr>
          <w:p w14:paraId="34F9501F" w14:textId="77777777" w:rsidR="00A44793" w:rsidRPr="00576C53" w:rsidRDefault="00A44793" w:rsidP="00D54CFB">
            <w:pPr>
              <w:jc w:val="center"/>
              <w:rPr>
                <w:b/>
                <w:bCs/>
                <w:sz w:val="22"/>
                <w:szCs w:val="22"/>
              </w:rPr>
            </w:pPr>
            <w:r w:rsidRPr="00576C53">
              <w:rPr>
                <w:b/>
                <w:bCs/>
                <w:sz w:val="22"/>
                <w:szCs w:val="22"/>
              </w:rPr>
              <w:t>-199 851 073,92</w:t>
            </w:r>
          </w:p>
        </w:tc>
        <w:tc>
          <w:tcPr>
            <w:tcW w:w="1800" w:type="dxa"/>
            <w:gridSpan w:val="2"/>
            <w:tcBorders>
              <w:top w:val="nil"/>
              <w:left w:val="nil"/>
              <w:bottom w:val="single" w:sz="4" w:space="0" w:color="auto"/>
              <w:right w:val="single" w:sz="4" w:space="0" w:color="auto"/>
            </w:tcBorders>
            <w:shd w:val="clear" w:color="000000" w:fill="FFFFFF"/>
            <w:hideMark/>
          </w:tcPr>
          <w:p w14:paraId="5B838608" w14:textId="77777777" w:rsidR="00A44793" w:rsidRPr="00576C53" w:rsidRDefault="00A44793" w:rsidP="00D54CFB">
            <w:pPr>
              <w:jc w:val="center"/>
              <w:rPr>
                <w:b/>
                <w:bCs/>
                <w:sz w:val="22"/>
                <w:szCs w:val="22"/>
              </w:rPr>
            </w:pPr>
            <w:r w:rsidRPr="00576C53">
              <w:rPr>
                <w:b/>
                <w:bCs/>
                <w:sz w:val="22"/>
                <w:szCs w:val="22"/>
              </w:rPr>
              <w:t>-162 542 701,52</w:t>
            </w:r>
          </w:p>
        </w:tc>
        <w:tc>
          <w:tcPr>
            <w:tcW w:w="2627" w:type="dxa"/>
            <w:gridSpan w:val="5"/>
            <w:tcBorders>
              <w:top w:val="nil"/>
              <w:left w:val="nil"/>
              <w:bottom w:val="single" w:sz="4" w:space="0" w:color="auto"/>
              <w:right w:val="single" w:sz="8" w:space="0" w:color="auto"/>
            </w:tcBorders>
            <w:shd w:val="clear" w:color="000000" w:fill="FFFFFF"/>
            <w:hideMark/>
          </w:tcPr>
          <w:p w14:paraId="5FB9D9C4" w14:textId="77777777" w:rsidR="00A44793" w:rsidRPr="00576C53" w:rsidRDefault="00A44793" w:rsidP="00D54CFB">
            <w:pPr>
              <w:jc w:val="center"/>
              <w:rPr>
                <w:b/>
                <w:bCs/>
                <w:sz w:val="22"/>
                <w:szCs w:val="22"/>
              </w:rPr>
            </w:pPr>
            <w:r w:rsidRPr="00576C53">
              <w:rPr>
                <w:b/>
                <w:bCs/>
                <w:sz w:val="22"/>
                <w:szCs w:val="22"/>
              </w:rPr>
              <w:t>-121 798 555,23</w:t>
            </w:r>
          </w:p>
        </w:tc>
      </w:tr>
      <w:tr w:rsidR="00A44793" w:rsidRPr="00576C53" w14:paraId="15EF08DB" w14:textId="77777777" w:rsidTr="00D54CFB">
        <w:trPr>
          <w:gridAfter w:val="3"/>
          <w:wAfter w:w="1127" w:type="dxa"/>
          <w:trHeight w:val="30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2E76E94" w14:textId="77777777" w:rsidR="00A44793" w:rsidRPr="00576C53" w:rsidRDefault="00A44793" w:rsidP="00D54CFB">
            <w:r w:rsidRPr="00576C53">
              <w:t>000 01 05 02 00 00 0000 500</w:t>
            </w:r>
          </w:p>
        </w:tc>
        <w:tc>
          <w:tcPr>
            <w:tcW w:w="5614" w:type="dxa"/>
            <w:gridSpan w:val="4"/>
            <w:tcBorders>
              <w:top w:val="nil"/>
              <w:left w:val="nil"/>
              <w:bottom w:val="single" w:sz="4" w:space="0" w:color="auto"/>
              <w:right w:val="single" w:sz="4" w:space="0" w:color="auto"/>
            </w:tcBorders>
            <w:shd w:val="clear" w:color="auto" w:fill="auto"/>
            <w:hideMark/>
          </w:tcPr>
          <w:p w14:paraId="0389CD5B" w14:textId="77777777" w:rsidR="00A44793" w:rsidRPr="00576C53" w:rsidRDefault="00A44793" w:rsidP="00D54CFB">
            <w:r w:rsidRPr="00576C53">
              <w:t xml:space="preserve">Увеличение </w:t>
            </w:r>
            <w:proofErr w:type="gramStart"/>
            <w:r w:rsidRPr="00576C53">
              <w:t>прочих  остатков</w:t>
            </w:r>
            <w:proofErr w:type="gramEnd"/>
            <w:r w:rsidRPr="00576C53">
              <w:t xml:space="preserve"> средств бюджета</w:t>
            </w:r>
          </w:p>
        </w:tc>
        <w:tc>
          <w:tcPr>
            <w:tcW w:w="1720" w:type="dxa"/>
            <w:gridSpan w:val="4"/>
            <w:tcBorders>
              <w:top w:val="nil"/>
              <w:left w:val="nil"/>
              <w:bottom w:val="single" w:sz="4" w:space="0" w:color="auto"/>
              <w:right w:val="single" w:sz="4" w:space="0" w:color="auto"/>
            </w:tcBorders>
            <w:shd w:val="clear" w:color="auto" w:fill="auto"/>
            <w:hideMark/>
          </w:tcPr>
          <w:p w14:paraId="5897C844" w14:textId="77777777" w:rsidR="00A44793" w:rsidRPr="00576C53" w:rsidRDefault="00A44793" w:rsidP="00D54CFB">
            <w:pPr>
              <w:jc w:val="center"/>
              <w:rPr>
                <w:sz w:val="22"/>
                <w:szCs w:val="22"/>
              </w:rPr>
            </w:pPr>
            <w:r w:rsidRPr="00576C53">
              <w:rPr>
                <w:sz w:val="22"/>
                <w:szCs w:val="22"/>
              </w:rPr>
              <w:t>-199 851 073,92</w:t>
            </w:r>
          </w:p>
        </w:tc>
        <w:tc>
          <w:tcPr>
            <w:tcW w:w="1800" w:type="dxa"/>
            <w:gridSpan w:val="2"/>
            <w:tcBorders>
              <w:top w:val="nil"/>
              <w:left w:val="nil"/>
              <w:bottom w:val="single" w:sz="4" w:space="0" w:color="auto"/>
              <w:right w:val="single" w:sz="4" w:space="0" w:color="auto"/>
            </w:tcBorders>
            <w:shd w:val="clear" w:color="auto" w:fill="auto"/>
            <w:hideMark/>
          </w:tcPr>
          <w:p w14:paraId="51EACFFB" w14:textId="77777777" w:rsidR="00A44793" w:rsidRPr="00576C53" w:rsidRDefault="00A44793" w:rsidP="00D54CFB">
            <w:pPr>
              <w:jc w:val="center"/>
              <w:rPr>
                <w:sz w:val="22"/>
                <w:szCs w:val="22"/>
              </w:rPr>
            </w:pPr>
            <w:r w:rsidRPr="00576C53">
              <w:rPr>
                <w:sz w:val="22"/>
                <w:szCs w:val="22"/>
              </w:rPr>
              <w:t>-162 542 701,52</w:t>
            </w:r>
          </w:p>
        </w:tc>
        <w:tc>
          <w:tcPr>
            <w:tcW w:w="2627" w:type="dxa"/>
            <w:gridSpan w:val="5"/>
            <w:tcBorders>
              <w:top w:val="nil"/>
              <w:left w:val="nil"/>
              <w:bottom w:val="single" w:sz="4" w:space="0" w:color="auto"/>
              <w:right w:val="single" w:sz="8" w:space="0" w:color="auto"/>
            </w:tcBorders>
            <w:shd w:val="clear" w:color="auto" w:fill="auto"/>
            <w:hideMark/>
          </w:tcPr>
          <w:p w14:paraId="3839A155" w14:textId="77777777" w:rsidR="00A44793" w:rsidRPr="00576C53" w:rsidRDefault="00A44793" w:rsidP="00D54CFB">
            <w:pPr>
              <w:jc w:val="center"/>
              <w:rPr>
                <w:sz w:val="22"/>
                <w:szCs w:val="22"/>
              </w:rPr>
            </w:pPr>
            <w:r w:rsidRPr="00576C53">
              <w:rPr>
                <w:sz w:val="22"/>
                <w:szCs w:val="22"/>
              </w:rPr>
              <w:t>-121 798 555,23</w:t>
            </w:r>
          </w:p>
        </w:tc>
      </w:tr>
      <w:tr w:rsidR="00A44793" w:rsidRPr="00576C53" w14:paraId="38089ED2" w14:textId="77777777" w:rsidTr="00D54CFB">
        <w:trPr>
          <w:gridAfter w:val="3"/>
          <w:wAfter w:w="1127" w:type="dxa"/>
          <w:trHeight w:val="30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E337E45" w14:textId="77777777" w:rsidR="00A44793" w:rsidRPr="00576C53" w:rsidRDefault="00A44793" w:rsidP="00D54CFB">
            <w:r w:rsidRPr="00576C53">
              <w:t>000 01 05 02 01 00 0000 510</w:t>
            </w:r>
          </w:p>
        </w:tc>
        <w:tc>
          <w:tcPr>
            <w:tcW w:w="5614" w:type="dxa"/>
            <w:gridSpan w:val="4"/>
            <w:tcBorders>
              <w:top w:val="nil"/>
              <w:left w:val="nil"/>
              <w:bottom w:val="single" w:sz="4" w:space="0" w:color="auto"/>
              <w:right w:val="single" w:sz="4" w:space="0" w:color="auto"/>
            </w:tcBorders>
            <w:shd w:val="clear" w:color="auto" w:fill="auto"/>
            <w:hideMark/>
          </w:tcPr>
          <w:p w14:paraId="687FE632" w14:textId="77777777" w:rsidR="00A44793" w:rsidRPr="00576C53" w:rsidRDefault="00A44793" w:rsidP="00D54CFB">
            <w:r w:rsidRPr="00576C53">
              <w:t xml:space="preserve">Увеличение </w:t>
            </w:r>
            <w:proofErr w:type="gramStart"/>
            <w:r w:rsidRPr="00576C53">
              <w:t>прочих  остатков</w:t>
            </w:r>
            <w:proofErr w:type="gramEnd"/>
            <w:r w:rsidRPr="00576C53">
              <w:t xml:space="preserve"> денежных средств бюджета</w:t>
            </w:r>
          </w:p>
        </w:tc>
        <w:tc>
          <w:tcPr>
            <w:tcW w:w="1720" w:type="dxa"/>
            <w:gridSpan w:val="4"/>
            <w:tcBorders>
              <w:top w:val="nil"/>
              <w:left w:val="nil"/>
              <w:bottom w:val="single" w:sz="4" w:space="0" w:color="auto"/>
              <w:right w:val="single" w:sz="4" w:space="0" w:color="auto"/>
            </w:tcBorders>
            <w:shd w:val="clear" w:color="auto" w:fill="auto"/>
            <w:hideMark/>
          </w:tcPr>
          <w:p w14:paraId="0DAEF0CC" w14:textId="77777777" w:rsidR="00A44793" w:rsidRPr="00576C53" w:rsidRDefault="00A44793" w:rsidP="00D54CFB">
            <w:pPr>
              <w:jc w:val="center"/>
              <w:rPr>
                <w:sz w:val="22"/>
                <w:szCs w:val="22"/>
              </w:rPr>
            </w:pPr>
            <w:r w:rsidRPr="00576C53">
              <w:rPr>
                <w:sz w:val="22"/>
                <w:szCs w:val="22"/>
              </w:rPr>
              <w:t>-199 851 073,92</w:t>
            </w:r>
          </w:p>
        </w:tc>
        <w:tc>
          <w:tcPr>
            <w:tcW w:w="1800" w:type="dxa"/>
            <w:gridSpan w:val="2"/>
            <w:tcBorders>
              <w:top w:val="nil"/>
              <w:left w:val="nil"/>
              <w:bottom w:val="single" w:sz="4" w:space="0" w:color="auto"/>
              <w:right w:val="single" w:sz="4" w:space="0" w:color="auto"/>
            </w:tcBorders>
            <w:shd w:val="clear" w:color="auto" w:fill="auto"/>
            <w:hideMark/>
          </w:tcPr>
          <w:p w14:paraId="0B58736A" w14:textId="77777777" w:rsidR="00A44793" w:rsidRPr="00576C53" w:rsidRDefault="00A44793" w:rsidP="00D54CFB">
            <w:pPr>
              <w:jc w:val="center"/>
              <w:rPr>
                <w:sz w:val="22"/>
                <w:szCs w:val="22"/>
              </w:rPr>
            </w:pPr>
            <w:r w:rsidRPr="00576C53">
              <w:rPr>
                <w:sz w:val="22"/>
                <w:szCs w:val="22"/>
              </w:rPr>
              <w:t>-162 542 701,52</w:t>
            </w:r>
          </w:p>
        </w:tc>
        <w:tc>
          <w:tcPr>
            <w:tcW w:w="2627" w:type="dxa"/>
            <w:gridSpan w:val="5"/>
            <w:tcBorders>
              <w:top w:val="nil"/>
              <w:left w:val="nil"/>
              <w:bottom w:val="single" w:sz="4" w:space="0" w:color="auto"/>
              <w:right w:val="single" w:sz="8" w:space="0" w:color="auto"/>
            </w:tcBorders>
            <w:shd w:val="clear" w:color="auto" w:fill="auto"/>
            <w:hideMark/>
          </w:tcPr>
          <w:p w14:paraId="5B5070EA" w14:textId="77777777" w:rsidR="00A44793" w:rsidRPr="00576C53" w:rsidRDefault="00A44793" w:rsidP="00D54CFB">
            <w:pPr>
              <w:jc w:val="center"/>
              <w:rPr>
                <w:sz w:val="22"/>
                <w:szCs w:val="22"/>
              </w:rPr>
            </w:pPr>
            <w:r w:rsidRPr="00576C53">
              <w:rPr>
                <w:sz w:val="22"/>
                <w:szCs w:val="22"/>
              </w:rPr>
              <w:t>-121 798 555,23</w:t>
            </w:r>
          </w:p>
        </w:tc>
      </w:tr>
      <w:tr w:rsidR="00A44793" w:rsidRPr="00576C53" w14:paraId="7C833F9F" w14:textId="77777777" w:rsidTr="00D54CFB">
        <w:trPr>
          <w:gridAfter w:val="3"/>
          <w:wAfter w:w="1127" w:type="dxa"/>
          <w:trHeight w:val="51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3DC1A1A6" w14:textId="77777777" w:rsidR="00A44793" w:rsidRPr="00576C53" w:rsidRDefault="00A44793" w:rsidP="00D54CFB">
            <w:r w:rsidRPr="00576C53">
              <w:t>061 01 05 02 01 13 0000 510</w:t>
            </w:r>
          </w:p>
        </w:tc>
        <w:tc>
          <w:tcPr>
            <w:tcW w:w="5614" w:type="dxa"/>
            <w:gridSpan w:val="4"/>
            <w:tcBorders>
              <w:top w:val="nil"/>
              <w:left w:val="nil"/>
              <w:bottom w:val="single" w:sz="4" w:space="0" w:color="auto"/>
              <w:right w:val="single" w:sz="4" w:space="0" w:color="auto"/>
            </w:tcBorders>
            <w:shd w:val="clear" w:color="auto" w:fill="auto"/>
            <w:hideMark/>
          </w:tcPr>
          <w:p w14:paraId="48634275" w14:textId="77777777" w:rsidR="00A44793" w:rsidRPr="00576C53" w:rsidRDefault="00A44793" w:rsidP="00D54CFB">
            <w:r w:rsidRPr="00576C53">
              <w:t xml:space="preserve">Увеличение </w:t>
            </w:r>
            <w:proofErr w:type="gramStart"/>
            <w:r w:rsidRPr="00576C53">
              <w:t>прочих  остатков</w:t>
            </w:r>
            <w:proofErr w:type="gramEnd"/>
            <w:r w:rsidRPr="00576C53">
              <w:t xml:space="preserve"> денежных средств бюджета городского поселения</w:t>
            </w:r>
          </w:p>
        </w:tc>
        <w:tc>
          <w:tcPr>
            <w:tcW w:w="1720" w:type="dxa"/>
            <w:gridSpan w:val="4"/>
            <w:tcBorders>
              <w:top w:val="nil"/>
              <w:left w:val="nil"/>
              <w:bottom w:val="single" w:sz="4" w:space="0" w:color="auto"/>
              <w:right w:val="single" w:sz="4" w:space="0" w:color="auto"/>
            </w:tcBorders>
            <w:shd w:val="clear" w:color="000000" w:fill="FFFFFF"/>
            <w:hideMark/>
          </w:tcPr>
          <w:p w14:paraId="22F96496" w14:textId="77777777" w:rsidR="00A44793" w:rsidRPr="00576C53" w:rsidRDefault="00A44793" w:rsidP="00D54CFB">
            <w:pPr>
              <w:jc w:val="center"/>
              <w:rPr>
                <w:sz w:val="22"/>
                <w:szCs w:val="22"/>
              </w:rPr>
            </w:pPr>
            <w:r w:rsidRPr="00576C53">
              <w:rPr>
                <w:sz w:val="22"/>
                <w:szCs w:val="22"/>
              </w:rPr>
              <w:t>-199 851 073,92</w:t>
            </w:r>
          </w:p>
        </w:tc>
        <w:tc>
          <w:tcPr>
            <w:tcW w:w="1800" w:type="dxa"/>
            <w:gridSpan w:val="2"/>
            <w:tcBorders>
              <w:top w:val="nil"/>
              <w:left w:val="nil"/>
              <w:bottom w:val="single" w:sz="4" w:space="0" w:color="auto"/>
              <w:right w:val="single" w:sz="4" w:space="0" w:color="auto"/>
            </w:tcBorders>
            <w:shd w:val="clear" w:color="000000" w:fill="FFFFFF"/>
            <w:hideMark/>
          </w:tcPr>
          <w:p w14:paraId="54949F6A" w14:textId="77777777" w:rsidR="00A44793" w:rsidRPr="00576C53" w:rsidRDefault="00A44793" w:rsidP="00D54CFB">
            <w:pPr>
              <w:jc w:val="center"/>
              <w:rPr>
                <w:sz w:val="22"/>
                <w:szCs w:val="22"/>
              </w:rPr>
            </w:pPr>
            <w:r w:rsidRPr="00576C53">
              <w:rPr>
                <w:sz w:val="22"/>
                <w:szCs w:val="22"/>
              </w:rPr>
              <w:t>-162 542 701,52</w:t>
            </w:r>
          </w:p>
        </w:tc>
        <w:tc>
          <w:tcPr>
            <w:tcW w:w="2627" w:type="dxa"/>
            <w:gridSpan w:val="5"/>
            <w:tcBorders>
              <w:top w:val="nil"/>
              <w:left w:val="nil"/>
              <w:bottom w:val="single" w:sz="4" w:space="0" w:color="auto"/>
              <w:right w:val="single" w:sz="8" w:space="0" w:color="auto"/>
            </w:tcBorders>
            <w:shd w:val="clear" w:color="000000" w:fill="FFFFFF"/>
            <w:hideMark/>
          </w:tcPr>
          <w:p w14:paraId="64B485F0" w14:textId="77777777" w:rsidR="00A44793" w:rsidRPr="00576C53" w:rsidRDefault="00A44793" w:rsidP="00D54CFB">
            <w:pPr>
              <w:jc w:val="center"/>
              <w:rPr>
                <w:sz w:val="22"/>
                <w:szCs w:val="22"/>
              </w:rPr>
            </w:pPr>
            <w:r w:rsidRPr="00576C53">
              <w:rPr>
                <w:sz w:val="22"/>
                <w:szCs w:val="22"/>
              </w:rPr>
              <w:t>-121 798 555,23</w:t>
            </w:r>
          </w:p>
        </w:tc>
      </w:tr>
      <w:tr w:rsidR="00A44793" w:rsidRPr="00576C53" w14:paraId="118F5F50" w14:textId="77777777" w:rsidTr="00D54CFB">
        <w:trPr>
          <w:gridAfter w:val="3"/>
          <w:wAfter w:w="1127" w:type="dxa"/>
          <w:trHeight w:val="30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522CA521" w14:textId="77777777" w:rsidR="00A44793" w:rsidRPr="00576C53" w:rsidRDefault="00A44793" w:rsidP="00D54CFB">
            <w:pPr>
              <w:rPr>
                <w:b/>
                <w:bCs/>
              </w:rPr>
            </w:pPr>
            <w:r w:rsidRPr="00576C53">
              <w:rPr>
                <w:b/>
                <w:bCs/>
              </w:rPr>
              <w:t>000 01 05 00 00 00 0000 600</w:t>
            </w:r>
          </w:p>
        </w:tc>
        <w:tc>
          <w:tcPr>
            <w:tcW w:w="5614" w:type="dxa"/>
            <w:gridSpan w:val="4"/>
            <w:tcBorders>
              <w:top w:val="nil"/>
              <w:left w:val="nil"/>
              <w:bottom w:val="single" w:sz="4" w:space="0" w:color="auto"/>
              <w:right w:val="single" w:sz="4" w:space="0" w:color="auto"/>
            </w:tcBorders>
            <w:shd w:val="clear" w:color="auto" w:fill="auto"/>
            <w:hideMark/>
          </w:tcPr>
          <w:p w14:paraId="15C7D242" w14:textId="77777777" w:rsidR="00A44793" w:rsidRPr="00576C53" w:rsidRDefault="00A44793" w:rsidP="00D54CFB">
            <w:pPr>
              <w:rPr>
                <w:b/>
                <w:bCs/>
              </w:rPr>
            </w:pPr>
            <w:r w:rsidRPr="00576C53">
              <w:rPr>
                <w:b/>
                <w:bCs/>
              </w:rPr>
              <w:t>Уменьшение остатков средств бюджета</w:t>
            </w:r>
          </w:p>
        </w:tc>
        <w:tc>
          <w:tcPr>
            <w:tcW w:w="1720" w:type="dxa"/>
            <w:gridSpan w:val="4"/>
            <w:tcBorders>
              <w:top w:val="nil"/>
              <w:left w:val="nil"/>
              <w:bottom w:val="single" w:sz="4" w:space="0" w:color="auto"/>
              <w:right w:val="single" w:sz="4" w:space="0" w:color="auto"/>
            </w:tcBorders>
            <w:shd w:val="clear" w:color="auto" w:fill="auto"/>
            <w:hideMark/>
          </w:tcPr>
          <w:p w14:paraId="2DD9FDB4" w14:textId="77777777" w:rsidR="00A44793" w:rsidRPr="00576C53" w:rsidRDefault="00A44793" w:rsidP="00D54CFB">
            <w:pPr>
              <w:jc w:val="center"/>
              <w:rPr>
                <w:b/>
                <w:bCs/>
                <w:sz w:val="22"/>
                <w:szCs w:val="22"/>
              </w:rPr>
            </w:pPr>
            <w:r w:rsidRPr="00576C53">
              <w:rPr>
                <w:b/>
                <w:bCs/>
                <w:sz w:val="22"/>
                <w:szCs w:val="22"/>
              </w:rPr>
              <w:t>215 737 996,42</w:t>
            </w:r>
          </w:p>
        </w:tc>
        <w:tc>
          <w:tcPr>
            <w:tcW w:w="1800" w:type="dxa"/>
            <w:gridSpan w:val="2"/>
            <w:tcBorders>
              <w:top w:val="nil"/>
              <w:left w:val="nil"/>
              <w:bottom w:val="single" w:sz="4" w:space="0" w:color="auto"/>
              <w:right w:val="single" w:sz="4" w:space="0" w:color="auto"/>
            </w:tcBorders>
            <w:shd w:val="clear" w:color="auto" w:fill="auto"/>
            <w:hideMark/>
          </w:tcPr>
          <w:p w14:paraId="1EE6A00F" w14:textId="77777777" w:rsidR="00A44793" w:rsidRPr="00576C53" w:rsidRDefault="00A44793" w:rsidP="00D54CFB">
            <w:pPr>
              <w:jc w:val="center"/>
              <w:rPr>
                <w:b/>
                <w:bCs/>
                <w:sz w:val="22"/>
                <w:szCs w:val="22"/>
              </w:rPr>
            </w:pPr>
            <w:r w:rsidRPr="00576C53">
              <w:rPr>
                <w:b/>
                <w:bCs/>
                <w:sz w:val="22"/>
                <w:szCs w:val="22"/>
              </w:rPr>
              <w:t>162 542 701,52</w:t>
            </w:r>
          </w:p>
        </w:tc>
        <w:tc>
          <w:tcPr>
            <w:tcW w:w="2627" w:type="dxa"/>
            <w:gridSpan w:val="5"/>
            <w:tcBorders>
              <w:top w:val="nil"/>
              <w:left w:val="nil"/>
              <w:bottom w:val="single" w:sz="4" w:space="0" w:color="auto"/>
              <w:right w:val="single" w:sz="8" w:space="0" w:color="auto"/>
            </w:tcBorders>
            <w:shd w:val="clear" w:color="auto" w:fill="auto"/>
            <w:hideMark/>
          </w:tcPr>
          <w:p w14:paraId="109725BC" w14:textId="77777777" w:rsidR="00A44793" w:rsidRPr="00576C53" w:rsidRDefault="00A44793" w:rsidP="00D54CFB">
            <w:pPr>
              <w:jc w:val="center"/>
              <w:rPr>
                <w:b/>
                <w:bCs/>
                <w:sz w:val="22"/>
                <w:szCs w:val="22"/>
              </w:rPr>
            </w:pPr>
            <w:r w:rsidRPr="00576C53">
              <w:rPr>
                <w:b/>
                <w:bCs/>
                <w:sz w:val="22"/>
                <w:szCs w:val="22"/>
              </w:rPr>
              <w:t>121 798 555,23</w:t>
            </w:r>
          </w:p>
        </w:tc>
      </w:tr>
      <w:tr w:rsidR="00A44793" w:rsidRPr="00576C53" w14:paraId="590A77EE" w14:textId="77777777" w:rsidTr="00D54CFB">
        <w:trPr>
          <w:gridAfter w:val="3"/>
          <w:wAfter w:w="1127" w:type="dxa"/>
          <w:trHeight w:val="30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44483483" w14:textId="77777777" w:rsidR="00A44793" w:rsidRPr="00576C53" w:rsidRDefault="00A44793" w:rsidP="00D54CFB">
            <w:r w:rsidRPr="00576C53">
              <w:t>000 01 05 02 00 00 0000 600</w:t>
            </w:r>
          </w:p>
        </w:tc>
        <w:tc>
          <w:tcPr>
            <w:tcW w:w="5614" w:type="dxa"/>
            <w:gridSpan w:val="4"/>
            <w:tcBorders>
              <w:top w:val="nil"/>
              <w:left w:val="nil"/>
              <w:bottom w:val="single" w:sz="4" w:space="0" w:color="auto"/>
              <w:right w:val="single" w:sz="4" w:space="0" w:color="auto"/>
            </w:tcBorders>
            <w:shd w:val="clear" w:color="auto" w:fill="auto"/>
            <w:hideMark/>
          </w:tcPr>
          <w:p w14:paraId="21136520" w14:textId="77777777" w:rsidR="00A44793" w:rsidRPr="00576C53" w:rsidRDefault="00A44793" w:rsidP="00D54CFB">
            <w:r w:rsidRPr="00576C53">
              <w:t xml:space="preserve">Уменьшение </w:t>
            </w:r>
            <w:proofErr w:type="gramStart"/>
            <w:r w:rsidRPr="00576C53">
              <w:t>прочих  остатков</w:t>
            </w:r>
            <w:proofErr w:type="gramEnd"/>
            <w:r w:rsidRPr="00576C53">
              <w:t xml:space="preserve"> средств бюджета</w:t>
            </w:r>
          </w:p>
        </w:tc>
        <w:tc>
          <w:tcPr>
            <w:tcW w:w="1720" w:type="dxa"/>
            <w:gridSpan w:val="4"/>
            <w:tcBorders>
              <w:top w:val="nil"/>
              <w:left w:val="nil"/>
              <w:bottom w:val="single" w:sz="4" w:space="0" w:color="auto"/>
              <w:right w:val="single" w:sz="4" w:space="0" w:color="auto"/>
            </w:tcBorders>
            <w:shd w:val="clear" w:color="auto" w:fill="auto"/>
            <w:hideMark/>
          </w:tcPr>
          <w:p w14:paraId="001B46CF" w14:textId="77777777" w:rsidR="00A44793" w:rsidRPr="00576C53" w:rsidRDefault="00A44793" w:rsidP="00D54CFB">
            <w:pPr>
              <w:jc w:val="center"/>
              <w:rPr>
                <w:sz w:val="22"/>
                <w:szCs w:val="22"/>
              </w:rPr>
            </w:pPr>
            <w:r w:rsidRPr="00576C53">
              <w:rPr>
                <w:sz w:val="22"/>
                <w:szCs w:val="22"/>
              </w:rPr>
              <w:t>215 737 996,42</w:t>
            </w:r>
          </w:p>
        </w:tc>
        <w:tc>
          <w:tcPr>
            <w:tcW w:w="1800" w:type="dxa"/>
            <w:gridSpan w:val="2"/>
            <w:tcBorders>
              <w:top w:val="nil"/>
              <w:left w:val="nil"/>
              <w:bottom w:val="single" w:sz="4" w:space="0" w:color="auto"/>
              <w:right w:val="single" w:sz="4" w:space="0" w:color="auto"/>
            </w:tcBorders>
            <w:shd w:val="clear" w:color="auto" w:fill="auto"/>
            <w:hideMark/>
          </w:tcPr>
          <w:p w14:paraId="31781FEF" w14:textId="77777777" w:rsidR="00A44793" w:rsidRPr="00576C53" w:rsidRDefault="00A44793" w:rsidP="00D54CFB">
            <w:pPr>
              <w:jc w:val="center"/>
              <w:rPr>
                <w:sz w:val="22"/>
                <w:szCs w:val="22"/>
              </w:rPr>
            </w:pPr>
            <w:r w:rsidRPr="00576C53">
              <w:rPr>
                <w:sz w:val="22"/>
                <w:szCs w:val="22"/>
              </w:rPr>
              <w:t>162 542 701,52</w:t>
            </w:r>
          </w:p>
        </w:tc>
        <w:tc>
          <w:tcPr>
            <w:tcW w:w="2627" w:type="dxa"/>
            <w:gridSpan w:val="5"/>
            <w:tcBorders>
              <w:top w:val="nil"/>
              <w:left w:val="nil"/>
              <w:bottom w:val="single" w:sz="4" w:space="0" w:color="auto"/>
              <w:right w:val="single" w:sz="8" w:space="0" w:color="auto"/>
            </w:tcBorders>
            <w:shd w:val="clear" w:color="auto" w:fill="auto"/>
            <w:hideMark/>
          </w:tcPr>
          <w:p w14:paraId="686DD828" w14:textId="77777777" w:rsidR="00A44793" w:rsidRPr="00576C53" w:rsidRDefault="00A44793" w:rsidP="00D54CFB">
            <w:pPr>
              <w:jc w:val="center"/>
              <w:rPr>
                <w:sz w:val="22"/>
                <w:szCs w:val="22"/>
              </w:rPr>
            </w:pPr>
            <w:r w:rsidRPr="00576C53">
              <w:rPr>
                <w:sz w:val="22"/>
                <w:szCs w:val="22"/>
              </w:rPr>
              <w:t>121 798 555,23</w:t>
            </w:r>
          </w:p>
        </w:tc>
      </w:tr>
      <w:tr w:rsidR="00A44793" w:rsidRPr="00576C53" w14:paraId="2E81E142" w14:textId="77777777" w:rsidTr="00D54CFB">
        <w:trPr>
          <w:gridAfter w:val="3"/>
          <w:wAfter w:w="1127" w:type="dxa"/>
          <w:trHeight w:val="300"/>
        </w:trPr>
        <w:tc>
          <w:tcPr>
            <w:tcW w:w="2977" w:type="dxa"/>
            <w:gridSpan w:val="2"/>
            <w:tcBorders>
              <w:top w:val="nil"/>
              <w:left w:val="single" w:sz="8" w:space="0" w:color="auto"/>
              <w:bottom w:val="single" w:sz="4" w:space="0" w:color="auto"/>
              <w:right w:val="single" w:sz="4" w:space="0" w:color="auto"/>
            </w:tcBorders>
            <w:shd w:val="clear" w:color="auto" w:fill="auto"/>
            <w:hideMark/>
          </w:tcPr>
          <w:p w14:paraId="01A7D9E7" w14:textId="77777777" w:rsidR="00A44793" w:rsidRPr="00576C53" w:rsidRDefault="00A44793" w:rsidP="00D54CFB">
            <w:r w:rsidRPr="00576C53">
              <w:t>000 01 05 02 01 00 0000 610</w:t>
            </w:r>
          </w:p>
        </w:tc>
        <w:tc>
          <w:tcPr>
            <w:tcW w:w="5614" w:type="dxa"/>
            <w:gridSpan w:val="4"/>
            <w:tcBorders>
              <w:top w:val="nil"/>
              <w:left w:val="nil"/>
              <w:bottom w:val="single" w:sz="4" w:space="0" w:color="auto"/>
              <w:right w:val="single" w:sz="4" w:space="0" w:color="auto"/>
            </w:tcBorders>
            <w:shd w:val="clear" w:color="auto" w:fill="auto"/>
            <w:hideMark/>
          </w:tcPr>
          <w:p w14:paraId="1F5F30BC" w14:textId="77777777" w:rsidR="00A44793" w:rsidRPr="00576C53" w:rsidRDefault="00A44793" w:rsidP="00D54CFB">
            <w:r w:rsidRPr="00576C53">
              <w:t xml:space="preserve">Уменьшение </w:t>
            </w:r>
            <w:proofErr w:type="gramStart"/>
            <w:r w:rsidRPr="00576C53">
              <w:t>прочих  остатков</w:t>
            </w:r>
            <w:proofErr w:type="gramEnd"/>
            <w:r w:rsidRPr="00576C53">
              <w:t xml:space="preserve"> денежных средств бюджета</w:t>
            </w:r>
          </w:p>
        </w:tc>
        <w:tc>
          <w:tcPr>
            <w:tcW w:w="1720" w:type="dxa"/>
            <w:gridSpan w:val="4"/>
            <w:tcBorders>
              <w:top w:val="nil"/>
              <w:left w:val="nil"/>
              <w:bottom w:val="single" w:sz="4" w:space="0" w:color="auto"/>
              <w:right w:val="single" w:sz="4" w:space="0" w:color="auto"/>
            </w:tcBorders>
            <w:shd w:val="clear" w:color="auto" w:fill="auto"/>
            <w:hideMark/>
          </w:tcPr>
          <w:p w14:paraId="21DD7085" w14:textId="77777777" w:rsidR="00A44793" w:rsidRPr="00576C53" w:rsidRDefault="00A44793" w:rsidP="00D54CFB">
            <w:pPr>
              <w:jc w:val="center"/>
              <w:rPr>
                <w:sz w:val="22"/>
                <w:szCs w:val="22"/>
              </w:rPr>
            </w:pPr>
            <w:r w:rsidRPr="00576C53">
              <w:rPr>
                <w:sz w:val="22"/>
                <w:szCs w:val="22"/>
              </w:rPr>
              <w:t>215 737 996,42</w:t>
            </w:r>
          </w:p>
        </w:tc>
        <w:tc>
          <w:tcPr>
            <w:tcW w:w="1800" w:type="dxa"/>
            <w:gridSpan w:val="2"/>
            <w:tcBorders>
              <w:top w:val="nil"/>
              <w:left w:val="nil"/>
              <w:bottom w:val="single" w:sz="4" w:space="0" w:color="auto"/>
              <w:right w:val="single" w:sz="4" w:space="0" w:color="auto"/>
            </w:tcBorders>
            <w:shd w:val="clear" w:color="auto" w:fill="auto"/>
            <w:hideMark/>
          </w:tcPr>
          <w:p w14:paraId="47326396" w14:textId="77777777" w:rsidR="00A44793" w:rsidRPr="00576C53" w:rsidRDefault="00A44793" w:rsidP="00D54CFB">
            <w:pPr>
              <w:jc w:val="center"/>
              <w:rPr>
                <w:sz w:val="22"/>
                <w:szCs w:val="22"/>
              </w:rPr>
            </w:pPr>
            <w:r w:rsidRPr="00576C53">
              <w:rPr>
                <w:sz w:val="22"/>
                <w:szCs w:val="22"/>
              </w:rPr>
              <w:t>162 542 701,52</w:t>
            </w:r>
          </w:p>
        </w:tc>
        <w:tc>
          <w:tcPr>
            <w:tcW w:w="2627" w:type="dxa"/>
            <w:gridSpan w:val="5"/>
            <w:tcBorders>
              <w:top w:val="nil"/>
              <w:left w:val="nil"/>
              <w:bottom w:val="single" w:sz="4" w:space="0" w:color="auto"/>
              <w:right w:val="single" w:sz="8" w:space="0" w:color="auto"/>
            </w:tcBorders>
            <w:shd w:val="clear" w:color="auto" w:fill="auto"/>
            <w:hideMark/>
          </w:tcPr>
          <w:p w14:paraId="73235BB3" w14:textId="77777777" w:rsidR="00A44793" w:rsidRPr="00576C53" w:rsidRDefault="00A44793" w:rsidP="00D54CFB">
            <w:pPr>
              <w:jc w:val="center"/>
              <w:rPr>
                <w:sz w:val="22"/>
                <w:szCs w:val="22"/>
              </w:rPr>
            </w:pPr>
            <w:r w:rsidRPr="00576C53">
              <w:rPr>
                <w:sz w:val="22"/>
                <w:szCs w:val="22"/>
              </w:rPr>
              <w:t>121 798 555,23</w:t>
            </w:r>
          </w:p>
        </w:tc>
      </w:tr>
      <w:tr w:rsidR="00A44793" w:rsidRPr="00576C53" w14:paraId="1BB7D3E4" w14:textId="77777777" w:rsidTr="00D54CFB">
        <w:trPr>
          <w:gridAfter w:val="3"/>
          <w:wAfter w:w="1127" w:type="dxa"/>
          <w:trHeight w:val="525"/>
        </w:trPr>
        <w:tc>
          <w:tcPr>
            <w:tcW w:w="2977" w:type="dxa"/>
            <w:gridSpan w:val="2"/>
            <w:tcBorders>
              <w:top w:val="nil"/>
              <w:left w:val="single" w:sz="8" w:space="0" w:color="auto"/>
              <w:bottom w:val="single" w:sz="8" w:space="0" w:color="auto"/>
              <w:right w:val="single" w:sz="4" w:space="0" w:color="auto"/>
            </w:tcBorders>
            <w:shd w:val="clear" w:color="auto" w:fill="auto"/>
            <w:hideMark/>
          </w:tcPr>
          <w:p w14:paraId="47AB64F0" w14:textId="77777777" w:rsidR="00A44793" w:rsidRPr="00576C53" w:rsidRDefault="00A44793" w:rsidP="00D54CFB">
            <w:r w:rsidRPr="00576C53">
              <w:t>061 01 05 02 01 13 0000 610</w:t>
            </w:r>
          </w:p>
        </w:tc>
        <w:tc>
          <w:tcPr>
            <w:tcW w:w="5614" w:type="dxa"/>
            <w:gridSpan w:val="4"/>
            <w:tcBorders>
              <w:top w:val="nil"/>
              <w:left w:val="nil"/>
              <w:bottom w:val="single" w:sz="8" w:space="0" w:color="auto"/>
              <w:right w:val="single" w:sz="4" w:space="0" w:color="auto"/>
            </w:tcBorders>
            <w:shd w:val="clear" w:color="auto" w:fill="auto"/>
            <w:hideMark/>
          </w:tcPr>
          <w:p w14:paraId="154C1B5D" w14:textId="77777777" w:rsidR="00A44793" w:rsidRPr="00576C53" w:rsidRDefault="00A44793" w:rsidP="00D54CFB">
            <w:r w:rsidRPr="00576C53">
              <w:t xml:space="preserve">Уменьшение </w:t>
            </w:r>
            <w:proofErr w:type="gramStart"/>
            <w:r w:rsidRPr="00576C53">
              <w:t>прочих  остатков</w:t>
            </w:r>
            <w:proofErr w:type="gramEnd"/>
            <w:r w:rsidRPr="00576C53">
              <w:t xml:space="preserve"> денежных средств бюджета городского поселения</w:t>
            </w:r>
          </w:p>
        </w:tc>
        <w:tc>
          <w:tcPr>
            <w:tcW w:w="1720" w:type="dxa"/>
            <w:gridSpan w:val="4"/>
            <w:tcBorders>
              <w:top w:val="nil"/>
              <w:left w:val="nil"/>
              <w:bottom w:val="single" w:sz="8" w:space="0" w:color="auto"/>
              <w:right w:val="single" w:sz="4" w:space="0" w:color="auto"/>
            </w:tcBorders>
            <w:shd w:val="clear" w:color="000000" w:fill="FFFFFF"/>
            <w:hideMark/>
          </w:tcPr>
          <w:p w14:paraId="23C27FE6" w14:textId="77777777" w:rsidR="00A44793" w:rsidRPr="00576C53" w:rsidRDefault="00A44793" w:rsidP="00D54CFB">
            <w:pPr>
              <w:jc w:val="center"/>
              <w:rPr>
                <w:sz w:val="22"/>
                <w:szCs w:val="22"/>
              </w:rPr>
            </w:pPr>
            <w:r w:rsidRPr="00576C53">
              <w:rPr>
                <w:sz w:val="22"/>
                <w:szCs w:val="22"/>
              </w:rPr>
              <w:t>215 737 996,42</w:t>
            </w:r>
          </w:p>
        </w:tc>
        <w:tc>
          <w:tcPr>
            <w:tcW w:w="1800" w:type="dxa"/>
            <w:gridSpan w:val="2"/>
            <w:tcBorders>
              <w:top w:val="nil"/>
              <w:left w:val="nil"/>
              <w:bottom w:val="single" w:sz="8" w:space="0" w:color="auto"/>
              <w:right w:val="single" w:sz="4" w:space="0" w:color="auto"/>
            </w:tcBorders>
            <w:shd w:val="clear" w:color="000000" w:fill="FFFFFF"/>
            <w:hideMark/>
          </w:tcPr>
          <w:p w14:paraId="77B16E79" w14:textId="77777777" w:rsidR="00A44793" w:rsidRPr="00576C53" w:rsidRDefault="00A44793" w:rsidP="00D54CFB">
            <w:pPr>
              <w:jc w:val="center"/>
              <w:rPr>
                <w:sz w:val="22"/>
                <w:szCs w:val="22"/>
              </w:rPr>
            </w:pPr>
            <w:r w:rsidRPr="00576C53">
              <w:rPr>
                <w:sz w:val="22"/>
                <w:szCs w:val="22"/>
              </w:rPr>
              <w:t>162 542 701,52</w:t>
            </w:r>
          </w:p>
        </w:tc>
        <w:tc>
          <w:tcPr>
            <w:tcW w:w="2627" w:type="dxa"/>
            <w:gridSpan w:val="5"/>
            <w:tcBorders>
              <w:top w:val="nil"/>
              <w:left w:val="nil"/>
              <w:bottom w:val="single" w:sz="8" w:space="0" w:color="auto"/>
              <w:right w:val="single" w:sz="8" w:space="0" w:color="auto"/>
            </w:tcBorders>
            <w:shd w:val="clear" w:color="000000" w:fill="FFFFFF"/>
            <w:hideMark/>
          </w:tcPr>
          <w:p w14:paraId="6CE80294" w14:textId="77777777" w:rsidR="00A44793" w:rsidRPr="00576C53" w:rsidRDefault="00A44793" w:rsidP="00D54CFB">
            <w:pPr>
              <w:jc w:val="center"/>
              <w:rPr>
                <w:sz w:val="22"/>
                <w:szCs w:val="22"/>
              </w:rPr>
            </w:pPr>
            <w:r w:rsidRPr="00576C53">
              <w:rPr>
                <w:sz w:val="22"/>
                <w:szCs w:val="22"/>
              </w:rPr>
              <w:t>121 798 555,23</w:t>
            </w:r>
          </w:p>
        </w:tc>
      </w:tr>
    </w:tbl>
    <w:p w14:paraId="7648897F" w14:textId="77777777" w:rsidR="00A44793" w:rsidRPr="00576C53" w:rsidRDefault="00A44793" w:rsidP="00A44793">
      <w:pPr>
        <w:rPr>
          <w:sz w:val="36"/>
          <w:szCs w:val="28"/>
        </w:rPr>
      </w:pPr>
    </w:p>
    <w:p w14:paraId="57CFCBC4" w14:textId="77777777" w:rsidR="00A44793" w:rsidRPr="00576C53" w:rsidRDefault="00A44793" w:rsidP="00A44793">
      <w:pPr>
        <w:rPr>
          <w:rFonts w:eastAsiaTheme="minorHAnsi"/>
          <w:sz w:val="22"/>
          <w:szCs w:val="22"/>
          <w:lang w:eastAsia="en-US"/>
        </w:rPr>
      </w:pPr>
    </w:p>
    <w:tbl>
      <w:tblPr>
        <w:tblW w:w="14570" w:type="dxa"/>
        <w:tblLook w:val="04A0" w:firstRow="1" w:lastRow="0" w:firstColumn="1" w:lastColumn="0" w:noHBand="0" w:noVBand="1"/>
      </w:tblPr>
      <w:tblGrid>
        <w:gridCol w:w="8709"/>
        <w:gridCol w:w="2342"/>
        <w:gridCol w:w="1282"/>
        <w:gridCol w:w="2237"/>
      </w:tblGrid>
      <w:tr w:rsidR="00A44793" w:rsidRPr="00576C53" w14:paraId="4DF1646B" w14:textId="77777777" w:rsidTr="00D54CFB">
        <w:trPr>
          <w:trHeight w:val="1767"/>
        </w:trPr>
        <w:tc>
          <w:tcPr>
            <w:tcW w:w="8709" w:type="dxa"/>
            <w:tcBorders>
              <w:top w:val="nil"/>
              <w:left w:val="nil"/>
              <w:bottom w:val="nil"/>
              <w:right w:val="nil"/>
            </w:tcBorders>
            <w:shd w:val="clear" w:color="000000" w:fill="FFFFFF"/>
            <w:noWrap/>
            <w:vAlign w:val="bottom"/>
            <w:hideMark/>
          </w:tcPr>
          <w:p w14:paraId="59C8F724" w14:textId="77777777" w:rsidR="00A44793" w:rsidRPr="00576C53" w:rsidRDefault="00A44793" w:rsidP="00D54CFB">
            <w:r w:rsidRPr="00576C53">
              <w:t> </w:t>
            </w:r>
          </w:p>
        </w:tc>
        <w:tc>
          <w:tcPr>
            <w:tcW w:w="5861" w:type="dxa"/>
            <w:gridSpan w:val="3"/>
            <w:tcBorders>
              <w:top w:val="nil"/>
              <w:left w:val="nil"/>
              <w:bottom w:val="nil"/>
              <w:right w:val="nil"/>
            </w:tcBorders>
            <w:shd w:val="clear" w:color="000000" w:fill="FFFFFF"/>
            <w:vAlign w:val="bottom"/>
            <w:hideMark/>
          </w:tcPr>
          <w:p w14:paraId="0DBE1139" w14:textId="77777777" w:rsidR="00A44793" w:rsidRPr="00576C53" w:rsidRDefault="00A44793" w:rsidP="00D54CFB">
            <w:pPr>
              <w:jc w:val="right"/>
              <w:rPr>
                <w:b/>
                <w:bCs/>
                <w:sz w:val="22"/>
                <w:szCs w:val="22"/>
              </w:rPr>
            </w:pPr>
          </w:p>
          <w:p w14:paraId="4FA775D2" w14:textId="77777777" w:rsidR="00A44793" w:rsidRPr="00576C53" w:rsidRDefault="00A44793" w:rsidP="00D54CFB">
            <w:pPr>
              <w:jc w:val="right"/>
              <w:rPr>
                <w:b/>
                <w:bCs/>
                <w:sz w:val="22"/>
                <w:szCs w:val="22"/>
              </w:rPr>
            </w:pPr>
          </w:p>
          <w:p w14:paraId="665FE961" w14:textId="77777777" w:rsidR="00A44793" w:rsidRPr="00576C53" w:rsidRDefault="00A44793" w:rsidP="00D54CFB">
            <w:pPr>
              <w:jc w:val="right"/>
              <w:rPr>
                <w:b/>
                <w:bCs/>
                <w:sz w:val="22"/>
                <w:szCs w:val="22"/>
              </w:rPr>
            </w:pPr>
          </w:p>
          <w:p w14:paraId="08892441" w14:textId="77777777" w:rsidR="00A44793" w:rsidRPr="00576C53" w:rsidRDefault="00A44793" w:rsidP="00D54CFB">
            <w:pPr>
              <w:jc w:val="right"/>
              <w:rPr>
                <w:b/>
                <w:bCs/>
                <w:sz w:val="22"/>
                <w:szCs w:val="22"/>
              </w:rPr>
            </w:pPr>
          </w:p>
          <w:p w14:paraId="10408850" w14:textId="77777777" w:rsidR="00A44793" w:rsidRPr="00576C53" w:rsidRDefault="00A44793" w:rsidP="00D54CFB">
            <w:pPr>
              <w:jc w:val="right"/>
              <w:rPr>
                <w:b/>
                <w:bCs/>
                <w:sz w:val="22"/>
                <w:szCs w:val="22"/>
              </w:rPr>
            </w:pPr>
          </w:p>
          <w:p w14:paraId="16BA2F78" w14:textId="77777777" w:rsidR="00A44793" w:rsidRPr="00576C53" w:rsidRDefault="00A44793" w:rsidP="00D54CFB">
            <w:pPr>
              <w:jc w:val="right"/>
              <w:rPr>
                <w:b/>
                <w:bCs/>
                <w:sz w:val="22"/>
                <w:szCs w:val="22"/>
              </w:rPr>
            </w:pPr>
          </w:p>
          <w:p w14:paraId="7FBBD03A" w14:textId="77777777" w:rsidR="00A44793" w:rsidRPr="00576C53" w:rsidRDefault="00A44793" w:rsidP="00D54CFB">
            <w:pPr>
              <w:jc w:val="right"/>
              <w:rPr>
                <w:b/>
                <w:bCs/>
                <w:sz w:val="22"/>
                <w:szCs w:val="22"/>
              </w:rPr>
            </w:pPr>
          </w:p>
          <w:p w14:paraId="633045C4" w14:textId="77777777" w:rsidR="00A44793" w:rsidRPr="00576C53" w:rsidRDefault="00A44793" w:rsidP="00D54CFB">
            <w:pPr>
              <w:jc w:val="right"/>
              <w:rPr>
                <w:sz w:val="22"/>
                <w:szCs w:val="22"/>
              </w:rPr>
            </w:pPr>
            <w:r w:rsidRPr="00576C53">
              <w:rPr>
                <w:b/>
                <w:bCs/>
                <w:sz w:val="22"/>
                <w:szCs w:val="22"/>
              </w:rPr>
              <w:t xml:space="preserve">Приложение №5                                                                                                </w:t>
            </w:r>
            <w:r w:rsidRPr="00576C53">
              <w:rPr>
                <w:sz w:val="22"/>
                <w:szCs w:val="22"/>
              </w:rPr>
              <w:t xml:space="preserve">к решению Совета Комсомольского                                               городского </w:t>
            </w:r>
            <w:proofErr w:type="gramStart"/>
            <w:r w:rsidRPr="00576C53">
              <w:rPr>
                <w:sz w:val="22"/>
                <w:szCs w:val="22"/>
              </w:rPr>
              <w:t>поселения  "</w:t>
            </w:r>
            <w:proofErr w:type="gramEnd"/>
            <w:r w:rsidRPr="00576C53">
              <w:rPr>
                <w:sz w:val="22"/>
                <w:szCs w:val="22"/>
              </w:rPr>
              <w:t>О бюджете Комсомольского городского поселения на 2026 год и на плановый период 2027 и 2028 годов"                                                                                     от 11.12</w:t>
            </w:r>
            <w:r w:rsidRPr="00576C53">
              <w:rPr>
                <w:sz w:val="22"/>
                <w:szCs w:val="22"/>
                <w:u w:val="single"/>
              </w:rPr>
              <w:t>.2025г</w:t>
            </w:r>
            <w:r w:rsidRPr="00576C53">
              <w:rPr>
                <w:sz w:val="22"/>
                <w:szCs w:val="22"/>
              </w:rPr>
              <w:t xml:space="preserve">. № 24 </w:t>
            </w:r>
          </w:p>
        </w:tc>
      </w:tr>
      <w:tr w:rsidR="00A44793" w:rsidRPr="00576C53" w14:paraId="63339454" w14:textId="77777777" w:rsidTr="00D54CFB">
        <w:trPr>
          <w:trHeight w:val="315"/>
        </w:trPr>
        <w:tc>
          <w:tcPr>
            <w:tcW w:w="8709" w:type="dxa"/>
            <w:tcBorders>
              <w:top w:val="nil"/>
              <w:left w:val="nil"/>
              <w:bottom w:val="nil"/>
              <w:right w:val="nil"/>
            </w:tcBorders>
            <w:shd w:val="clear" w:color="000000" w:fill="FFFFFF"/>
            <w:noWrap/>
            <w:vAlign w:val="bottom"/>
            <w:hideMark/>
          </w:tcPr>
          <w:p w14:paraId="40A62C25" w14:textId="77777777" w:rsidR="00A44793" w:rsidRPr="00576C53" w:rsidRDefault="00A44793" w:rsidP="00D54CFB">
            <w:r w:rsidRPr="00576C53">
              <w:t> </w:t>
            </w:r>
          </w:p>
        </w:tc>
        <w:tc>
          <w:tcPr>
            <w:tcW w:w="2342" w:type="dxa"/>
            <w:tcBorders>
              <w:top w:val="nil"/>
              <w:left w:val="nil"/>
              <w:bottom w:val="nil"/>
              <w:right w:val="nil"/>
            </w:tcBorders>
            <w:shd w:val="clear" w:color="000000" w:fill="FFFFFF"/>
            <w:noWrap/>
            <w:vAlign w:val="bottom"/>
            <w:hideMark/>
          </w:tcPr>
          <w:p w14:paraId="41F86806" w14:textId="77777777" w:rsidR="00A44793" w:rsidRPr="00576C53" w:rsidRDefault="00A44793" w:rsidP="00D54CFB">
            <w:pPr>
              <w:rPr>
                <w:sz w:val="22"/>
                <w:szCs w:val="22"/>
              </w:rPr>
            </w:pPr>
            <w:r w:rsidRPr="00576C53">
              <w:rPr>
                <w:sz w:val="22"/>
                <w:szCs w:val="22"/>
              </w:rPr>
              <w:t> </w:t>
            </w:r>
          </w:p>
        </w:tc>
        <w:tc>
          <w:tcPr>
            <w:tcW w:w="1282" w:type="dxa"/>
            <w:tcBorders>
              <w:top w:val="nil"/>
              <w:left w:val="nil"/>
              <w:bottom w:val="nil"/>
              <w:right w:val="nil"/>
            </w:tcBorders>
            <w:shd w:val="clear" w:color="000000" w:fill="FFFFFF"/>
            <w:noWrap/>
            <w:vAlign w:val="bottom"/>
            <w:hideMark/>
          </w:tcPr>
          <w:p w14:paraId="71BB8D30" w14:textId="77777777" w:rsidR="00A44793" w:rsidRPr="00576C53" w:rsidRDefault="00A44793" w:rsidP="00D54CFB">
            <w:pPr>
              <w:rPr>
                <w:sz w:val="22"/>
                <w:szCs w:val="22"/>
              </w:rPr>
            </w:pPr>
            <w:r w:rsidRPr="00576C53">
              <w:rPr>
                <w:sz w:val="22"/>
                <w:szCs w:val="22"/>
              </w:rPr>
              <w:t> </w:t>
            </w:r>
          </w:p>
        </w:tc>
        <w:tc>
          <w:tcPr>
            <w:tcW w:w="2237" w:type="dxa"/>
            <w:tcBorders>
              <w:top w:val="nil"/>
              <w:left w:val="nil"/>
              <w:bottom w:val="nil"/>
              <w:right w:val="nil"/>
            </w:tcBorders>
            <w:shd w:val="clear" w:color="000000" w:fill="FFFFFF"/>
            <w:noWrap/>
            <w:vAlign w:val="bottom"/>
            <w:hideMark/>
          </w:tcPr>
          <w:p w14:paraId="43245091" w14:textId="77777777" w:rsidR="00A44793" w:rsidRPr="00576C53" w:rsidRDefault="00A44793" w:rsidP="00D54CFB">
            <w:pPr>
              <w:rPr>
                <w:sz w:val="22"/>
                <w:szCs w:val="22"/>
              </w:rPr>
            </w:pPr>
            <w:r w:rsidRPr="00576C53">
              <w:rPr>
                <w:sz w:val="22"/>
                <w:szCs w:val="22"/>
              </w:rPr>
              <w:t> </w:t>
            </w:r>
          </w:p>
        </w:tc>
      </w:tr>
      <w:tr w:rsidR="00A44793" w:rsidRPr="00576C53" w14:paraId="20E8D422" w14:textId="77777777" w:rsidTr="00D54CFB">
        <w:trPr>
          <w:trHeight w:val="1324"/>
        </w:trPr>
        <w:tc>
          <w:tcPr>
            <w:tcW w:w="14570" w:type="dxa"/>
            <w:gridSpan w:val="4"/>
            <w:tcBorders>
              <w:top w:val="nil"/>
              <w:left w:val="nil"/>
              <w:bottom w:val="nil"/>
              <w:right w:val="nil"/>
            </w:tcBorders>
            <w:shd w:val="clear" w:color="000000" w:fill="FFFFFF"/>
            <w:hideMark/>
          </w:tcPr>
          <w:p w14:paraId="4CCE498F" w14:textId="77777777" w:rsidR="00A44793" w:rsidRPr="00576C53" w:rsidRDefault="00A44793" w:rsidP="00D54CFB">
            <w:pPr>
              <w:jc w:val="center"/>
              <w:rPr>
                <w:b/>
                <w:bCs/>
              </w:rPr>
            </w:pPr>
            <w:r w:rsidRPr="00576C53">
              <w:rPr>
                <w:b/>
                <w:bCs/>
              </w:rPr>
              <w:lastRenderedPageBreak/>
              <w:t>Распределение бюджетных ассигнований по целевым статьям (муниципальным программам Комсомольского городского поселения и не включенным в муниципальные программы Комсомольского городского поселения направлениям деятельности органов местного самоуправления (муниципальных органов Комсомольского городского поселения), группам видов расходов классификации расходов бюджета Комсомольского городского поселения на 2026 год</w:t>
            </w:r>
          </w:p>
        </w:tc>
      </w:tr>
      <w:tr w:rsidR="00A44793" w:rsidRPr="00576C53" w14:paraId="7DBD4095" w14:textId="77777777" w:rsidTr="00D54CFB">
        <w:trPr>
          <w:trHeight w:val="330"/>
        </w:trPr>
        <w:tc>
          <w:tcPr>
            <w:tcW w:w="8709" w:type="dxa"/>
            <w:tcBorders>
              <w:top w:val="nil"/>
              <w:left w:val="nil"/>
              <w:bottom w:val="nil"/>
              <w:right w:val="nil"/>
            </w:tcBorders>
            <w:shd w:val="clear" w:color="000000" w:fill="FFFFFF"/>
            <w:noWrap/>
            <w:vAlign w:val="bottom"/>
            <w:hideMark/>
          </w:tcPr>
          <w:p w14:paraId="1F1EE662" w14:textId="77777777" w:rsidR="00A44793" w:rsidRPr="00576C53" w:rsidRDefault="00A44793" w:rsidP="00D54CFB">
            <w:r w:rsidRPr="00576C53">
              <w:t> </w:t>
            </w:r>
          </w:p>
        </w:tc>
        <w:tc>
          <w:tcPr>
            <w:tcW w:w="2342" w:type="dxa"/>
            <w:tcBorders>
              <w:top w:val="nil"/>
              <w:left w:val="nil"/>
              <w:bottom w:val="nil"/>
              <w:right w:val="nil"/>
            </w:tcBorders>
            <w:shd w:val="clear" w:color="000000" w:fill="FFFFFF"/>
            <w:noWrap/>
            <w:vAlign w:val="bottom"/>
            <w:hideMark/>
          </w:tcPr>
          <w:p w14:paraId="7F7902C2" w14:textId="77777777" w:rsidR="00A44793" w:rsidRPr="00576C53" w:rsidRDefault="00A44793" w:rsidP="00D54CFB">
            <w:r w:rsidRPr="00576C53">
              <w:t> </w:t>
            </w:r>
          </w:p>
        </w:tc>
        <w:tc>
          <w:tcPr>
            <w:tcW w:w="1282" w:type="dxa"/>
            <w:tcBorders>
              <w:top w:val="nil"/>
              <w:left w:val="nil"/>
              <w:bottom w:val="nil"/>
              <w:right w:val="nil"/>
            </w:tcBorders>
            <w:shd w:val="clear" w:color="000000" w:fill="FFFFFF"/>
            <w:noWrap/>
            <w:vAlign w:val="bottom"/>
            <w:hideMark/>
          </w:tcPr>
          <w:p w14:paraId="606BBF6A" w14:textId="77777777" w:rsidR="00A44793" w:rsidRPr="00576C53" w:rsidRDefault="00A44793" w:rsidP="00D54CFB">
            <w:r w:rsidRPr="00576C53">
              <w:t> </w:t>
            </w:r>
          </w:p>
        </w:tc>
        <w:tc>
          <w:tcPr>
            <w:tcW w:w="2237" w:type="dxa"/>
            <w:tcBorders>
              <w:top w:val="nil"/>
              <w:left w:val="nil"/>
              <w:bottom w:val="nil"/>
              <w:right w:val="nil"/>
            </w:tcBorders>
            <w:shd w:val="clear" w:color="000000" w:fill="FFFFFF"/>
            <w:noWrap/>
            <w:vAlign w:val="bottom"/>
            <w:hideMark/>
          </w:tcPr>
          <w:p w14:paraId="209B37ED" w14:textId="77777777" w:rsidR="00A44793" w:rsidRPr="00576C53" w:rsidRDefault="00A44793" w:rsidP="00D54CFB">
            <w:r w:rsidRPr="00576C53">
              <w:t> </w:t>
            </w:r>
          </w:p>
        </w:tc>
      </w:tr>
      <w:tr w:rsidR="00A44793" w:rsidRPr="00576C53" w14:paraId="4F90EACD" w14:textId="77777777" w:rsidTr="00D54CFB">
        <w:trPr>
          <w:trHeight w:val="645"/>
        </w:trPr>
        <w:tc>
          <w:tcPr>
            <w:tcW w:w="8709" w:type="dxa"/>
            <w:tcBorders>
              <w:top w:val="single" w:sz="8" w:space="0" w:color="auto"/>
              <w:left w:val="single" w:sz="8" w:space="0" w:color="auto"/>
              <w:bottom w:val="single" w:sz="8" w:space="0" w:color="auto"/>
              <w:right w:val="single" w:sz="4" w:space="0" w:color="auto"/>
            </w:tcBorders>
            <w:shd w:val="clear" w:color="000000" w:fill="FFFFFF"/>
            <w:hideMark/>
          </w:tcPr>
          <w:p w14:paraId="60638AE3" w14:textId="77777777" w:rsidR="00A44793" w:rsidRPr="00576C53" w:rsidRDefault="00A44793" w:rsidP="00D54CFB">
            <w:pPr>
              <w:jc w:val="center"/>
              <w:rPr>
                <w:b/>
                <w:bCs/>
              </w:rPr>
            </w:pPr>
            <w:r w:rsidRPr="00576C53">
              <w:rPr>
                <w:b/>
                <w:bCs/>
              </w:rPr>
              <w:t>Наименование</w:t>
            </w:r>
          </w:p>
        </w:tc>
        <w:tc>
          <w:tcPr>
            <w:tcW w:w="2342" w:type="dxa"/>
            <w:tcBorders>
              <w:top w:val="single" w:sz="8" w:space="0" w:color="auto"/>
              <w:left w:val="nil"/>
              <w:bottom w:val="single" w:sz="8" w:space="0" w:color="auto"/>
              <w:right w:val="single" w:sz="4" w:space="0" w:color="auto"/>
            </w:tcBorders>
            <w:shd w:val="clear" w:color="000000" w:fill="FFFFFF"/>
            <w:vAlign w:val="bottom"/>
            <w:hideMark/>
          </w:tcPr>
          <w:p w14:paraId="65D422EB" w14:textId="77777777" w:rsidR="00A44793" w:rsidRPr="00576C53" w:rsidRDefault="00A44793" w:rsidP="00D54CFB">
            <w:pPr>
              <w:jc w:val="center"/>
              <w:rPr>
                <w:b/>
                <w:bCs/>
              </w:rPr>
            </w:pPr>
            <w:r w:rsidRPr="00576C53">
              <w:rPr>
                <w:b/>
                <w:bCs/>
              </w:rPr>
              <w:t>Целевая                    статья</w:t>
            </w:r>
          </w:p>
        </w:tc>
        <w:tc>
          <w:tcPr>
            <w:tcW w:w="1282" w:type="dxa"/>
            <w:tcBorders>
              <w:top w:val="single" w:sz="8" w:space="0" w:color="auto"/>
              <w:left w:val="nil"/>
              <w:bottom w:val="single" w:sz="8" w:space="0" w:color="auto"/>
              <w:right w:val="single" w:sz="4" w:space="0" w:color="auto"/>
            </w:tcBorders>
            <w:shd w:val="clear" w:color="000000" w:fill="FFFFFF"/>
            <w:vAlign w:val="bottom"/>
            <w:hideMark/>
          </w:tcPr>
          <w:p w14:paraId="164C8643" w14:textId="77777777" w:rsidR="00A44793" w:rsidRPr="00576C53" w:rsidRDefault="00A44793" w:rsidP="00D54CFB">
            <w:pPr>
              <w:jc w:val="center"/>
              <w:rPr>
                <w:b/>
                <w:bCs/>
              </w:rPr>
            </w:pPr>
            <w:r w:rsidRPr="00576C53">
              <w:rPr>
                <w:b/>
                <w:bCs/>
              </w:rPr>
              <w:t>Вид                      расхода</w:t>
            </w:r>
          </w:p>
        </w:tc>
        <w:tc>
          <w:tcPr>
            <w:tcW w:w="2237" w:type="dxa"/>
            <w:tcBorders>
              <w:top w:val="single" w:sz="8" w:space="0" w:color="auto"/>
              <w:left w:val="nil"/>
              <w:bottom w:val="single" w:sz="8" w:space="0" w:color="auto"/>
              <w:right w:val="single" w:sz="8" w:space="0" w:color="auto"/>
            </w:tcBorders>
            <w:shd w:val="clear" w:color="000000" w:fill="FFFFFF"/>
            <w:vAlign w:val="center"/>
            <w:hideMark/>
          </w:tcPr>
          <w:p w14:paraId="10C7799B" w14:textId="77777777" w:rsidR="00A44793" w:rsidRPr="00576C53" w:rsidRDefault="00A44793" w:rsidP="00D54CFB">
            <w:pPr>
              <w:jc w:val="center"/>
              <w:rPr>
                <w:b/>
                <w:bCs/>
              </w:rPr>
            </w:pPr>
            <w:proofErr w:type="gramStart"/>
            <w:r w:rsidRPr="00576C53">
              <w:rPr>
                <w:b/>
                <w:bCs/>
              </w:rPr>
              <w:t xml:space="preserve">Сумма,   </w:t>
            </w:r>
            <w:proofErr w:type="gramEnd"/>
            <w:r w:rsidRPr="00576C53">
              <w:rPr>
                <w:b/>
                <w:bCs/>
              </w:rPr>
              <w:t>руб.</w:t>
            </w:r>
          </w:p>
        </w:tc>
      </w:tr>
      <w:tr w:rsidR="00A44793" w:rsidRPr="00576C53" w14:paraId="5D685BF2" w14:textId="77777777" w:rsidTr="00D54CFB">
        <w:trPr>
          <w:trHeight w:val="645"/>
        </w:trPr>
        <w:tc>
          <w:tcPr>
            <w:tcW w:w="8709" w:type="dxa"/>
            <w:tcBorders>
              <w:top w:val="nil"/>
              <w:left w:val="single" w:sz="8" w:space="0" w:color="auto"/>
              <w:bottom w:val="single" w:sz="8" w:space="0" w:color="auto"/>
              <w:right w:val="single" w:sz="4" w:space="0" w:color="auto"/>
            </w:tcBorders>
            <w:shd w:val="clear" w:color="000000" w:fill="F2DCDB"/>
            <w:hideMark/>
          </w:tcPr>
          <w:p w14:paraId="058C9CDB" w14:textId="77777777" w:rsidR="00A44793" w:rsidRPr="00576C53" w:rsidRDefault="00A44793" w:rsidP="00D54CFB">
            <w:pPr>
              <w:rPr>
                <w:b/>
                <w:bCs/>
              </w:rPr>
            </w:pPr>
            <w:r w:rsidRPr="00576C53">
              <w:rPr>
                <w:b/>
                <w:bCs/>
              </w:rPr>
              <w:t>Муниципальная программа "Формирование современной городской среды на территории Комсомольского городского поселения "</w:t>
            </w:r>
          </w:p>
        </w:tc>
        <w:tc>
          <w:tcPr>
            <w:tcW w:w="2342" w:type="dxa"/>
            <w:tcBorders>
              <w:top w:val="nil"/>
              <w:left w:val="nil"/>
              <w:bottom w:val="single" w:sz="8" w:space="0" w:color="auto"/>
              <w:right w:val="single" w:sz="4" w:space="0" w:color="auto"/>
            </w:tcBorders>
            <w:shd w:val="clear" w:color="000000" w:fill="F2DCDB"/>
            <w:vAlign w:val="bottom"/>
            <w:hideMark/>
          </w:tcPr>
          <w:p w14:paraId="7E6A43FD" w14:textId="77777777" w:rsidR="00A44793" w:rsidRPr="00576C53" w:rsidRDefault="00A44793" w:rsidP="00D54CFB">
            <w:pPr>
              <w:jc w:val="center"/>
              <w:rPr>
                <w:b/>
                <w:bCs/>
              </w:rPr>
            </w:pPr>
            <w:r w:rsidRPr="00576C53">
              <w:rPr>
                <w:b/>
                <w:bCs/>
              </w:rPr>
              <w:t>01 0 00 00000</w:t>
            </w:r>
          </w:p>
        </w:tc>
        <w:tc>
          <w:tcPr>
            <w:tcW w:w="1282" w:type="dxa"/>
            <w:tcBorders>
              <w:top w:val="nil"/>
              <w:left w:val="nil"/>
              <w:bottom w:val="single" w:sz="8" w:space="0" w:color="auto"/>
              <w:right w:val="single" w:sz="4" w:space="0" w:color="auto"/>
            </w:tcBorders>
            <w:shd w:val="clear" w:color="000000" w:fill="F2DCDB"/>
            <w:vAlign w:val="bottom"/>
            <w:hideMark/>
          </w:tcPr>
          <w:p w14:paraId="4DBF3739" w14:textId="77777777" w:rsidR="00A44793" w:rsidRPr="00576C53" w:rsidRDefault="00A44793" w:rsidP="00D54CFB">
            <w:pPr>
              <w:jc w:val="center"/>
              <w:rPr>
                <w:b/>
                <w:bCs/>
              </w:rPr>
            </w:pPr>
            <w:r w:rsidRPr="00576C53">
              <w:rPr>
                <w:b/>
                <w:bCs/>
              </w:rPr>
              <w:t> </w:t>
            </w:r>
          </w:p>
        </w:tc>
        <w:tc>
          <w:tcPr>
            <w:tcW w:w="2237" w:type="dxa"/>
            <w:tcBorders>
              <w:top w:val="nil"/>
              <w:left w:val="nil"/>
              <w:bottom w:val="single" w:sz="8" w:space="0" w:color="auto"/>
              <w:right w:val="single" w:sz="8" w:space="0" w:color="auto"/>
            </w:tcBorders>
            <w:shd w:val="clear" w:color="000000" w:fill="F2DCDB"/>
            <w:vAlign w:val="center"/>
            <w:hideMark/>
          </w:tcPr>
          <w:p w14:paraId="3BB6585B" w14:textId="77777777" w:rsidR="00A44793" w:rsidRPr="00576C53" w:rsidRDefault="00A44793" w:rsidP="00D54CFB">
            <w:pPr>
              <w:jc w:val="center"/>
              <w:rPr>
                <w:b/>
                <w:bCs/>
              </w:rPr>
            </w:pPr>
            <w:r w:rsidRPr="00576C53">
              <w:rPr>
                <w:b/>
                <w:bCs/>
              </w:rPr>
              <w:t>30 094 745,10</w:t>
            </w:r>
          </w:p>
        </w:tc>
      </w:tr>
      <w:tr w:rsidR="00A44793" w:rsidRPr="00576C53" w14:paraId="3A380E17" w14:textId="77777777" w:rsidTr="00D54CFB">
        <w:trPr>
          <w:trHeight w:val="720"/>
        </w:trPr>
        <w:tc>
          <w:tcPr>
            <w:tcW w:w="8709" w:type="dxa"/>
            <w:tcBorders>
              <w:top w:val="nil"/>
              <w:left w:val="single" w:sz="8" w:space="0" w:color="auto"/>
              <w:bottom w:val="single" w:sz="4" w:space="0" w:color="auto"/>
              <w:right w:val="single" w:sz="4" w:space="0" w:color="auto"/>
            </w:tcBorders>
            <w:shd w:val="clear" w:color="000000" w:fill="FFFFFF"/>
            <w:hideMark/>
          </w:tcPr>
          <w:p w14:paraId="079C384C" w14:textId="77777777" w:rsidR="00A44793" w:rsidRPr="00576C53" w:rsidRDefault="00A44793" w:rsidP="00D54CFB">
            <w:pPr>
              <w:rPr>
                <w:b/>
                <w:bCs/>
              </w:rPr>
            </w:pPr>
            <w:r w:rsidRPr="00576C53">
              <w:rPr>
                <w:b/>
                <w:bCs/>
              </w:rPr>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2342" w:type="dxa"/>
            <w:tcBorders>
              <w:top w:val="nil"/>
              <w:left w:val="nil"/>
              <w:bottom w:val="nil"/>
              <w:right w:val="single" w:sz="4" w:space="0" w:color="auto"/>
            </w:tcBorders>
            <w:shd w:val="clear" w:color="000000" w:fill="FFFFFF"/>
            <w:vAlign w:val="bottom"/>
            <w:hideMark/>
          </w:tcPr>
          <w:p w14:paraId="0F2865DF" w14:textId="77777777" w:rsidR="00A44793" w:rsidRPr="00576C53" w:rsidRDefault="00A44793" w:rsidP="00D54CFB">
            <w:pPr>
              <w:jc w:val="center"/>
              <w:rPr>
                <w:b/>
                <w:bCs/>
              </w:rPr>
            </w:pPr>
            <w:r w:rsidRPr="00576C53">
              <w:rPr>
                <w:b/>
                <w:bCs/>
              </w:rPr>
              <w:t>01 1 00 00000</w:t>
            </w:r>
          </w:p>
        </w:tc>
        <w:tc>
          <w:tcPr>
            <w:tcW w:w="1282" w:type="dxa"/>
            <w:tcBorders>
              <w:top w:val="nil"/>
              <w:left w:val="nil"/>
              <w:bottom w:val="single" w:sz="4" w:space="0" w:color="auto"/>
              <w:right w:val="single" w:sz="4" w:space="0" w:color="auto"/>
            </w:tcBorders>
            <w:shd w:val="clear" w:color="000000" w:fill="FFFFFF"/>
            <w:vAlign w:val="bottom"/>
            <w:hideMark/>
          </w:tcPr>
          <w:p w14:paraId="1BD8E093"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000000" w:fill="FFFFFF"/>
            <w:vAlign w:val="center"/>
            <w:hideMark/>
          </w:tcPr>
          <w:p w14:paraId="6A2C2298" w14:textId="77777777" w:rsidR="00A44793" w:rsidRPr="00576C53" w:rsidRDefault="00A44793" w:rsidP="00D54CFB">
            <w:pPr>
              <w:jc w:val="center"/>
              <w:rPr>
                <w:b/>
                <w:bCs/>
              </w:rPr>
            </w:pPr>
            <w:r w:rsidRPr="00576C53">
              <w:rPr>
                <w:b/>
                <w:bCs/>
              </w:rPr>
              <w:t>29 169 666,95</w:t>
            </w:r>
          </w:p>
        </w:tc>
      </w:tr>
      <w:tr w:rsidR="00A44793" w:rsidRPr="00576C53" w14:paraId="2836C821" w14:textId="77777777" w:rsidTr="00D54CFB">
        <w:trPr>
          <w:trHeight w:val="315"/>
        </w:trPr>
        <w:tc>
          <w:tcPr>
            <w:tcW w:w="8709" w:type="dxa"/>
            <w:tcBorders>
              <w:top w:val="nil"/>
              <w:left w:val="nil"/>
              <w:bottom w:val="nil"/>
              <w:right w:val="single" w:sz="4" w:space="0" w:color="auto"/>
            </w:tcBorders>
            <w:shd w:val="clear" w:color="auto" w:fill="auto"/>
            <w:noWrap/>
            <w:vAlign w:val="bottom"/>
            <w:hideMark/>
          </w:tcPr>
          <w:p w14:paraId="13815F46" w14:textId="77777777" w:rsidR="00A44793" w:rsidRPr="00576C53" w:rsidRDefault="00A44793" w:rsidP="00D54CFB">
            <w:pPr>
              <w:rPr>
                <w:b/>
                <w:bCs/>
                <w:i/>
                <w:iCs/>
              </w:rPr>
            </w:pPr>
            <w:r w:rsidRPr="00576C53">
              <w:rPr>
                <w:b/>
                <w:bCs/>
                <w:i/>
                <w:iCs/>
              </w:rPr>
              <w:t>Муниципальный проект «Формирование комфортной городской среды»</w:t>
            </w:r>
          </w:p>
        </w:tc>
        <w:tc>
          <w:tcPr>
            <w:tcW w:w="2342" w:type="dxa"/>
            <w:tcBorders>
              <w:top w:val="single" w:sz="4" w:space="0" w:color="auto"/>
              <w:left w:val="nil"/>
              <w:bottom w:val="single" w:sz="4" w:space="0" w:color="auto"/>
              <w:right w:val="single" w:sz="4" w:space="0" w:color="auto"/>
            </w:tcBorders>
            <w:shd w:val="clear" w:color="000000" w:fill="FFFFFF"/>
            <w:noWrap/>
            <w:vAlign w:val="center"/>
            <w:hideMark/>
          </w:tcPr>
          <w:p w14:paraId="6530CEE1" w14:textId="77777777" w:rsidR="00A44793" w:rsidRPr="00576C53" w:rsidRDefault="00A44793" w:rsidP="00D54CFB">
            <w:pPr>
              <w:jc w:val="center"/>
              <w:rPr>
                <w:b/>
                <w:bCs/>
                <w:i/>
                <w:iCs/>
              </w:rPr>
            </w:pPr>
            <w:r w:rsidRPr="00576C53">
              <w:rPr>
                <w:b/>
                <w:bCs/>
                <w:i/>
                <w:iCs/>
              </w:rPr>
              <w:t>01 1 И4 00000</w:t>
            </w:r>
          </w:p>
        </w:tc>
        <w:tc>
          <w:tcPr>
            <w:tcW w:w="1282" w:type="dxa"/>
            <w:tcBorders>
              <w:top w:val="nil"/>
              <w:left w:val="nil"/>
              <w:bottom w:val="single" w:sz="4" w:space="0" w:color="auto"/>
              <w:right w:val="single" w:sz="4" w:space="0" w:color="auto"/>
            </w:tcBorders>
            <w:shd w:val="clear" w:color="000000" w:fill="FFFFFF"/>
            <w:vAlign w:val="bottom"/>
            <w:hideMark/>
          </w:tcPr>
          <w:p w14:paraId="1C7D6E66"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nil"/>
              <w:right w:val="single" w:sz="8" w:space="0" w:color="auto"/>
            </w:tcBorders>
            <w:shd w:val="clear" w:color="000000" w:fill="FFFFFF"/>
            <w:vAlign w:val="center"/>
            <w:hideMark/>
          </w:tcPr>
          <w:p w14:paraId="1300FEAC" w14:textId="77777777" w:rsidR="00A44793" w:rsidRPr="00576C53" w:rsidRDefault="00A44793" w:rsidP="00D54CFB">
            <w:pPr>
              <w:jc w:val="center"/>
              <w:rPr>
                <w:b/>
                <w:bCs/>
                <w:i/>
                <w:iCs/>
              </w:rPr>
            </w:pPr>
            <w:r w:rsidRPr="00576C53">
              <w:rPr>
                <w:b/>
                <w:bCs/>
                <w:i/>
                <w:iCs/>
              </w:rPr>
              <w:t>29 169 666,95</w:t>
            </w:r>
          </w:p>
        </w:tc>
      </w:tr>
      <w:tr w:rsidR="00A44793" w:rsidRPr="00576C53" w14:paraId="0FC2D08D" w14:textId="77777777" w:rsidTr="00D54CFB">
        <w:trPr>
          <w:trHeight w:val="1260"/>
        </w:trPr>
        <w:tc>
          <w:tcPr>
            <w:tcW w:w="8709" w:type="dxa"/>
            <w:tcBorders>
              <w:top w:val="nil"/>
              <w:left w:val="single" w:sz="4" w:space="0" w:color="auto"/>
              <w:bottom w:val="single" w:sz="4" w:space="0" w:color="auto"/>
              <w:right w:val="single" w:sz="4" w:space="0" w:color="auto"/>
            </w:tcBorders>
            <w:shd w:val="clear" w:color="auto" w:fill="auto"/>
            <w:vAlign w:val="bottom"/>
            <w:hideMark/>
          </w:tcPr>
          <w:p w14:paraId="58A863F1" w14:textId="77777777" w:rsidR="00A44793" w:rsidRPr="00576C53" w:rsidRDefault="00A44793" w:rsidP="00D54CFB">
            <w:r w:rsidRPr="00576C53">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4F0EF91B" w14:textId="77777777" w:rsidR="00A44793" w:rsidRPr="00576C53" w:rsidRDefault="00A44793" w:rsidP="00D54CFB">
            <w:pPr>
              <w:jc w:val="center"/>
            </w:pPr>
            <w:r w:rsidRPr="00576C53">
              <w:t>01 1 И4 А4240</w:t>
            </w:r>
          </w:p>
        </w:tc>
        <w:tc>
          <w:tcPr>
            <w:tcW w:w="1282" w:type="dxa"/>
            <w:tcBorders>
              <w:top w:val="nil"/>
              <w:left w:val="nil"/>
              <w:bottom w:val="single" w:sz="4" w:space="0" w:color="auto"/>
              <w:right w:val="single" w:sz="4" w:space="0" w:color="auto"/>
            </w:tcBorders>
            <w:shd w:val="clear" w:color="000000" w:fill="FFFFFF"/>
            <w:vAlign w:val="center"/>
            <w:hideMark/>
          </w:tcPr>
          <w:p w14:paraId="0C775183"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4" w:space="0" w:color="auto"/>
            </w:tcBorders>
            <w:shd w:val="clear" w:color="000000" w:fill="FFFFFF"/>
            <w:vAlign w:val="center"/>
            <w:hideMark/>
          </w:tcPr>
          <w:p w14:paraId="587EB3C1" w14:textId="77777777" w:rsidR="00A44793" w:rsidRPr="00576C53" w:rsidRDefault="00A44793" w:rsidP="00D54CFB">
            <w:pPr>
              <w:jc w:val="center"/>
            </w:pPr>
            <w:r w:rsidRPr="00576C53">
              <w:t>24 210 526,32</w:t>
            </w:r>
          </w:p>
        </w:tc>
      </w:tr>
      <w:tr w:rsidR="00A44793" w:rsidRPr="00576C53" w14:paraId="583B6E67" w14:textId="77777777" w:rsidTr="00D54CFB">
        <w:trPr>
          <w:trHeight w:val="1575"/>
        </w:trPr>
        <w:tc>
          <w:tcPr>
            <w:tcW w:w="8709" w:type="dxa"/>
            <w:tcBorders>
              <w:top w:val="nil"/>
              <w:left w:val="single" w:sz="8" w:space="0" w:color="auto"/>
              <w:bottom w:val="single" w:sz="4" w:space="0" w:color="auto"/>
              <w:right w:val="single" w:sz="4" w:space="0" w:color="auto"/>
            </w:tcBorders>
            <w:shd w:val="clear" w:color="auto" w:fill="auto"/>
            <w:hideMark/>
          </w:tcPr>
          <w:p w14:paraId="3FC7781B" w14:textId="77777777" w:rsidR="00A44793" w:rsidRPr="00576C53" w:rsidRDefault="00A44793" w:rsidP="00D54CFB">
            <w:r w:rsidRPr="00576C53">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по адресу: Ивановская область, </w:t>
            </w:r>
            <w:proofErr w:type="spellStart"/>
            <w:r w:rsidRPr="00576C53">
              <w:t>г.Комсомольск</w:t>
            </w:r>
            <w:proofErr w:type="spellEnd"/>
            <w:r w:rsidRPr="00576C53">
              <w:t xml:space="preserve">, </w:t>
            </w:r>
            <w:proofErr w:type="spellStart"/>
            <w:r w:rsidRPr="00576C53">
              <w:t>ул.Колганова</w:t>
            </w:r>
            <w:proofErr w:type="spellEnd"/>
            <w:r w:rsidRPr="00576C53">
              <w:t>, д.38</w:t>
            </w:r>
            <w:proofErr w:type="gramStart"/>
            <w:r w:rsidRPr="00576C53">
              <w:t>»)(</w:t>
            </w:r>
            <w:proofErr w:type="gramEnd"/>
            <w:r w:rsidRPr="00576C53">
              <w:t>Закупка товаров, работ и услуг для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62577734" w14:textId="77777777" w:rsidR="00A44793" w:rsidRPr="00576C53" w:rsidRDefault="00A44793" w:rsidP="00D54CFB">
            <w:pPr>
              <w:jc w:val="center"/>
            </w:pPr>
            <w:r w:rsidRPr="00576C53">
              <w:t>01 1 И4 S510Е</w:t>
            </w:r>
          </w:p>
        </w:tc>
        <w:tc>
          <w:tcPr>
            <w:tcW w:w="1282" w:type="dxa"/>
            <w:tcBorders>
              <w:top w:val="nil"/>
              <w:left w:val="nil"/>
              <w:bottom w:val="single" w:sz="4" w:space="0" w:color="auto"/>
              <w:right w:val="single" w:sz="4" w:space="0" w:color="auto"/>
            </w:tcBorders>
            <w:shd w:val="clear" w:color="000000" w:fill="FFFFFF"/>
            <w:vAlign w:val="center"/>
            <w:hideMark/>
          </w:tcPr>
          <w:p w14:paraId="5084E619"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000000" w:fill="FFFFFF"/>
            <w:vAlign w:val="center"/>
            <w:hideMark/>
          </w:tcPr>
          <w:p w14:paraId="157C2F9E" w14:textId="77777777" w:rsidR="00A44793" w:rsidRPr="00576C53" w:rsidRDefault="00A44793" w:rsidP="00D54CFB">
            <w:pPr>
              <w:jc w:val="center"/>
            </w:pPr>
            <w:r w:rsidRPr="00576C53">
              <w:t>1 027 760,17</w:t>
            </w:r>
          </w:p>
        </w:tc>
      </w:tr>
      <w:tr w:rsidR="00A44793" w:rsidRPr="00576C53" w14:paraId="3295A736" w14:textId="77777777" w:rsidTr="00D54CFB">
        <w:trPr>
          <w:trHeight w:val="1575"/>
        </w:trPr>
        <w:tc>
          <w:tcPr>
            <w:tcW w:w="8709" w:type="dxa"/>
            <w:tcBorders>
              <w:top w:val="nil"/>
              <w:left w:val="single" w:sz="8" w:space="0" w:color="auto"/>
              <w:bottom w:val="single" w:sz="4" w:space="0" w:color="auto"/>
              <w:right w:val="single" w:sz="4" w:space="0" w:color="auto"/>
            </w:tcBorders>
            <w:shd w:val="clear" w:color="auto" w:fill="auto"/>
            <w:hideMark/>
          </w:tcPr>
          <w:p w14:paraId="7B07537C" w14:textId="77777777" w:rsidR="00A44793" w:rsidRPr="00576C53" w:rsidRDefault="00A44793" w:rsidP="00D54CFB">
            <w:r w:rsidRPr="00576C53">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по адресу: Ивановская область, </w:t>
            </w:r>
            <w:proofErr w:type="spellStart"/>
            <w:r w:rsidRPr="00576C53">
              <w:t>г.Комсомольск</w:t>
            </w:r>
            <w:proofErr w:type="spellEnd"/>
            <w:r w:rsidRPr="00576C53">
              <w:t xml:space="preserve">, </w:t>
            </w:r>
            <w:proofErr w:type="spellStart"/>
            <w:r w:rsidRPr="00576C53">
              <w:t>ул.Садовая</w:t>
            </w:r>
            <w:proofErr w:type="spellEnd"/>
            <w:r w:rsidRPr="00576C53">
              <w:t>, д.2») (Закупка товаров, работ и услуг для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631AB5BB" w14:textId="77777777" w:rsidR="00A44793" w:rsidRPr="00576C53" w:rsidRDefault="00A44793" w:rsidP="00D54CFB">
            <w:pPr>
              <w:jc w:val="center"/>
            </w:pPr>
            <w:r w:rsidRPr="00576C53">
              <w:t>01 1 И4 S510Ж</w:t>
            </w:r>
          </w:p>
        </w:tc>
        <w:tc>
          <w:tcPr>
            <w:tcW w:w="1282" w:type="dxa"/>
            <w:tcBorders>
              <w:top w:val="nil"/>
              <w:left w:val="nil"/>
              <w:bottom w:val="single" w:sz="4" w:space="0" w:color="auto"/>
              <w:right w:val="single" w:sz="4" w:space="0" w:color="auto"/>
            </w:tcBorders>
            <w:shd w:val="clear" w:color="000000" w:fill="FFFFFF"/>
            <w:vAlign w:val="center"/>
            <w:hideMark/>
          </w:tcPr>
          <w:p w14:paraId="12BAA02D"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000000" w:fill="FFFFFF"/>
            <w:vAlign w:val="center"/>
            <w:hideMark/>
          </w:tcPr>
          <w:p w14:paraId="1C9F9EA3" w14:textId="77777777" w:rsidR="00A44793" w:rsidRPr="00576C53" w:rsidRDefault="00A44793" w:rsidP="00D54CFB">
            <w:pPr>
              <w:jc w:val="center"/>
            </w:pPr>
            <w:r w:rsidRPr="00576C53">
              <w:t>899 676,54</w:t>
            </w:r>
          </w:p>
        </w:tc>
      </w:tr>
      <w:tr w:rsidR="00A44793" w:rsidRPr="00576C53" w14:paraId="3B5F1044" w14:textId="77777777" w:rsidTr="00D54CFB">
        <w:trPr>
          <w:trHeight w:val="1575"/>
        </w:trPr>
        <w:tc>
          <w:tcPr>
            <w:tcW w:w="8709" w:type="dxa"/>
            <w:tcBorders>
              <w:top w:val="nil"/>
              <w:left w:val="single" w:sz="8" w:space="0" w:color="auto"/>
              <w:bottom w:val="single" w:sz="4" w:space="0" w:color="auto"/>
              <w:right w:val="single" w:sz="4" w:space="0" w:color="auto"/>
            </w:tcBorders>
            <w:shd w:val="clear" w:color="auto" w:fill="auto"/>
            <w:hideMark/>
          </w:tcPr>
          <w:p w14:paraId="323C8DD9" w14:textId="77777777" w:rsidR="00A44793" w:rsidRPr="00576C53" w:rsidRDefault="00A44793" w:rsidP="00D54CFB">
            <w:r w:rsidRPr="00576C53">
              <w:lastRenderedPageBreak/>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обустройство освещения, расположенного: Ивановская область, </w:t>
            </w:r>
            <w:proofErr w:type="spellStart"/>
            <w:r w:rsidRPr="00576C53">
              <w:t>г.Комсомольск</w:t>
            </w:r>
            <w:proofErr w:type="spellEnd"/>
            <w:r w:rsidRPr="00576C53">
              <w:t xml:space="preserve">, </w:t>
            </w:r>
            <w:proofErr w:type="spellStart"/>
            <w:r w:rsidRPr="00576C53">
              <w:t>ул.Комсомольская</w:t>
            </w:r>
            <w:proofErr w:type="spellEnd"/>
            <w:r w:rsidRPr="00576C53">
              <w:t>, д.д.1 и 3») (Закупка товаров, работ и услуг для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581A7F65" w14:textId="77777777" w:rsidR="00A44793" w:rsidRPr="00576C53" w:rsidRDefault="00A44793" w:rsidP="00D54CFB">
            <w:pPr>
              <w:jc w:val="center"/>
            </w:pPr>
            <w:r w:rsidRPr="00576C53">
              <w:t>01 1 И4 S510И</w:t>
            </w:r>
          </w:p>
        </w:tc>
        <w:tc>
          <w:tcPr>
            <w:tcW w:w="1282" w:type="dxa"/>
            <w:tcBorders>
              <w:top w:val="nil"/>
              <w:left w:val="nil"/>
              <w:bottom w:val="single" w:sz="4" w:space="0" w:color="auto"/>
              <w:right w:val="single" w:sz="4" w:space="0" w:color="auto"/>
            </w:tcBorders>
            <w:shd w:val="clear" w:color="000000" w:fill="FFFFFF"/>
            <w:vAlign w:val="center"/>
            <w:hideMark/>
          </w:tcPr>
          <w:p w14:paraId="0B961D10"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000000" w:fill="FFFFFF"/>
            <w:vAlign w:val="center"/>
            <w:hideMark/>
          </w:tcPr>
          <w:p w14:paraId="18E59A59" w14:textId="77777777" w:rsidR="00A44793" w:rsidRPr="00576C53" w:rsidRDefault="00A44793" w:rsidP="00D54CFB">
            <w:pPr>
              <w:jc w:val="center"/>
            </w:pPr>
            <w:r w:rsidRPr="00576C53">
              <w:t>1 043 503,77</w:t>
            </w:r>
          </w:p>
        </w:tc>
      </w:tr>
      <w:tr w:rsidR="00A44793" w:rsidRPr="00576C53" w14:paraId="7FF67119" w14:textId="77777777" w:rsidTr="00D54CFB">
        <w:trPr>
          <w:trHeight w:val="1560"/>
        </w:trPr>
        <w:tc>
          <w:tcPr>
            <w:tcW w:w="8709" w:type="dxa"/>
            <w:tcBorders>
              <w:top w:val="nil"/>
              <w:left w:val="single" w:sz="8" w:space="0" w:color="auto"/>
              <w:bottom w:val="single" w:sz="4" w:space="0" w:color="auto"/>
              <w:right w:val="single" w:sz="4" w:space="0" w:color="auto"/>
            </w:tcBorders>
            <w:shd w:val="clear" w:color="auto" w:fill="auto"/>
            <w:hideMark/>
          </w:tcPr>
          <w:p w14:paraId="48FFC291" w14:textId="77777777" w:rsidR="00A44793" w:rsidRPr="00576C53" w:rsidRDefault="00A44793" w:rsidP="00D54CFB">
            <w:r w:rsidRPr="00576C53">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w:t>
            </w:r>
            <w:proofErr w:type="gramStart"/>
            <w:r w:rsidRPr="00576C53">
              <w:t>пруд ,</w:t>
            </w:r>
            <w:proofErr w:type="gramEnd"/>
            <w:r w:rsidRPr="00576C53">
              <w:t xml:space="preserve"> расположенный по адресу: Ивановская область, </w:t>
            </w:r>
            <w:proofErr w:type="spellStart"/>
            <w:r w:rsidRPr="00576C53">
              <w:t>г.Комсомольск</w:t>
            </w:r>
            <w:proofErr w:type="spellEnd"/>
            <w:r w:rsidRPr="00576C53">
              <w:t xml:space="preserve">, </w:t>
            </w:r>
            <w:proofErr w:type="spellStart"/>
            <w:r w:rsidRPr="00576C53">
              <w:t>ул.Куйбышева</w:t>
            </w:r>
            <w:proofErr w:type="spellEnd"/>
            <w:r w:rsidRPr="00576C53">
              <w:t>, вблизи д.2») (Закупка товаров, работ и услуг для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16D8018E" w14:textId="77777777" w:rsidR="00A44793" w:rsidRPr="00576C53" w:rsidRDefault="00A44793" w:rsidP="00D54CFB">
            <w:pPr>
              <w:jc w:val="center"/>
            </w:pPr>
            <w:r w:rsidRPr="00576C53">
              <w:t>01 1 И4 S510Л</w:t>
            </w:r>
          </w:p>
        </w:tc>
        <w:tc>
          <w:tcPr>
            <w:tcW w:w="1282" w:type="dxa"/>
            <w:tcBorders>
              <w:top w:val="nil"/>
              <w:left w:val="nil"/>
              <w:bottom w:val="single" w:sz="4" w:space="0" w:color="auto"/>
              <w:right w:val="single" w:sz="4" w:space="0" w:color="auto"/>
            </w:tcBorders>
            <w:shd w:val="clear" w:color="000000" w:fill="FFFFFF"/>
            <w:vAlign w:val="center"/>
            <w:hideMark/>
          </w:tcPr>
          <w:p w14:paraId="77C065FF"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000000" w:fill="FFFFFF"/>
            <w:vAlign w:val="center"/>
            <w:hideMark/>
          </w:tcPr>
          <w:p w14:paraId="2B15D76E" w14:textId="77777777" w:rsidR="00A44793" w:rsidRPr="00576C53" w:rsidRDefault="00A44793" w:rsidP="00D54CFB">
            <w:pPr>
              <w:jc w:val="center"/>
            </w:pPr>
            <w:r w:rsidRPr="00576C53">
              <w:t>1 085 999,84</w:t>
            </w:r>
          </w:p>
        </w:tc>
      </w:tr>
      <w:tr w:rsidR="00A44793" w:rsidRPr="00576C53" w14:paraId="2FE09AD3" w14:textId="77777777" w:rsidTr="00D54CFB">
        <w:trPr>
          <w:trHeight w:val="1575"/>
        </w:trPr>
        <w:tc>
          <w:tcPr>
            <w:tcW w:w="8709" w:type="dxa"/>
            <w:tcBorders>
              <w:top w:val="nil"/>
              <w:left w:val="single" w:sz="8" w:space="0" w:color="auto"/>
              <w:bottom w:val="single" w:sz="4" w:space="0" w:color="auto"/>
              <w:right w:val="single" w:sz="4" w:space="0" w:color="auto"/>
            </w:tcBorders>
            <w:shd w:val="clear" w:color="auto" w:fill="auto"/>
            <w:hideMark/>
          </w:tcPr>
          <w:p w14:paraId="2C5DB9A1" w14:textId="77777777" w:rsidR="00A44793" w:rsidRPr="00576C53" w:rsidRDefault="00A44793" w:rsidP="00D54CFB">
            <w:r w:rsidRPr="00576C53">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молодежный сквер по адресу: Ивановская область, </w:t>
            </w:r>
            <w:proofErr w:type="spellStart"/>
            <w:r w:rsidRPr="00576C53">
              <w:t>г.Комсомольск</w:t>
            </w:r>
            <w:proofErr w:type="spellEnd"/>
            <w:r w:rsidRPr="00576C53">
              <w:t xml:space="preserve">, </w:t>
            </w:r>
            <w:proofErr w:type="spellStart"/>
            <w:r w:rsidRPr="00576C53">
              <w:t>ул.Ломоносова</w:t>
            </w:r>
            <w:proofErr w:type="spellEnd"/>
            <w:r w:rsidRPr="00576C53">
              <w:t>, около д.2а») (Закупка товаров, работ и услуг для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22A71E8C" w14:textId="77777777" w:rsidR="00A44793" w:rsidRPr="00576C53" w:rsidRDefault="00A44793" w:rsidP="00D54CFB">
            <w:pPr>
              <w:jc w:val="center"/>
            </w:pPr>
            <w:r w:rsidRPr="00576C53">
              <w:t>01 1 И4 S510К</w:t>
            </w:r>
          </w:p>
        </w:tc>
        <w:tc>
          <w:tcPr>
            <w:tcW w:w="1282" w:type="dxa"/>
            <w:tcBorders>
              <w:top w:val="nil"/>
              <w:left w:val="nil"/>
              <w:bottom w:val="single" w:sz="4" w:space="0" w:color="auto"/>
              <w:right w:val="single" w:sz="4" w:space="0" w:color="auto"/>
            </w:tcBorders>
            <w:shd w:val="clear" w:color="000000" w:fill="FFFFFF"/>
            <w:vAlign w:val="center"/>
            <w:hideMark/>
          </w:tcPr>
          <w:p w14:paraId="004B9829"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vAlign w:val="center"/>
            <w:hideMark/>
          </w:tcPr>
          <w:p w14:paraId="6F191251" w14:textId="77777777" w:rsidR="00A44793" w:rsidRPr="00576C53" w:rsidRDefault="00A44793" w:rsidP="00D54CFB">
            <w:pPr>
              <w:jc w:val="center"/>
            </w:pPr>
            <w:r w:rsidRPr="00576C53">
              <w:t>902 200,31</w:t>
            </w:r>
          </w:p>
        </w:tc>
      </w:tr>
      <w:tr w:rsidR="00A44793" w:rsidRPr="00576C53" w14:paraId="10AADC64" w14:textId="77777777" w:rsidTr="00D54CFB">
        <w:trPr>
          <w:trHeight w:val="315"/>
        </w:trPr>
        <w:tc>
          <w:tcPr>
            <w:tcW w:w="8709" w:type="dxa"/>
            <w:tcBorders>
              <w:top w:val="nil"/>
              <w:left w:val="single" w:sz="8" w:space="0" w:color="auto"/>
              <w:bottom w:val="single" w:sz="4" w:space="0" w:color="auto"/>
              <w:right w:val="single" w:sz="4" w:space="0" w:color="auto"/>
            </w:tcBorders>
            <w:shd w:val="clear" w:color="000000" w:fill="FFFFFF"/>
            <w:hideMark/>
          </w:tcPr>
          <w:p w14:paraId="56A05A02" w14:textId="77777777" w:rsidR="00A44793" w:rsidRPr="00576C53" w:rsidRDefault="00A44793" w:rsidP="00D54CFB">
            <w:pPr>
              <w:rPr>
                <w:b/>
                <w:bCs/>
              </w:rPr>
            </w:pPr>
            <w:r w:rsidRPr="00576C53">
              <w:rPr>
                <w:b/>
                <w:bCs/>
              </w:rPr>
              <w:t>Ведомственные проекты</w:t>
            </w:r>
          </w:p>
        </w:tc>
        <w:tc>
          <w:tcPr>
            <w:tcW w:w="2342" w:type="dxa"/>
            <w:tcBorders>
              <w:top w:val="nil"/>
              <w:left w:val="nil"/>
              <w:bottom w:val="single" w:sz="4" w:space="0" w:color="auto"/>
              <w:right w:val="single" w:sz="4" w:space="0" w:color="auto"/>
            </w:tcBorders>
            <w:shd w:val="clear" w:color="auto" w:fill="auto"/>
            <w:vAlign w:val="center"/>
            <w:hideMark/>
          </w:tcPr>
          <w:p w14:paraId="60A9D1E5" w14:textId="77777777" w:rsidR="00A44793" w:rsidRPr="00576C53" w:rsidRDefault="00A44793" w:rsidP="00D54CFB">
            <w:pPr>
              <w:jc w:val="center"/>
              <w:rPr>
                <w:b/>
                <w:bCs/>
              </w:rPr>
            </w:pPr>
            <w:r w:rsidRPr="00576C53">
              <w:rPr>
                <w:b/>
                <w:bCs/>
              </w:rPr>
              <w:t>01 3 00 00000</w:t>
            </w:r>
          </w:p>
        </w:tc>
        <w:tc>
          <w:tcPr>
            <w:tcW w:w="1282" w:type="dxa"/>
            <w:tcBorders>
              <w:top w:val="nil"/>
              <w:left w:val="nil"/>
              <w:bottom w:val="single" w:sz="4" w:space="0" w:color="auto"/>
              <w:right w:val="single" w:sz="4" w:space="0" w:color="auto"/>
            </w:tcBorders>
            <w:shd w:val="clear" w:color="000000" w:fill="FFFFFF"/>
            <w:vAlign w:val="center"/>
            <w:hideMark/>
          </w:tcPr>
          <w:p w14:paraId="6DE62FDB"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auto" w:fill="auto"/>
            <w:vAlign w:val="center"/>
            <w:hideMark/>
          </w:tcPr>
          <w:p w14:paraId="32C6D374" w14:textId="77777777" w:rsidR="00A44793" w:rsidRPr="00576C53" w:rsidRDefault="00A44793" w:rsidP="00D54CFB">
            <w:pPr>
              <w:jc w:val="center"/>
              <w:rPr>
                <w:b/>
                <w:bCs/>
              </w:rPr>
            </w:pPr>
            <w:r w:rsidRPr="00576C53">
              <w:rPr>
                <w:b/>
                <w:bCs/>
              </w:rPr>
              <w:t>925 078,15</w:t>
            </w:r>
          </w:p>
        </w:tc>
      </w:tr>
      <w:tr w:rsidR="00A44793" w:rsidRPr="00576C53" w14:paraId="68B36B9B" w14:textId="77777777" w:rsidTr="00D54CFB">
        <w:trPr>
          <w:trHeight w:val="630"/>
        </w:trPr>
        <w:tc>
          <w:tcPr>
            <w:tcW w:w="8709" w:type="dxa"/>
            <w:tcBorders>
              <w:top w:val="nil"/>
              <w:left w:val="single" w:sz="8" w:space="0" w:color="auto"/>
              <w:bottom w:val="single" w:sz="4" w:space="0" w:color="auto"/>
              <w:right w:val="single" w:sz="4" w:space="0" w:color="auto"/>
            </w:tcBorders>
            <w:shd w:val="clear" w:color="000000" w:fill="FFFFFF"/>
            <w:hideMark/>
          </w:tcPr>
          <w:p w14:paraId="05D5943D" w14:textId="77777777" w:rsidR="00A44793" w:rsidRPr="00576C53" w:rsidRDefault="00A44793" w:rsidP="00D54CFB">
            <w:pPr>
              <w:rPr>
                <w:b/>
                <w:bCs/>
                <w:i/>
                <w:iCs/>
              </w:rPr>
            </w:pPr>
            <w:r w:rsidRPr="00576C53">
              <w:rPr>
                <w:b/>
                <w:bCs/>
                <w:i/>
                <w:iCs/>
              </w:rPr>
              <w:t>Ведомственный проект "Благоустройство общественных территорий Комсомольского городского поселения"</w:t>
            </w:r>
          </w:p>
        </w:tc>
        <w:tc>
          <w:tcPr>
            <w:tcW w:w="2342" w:type="dxa"/>
            <w:tcBorders>
              <w:top w:val="nil"/>
              <w:left w:val="nil"/>
              <w:bottom w:val="single" w:sz="4" w:space="0" w:color="auto"/>
              <w:right w:val="single" w:sz="4" w:space="0" w:color="auto"/>
            </w:tcBorders>
            <w:shd w:val="clear" w:color="auto" w:fill="auto"/>
            <w:vAlign w:val="center"/>
            <w:hideMark/>
          </w:tcPr>
          <w:p w14:paraId="6DA4AC91" w14:textId="77777777" w:rsidR="00A44793" w:rsidRPr="00576C53" w:rsidRDefault="00A44793" w:rsidP="00D54CFB">
            <w:pPr>
              <w:jc w:val="center"/>
              <w:rPr>
                <w:b/>
                <w:bCs/>
                <w:i/>
                <w:iCs/>
              </w:rPr>
            </w:pPr>
            <w:r w:rsidRPr="00576C53">
              <w:rPr>
                <w:b/>
                <w:bCs/>
                <w:i/>
                <w:iCs/>
              </w:rPr>
              <w:t>01 3 01 00000</w:t>
            </w:r>
          </w:p>
        </w:tc>
        <w:tc>
          <w:tcPr>
            <w:tcW w:w="1282" w:type="dxa"/>
            <w:tcBorders>
              <w:top w:val="nil"/>
              <w:left w:val="nil"/>
              <w:bottom w:val="single" w:sz="4" w:space="0" w:color="auto"/>
              <w:right w:val="single" w:sz="4" w:space="0" w:color="auto"/>
            </w:tcBorders>
            <w:shd w:val="clear" w:color="000000" w:fill="FFFFFF"/>
            <w:vAlign w:val="center"/>
            <w:hideMark/>
          </w:tcPr>
          <w:p w14:paraId="617D30A8"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vAlign w:val="center"/>
            <w:hideMark/>
          </w:tcPr>
          <w:p w14:paraId="1AC09226" w14:textId="77777777" w:rsidR="00A44793" w:rsidRPr="00576C53" w:rsidRDefault="00A44793" w:rsidP="00D54CFB">
            <w:pPr>
              <w:jc w:val="center"/>
              <w:rPr>
                <w:b/>
                <w:bCs/>
                <w:i/>
                <w:iCs/>
              </w:rPr>
            </w:pPr>
            <w:r w:rsidRPr="00576C53">
              <w:rPr>
                <w:b/>
                <w:bCs/>
                <w:i/>
                <w:iCs/>
              </w:rPr>
              <w:t>925 078,15</w:t>
            </w:r>
          </w:p>
        </w:tc>
      </w:tr>
      <w:tr w:rsidR="00A44793" w:rsidRPr="00576C53" w14:paraId="20900C3F" w14:textId="77777777" w:rsidTr="00D54CFB">
        <w:trPr>
          <w:trHeight w:val="1260"/>
        </w:trPr>
        <w:tc>
          <w:tcPr>
            <w:tcW w:w="8709" w:type="dxa"/>
            <w:tcBorders>
              <w:top w:val="nil"/>
              <w:left w:val="single" w:sz="8" w:space="0" w:color="auto"/>
              <w:bottom w:val="single" w:sz="4" w:space="0" w:color="auto"/>
              <w:right w:val="single" w:sz="4" w:space="0" w:color="auto"/>
            </w:tcBorders>
            <w:shd w:val="clear" w:color="000000" w:fill="FFFFFF"/>
            <w:hideMark/>
          </w:tcPr>
          <w:p w14:paraId="4634152A" w14:textId="77777777" w:rsidR="00A44793" w:rsidRPr="00576C53" w:rsidRDefault="00A44793" w:rsidP="00D54CFB">
            <w:r w:rsidRPr="00576C53">
              <w:t>Разработка проектно-сметной (сметной) документации по благоустройству общественной территории, проведение государственной экспертизы и авторского надзора, строительного контроля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vAlign w:val="center"/>
            <w:hideMark/>
          </w:tcPr>
          <w:p w14:paraId="571CCFC3" w14:textId="77777777" w:rsidR="00A44793" w:rsidRPr="00576C53" w:rsidRDefault="00A44793" w:rsidP="00D54CFB">
            <w:pPr>
              <w:jc w:val="center"/>
              <w:rPr>
                <w:i/>
                <w:iCs/>
              </w:rPr>
            </w:pPr>
            <w:r w:rsidRPr="00576C53">
              <w:rPr>
                <w:i/>
                <w:iCs/>
              </w:rPr>
              <w:t>01 3 01 20720</w:t>
            </w:r>
          </w:p>
        </w:tc>
        <w:tc>
          <w:tcPr>
            <w:tcW w:w="1282" w:type="dxa"/>
            <w:tcBorders>
              <w:top w:val="nil"/>
              <w:left w:val="nil"/>
              <w:bottom w:val="single" w:sz="4" w:space="0" w:color="auto"/>
              <w:right w:val="single" w:sz="4" w:space="0" w:color="auto"/>
            </w:tcBorders>
            <w:shd w:val="clear" w:color="000000" w:fill="FFFFFF"/>
            <w:vAlign w:val="center"/>
            <w:hideMark/>
          </w:tcPr>
          <w:p w14:paraId="075B4E13"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vAlign w:val="center"/>
            <w:hideMark/>
          </w:tcPr>
          <w:p w14:paraId="54CEE766" w14:textId="77777777" w:rsidR="00A44793" w:rsidRPr="00576C53" w:rsidRDefault="00A44793" w:rsidP="00D54CFB">
            <w:pPr>
              <w:jc w:val="center"/>
            </w:pPr>
            <w:r w:rsidRPr="00576C53">
              <w:t>925 078,15</w:t>
            </w:r>
          </w:p>
        </w:tc>
      </w:tr>
      <w:tr w:rsidR="00A44793" w:rsidRPr="00576C53" w14:paraId="2AC93E25" w14:textId="77777777" w:rsidTr="00D54CFB">
        <w:trPr>
          <w:trHeight w:val="645"/>
        </w:trPr>
        <w:tc>
          <w:tcPr>
            <w:tcW w:w="8709" w:type="dxa"/>
            <w:tcBorders>
              <w:top w:val="nil"/>
              <w:left w:val="single" w:sz="8" w:space="0" w:color="auto"/>
              <w:bottom w:val="single" w:sz="8" w:space="0" w:color="auto"/>
              <w:right w:val="single" w:sz="4" w:space="0" w:color="auto"/>
            </w:tcBorders>
            <w:shd w:val="clear" w:color="auto" w:fill="auto"/>
            <w:vAlign w:val="center"/>
            <w:hideMark/>
          </w:tcPr>
          <w:p w14:paraId="51329EB5" w14:textId="77777777" w:rsidR="00A44793" w:rsidRPr="00576C53" w:rsidRDefault="00A44793" w:rsidP="00D54CFB">
            <w:r w:rsidRPr="00576C53">
              <w:t>Благоустройство общественной территории (Закупка товаров, работ и услуг для государственных (муниципальных) нужд)</w:t>
            </w:r>
          </w:p>
        </w:tc>
        <w:tc>
          <w:tcPr>
            <w:tcW w:w="2342" w:type="dxa"/>
            <w:tcBorders>
              <w:top w:val="nil"/>
              <w:left w:val="nil"/>
              <w:bottom w:val="nil"/>
              <w:right w:val="single" w:sz="4" w:space="0" w:color="auto"/>
            </w:tcBorders>
            <w:shd w:val="clear" w:color="auto" w:fill="auto"/>
            <w:vAlign w:val="center"/>
            <w:hideMark/>
          </w:tcPr>
          <w:p w14:paraId="1DFF6D15" w14:textId="77777777" w:rsidR="00A44793" w:rsidRPr="00576C53" w:rsidRDefault="00A44793" w:rsidP="00D54CFB">
            <w:pPr>
              <w:jc w:val="center"/>
            </w:pPr>
            <w:r w:rsidRPr="00576C53">
              <w:t>01 3 01 20740</w:t>
            </w:r>
          </w:p>
        </w:tc>
        <w:tc>
          <w:tcPr>
            <w:tcW w:w="1282" w:type="dxa"/>
            <w:tcBorders>
              <w:top w:val="nil"/>
              <w:left w:val="nil"/>
              <w:bottom w:val="nil"/>
              <w:right w:val="single" w:sz="4" w:space="0" w:color="auto"/>
            </w:tcBorders>
            <w:shd w:val="clear" w:color="000000" w:fill="FFFFFF"/>
            <w:vAlign w:val="center"/>
            <w:hideMark/>
          </w:tcPr>
          <w:p w14:paraId="6B08849C" w14:textId="77777777" w:rsidR="00A44793" w:rsidRPr="00576C53" w:rsidRDefault="00A44793" w:rsidP="00D54CFB">
            <w:pPr>
              <w:jc w:val="center"/>
            </w:pPr>
            <w:r w:rsidRPr="00576C53">
              <w:t>200</w:t>
            </w:r>
          </w:p>
        </w:tc>
        <w:tc>
          <w:tcPr>
            <w:tcW w:w="2237" w:type="dxa"/>
            <w:tcBorders>
              <w:top w:val="nil"/>
              <w:left w:val="nil"/>
              <w:bottom w:val="nil"/>
              <w:right w:val="single" w:sz="8" w:space="0" w:color="auto"/>
            </w:tcBorders>
            <w:shd w:val="clear" w:color="auto" w:fill="auto"/>
            <w:vAlign w:val="center"/>
            <w:hideMark/>
          </w:tcPr>
          <w:p w14:paraId="40D4478A" w14:textId="77777777" w:rsidR="00A44793" w:rsidRPr="00576C53" w:rsidRDefault="00A44793" w:rsidP="00D54CFB">
            <w:pPr>
              <w:jc w:val="center"/>
            </w:pPr>
            <w:r w:rsidRPr="00576C53">
              <w:t>0,00</w:t>
            </w:r>
          </w:p>
        </w:tc>
      </w:tr>
      <w:tr w:rsidR="00A44793" w:rsidRPr="00576C53" w14:paraId="51DDF99C" w14:textId="77777777" w:rsidTr="00D54CFB">
        <w:trPr>
          <w:trHeight w:val="1275"/>
        </w:trPr>
        <w:tc>
          <w:tcPr>
            <w:tcW w:w="8709" w:type="dxa"/>
            <w:tcBorders>
              <w:top w:val="nil"/>
              <w:left w:val="single" w:sz="8" w:space="0" w:color="auto"/>
              <w:bottom w:val="single" w:sz="8" w:space="0" w:color="auto"/>
              <w:right w:val="single" w:sz="4" w:space="0" w:color="auto"/>
            </w:tcBorders>
            <w:shd w:val="clear" w:color="000000" w:fill="F2DCDB"/>
            <w:vAlign w:val="center"/>
            <w:hideMark/>
          </w:tcPr>
          <w:p w14:paraId="0561D016" w14:textId="77777777" w:rsidR="00A44793" w:rsidRPr="00576C53" w:rsidRDefault="00A44793" w:rsidP="00D54CFB">
            <w:pPr>
              <w:rPr>
                <w:b/>
                <w:bCs/>
              </w:rPr>
            </w:pPr>
            <w:r w:rsidRPr="00576C53">
              <w:rPr>
                <w:b/>
                <w:bCs/>
              </w:rPr>
              <w:t>Муниципальная программа "Организация и осуществление первичных мер пожарной безопасности, мероприятия по предупреждению и ликвидации последствий чрезвычайных ситуаций, природного и техногенного характера в границах населенных пунктов Комсомольского городского поселения"</w:t>
            </w:r>
          </w:p>
        </w:tc>
        <w:tc>
          <w:tcPr>
            <w:tcW w:w="2342" w:type="dxa"/>
            <w:tcBorders>
              <w:top w:val="single" w:sz="8" w:space="0" w:color="auto"/>
              <w:left w:val="nil"/>
              <w:bottom w:val="single" w:sz="8" w:space="0" w:color="auto"/>
              <w:right w:val="single" w:sz="4" w:space="0" w:color="auto"/>
            </w:tcBorders>
            <w:shd w:val="clear" w:color="000000" w:fill="F2DCDB"/>
            <w:vAlign w:val="center"/>
            <w:hideMark/>
          </w:tcPr>
          <w:p w14:paraId="147889C7" w14:textId="77777777" w:rsidR="00A44793" w:rsidRPr="00576C53" w:rsidRDefault="00A44793" w:rsidP="00D54CFB">
            <w:pPr>
              <w:jc w:val="center"/>
              <w:rPr>
                <w:b/>
                <w:bCs/>
              </w:rPr>
            </w:pPr>
            <w:r w:rsidRPr="00576C53">
              <w:rPr>
                <w:b/>
                <w:bCs/>
              </w:rPr>
              <w:t>02 0 00 00000</w:t>
            </w:r>
          </w:p>
        </w:tc>
        <w:tc>
          <w:tcPr>
            <w:tcW w:w="1282" w:type="dxa"/>
            <w:tcBorders>
              <w:top w:val="single" w:sz="8" w:space="0" w:color="auto"/>
              <w:left w:val="nil"/>
              <w:bottom w:val="single" w:sz="8" w:space="0" w:color="auto"/>
              <w:right w:val="single" w:sz="4" w:space="0" w:color="auto"/>
            </w:tcBorders>
            <w:shd w:val="clear" w:color="000000" w:fill="F2DCDB"/>
            <w:vAlign w:val="center"/>
            <w:hideMark/>
          </w:tcPr>
          <w:p w14:paraId="6F4A4A17" w14:textId="77777777" w:rsidR="00A44793" w:rsidRPr="00576C53" w:rsidRDefault="00A44793" w:rsidP="00D54CFB">
            <w:pPr>
              <w:jc w:val="center"/>
              <w:rPr>
                <w:b/>
                <w:bCs/>
              </w:rPr>
            </w:pPr>
            <w:r w:rsidRPr="00576C53">
              <w:rPr>
                <w:b/>
                <w:bCs/>
              </w:rPr>
              <w:t> </w:t>
            </w:r>
          </w:p>
        </w:tc>
        <w:tc>
          <w:tcPr>
            <w:tcW w:w="2237" w:type="dxa"/>
            <w:tcBorders>
              <w:top w:val="single" w:sz="8" w:space="0" w:color="auto"/>
              <w:left w:val="nil"/>
              <w:bottom w:val="single" w:sz="8" w:space="0" w:color="auto"/>
              <w:right w:val="single" w:sz="8" w:space="0" w:color="auto"/>
            </w:tcBorders>
            <w:shd w:val="clear" w:color="000000" w:fill="F2DCDB"/>
            <w:vAlign w:val="center"/>
            <w:hideMark/>
          </w:tcPr>
          <w:p w14:paraId="10095A68" w14:textId="77777777" w:rsidR="00A44793" w:rsidRPr="00576C53" w:rsidRDefault="00A44793" w:rsidP="00D54CFB">
            <w:pPr>
              <w:jc w:val="center"/>
              <w:rPr>
                <w:b/>
                <w:bCs/>
              </w:rPr>
            </w:pPr>
            <w:r w:rsidRPr="00576C53">
              <w:rPr>
                <w:b/>
                <w:bCs/>
              </w:rPr>
              <w:t>119 891,68</w:t>
            </w:r>
          </w:p>
        </w:tc>
      </w:tr>
      <w:tr w:rsidR="00A44793" w:rsidRPr="00576C53" w14:paraId="7C744929" w14:textId="77777777" w:rsidTr="00D54CFB">
        <w:trPr>
          <w:trHeight w:val="315"/>
        </w:trPr>
        <w:tc>
          <w:tcPr>
            <w:tcW w:w="8709"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4BBDA77E" w14:textId="77777777" w:rsidR="00A44793" w:rsidRPr="00576C53" w:rsidRDefault="00A44793" w:rsidP="00D54CFB">
            <w:pPr>
              <w:rPr>
                <w:b/>
                <w:bCs/>
              </w:rPr>
            </w:pPr>
            <w:r w:rsidRPr="00576C53">
              <w:rPr>
                <w:b/>
                <w:bCs/>
              </w:rPr>
              <w:t>Ведомственные проекты</w:t>
            </w:r>
          </w:p>
        </w:tc>
        <w:tc>
          <w:tcPr>
            <w:tcW w:w="2342" w:type="dxa"/>
            <w:tcBorders>
              <w:top w:val="single" w:sz="8" w:space="0" w:color="auto"/>
              <w:left w:val="nil"/>
              <w:bottom w:val="single" w:sz="4" w:space="0" w:color="auto"/>
              <w:right w:val="single" w:sz="4" w:space="0" w:color="auto"/>
            </w:tcBorders>
            <w:shd w:val="clear" w:color="auto" w:fill="auto"/>
            <w:vAlign w:val="center"/>
            <w:hideMark/>
          </w:tcPr>
          <w:p w14:paraId="45CF7419" w14:textId="77777777" w:rsidR="00A44793" w:rsidRPr="00576C53" w:rsidRDefault="00A44793" w:rsidP="00D54CFB">
            <w:pPr>
              <w:jc w:val="center"/>
              <w:rPr>
                <w:b/>
                <w:bCs/>
              </w:rPr>
            </w:pPr>
            <w:r w:rsidRPr="00576C53">
              <w:rPr>
                <w:b/>
                <w:bCs/>
              </w:rPr>
              <w:t>02 3 00 00000</w:t>
            </w:r>
          </w:p>
        </w:tc>
        <w:tc>
          <w:tcPr>
            <w:tcW w:w="1282" w:type="dxa"/>
            <w:tcBorders>
              <w:top w:val="nil"/>
              <w:left w:val="nil"/>
              <w:bottom w:val="single" w:sz="4" w:space="0" w:color="auto"/>
              <w:right w:val="single" w:sz="4" w:space="0" w:color="auto"/>
            </w:tcBorders>
            <w:shd w:val="clear" w:color="auto" w:fill="auto"/>
            <w:vAlign w:val="center"/>
            <w:hideMark/>
          </w:tcPr>
          <w:p w14:paraId="42A5CF6E"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vAlign w:val="center"/>
            <w:hideMark/>
          </w:tcPr>
          <w:p w14:paraId="6E137B76" w14:textId="77777777" w:rsidR="00A44793" w:rsidRPr="00576C53" w:rsidRDefault="00A44793" w:rsidP="00D54CFB">
            <w:pPr>
              <w:jc w:val="center"/>
              <w:rPr>
                <w:b/>
                <w:bCs/>
                <w:i/>
                <w:iCs/>
              </w:rPr>
            </w:pPr>
            <w:r w:rsidRPr="00576C53">
              <w:rPr>
                <w:b/>
                <w:bCs/>
                <w:i/>
                <w:iCs/>
              </w:rPr>
              <w:t>119 891,68</w:t>
            </w:r>
          </w:p>
        </w:tc>
      </w:tr>
      <w:tr w:rsidR="00A44793" w:rsidRPr="00576C53" w14:paraId="2841A90D" w14:textId="77777777" w:rsidTr="00D54CFB">
        <w:trPr>
          <w:trHeight w:val="649"/>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1427AE4C" w14:textId="77777777" w:rsidR="00A44793" w:rsidRPr="00576C53" w:rsidRDefault="00A44793" w:rsidP="00D54CFB">
            <w:pPr>
              <w:rPr>
                <w:b/>
                <w:bCs/>
                <w:i/>
                <w:iCs/>
              </w:rPr>
            </w:pPr>
            <w:r w:rsidRPr="00576C53">
              <w:rPr>
                <w:b/>
                <w:bCs/>
                <w:i/>
                <w:iCs/>
              </w:rPr>
              <w:t>Ведомственный проект "Обеспечение первичных мер пожарной безопасности в границах Комсомольского городского поселения"</w:t>
            </w:r>
          </w:p>
        </w:tc>
        <w:tc>
          <w:tcPr>
            <w:tcW w:w="2342" w:type="dxa"/>
            <w:tcBorders>
              <w:top w:val="nil"/>
              <w:left w:val="nil"/>
              <w:bottom w:val="single" w:sz="4" w:space="0" w:color="auto"/>
              <w:right w:val="single" w:sz="4" w:space="0" w:color="auto"/>
            </w:tcBorders>
            <w:shd w:val="clear" w:color="auto" w:fill="auto"/>
            <w:vAlign w:val="center"/>
            <w:hideMark/>
          </w:tcPr>
          <w:p w14:paraId="51564B96" w14:textId="77777777" w:rsidR="00A44793" w:rsidRPr="00576C53" w:rsidRDefault="00A44793" w:rsidP="00D54CFB">
            <w:pPr>
              <w:jc w:val="center"/>
              <w:rPr>
                <w:b/>
                <w:bCs/>
                <w:i/>
                <w:iCs/>
              </w:rPr>
            </w:pPr>
            <w:r w:rsidRPr="00576C53">
              <w:rPr>
                <w:b/>
                <w:bCs/>
                <w:i/>
                <w:iCs/>
              </w:rPr>
              <w:t>02 3 01 00000</w:t>
            </w:r>
          </w:p>
        </w:tc>
        <w:tc>
          <w:tcPr>
            <w:tcW w:w="1282" w:type="dxa"/>
            <w:tcBorders>
              <w:top w:val="nil"/>
              <w:left w:val="nil"/>
              <w:bottom w:val="single" w:sz="4" w:space="0" w:color="auto"/>
              <w:right w:val="single" w:sz="4" w:space="0" w:color="auto"/>
            </w:tcBorders>
            <w:shd w:val="clear" w:color="auto" w:fill="auto"/>
            <w:vAlign w:val="center"/>
            <w:hideMark/>
          </w:tcPr>
          <w:p w14:paraId="769E993F" w14:textId="77777777" w:rsidR="00A44793" w:rsidRPr="00576C53" w:rsidRDefault="00A44793" w:rsidP="00D54CFB">
            <w:pPr>
              <w:jc w:val="center"/>
              <w:rPr>
                <w:i/>
                <w:iCs/>
              </w:rPr>
            </w:pPr>
            <w:r w:rsidRPr="00576C53">
              <w:rPr>
                <w:i/>
                <w:iCs/>
              </w:rPr>
              <w:t> </w:t>
            </w:r>
          </w:p>
        </w:tc>
        <w:tc>
          <w:tcPr>
            <w:tcW w:w="2237" w:type="dxa"/>
            <w:tcBorders>
              <w:top w:val="nil"/>
              <w:left w:val="nil"/>
              <w:bottom w:val="single" w:sz="4" w:space="0" w:color="auto"/>
              <w:right w:val="single" w:sz="8" w:space="0" w:color="auto"/>
            </w:tcBorders>
            <w:shd w:val="clear" w:color="auto" w:fill="auto"/>
            <w:vAlign w:val="center"/>
            <w:hideMark/>
          </w:tcPr>
          <w:p w14:paraId="3D6A0B56" w14:textId="77777777" w:rsidR="00A44793" w:rsidRPr="00576C53" w:rsidRDefault="00A44793" w:rsidP="00D54CFB">
            <w:pPr>
              <w:jc w:val="center"/>
              <w:rPr>
                <w:i/>
                <w:iCs/>
              </w:rPr>
            </w:pPr>
            <w:r w:rsidRPr="00576C53">
              <w:rPr>
                <w:i/>
                <w:iCs/>
              </w:rPr>
              <w:t>119 891,68</w:t>
            </w:r>
          </w:p>
        </w:tc>
      </w:tr>
      <w:tr w:rsidR="00A44793" w:rsidRPr="00576C53" w14:paraId="2C6C881A" w14:textId="77777777" w:rsidTr="00D54CFB">
        <w:trPr>
          <w:trHeight w:val="690"/>
        </w:trPr>
        <w:tc>
          <w:tcPr>
            <w:tcW w:w="8709" w:type="dxa"/>
            <w:tcBorders>
              <w:top w:val="nil"/>
              <w:left w:val="single" w:sz="8" w:space="0" w:color="auto"/>
              <w:bottom w:val="nil"/>
              <w:right w:val="single" w:sz="4" w:space="0" w:color="auto"/>
            </w:tcBorders>
            <w:shd w:val="clear" w:color="auto" w:fill="auto"/>
            <w:hideMark/>
          </w:tcPr>
          <w:p w14:paraId="79FF2425" w14:textId="77777777" w:rsidR="00A44793" w:rsidRPr="00576C53" w:rsidRDefault="00A44793" w:rsidP="00D54CFB">
            <w:r w:rsidRPr="00576C53">
              <w:lastRenderedPageBreak/>
              <w:t>Прочие мероприятия в области первичных мер пожарной безопасности (Закупка товаров, работ и услуг для обеспечения государственных (муниципальных) нужд)</w:t>
            </w:r>
          </w:p>
        </w:tc>
        <w:tc>
          <w:tcPr>
            <w:tcW w:w="2342" w:type="dxa"/>
            <w:tcBorders>
              <w:top w:val="nil"/>
              <w:left w:val="nil"/>
              <w:bottom w:val="nil"/>
              <w:right w:val="single" w:sz="4" w:space="0" w:color="auto"/>
            </w:tcBorders>
            <w:shd w:val="clear" w:color="auto" w:fill="auto"/>
            <w:noWrap/>
            <w:vAlign w:val="center"/>
            <w:hideMark/>
          </w:tcPr>
          <w:p w14:paraId="4C1AAA22" w14:textId="77777777" w:rsidR="00A44793" w:rsidRPr="00576C53" w:rsidRDefault="00A44793" w:rsidP="00D54CFB">
            <w:pPr>
              <w:jc w:val="center"/>
            </w:pPr>
            <w:r w:rsidRPr="00576C53">
              <w:t>02 3 01 20940</w:t>
            </w:r>
          </w:p>
        </w:tc>
        <w:tc>
          <w:tcPr>
            <w:tcW w:w="1282" w:type="dxa"/>
            <w:tcBorders>
              <w:top w:val="nil"/>
              <w:left w:val="nil"/>
              <w:bottom w:val="nil"/>
              <w:right w:val="single" w:sz="4" w:space="0" w:color="auto"/>
            </w:tcBorders>
            <w:shd w:val="clear" w:color="auto" w:fill="auto"/>
            <w:vAlign w:val="center"/>
            <w:hideMark/>
          </w:tcPr>
          <w:p w14:paraId="35FDBC95" w14:textId="77777777" w:rsidR="00A44793" w:rsidRPr="00576C53" w:rsidRDefault="00A44793" w:rsidP="00D54CFB">
            <w:pPr>
              <w:jc w:val="center"/>
            </w:pPr>
            <w:r w:rsidRPr="00576C53">
              <w:t>200</w:t>
            </w:r>
          </w:p>
        </w:tc>
        <w:tc>
          <w:tcPr>
            <w:tcW w:w="2237" w:type="dxa"/>
            <w:tcBorders>
              <w:top w:val="nil"/>
              <w:left w:val="nil"/>
              <w:bottom w:val="nil"/>
              <w:right w:val="single" w:sz="8" w:space="0" w:color="auto"/>
            </w:tcBorders>
            <w:shd w:val="clear" w:color="auto" w:fill="auto"/>
            <w:vAlign w:val="center"/>
            <w:hideMark/>
          </w:tcPr>
          <w:p w14:paraId="62387EFD" w14:textId="77777777" w:rsidR="00A44793" w:rsidRPr="00576C53" w:rsidRDefault="00A44793" w:rsidP="00D54CFB">
            <w:pPr>
              <w:jc w:val="center"/>
            </w:pPr>
            <w:r w:rsidRPr="00576C53">
              <w:t>119 891,68</w:t>
            </w:r>
          </w:p>
        </w:tc>
      </w:tr>
      <w:tr w:rsidR="00A44793" w:rsidRPr="00576C53" w14:paraId="5AB6BBD0" w14:textId="77777777" w:rsidTr="00D54CFB">
        <w:trPr>
          <w:trHeight w:val="683"/>
        </w:trPr>
        <w:tc>
          <w:tcPr>
            <w:tcW w:w="8709" w:type="dxa"/>
            <w:tcBorders>
              <w:top w:val="single" w:sz="8" w:space="0" w:color="auto"/>
              <w:left w:val="single" w:sz="8" w:space="0" w:color="auto"/>
              <w:bottom w:val="single" w:sz="8" w:space="0" w:color="auto"/>
              <w:right w:val="single" w:sz="4" w:space="0" w:color="auto"/>
            </w:tcBorders>
            <w:shd w:val="clear" w:color="000000" w:fill="F2DCDB"/>
            <w:hideMark/>
          </w:tcPr>
          <w:p w14:paraId="5AAE1F44" w14:textId="77777777" w:rsidR="00A44793" w:rsidRPr="00576C53" w:rsidRDefault="00A44793" w:rsidP="00D54CFB">
            <w:pPr>
              <w:rPr>
                <w:b/>
                <w:bCs/>
              </w:rPr>
            </w:pPr>
            <w:r w:rsidRPr="00576C53">
              <w:rPr>
                <w:b/>
                <w:bCs/>
              </w:rPr>
              <w:t>Муниципальная программа "Дорожная деятельность в отношении автомобильных дорог общего пользования Комсомольского городского поселения"</w:t>
            </w:r>
          </w:p>
        </w:tc>
        <w:tc>
          <w:tcPr>
            <w:tcW w:w="2342" w:type="dxa"/>
            <w:tcBorders>
              <w:top w:val="single" w:sz="8" w:space="0" w:color="auto"/>
              <w:left w:val="nil"/>
              <w:bottom w:val="single" w:sz="8" w:space="0" w:color="auto"/>
              <w:right w:val="single" w:sz="4" w:space="0" w:color="auto"/>
            </w:tcBorders>
            <w:shd w:val="clear" w:color="000000" w:fill="F2DCDB"/>
            <w:noWrap/>
            <w:vAlign w:val="center"/>
            <w:hideMark/>
          </w:tcPr>
          <w:p w14:paraId="64F25B07" w14:textId="77777777" w:rsidR="00A44793" w:rsidRPr="00576C53" w:rsidRDefault="00A44793" w:rsidP="00D54CFB">
            <w:pPr>
              <w:jc w:val="center"/>
              <w:rPr>
                <w:b/>
                <w:bCs/>
              </w:rPr>
            </w:pPr>
            <w:r w:rsidRPr="00576C53">
              <w:rPr>
                <w:b/>
                <w:bCs/>
              </w:rPr>
              <w:t>03 0 00 00000</w:t>
            </w:r>
          </w:p>
        </w:tc>
        <w:tc>
          <w:tcPr>
            <w:tcW w:w="1282" w:type="dxa"/>
            <w:tcBorders>
              <w:top w:val="single" w:sz="8" w:space="0" w:color="auto"/>
              <w:left w:val="nil"/>
              <w:bottom w:val="single" w:sz="8" w:space="0" w:color="auto"/>
              <w:right w:val="single" w:sz="4" w:space="0" w:color="auto"/>
            </w:tcBorders>
            <w:shd w:val="clear" w:color="000000" w:fill="F2DCDB"/>
            <w:noWrap/>
            <w:vAlign w:val="center"/>
            <w:hideMark/>
          </w:tcPr>
          <w:p w14:paraId="409B07E4" w14:textId="77777777" w:rsidR="00A44793" w:rsidRPr="00576C53" w:rsidRDefault="00A44793" w:rsidP="00D54CFB">
            <w:pPr>
              <w:jc w:val="center"/>
            </w:pPr>
            <w:r w:rsidRPr="00576C53">
              <w:t> </w:t>
            </w:r>
          </w:p>
        </w:tc>
        <w:tc>
          <w:tcPr>
            <w:tcW w:w="2237" w:type="dxa"/>
            <w:tcBorders>
              <w:top w:val="single" w:sz="8" w:space="0" w:color="auto"/>
              <w:left w:val="nil"/>
              <w:bottom w:val="single" w:sz="8" w:space="0" w:color="auto"/>
              <w:right w:val="single" w:sz="8" w:space="0" w:color="auto"/>
            </w:tcBorders>
            <w:shd w:val="clear" w:color="000000" w:fill="F2DCDB"/>
            <w:noWrap/>
            <w:vAlign w:val="center"/>
            <w:hideMark/>
          </w:tcPr>
          <w:p w14:paraId="168A8255" w14:textId="77777777" w:rsidR="00A44793" w:rsidRPr="00576C53" w:rsidRDefault="00A44793" w:rsidP="00D54CFB">
            <w:pPr>
              <w:jc w:val="center"/>
              <w:rPr>
                <w:b/>
                <w:bCs/>
              </w:rPr>
            </w:pPr>
            <w:r w:rsidRPr="00576C53">
              <w:rPr>
                <w:b/>
                <w:bCs/>
              </w:rPr>
              <w:t>41 727 050,94</w:t>
            </w:r>
          </w:p>
        </w:tc>
      </w:tr>
      <w:tr w:rsidR="00A44793" w:rsidRPr="00576C53" w14:paraId="477F6474" w14:textId="77777777" w:rsidTr="00D54CFB">
        <w:trPr>
          <w:trHeight w:val="480"/>
        </w:trPr>
        <w:tc>
          <w:tcPr>
            <w:tcW w:w="8709" w:type="dxa"/>
            <w:tcBorders>
              <w:top w:val="nil"/>
              <w:left w:val="single" w:sz="8" w:space="0" w:color="auto"/>
              <w:bottom w:val="single" w:sz="4" w:space="0" w:color="auto"/>
              <w:right w:val="single" w:sz="4" w:space="0" w:color="auto"/>
            </w:tcBorders>
            <w:shd w:val="clear" w:color="auto" w:fill="auto"/>
            <w:noWrap/>
            <w:vAlign w:val="center"/>
            <w:hideMark/>
          </w:tcPr>
          <w:p w14:paraId="2F4FF899" w14:textId="77777777" w:rsidR="00A44793" w:rsidRPr="00576C53" w:rsidRDefault="00A44793" w:rsidP="00D54CFB">
            <w:pPr>
              <w:rPr>
                <w:b/>
                <w:bCs/>
              </w:rPr>
            </w:pPr>
            <w:r w:rsidRPr="00576C53">
              <w:rPr>
                <w:b/>
                <w:bCs/>
              </w:rPr>
              <w:t>Ведомственные проекты</w:t>
            </w:r>
          </w:p>
        </w:tc>
        <w:tc>
          <w:tcPr>
            <w:tcW w:w="2342" w:type="dxa"/>
            <w:tcBorders>
              <w:top w:val="nil"/>
              <w:left w:val="nil"/>
              <w:bottom w:val="single" w:sz="4" w:space="0" w:color="auto"/>
              <w:right w:val="single" w:sz="4" w:space="0" w:color="auto"/>
            </w:tcBorders>
            <w:shd w:val="clear" w:color="auto" w:fill="auto"/>
            <w:noWrap/>
            <w:vAlign w:val="center"/>
            <w:hideMark/>
          </w:tcPr>
          <w:p w14:paraId="2A00DDD9" w14:textId="77777777" w:rsidR="00A44793" w:rsidRPr="00576C53" w:rsidRDefault="00A44793" w:rsidP="00D54CFB">
            <w:pPr>
              <w:jc w:val="center"/>
              <w:rPr>
                <w:b/>
                <w:bCs/>
              </w:rPr>
            </w:pPr>
            <w:r w:rsidRPr="00576C53">
              <w:rPr>
                <w:b/>
                <w:bCs/>
              </w:rPr>
              <w:t>03 3 00 00000</w:t>
            </w:r>
          </w:p>
        </w:tc>
        <w:tc>
          <w:tcPr>
            <w:tcW w:w="1282" w:type="dxa"/>
            <w:tcBorders>
              <w:top w:val="nil"/>
              <w:left w:val="nil"/>
              <w:bottom w:val="single" w:sz="4" w:space="0" w:color="auto"/>
              <w:right w:val="single" w:sz="4" w:space="0" w:color="auto"/>
            </w:tcBorders>
            <w:shd w:val="clear" w:color="auto" w:fill="auto"/>
            <w:noWrap/>
            <w:vAlign w:val="center"/>
            <w:hideMark/>
          </w:tcPr>
          <w:p w14:paraId="7E4BA69E"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374404F8" w14:textId="77777777" w:rsidR="00A44793" w:rsidRPr="00576C53" w:rsidRDefault="00A44793" w:rsidP="00D54CFB">
            <w:pPr>
              <w:jc w:val="center"/>
              <w:rPr>
                <w:b/>
                <w:bCs/>
              </w:rPr>
            </w:pPr>
            <w:r w:rsidRPr="00576C53">
              <w:rPr>
                <w:b/>
                <w:bCs/>
              </w:rPr>
              <w:t>41 727 050,94</w:t>
            </w:r>
          </w:p>
        </w:tc>
      </w:tr>
      <w:tr w:rsidR="00A44793" w:rsidRPr="00576C53" w14:paraId="444DF77C"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vAlign w:val="center"/>
            <w:hideMark/>
          </w:tcPr>
          <w:p w14:paraId="7D3D7F1E" w14:textId="77777777" w:rsidR="00A44793" w:rsidRPr="00576C53" w:rsidRDefault="00A44793" w:rsidP="00D54CFB">
            <w:pPr>
              <w:rPr>
                <w:b/>
                <w:bCs/>
                <w:i/>
                <w:iCs/>
              </w:rPr>
            </w:pPr>
            <w:r w:rsidRPr="00576C53">
              <w:rPr>
                <w:b/>
                <w:bCs/>
                <w:i/>
                <w:iCs/>
              </w:rPr>
              <w:t xml:space="preserve">Ведомственный проект "Безопасность дорожного движения" </w:t>
            </w:r>
          </w:p>
        </w:tc>
        <w:tc>
          <w:tcPr>
            <w:tcW w:w="2342" w:type="dxa"/>
            <w:tcBorders>
              <w:top w:val="nil"/>
              <w:left w:val="nil"/>
              <w:bottom w:val="single" w:sz="4" w:space="0" w:color="auto"/>
              <w:right w:val="single" w:sz="4" w:space="0" w:color="auto"/>
            </w:tcBorders>
            <w:shd w:val="clear" w:color="auto" w:fill="auto"/>
            <w:noWrap/>
            <w:vAlign w:val="center"/>
            <w:hideMark/>
          </w:tcPr>
          <w:p w14:paraId="3B429EF4" w14:textId="77777777" w:rsidR="00A44793" w:rsidRPr="00576C53" w:rsidRDefault="00A44793" w:rsidP="00D54CFB">
            <w:pPr>
              <w:jc w:val="center"/>
              <w:rPr>
                <w:b/>
                <w:bCs/>
                <w:i/>
                <w:iCs/>
              </w:rPr>
            </w:pPr>
            <w:r w:rsidRPr="00576C53">
              <w:rPr>
                <w:b/>
                <w:bCs/>
                <w:i/>
                <w:iCs/>
              </w:rPr>
              <w:t>03 3 01 00000</w:t>
            </w:r>
          </w:p>
        </w:tc>
        <w:tc>
          <w:tcPr>
            <w:tcW w:w="1282" w:type="dxa"/>
            <w:tcBorders>
              <w:top w:val="nil"/>
              <w:left w:val="nil"/>
              <w:bottom w:val="single" w:sz="4" w:space="0" w:color="auto"/>
              <w:right w:val="single" w:sz="4" w:space="0" w:color="auto"/>
            </w:tcBorders>
            <w:shd w:val="clear" w:color="auto" w:fill="auto"/>
            <w:noWrap/>
            <w:vAlign w:val="center"/>
            <w:hideMark/>
          </w:tcPr>
          <w:p w14:paraId="05D8D6A1"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6AAE85C0" w14:textId="77777777" w:rsidR="00A44793" w:rsidRPr="00576C53" w:rsidRDefault="00A44793" w:rsidP="00D54CFB">
            <w:pPr>
              <w:jc w:val="center"/>
              <w:rPr>
                <w:b/>
                <w:bCs/>
                <w:i/>
                <w:iCs/>
              </w:rPr>
            </w:pPr>
            <w:r w:rsidRPr="00576C53">
              <w:rPr>
                <w:b/>
                <w:bCs/>
                <w:i/>
                <w:iCs/>
              </w:rPr>
              <w:t>760 587,00</w:t>
            </w:r>
          </w:p>
        </w:tc>
      </w:tr>
      <w:tr w:rsidR="00A44793" w:rsidRPr="00576C53" w14:paraId="26DB0A15" w14:textId="77777777" w:rsidTr="00D54CFB">
        <w:trPr>
          <w:trHeight w:val="923"/>
        </w:trPr>
        <w:tc>
          <w:tcPr>
            <w:tcW w:w="8709" w:type="dxa"/>
            <w:tcBorders>
              <w:top w:val="nil"/>
              <w:left w:val="single" w:sz="8" w:space="0" w:color="auto"/>
              <w:bottom w:val="nil"/>
              <w:right w:val="single" w:sz="4" w:space="0" w:color="auto"/>
            </w:tcBorders>
            <w:shd w:val="clear" w:color="auto" w:fill="auto"/>
            <w:vAlign w:val="center"/>
            <w:hideMark/>
          </w:tcPr>
          <w:p w14:paraId="7E1C16A0" w14:textId="77777777" w:rsidR="00A44793" w:rsidRPr="00576C53" w:rsidRDefault="00A44793" w:rsidP="00D54CFB">
            <w:r w:rsidRPr="00576C53">
              <w:t xml:space="preserve">Мероприятия по </w:t>
            </w:r>
            <w:proofErr w:type="gramStart"/>
            <w:r w:rsidRPr="00576C53">
              <w:t>профилактике  и</w:t>
            </w:r>
            <w:proofErr w:type="gramEnd"/>
            <w:r w:rsidRPr="00576C53">
              <w:t xml:space="preserve"> организации  безопасности дорожного движения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nil"/>
              <w:right w:val="single" w:sz="4" w:space="0" w:color="auto"/>
            </w:tcBorders>
            <w:shd w:val="clear" w:color="auto" w:fill="auto"/>
            <w:noWrap/>
            <w:vAlign w:val="center"/>
            <w:hideMark/>
          </w:tcPr>
          <w:p w14:paraId="169CFC60" w14:textId="77777777" w:rsidR="00A44793" w:rsidRPr="00576C53" w:rsidRDefault="00A44793" w:rsidP="00D54CFB">
            <w:pPr>
              <w:jc w:val="center"/>
            </w:pPr>
            <w:r w:rsidRPr="00576C53">
              <w:t>03 3 01 20080</w:t>
            </w:r>
          </w:p>
        </w:tc>
        <w:tc>
          <w:tcPr>
            <w:tcW w:w="1282" w:type="dxa"/>
            <w:tcBorders>
              <w:top w:val="nil"/>
              <w:left w:val="nil"/>
              <w:bottom w:val="single" w:sz="4" w:space="0" w:color="auto"/>
              <w:right w:val="single" w:sz="4" w:space="0" w:color="auto"/>
            </w:tcBorders>
            <w:shd w:val="clear" w:color="auto" w:fill="auto"/>
            <w:noWrap/>
            <w:vAlign w:val="center"/>
            <w:hideMark/>
          </w:tcPr>
          <w:p w14:paraId="1F8AB948"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27F2C0CC" w14:textId="77777777" w:rsidR="00A44793" w:rsidRPr="00576C53" w:rsidRDefault="00A44793" w:rsidP="00D54CFB">
            <w:pPr>
              <w:jc w:val="center"/>
            </w:pPr>
            <w:r w:rsidRPr="00576C53">
              <w:t>16 099,00</w:t>
            </w:r>
          </w:p>
        </w:tc>
      </w:tr>
      <w:tr w:rsidR="00A44793" w:rsidRPr="00576C53" w14:paraId="0825F743" w14:textId="77777777" w:rsidTr="00D54CFB">
        <w:trPr>
          <w:trHeight w:val="915"/>
        </w:trPr>
        <w:tc>
          <w:tcPr>
            <w:tcW w:w="8709" w:type="dxa"/>
            <w:tcBorders>
              <w:top w:val="single" w:sz="4" w:space="0" w:color="auto"/>
              <w:left w:val="single" w:sz="8" w:space="0" w:color="auto"/>
              <w:bottom w:val="single" w:sz="4" w:space="0" w:color="auto"/>
              <w:right w:val="nil"/>
            </w:tcBorders>
            <w:shd w:val="clear" w:color="auto" w:fill="auto"/>
            <w:vAlign w:val="center"/>
            <w:hideMark/>
          </w:tcPr>
          <w:p w14:paraId="3C1E9568" w14:textId="77777777" w:rsidR="00A44793" w:rsidRPr="00576C53" w:rsidRDefault="00A44793" w:rsidP="00D54CFB">
            <w:proofErr w:type="gramStart"/>
            <w:r w:rsidRPr="00576C53">
              <w:t>Организация  безопасности</w:t>
            </w:r>
            <w:proofErr w:type="gramEnd"/>
            <w:r w:rsidRPr="00576C53">
              <w:t xml:space="preserve"> дорожного движения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67F15" w14:textId="77777777" w:rsidR="00A44793" w:rsidRPr="00576C53" w:rsidRDefault="00A44793" w:rsidP="00D54CFB">
            <w:pPr>
              <w:jc w:val="center"/>
            </w:pPr>
            <w:r w:rsidRPr="00576C53">
              <w:t>03 3 01 9Д410</w:t>
            </w:r>
          </w:p>
        </w:tc>
        <w:tc>
          <w:tcPr>
            <w:tcW w:w="1282" w:type="dxa"/>
            <w:tcBorders>
              <w:top w:val="nil"/>
              <w:left w:val="nil"/>
              <w:bottom w:val="single" w:sz="4" w:space="0" w:color="auto"/>
              <w:right w:val="single" w:sz="4" w:space="0" w:color="auto"/>
            </w:tcBorders>
            <w:shd w:val="clear" w:color="auto" w:fill="auto"/>
            <w:noWrap/>
            <w:vAlign w:val="center"/>
            <w:hideMark/>
          </w:tcPr>
          <w:p w14:paraId="1D5653B3"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13D5B24D" w14:textId="77777777" w:rsidR="00A44793" w:rsidRPr="00576C53" w:rsidRDefault="00A44793" w:rsidP="00D54CFB">
            <w:pPr>
              <w:jc w:val="center"/>
            </w:pPr>
            <w:r w:rsidRPr="00576C53">
              <w:t>744 488,00</w:t>
            </w:r>
          </w:p>
        </w:tc>
      </w:tr>
      <w:tr w:rsidR="00A44793" w:rsidRPr="00576C53" w14:paraId="6DDED3E0" w14:textId="77777777" w:rsidTr="00D54CFB">
        <w:trPr>
          <w:trHeight w:val="690"/>
        </w:trPr>
        <w:tc>
          <w:tcPr>
            <w:tcW w:w="8709" w:type="dxa"/>
            <w:tcBorders>
              <w:top w:val="nil"/>
              <w:left w:val="single" w:sz="8" w:space="0" w:color="auto"/>
              <w:bottom w:val="single" w:sz="4" w:space="0" w:color="auto"/>
              <w:right w:val="single" w:sz="4" w:space="0" w:color="auto"/>
            </w:tcBorders>
            <w:shd w:val="clear" w:color="auto" w:fill="auto"/>
            <w:hideMark/>
          </w:tcPr>
          <w:p w14:paraId="338B7D2A" w14:textId="77777777" w:rsidR="00A44793" w:rsidRPr="00576C53" w:rsidRDefault="00A44793" w:rsidP="00D54CFB">
            <w:pPr>
              <w:rPr>
                <w:b/>
                <w:bCs/>
                <w:i/>
                <w:iCs/>
              </w:rPr>
            </w:pPr>
            <w:r w:rsidRPr="00576C53">
              <w:rPr>
                <w:b/>
                <w:bCs/>
                <w:i/>
                <w:iCs/>
              </w:rPr>
              <w:t xml:space="preserve">Ведомственный проект "Дорожная деятельность в отношении автомобильных </w:t>
            </w:r>
            <w:proofErr w:type="gramStart"/>
            <w:r w:rsidRPr="00576C53">
              <w:rPr>
                <w:b/>
                <w:bCs/>
                <w:i/>
                <w:iCs/>
              </w:rPr>
              <w:t>дорог  общего</w:t>
            </w:r>
            <w:proofErr w:type="gramEnd"/>
            <w:r w:rsidRPr="00576C53">
              <w:rPr>
                <w:b/>
                <w:bCs/>
                <w:i/>
                <w:iCs/>
              </w:rPr>
              <w:t xml:space="preserve"> пользования Комсомольского городского поселения"</w:t>
            </w:r>
          </w:p>
        </w:tc>
        <w:tc>
          <w:tcPr>
            <w:tcW w:w="2342" w:type="dxa"/>
            <w:tcBorders>
              <w:top w:val="nil"/>
              <w:left w:val="nil"/>
              <w:bottom w:val="single" w:sz="4" w:space="0" w:color="auto"/>
              <w:right w:val="single" w:sz="4" w:space="0" w:color="auto"/>
            </w:tcBorders>
            <w:shd w:val="clear" w:color="auto" w:fill="auto"/>
            <w:noWrap/>
            <w:vAlign w:val="center"/>
            <w:hideMark/>
          </w:tcPr>
          <w:p w14:paraId="094D741A" w14:textId="77777777" w:rsidR="00A44793" w:rsidRPr="00576C53" w:rsidRDefault="00A44793" w:rsidP="00D54CFB">
            <w:pPr>
              <w:jc w:val="center"/>
              <w:rPr>
                <w:b/>
                <w:bCs/>
                <w:i/>
                <w:iCs/>
              </w:rPr>
            </w:pPr>
            <w:r w:rsidRPr="00576C53">
              <w:rPr>
                <w:b/>
                <w:bCs/>
                <w:i/>
                <w:iCs/>
              </w:rPr>
              <w:t>03 3 02 00000</w:t>
            </w:r>
          </w:p>
        </w:tc>
        <w:tc>
          <w:tcPr>
            <w:tcW w:w="1282" w:type="dxa"/>
            <w:tcBorders>
              <w:top w:val="nil"/>
              <w:left w:val="nil"/>
              <w:bottom w:val="single" w:sz="4" w:space="0" w:color="auto"/>
              <w:right w:val="single" w:sz="4" w:space="0" w:color="auto"/>
            </w:tcBorders>
            <w:shd w:val="clear" w:color="auto" w:fill="auto"/>
            <w:noWrap/>
            <w:vAlign w:val="center"/>
            <w:hideMark/>
          </w:tcPr>
          <w:p w14:paraId="7B6BB3A0"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6DD70B71" w14:textId="77777777" w:rsidR="00A44793" w:rsidRPr="00576C53" w:rsidRDefault="00A44793" w:rsidP="00D54CFB">
            <w:pPr>
              <w:jc w:val="center"/>
              <w:rPr>
                <w:b/>
                <w:bCs/>
                <w:i/>
                <w:iCs/>
              </w:rPr>
            </w:pPr>
            <w:r w:rsidRPr="00576C53">
              <w:rPr>
                <w:b/>
                <w:bCs/>
                <w:i/>
                <w:iCs/>
              </w:rPr>
              <w:t>40 966 463,94</w:t>
            </w:r>
          </w:p>
        </w:tc>
      </w:tr>
      <w:tr w:rsidR="00A44793" w:rsidRPr="00576C53" w14:paraId="3A356BC3" w14:textId="77777777" w:rsidTr="00D54CFB">
        <w:trPr>
          <w:trHeight w:val="630"/>
        </w:trPr>
        <w:tc>
          <w:tcPr>
            <w:tcW w:w="8709" w:type="dxa"/>
            <w:tcBorders>
              <w:top w:val="single" w:sz="4" w:space="0" w:color="auto"/>
              <w:left w:val="single" w:sz="8" w:space="0" w:color="auto"/>
              <w:bottom w:val="nil"/>
              <w:right w:val="single" w:sz="4" w:space="0" w:color="auto"/>
            </w:tcBorders>
            <w:shd w:val="clear" w:color="auto" w:fill="auto"/>
            <w:hideMark/>
          </w:tcPr>
          <w:p w14:paraId="187332E3" w14:textId="77777777" w:rsidR="00A44793" w:rsidRPr="00576C53" w:rsidRDefault="00A44793" w:rsidP="00D54CFB">
            <w:r w:rsidRPr="00576C53">
              <w:t xml:space="preserve">Мероприятия по содержанию, </w:t>
            </w:r>
            <w:proofErr w:type="gramStart"/>
            <w:r w:rsidRPr="00576C53">
              <w:t>грейдированию  автомобильных</w:t>
            </w:r>
            <w:proofErr w:type="gramEnd"/>
            <w:r w:rsidRPr="00576C53">
              <w:t xml:space="preserve"> дорог  общего  пользования Комсомольского городского поселения </w:t>
            </w:r>
          </w:p>
        </w:tc>
        <w:tc>
          <w:tcPr>
            <w:tcW w:w="2342" w:type="dxa"/>
            <w:tcBorders>
              <w:top w:val="single" w:sz="4" w:space="0" w:color="auto"/>
              <w:left w:val="nil"/>
              <w:bottom w:val="nil"/>
              <w:right w:val="single" w:sz="4" w:space="0" w:color="auto"/>
            </w:tcBorders>
            <w:shd w:val="clear" w:color="auto" w:fill="auto"/>
            <w:noWrap/>
            <w:vAlign w:val="center"/>
            <w:hideMark/>
          </w:tcPr>
          <w:p w14:paraId="1673E158" w14:textId="77777777" w:rsidR="00A44793" w:rsidRPr="00576C53" w:rsidRDefault="00A44793" w:rsidP="00D54CFB">
            <w:pPr>
              <w:jc w:val="center"/>
            </w:pPr>
            <w:r w:rsidRPr="00576C53">
              <w:t>03 3 02 9Д010</w:t>
            </w:r>
          </w:p>
        </w:tc>
        <w:tc>
          <w:tcPr>
            <w:tcW w:w="1282" w:type="dxa"/>
            <w:tcBorders>
              <w:top w:val="nil"/>
              <w:left w:val="nil"/>
              <w:bottom w:val="single" w:sz="4" w:space="0" w:color="auto"/>
              <w:right w:val="single" w:sz="4" w:space="0" w:color="auto"/>
            </w:tcBorders>
            <w:shd w:val="clear" w:color="auto" w:fill="auto"/>
            <w:noWrap/>
            <w:vAlign w:val="center"/>
            <w:hideMark/>
          </w:tcPr>
          <w:p w14:paraId="7698AD41"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5A3B90F8" w14:textId="77777777" w:rsidR="00A44793" w:rsidRPr="00576C53" w:rsidRDefault="00A44793" w:rsidP="00D54CFB">
            <w:pPr>
              <w:jc w:val="center"/>
            </w:pPr>
            <w:r w:rsidRPr="00576C53">
              <w:t>23 222 542,73</w:t>
            </w:r>
          </w:p>
        </w:tc>
      </w:tr>
      <w:tr w:rsidR="00A44793" w:rsidRPr="00576C53" w14:paraId="14D74984" w14:textId="77777777" w:rsidTr="00D54CFB">
        <w:trPr>
          <w:trHeight w:val="945"/>
        </w:trPr>
        <w:tc>
          <w:tcPr>
            <w:tcW w:w="8709" w:type="dxa"/>
            <w:tcBorders>
              <w:top w:val="single" w:sz="4" w:space="0" w:color="auto"/>
              <w:left w:val="single" w:sz="8" w:space="0" w:color="auto"/>
              <w:bottom w:val="single" w:sz="4" w:space="0" w:color="auto"/>
              <w:right w:val="single" w:sz="4" w:space="0" w:color="auto"/>
            </w:tcBorders>
            <w:shd w:val="clear" w:color="auto" w:fill="auto"/>
            <w:hideMark/>
          </w:tcPr>
          <w:p w14:paraId="2E73E05F" w14:textId="77777777" w:rsidR="00A44793" w:rsidRPr="00576C53" w:rsidRDefault="00A44793" w:rsidP="00D54CFB">
            <w:r w:rsidRPr="00576C53">
              <w:t>Капитальный ремонт, ремонт автомобильных дорог общего пользования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single" w:sz="4" w:space="0" w:color="auto"/>
              <w:left w:val="nil"/>
              <w:bottom w:val="single" w:sz="4" w:space="0" w:color="auto"/>
              <w:right w:val="single" w:sz="4" w:space="0" w:color="auto"/>
            </w:tcBorders>
            <w:shd w:val="clear" w:color="auto" w:fill="auto"/>
            <w:noWrap/>
            <w:vAlign w:val="center"/>
            <w:hideMark/>
          </w:tcPr>
          <w:p w14:paraId="2E736FC2" w14:textId="77777777" w:rsidR="00A44793" w:rsidRPr="00576C53" w:rsidRDefault="00A44793" w:rsidP="00D54CFB">
            <w:pPr>
              <w:jc w:val="center"/>
            </w:pPr>
            <w:r w:rsidRPr="00576C53">
              <w:t>03 3 02 9Д011</w:t>
            </w:r>
          </w:p>
        </w:tc>
        <w:tc>
          <w:tcPr>
            <w:tcW w:w="1282" w:type="dxa"/>
            <w:tcBorders>
              <w:top w:val="nil"/>
              <w:left w:val="nil"/>
              <w:bottom w:val="single" w:sz="4" w:space="0" w:color="auto"/>
              <w:right w:val="single" w:sz="4" w:space="0" w:color="auto"/>
            </w:tcBorders>
            <w:shd w:val="clear" w:color="auto" w:fill="auto"/>
            <w:noWrap/>
            <w:vAlign w:val="center"/>
            <w:hideMark/>
          </w:tcPr>
          <w:p w14:paraId="1D9337C0"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33CE8529" w14:textId="77777777" w:rsidR="00A44793" w:rsidRPr="00576C53" w:rsidRDefault="00A44793" w:rsidP="00D54CFB">
            <w:pPr>
              <w:jc w:val="center"/>
            </w:pPr>
            <w:r w:rsidRPr="00576C53">
              <w:t>6 005 621,21</w:t>
            </w:r>
          </w:p>
        </w:tc>
      </w:tr>
      <w:tr w:rsidR="00A44793" w:rsidRPr="00576C53" w14:paraId="3BDF24D1" w14:textId="77777777" w:rsidTr="00D54CFB">
        <w:trPr>
          <w:trHeight w:val="1590"/>
        </w:trPr>
        <w:tc>
          <w:tcPr>
            <w:tcW w:w="8709" w:type="dxa"/>
            <w:tcBorders>
              <w:top w:val="single" w:sz="4" w:space="0" w:color="auto"/>
              <w:left w:val="single" w:sz="8" w:space="0" w:color="auto"/>
              <w:bottom w:val="nil"/>
              <w:right w:val="single" w:sz="4" w:space="0" w:color="auto"/>
            </w:tcBorders>
            <w:shd w:val="clear" w:color="auto" w:fill="auto"/>
            <w:vAlign w:val="center"/>
            <w:hideMark/>
          </w:tcPr>
          <w:p w14:paraId="222C1BB4" w14:textId="77777777" w:rsidR="00A44793" w:rsidRPr="00576C53" w:rsidRDefault="00A44793" w:rsidP="00D54CFB">
            <w:pPr>
              <w:jc w:val="both"/>
            </w:pPr>
            <w:r w:rsidRPr="00576C53">
              <w:t>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w:t>
            </w:r>
          </w:p>
        </w:tc>
        <w:tc>
          <w:tcPr>
            <w:tcW w:w="2342" w:type="dxa"/>
            <w:tcBorders>
              <w:top w:val="single" w:sz="4" w:space="0" w:color="auto"/>
              <w:left w:val="nil"/>
              <w:bottom w:val="nil"/>
              <w:right w:val="single" w:sz="4" w:space="0" w:color="auto"/>
            </w:tcBorders>
            <w:shd w:val="clear" w:color="auto" w:fill="auto"/>
            <w:noWrap/>
            <w:vAlign w:val="center"/>
            <w:hideMark/>
          </w:tcPr>
          <w:p w14:paraId="112F9E90" w14:textId="77777777" w:rsidR="00A44793" w:rsidRPr="00576C53" w:rsidRDefault="00A44793" w:rsidP="00D54CFB">
            <w:pPr>
              <w:jc w:val="center"/>
            </w:pPr>
            <w:r w:rsidRPr="00576C53">
              <w:t>03 3 02 SД007</w:t>
            </w:r>
          </w:p>
        </w:tc>
        <w:tc>
          <w:tcPr>
            <w:tcW w:w="1282" w:type="dxa"/>
            <w:tcBorders>
              <w:top w:val="single" w:sz="4" w:space="0" w:color="auto"/>
              <w:left w:val="nil"/>
              <w:bottom w:val="nil"/>
              <w:right w:val="single" w:sz="4" w:space="0" w:color="auto"/>
            </w:tcBorders>
            <w:shd w:val="clear" w:color="000000" w:fill="FFFFFF"/>
            <w:noWrap/>
            <w:vAlign w:val="center"/>
            <w:hideMark/>
          </w:tcPr>
          <w:p w14:paraId="6AE2A971" w14:textId="77777777" w:rsidR="00A44793" w:rsidRPr="00576C53" w:rsidRDefault="00A44793" w:rsidP="00D54CFB">
            <w:pPr>
              <w:jc w:val="center"/>
            </w:pPr>
            <w:r w:rsidRPr="00576C53">
              <w:t>200</w:t>
            </w:r>
          </w:p>
        </w:tc>
        <w:tc>
          <w:tcPr>
            <w:tcW w:w="2237" w:type="dxa"/>
            <w:tcBorders>
              <w:top w:val="single" w:sz="4" w:space="0" w:color="auto"/>
              <w:left w:val="nil"/>
              <w:bottom w:val="nil"/>
              <w:right w:val="single" w:sz="8" w:space="0" w:color="auto"/>
            </w:tcBorders>
            <w:shd w:val="clear" w:color="auto" w:fill="auto"/>
            <w:noWrap/>
            <w:vAlign w:val="center"/>
            <w:hideMark/>
          </w:tcPr>
          <w:p w14:paraId="148B378F" w14:textId="77777777" w:rsidR="00A44793" w:rsidRPr="00576C53" w:rsidRDefault="00A44793" w:rsidP="00D54CFB">
            <w:pPr>
              <w:jc w:val="center"/>
            </w:pPr>
            <w:r w:rsidRPr="00576C53">
              <w:t>11 738 300,00</w:t>
            </w:r>
          </w:p>
        </w:tc>
      </w:tr>
      <w:tr w:rsidR="00A44793" w:rsidRPr="00576C53" w14:paraId="3DE30154" w14:textId="77777777" w:rsidTr="00D54CFB">
        <w:trPr>
          <w:trHeight w:val="960"/>
        </w:trPr>
        <w:tc>
          <w:tcPr>
            <w:tcW w:w="8709" w:type="dxa"/>
            <w:tcBorders>
              <w:top w:val="single" w:sz="8" w:space="0" w:color="auto"/>
              <w:left w:val="single" w:sz="8" w:space="0" w:color="auto"/>
              <w:bottom w:val="nil"/>
              <w:right w:val="single" w:sz="4" w:space="0" w:color="auto"/>
            </w:tcBorders>
            <w:shd w:val="clear" w:color="000000" w:fill="F2DCDB"/>
            <w:hideMark/>
          </w:tcPr>
          <w:p w14:paraId="7A9444C8" w14:textId="77777777" w:rsidR="00A44793" w:rsidRPr="00576C53" w:rsidRDefault="00A44793" w:rsidP="00D54CFB">
            <w:pPr>
              <w:rPr>
                <w:b/>
                <w:bCs/>
              </w:rPr>
            </w:pPr>
            <w:r w:rsidRPr="00576C53">
              <w:rPr>
                <w:b/>
                <w:bCs/>
              </w:rPr>
              <w:t>Муниципальная программа "Обеспечение населения объектами инженерной инфраструктуры и услугами жилищно-коммунального хозяйства Комсомольского городского поселения"</w:t>
            </w:r>
          </w:p>
        </w:tc>
        <w:tc>
          <w:tcPr>
            <w:tcW w:w="2342" w:type="dxa"/>
            <w:tcBorders>
              <w:top w:val="single" w:sz="8" w:space="0" w:color="auto"/>
              <w:left w:val="nil"/>
              <w:bottom w:val="nil"/>
              <w:right w:val="single" w:sz="4" w:space="0" w:color="auto"/>
            </w:tcBorders>
            <w:shd w:val="clear" w:color="000000" w:fill="F2DCDB"/>
            <w:noWrap/>
            <w:vAlign w:val="center"/>
            <w:hideMark/>
          </w:tcPr>
          <w:p w14:paraId="251FAB36" w14:textId="77777777" w:rsidR="00A44793" w:rsidRPr="00576C53" w:rsidRDefault="00A44793" w:rsidP="00D54CFB">
            <w:pPr>
              <w:jc w:val="center"/>
              <w:rPr>
                <w:b/>
                <w:bCs/>
              </w:rPr>
            </w:pPr>
            <w:r w:rsidRPr="00576C53">
              <w:rPr>
                <w:b/>
                <w:bCs/>
              </w:rPr>
              <w:t>04 0 00 00000</w:t>
            </w:r>
          </w:p>
        </w:tc>
        <w:tc>
          <w:tcPr>
            <w:tcW w:w="1282" w:type="dxa"/>
            <w:tcBorders>
              <w:top w:val="single" w:sz="8" w:space="0" w:color="auto"/>
              <w:left w:val="nil"/>
              <w:bottom w:val="nil"/>
              <w:right w:val="single" w:sz="4" w:space="0" w:color="auto"/>
            </w:tcBorders>
            <w:shd w:val="clear" w:color="000000" w:fill="F2DCDB"/>
            <w:noWrap/>
            <w:vAlign w:val="center"/>
            <w:hideMark/>
          </w:tcPr>
          <w:p w14:paraId="4AF80883" w14:textId="77777777" w:rsidR="00A44793" w:rsidRPr="00576C53" w:rsidRDefault="00A44793" w:rsidP="00D54CFB">
            <w:pPr>
              <w:jc w:val="center"/>
            </w:pPr>
            <w:r w:rsidRPr="00576C53">
              <w:t> </w:t>
            </w:r>
          </w:p>
        </w:tc>
        <w:tc>
          <w:tcPr>
            <w:tcW w:w="2237" w:type="dxa"/>
            <w:tcBorders>
              <w:top w:val="single" w:sz="8" w:space="0" w:color="auto"/>
              <w:left w:val="nil"/>
              <w:bottom w:val="nil"/>
              <w:right w:val="single" w:sz="8" w:space="0" w:color="auto"/>
            </w:tcBorders>
            <w:shd w:val="clear" w:color="000000" w:fill="F2DCDB"/>
            <w:noWrap/>
            <w:vAlign w:val="center"/>
            <w:hideMark/>
          </w:tcPr>
          <w:p w14:paraId="286B77E3" w14:textId="77777777" w:rsidR="00A44793" w:rsidRPr="00576C53" w:rsidRDefault="00A44793" w:rsidP="00D54CFB">
            <w:pPr>
              <w:jc w:val="center"/>
              <w:rPr>
                <w:b/>
                <w:bCs/>
              </w:rPr>
            </w:pPr>
            <w:r w:rsidRPr="00576C53">
              <w:rPr>
                <w:b/>
                <w:bCs/>
              </w:rPr>
              <w:t>63 512 724,86</w:t>
            </w:r>
          </w:p>
        </w:tc>
      </w:tr>
      <w:tr w:rsidR="00A44793" w:rsidRPr="00576C53" w14:paraId="70600827" w14:textId="77777777" w:rsidTr="00D54CFB">
        <w:trPr>
          <w:trHeight w:val="945"/>
        </w:trPr>
        <w:tc>
          <w:tcPr>
            <w:tcW w:w="870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8B6C064" w14:textId="77777777" w:rsidR="00A44793" w:rsidRPr="00576C53" w:rsidRDefault="00A44793" w:rsidP="00D54CFB">
            <w:pPr>
              <w:rPr>
                <w:b/>
                <w:bCs/>
              </w:rPr>
            </w:pPr>
            <w:r w:rsidRPr="00576C53">
              <w:rPr>
                <w:b/>
                <w:bCs/>
              </w:rPr>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2342" w:type="dxa"/>
            <w:tcBorders>
              <w:top w:val="single" w:sz="8" w:space="0" w:color="auto"/>
              <w:left w:val="nil"/>
              <w:bottom w:val="single" w:sz="4" w:space="0" w:color="auto"/>
              <w:right w:val="single" w:sz="4" w:space="0" w:color="auto"/>
            </w:tcBorders>
            <w:shd w:val="clear" w:color="000000" w:fill="FFFFFF"/>
            <w:vAlign w:val="center"/>
            <w:hideMark/>
          </w:tcPr>
          <w:p w14:paraId="25FFA41B" w14:textId="77777777" w:rsidR="00A44793" w:rsidRPr="00576C53" w:rsidRDefault="00A44793" w:rsidP="00D54CFB">
            <w:pPr>
              <w:jc w:val="center"/>
              <w:rPr>
                <w:b/>
                <w:bCs/>
              </w:rPr>
            </w:pPr>
            <w:r w:rsidRPr="00576C53">
              <w:rPr>
                <w:b/>
                <w:bCs/>
              </w:rPr>
              <w:t>04 1 00 00000</w:t>
            </w:r>
          </w:p>
        </w:tc>
        <w:tc>
          <w:tcPr>
            <w:tcW w:w="1282" w:type="dxa"/>
            <w:tcBorders>
              <w:top w:val="single" w:sz="8" w:space="0" w:color="auto"/>
              <w:left w:val="nil"/>
              <w:bottom w:val="single" w:sz="4" w:space="0" w:color="auto"/>
              <w:right w:val="single" w:sz="4" w:space="0" w:color="auto"/>
            </w:tcBorders>
            <w:shd w:val="clear" w:color="000000" w:fill="FFFFFF"/>
            <w:noWrap/>
            <w:vAlign w:val="bottom"/>
            <w:hideMark/>
          </w:tcPr>
          <w:p w14:paraId="5B47693D" w14:textId="77777777" w:rsidR="00A44793" w:rsidRPr="00576C53" w:rsidRDefault="00A44793" w:rsidP="00D54CFB">
            <w:pPr>
              <w:jc w:val="center"/>
              <w:rPr>
                <w:b/>
                <w:bCs/>
              </w:rPr>
            </w:pPr>
            <w:r w:rsidRPr="00576C53">
              <w:rPr>
                <w:b/>
                <w:bCs/>
              </w:rPr>
              <w:t> </w:t>
            </w:r>
          </w:p>
        </w:tc>
        <w:tc>
          <w:tcPr>
            <w:tcW w:w="2237" w:type="dxa"/>
            <w:tcBorders>
              <w:top w:val="single" w:sz="8" w:space="0" w:color="auto"/>
              <w:left w:val="nil"/>
              <w:bottom w:val="single" w:sz="4" w:space="0" w:color="auto"/>
              <w:right w:val="single" w:sz="8" w:space="0" w:color="auto"/>
            </w:tcBorders>
            <w:shd w:val="clear" w:color="000000" w:fill="FFFFFF"/>
            <w:noWrap/>
            <w:vAlign w:val="center"/>
            <w:hideMark/>
          </w:tcPr>
          <w:p w14:paraId="5D9D234C" w14:textId="77777777" w:rsidR="00A44793" w:rsidRPr="00576C53" w:rsidRDefault="00A44793" w:rsidP="00D54CFB">
            <w:pPr>
              <w:jc w:val="center"/>
              <w:rPr>
                <w:b/>
                <w:bCs/>
              </w:rPr>
            </w:pPr>
            <w:r w:rsidRPr="00576C53">
              <w:rPr>
                <w:b/>
                <w:bCs/>
              </w:rPr>
              <w:t>42 728 534,44</w:t>
            </w:r>
          </w:p>
        </w:tc>
      </w:tr>
      <w:tr w:rsidR="00A44793" w:rsidRPr="00576C53" w14:paraId="1B3AC412"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vAlign w:val="center"/>
            <w:hideMark/>
          </w:tcPr>
          <w:p w14:paraId="2F25AF70" w14:textId="77777777" w:rsidR="00A44793" w:rsidRPr="00576C53" w:rsidRDefault="00A44793" w:rsidP="00D54CFB">
            <w:pPr>
              <w:rPr>
                <w:b/>
                <w:bCs/>
                <w:i/>
                <w:iCs/>
              </w:rPr>
            </w:pPr>
            <w:r w:rsidRPr="00576C53">
              <w:rPr>
                <w:b/>
                <w:bCs/>
                <w:i/>
                <w:iCs/>
              </w:rPr>
              <w:lastRenderedPageBreak/>
              <w:t>Муниципальный проект «Модернизация коммунальной инфраструктуры»</w:t>
            </w:r>
          </w:p>
        </w:tc>
        <w:tc>
          <w:tcPr>
            <w:tcW w:w="2342" w:type="dxa"/>
            <w:tcBorders>
              <w:top w:val="nil"/>
              <w:left w:val="nil"/>
              <w:bottom w:val="single" w:sz="4" w:space="0" w:color="auto"/>
              <w:right w:val="single" w:sz="4" w:space="0" w:color="auto"/>
            </w:tcBorders>
            <w:shd w:val="clear" w:color="000000" w:fill="FFFFFF"/>
            <w:vAlign w:val="center"/>
            <w:hideMark/>
          </w:tcPr>
          <w:p w14:paraId="53C82B7C" w14:textId="77777777" w:rsidR="00A44793" w:rsidRPr="00576C53" w:rsidRDefault="00A44793" w:rsidP="00D54CFB">
            <w:pPr>
              <w:jc w:val="center"/>
              <w:rPr>
                <w:b/>
                <w:bCs/>
                <w:i/>
                <w:iCs/>
              </w:rPr>
            </w:pPr>
            <w:r w:rsidRPr="00576C53">
              <w:rPr>
                <w:b/>
                <w:bCs/>
                <w:i/>
                <w:iCs/>
              </w:rPr>
              <w:t>04 1 И3 00000</w:t>
            </w:r>
          </w:p>
        </w:tc>
        <w:tc>
          <w:tcPr>
            <w:tcW w:w="1282" w:type="dxa"/>
            <w:tcBorders>
              <w:top w:val="nil"/>
              <w:left w:val="nil"/>
              <w:bottom w:val="single" w:sz="4" w:space="0" w:color="auto"/>
              <w:right w:val="single" w:sz="4" w:space="0" w:color="auto"/>
            </w:tcBorders>
            <w:shd w:val="clear" w:color="000000" w:fill="FFFFFF"/>
            <w:noWrap/>
            <w:vAlign w:val="bottom"/>
            <w:hideMark/>
          </w:tcPr>
          <w:p w14:paraId="41391F0B"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000000" w:fill="FFFFFF"/>
            <w:noWrap/>
            <w:vAlign w:val="center"/>
            <w:hideMark/>
          </w:tcPr>
          <w:p w14:paraId="4768D185" w14:textId="77777777" w:rsidR="00A44793" w:rsidRPr="00576C53" w:rsidRDefault="00A44793" w:rsidP="00D54CFB">
            <w:pPr>
              <w:jc w:val="center"/>
              <w:rPr>
                <w:b/>
                <w:bCs/>
                <w:i/>
                <w:iCs/>
              </w:rPr>
            </w:pPr>
            <w:r w:rsidRPr="00576C53">
              <w:rPr>
                <w:b/>
                <w:bCs/>
                <w:i/>
                <w:iCs/>
              </w:rPr>
              <w:t>42 728 534,44</w:t>
            </w:r>
          </w:p>
        </w:tc>
      </w:tr>
      <w:tr w:rsidR="00A44793" w:rsidRPr="00576C53" w14:paraId="406D0D91"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vAlign w:val="center"/>
            <w:hideMark/>
          </w:tcPr>
          <w:p w14:paraId="38809778" w14:textId="77777777" w:rsidR="00A44793" w:rsidRPr="00576C53" w:rsidRDefault="00A44793" w:rsidP="00D54CFB">
            <w:r w:rsidRPr="00576C53">
              <w:t>Реализация мероприятий по модернизации коммунальной инфраструктуры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000000" w:fill="FFFFFF"/>
            <w:vAlign w:val="center"/>
            <w:hideMark/>
          </w:tcPr>
          <w:p w14:paraId="383FA186" w14:textId="77777777" w:rsidR="00A44793" w:rsidRPr="00576C53" w:rsidRDefault="00A44793" w:rsidP="00D54CFB">
            <w:pPr>
              <w:jc w:val="center"/>
            </w:pPr>
            <w:r w:rsidRPr="00576C53">
              <w:t>04 1 И3 51540</w:t>
            </w:r>
          </w:p>
        </w:tc>
        <w:tc>
          <w:tcPr>
            <w:tcW w:w="1282" w:type="dxa"/>
            <w:tcBorders>
              <w:top w:val="nil"/>
              <w:left w:val="nil"/>
              <w:bottom w:val="single" w:sz="4" w:space="0" w:color="auto"/>
              <w:right w:val="single" w:sz="4" w:space="0" w:color="auto"/>
            </w:tcBorders>
            <w:shd w:val="clear" w:color="000000" w:fill="FFFFFF"/>
            <w:noWrap/>
            <w:vAlign w:val="center"/>
            <w:hideMark/>
          </w:tcPr>
          <w:p w14:paraId="7C245DBB"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000000" w:fill="FFFFFF"/>
            <w:noWrap/>
            <w:vAlign w:val="center"/>
            <w:hideMark/>
          </w:tcPr>
          <w:p w14:paraId="1A2CB6C9" w14:textId="77777777" w:rsidR="00A44793" w:rsidRPr="00576C53" w:rsidRDefault="00A44793" w:rsidP="00D54CFB">
            <w:pPr>
              <w:jc w:val="center"/>
            </w:pPr>
            <w:r w:rsidRPr="00576C53">
              <w:t>42 728 534,44</w:t>
            </w:r>
          </w:p>
        </w:tc>
      </w:tr>
      <w:tr w:rsidR="00A44793" w:rsidRPr="00576C53" w14:paraId="73234646" w14:textId="77777777" w:rsidTr="00D54CFB">
        <w:trPr>
          <w:trHeight w:val="315"/>
        </w:trPr>
        <w:tc>
          <w:tcPr>
            <w:tcW w:w="8709" w:type="dxa"/>
            <w:tcBorders>
              <w:top w:val="nil"/>
              <w:left w:val="single" w:sz="4" w:space="0" w:color="auto"/>
              <w:bottom w:val="single" w:sz="4" w:space="0" w:color="auto"/>
              <w:right w:val="single" w:sz="4" w:space="0" w:color="auto"/>
            </w:tcBorders>
            <w:shd w:val="clear" w:color="auto" w:fill="auto"/>
            <w:hideMark/>
          </w:tcPr>
          <w:p w14:paraId="32AE57A2" w14:textId="77777777" w:rsidR="00A44793" w:rsidRPr="00576C53" w:rsidRDefault="00A44793" w:rsidP="00D54CFB">
            <w:pPr>
              <w:rPr>
                <w:b/>
                <w:bCs/>
              </w:rPr>
            </w:pPr>
            <w:r w:rsidRPr="00576C53">
              <w:rPr>
                <w:b/>
                <w:bCs/>
              </w:rPr>
              <w:t>Ведомственные проекты</w:t>
            </w:r>
          </w:p>
        </w:tc>
        <w:tc>
          <w:tcPr>
            <w:tcW w:w="2342" w:type="dxa"/>
            <w:tcBorders>
              <w:top w:val="nil"/>
              <w:left w:val="nil"/>
              <w:bottom w:val="single" w:sz="4" w:space="0" w:color="auto"/>
              <w:right w:val="single" w:sz="4" w:space="0" w:color="auto"/>
            </w:tcBorders>
            <w:shd w:val="clear" w:color="auto" w:fill="auto"/>
            <w:noWrap/>
            <w:vAlign w:val="center"/>
            <w:hideMark/>
          </w:tcPr>
          <w:p w14:paraId="6564A12A" w14:textId="77777777" w:rsidR="00A44793" w:rsidRPr="00576C53" w:rsidRDefault="00A44793" w:rsidP="00D54CFB">
            <w:pPr>
              <w:jc w:val="center"/>
              <w:rPr>
                <w:b/>
                <w:bCs/>
              </w:rPr>
            </w:pPr>
            <w:r w:rsidRPr="00576C53">
              <w:rPr>
                <w:b/>
                <w:bCs/>
              </w:rPr>
              <w:t>04 3 00 00000</w:t>
            </w:r>
          </w:p>
        </w:tc>
        <w:tc>
          <w:tcPr>
            <w:tcW w:w="1282" w:type="dxa"/>
            <w:tcBorders>
              <w:top w:val="nil"/>
              <w:left w:val="nil"/>
              <w:bottom w:val="single" w:sz="4" w:space="0" w:color="auto"/>
              <w:right w:val="single" w:sz="4" w:space="0" w:color="auto"/>
            </w:tcBorders>
            <w:shd w:val="clear" w:color="auto" w:fill="auto"/>
            <w:noWrap/>
            <w:vAlign w:val="center"/>
            <w:hideMark/>
          </w:tcPr>
          <w:p w14:paraId="6087B4C1"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4" w:space="0" w:color="auto"/>
            </w:tcBorders>
            <w:shd w:val="clear" w:color="auto" w:fill="auto"/>
            <w:noWrap/>
            <w:vAlign w:val="center"/>
            <w:hideMark/>
          </w:tcPr>
          <w:p w14:paraId="512E2A8D" w14:textId="77777777" w:rsidR="00A44793" w:rsidRPr="00576C53" w:rsidRDefault="00A44793" w:rsidP="00D54CFB">
            <w:pPr>
              <w:jc w:val="center"/>
              <w:rPr>
                <w:b/>
                <w:bCs/>
              </w:rPr>
            </w:pPr>
            <w:r w:rsidRPr="00576C53">
              <w:rPr>
                <w:b/>
                <w:bCs/>
              </w:rPr>
              <w:t>7 800 832,83</w:t>
            </w:r>
          </w:p>
        </w:tc>
      </w:tr>
      <w:tr w:rsidR="00A44793" w:rsidRPr="00576C53" w14:paraId="3321B283"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2B4BF094" w14:textId="77777777" w:rsidR="00A44793" w:rsidRPr="00576C53" w:rsidRDefault="00A44793" w:rsidP="00D54CFB">
            <w:pPr>
              <w:rPr>
                <w:b/>
                <w:bCs/>
                <w:i/>
                <w:iCs/>
              </w:rPr>
            </w:pPr>
            <w:r w:rsidRPr="00576C53">
              <w:rPr>
                <w:b/>
                <w:bCs/>
                <w:i/>
                <w:iCs/>
              </w:rPr>
              <w:t xml:space="preserve">Ведомственный проект "Содержание муниципального жилищного фонда и иных полномочий органов местного самоуправления в соответствии с жилищным законодательством"  </w:t>
            </w:r>
          </w:p>
        </w:tc>
        <w:tc>
          <w:tcPr>
            <w:tcW w:w="2342" w:type="dxa"/>
            <w:tcBorders>
              <w:top w:val="nil"/>
              <w:left w:val="nil"/>
              <w:bottom w:val="single" w:sz="4" w:space="0" w:color="auto"/>
              <w:right w:val="single" w:sz="4" w:space="0" w:color="auto"/>
            </w:tcBorders>
            <w:shd w:val="clear" w:color="auto" w:fill="auto"/>
            <w:noWrap/>
            <w:vAlign w:val="center"/>
            <w:hideMark/>
          </w:tcPr>
          <w:p w14:paraId="1B592F11" w14:textId="77777777" w:rsidR="00A44793" w:rsidRPr="00576C53" w:rsidRDefault="00A44793" w:rsidP="00D54CFB">
            <w:pPr>
              <w:jc w:val="center"/>
              <w:rPr>
                <w:b/>
                <w:bCs/>
                <w:i/>
                <w:iCs/>
              </w:rPr>
            </w:pPr>
            <w:r w:rsidRPr="00576C53">
              <w:rPr>
                <w:b/>
                <w:bCs/>
                <w:i/>
                <w:iCs/>
              </w:rPr>
              <w:t>04 3 01 00000</w:t>
            </w:r>
          </w:p>
        </w:tc>
        <w:tc>
          <w:tcPr>
            <w:tcW w:w="1282" w:type="dxa"/>
            <w:tcBorders>
              <w:top w:val="nil"/>
              <w:left w:val="nil"/>
              <w:bottom w:val="single" w:sz="4" w:space="0" w:color="auto"/>
              <w:right w:val="single" w:sz="4" w:space="0" w:color="auto"/>
            </w:tcBorders>
            <w:shd w:val="clear" w:color="auto" w:fill="auto"/>
            <w:noWrap/>
            <w:vAlign w:val="center"/>
            <w:hideMark/>
          </w:tcPr>
          <w:p w14:paraId="476F55B9"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15387D0A" w14:textId="77777777" w:rsidR="00A44793" w:rsidRPr="00576C53" w:rsidRDefault="00A44793" w:rsidP="00D54CFB">
            <w:pPr>
              <w:jc w:val="center"/>
              <w:rPr>
                <w:b/>
                <w:bCs/>
                <w:i/>
                <w:iCs/>
              </w:rPr>
            </w:pPr>
            <w:r w:rsidRPr="00576C53">
              <w:rPr>
                <w:b/>
                <w:bCs/>
                <w:i/>
                <w:iCs/>
              </w:rPr>
              <w:t>2 831 502,83</w:t>
            </w:r>
          </w:p>
        </w:tc>
      </w:tr>
      <w:tr w:rsidR="00A44793" w:rsidRPr="00576C53" w14:paraId="2896301B"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2ECA292D" w14:textId="77777777" w:rsidR="00A44793" w:rsidRPr="00576C53" w:rsidRDefault="00A44793" w:rsidP="00D54CFB">
            <w:r w:rsidRPr="00576C53">
              <w:t xml:space="preserve">Содержание муниципального жилищного </w:t>
            </w:r>
            <w:proofErr w:type="gramStart"/>
            <w:r w:rsidRPr="00576C53">
              <w:t>фонда  Комсомольского</w:t>
            </w:r>
            <w:proofErr w:type="gramEnd"/>
            <w:r w:rsidRPr="00576C53">
              <w:t xml:space="preserve"> городского поселения  (Закупка товаров, работ и услуг для обеспечения государственных (муниципальных) нужд)   </w:t>
            </w:r>
          </w:p>
        </w:tc>
        <w:tc>
          <w:tcPr>
            <w:tcW w:w="2342" w:type="dxa"/>
            <w:tcBorders>
              <w:top w:val="nil"/>
              <w:left w:val="nil"/>
              <w:bottom w:val="single" w:sz="4" w:space="0" w:color="auto"/>
              <w:right w:val="single" w:sz="4" w:space="0" w:color="auto"/>
            </w:tcBorders>
            <w:shd w:val="clear" w:color="auto" w:fill="auto"/>
            <w:noWrap/>
            <w:vAlign w:val="center"/>
            <w:hideMark/>
          </w:tcPr>
          <w:p w14:paraId="1C9A782B" w14:textId="77777777" w:rsidR="00A44793" w:rsidRPr="00576C53" w:rsidRDefault="00A44793" w:rsidP="00D54CFB">
            <w:pPr>
              <w:jc w:val="center"/>
            </w:pPr>
            <w:r w:rsidRPr="00576C53">
              <w:t>04 3 01 20090</w:t>
            </w:r>
          </w:p>
        </w:tc>
        <w:tc>
          <w:tcPr>
            <w:tcW w:w="1282" w:type="dxa"/>
            <w:tcBorders>
              <w:top w:val="nil"/>
              <w:left w:val="nil"/>
              <w:bottom w:val="single" w:sz="4" w:space="0" w:color="auto"/>
              <w:right w:val="single" w:sz="4" w:space="0" w:color="auto"/>
            </w:tcBorders>
            <w:shd w:val="clear" w:color="auto" w:fill="auto"/>
            <w:noWrap/>
            <w:vAlign w:val="center"/>
            <w:hideMark/>
          </w:tcPr>
          <w:p w14:paraId="6D00D4C6"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53EF90E3" w14:textId="77777777" w:rsidR="00A44793" w:rsidRPr="00576C53" w:rsidRDefault="00A44793" w:rsidP="00D54CFB">
            <w:pPr>
              <w:jc w:val="center"/>
            </w:pPr>
            <w:r w:rsidRPr="00576C53">
              <w:t>2 831 502,83</w:t>
            </w:r>
          </w:p>
        </w:tc>
      </w:tr>
      <w:tr w:rsidR="00A44793" w:rsidRPr="00576C53" w14:paraId="4B0060F8"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24C034E8" w14:textId="77777777" w:rsidR="00A44793" w:rsidRPr="00576C53" w:rsidRDefault="00A44793" w:rsidP="00D54CFB">
            <w:pPr>
              <w:rPr>
                <w:b/>
                <w:bCs/>
                <w:i/>
                <w:iCs/>
              </w:rPr>
            </w:pPr>
            <w:r w:rsidRPr="00576C53">
              <w:rPr>
                <w:b/>
                <w:bCs/>
                <w:i/>
                <w:iCs/>
              </w:rPr>
              <w:t xml:space="preserve">Ведомственный </w:t>
            </w:r>
            <w:proofErr w:type="gramStart"/>
            <w:r w:rsidRPr="00576C53">
              <w:rPr>
                <w:b/>
                <w:bCs/>
                <w:i/>
                <w:iCs/>
              </w:rPr>
              <w:t>проект  "</w:t>
            </w:r>
            <w:proofErr w:type="gramEnd"/>
            <w:r w:rsidRPr="00576C53">
              <w:rPr>
                <w:b/>
                <w:bCs/>
                <w:i/>
                <w:iCs/>
              </w:rPr>
              <w:t xml:space="preserve">Создание условий для обеспечения населения Комсомольского городского поселения услугами бытового обслуживания"  </w:t>
            </w:r>
          </w:p>
        </w:tc>
        <w:tc>
          <w:tcPr>
            <w:tcW w:w="2342" w:type="dxa"/>
            <w:tcBorders>
              <w:top w:val="nil"/>
              <w:left w:val="nil"/>
              <w:bottom w:val="single" w:sz="4" w:space="0" w:color="auto"/>
              <w:right w:val="single" w:sz="4" w:space="0" w:color="auto"/>
            </w:tcBorders>
            <w:shd w:val="clear" w:color="auto" w:fill="auto"/>
            <w:noWrap/>
            <w:vAlign w:val="center"/>
            <w:hideMark/>
          </w:tcPr>
          <w:p w14:paraId="7CBA6B7D" w14:textId="77777777" w:rsidR="00A44793" w:rsidRPr="00576C53" w:rsidRDefault="00A44793" w:rsidP="00D54CFB">
            <w:pPr>
              <w:jc w:val="center"/>
              <w:rPr>
                <w:b/>
                <w:bCs/>
                <w:i/>
                <w:iCs/>
              </w:rPr>
            </w:pPr>
            <w:r w:rsidRPr="00576C53">
              <w:rPr>
                <w:b/>
                <w:bCs/>
                <w:i/>
                <w:iCs/>
              </w:rPr>
              <w:t>04 3 02 00000</w:t>
            </w:r>
          </w:p>
        </w:tc>
        <w:tc>
          <w:tcPr>
            <w:tcW w:w="1282" w:type="dxa"/>
            <w:tcBorders>
              <w:top w:val="nil"/>
              <w:left w:val="nil"/>
              <w:bottom w:val="single" w:sz="4" w:space="0" w:color="auto"/>
              <w:right w:val="single" w:sz="4" w:space="0" w:color="auto"/>
            </w:tcBorders>
            <w:shd w:val="clear" w:color="auto" w:fill="auto"/>
            <w:noWrap/>
            <w:vAlign w:val="center"/>
            <w:hideMark/>
          </w:tcPr>
          <w:p w14:paraId="16BA97FE"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auto" w:fill="auto"/>
            <w:noWrap/>
            <w:vAlign w:val="center"/>
            <w:hideMark/>
          </w:tcPr>
          <w:p w14:paraId="0F65AF3D" w14:textId="77777777" w:rsidR="00A44793" w:rsidRPr="00576C53" w:rsidRDefault="00A44793" w:rsidP="00D54CFB">
            <w:pPr>
              <w:jc w:val="center"/>
              <w:rPr>
                <w:b/>
                <w:bCs/>
                <w:i/>
                <w:iCs/>
              </w:rPr>
            </w:pPr>
            <w:r w:rsidRPr="00576C53">
              <w:rPr>
                <w:b/>
                <w:bCs/>
                <w:i/>
                <w:iCs/>
              </w:rPr>
              <w:t>4 969 330,00</w:t>
            </w:r>
          </w:p>
        </w:tc>
      </w:tr>
      <w:tr w:rsidR="00A44793" w:rsidRPr="00576C53" w14:paraId="7D50AB1F"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hideMark/>
          </w:tcPr>
          <w:p w14:paraId="6894F191" w14:textId="77777777" w:rsidR="00A44793" w:rsidRPr="00576C53" w:rsidRDefault="00A44793" w:rsidP="00D54CFB">
            <w:r w:rsidRPr="00576C53">
              <w:t>Предоставление банных услуг по помывке граждан в целях обеспечения населения Комсомольского городского поселения (Иные бюджетные ассигнования)</w:t>
            </w:r>
          </w:p>
        </w:tc>
        <w:tc>
          <w:tcPr>
            <w:tcW w:w="2342" w:type="dxa"/>
            <w:tcBorders>
              <w:top w:val="nil"/>
              <w:left w:val="nil"/>
              <w:bottom w:val="single" w:sz="4" w:space="0" w:color="auto"/>
              <w:right w:val="single" w:sz="4" w:space="0" w:color="auto"/>
            </w:tcBorders>
            <w:shd w:val="clear" w:color="auto" w:fill="auto"/>
            <w:noWrap/>
            <w:vAlign w:val="center"/>
            <w:hideMark/>
          </w:tcPr>
          <w:p w14:paraId="350441F6" w14:textId="77777777" w:rsidR="00A44793" w:rsidRPr="00576C53" w:rsidRDefault="00A44793" w:rsidP="00D54CFB">
            <w:pPr>
              <w:jc w:val="center"/>
            </w:pPr>
            <w:r w:rsidRPr="00576C53">
              <w:t>04 3 02 20480</w:t>
            </w:r>
          </w:p>
        </w:tc>
        <w:tc>
          <w:tcPr>
            <w:tcW w:w="1282" w:type="dxa"/>
            <w:tcBorders>
              <w:top w:val="nil"/>
              <w:left w:val="nil"/>
              <w:bottom w:val="single" w:sz="4" w:space="0" w:color="auto"/>
              <w:right w:val="single" w:sz="4" w:space="0" w:color="auto"/>
            </w:tcBorders>
            <w:shd w:val="clear" w:color="auto" w:fill="auto"/>
            <w:noWrap/>
            <w:vAlign w:val="center"/>
            <w:hideMark/>
          </w:tcPr>
          <w:p w14:paraId="7F633EA0" w14:textId="77777777" w:rsidR="00A44793" w:rsidRPr="00576C53" w:rsidRDefault="00A44793" w:rsidP="00D54CFB">
            <w:pPr>
              <w:jc w:val="center"/>
            </w:pPr>
            <w:r w:rsidRPr="00576C53">
              <w:t>800</w:t>
            </w:r>
          </w:p>
        </w:tc>
        <w:tc>
          <w:tcPr>
            <w:tcW w:w="2237" w:type="dxa"/>
            <w:tcBorders>
              <w:top w:val="nil"/>
              <w:left w:val="nil"/>
              <w:bottom w:val="single" w:sz="4" w:space="0" w:color="auto"/>
              <w:right w:val="single" w:sz="8" w:space="0" w:color="auto"/>
            </w:tcBorders>
            <w:shd w:val="clear" w:color="auto" w:fill="auto"/>
            <w:noWrap/>
            <w:vAlign w:val="center"/>
            <w:hideMark/>
          </w:tcPr>
          <w:p w14:paraId="1D666C2D" w14:textId="77777777" w:rsidR="00A44793" w:rsidRPr="00576C53" w:rsidRDefault="00A44793" w:rsidP="00D54CFB">
            <w:pPr>
              <w:jc w:val="center"/>
            </w:pPr>
            <w:r w:rsidRPr="00576C53">
              <w:t>0,00</w:t>
            </w:r>
          </w:p>
        </w:tc>
      </w:tr>
      <w:tr w:rsidR="00A44793" w:rsidRPr="00576C53" w14:paraId="31550D1F" w14:textId="77777777" w:rsidTr="00D54CFB">
        <w:trPr>
          <w:trHeight w:val="1575"/>
        </w:trPr>
        <w:tc>
          <w:tcPr>
            <w:tcW w:w="8709" w:type="dxa"/>
            <w:tcBorders>
              <w:top w:val="nil"/>
              <w:left w:val="nil"/>
              <w:bottom w:val="nil"/>
              <w:right w:val="nil"/>
            </w:tcBorders>
            <w:shd w:val="clear" w:color="auto" w:fill="auto"/>
            <w:vAlign w:val="bottom"/>
            <w:hideMark/>
          </w:tcPr>
          <w:p w14:paraId="1AC1CDFC" w14:textId="77777777" w:rsidR="00A44793" w:rsidRPr="00576C53" w:rsidRDefault="00A44793" w:rsidP="00D54CFB">
            <w:r w:rsidRPr="00576C53">
              <w:t xml:space="preserve">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создание условий для обеспечения жителей поселения услугами бытового </w:t>
            </w:r>
            <w:proofErr w:type="gramStart"/>
            <w:r w:rsidRPr="00576C53">
              <w:t>обслуживания  (</w:t>
            </w:r>
            <w:proofErr w:type="gramEnd"/>
            <w:r w:rsidRPr="00576C53">
              <w:t>Межбюджетные трансферты)</w:t>
            </w:r>
          </w:p>
        </w:tc>
        <w:tc>
          <w:tcPr>
            <w:tcW w:w="2342" w:type="dxa"/>
            <w:tcBorders>
              <w:top w:val="nil"/>
              <w:left w:val="single" w:sz="4" w:space="0" w:color="auto"/>
              <w:bottom w:val="single" w:sz="4" w:space="0" w:color="auto"/>
              <w:right w:val="single" w:sz="4" w:space="0" w:color="auto"/>
            </w:tcBorders>
            <w:shd w:val="clear" w:color="auto" w:fill="auto"/>
            <w:noWrap/>
            <w:vAlign w:val="center"/>
            <w:hideMark/>
          </w:tcPr>
          <w:p w14:paraId="1807EAA1" w14:textId="77777777" w:rsidR="00A44793" w:rsidRPr="00576C53" w:rsidRDefault="00A44793" w:rsidP="00D54CFB">
            <w:pPr>
              <w:jc w:val="center"/>
            </w:pPr>
            <w:r w:rsidRPr="00576C53">
              <w:t>04 3 02 G0200</w:t>
            </w:r>
          </w:p>
        </w:tc>
        <w:tc>
          <w:tcPr>
            <w:tcW w:w="1282" w:type="dxa"/>
            <w:tcBorders>
              <w:top w:val="nil"/>
              <w:left w:val="nil"/>
              <w:bottom w:val="single" w:sz="4" w:space="0" w:color="auto"/>
              <w:right w:val="single" w:sz="4" w:space="0" w:color="auto"/>
            </w:tcBorders>
            <w:shd w:val="clear" w:color="auto" w:fill="auto"/>
            <w:noWrap/>
            <w:vAlign w:val="center"/>
            <w:hideMark/>
          </w:tcPr>
          <w:p w14:paraId="02C0F12B" w14:textId="77777777" w:rsidR="00A44793" w:rsidRPr="00576C53" w:rsidRDefault="00A44793" w:rsidP="00D54CFB">
            <w:pPr>
              <w:jc w:val="center"/>
            </w:pPr>
            <w:r w:rsidRPr="00576C53">
              <w:t>500</w:t>
            </w:r>
          </w:p>
        </w:tc>
        <w:tc>
          <w:tcPr>
            <w:tcW w:w="2237" w:type="dxa"/>
            <w:tcBorders>
              <w:top w:val="nil"/>
              <w:left w:val="nil"/>
              <w:bottom w:val="single" w:sz="4" w:space="0" w:color="auto"/>
              <w:right w:val="single" w:sz="8" w:space="0" w:color="auto"/>
            </w:tcBorders>
            <w:shd w:val="clear" w:color="auto" w:fill="auto"/>
            <w:noWrap/>
            <w:vAlign w:val="center"/>
            <w:hideMark/>
          </w:tcPr>
          <w:p w14:paraId="3EF0A775" w14:textId="77777777" w:rsidR="00A44793" w:rsidRPr="00576C53" w:rsidRDefault="00A44793" w:rsidP="00D54CFB">
            <w:pPr>
              <w:jc w:val="center"/>
            </w:pPr>
            <w:r w:rsidRPr="00576C53">
              <w:t>4 969 330,00</w:t>
            </w:r>
          </w:p>
        </w:tc>
      </w:tr>
      <w:tr w:rsidR="00A44793" w:rsidRPr="00576C53" w14:paraId="02656D0A" w14:textId="77777777" w:rsidTr="00D54CFB">
        <w:trPr>
          <w:trHeight w:val="315"/>
        </w:trPr>
        <w:tc>
          <w:tcPr>
            <w:tcW w:w="8709" w:type="dxa"/>
            <w:tcBorders>
              <w:top w:val="single" w:sz="4" w:space="0" w:color="auto"/>
              <w:left w:val="single" w:sz="8" w:space="0" w:color="auto"/>
              <w:bottom w:val="nil"/>
              <w:right w:val="single" w:sz="4" w:space="0" w:color="auto"/>
            </w:tcBorders>
            <w:shd w:val="clear" w:color="auto" w:fill="auto"/>
            <w:noWrap/>
            <w:vAlign w:val="bottom"/>
            <w:hideMark/>
          </w:tcPr>
          <w:p w14:paraId="26E53209" w14:textId="77777777" w:rsidR="00A44793" w:rsidRPr="00576C53" w:rsidRDefault="00A44793" w:rsidP="00D54CFB">
            <w:pPr>
              <w:rPr>
                <w:b/>
                <w:bCs/>
              </w:rPr>
            </w:pPr>
            <w:r w:rsidRPr="00576C53">
              <w:rPr>
                <w:b/>
                <w:bCs/>
              </w:rPr>
              <w:t>Комплексы процессных мероприятий</w:t>
            </w:r>
          </w:p>
        </w:tc>
        <w:tc>
          <w:tcPr>
            <w:tcW w:w="2342" w:type="dxa"/>
            <w:tcBorders>
              <w:top w:val="nil"/>
              <w:left w:val="nil"/>
              <w:bottom w:val="nil"/>
              <w:right w:val="single" w:sz="4" w:space="0" w:color="auto"/>
            </w:tcBorders>
            <w:shd w:val="clear" w:color="auto" w:fill="auto"/>
            <w:noWrap/>
            <w:vAlign w:val="center"/>
            <w:hideMark/>
          </w:tcPr>
          <w:p w14:paraId="41BD3998" w14:textId="77777777" w:rsidR="00A44793" w:rsidRPr="00576C53" w:rsidRDefault="00A44793" w:rsidP="00D54CFB">
            <w:pPr>
              <w:jc w:val="center"/>
              <w:rPr>
                <w:b/>
                <w:bCs/>
              </w:rPr>
            </w:pPr>
            <w:r w:rsidRPr="00576C53">
              <w:rPr>
                <w:b/>
                <w:bCs/>
              </w:rPr>
              <w:t>04 4 00 00000</w:t>
            </w:r>
          </w:p>
        </w:tc>
        <w:tc>
          <w:tcPr>
            <w:tcW w:w="1282" w:type="dxa"/>
            <w:tcBorders>
              <w:top w:val="nil"/>
              <w:left w:val="nil"/>
              <w:bottom w:val="single" w:sz="4" w:space="0" w:color="auto"/>
              <w:right w:val="single" w:sz="4" w:space="0" w:color="auto"/>
            </w:tcBorders>
            <w:shd w:val="clear" w:color="auto" w:fill="auto"/>
            <w:noWrap/>
            <w:vAlign w:val="center"/>
            <w:hideMark/>
          </w:tcPr>
          <w:p w14:paraId="13574A26"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auto" w:fill="auto"/>
            <w:noWrap/>
            <w:vAlign w:val="center"/>
            <w:hideMark/>
          </w:tcPr>
          <w:p w14:paraId="16C443B0" w14:textId="77777777" w:rsidR="00A44793" w:rsidRPr="00576C53" w:rsidRDefault="00A44793" w:rsidP="00D54CFB">
            <w:pPr>
              <w:jc w:val="center"/>
              <w:rPr>
                <w:b/>
                <w:bCs/>
              </w:rPr>
            </w:pPr>
            <w:r w:rsidRPr="00576C53">
              <w:rPr>
                <w:b/>
                <w:bCs/>
              </w:rPr>
              <w:t>12 983 357,59</w:t>
            </w:r>
          </w:p>
        </w:tc>
      </w:tr>
      <w:tr w:rsidR="00A44793" w:rsidRPr="00576C53" w14:paraId="64150201" w14:textId="77777777" w:rsidTr="00D54CFB">
        <w:trPr>
          <w:trHeight w:val="900"/>
        </w:trPr>
        <w:tc>
          <w:tcPr>
            <w:tcW w:w="8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4D1A8" w14:textId="77777777" w:rsidR="00A44793" w:rsidRPr="00576C53" w:rsidRDefault="00A44793" w:rsidP="00D54CFB">
            <w:pPr>
              <w:rPr>
                <w:b/>
                <w:bCs/>
                <w:i/>
                <w:iCs/>
                <w:sz w:val="22"/>
                <w:szCs w:val="22"/>
              </w:rPr>
            </w:pPr>
            <w:r w:rsidRPr="00576C53">
              <w:rPr>
                <w:b/>
                <w:bCs/>
                <w:i/>
                <w:iCs/>
                <w:sz w:val="22"/>
                <w:szCs w:val="22"/>
              </w:rPr>
              <w:t xml:space="preserve">Комплекс процессных мероприятий "Реализация мероприятий по организации в границах Комсомольского городского поселения электро-, тепло-, газо-, водоснабжения населения и водоотведения, площадок накопления ТБО"  </w:t>
            </w:r>
          </w:p>
        </w:tc>
        <w:tc>
          <w:tcPr>
            <w:tcW w:w="2342" w:type="dxa"/>
            <w:tcBorders>
              <w:top w:val="single" w:sz="4" w:space="0" w:color="auto"/>
              <w:left w:val="nil"/>
              <w:bottom w:val="single" w:sz="4" w:space="0" w:color="auto"/>
              <w:right w:val="single" w:sz="4" w:space="0" w:color="auto"/>
            </w:tcBorders>
            <w:shd w:val="clear" w:color="auto" w:fill="auto"/>
            <w:noWrap/>
            <w:vAlign w:val="center"/>
            <w:hideMark/>
          </w:tcPr>
          <w:p w14:paraId="21BBD647" w14:textId="77777777" w:rsidR="00A44793" w:rsidRPr="00576C53" w:rsidRDefault="00A44793" w:rsidP="00D54CFB">
            <w:pPr>
              <w:jc w:val="center"/>
              <w:rPr>
                <w:b/>
                <w:bCs/>
                <w:i/>
                <w:iCs/>
              </w:rPr>
            </w:pPr>
            <w:r w:rsidRPr="00576C53">
              <w:rPr>
                <w:b/>
                <w:bCs/>
                <w:i/>
                <w:iCs/>
              </w:rPr>
              <w:t>04 4 01 00000</w:t>
            </w:r>
          </w:p>
        </w:tc>
        <w:tc>
          <w:tcPr>
            <w:tcW w:w="1282" w:type="dxa"/>
            <w:tcBorders>
              <w:top w:val="nil"/>
              <w:left w:val="nil"/>
              <w:bottom w:val="single" w:sz="4" w:space="0" w:color="auto"/>
              <w:right w:val="single" w:sz="4" w:space="0" w:color="auto"/>
            </w:tcBorders>
            <w:shd w:val="clear" w:color="auto" w:fill="auto"/>
            <w:noWrap/>
            <w:vAlign w:val="center"/>
            <w:hideMark/>
          </w:tcPr>
          <w:p w14:paraId="3E182DC3"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000000" w:fill="FFFFFF"/>
            <w:noWrap/>
            <w:vAlign w:val="center"/>
            <w:hideMark/>
          </w:tcPr>
          <w:p w14:paraId="40A06379" w14:textId="77777777" w:rsidR="00A44793" w:rsidRPr="00576C53" w:rsidRDefault="00A44793" w:rsidP="00D54CFB">
            <w:pPr>
              <w:jc w:val="center"/>
              <w:rPr>
                <w:b/>
                <w:bCs/>
                <w:i/>
                <w:iCs/>
              </w:rPr>
            </w:pPr>
            <w:r w:rsidRPr="00576C53">
              <w:rPr>
                <w:b/>
                <w:bCs/>
                <w:i/>
                <w:iCs/>
              </w:rPr>
              <w:t>12 983 357,59</w:t>
            </w:r>
          </w:p>
        </w:tc>
      </w:tr>
      <w:tr w:rsidR="00A44793" w:rsidRPr="00576C53" w14:paraId="22D079D2" w14:textId="77777777" w:rsidTr="00D54CFB">
        <w:trPr>
          <w:trHeight w:val="964"/>
        </w:trPr>
        <w:tc>
          <w:tcPr>
            <w:tcW w:w="8709" w:type="dxa"/>
            <w:tcBorders>
              <w:top w:val="nil"/>
              <w:left w:val="single" w:sz="4" w:space="0" w:color="auto"/>
              <w:bottom w:val="single" w:sz="4" w:space="0" w:color="auto"/>
              <w:right w:val="single" w:sz="4" w:space="0" w:color="auto"/>
            </w:tcBorders>
            <w:shd w:val="clear" w:color="auto" w:fill="auto"/>
            <w:hideMark/>
          </w:tcPr>
          <w:p w14:paraId="14FAD388" w14:textId="77777777" w:rsidR="00A44793" w:rsidRPr="00576C53" w:rsidRDefault="00A44793" w:rsidP="00D54CFB">
            <w:r w:rsidRPr="00576C53">
              <w:t>Ремонт, содержание и техническое обслуживание   объектов коммунального хозяйства муниципального имущества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7591C2D9" w14:textId="77777777" w:rsidR="00A44793" w:rsidRPr="00576C53" w:rsidRDefault="00A44793" w:rsidP="00D54CFB">
            <w:pPr>
              <w:jc w:val="center"/>
            </w:pPr>
            <w:r w:rsidRPr="00576C53">
              <w:t>04 4 01 20110</w:t>
            </w:r>
          </w:p>
        </w:tc>
        <w:tc>
          <w:tcPr>
            <w:tcW w:w="1282" w:type="dxa"/>
            <w:tcBorders>
              <w:top w:val="nil"/>
              <w:left w:val="nil"/>
              <w:bottom w:val="single" w:sz="4" w:space="0" w:color="auto"/>
              <w:right w:val="single" w:sz="4" w:space="0" w:color="auto"/>
            </w:tcBorders>
            <w:shd w:val="clear" w:color="auto" w:fill="auto"/>
            <w:noWrap/>
            <w:vAlign w:val="center"/>
            <w:hideMark/>
          </w:tcPr>
          <w:p w14:paraId="73ECF2BE"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000000" w:fill="FFFFFF"/>
            <w:noWrap/>
            <w:vAlign w:val="center"/>
            <w:hideMark/>
          </w:tcPr>
          <w:p w14:paraId="64296339" w14:textId="77777777" w:rsidR="00A44793" w:rsidRPr="00576C53" w:rsidRDefault="00A44793" w:rsidP="00D54CFB">
            <w:pPr>
              <w:jc w:val="center"/>
            </w:pPr>
            <w:r w:rsidRPr="00576C53">
              <w:t>1 358 045,02</w:t>
            </w:r>
          </w:p>
        </w:tc>
      </w:tr>
      <w:tr w:rsidR="00A44793" w:rsidRPr="00576C53" w14:paraId="22051BD1" w14:textId="77777777" w:rsidTr="00D54CFB">
        <w:trPr>
          <w:trHeight w:val="964"/>
        </w:trPr>
        <w:tc>
          <w:tcPr>
            <w:tcW w:w="8709" w:type="dxa"/>
            <w:tcBorders>
              <w:top w:val="nil"/>
              <w:left w:val="single" w:sz="4" w:space="0" w:color="auto"/>
              <w:bottom w:val="single" w:sz="4" w:space="0" w:color="auto"/>
              <w:right w:val="single" w:sz="4" w:space="0" w:color="auto"/>
            </w:tcBorders>
            <w:shd w:val="clear" w:color="auto" w:fill="auto"/>
            <w:hideMark/>
          </w:tcPr>
          <w:p w14:paraId="32DE2749" w14:textId="77777777" w:rsidR="00A44793" w:rsidRPr="00576C53" w:rsidRDefault="00A44793" w:rsidP="00D54CFB">
            <w:r w:rsidRPr="00576C53">
              <w:t xml:space="preserve">Ремонт, содержание и техническое обслуживание   объектов коммунального хозяйства муниципального имущества Комсомольского городского </w:t>
            </w:r>
            <w:proofErr w:type="gramStart"/>
            <w:r w:rsidRPr="00576C53">
              <w:t>поселения  (</w:t>
            </w:r>
            <w:proofErr w:type="gramEnd"/>
            <w:r w:rsidRPr="00576C53">
              <w:t>Капитальные вложения в объекты государственной (муниципальной) собственности)</w:t>
            </w:r>
          </w:p>
        </w:tc>
        <w:tc>
          <w:tcPr>
            <w:tcW w:w="2342" w:type="dxa"/>
            <w:tcBorders>
              <w:top w:val="nil"/>
              <w:left w:val="nil"/>
              <w:bottom w:val="single" w:sz="4" w:space="0" w:color="auto"/>
              <w:right w:val="single" w:sz="4" w:space="0" w:color="auto"/>
            </w:tcBorders>
            <w:shd w:val="clear" w:color="auto" w:fill="auto"/>
            <w:noWrap/>
            <w:vAlign w:val="center"/>
            <w:hideMark/>
          </w:tcPr>
          <w:p w14:paraId="0F95E5A0" w14:textId="77777777" w:rsidR="00A44793" w:rsidRPr="00576C53" w:rsidRDefault="00A44793" w:rsidP="00D54CFB">
            <w:pPr>
              <w:jc w:val="center"/>
            </w:pPr>
            <w:r w:rsidRPr="00576C53">
              <w:t>04 4 01 20110</w:t>
            </w:r>
          </w:p>
        </w:tc>
        <w:tc>
          <w:tcPr>
            <w:tcW w:w="1282" w:type="dxa"/>
            <w:tcBorders>
              <w:top w:val="nil"/>
              <w:left w:val="nil"/>
              <w:bottom w:val="nil"/>
              <w:right w:val="single" w:sz="4" w:space="0" w:color="auto"/>
            </w:tcBorders>
            <w:shd w:val="clear" w:color="auto" w:fill="auto"/>
            <w:noWrap/>
            <w:vAlign w:val="center"/>
            <w:hideMark/>
          </w:tcPr>
          <w:p w14:paraId="0496F742" w14:textId="77777777" w:rsidR="00A44793" w:rsidRPr="00576C53" w:rsidRDefault="00A44793" w:rsidP="00D54CFB">
            <w:pPr>
              <w:jc w:val="center"/>
            </w:pPr>
            <w:r w:rsidRPr="00576C53">
              <w:t>400</w:t>
            </w:r>
          </w:p>
        </w:tc>
        <w:tc>
          <w:tcPr>
            <w:tcW w:w="2237" w:type="dxa"/>
            <w:tcBorders>
              <w:top w:val="nil"/>
              <w:left w:val="nil"/>
              <w:bottom w:val="single" w:sz="4" w:space="0" w:color="auto"/>
              <w:right w:val="single" w:sz="8" w:space="0" w:color="auto"/>
            </w:tcBorders>
            <w:shd w:val="clear" w:color="000000" w:fill="FFFFFF"/>
            <w:noWrap/>
            <w:vAlign w:val="center"/>
            <w:hideMark/>
          </w:tcPr>
          <w:p w14:paraId="2E984112" w14:textId="77777777" w:rsidR="00A44793" w:rsidRPr="00576C53" w:rsidRDefault="00A44793" w:rsidP="00D54CFB">
            <w:pPr>
              <w:jc w:val="center"/>
            </w:pPr>
            <w:r w:rsidRPr="00576C53">
              <w:t>305 000,00</w:t>
            </w:r>
          </w:p>
        </w:tc>
      </w:tr>
      <w:tr w:rsidR="00A44793" w:rsidRPr="00576C53" w14:paraId="372731BE" w14:textId="77777777" w:rsidTr="00D54CFB">
        <w:trPr>
          <w:trHeight w:val="630"/>
        </w:trPr>
        <w:tc>
          <w:tcPr>
            <w:tcW w:w="8709" w:type="dxa"/>
            <w:tcBorders>
              <w:top w:val="nil"/>
              <w:left w:val="single" w:sz="4" w:space="0" w:color="auto"/>
              <w:bottom w:val="single" w:sz="4" w:space="0" w:color="auto"/>
              <w:right w:val="single" w:sz="4" w:space="0" w:color="auto"/>
            </w:tcBorders>
            <w:shd w:val="clear" w:color="auto" w:fill="auto"/>
            <w:vAlign w:val="center"/>
            <w:hideMark/>
          </w:tcPr>
          <w:p w14:paraId="3908F752" w14:textId="77777777" w:rsidR="00A44793" w:rsidRPr="00576C53" w:rsidRDefault="00A44793" w:rsidP="00D54CFB">
            <w:r w:rsidRPr="00576C53">
              <w:t xml:space="preserve">Прочие мероприятия в области коммунального </w:t>
            </w:r>
            <w:proofErr w:type="gramStart"/>
            <w:r w:rsidRPr="00576C53">
              <w:t>хозяйства  (</w:t>
            </w:r>
            <w:proofErr w:type="gramEnd"/>
            <w:r w:rsidRPr="00576C53">
              <w:t>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2804C8D3" w14:textId="77777777" w:rsidR="00A44793" w:rsidRPr="00576C53" w:rsidRDefault="00A44793" w:rsidP="00D54CFB">
            <w:pPr>
              <w:jc w:val="center"/>
            </w:pPr>
            <w:r w:rsidRPr="00576C53">
              <w:t>04 4 01 20120</w:t>
            </w:r>
          </w:p>
        </w:tc>
        <w:tc>
          <w:tcPr>
            <w:tcW w:w="1282" w:type="dxa"/>
            <w:tcBorders>
              <w:top w:val="single" w:sz="4" w:space="0" w:color="auto"/>
              <w:left w:val="nil"/>
              <w:bottom w:val="nil"/>
              <w:right w:val="single" w:sz="4" w:space="0" w:color="auto"/>
            </w:tcBorders>
            <w:shd w:val="clear" w:color="auto" w:fill="auto"/>
            <w:noWrap/>
            <w:vAlign w:val="center"/>
            <w:hideMark/>
          </w:tcPr>
          <w:p w14:paraId="5A991DCB"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000000" w:fill="FFFFFF"/>
            <w:noWrap/>
            <w:vAlign w:val="center"/>
            <w:hideMark/>
          </w:tcPr>
          <w:p w14:paraId="3F18D81A" w14:textId="77777777" w:rsidR="00A44793" w:rsidRPr="00576C53" w:rsidRDefault="00A44793" w:rsidP="00D54CFB">
            <w:pPr>
              <w:jc w:val="center"/>
            </w:pPr>
            <w:r w:rsidRPr="00576C53">
              <w:t>599 000,00</w:t>
            </w:r>
          </w:p>
        </w:tc>
      </w:tr>
      <w:tr w:rsidR="00A44793" w:rsidRPr="00576C53" w14:paraId="5698D266" w14:textId="77777777" w:rsidTr="00D54CFB">
        <w:trPr>
          <w:trHeight w:val="870"/>
        </w:trPr>
        <w:tc>
          <w:tcPr>
            <w:tcW w:w="8709" w:type="dxa"/>
            <w:tcBorders>
              <w:top w:val="nil"/>
              <w:left w:val="nil"/>
              <w:bottom w:val="single" w:sz="4" w:space="0" w:color="auto"/>
              <w:right w:val="single" w:sz="4" w:space="0" w:color="auto"/>
            </w:tcBorders>
            <w:shd w:val="clear" w:color="auto" w:fill="auto"/>
            <w:vAlign w:val="center"/>
            <w:hideMark/>
          </w:tcPr>
          <w:p w14:paraId="75AC06C2" w14:textId="77777777" w:rsidR="00A44793" w:rsidRPr="00576C53" w:rsidRDefault="00A44793" w:rsidP="00D54CFB">
            <w:r w:rsidRPr="00576C53">
              <w:lastRenderedPageBreak/>
              <w:t>Прочие мероприятия в области коммунального хозяйства (Капитальные вложения в объекты государственной (муниципальной) собственности)</w:t>
            </w:r>
          </w:p>
        </w:tc>
        <w:tc>
          <w:tcPr>
            <w:tcW w:w="2342" w:type="dxa"/>
            <w:tcBorders>
              <w:top w:val="nil"/>
              <w:left w:val="nil"/>
              <w:bottom w:val="single" w:sz="4" w:space="0" w:color="auto"/>
              <w:right w:val="single" w:sz="4" w:space="0" w:color="auto"/>
            </w:tcBorders>
            <w:shd w:val="clear" w:color="auto" w:fill="auto"/>
            <w:noWrap/>
            <w:vAlign w:val="center"/>
            <w:hideMark/>
          </w:tcPr>
          <w:p w14:paraId="638C3E48" w14:textId="77777777" w:rsidR="00A44793" w:rsidRPr="00576C53" w:rsidRDefault="00A44793" w:rsidP="00D54CFB">
            <w:pPr>
              <w:jc w:val="center"/>
            </w:pPr>
            <w:r w:rsidRPr="00576C53">
              <w:t>04 4 01 20120</w:t>
            </w:r>
          </w:p>
        </w:tc>
        <w:tc>
          <w:tcPr>
            <w:tcW w:w="1282" w:type="dxa"/>
            <w:tcBorders>
              <w:top w:val="single" w:sz="4" w:space="0" w:color="auto"/>
              <w:left w:val="nil"/>
              <w:bottom w:val="nil"/>
              <w:right w:val="single" w:sz="4" w:space="0" w:color="auto"/>
            </w:tcBorders>
            <w:shd w:val="clear" w:color="auto" w:fill="auto"/>
            <w:noWrap/>
            <w:vAlign w:val="center"/>
            <w:hideMark/>
          </w:tcPr>
          <w:p w14:paraId="163E2919" w14:textId="77777777" w:rsidR="00A44793" w:rsidRPr="00576C53" w:rsidRDefault="00A44793" w:rsidP="00D54CFB">
            <w:pPr>
              <w:jc w:val="center"/>
            </w:pPr>
            <w:r w:rsidRPr="00576C53">
              <w:t>400</w:t>
            </w:r>
          </w:p>
        </w:tc>
        <w:tc>
          <w:tcPr>
            <w:tcW w:w="2237" w:type="dxa"/>
            <w:tcBorders>
              <w:top w:val="nil"/>
              <w:left w:val="nil"/>
              <w:bottom w:val="single" w:sz="4" w:space="0" w:color="auto"/>
              <w:right w:val="single" w:sz="8" w:space="0" w:color="auto"/>
            </w:tcBorders>
            <w:shd w:val="clear" w:color="000000" w:fill="FFFFFF"/>
            <w:noWrap/>
            <w:vAlign w:val="center"/>
            <w:hideMark/>
          </w:tcPr>
          <w:p w14:paraId="69BB6EDC" w14:textId="77777777" w:rsidR="00A44793" w:rsidRPr="00576C53" w:rsidRDefault="00A44793" w:rsidP="00D54CFB">
            <w:pPr>
              <w:jc w:val="center"/>
            </w:pPr>
            <w:r w:rsidRPr="00576C53">
              <w:t>1 600 000,00</w:t>
            </w:r>
          </w:p>
        </w:tc>
      </w:tr>
      <w:tr w:rsidR="00A44793" w:rsidRPr="00576C53" w14:paraId="2DC33540"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3FCC8326" w14:textId="77777777" w:rsidR="00A44793" w:rsidRPr="00576C53" w:rsidRDefault="00A44793" w:rsidP="00D54CFB">
            <w:r w:rsidRPr="00576C53">
              <w:t xml:space="preserve">Выполнение работ по актуализации схем теплоснабжения, водоснабжения и водоотведения </w:t>
            </w:r>
            <w:proofErr w:type="spellStart"/>
            <w:r w:rsidRPr="00576C53">
              <w:t>г.Комсомольск</w:t>
            </w:r>
            <w:proofErr w:type="spellEnd"/>
            <w:r w:rsidRPr="00576C53">
              <w:t xml:space="preserve"> на период 2015-2026 </w:t>
            </w:r>
            <w:proofErr w:type="spellStart"/>
            <w:r w:rsidRPr="00576C53">
              <w:t>г.г</w:t>
            </w:r>
            <w:proofErr w:type="spellEnd"/>
            <w:r w:rsidRPr="00576C53">
              <w:t>.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23D01875" w14:textId="77777777" w:rsidR="00A44793" w:rsidRPr="00576C53" w:rsidRDefault="00A44793" w:rsidP="00D54CFB">
            <w:pPr>
              <w:jc w:val="center"/>
            </w:pPr>
            <w:r w:rsidRPr="00576C53">
              <w:t>04 4 01 20380</w:t>
            </w:r>
          </w:p>
        </w:tc>
        <w:tc>
          <w:tcPr>
            <w:tcW w:w="1282" w:type="dxa"/>
            <w:tcBorders>
              <w:top w:val="single" w:sz="4" w:space="0" w:color="auto"/>
              <w:left w:val="nil"/>
              <w:bottom w:val="nil"/>
              <w:right w:val="single" w:sz="4" w:space="0" w:color="auto"/>
            </w:tcBorders>
            <w:shd w:val="clear" w:color="auto" w:fill="auto"/>
            <w:noWrap/>
            <w:vAlign w:val="center"/>
            <w:hideMark/>
          </w:tcPr>
          <w:p w14:paraId="0146F735"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000000" w:fill="FFFFFF"/>
            <w:noWrap/>
            <w:vAlign w:val="center"/>
            <w:hideMark/>
          </w:tcPr>
          <w:p w14:paraId="1A86504C" w14:textId="77777777" w:rsidR="00A44793" w:rsidRPr="00576C53" w:rsidRDefault="00A44793" w:rsidP="00D54CFB">
            <w:pPr>
              <w:jc w:val="center"/>
            </w:pPr>
            <w:r w:rsidRPr="00576C53">
              <w:t>23 100,00</w:t>
            </w:r>
          </w:p>
        </w:tc>
      </w:tr>
      <w:tr w:rsidR="00A44793" w:rsidRPr="00576C53" w14:paraId="1FA144C5" w14:textId="77777777" w:rsidTr="00D54CFB">
        <w:trPr>
          <w:trHeight w:val="945"/>
        </w:trPr>
        <w:tc>
          <w:tcPr>
            <w:tcW w:w="8709" w:type="dxa"/>
            <w:tcBorders>
              <w:top w:val="nil"/>
              <w:left w:val="single" w:sz="8" w:space="0" w:color="auto"/>
              <w:bottom w:val="nil"/>
              <w:right w:val="single" w:sz="4" w:space="0" w:color="auto"/>
            </w:tcBorders>
            <w:shd w:val="clear" w:color="000000" w:fill="FFFFFF"/>
            <w:hideMark/>
          </w:tcPr>
          <w:p w14:paraId="34DE9BB9" w14:textId="77777777" w:rsidR="00A44793" w:rsidRPr="00576C53" w:rsidRDefault="00A44793" w:rsidP="00D54CFB">
            <w:r w:rsidRPr="00576C53">
              <w:t>Реализация мероприятий по модернизации объектов коммунальной инфраструктуры (Закупка товаров, работ и услуг для обеспечения государственных (муниципальных) нужд)</w:t>
            </w:r>
          </w:p>
        </w:tc>
        <w:tc>
          <w:tcPr>
            <w:tcW w:w="2342" w:type="dxa"/>
            <w:tcBorders>
              <w:top w:val="nil"/>
              <w:left w:val="nil"/>
              <w:bottom w:val="nil"/>
              <w:right w:val="single" w:sz="4" w:space="0" w:color="auto"/>
            </w:tcBorders>
            <w:shd w:val="clear" w:color="000000" w:fill="FFFFFF"/>
            <w:noWrap/>
            <w:vAlign w:val="center"/>
            <w:hideMark/>
          </w:tcPr>
          <w:p w14:paraId="5B08E4A1" w14:textId="77777777" w:rsidR="00A44793" w:rsidRPr="00576C53" w:rsidRDefault="00A44793" w:rsidP="00D54CFB">
            <w:pPr>
              <w:jc w:val="center"/>
            </w:pPr>
            <w:r w:rsidRPr="00576C53">
              <w:t>04 4 01 S6800</w:t>
            </w:r>
          </w:p>
        </w:tc>
        <w:tc>
          <w:tcPr>
            <w:tcW w:w="1282" w:type="dxa"/>
            <w:tcBorders>
              <w:top w:val="single" w:sz="4" w:space="0" w:color="auto"/>
              <w:left w:val="nil"/>
              <w:bottom w:val="nil"/>
              <w:right w:val="single" w:sz="4" w:space="0" w:color="auto"/>
            </w:tcBorders>
            <w:shd w:val="clear" w:color="auto" w:fill="auto"/>
            <w:noWrap/>
            <w:vAlign w:val="center"/>
            <w:hideMark/>
          </w:tcPr>
          <w:p w14:paraId="7F37E391" w14:textId="77777777" w:rsidR="00A44793" w:rsidRPr="00576C53" w:rsidRDefault="00A44793" w:rsidP="00D54CFB">
            <w:pPr>
              <w:jc w:val="center"/>
            </w:pPr>
            <w:r w:rsidRPr="00576C53">
              <w:t>200</w:t>
            </w:r>
          </w:p>
        </w:tc>
        <w:tc>
          <w:tcPr>
            <w:tcW w:w="2237" w:type="dxa"/>
            <w:tcBorders>
              <w:top w:val="nil"/>
              <w:left w:val="nil"/>
              <w:bottom w:val="nil"/>
              <w:right w:val="single" w:sz="8" w:space="0" w:color="auto"/>
            </w:tcBorders>
            <w:shd w:val="clear" w:color="auto" w:fill="auto"/>
            <w:noWrap/>
            <w:vAlign w:val="center"/>
            <w:hideMark/>
          </w:tcPr>
          <w:p w14:paraId="1E222990" w14:textId="77777777" w:rsidR="00A44793" w:rsidRPr="00576C53" w:rsidRDefault="00A44793" w:rsidP="00D54CFB">
            <w:pPr>
              <w:jc w:val="center"/>
            </w:pPr>
            <w:r w:rsidRPr="00576C53">
              <w:t>8 449 998,00</w:t>
            </w:r>
          </w:p>
        </w:tc>
      </w:tr>
      <w:tr w:rsidR="00A44793" w:rsidRPr="00576C53" w14:paraId="3D966613" w14:textId="77777777" w:rsidTr="00D54CFB">
        <w:trPr>
          <w:trHeight w:val="945"/>
        </w:trPr>
        <w:tc>
          <w:tcPr>
            <w:tcW w:w="8709" w:type="dxa"/>
            <w:tcBorders>
              <w:top w:val="single" w:sz="4" w:space="0" w:color="auto"/>
              <w:left w:val="single" w:sz="8" w:space="0" w:color="auto"/>
              <w:bottom w:val="single" w:sz="4" w:space="0" w:color="auto"/>
              <w:right w:val="single" w:sz="4" w:space="0" w:color="auto"/>
            </w:tcBorders>
            <w:shd w:val="clear" w:color="000000" w:fill="FFFFFF"/>
            <w:hideMark/>
          </w:tcPr>
          <w:p w14:paraId="08D7E9AD" w14:textId="77777777" w:rsidR="00A44793" w:rsidRPr="00576C53" w:rsidRDefault="00A44793" w:rsidP="00D54CFB">
            <w:r w:rsidRPr="00576C53">
              <w:t xml:space="preserve">Мероприятия по устройству (созданию) и их содержанию </w:t>
            </w:r>
            <w:proofErr w:type="gramStart"/>
            <w:r w:rsidRPr="00576C53">
              <w:t>мест  площадок</w:t>
            </w:r>
            <w:proofErr w:type="gramEnd"/>
            <w:r w:rsidRPr="00576C53">
              <w:t xml:space="preserve"> ТКО (Закупка товаров, работ и услуг для обеспечения государственных (муниципальных) нужд)</w:t>
            </w:r>
          </w:p>
        </w:tc>
        <w:tc>
          <w:tcPr>
            <w:tcW w:w="2342" w:type="dxa"/>
            <w:tcBorders>
              <w:top w:val="single" w:sz="4" w:space="0" w:color="auto"/>
              <w:left w:val="nil"/>
              <w:bottom w:val="single" w:sz="4" w:space="0" w:color="auto"/>
              <w:right w:val="single" w:sz="4" w:space="0" w:color="auto"/>
            </w:tcBorders>
            <w:shd w:val="clear" w:color="000000" w:fill="FFFFFF"/>
            <w:noWrap/>
            <w:vAlign w:val="center"/>
            <w:hideMark/>
          </w:tcPr>
          <w:p w14:paraId="5E2C367C" w14:textId="77777777" w:rsidR="00A44793" w:rsidRPr="00576C53" w:rsidRDefault="00A44793" w:rsidP="00D54CFB">
            <w:pPr>
              <w:jc w:val="center"/>
            </w:pPr>
            <w:r w:rsidRPr="00576C53">
              <w:t xml:space="preserve">04 </w:t>
            </w:r>
            <w:proofErr w:type="gramStart"/>
            <w:r w:rsidRPr="00576C53">
              <w:t>4  02</w:t>
            </w:r>
            <w:proofErr w:type="gramEnd"/>
            <w:r w:rsidRPr="00576C53">
              <w:t xml:space="preserve"> 20930</w:t>
            </w: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14:paraId="61332C6E" w14:textId="77777777" w:rsidR="00A44793" w:rsidRPr="00576C53" w:rsidRDefault="00A44793" w:rsidP="00D54CFB">
            <w:pPr>
              <w:jc w:val="center"/>
            </w:pPr>
            <w:r w:rsidRPr="00576C53">
              <w:t>200</w:t>
            </w:r>
          </w:p>
        </w:tc>
        <w:tc>
          <w:tcPr>
            <w:tcW w:w="2237" w:type="dxa"/>
            <w:tcBorders>
              <w:top w:val="single" w:sz="4" w:space="0" w:color="auto"/>
              <w:left w:val="nil"/>
              <w:bottom w:val="single" w:sz="4" w:space="0" w:color="auto"/>
              <w:right w:val="single" w:sz="4" w:space="0" w:color="auto"/>
            </w:tcBorders>
            <w:shd w:val="clear" w:color="auto" w:fill="auto"/>
            <w:noWrap/>
            <w:vAlign w:val="center"/>
            <w:hideMark/>
          </w:tcPr>
          <w:p w14:paraId="033C5BB2" w14:textId="77777777" w:rsidR="00A44793" w:rsidRPr="00576C53" w:rsidRDefault="00A44793" w:rsidP="00D54CFB">
            <w:pPr>
              <w:jc w:val="center"/>
            </w:pPr>
            <w:r w:rsidRPr="00576C53">
              <w:t>350 000,00</w:t>
            </w:r>
          </w:p>
        </w:tc>
      </w:tr>
      <w:tr w:rsidR="00A44793" w:rsidRPr="00576C53" w14:paraId="45E5D7E7" w14:textId="77777777" w:rsidTr="00D54CFB">
        <w:trPr>
          <w:trHeight w:val="855"/>
        </w:trPr>
        <w:tc>
          <w:tcPr>
            <w:tcW w:w="8709" w:type="dxa"/>
            <w:tcBorders>
              <w:top w:val="nil"/>
              <w:left w:val="single" w:sz="8" w:space="0" w:color="auto"/>
              <w:bottom w:val="single" w:sz="4" w:space="0" w:color="auto"/>
              <w:right w:val="single" w:sz="4" w:space="0" w:color="auto"/>
            </w:tcBorders>
            <w:shd w:val="clear" w:color="000000" w:fill="FFFFFF"/>
            <w:hideMark/>
          </w:tcPr>
          <w:p w14:paraId="4DD6B966" w14:textId="77777777" w:rsidR="00A44793" w:rsidRPr="00576C53" w:rsidRDefault="00A44793" w:rsidP="00D54CFB">
            <w:r w:rsidRPr="00576C53">
              <w:t xml:space="preserve">Мероприятия по созданию мест (площадок) накопления твердых коммунальных </w:t>
            </w:r>
            <w:proofErr w:type="gramStart"/>
            <w:r w:rsidRPr="00576C53">
              <w:t>отходов  (</w:t>
            </w:r>
            <w:proofErr w:type="gramEnd"/>
            <w:r w:rsidRPr="00576C53">
              <w:t>Капитальные вложения в объекты государственной (муниципальной) собственности)</w:t>
            </w:r>
          </w:p>
        </w:tc>
        <w:tc>
          <w:tcPr>
            <w:tcW w:w="2342" w:type="dxa"/>
            <w:tcBorders>
              <w:top w:val="nil"/>
              <w:left w:val="nil"/>
              <w:bottom w:val="nil"/>
              <w:right w:val="single" w:sz="4" w:space="0" w:color="auto"/>
            </w:tcBorders>
            <w:shd w:val="clear" w:color="000000" w:fill="FFFFFF"/>
            <w:noWrap/>
            <w:vAlign w:val="center"/>
            <w:hideMark/>
          </w:tcPr>
          <w:p w14:paraId="41936E5F" w14:textId="77777777" w:rsidR="00A44793" w:rsidRPr="00576C53" w:rsidRDefault="00A44793" w:rsidP="00D54CFB">
            <w:pPr>
              <w:jc w:val="center"/>
            </w:pPr>
            <w:r w:rsidRPr="00576C53">
              <w:t>04 4 02 S9900</w:t>
            </w:r>
          </w:p>
        </w:tc>
        <w:tc>
          <w:tcPr>
            <w:tcW w:w="1282" w:type="dxa"/>
            <w:tcBorders>
              <w:top w:val="nil"/>
              <w:left w:val="nil"/>
              <w:bottom w:val="nil"/>
              <w:right w:val="single" w:sz="4" w:space="0" w:color="auto"/>
            </w:tcBorders>
            <w:shd w:val="clear" w:color="auto" w:fill="auto"/>
            <w:noWrap/>
            <w:vAlign w:val="center"/>
            <w:hideMark/>
          </w:tcPr>
          <w:p w14:paraId="4FFE1711" w14:textId="77777777" w:rsidR="00A44793" w:rsidRPr="00576C53" w:rsidRDefault="00A44793" w:rsidP="00D54CFB">
            <w:pPr>
              <w:jc w:val="center"/>
            </w:pPr>
            <w:r w:rsidRPr="00576C53">
              <w:t>400</w:t>
            </w:r>
          </w:p>
        </w:tc>
        <w:tc>
          <w:tcPr>
            <w:tcW w:w="2237" w:type="dxa"/>
            <w:tcBorders>
              <w:top w:val="nil"/>
              <w:left w:val="nil"/>
              <w:bottom w:val="nil"/>
              <w:right w:val="single" w:sz="8" w:space="0" w:color="auto"/>
            </w:tcBorders>
            <w:shd w:val="clear" w:color="auto" w:fill="auto"/>
            <w:noWrap/>
            <w:vAlign w:val="center"/>
            <w:hideMark/>
          </w:tcPr>
          <w:p w14:paraId="61C7B7DF" w14:textId="77777777" w:rsidR="00A44793" w:rsidRPr="00576C53" w:rsidRDefault="00A44793" w:rsidP="00D54CFB">
            <w:pPr>
              <w:jc w:val="center"/>
            </w:pPr>
            <w:r w:rsidRPr="00576C53">
              <w:t>298 214,57</w:t>
            </w:r>
          </w:p>
        </w:tc>
      </w:tr>
      <w:tr w:rsidR="00A44793" w:rsidRPr="00576C53" w14:paraId="5458A5CB" w14:textId="77777777" w:rsidTr="00D54CFB">
        <w:trPr>
          <w:trHeight w:val="960"/>
        </w:trPr>
        <w:tc>
          <w:tcPr>
            <w:tcW w:w="8709" w:type="dxa"/>
            <w:tcBorders>
              <w:top w:val="single" w:sz="8" w:space="0" w:color="auto"/>
              <w:left w:val="single" w:sz="8" w:space="0" w:color="auto"/>
              <w:bottom w:val="single" w:sz="8" w:space="0" w:color="auto"/>
              <w:right w:val="nil"/>
            </w:tcBorders>
            <w:shd w:val="clear" w:color="000000" w:fill="F2DCDB"/>
            <w:vAlign w:val="bottom"/>
            <w:hideMark/>
          </w:tcPr>
          <w:p w14:paraId="1D98965B" w14:textId="77777777" w:rsidR="00A44793" w:rsidRPr="00576C53" w:rsidRDefault="00A44793" w:rsidP="00D54CFB">
            <w:pPr>
              <w:rPr>
                <w:b/>
                <w:bCs/>
              </w:rPr>
            </w:pPr>
            <w:r w:rsidRPr="00576C53">
              <w:rPr>
                <w:b/>
                <w:bCs/>
              </w:rPr>
              <w:t>Муниципальная программа "Благоустройство муниципального образования "Комсомольское городское поселение Комсомольского муниципального района Ивановской области"</w:t>
            </w:r>
          </w:p>
        </w:tc>
        <w:tc>
          <w:tcPr>
            <w:tcW w:w="2342" w:type="dxa"/>
            <w:tcBorders>
              <w:top w:val="single" w:sz="8" w:space="0" w:color="auto"/>
              <w:left w:val="single" w:sz="8" w:space="0" w:color="auto"/>
              <w:bottom w:val="single" w:sz="8" w:space="0" w:color="auto"/>
              <w:right w:val="single" w:sz="4" w:space="0" w:color="auto"/>
            </w:tcBorders>
            <w:shd w:val="clear" w:color="000000" w:fill="F2DCDB"/>
            <w:noWrap/>
            <w:vAlign w:val="center"/>
            <w:hideMark/>
          </w:tcPr>
          <w:p w14:paraId="01CCE7F2" w14:textId="77777777" w:rsidR="00A44793" w:rsidRPr="00576C53" w:rsidRDefault="00A44793" w:rsidP="00D54CFB">
            <w:pPr>
              <w:jc w:val="center"/>
              <w:rPr>
                <w:b/>
                <w:bCs/>
              </w:rPr>
            </w:pPr>
            <w:r w:rsidRPr="00576C53">
              <w:rPr>
                <w:b/>
                <w:bCs/>
              </w:rPr>
              <w:t>05 0 00 00000</w:t>
            </w:r>
          </w:p>
        </w:tc>
        <w:tc>
          <w:tcPr>
            <w:tcW w:w="1282" w:type="dxa"/>
            <w:tcBorders>
              <w:top w:val="single" w:sz="8" w:space="0" w:color="auto"/>
              <w:left w:val="nil"/>
              <w:bottom w:val="single" w:sz="8" w:space="0" w:color="auto"/>
              <w:right w:val="single" w:sz="4" w:space="0" w:color="auto"/>
            </w:tcBorders>
            <w:shd w:val="clear" w:color="000000" w:fill="F2DCDB"/>
            <w:noWrap/>
            <w:vAlign w:val="center"/>
            <w:hideMark/>
          </w:tcPr>
          <w:p w14:paraId="2CEADBF3" w14:textId="77777777" w:rsidR="00A44793" w:rsidRPr="00576C53" w:rsidRDefault="00A44793" w:rsidP="00D54CFB">
            <w:pPr>
              <w:jc w:val="center"/>
            </w:pPr>
            <w:r w:rsidRPr="00576C53">
              <w:t> </w:t>
            </w:r>
          </w:p>
        </w:tc>
        <w:tc>
          <w:tcPr>
            <w:tcW w:w="2237" w:type="dxa"/>
            <w:tcBorders>
              <w:top w:val="single" w:sz="8" w:space="0" w:color="auto"/>
              <w:left w:val="nil"/>
              <w:bottom w:val="single" w:sz="8" w:space="0" w:color="auto"/>
              <w:right w:val="single" w:sz="8" w:space="0" w:color="auto"/>
            </w:tcBorders>
            <w:shd w:val="clear" w:color="000000" w:fill="F2DCDB"/>
            <w:noWrap/>
            <w:vAlign w:val="center"/>
            <w:hideMark/>
          </w:tcPr>
          <w:p w14:paraId="4904B320" w14:textId="77777777" w:rsidR="00A44793" w:rsidRPr="00576C53" w:rsidRDefault="00A44793" w:rsidP="00D54CFB">
            <w:pPr>
              <w:jc w:val="center"/>
              <w:rPr>
                <w:b/>
                <w:bCs/>
              </w:rPr>
            </w:pPr>
            <w:r w:rsidRPr="00576C53">
              <w:rPr>
                <w:b/>
                <w:bCs/>
              </w:rPr>
              <w:t>28 923 780,79</w:t>
            </w:r>
          </w:p>
        </w:tc>
      </w:tr>
      <w:tr w:rsidR="00A44793" w:rsidRPr="00576C53" w14:paraId="566FC080"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67DD4E69" w14:textId="77777777" w:rsidR="00A44793" w:rsidRPr="00576C53" w:rsidRDefault="00A44793" w:rsidP="00D54CFB">
            <w:pPr>
              <w:rPr>
                <w:b/>
                <w:bCs/>
              </w:rPr>
            </w:pPr>
            <w:r w:rsidRPr="00576C53">
              <w:rPr>
                <w:b/>
                <w:bCs/>
              </w:rPr>
              <w:t>Ведомственные проекты</w:t>
            </w:r>
          </w:p>
        </w:tc>
        <w:tc>
          <w:tcPr>
            <w:tcW w:w="2342" w:type="dxa"/>
            <w:tcBorders>
              <w:top w:val="nil"/>
              <w:left w:val="nil"/>
              <w:bottom w:val="single" w:sz="4" w:space="0" w:color="auto"/>
              <w:right w:val="single" w:sz="4" w:space="0" w:color="auto"/>
            </w:tcBorders>
            <w:shd w:val="clear" w:color="auto" w:fill="auto"/>
            <w:noWrap/>
            <w:vAlign w:val="center"/>
            <w:hideMark/>
          </w:tcPr>
          <w:p w14:paraId="3016010A" w14:textId="77777777" w:rsidR="00A44793" w:rsidRPr="00576C53" w:rsidRDefault="00A44793" w:rsidP="00D54CFB">
            <w:pPr>
              <w:jc w:val="center"/>
              <w:rPr>
                <w:b/>
                <w:bCs/>
              </w:rPr>
            </w:pPr>
            <w:r w:rsidRPr="00576C53">
              <w:rPr>
                <w:b/>
                <w:bCs/>
              </w:rPr>
              <w:t>05 3 00 00000</w:t>
            </w:r>
          </w:p>
        </w:tc>
        <w:tc>
          <w:tcPr>
            <w:tcW w:w="1282" w:type="dxa"/>
            <w:tcBorders>
              <w:top w:val="nil"/>
              <w:left w:val="nil"/>
              <w:bottom w:val="single" w:sz="4" w:space="0" w:color="auto"/>
              <w:right w:val="single" w:sz="4" w:space="0" w:color="auto"/>
            </w:tcBorders>
            <w:shd w:val="clear" w:color="auto" w:fill="auto"/>
            <w:noWrap/>
            <w:vAlign w:val="center"/>
            <w:hideMark/>
          </w:tcPr>
          <w:p w14:paraId="5732AFE1"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4E921D02" w14:textId="77777777" w:rsidR="00A44793" w:rsidRPr="00576C53" w:rsidRDefault="00A44793" w:rsidP="00D54CFB">
            <w:pPr>
              <w:jc w:val="center"/>
              <w:rPr>
                <w:b/>
                <w:bCs/>
                <w:i/>
                <w:iCs/>
              </w:rPr>
            </w:pPr>
            <w:r w:rsidRPr="00576C53">
              <w:rPr>
                <w:b/>
                <w:bCs/>
                <w:i/>
                <w:iCs/>
              </w:rPr>
              <w:t>21 223 711,31</w:t>
            </w:r>
          </w:p>
        </w:tc>
      </w:tr>
      <w:tr w:rsidR="00A44793" w:rsidRPr="00576C53" w14:paraId="77850B18"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hideMark/>
          </w:tcPr>
          <w:p w14:paraId="1838C21F" w14:textId="77777777" w:rsidR="00A44793" w:rsidRPr="00576C53" w:rsidRDefault="00A44793" w:rsidP="00D54CFB">
            <w:pPr>
              <w:rPr>
                <w:b/>
                <w:bCs/>
                <w:i/>
                <w:iCs/>
              </w:rPr>
            </w:pPr>
            <w:r w:rsidRPr="00576C53">
              <w:rPr>
                <w:b/>
                <w:bCs/>
                <w:i/>
                <w:iCs/>
              </w:rPr>
              <w:t>Ведомственный проект "Организация уличного электроснабжения на территории Комсомольского городского поселения"</w:t>
            </w:r>
          </w:p>
        </w:tc>
        <w:tc>
          <w:tcPr>
            <w:tcW w:w="2342" w:type="dxa"/>
            <w:tcBorders>
              <w:top w:val="nil"/>
              <w:left w:val="nil"/>
              <w:bottom w:val="single" w:sz="4" w:space="0" w:color="auto"/>
              <w:right w:val="single" w:sz="4" w:space="0" w:color="auto"/>
            </w:tcBorders>
            <w:shd w:val="clear" w:color="auto" w:fill="auto"/>
            <w:noWrap/>
            <w:vAlign w:val="center"/>
            <w:hideMark/>
          </w:tcPr>
          <w:p w14:paraId="547BEE03" w14:textId="77777777" w:rsidR="00A44793" w:rsidRPr="00576C53" w:rsidRDefault="00A44793" w:rsidP="00D54CFB">
            <w:pPr>
              <w:jc w:val="center"/>
              <w:rPr>
                <w:b/>
                <w:bCs/>
                <w:i/>
                <w:iCs/>
              </w:rPr>
            </w:pPr>
            <w:r w:rsidRPr="00576C53">
              <w:rPr>
                <w:b/>
                <w:bCs/>
                <w:i/>
                <w:iCs/>
              </w:rPr>
              <w:t>05 3 01 00000</w:t>
            </w:r>
          </w:p>
        </w:tc>
        <w:tc>
          <w:tcPr>
            <w:tcW w:w="1282" w:type="dxa"/>
            <w:tcBorders>
              <w:top w:val="nil"/>
              <w:left w:val="nil"/>
              <w:bottom w:val="single" w:sz="4" w:space="0" w:color="auto"/>
              <w:right w:val="single" w:sz="4" w:space="0" w:color="auto"/>
            </w:tcBorders>
            <w:shd w:val="clear" w:color="auto" w:fill="auto"/>
            <w:noWrap/>
            <w:vAlign w:val="center"/>
            <w:hideMark/>
          </w:tcPr>
          <w:p w14:paraId="3166BF42" w14:textId="77777777" w:rsidR="00A44793" w:rsidRPr="00576C53" w:rsidRDefault="00A44793" w:rsidP="00D54CFB">
            <w:pPr>
              <w:jc w:val="center"/>
              <w:rPr>
                <w:i/>
                <w:iCs/>
              </w:rPr>
            </w:pPr>
            <w:r w:rsidRPr="00576C53">
              <w:rPr>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4DC41C78" w14:textId="77777777" w:rsidR="00A44793" w:rsidRPr="00576C53" w:rsidRDefault="00A44793" w:rsidP="00D54CFB">
            <w:pPr>
              <w:jc w:val="center"/>
              <w:rPr>
                <w:b/>
                <w:bCs/>
                <w:i/>
                <w:iCs/>
              </w:rPr>
            </w:pPr>
            <w:r w:rsidRPr="00576C53">
              <w:rPr>
                <w:b/>
                <w:bCs/>
                <w:i/>
                <w:iCs/>
              </w:rPr>
              <w:t>8 560 992,41</w:t>
            </w:r>
          </w:p>
        </w:tc>
      </w:tr>
      <w:tr w:rsidR="00A44793" w:rsidRPr="00576C53" w14:paraId="57D1D3E6" w14:textId="77777777" w:rsidTr="00D54CFB">
        <w:trPr>
          <w:trHeight w:val="1069"/>
        </w:trPr>
        <w:tc>
          <w:tcPr>
            <w:tcW w:w="8709" w:type="dxa"/>
            <w:tcBorders>
              <w:top w:val="nil"/>
              <w:left w:val="single" w:sz="8" w:space="0" w:color="auto"/>
              <w:bottom w:val="single" w:sz="4" w:space="0" w:color="auto"/>
              <w:right w:val="single" w:sz="4" w:space="0" w:color="auto"/>
            </w:tcBorders>
            <w:shd w:val="clear" w:color="auto" w:fill="auto"/>
            <w:hideMark/>
          </w:tcPr>
          <w:p w14:paraId="4607A050" w14:textId="77777777" w:rsidR="00A44793" w:rsidRPr="00576C53" w:rsidRDefault="00A44793" w:rsidP="00D54CFB">
            <w:r w:rsidRPr="00576C53">
              <w:t>Оплата за электроэнергию уличного освещения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2D9DFC00" w14:textId="77777777" w:rsidR="00A44793" w:rsidRPr="00576C53" w:rsidRDefault="00A44793" w:rsidP="00D54CFB">
            <w:pPr>
              <w:jc w:val="center"/>
            </w:pPr>
            <w:r w:rsidRPr="00576C53">
              <w:t>05 3 01 20150</w:t>
            </w:r>
          </w:p>
        </w:tc>
        <w:tc>
          <w:tcPr>
            <w:tcW w:w="1282" w:type="dxa"/>
            <w:tcBorders>
              <w:top w:val="nil"/>
              <w:left w:val="nil"/>
              <w:bottom w:val="single" w:sz="4" w:space="0" w:color="auto"/>
              <w:right w:val="single" w:sz="4" w:space="0" w:color="auto"/>
            </w:tcBorders>
            <w:shd w:val="clear" w:color="auto" w:fill="auto"/>
            <w:noWrap/>
            <w:vAlign w:val="center"/>
            <w:hideMark/>
          </w:tcPr>
          <w:p w14:paraId="20D944CC"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4A3113CF" w14:textId="77777777" w:rsidR="00A44793" w:rsidRPr="00576C53" w:rsidRDefault="00A44793" w:rsidP="00D54CFB">
            <w:pPr>
              <w:jc w:val="center"/>
            </w:pPr>
            <w:r w:rsidRPr="00576C53">
              <w:t>3 922 400,00</w:t>
            </w:r>
          </w:p>
        </w:tc>
      </w:tr>
      <w:tr w:rsidR="00A44793" w:rsidRPr="00576C53" w14:paraId="2EB1FDF5" w14:textId="77777777" w:rsidTr="00D54CFB">
        <w:trPr>
          <w:trHeight w:val="1305"/>
        </w:trPr>
        <w:tc>
          <w:tcPr>
            <w:tcW w:w="8709" w:type="dxa"/>
            <w:tcBorders>
              <w:top w:val="nil"/>
              <w:left w:val="single" w:sz="8" w:space="0" w:color="auto"/>
              <w:bottom w:val="single" w:sz="4" w:space="0" w:color="auto"/>
              <w:right w:val="single" w:sz="4" w:space="0" w:color="auto"/>
            </w:tcBorders>
            <w:shd w:val="clear" w:color="auto" w:fill="auto"/>
            <w:hideMark/>
          </w:tcPr>
          <w:p w14:paraId="27BB0762" w14:textId="77777777" w:rsidR="00A44793" w:rsidRPr="00576C53" w:rsidRDefault="00A44793" w:rsidP="00D54CFB">
            <w:r w:rsidRPr="00576C53">
              <w:t>Содержание, ремонт, капитальный ремонт, строительство, разработка ПСД на строительство сетей уличного освещения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4D16F27F" w14:textId="77777777" w:rsidR="00A44793" w:rsidRPr="00576C53" w:rsidRDefault="00A44793" w:rsidP="00D54CFB">
            <w:pPr>
              <w:jc w:val="center"/>
            </w:pPr>
            <w:r w:rsidRPr="00576C53">
              <w:t>05 3 01 20160</w:t>
            </w:r>
          </w:p>
        </w:tc>
        <w:tc>
          <w:tcPr>
            <w:tcW w:w="1282" w:type="dxa"/>
            <w:tcBorders>
              <w:top w:val="nil"/>
              <w:left w:val="nil"/>
              <w:bottom w:val="single" w:sz="4" w:space="0" w:color="auto"/>
              <w:right w:val="single" w:sz="4" w:space="0" w:color="auto"/>
            </w:tcBorders>
            <w:shd w:val="clear" w:color="auto" w:fill="auto"/>
            <w:noWrap/>
            <w:vAlign w:val="center"/>
            <w:hideMark/>
          </w:tcPr>
          <w:p w14:paraId="0461DF50"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39C0A620" w14:textId="77777777" w:rsidR="00A44793" w:rsidRPr="00576C53" w:rsidRDefault="00A44793" w:rsidP="00D54CFB">
            <w:pPr>
              <w:jc w:val="center"/>
            </w:pPr>
            <w:r w:rsidRPr="00576C53">
              <w:t>4 638 592,41</w:t>
            </w:r>
          </w:p>
        </w:tc>
      </w:tr>
      <w:tr w:rsidR="00A44793" w:rsidRPr="00576C53" w14:paraId="7EFABEF6"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hideMark/>
          </w:tcPr>
          <w:p w14:paraId="7D685BCB" w14:textId="77777777" w:rsidR="00A44793" w:rsidRPr="00576C53" w:rsidRDefault="00A44793" w:rsidP="00D54CFB">
            <w:pPr>
              <w:rPr>
                <w:b/>
                <w:bCs/>
                <w:i/>
                <w:iCs/>
              </w:rPr>
            </w:pPr>
            <w:r w:rsidRPr="00576C53">
              <w:rPr>
                <w:b/>
                <w:bCs/>
                <w:i/>
                <w:iCs/>
              </w:rPr>
              <w:t>Ведомственный проект "Организация благоустройства и озеленение территории Комсомольского городского поселения"</w:t>
            </w:r>
          </w:p>
        </w:tc>
        <w:tc>
          <w:tcPr>
            <w:tcW w:w="2342" w:type="dxa"/>
            <w:tcBorders>
              <w:top w:val="nil"/>
              <w:left w:val="nil"/>
              <w:bottom w:val="single" w:sz="4" w:space="0" w:color="auto"/>
              <w:right w:val="single" w:sz="4" w:space="0" w:color="auto"/>
            </w:tcBorders>
            <w:shd w:val="clear" w:color="auto" w:fill="auto"/>
            <w:noWrap/>
            <w:vAlign w:val="center"/>
            <w:hideMark/>
          </w:tcPr>
          <w:p w14:paraId="27967901" w14:textId="77777777" w:rsidR="00A44793" w:rsidRPr="00576C53" w:rsidRDefault="00A44793" w:rsidP="00D54CFB">
            <w:pPr>
              <w:jc w:val="center"/>
              <w:rPr>
                <w:b/>
                <w:bCs/>
                <w:i/>
                <w:iCs/>
              </w:rPr>
            </w:pPr>
            <w:r w:rsidRPr="00576C53">
              <w:rPr>
                <w:b/>
                <w:bCs/>
                <w:i/>
                <w:iCs/>
              </w:rPr>
              <w:t>05 3 02 00000</w:t>
            </w:r>
          </w:p>
        </w:tc>
        <w:tc>
          <w:tcPr>
            <w:tcW w:w="1282" w:type="dxa"/>
            <w:tcBorders>
              <w:top w:val="nil"/>
              <w:left w:val="nil"/>
              <w:bottom w:val="single" w:sz="4" w:space="0" w:color="auto"/>
              <w:right w:val="single" w:sz="4" w:space="0" w:color="auto"/>
            </w:tcBorders>
            <w:shd w:val="clear" w:color="auto" w:fill="auto"/>
            <w:noWrap/>
            <w:vAlign w:val="center"/>
            <w:hideMark/>
          </w:tcPr>
          <w:p w14:paraId="52ACD163" w14:textId="77777777" w:rsidR="00A44793" w:rsidRPr="00576C53" w:rsidRDefault="00A44793" w:rsidP="00D54CFB">
            <w:pPr>
              <w:jc w:val="center"/>
              <w:rPr>
                <w:i/>
                <w:iCs/>
              </w:rPr>
            </w:pPr>
            <w:r w:rsidRPr="00576C53">
              <w:rPr>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4AE99B61" w14:textId="77777777" w:rsidR="00A44793" w:rsidRPr="00576C53" w:rsidRDefault="00A44793" w:rsidP="00D54CFB">
            <w:pPr>
              <w:jc w:val="center"/>
              <w:rPr>
                <w:b/>
                <w:bCs/>
                <w:i/>
                <w:iCs/>
              </w:rPr>
            </w:pPr>
            <w:r w:rsidRPr="00576C53">
              <w:rPr>
                <w:b/>
                <w:bCs/>
                <w:i/>
                <w:iCs/>
              </w:rPr>
              <w:t>5 747 859,43</w:t>
            </w:r>
          </w:p>
        </w:tc>
      </w:tr>
      <w:tr w:rsidR="00A44793" w:rsidRPr="00576C53" w14:paraId="3D685F98" w14:textId="77777777" w:rsidTr="00D54CFB">
        <w:trPr>
          <w:trHeight w:val="945"/>
        </w:trPr>
        <w:tc>
          <w:tcPr>
            <w:tcW w:w="8709" w:type="dxa"/>
            <w:tcBorders>
              <w:top w:val="nil"/>
              <w:left w:val="single" w:sz="8" w:space="0" w:color="auto"/>
              <w:bottom w:val="nil"/>
              <w:right w:val="single" w:sz="4" w:space="0" w:color="auto"/>
            </w:tcBorders>
            <w:shd w:val="clear" w:color="auto" w:fill="auto"/>
            <w:hideMark/>
          </w:tcPr>
          <w:p w14:paraId="747CE4B1" w14:textId="77777777" w:rsidR="00A44793" w:rsidRPr="00576C53" w:rsidRDefault="00A44793" w:rsidP="00D54CFB">
            <w:r w:rsidRPr="00576C53">
              <w:lastRenderedPageBreak/>
              <w:t>Мероприятия по благоустройству и озеленению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nil"/>
              <w:right w:val="single" w:sz="4" w:space="0" w:color="auto"/>
            </w:tcBorders>
            <w:shd w:val="clear" w:color="auto" w:fill="auto"/>
            <w:noWrap/>
            <w:vAlign w:val="center"/>
            <w:hideMark/>
          </w:tcPr>
          <w:p w14:paraId="765E47EB" w14:textId="77777777" w:rsidR="00A44793" w:rsidRPr="00576C53" w:rsidRDefault="00A44793" w:rsidP="00D54CFB">
            <w:pPr>
              <w:jc w:val="center"/>
            </w:pPr>
            <w:r w:rsidRPr="00576C53">
              <w:t>05 3 02 20190</w:t>
            </w:r>
          </w:p>
        </w:tc>
        <w:tc>
          <w:tcPr>
            <w:tcW w:w="1282" w:type="dxa"/>
            <w:tcBorders>
              <w:top w:val="nil"/>
              <w:left w:val="nil"/>
              <w:bottom w:val="single" w:sz="4" w:space="0" w:color="auto"/>
              <w:right w:val="single" w:sz="4" w:space="0" w:color="auto"/>
            </w:tcBorders>
            <w:shd w:val="clear" w:color="auto" w:fill="auto"/>
            <w:noWrap/>
            <w:vAlign w:val="center"/>
            <w:hideMark/>
          </w:tcPr>
          <w:p w14:paraId="19F9F8AF"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25C62439" w14:textId="77777777" w:rsidR="00A44793" w:rsidRPr="00576C53" w:rsidRDefault="00A44793" w:rsidP="00D54CFB">
            <w:pPr>
              <w:jc w:val="center"/>
            </w:pPr>
            <w:r w:rsidRPr="00576C53">
              <w:t>5 747 859,43</w:t>
            </w:r>
          </w:p>
        </w:tc>
      </w:tr>
      <w:tr w:rsidR="00A44793" w:rsidRPr="00576C53" w14:paraId="3DBD56C5" w14:textId="77777777" w:rsidTr="00D54CFB">
        <w:trPr>
          <w:trHeight w:val="638"/>
        </w:trPr>
        <w:tc>
          <w:tcPr>
            <w:tcW w:w="8709" w:type="dxa"/>
            <w:tcBorders>
              <w:top w:val="single" w:sz="4" w:space="0" w:color="auto"/>
              <w:left w:val="single" w:sz="8" w:space="0" w:color="auto"/>
              <w:bottom w:val="single" w:sz="4" w:space="0" w:color="auto"/>
              <w:right w:val="single" w:sz="4" w:space="0" w:color="auto"/>
            </w:tcBorders>
            <w:shd w:val="clear" w:color="auto" w:fill="auto"/>
            <w:hideMark/>
          </w:tcPr>
          <w:p w14:paraId="68282F98" w14:textId="77777777" w:rsidR="00A44793" w:rsidRPr="00576C53" w:rsidRDefault="00A44793" w:rsidP="00D54CFB">
            <w:pPr>
              <w:rPr>
                <w:b/>
                <w:bCs/>
                <w:i/>
                <w:iCs/>
              </w:rPr>
            </w:pPr>
            <w:r w:rsidRPr="00576C53">
              <w:rPr>
                <w:b/>
                <w:bCs/>
                <w:i/>
                <w:iCs/>
              </w:rPr>
              <w:t xml:space="preserve">Ведомственный проект "Организация ритуальных услуг и содержание мест захоронения на территории Комсомольского городского поселения" </w:t>
            </w:r>
          </w:p>
        </w:tc>
        <w:tc>
          <w:tcPr>
            <w:tcW w:w="2342" w:type="dxa"/>
            <w:tcBorders>
              <w:top w:val="single" w:sz="4" w:space="0" w:color="auto"/>
              <w:left w:val="nil"/>
              <w:bottom w:val="single" w:sz="4" w:space="0" w:color="auto"/>
              <w:right w:val="single" w:sz="4" w:space="0" w:color="auto"/>
            </w:tcBorders>
            <w:shd w:val="clear" w:color="auto" w:fill="auto"/>
            <w:noWrap/>
            <w:vAlign w:val="center"/>
            <w:hideMark/>
          </w:tcPr>
          <w:p w14:paraId="68B6D134" w14:textId="77777777" w:rsidR="00A44793" w:rsidRPr="00576C53" w:rsidRDefault="00A44793" w:rsidP="00D54CFB">
            <w:pPr>
              <w:jc w:val="center"/>
              <w:rPr>
                <w:b/>
                <w:bCs/>
                <w:i/>
                <w:iCs/>
              </w:rPr>
            </w:pPr>
            <w:r w:rsidRPr="00576C53">
              <w:rPr>
                <w:b/>
                <w:bCs/>
                <w:i/>
                <w:iCs/>
              </w:rPr>
              <w:t>05 3 03 00000</w:t>
            </w:r>
          </w:p>
        </w:tc>
        <w:tc>
          <w:tcPr>
            <w:tcW w:w="1282" w:type="dxa"/>
            <w:tcBorders>
              <w:top w:val="nil"/>
              <w:left w:val="nil"/>
              <w:bottom w:val="single" w:sz="4" w:space="0" w:color="auto"/>
              <w:right w:val="single" w:sz="4" w:space="0" w:color="auto"/>
            </w:tcBorders>
            <w:shd w:val="clear" w:color="auto" w:fill="auto"/>
            <w:noWrap/>
            <w:vAlign w:val="center"/>
            <w:hideMark/>
          </w:tcPr>
          <w:p w14:paraId="4884A2D0"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2366E71F" w14:textId="77777777" w:rsidR="00A44793" w:rsidRPr="00576C53" w:rsidRDefault="00A44793" w:rsidP="00D54CFB">
            <w:pPr>
              <w:jc w:val="center"/>
              <w:rPr>
                <w:b/>
                <w:bCs/>
                <w:i/>
                <w:iCs/>
              </w:rPr>
            </w:pPr>
            <w:r w:rsidRPr="00576C53">
              <w:rPr>
                <w:b/>
                <w:bCs/>
                <w:i/>
                <w:iCs/>
              </w:rPr>
              <w:t>729 877,50</w:t>
            </w:r>
          </w:p>
        </w:tc>
      </w:tr>
      <w:tr w:rsidR="00A44793" w:rsidRPr="00576C53" w14:paraId="603ED936" w14:textId="77777777" w:rsidTr="00D54CFB">
        <w:trPr>
          <w:trHeight w:val="638"/>
        </w:trPr>
        <w:tc>
          <w:tcPr>
            <w:tcW w:w="8709" w:type="dxa"/>
            <w:tcBorders>
              <w:top w:val="nil"/>
              <w:left w:val="single" w:sz="8" w:space="0" w:color="auto"/>
              <w:bottom w:val="nil"/>
              <w:right w:val="single" w:sz="4" w:space="0" w:color="auto"/>
            </w:tcBorders>
            <w:shd w:val="clear" w:color="auto" w:fill="auto"/>
            <w:hideMark/>
          </w:tcPr>
          <w:p w14:paraId="23B69A7C" w14:textId="77777777" w:rsidR="00A44793" w:rsidRPr="00576C53" w:rsidRDefault="00A44793" w:rsidP="00D54CFB">
            <w:r w:rsidRPr="00576C53">
              <w:t>Содержание кладбищ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nil"/>
              <w:right w:val="single" w:sz="4" w:space="0" w:color="auto"/>
            </w:tcBorders>
            <w:shd w:val="clear" w:color="auto" w:fill="auto"/>
            <w:noWrap/>
            <w:vAlign w:val="center"/>
            <w:hideMark/>
          </w:tcPr>
          <w:p w14:paraId="2F515580" w14:textId="77777777" w:rsidR="00A44793" w:rsidRPr="00576C53" w:rsidRDefault="00A44793" w:rsidP="00D54CFB">
            <w:pPr>
              <w:jc w:val="center"/>
            </w:pPr>
            <w:r w:rsidRPr="00576C53">
              <w:t>05 3 03 20200</w:t>
            </w:r>
          </w:p>
        </w:tc>
        <w:tc>
          <w:tcPr>
            <w:tcW w:w="1282" w:type="dxa"/>
            <w:tcBorders>
              <w:top w:val="nil"/>
              <w:left w:val="nil"/>
              <w:bottom w:val="single" w:sz="4" w:space="0" w:color="auto"/>
              <w:right w:val="single" w:sz="4" w:space="0" w:color="auto"/>
            </w:tcBorders>
            <w:shd w:val="clear" w:color="auto" w:fill="auto"/>
            <w:noWrap/>
            <w:vAlign w:val="center"/>
            <w:hideMark/>
          </w:tcPr>
          <w:p w14:paraId="5E49C9CB"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4FCF56B9" w14:textId="77777777" w:rsidR="00A44793" w:rsidRPr="00576C53" w:rsidRDefault="00A44793" w:rsidP="00D54CFB">
            <w:pPr>
              <w:jc w:val="center"/>
            </w:pPr>
            <w:r w:rsidRPr="00576C53">
              <w:t>729 877,50</w:t>
            </w:r>
          </w:p>
        </w:tc>
      </w:tr>
      <w:tr w:rsidR="00A44793" w:rsidRPr="00576C53" w14:paraId="0EBDA9CA" w14:textId="77777777" w:rsidTr="00D54CFB">
        <w:trPr>
          <w:trHeight w:val="630"/>
        </w:trPr>
        <w:tc>
          <w:tcPr>
            <w:tcW w:w="8709"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661FDCEF" w14:textId="77777777" w:rsidR="00A44793" w:rsidRPr="00576C53" w:rsidRDefault="00A44793" w:rsidP="00D54CFB">
            <w:pPr>
              <w:rPr>
                <w:b/>
                <w:bCs/>
                <w:i/>
                <w:iCs/>
              </w:rPr>
            </w:pPr>
            <w:r w:rsidRPr="00576C53">
              <w:rPr>
                <w:b/>
                <w:bCs/>
                <w:i/>
                <w:iCs/>
              </w:rPr>
              <w:t xml:space="preserve">Ведомственный проект "Ликвидация несанкционированных свалок и уборка мусора на территории Комсомольского городского поселения"  </w:t>
            </w:r>
          </w:p>
        </w:tc>
        <w:tc>
          <w:tcPr>
            <w:tcW w:w="2342" w:type="dxa"/>
            <w:tcBorders>
              <w:top w:val="single" w:sz="4" w:space="0" w:color="auto"/>
              <w:left w:val="nil"/>
              <w:bottom w:val="single" w:sz="4" w:space="0" w:color="auto"/>
              <w:right w:val="single" w:sz="4" w:space="0" w:color="auto"/>
            </w:tcBorders>
            <w:shd w:val="clear" w:color="auto" w:fill="auto"/>
            <w:noWrap/>
            <w:vAlign w:val="center"/>
            <w:hideMark/>
          </w:tcPr>
          <w:p w14:paraId="6F6BA160" w14:textId="77777777" w:rsidR="00A44793" w:rsidRPr="00576C53" w:rsidRDefault="00A44793" w:rsidP="00D54CFB">
            <w:pPr>
              <w:jc w:val="center"/>
              <w:rPr>
                <w:b/>
                <w:bCs/>
                <w:i/>
                <w:iCs/>
              </w:rPr>
            </w:pPr>
            <w:r w:rsidRPr="00576C53">
              <w:rPr>
                <w:b/>
                <w:bCs/>
                <w:i/>
                <w:iCs/>
              </w:rPr>
              <w:t>05 3 04 00000</w:t>
            </w:r>
          </w:p>
        </w:tc>
        <w:tc>
          <w:tcPr>
            <w:tcW w:w="1282" w:type="dxa"/>
            <w:tcBorders>
              <w:top w:val="nil"/>
              <w:left w:val="nil"/>
              <w:bottom w:val="single" w:sz="4" w:space="0" w:color="auto"/>
              <w:right w:val="single" w:sz="4" w:space="0" w:color="auto"/>
            </w:tcBorders>
            <w:shd w:val="clear" w:color="auto" w:fill="auto"/>
            <w:noWrap/>
            <w:vAlign w:val="center"/>
            <w:hideMark/>
          </w:tcPr>
          <w:p w14:paraId="0F1AD6F0" w14:textId="77777777" w:rsidR="00A44793" w:rsidRPr="00576C53" w:rsidRDefault="00A44793" w:rsidP="00D54CFB">
            <w:pPr>
              <w:jc w:val="center"/>
              <w:rPr>
                <w:i/>
                <w:iCs/>
              </w:rPr>
            </w:pPr>
            <w:r w:rsidRPr="00576C53">
              <w:rPr>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13B480CB" w14:textId="77777777" w:rsidR="00A44793" w:rsidRPr="00576C53" w:rsidRDefault="00A44793" w:rsidP="00D54CFB">
            <w:pPr>
              <w:jc w:val="center"/>
              <w:rPr>
                <w:b/>
                <w:bCs/>
                <w:i/>
                <w:iCs/>
              </w:rPr>
            </w:pPr>
            <w:r w:rsidRPr="00576C53">
              <w:rPr>
                <w:b/>
                <w:bCs/>
                <w:i/>
                <w:iCs/>
              </w:rPr>
              <w:t>5 889 166,63</w:t>
            </w:r>
          </w:p>
        </w:tc>
      </w:tr>
      <w:tr w:rsidR="00A44793" w:rsidRPr="00576C53" w14:paraId="55E71295" w14:textId="77777777" w:rsidTr="00D54CFB">
        <w:trPr>
          <w:trHeight w:val="945"/>
        </w:trPr>
        <w:tc>
          <w:tcPr>
            <w:tcW w:w="8709" w:type="dxa"/>
            <w:tcBorders>
              <w:top w:val="nil"/>
              <w:left w:val="single" w:sz="8" w:space="0" w:color="auto"/>
              <w:bottom w:val="nil"/>
              <w:right w:val="single" w:sz="4" w:space="0" w:color="auto"/>
            </w:tcBorders>
            <w:shd w:val="clear" w:color="auto" w:fill="auto"/>
            <w:hideMark/>
          </w:tcPr>
          <w:p w14:paraId="1D276D25" w14:textId="77777777" w:rsidR="00A44793" w:rsidRPr="00576C53" w:rsidRDefault="00A44793" w:rsidP="00D54CFB">
            <w:r w:rsidRPr="00576C53">
              <w:t>Санитарная очистка территории, уборка несанкционированных свалок и мусора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nil"/>
              <w:right w:val="single" w:sz="4" w:space="0" w:color="auto"/>
            </w:tcBorders>
            <w:shd w:val="clear" w:color="auto" w:fill="auto"/>
            <w:noWrap/>
            <w:vAlign w:val="center"/>
            <w:hideMark/>
          </w:tcPr>
          <w:p w14:paraId="0C92F837" w14:textId="77777777" w:rsidR="00A44793" w:rsidRPr="00576C53" w:rsidRDefault="00A44793" w:rsidP="00D54CFB">
            <w:pPr>
              <w:jc w:val="center"/>
            </w:pPr>
            <w:r w:rsidRPr="00576C53">
              <w:t>05 3 04 20210</w:t>
            </w:r>
          </w:p>
        </w:tc>
        <w:tc>
          <w:tcPr>
            <w:tcW w:w="1282" w:type="dxa"/>
            <w:tcBorders>
              <w:top w:val="nil"/>
              <w:left w:val="nil"/>
              <w:bottom w:val="single" w:sz="4" w:space="0" w:color="auto"/>
              <w:right w:val="single" w:sz="4" w:space="0" w:color="auto"/>
            </w:tcBorders>
            <w:shd w:val="clear" w:color="auto" w:fill="auto"/>
            <w:noWrap/>
            <w:vAlign w:val="center"/>
            <w:hideMark/>
          </w:tcPr>
          <w:p w14:paraId="7D490C4D"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7669DA42" w14:textId="77777777" w:rsidR="00A44793" w:rsidRPr="00576C53" w:rsidRDefault="00A44793" w:rsidP="00D54CFB">
            <w:pPr>
              <w:jc w:val="center"/>
            </w:pPr>
            <w:r w:rsidRPr="00576C53">
              <w:t>5 889 166,63</w:t>
            </w:r>
          </w:p>
        </w:tc>
      </w:tr>
      <w:tr w:rsidR="00A44793" w:rsidRPr="00576C53" w14:paraId="4D4D9173" w14:textId="77777777" w:rsidTr="00D54CFB">
        <w:trPr>
          <w:trHeight w:val="630"/>
        </w:trPr>
        <w:tc>
          <w:tcPr>
            <w:tcW w:w="8709" w:type="dxa"/>
            <w:tcBorders>
              <w:top w:val="single" w:sz="4" w:space="0" w:color="auto"/>
              <w:left w:val="single" w:sz="8" w:space="0" w:color="auto"/>
              <w:bottom w:val="single" w:sz="4" w:space="0" w:color="auto"/>
              <w:right w:val="single" w:sz="4" w:space="0" w:color="auto"/>
            </w:tcBorders>
            <w:shd w:val="clear" w:color="auto" w:fill="auto"/>
            <w:hideMark/>
          </w:tcPr>
          <w:p w14:paraId="1CC0BAAB" w14:textId="77777777" w:rsidR="00A44793" w:rsidRPr="00576C53" w:rsidRDefault="00A44793" w:rsidP="00D54CFB">
            <w:pPr>
              <w:rPr>
                <w:b/>
                <w:bCs/>
                <w:i/>
                <w:iCs/>
              </w:rPr>
            </w:pPr>
            <w:r w:rsidRPr="00576C53">
              <w:rPr>
                <w:b/>
                <w:bCs/>
                <w:i/>
                <w:iCs/>
              </w:rPr>
              <w:t xml:space="preserve">Ведомственный проект "Организация водоснабжения населения на территории Комсомольского городского поселения"  </w:t>
            </w:r>
          </w:p>
        </w:tc>
        <w:tc>
          <w:tcPr>
            <w:tcW w:w="2342" w:type="dxa"/>
            <w:tcBorders>
              <w:top w:val="single" w:sz="4" w:space="0" w:color="auto"/>
              <w:left w:val="nil"/>
              <w:bottom w:val="single" w:sz="4" w:space="0" w:color="auto"/>
              <w:right w:val="single" w:sz="4" w:space="0" w:color="auto"/>
            </w:tcBorders>
            <w:shd w:val="clear" w:color="auto" w:fill="auto"/>
            <w:noWrap/>
            <w:vAlign w:val="center"/>
            <w:hideMark/>
          </w:tcPr>
          <w:p w14:paraId="28C5F21D" w14:textId="77777777" w:rsidR="00A44793" w:rsidRPr="00576C53" w:rsidRDefault="00A44793" w:rsidP="00D54CFB">
            <w:pPr>
              <w:jc w:val="center"/>
              <w:rPr>
                <w:b/>
                <w:bCs/>
                <w:i/>
                <w:iCs/>
              </w:rPr>
            </w:pPr>
            <w:r w:rsidRPr="00576C53">
              <w:rPr>
                <w:b/>
                <w:bCs/>
                <w:i/>
                <w:iCs/>
              </w:rPr>
              <w:t>05 3 05 00000</w:t>
            </w:r>
          </w:p>
        </w:tc>
        <w:tc>
          <w:tcPr>
            <w:tcW w:w="1282" w:type="dxa"/>
            <w:tcBorders>
              <w:top w:val="nil"/>
              <w:left w:val="nil"/>
              <w:bottom w:val="single" w:sz="4" w:space="0" w:color="auto"/>
              <w:right w:val="single" w:sz="4" w:space="0" w:color="auto"/>
            </w:tcBorders>
            <w:shd w:val="clear" w:color="auto" w:fill="auto"/>
            <w:noWrap/>
            <w:vAlign w:val="center"/>
            <w:hideMark/>
          </w:tcPr>
          <w:p w14:paraId="4CE5FAA8"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2DCDDABF" w14:textId="77777777" w:rsidR="00A44793" w:rsidRPr="00576C53" w:rsidRDefault="00A44793" w:rsidP="00D54CFB">
            <w:pPr>
              <w:jc w:val="center"/>
              <w:rPr>
                <w:b/>
                <w:bCs/>
                <w:i/>
                <w:iCs/>
              </w:rPr>
            </w:pPr>
            <w:r w:rsidRPr="00576C53">
              <w:rPr>
                <w:b/>
                <w:bCs/>
                <w:i/>
                <w:iCs/>
              </w:rPr>
              <w:t>295 815,34</w:t>
            </w:r>
          </w:p>
        </w:tc>
      </w:tr>
      <w:tr w:rsidR="00A44793" w:rsidRPr="00576C53" w14:paraId="4A0429F5"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33D1CE3B" w14:textId="77777777" w:rsidR="00A44793" w:rsidRPr="00576C53" w:rsidRDefault="00A44793" w:rsidP="00D54CFB">
            <w:r w:rsidRPr="00576C53">
              <w:t>Содержание, текущий ремонт, строительство колодцев и артезианских скважин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12E18507" w14:textId="77777777" w:rsidR="00A44793" w:rsidRPr="00576C53" w:rsidRDefault="00A44793" w:rsidP="00D54CFB">
            <w:pPr>
              <w:jc w:val="center"/>
            </w:pPr>
            <w:r w:rsidRPr="00576C53">
              <w:t>05 3 05 20330</w:t>
            </w:r>
          </w:p>
        </w:tc>
        <w:tc>
          <w:tcPr>
            <w:tcW w:w="1282" w:type="dxa"/>
            <w:tcBorders>
              <w:top w:val="nil"/>
              <w:left w:val="nil"/>
              <w:bottom w:val="single" w:sz="4" w:space="0" w:color="auto"/>
              <w:right w:val="single" w:sz="4" w:space="0" w:color="auto"/>
            </w:tcBorders>
            <w:shd w:val="clear" w:color="auto" w:fill="auto"/>
            <w:noWrap/>
            <w:vAlign w:val="center"/>
            <w:hideMark/>
          </w:tcPr>
          <w:p w14:paraId="70B91DFB"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08C0081E" w14:textId="77777777" w:rsidR="00A44793" w:rsidRPr="00576C53" w:rsidRDefault="00A44793" w:rsidP="00D54CFB">
            <w:pPr>
              <w:jc w:val="center"/>
            </w:pPr>
            <w:r w:rsidRPr="00576C53">
              <w:t>295 815,34</w:t>
            </w:r>
          </w:p>
        </w:tc>
      </w:tr>
      <w:tr w:rsidR="00A44793" w:rsidRPr="00576C53" w14:paraId="06DD3C6C"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hideMark/>
          </w:tcPr>
          <w:p w14:paraId="1CCA8BA6" w14:textId="77777777" w:rsidR="00A44793" w:rsidRPr="00576C53" w:rsidRDefault="00A44793" w:rsidP="00D54CFB">
            <w:pPr>
              <w:rPr>
                <w:b/>
                <w:bCs/>
              </w:rPr>
            </w:pPr>
            <w:r w:rsidRPr="00576C53">
              <w:rPr>
                <w:b/>
                <w:bCs/>
              </w:rPr>
              <w:t>Комплексы процессных мероприятий</w:t>
            </w:r>
          </w:p>
        </w:tc>
        <w:tc>
          <w:tcPr>
            <w:tcW w:w="2342" w:type="dxa"/>
            <w:tcBorders>
              <w:top w:val="nil"/>
              <w:left w:val="nil"/>
              <w:bottom w:val="single" w:sz="4" w:space="0" w:color="auto"/>
              <w:right w:val="single" w:sz="4" w:space="0" w:color="auto"/>
            </w:tcBorders>
            <w:shd w:val="clear" w:color="auto" w:fill="auto"/>
            <w:noWrap/>
            <w:vAlign w:val="bottom"/>
            <w:hideMark/>
          </w:tcPr>
          <w:p w14:paraId="215C2B82" w14:textId="77777777" w:rsidR="00A44793" w:rsidRPr="00576C53" w:rsidRDefault="00A44793" w:rsidP="00D54CFB">
            <w:pPr>
              <w:jc w:val="center"/>
              <w:rPr>
                <w:b/>
                <w:bCs/>
              </w:rPr>
            </w:pPr>
            <w:r w:rsidRPr="00576C53">
              <w:rPr>
                <w:b/>
                <w:bCs/>
              </w:rPr>
              <w:t>05 4 00 00000 </w:t>
            </w:r>
          </w:p>
        </w:tc>
        <w:tc>
          <w:tcPr>
            <w:tcW w:w="1282" w:type="dxa"/>
            <w:tcBorders>
              <w:top w:val="nil"/>
              <w:left w:val="nil"/>
              <w:bottom w:val="single" w:sz="4" w:space="0" w:color="auto"/>
              <w:right w:val="single" w:sz="4" w:space="0" w:color="auto"/>
            </w:tcBorders>
            <w:shd w:val="clear" w:color="auto" w:fill="auto"/>
            <w:noWrap/>
            <w:vAlign w:val="center"/>
            <w:hideMark/>
          </w:tcPr>
          <w:p w14:paraId="67FDE9A6"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auto" w:fill="auto"/>
            <w:noWrap/>
            <w:vAlign w:val="center"/>
            <w:hideMark/>
          </w:tcPr>
          <w:p w14:paraId="12F973D4" w14:textId="77777777" w:rsidR="00A44793" w:rsidRPr="00576C53" w:rsidRDefault="00A44793" w:rsidP="00D54CFB">
            <w:pPr>
              <w:jc w:val="center"/>
              <w:rPr>
                <w:b/>
                <w:bCs/>
              </w:rPr>
            </w:pPr>
            <w:r w:rsidRPr="00576C53">
              <w:rPr>
                <w:b/>
                <w:bCs/>
              </w:rPr>
              <w:t>7 700 069,48</w:t>
            </w:r>
          </w:p>
        </w:tc>
      </w:tr>
      <w:tr w:rsidR="00A44793" w:rsidRPr="00576C53" w14:paraId="40138D7D"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hideMark/>
          </w:tcPr>
          <w:p w14:paraId="7063BBBF" w14:textId="77777777" w:rsidR="00A44793" w:rsidRPr="00576C53" w:rsidRDefault="00A44793" w:rsidP="00D54CFB">
            <w:pPr>
              <w:rPr>
                <w:b/>
                <w:bCs/>
                <w:i/>
                <w:iCs/>
              </w:rPr>
            </w:pPr>
            <w:r w:rsidRPr="00576C53">
              <w:rPr>
                <w:b/>
                <w:bCs/>
                <w:i/>
                <w:iCs/>
              </w:rPr>
              <w:t xml:space="preserve">Комплекс процессных мероприятий "Прочие мероприятия по благоустройству на территории Комсомольского городского поселения"  </w:t>
            </w:r>
          </w:p>
        </w:tc>
        <w:tc>
          <w:tcPr>
            <w:tcW w:w="2342" w:type="dxa"/>
            <w:tcBorders>
              <w:top w:val="nil"/>
              <w:left w:val="nil"/>
              <w:bottom w:val="single" w:sz="4" w:space="0" w:color="auto"/>
              <w:right w:val="single" w:sz="4" w:space="0" w:color="auto"/>
            </w:tcBorders>
            <w:shd w:val="clear" w:color="auto" w:fill="auto"/>
            <w:noWrap/>
            <w:vAlign w:val="bottom"/>
            <w:hideMark/>
          </w:tcPr>
          <w:p w14:paraId="3D267749" w14:textId="77777777" w:rsidR="00A44793" w:rsidRPr="00576C53" w:rsidRDefault="00A44793" w:rsidP="00D54CFB">
            <w:pPr>
              <w:jc w:val="center"/>
              <w:rPr>
                <w:b/>
                <w:bCs/>
                <w:i/>
                <w:iCs/>
              </w:rPr>
            </w:pPr>
            <w:r w:rsidRPr="00576C53">
              <w:rPr>
                <w:b/>
                <w:bCs/>
                <w:i/>
                <w:iCs/>
              </w:rPr>
              <w:t>05 4 01 00000</w:t>
            </w:r>
          </w:p>
        </w:tc>
        <w:tc>
          <w:tcPr>
            <w:tcW w:w="1282" w:type="dxa"/>
            <w:tcBorders>
              <w:top w:val="nil"/>
              <w:left w:val="nil"/>
              <w:bottom w:val="single" w:sz="4" w:space="0" w:color="auto"/>
              <w:right w:val="single" w:sz="4" w:space="0" w:color="auto"/>
            </w:tcBorders>
            <w:shd w:val="clear" w:color="auto" w:fill="auto"/>
            <w:noWrap/>
            <w:vAlign w:val="center"/>
            <w:hideMark/>
          </w:tcPr>
          <w:p w14:paraId="07BB10C0"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auto" w:fill="auto"/>
            <w:noWrap/>
            <w:vAlign w:val="center"/>
            <w:hideMark/>
          </w:tcPr>
          <w:p w14:paraId="2E7E5870" w14:textId="77777777" w:rsidR="00A44793" w:rsidRPr="00576C53" w:rsidRDefault="00A44793" w:rsidP="00D54CFB">
            <w:pPr>
              <w:jc w:val="center"/>
              <w:rPr>
                <w:b/>
                <w:bCs/>
                <w:i/>
                <w:iCs/>
              </w:rPr>
            </w:pPr>
            <w:r w:rsidRPr="00576C53">
              <w:rPr>
                <w:b/>
                <w:bCs/>
                <w:i/>
                <w:iCs/>
              </w:rPr>
              <w:t>7 700 069,48</w:t>
            </w:r>
          </w:p>
        </w:tc>
      </w:tr>
      <w:tr w:rsidR="00A44793" w:rsidRPr="00576C53" w14:paraId="2E3DAE44"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4927D538" w14:textId="77777777" w:rsidR="00A44793" w:rsidRPr="00576C53" w:rsidRDefault="00A44793" w:rsidP="00D54CFB">
            <w:r w:rsidRPr="00576C53">
              <w:t xml:space="preserve">Содержание </w:t>
            </w:r>
            <w:proofErr w:type="spellStart"/>
            <w:r w:rsidRPr="00576C53">
              <w:t>дождеприемных</w:t>
            </w:r>
            <w:proofErr w:type="spellEnd"/>
            <w:r w:rsidRPr="00576C53">
              <w:t xml:space="preserve"> колодцев, водоотводных канав Комсомольского городского </w:t>
            </w:r>
            <w:proofErr w:type="gramStart"/>
            <w:r w:rsidRPr="00576C53">
              <w:t>поселения  (</w:t>
            </w:r>
            <w:proofErr w:type="gramEnd"/>
            <w:r w:rsidRPr="00576C53">
              <w:t>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182B92E6" w14:textId="77777777" w:rsidR="00A44793" w:rsidRPr="00576C53" w:rsidRDefault="00A44793" w:rsidP="00D54CFB">
            <w:pPr>
              <w:jc w:val="center"/>
            </w:pPr>
            <w:r w:rsidRPr="00576C53">
              <w:t>05 4 01 20220</w:t>
            </w:r>
          </w:p>
        </w:tc>
        <w:tc>
          <w:tcPr>
            <w:tcW w:w="1282" w:type="dxa"/>
            <w:tcBorders>
              <w:top w:val="nil"/>
              <w:left w:val="nil"/>
              <w:bottom w:val="single" w:sz="4" w:space="0" w:color="auto"/>
              <w:right w:val="single" w:sz="4" w:space="0" w:color="auto"/>
            </w:tcBorders>
            <w:shd w:val="clear" w:color="auto" w:fill="auto"/>
            <w:noWrap/>
            <w:vAlign w:val="center"/>
            <w:hideMark/>
          </w:tcPr>
          <w:p w14:paraId="5AAF34F4"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0E8F65B6" w14:textId="77777777" w:rsidR="00A44793" w:rsidRPr="00576C53" w:rsidRDefault="00A44793" w:rsidP="00D54CFB">
            <w:pPr>
              <w:jc w:val="center"/>
            </w:pPr>
            <w:r w:rsidRPr="00576C53">
              <w:t>72 000,00</w:t>
            </w:r>
          </w:p>
        </w:tc>
      </w:tr>
      <w:tr w:rsidR="00A44793" w:rsidRPr="00576C53" w14:paraId="5C9D5223"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hideMark/>
          </w:tcPr>
          <w:p w14:paraId="0F53348F" w14:textId="77777777" w:rsidR="00A44793" w:rsidRPr="00576C53" w:rsidRDefault="00A44793" w:rsidP="00D54CFB">
            <w:proofErr w:type="gramStart"/>
            <w:r w:rsidRPr="00576C53">
              <w:t>Содержание  парков</w:t>
            </w:r>
            <w:proofErr w:type="gramEnd"/>
            <w:r w:rsidRPr="00576C53">
              <w:t xml:space="preserve">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0613FADD" w14:textId="77777777" w:rsidR="00A44793" w:rsidRPr="00576C53" w:rsidRDefault="00A44793" w:rsidP="00D54CFB">
            <w:pPr>
              <w:jc w:val="center"/>
            </w:pPr>
            <w:r w:rsidRPr="00576C53">
              <w:t>05 4 01 20230</w:t>
            </w:r>
          </w:p>
        </w:tc>
        <w:tc>
          <w:tcPr>
            <w:tcW w:w="1282" w:type="dxa"/>
            <w:tcBorders>
              <w:top w:val="nil"/>
              <w:left w:val="nil"/>
              <w:bottom w:val="single" w:sz="4" w:space="0" w:color="auto"/>
              <w:right w:val="single" w:sz="4" w:space="0" w:color="auto"/>
            </w:tcBorders>
            <w:shd w:val="clear" w:color="auto" w:fill="auto"/>
            <w:noWrap/>
            <w:vAlign w:val="center"/>
            <w:hideMark/>
          </w:tcPr>
          <w:p w14:paraId="478BAA81"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5418F5DF" w14:textId="77777777" w:rsidR="00A44793" w:rsidRPr="00576C53" w:rsidRDefault="00A44793" w:rsidP="00D54CFB">
            <w:pPr>
              <w:jc w:val="center"/>
            </w:pPr>
            <w:r w:rsidRPr="00576C53">
              <w:t>3 694 449,68</w:t>
            </w:r>
          </w:p>
        </w:tc>
      </w:tr>
      <w:tr w:rsidR="00A44793" w:rsidRPr="00576C53" w14:paraId="4FF0948E"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1A64F8A9" w14:textId="77777777" w:rsidR="00A44793" w:rsidRPr="00576C53" w:rsidRDefault="00A44793" w:rsidP="00D54CFB">
            <w:r w:rsidRPr="00576C53">
              <w:t xml:space="preserve">Установка, содержание, текущий </w:t>
            </w:r>
            <w:proofErr w:type="gramStart"/>
            <w:r w:rsidRPr="00576C53">
              <w:t>ремонт  детских</w:t>
            </w:r>
            <w:proofErr w:type="gramEnd"/>
            <w:r w:rsidRPr="00576C53">
              <w:t xml:space="preserve"> площадок, скамеек и урн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2EA42D1C" w14:textId="77777777" w:rsidR="00A44793" w:rsidRPr="00576C53" w:rsidRDefault="00A44793" w:rsidP="00D54CFB">
            <w:pPr>
              <w:jc w:val="center"/>
            </w:pPr>
            <w:r w:rsidRPr="00576C53">
              <w:t>05 4 01 20240</w:t>
            </w:r>
          </w:p>
        </w:tc>
        <w:tc>
          <w:tcPr>
            <w:tcW w:w="1282" w:type="dxa"/>
            <w:tcBorders>
              <w:top w:val="nil"/>
              <w:left w:val="nil"/>
              <w:bottom w:val="single" w:sz="4" w:space="0" w:color="auto"/>
              <w:right w:val="single" w:sz="4" w:space="0" w:color="auto"/>
            </w:tcBorders>
            <w:shd w:val="clear" w:color="auto" w:fill="auto"/>
            <w:noWrap/>
            <w:vAlign w:val="center"/>
            <w:hideMark/>
          </w:tcPr>
          <w:p w14:paraId="6B634A1C"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5B1F0430" w14:textId="77777777" w:rsidR="00A44793" w:rsidRPr="00576C53" w:rsidRDefault="00A44793" w:rsidP="00D54CFB">
            <w:pPr>
              <w:jc w:val="center"/>
            </w:pPr>
            <w:r w:rsidRPr="00576C53">
              <w:t>200 000,00</w:t>
            </w:r>
          </w:p>
        </w:tc>
      </w:tr>
      <w:tr w:rsidR="00A44793" w:rsidRPr="00576C53" w14:paraId="572E272A"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hideMark/>
          </w:tcPr>
          <w:p w14:paraId="5B7FF3BC" w14:textId="77777777" w:rsidR="00A44793" w:rsidRPr="00576C53" w:rsidRDefault="00A44793" w:rsidP="00D54CFB">
            <w:r w:rsidRPr="00576C53">
              <w:t>Текущий ремонт и содержание памятников воинам, погибшим ВОВ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56B65F91" w14:textId="77777777" w:rsidR="00A44793" w:rsidRPr="00576C53" w:rsidRDefault="00A44793" w:rsidP="00D54CFB">
            <w:pPr>
              <w:jc w:val="center"/>
            </w:pPr>
            <w:r w:rsidRPr="00576C53">
              <w:t>05 4 01 20250</w:t>
            </w:r>
          </w:p>
        </w:tc>
        <w:tc>
          <w:tcPr>
            <w:tcW w:w="1282" w:type="dxa"/>
            <w:tcBorders>
              <w:top w:val="nil"/>
              <w:left w:val="nil"/>
              <w:bottom w:val="single" w:sz="4" w:space="0" w:color="auto"/>
              <w:right w:val="single" w:sz="4" w:space="0" w:color="auto"/>
            </w:tcBorders>
            <w:shd w:val="clear" w:color="auto" w:fill="auto"/>
            <w:noWrap/>
            <w:vAlign w:val="center"/>
            <w:hideMark/>
          </w:tcPr>
          <w:p w14:paraId="2D7D2993"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35B0B575" w14:textId="77777777" w:rsidR="00A44793" w:rsidRPr="00576C53" w:rsidRDefault="00A44793" w:rsidP="00D54CFB">
            <w:pPr>
              <w:jc w:val="center"/>
            </w:pPr>
            <w:r w:rsidRPr="00576C53">
              <w:t>899 021,51</w:t>
            </w:r>
          </w:p>
        </w:tc>
      </w:tr>
      <w:tr w:rsidR="00A44793" w:rsidRPr="00576C53" w14:paraId="3F36A1DA" w14:textId="77777777" w:rsidTr="00D54CFB">
        <w:trPr>
          <w:trHeight w:val="600"/>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20A1520C" w14:textId="77777777" w:rsidR="00A44793" w:rsidRPr="00576C53" w:rsidRDefault="00A44793" w:rsidP="00D54CFB">
            <w:r w:rsidRPr="00576C53">
              <w:lastRenderedPageBreak/>
              <w:t xml:space="preserve">Текущий ремонт и содержание </w:t>
            </w:r>
            <w:proofErr w:type="gramStart"/>
            <w:r w:rsidRPr="00576C53">
              <w:t>мостов  Комсомольского</w:t>
            </w:r>
            <w:proofErr w:type="gramEnd"/>
            <w:r w:rsidRPr="00576C53">
              <w:t xml:space="preserve"> городского поселения (Закупка товаров, работ и услуг для обеспечения государственных (муниципальных) нужд) </w:t>
            </w:r>
          </w:p>
        </w:tc>
        <w:tc>
          <w:tcPr>
            <w:tcW w:w="2342" w:type="dxa"/>
            <w:tcBorders>
              <w:top w:val="nil"/>
              <w:left w:val="nil"/>
              <w:bottom w:val="single" w:sz="4" w:space="0" w:color="auto"/>
              <w:right w:val="single" w:sz="4" w:space="0" w:color="auto"/>
            </w:tcBorders>
            <w:shd w:val="clear" w:color="auto" w:fill="auto"/>
            <w:noWrap/>
            <w:vAlign w:val="center"/>
            <w:hideMark/>
          </w:tcPr>
          <w:p w14:paraId="67D55D64" w14:textId="77777777" w:rsidR="00A44793" w:rsidRPr="00576C53" w:rsidRDefault="00A44793" w:rsidP="00D54CFB">
            <w:pPr>
              <w:jc w:val="center"/>
            </w:pPr>
            <w:r w:rsidRPr="00576C53">
              <w:t>05 4 01 20270</w:t>
            </w:r>
          </w:p>
        </w:tc>
        <w:tc>
          <w:tcPr>
            <w:tcW w:w="1282" w:type="dxa"/>
            <w:tcBorders>
              <w:top w:val="nil"/>
              <w:left w:val="nil"/>
              <w:bottom w:val="single" w:sz="4" w:space="0" w:color="auto"/>
              <w:right w:val="single" w:sz="4" w:space="0" w:color="auto"/>
            </w:tcBorders>
            <w:shd w:val="clear" w:color="auto" w:fill="auto"/>
            <w:noWrap/>
            <w:vAlign w:val="center"/>
            <w:hideMark/>
          </w:tcPr>
          <w:p w14:paraId="7F6CA6A8"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0642795D" w14:textId="77777777" w:rsidR="00A44793" w:rsidRPr="00576C53" w:rsidRDefault="00A44793" w:rsidP="00D54CFB">
            <w:pPr>
              <w:jc w:val="center"/>
            </w:pPr>
            <w:r w:rsidRPr="00576C53">
              <w:t>599 081,76</w:t>
            </w:r>
          </w:p>
        </w:tc>
      </w:tr>
      <w:tr w:rsidR="00A44793" w:rsidRPr="00576C53" w14:paraId="2E63930F"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2DEC0376" w14:textId="77777777" w:rsidR="00A44793" w:rsidRPr="00576C53" w:rsidRDefault="00A44793" w:rsidP="00D54CFB">
            <w:r w:rsidRPr="00576C53">
              <w:t>Прочие мероприятия по благоустройству на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524D827C" w14:textId="77777777" w:rsidR="00A44793" w:rsidRPr="00576C53" w:rsidRDefault="00A44793" w:rsidP="00D54CFB">
            <w:pPr>
              <w:jc w:val="center"/>
            </w:pPr>
            <w:r w:rsidRPr="00576C53">
              <w:t>05 4 01 20580</w:t>
            </w:r>
          </w:p>
        </w:tc>
        <w:tc>
          <w:tcPr>
            <w:tcW w:w="1282" w:type="dxa"/>
            <w:tcBorders>
              <w:top w:val="nil"/>
              <w:left w:val="nil"/>
              <w:bottom w:val="single" w:sz="4" w:space="0" w:color="auto"/>
              <w:right w:val="single" w:sz="4" w:space="0" w:color="auto"/>
            </w:tcBorders>
            <w:shd w:val="clear" w:color="auto" w:fill="auto"/>
            <w:noWrap/>
            <w:vAlign w:val="center"/>
            <w:hideMark/>
          </w:tcPr>
          <w:p w14:paraId="0293A6DE"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757541A0" w14:textId="77777777" w:rsidR="00A44793" w:rsidRPr="00576C53" w:rsidRDefault="00A44793" w:rsidP="00D54CFB">
            <w:pPr>
              <w:jc w:val="center"/>
            </w:pPr>
            <w:r w:rsidRPr="00576C53">
              <w:t>1 710 358,63</w:t>
            </w:r>
          </w:p>
        </w:tc>
      </w:tr>
      <w:tr w:rsidR="00A44793" w:rsidRPr="00576C53" w14:paraId="7C86F5C0"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3D0D81A3" w14:textId="77777777" w:rsidR="00A44793" w:rsidRPr="00576C53" w:rsidRDefault="00A44793" w:rsidP="00D54CFB">
            <w:proofErr w:type="spellStart"/>
            <w:r w:rsidRPr="00576C53">
              <w:t>Акарицидная</w:t>
            </w:r>
            <w:proofErr w:type="spellEnd"/>
            <w:r w:rsidRPr="00576C53">
              <w:t xml:space="preserve"> обработка территории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4A33263A" w14:textId="77777777" w:rsidR="00A44793" w:rsidRPr="00576C53" w:rsidRDefault="00A44793" w:rsidP="00D54CFB">
            <w:pPr>
              <w:jc w:val="center"/>
            </w:pPr>
            <w:r w:rsidRPr="00576C53">
              <w:t>05 4 01 20470</w:t>
            </w:r>
          </w:p>
        </w:tc>
        <w:tc>
          <w:tcPr>
            <w:tcW w:w="1282" w:type="dxa"/>
            <w:tcBorders>
              <w:top w:val="nil"/>
              <w:left w:val="nil"/>
              <w:bottom w:val="single" w:sz="4" w:space="0" w:color="auto"/>
              <w:right w:val="single" w:sz="4" w:space="0" w:color="auto"/>
            </w:tcBorders>
            <w:shd w:val="clear" w:color="auto" w:fill="auto"/>
            <w:noWrap/>
            <w:vAlign w:val="center"/>
            <w:hideMark/>
          </w:tcPr>
          <w:p w14:paraId="274E5B02"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040630B3" w14:textId="77777777" w:rsidR="00A44793" w:rsidRPr="00576C53" w:rsidRDefault="00A44793" w:rsidP="00D54CFB">
            <w:pPr>
              <w:jc w:val="center"/>
            </w:pPr>
            <w:r w:rsidRPr="00576C53">
              <w:t>120 000,00</w:t>
            </w:r>
          </w:p>
        </w:tc>
      </w:tr>
      <w:tr w:rsidR="00A44793" w:rsidRPr="00576C53" w14:paraId="3C04495E"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608EC5D4" w14:textId="77777777" w:rsidR="00A44793" w:rsidRPr="00576C53" w:rsidRDefault="00A44793" w:rsidP="00D54CFB">
            <w:r w:rsidRPr="00576C53">
              <w:t>Обработка территории Комсомольского городского поселения от борщевика Сосновского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60483240" w14:textId="77777777" w:rsidR="00A44793" w:rsidRPr="00576C53" w:rsidRDefault="00A44793" w:rsidP="00D54CFB">
            <w:pPr>
              <w:jc w:val="center"/>
            </w:pPr>
            <w:r w:rsidRPr="00576C53">
              <w:t>05 4 01 20590</w:t>
            </w:r>
          </w:p>
        </w:tc>
        <w:tc>
          <w:tcPr>
            <w:tcW w:w="1282" w:type="dxa"/>
            <w:tcBorders>
              <w:top w:val="nil"/>
              <w:left w:val="nil"/>
              <w:bottom w:val="single" w:sz="4" w:space="0" w:color="auto"/>
              <w:right w:val="single" w:sz="4" w:space="0" w:color="auto"/>
            </w:tcBorders>
            <w:shd w:val="clear" w:color="auto" w:fill="auto"/>
            <w:noWrap/>
            <w:vAlign w:val="center"/>
            <w:hideMark/>
          </w:tcPr>
          <w:p w14:paraId="4CBCB217"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7E090B52" w14:textId="77777777" w:rsidR="00A44793" w:rsidRPr="00576C53" w:rsidRDefault="00A44793" w:rsidP="00D54CFB">
            <w:pPr>
              <w:jc w:val="center"/>
            </w:pPr>
            <w:r w:rsidRPr="00576C53">
              <w:t>0,00</w:t>
            </w:r>
          </w:p>
        </w:tc>
      </w:tr>
      <w:tr w:rsidR="00A44793" w:rsidRPr="00576C53" w14:paraId="17915EB0" w14:textId="77777777" w:rsidTr="00D54CFB">
        <w:trPr>
          <w:trHeight w:val="630"/>
        </w:trPr>
        <w:tc>
          <w:tcPr>
            <w:tcW w:w="8709" w:type="dxa"/>
            <w:tcBorders>
              <w:top w:val="nil"/>
              <w:left w:val="nil"/>
              <w:bottom w:val="nil"/>
              <w:right w:val="nil"/>
            </w:tcBorders>
            <w:shd w:val="clear" w:color="auto" w:fill="auto"/>
            <w:vAlign w:val="bottom"/>
            <w:hideMark/>
          </w:tcPr>
          <w:p w14:paraId="0B7F694D" w14:textId="77777777" w:rsidR="00A44793" w:rsidRPr="00576C53" w:rsidRDefault="00A44793" w:rsidP="00D54CFB">
            <w:r w:rsidRPr="00576C53">
              <w:t>Реализация мероприятий по борьбе с борщевиком Сосновского (Закупка товаров, работ и услуг для обеспечения государственных (муниципальных) нужд)</w:t>
            </w:r>
          </w:p>
        </w:tc>
        <w:tc>
          <w:tcPr>
            <w:tcW w:w="2342" w:type="dxa"/>
            <w:tcBorders>
              <w:top w:val="nil"/>
              <w:left w:val="single" w:sz="4" w:space="0" w:color="auto"/>
              <w:bottom w:val="single" w:sz="4" w:space="0" w:color="auto"/>
              <w:right w:val="single" w:sz="4" w:space="0" w:color="auto"/>
            </w:tcBorders>
            <w:shd w:val="clear" w:color="auto" w:fill="auto"/>
            <w:noWrap/>
            <w:vAlign w:val="center"/>
            <w:hideMark/>
          </w:tcPr>
          <w:p w14:paraId="31F773C2" w14:textId="77777777" w:rsidR="00A44793" w:rsidRPr="00576C53" w:rsidRDefault="00A44793" w:rsidP="00D54CFB">
            <w:pPr>
              <w:jc w:val="center"/>
            </w:pPr>
            <w:r w:rsidRPr="00576C53">
              <w:t>05 4 01 S3300</w:t>
            </w:r>
          </w:p>
        </w:tc>
        <w:tc>
          <w:tcPr>
            <w:tcW w:w="1282" w:type="dxa"/>
            <w:tcBorders>
              <w:top w:val="nil"/>
              <w:left w:val="nil"/>
              <w:bottom w:val="single" w:sz="4" w:space="0" w:color="auto"/>
              <w:right w:val="single" w:sz="4" w:space="0" w:color="auto"/>
            </w:tcBorders>
            <w:shd w:val="clear" w:color="auto" w:fill="auto"/>
            <w:noWrap/>
            <w:vAlign w:val="center"/>
            <w:hideMark/>
          </w:tcPr>
          <w:p w14:paraId="7D20A992"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69164CE8" w14:textId="77777777" w:rsidR="00A44793" w:rsidRPr="00576C53" w:rsidRDefault="00A44793" w:rsidP="00D54CFB">
            <w:pPr>
              <w:jc w:val="center"/>
            </w:pPr>
            <w:r w:rsidRPr="00576C53">
              <w:t>405 157,90</w:t>
            </w:r>
          </w:p>
        </w:tc>
      </w:tr>
      <w:tr w:rsidR="00A44793" w:rsidRPr="00576C53" w14:paraId="387F120C" w14:textId="77777777" w:rsidTr="00D54CFB">
        <w:trPr>
          <w:trHeight w:val="630"/>
        </w:trPr>
        <w:tc>
          <w:tcPr>
            <w:tcW w:w="8709" w:type="dxa"/>
            <w:tcBorders>
              <w:top w:val="single" w:sz="4" w:space="0" w:color="auto"/>
              <w:left w:val="single" w:sz="8" w:space="0" w:color="auto"/>
              <w:bottom w:val="single" w:sz="4" w:space="0" w:color="auto"/>
              <w:right w:val="single" w:sz="4" w:space="0" w:color="auto"/>
            </w:tcBorders>
            <w:shd w:val="clear" w:color="000000" w:fill="F2DCDB"/>
            <w:hideMark/>
          </w:tcPr>
          <w:p w14:paraId="3EEA49D3" w14:textId="77777777" w:rsidR="00A44793" w:rsidRPr="00576C53" w:rsidRDefault="00A44793" w:rsidP="00D54CFB">
            <w:pPr>
              <w:rPr>
                <w:b/>
                <w:bCs/>
              </w:rPr>
            </w:pPr>
            <w:r w:rsidRPr="00576C53">
              <w:rPr>
                <w:b/>
                <w:bCs/>
              </w:rPr>
              <w:t>Муниципальная программа "</w:t>
            </w:r>
            <w:proofErr w:type="gramStart"/>
            <w:r w:rsidRPr="00576C53">
              <w:rPr>
                <w:b/>
                <w:bCs/>
              </w:rPr>
              <w:t>Культура  Комсомольского</w:t>
            </w:r>
            <w:proofErr w:type="gramEnd"/>
            <w:r w:rsidRPr="00576C53">
              <w:rPr>
                <w:b/>
                <w:bCs/>
              </w:rPr>
              <w:t xml:space="preserve"> городского поселения Комсомольского муниципального района"</w:t>
            </w:r>
          </w:p>
        </w:tc>
        <w:tc>
          <w:tcPr>
            <w:tcW w:w="2342" w:type="dxa"/>
            <w:tcBorders>
              <w:top w:val="nil"/>
              <w:left w:val="nil"/>
              <w:bottom w:val="single" w:sz="4" w:space="0" w:color="auto"/>
              <w:right w:val="single" w:sz="4" w:space="0" w:color="auto"/>
            </w:tcBorders>
            <w:shd w:val="clear" w:color="000000" w:fill="F2DCDB"/>
            <w:noWrap/>
            <w:vAlign w:val="center"/>
            <w:hideMark/>
          </w:tcPr>
          <w:p w14:paraId="3D1EECDC" w14:textId="77777777" w:rsidR="00A44793" w:rsidRPr="00576C53" w:rsidRDefault="00A44793" w:rsidP="00D54CFB">
            <w:pPr>
              <w:jc w:val="center"/>
              <w:rPr>
                <w:b/>
                <w:bCs/>
              </w:rPr>
            </w:pPr>
            <w:r w:rsidRPr="00576C53">
              <w:rPr>
                <w:b/>
                <w:bCs/>
              </w:rPr>
              <w:t>06 0 00 00000</w:t>
            </w:r>
          </w:p>
        </w:tc>
        <w:tc>
          <w:tcPr>
            <w:tcW w:w="1282" w:type="dxa"/>
            <w:tcBorders>
              <w:top w:val="nil"/>
              <w:left w:val="nil"/>
              <w:bottom w:val="single" w:sz="4" w:space="0" w:color="auto"/>
              <w:right w:val="single" w:sz="4" w:space="0" w:color="auto"/>
            </w:tcBorders>
            <w:shd w:val="clear" w:color="000000" w:fill="F2DCDB"/>
            <w:noWrap/>
            <w:vAlign w:val="center"/>
            <w:hideMark/>
          </w:tcPr>
          <w:p w14:paraId="66717927" w14:textId="77777777" w:rsidR="00A44793" w:rsidRPr="00576C53" w:rsidRDefault="00A44793" w:rsidP="00D54CFB">
            <w:pPr>
              <w:jc w:val="center"/>
              <w:rPr>
                <w:i/>
                <w:iCs/>
              </w:rPr>
            </w:pPr>
            <w:r w:rsidRPr="00576C53">
              <w:rPr>
                <w:i/>
                <w:iCs/>
              </w:rPr>
              <w:t> </w:t>
            </w:r>
          </w:p>
        </w:tc>
        <w:tc>
          <w:tcPr>
            <w:tcW w:w="2237" w:type="dxa"/>
            <w:tcBorders>
              <w:top w:val="nil"/>
              <w:left w:val="nil"/>
              <w:bottom w:val="single" w:sz="4" w:space="0" w:color="auto"/>
              <w:right w:val="single" w:sz="8" w:space="0" w:color="auto"/>
            </w:tcBorders>
            <w:shd w:val="clear" w:color="000000" w:fill="F2DCDB"/>
            <w:noWrap/>
            <w:vAlign w:val="center"/>
            <w:hideMark/>
          </w:tcPr>
          <w:p w14:paraId="2A41C714" w14:textId="77777777" w:rsidR="00A44793" w:rsidRPr="00576C53" w:rsidRDefault="00A44793" w:rsidP="00D54CFB">
            <w:pPr>
              <w:jc w:val="center"/>
              <w:rPr>
                <w:b/>
                <w:bCs/>
              </w:rPr>
            </w:pPr>
            <w:r w:rsidRPr="00576C53">
              <w:rPr>
                <w:b/>
                <w:bCs/>
              </w:rPr>
              <w:t>44 199 505,78</w:t>
            </w:r>
          </w:p>
        </w:tc>
      </w:tr>
      <w:tr w:rsidR="00A44793" w:rsidRPr="00576C53" w14:paraId="46A9398C" w14:textId="77777777" w:rsidTr="00D54CFB">
        <w:trPr>
          <w:trHeight w:val="315"/>
        </w:trPr>
        <w:tc>
          <w:tcPr>
            <w:tcW w:w="8709" w:type="dxa"/>
            <w:tcBorders>
              <w:top w:val="nil"/>
              <w:left w:val="single" w:sz="8" w:space="0" w:color="auto"/>
              <w:bottom w:val="single" w:sz="4" w:space="0" w:color="auto"/>
              <w:right w:val="single" w:sz="4" w:space="0" w:color="auto"/>
            </w:tcBorders>
            <w:shd w:val="clear" w:color="000000" w:fill="FFFFFF"/>
            <w:hideMark/>
          </w:tcPr>
          <w:p w14:paraId="7DE430A5" w14:textId="77777777" w:rsidR="00A44793" w:rsidRPr="00576C53" w:rsidRDefault="00A44793" w:rsidP="00D54CFB">
            <w:pPr>
              <w:rPr>
                <w:b/>
                <w:bCs/>
              </w:rPr>
            </w:pPr>
            <w:r w:rsidRPr="00576C53">
              <w:rPr>
                <w:b/>
                <w:bCs/>
              </w:rPr>
              <w:t>Ведомственные проекты</w:t>
            </w:r>
          </w:p>
        </w:tc>
        <w:tc>
          <w:tcPr>
            <w:tcW w:w="2342" w:type="dxa"/>
            <w:tcBorders>
              <w:top w:val="nil"/>
              <w:left w:val="nil"/>
              <w:bottom w:val="single" w:sz="4" w:space="0" w:color="auto"/>
              <w:right w:val="single" w:sz="4" w:space="0" w:color="auto"/>
            </w:tcBorders>
            <w:shd w:val="clear" w:color="000000" w:fill="FFFFFF"/>
            <w:noWrap/>
            <w:vAlign w:val="center"/>
            <w:hideMark/>
          </w:tcPr>
          <w:p w14:paraId="362B256D" w14:textId="77777777" w:rsidR="00A44793" w:rsidRPr="00576C53" w:rsidRDefault="00A44793" w:rsidP="00D54CFB">
            <w:pPr>
              <w:jc w:val="center"/>
              <w:rPr>
                <w:b/>
                <w:bCs/>
              </w:rPr>
            </w:pPr>
            <w:r w:rsidRPr="00576C53">
              <w:rPr>
                <w:b/>
                <w:bCs/>
              </w:rPr>
              <w:t>06 3 00 00000 </w:t>
            </w:r>
          </w:p>
        </w:tc>
        <w:tc>
          <w:tcPr>
            <w:tcW w:w="1282" w:type="dxa"/>
            <w:tcBorders>
              <w:top w:val="nil"/>
              <w:left w:val="nil"/>
              <w:bottom w:val="single" w:sz="4" w:space="0" w:color="auto"/>
              <w:right w:val="single" w:sz="4" w:space="0" w:color="auto"/>
            </w:tcBorders>
            <w:shd w:val="clear" w:color="auto" w:fill="auto"/>
            <w:noWrap/>
            <w:vAlign w:val="center"/>
            <w:hideMark/>
          </w:tcPr>
          <w:p w14:paraId="30478743"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431CE5D0" w14:textId="77777777" w:rsidR="00A44793" w:rsidRPr="00576C53" w:rsidRDefault="00A44793" w:rsidP="00D54CFB">
            <w:pPr>
              <w:jc w:val="center"/>
              <w:rPr>
                <w:b/>
                <w:bCs/>
                <w:i/>
                <w:iCs/>
              </w:rPr>
            </w:pPr>
            <w:r w:rsidRPr="00576C53">
              <w:rPr>
                <w:b/>
                <w:bCs/>
                <w:i/>
                <w:iCs/>
              </w:rPr>
              <w:t>44 199 505,78</w:t>
            </w:r>
          </w:p>
        </w:tc>
      </w:tr>
      <w:tr w:rsidR="00A44793" w:rsidRPr="00576C53" w14:paraId="0DC5B02D" w14:textId="77777777" w:rsidTr="00D54CFB">
        <w:trPr>
          <w:trHeight w:val="945"/>
        </w:trPr>
        <w:tc>
          <w:tcPr>
            <w:tcW w:w="8709" w:type="dxa"/>
            <w:tcBorders>
              <w:top w:val="nil"/>
              <w:left w:val="nil"/>
              <w:bottom w:val="nil"/>
              <w:right w:val="nil"/>
            </w:tcBorders>
            <w:shd w:val="clear" w:color="auto" w:fill="auto"/>
            <w:vAlign w:val="bottom"/>
            <w:hideMark/>
          </w:tcPr>
          <w:p w14:paraId="651199A8" w14:textId="77777777" w:rsidR="00A44793" w:rsidRPr="00576C53" w:rsidRDefault="00A44793" w:rsidP="00D54CFB">
            <w:pPr>
              <w:rPr>
                <w:b/>
                <w:bCs/>
                <w:i/>
                <w:iCs/>
              </w:rPr>
            </w:pPr>
            <w:r w:rsidRPr="00576C53">
              <w:rPr>
                <w:b/>
                <w:bCs/>
                <w:i/>
                <w:iCs/>
              </w:rPr>
              <w:t xml:space="preserve">Ведомственный проект "Организация временной летней занятости несовершеннолетних граждан на </w:t>
            </w:r>
            <w:proofErr w:type="gramStart"/>
            <w:r w:rsidRPr="00576C53">
              <w:rPr>
                <w:b/>
                <w:bCs/>
                <w:i/>
                <w:iCs/>
              </w:rPr>
              <w:t>территории  Комсомольского</w:t>
            </w:r>
            <w:proofErr w:type="gramEnd"/>
            <w:r w:rsidRPr="00576C53">
              <w:rPr>
                <w:b/>
                <w:bCs/>
                <w:i/>
                <w:iCs/>
              </w:rPr>
              <w:t xml:space="preserve"> городского поселения Комсомольского муниципального района"</w:t>
            </w:r>
          </w:p>
        </w:tc>
        <w:tc>
          <w:tcPr>
            <w:tcW w:w="2342" w:type="dxa"/>
            <w:tcBorders>
              <w:top w:val="nil"/>
              <w:left w:val="nil"/>
              <w:bottom w:val="single" w:sz="4" w:space="0" w:color="auto"/>
              <w:right w:val="single" w:sz="4" w:space="0" w:color="auto"/>
            </w:tcBorders>
            <w:shd w:val="clear" w:color="auto" w:fill="auto"/>
            <w:noWrap/>
            <w:vAlign w:val="center"/>
            <w:hideMark/>
          </w:tcPr>
          <w:p w14:paraId="6F40AE26" w14:textId="77777777" w:rsidR="00A44793" w:rsidRPr="00576C53" w:rsidRDefault="00A44793" w:rsidP="00D54CFB">
            <w:pPr>
              <w:jc w:val="center"/>
              <w:rPr>
                <w:b/>
                <w:bCs/>
                <w:i/>
                <w:iCs/>
              </w:rPr>
            </w:pPr>
            <w:r w:rsidRPr="00576C53">
              <w:rPr>
                <w:b/>
                <w:bCs/>
                <w:i/>
                <w:iCs/>
              </w:rPr>
              <w:t>06 3 01 00000</w:t>
            </w:r>
          </w:p>
        </w:tc>
        <w:tc>
          <w:tcPr>
            <w:tcW w:w="1282" w:type="dxa"/>
            <w:tcBorders>
              <w:top w:val="nil"/>
              <w:left w:val="nil"/>
              <w:bottom w:val="single" w:sz="4" w:space="0" w:color="auto"/>
              <w:right w:val="single" w:sz="4" w:space="0" w:color="auto"/>
            </w:tcBorders>
            <w:shd w:val="clear" w:color="auto" w:fill="auto"/>
            <w:noWrap/>
            <w:vAlign w:val="center"/>
            <w:hideMark/>
          </w:tcPr>
          <w:p w14:paraId="1F65EC21"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24207F70" w14:textId="77777777" w:rsidR="00A44793" w:rsidRPr="00576C53" w:rsidRDefault="00A44793" w:rsidP="00D54CFB">
            <w:pPr>
              <w:jc w:val="center"/>
              <w:rPr>
                <w:b/>
                <w:bCs/>
                <w:i/>
                <w:iCs/>
              </w:rPr>
            </w:pPr>
            <w:r w:rsidRPr="00576C53">
              <w:rPr>
                <w:b/>
                <w:bCs/>
                <w:i/>
                <w:iCs/>
              </w:rPr>
              <w:t>652 100,00</w:t>
            </w:r>
          </w:p>
        </w:tc>
      </w:tr>
      <w:tr w:rsidR="00A44793" w:rsidRPr="00576C53" w14:paraId="496C7AA6" w14:textId="77777777" w:rsidTr="00D54CFB">
        <w:trPr>
          <w:trHeight w:val="1309"/>
        </w:trPr>
        <w:tc>
          <w:tcPr>
            <w:tcW w:w="8709"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74046292" w14:textId="77777777" w:rsidR="00A44793" w:rsidRPr="00576C53" w:rsidRDefault="00A44793" w:rsidP="00D54CFB">
            <w:pPr>
              <w:jc w:val="both"/>
            </w:pPr>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временной летней занятости подростков в трудовом отряде (Межбюджетные трансферты)</w:t>
            </w:r>
          </w:p>
        </w:tc>
        <w:tc>
          <w:tcPr>
            <w:tcW w:w="2342" w:type="dxa"/>
            <w:tcBorders>
              <w:top w:val="nil"/>
              <w:left w:val="nil"/>
              <w:bottom w:val="single" w:sz="4" w:space="0" w:color="auto"/>
              <w:right w:val="single" w:sz="4" w:space="0" w:color="auto"/>
            </w:tcBorders>
            <w:shd w:val="clear" w:color="auto" w:fill="auto"/>
            <w:noWrap/>
            <w:vAlign w:val="center"/>
            <w:hideMark/>
          </w:tcPr>
          <w:p w14:paraId="67466C07" w14:textId="77777777" w:rsidR="00A44793" w:rsidRPr="00576C53" w:rsidRDefault="00A44793" w:rsidP="00D54CFB">
            <w:pPr>
              <w:jc w:val="center"/>
            </w:pPr>
            <w:r w:rsidRPr="00576C53">
              <w:t>06 3 01 G0070</w:t>
            </w:r>
          </w:p>
        </w:tc>
        <w:tc>
          <w:tcPr>
            <w:tcW w:w="1282" w:type="dxa"/>
            <w:tcBorders>
              <w:top w:val="nil"/>
              <w:left w:val="nil"/>
              <w:bottom w:val="single" w:sz="4" w:space="0" w:color="auto"/>
              <w:right w:val="single" w:sz="4" w:space="0" w:color="auto"/>
            </w:tcBorders>
            <w:shd w:val="clear" w:color="auto" w:fill="auto"/>
            <w:noWrap/>
            <w:vAlign w:val="center"/>
            <w:hideMark/>
          </w:tcPr>
          <w:p w14:paraId="13AB4574" w14:textId="77777777" w:rsidR="00A44793" w:rsidRPr="00576C53" w:rsidRDefault="00A44793" w:rsidP="00D54CFB">
            <w:pPr>
              <w:jc w:val="center"/>
            </w:pPr>
            <w:r w:rsidRPr="00576C53">
              <w:t>500</w:t>
            </w:r>
          </w:p>
        </w:tc>
        <w:tc>
          <w:tcPr>
            <w:tcW w:w="2237" w:type="dxa"/>
            <w:tcBorders>
              <w:top w:val="nil"/>
              <w:left w:val="nil"/>
              <w:bottom w:val="single" w:sz="4" w:space="0" w:color="auto"/>
              <w:right w:val="single" w:sz="8" w:space="0" w:color="auto"/>
            </w:tcBorders>
            <w:shd w:val="clear" w:color="auto" w:fill="auto"/>
            <w:noWrap/>
            <w:vAlign w:val="center"/>
            <w:hideMark/>
          </w:tcPr>
          <w:p w14:paraId="2C941EC0" w14:textId="77777777" w:rsidR="00A44793" w:rsidRPr="00576C53" w:rsidRDefault="00A44793" w:rsidP="00D54CFB">
            <w:pPr>
              <w:jc w:val="center"/>
            </w:pPr>
            <w:r w:rsidRPr="00576C53">
              <w:t>652 100,00</w:t>
            </w:r>
          </w:p>
        </w:tc>
      </w:tr>
      <w:tr w:rsidR="00A44793" w:rsidRPr="00576C53" w14:paraId="623E5D75"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61AA1668" w14:textId="77777777" w:rsidR="00A44793" w:rsidRPr="00576C53" w:rsidRDefault="00A44793" w:rsidP="00D54CFB">
            <w:pPr>
              <w:jc w:val="both"/>
              <w:rPr>
                <w:b/>
                <w:bCs/>
                <w:i/>
                <w:iCs/>
              </w:rPr>
            </w:pPr>
            <w:r w:rsidRPr="00576C53">
              <w:rPr>
                <w:b/>
                <w:bCs/>
                <w:i/>
                <w:iCs/>
              </w:rPr>
              <w:t>Ведомственный проект "Развитие физической культуры и спорта Комсомольского городского поселения Комсомольского муниципального района"</w:t>
            </w:r>
          </w:p>
        </w:tc>
        <w:tc>
          <w:tcPr>
            <w:tcW w:w="2342" w:type="dxa"/>
            <w:tcBorders>
              <w:top w:val="nil"/>
              <w:left w:val="nil"/>
              <w:bottom w:val="single" w:sz="4" w:space="0" w:color="auto"/>
              <w:right w:val="single" w:sz="4" w:space="0" w:color="auto"/>
            </w:tcBorders>
            <w:shd w:val="clear" w:color="auto" w:fill="auto"/>
            <w:noWrap/>
            <w:vAlign w:val="center"/>
            <w:hideMark/>
          </w:tcPr>
          <w:p w14:paraId="552A8765" w14:textId="77777777" w:rsidR="00A44793" w:rsidRPr="00576C53" w:rsidRDefault="00A44793" w:rsidP="00D54CFB">
            <w:pPr>
              <w:jc w:val="center"/>
              <w:rPr>
                <w:b/>
                <w:bCs/>
                <w:i/>
                <w:iCs/>
              </w:rPr>
            </w:pPr>
            <w:r w:rsidRPr="00576C53">
              <w:rPr>
                <w:b/>
                <w:bCs/>
                <w:i/>
                <w:iCs/>
              </w:rPr>
              <w:t xml:space="preserve">06 </w:t>
            </w:r>
            <w:proofErr w:type="gramStart"/>
            <w:r w:rsidRPr="00576C53">
              <w:rPr>
                <w:b/>
                <w:bCs/>
                <w:i/>
                <w:iCs/>
              </w:rPr>
              <w:t>3  02</w:t>
            </w:r>
            <w:proofErr w:type="gramEnd"/>
            <w:r w:rsidRPr="00576C53">
              <w:rPr>
                <w:b/>
                <w:bCs/>
                <w:i/>
                <w:iCs/>
              </w:rPr>
              <w:t xml:space="preserve"> 00000</w:t>
            </w:r>
          </w:p>
        </w:tc>
        <w:tc>
          <w:tcPr>
            <w:tcW w:w="1282" w:type="dxa"/>
            <w:tcBorders>
              <w:top w:val="nil"/>
              <w:left w:val="nil"/>
              <w:bottom w:val="single" w:sz="4" w:space="0" w:color="auto"/>
              <w:right w:val="single" w:sz="4" w:space="0" w:color="auto"/>
            </w:tcBorders>
            <w:shd w:val="clear" w:color="auto" w:fill="auto"/>
            <w:noWrap/>
            <w:vAlign w:val="center"/>
            <w:hideMark/>
          </w:tcPr>
          <w:p w14:paraId="5B9911F2"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1A524C1B" w14:textId="77777777" w:rsidR="00A44793" w:rsidRPr="00576C53" w:rsidRDefault="00A44793" w:rsidP="00D54CFB">
            <w:pPr>
              <w:jc w:val="center"/>
              <w:rPr>
                <w:b/>
                <w:bCs/>
                <w:i/>
                <w:iCs/>
              </w:rPr>
            </w:pPr>
            <w:r w:rsidRPr="00576C53">
              <w:rPr>
                <w:b/>
                <w:bCs/>
                <w:i/>
                <w:iCs/>
              </w:rPr>
              <w:t>218 000,00</w:t>
            </w:r>
          </w:p>
        </w:tc>
      </w:tr>
      <w:tr w:rsidR="00A44793" w:rsidRPr="00576C53" w14:paraId="6453A7DF" w14:textId="77777777" w:rsidTr="00D54CFB">
        <w:trPr>
          <w:trHeight w:val="1890"/>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0D942D72" w14:textId="77777777" w:rsidR="00A44793" w:rsidRPr="00576C53" w:rsidRDefault="00A44793" w:rsidP="00D54CFB">
            <w:r w:rsidRPr="00576C53">
              <w:lastRenderedPageBreak/>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(Межбюджетные трансферты)</w:t>
            </w:r>
          </w:p>
        </w:tc>
        <w:tc>
          <w:tcPr>
            <w:tcW w:w="2342" w:type="dxa"/>
            <w:tcBorders>
              <w:top w:val="nil"/>
              <w:left w:val="nil"/>
              <w:bottom w:val="single" w:sz="4" w:space="0" w:color="auto"/>
              <w:right w:val="single" w:sz="4" w:space="0" w:color="auto"/>
            </w:tcBorders>
            <w:shd w:val="clear" w:color="auto" w:fill="auto"/>
            <w:noWrap/>
            <w:vAlign w:val="center"/>
            <w:hideMark/>
          </w:tcPr>
          <w:p w14:paraId="08A01D06" w14:textId="77777777" w:rsidR="00A44793" w:rsidRPr="00576C53" w:rsidRDefault="00A44793" w:rsidP="00D54CFB">
            <w:pPr>
              <w:jc w:val="center"/>
            </w:pPr>
            <w:r w:rsidRPr="00576C53">
              <w:t>06 3 02 G0100</w:t>
            </w:r>
          </w:p>
        </w:tc>
        <w:tc>
          <w:tcPr>
            <w:tcW w:w="1282" w:type="dxa"/>
            <w:tcBorders>
              <w:top w:val="nil"/>
              <w:left w:val="nil"/>
              <w:bottom w:val="single" w:sz="4" w:space="0" w:color="auto"/>
              <w:right w:val="single" w:sz="4" w:space="0" w:color="auto"/>
            </w:tcBorders>
            <w:shd w:val="clear" w:color="auto" w:fill="auto"/>
            <w:noWrap/>
            <w:vAlign w:val="center"/>
            <w:hideMark/>
          </w:tcPr>
          <w:p w14:paraId="018621E9" w14:textId="77777777" w:rsidR="00A44793" w:rsidRPr="00576C53" w:rsidRDefault="00A44793" w:rsidP="00D54CFB">
            <w:pPr>
              <w:jc w:val="center"/>
            </w:pPr>
            <w:r w:rsidRPr="00576C53">
              <w:t>500</w:t>
            </w:r>
          </w:p>
        </w:tc>
        <w:tc>
          <w:tcPr>
            <w:tcW w:w="2237" w:type="dxa"/>
            <w:tcBorders>
              <w:top w:val="nil"/>
              <w:left w:val="nil"/>
              <w:bottom w:val="single" w:sz="4" w:space="0" w:color="auto"/>
              <w:right w:val="single" w:sz="8" w:space="0" w:color="auto"/>
            </w:tcBorders>
            <w:shd w:val="clear" w:color="auto" w:fill="auto"/>
            <w:noWrap/>
            <w:vAlign w:val="center"/>
            <w:hideMark/>
          </w:tcPr>
          <w:p w14:paraId="11CF9A00" w14:textId="77777777" w:rsidR="00A44793" w:rsidRPr="00576C53" w:rsidRDefault="00A44793" w:rsidP="00D54CFB">
            <w:pPr>
              <w:jc w:val="center"/>
            </w:pPr>
            <w:r w:rsidRPr="00576C53">
              <w:t>218 000,00</w:t>
            </w:r>
          </w:p>
        </w:tc>
      </w:tr>
      <w:tr w:rsidR="00A44793" w:rsidRPr="00576C53" w14:paraId="63D3F6DD" w14:textId="77777777" w:rsidTr="00D54CFB">
        <w:trPr>
          <w:trHeight w:val="645"/>
        </w:trPr>
        <w:tc>
          <w:tcPr>
            <w:tcW w:w="8709" w:type="dxa"/>
            <w:tcBorders>
              <w:top w:val="nil"/>
              <w:left w:val="single" w:sz="8" w:space="0" w:color="auto"/>
              <w:bottom w:val="single" w:sz="4" w:space="0" w:color="auto"/>
              <w:right w:val="single" w:sz="4" w:space="0" w:color="auto"/>
            </w:tcBorders>
            <w:shd w:val="clear" w:color="auto" w:fill="auto"/>
            <w:hideMark/>
          </w:tcPr>
          <w:p w14:paraId="785C125A" w14:textId="77777777" w:rsidR="00A44793" w:rsidRPr="00576C53" w:rsidRDefault="00A44793" w:rsidP="00D54CFB">
            <w:pPr>
              <w:rPr>
                <w:b/>
                <w:bCs/>
                <w:i/>
                <w:iCs/>
              </w:rPr>
            </w:pPr>
            <w:r w:rsidRPr="00576C53">
              <w:rPr>
                <w:b/>
                <w:bCs/>
                <w:i/>
                <w:iCs/>
              </w:rPr>
              <w:t xml:space="preserve">Ведомственный проект "Библиотечное обслуживание населения, комплектование и обеспечение сохранности библиотечных фондов библиотек поселения" </w:t>
            </w:r>
          </w:p>
        </w:tc>
        <w:tc>
          <w:tcPr>
            <w:tcW w:w="2342" w:type="dxa"/>
            <w:tcBorders>
              <w:top w:val="nil"/>
              <w:left w:val="nil"/>
              <w:bottom w:val="single" w:sz="4" w:space="0" w:color="auto"/>
              <w:right w:val="single" w:sz="4" w:space="0" w:color="auto"/>
            </w:tcBorders>
            <w:shd w:val="clear" w:color="auto" w:fill="auto"/>
            <w:noWrap/>
            <w:vAlign w:val="center"/>
            <w:hideMark/>
          </w:tcPr>
          <w:p w14:paraId="7F390446" w14:textId="77777777" w:rsidR="00A44793" w:rsidRPr="00576C53" w:rsidRDefault="00A44793" w:rsidP="00D54CFB">
            <w:pPr>
              <w:jc w:val="center"/>
              <w:rPr>
                <w:b/>
                <w:bCs/>
                <w:i/>
                <w:iCs/>
              </w:rPr>
            </w:pPr>
            <w:r w:rsidRPr="00576C53">
              <w:rPr>
                <w:b/>
                <w:bCs/>
                <w:i/>
                <w:iCs/>
              </w:rPr>
              <w:t>06 3 03 00000</w:t>
            </w:r>
          </w:p>
        </w:tc>
        <w:tc>
          <w:tcPr>
            <w:tcW w:w="1282" w:type="dxa"/>
            <w:tcBorders>
              <w:top w:val="nil"/>
              <w:left w:val="nil"/>
              <w:bottom w:val="single" w:sz="4" w:space="0" w:color="auto"/>
              <w:right w:val="single" w:sz="4" w:space="0" w:color="auto"/>
            </w:tcBorders>
            <w:shd w:val="clear" w:color="auto" w:fill="auto"/>
            <w:noWrap/>
            <w:vAlign w:val="center"/>
            <w:hideMark/>
          </w:tcPr>
          <w:p w14:paraId="4965DBC1"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63AC4B5C" w14:textId="77777777" w:rsidR="00A44793" w:rsidRPr="00576C53" w:rsidRDefault="00A44793" w:rsidP="00D54CFB">
            <w:pPr>
              <w:jc w:val="center"/>
              <w:rPr>
                <w:b/>
                <w:bCs/>
                <w:i/>
                <w:iCs/>
              </w:rPr>
            </w:pPr>
            <w:r w:rsidRPr="00576C53">
              <w:rPr>
                <w:b/>
                <w:bCs/>
                <w:i/>
                <w:iCs/>
              </w:rPr>
              <w:t>10 578 300,00</w:t>
            </w:r>
          </w:p>
        </w:tc>
      </w:tr>
      <w:tr w:rsidR="00A44793" w:rsidRPr="00576C53" w14:paraId="75118073" w14:textId="77777777" w:rsidTr="00D54CFB">
        <w:trPr>
          <w:trHeight w:val="1609"/>
        </w:trPr>
        <w:tc>
          <w:tcPr>
            <w:tcW w:w="8709" w:type="dxa"/>
            <w:tcBorders>
              <w:top w:val="nil"/>
              <w:left w:val="single" w:sz="8" w:space="0" w:color="auto"/>
              <w:bottom w:val="single" w:sz="4" w:space="0" w:color="auto"/>
              <w:right w:val="single" w:sz="4" w:space="0" w:color="auto"/>
            </w:tcBorders>
            <w:shd w:val="clear" w:color="auto" w:fill="auto"/>
            <w:hideMark/>
          </w:tcPr>
          <w:p w14:paraId="55B27272" w14:textId="77777777" w:rsidR="00A44793" w:rsidRPr="00576C53" w:rsidRDefault="00A44793" w:rsidP="00D54CFB">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библиотечного обслуживания населения, комплектование и обеспечение сохранности библиотечных фондов библиотек Комсомольского городского поселения (Межбюджетные трансферты)</w:t>
            </w:r>
          </w:p>
        </w:tc>
        <w:tc>
          <w:tcPr>
            <w:tcW w:w="2342" w:type="dxa"/>
            <w:tcBorders>
              <w:top w:val="nil"/>
              <w:left w:val="nil"/>
              <w:bottom w:val="single" w:sz="4" w:space="0" w:color="auto"/>
              <w:right w:val="single" w:sz="4" w:space="0" w:color="auto"/>
            </w:tcBorders>
            <w:shd w:val="clear" w:color="auto" w:fill="auto"/>
            <w:noWrap/>
            <w:vAlign w:val="center"/>
            <w:hideMark/>
          </w:tcPr>
          <w:p w14:paraId="39DD6A6A" w14:textId="77777777" w:rsidR="00A44793" w:rsidRPr="00576C53" w:rsidRDefault="00A44793" w:rsidP="00D54CFB">
            <w:pPr>
              <w:jc w:val="center"/>
            </w:pPr>
            <w:r w:rsidRPr="00576C53">
              <w:t>06 3 03 G0050</w:t>
            </w:r>
          </w:p>
        </w:tc>
        <w:tc>
          <w:tcPr>
            <w:tcW w:w="1282" w:type="dxa"/>
            <w:tcBorders>
              <w:top w:val="nil"/>
              <w:left w:val="nil"/>
              <w:bottom w:val="single" w:sz="4" w:space="0" w:color="auto"/>
              <w:right w:val="single" w:sz="4" w:space="0" w:color="auto"/>
            </w:tcBorders>
            <w:shd w:val="clear" w:color="auto" w:fill="auto"/>
            <w:noWrap/>
            <w:vAlign w:val="center"/>
            <w:hideMark/>
          </w:tcPr>
          <w:p w14:paraId="7E4826AB" w14:textId="77777777" w:rsidR="00A44793" w:rsidRPr="00576C53" w:rsidRDefault="00A44793" w:rsidP="00D54CFB">
            <w:pPr>
              <w:jc w:val="center"/>
            </w:pPr>
            <w:r w:rsidRPr="00576C53">
              <w:t>500</w:t>
            </w:r>
          </w:p>
        </w:tc>
        <w:tc>
          <w:tcPr>
            <w:tcW w:w="2237" w:type="dxa"/>
            <w:tcBorders>
              <w:top w:val="nil"/>
              <w:left w:val="nil"/>
              <w:bottom w:val="single" w:sz="4" w:space="0" w:color="auto"/>
              <w:right w:val="single" w:sz="8" w:space="0" w:color="auto"/>
            </w:tcBorders>
            <w:shd w:val="clear" w:color="auto" w:fill="auto"/>
            <w:noWrap/>
            <w:vAlign w:val="center"/>
            <w:hideMark/>
          </w:tcPr>
          <w:p w14:paraId="310056DF" w14:textId="77777777" w:rsidR="00A44793" w:rsidRPr="00576C53" w:rsidRDefault="00A44793" w:rsidP="00D54CFB">
            <w:pPr>
              <w:jc w:val="center"/>
            </w:pPr>
            <w:r w:rsidRPr="00576C53">
              <w:t>10 578 300,00</w:t>
            </w:r>
          </w:p>
        </w:tc>
      </w:tr>
      <w:tr w:rsidR="00A44793" w:rsidRPr="00576C53" w14:paraId="5EA6744C" w14:textId="77777777" w:rsidTr="00D54CFB">
        <w:trPr>
          <w:trHeight w:val="735"/>
        </w:trPr>
        <w:tc>
          <w:tcPr>
            <w:tcW w:w="8709" w:type="dxa"/>
            <w:tcBorders>
              <w:top w:val="nil"/>
              <w:left w:val="single" w:sz="8" w:space="0" w:color="auto"/>
              <w:bottom w:val="single" w:sz="4" w:space="0" w:color="auto"/>
              <w:right w:val="single" w:sz="4" w:space="0" w:color="auto"/>
            </w:tcBorders>
            <w:shd w:val="clear" w:color="auto" w:fill="auto"/>
            <w:hideMark/>
          </w:tcPr>
          <w:p w14:paraId="3B79BB02" w14:textId="77777777" w:rsidR="00A44793" w:rsidRPr="00576C53" w:rsidRDefault="00A44793" w:rsidP="00D54CFB">
            <w:pPr>
              <w:rPr>
                <w:b/>
                <w:bCs/>
                <w:i/>
                <w:iCs/>
              </w:rPr>
            </w:pPr>
            <w:r w:rsidRPr="00576C53">
              <w:rPr>
                <w:b/>
                <w:bCs/>
                <w:i/>
                <w:iCs/>
              </w:rPr>
              <w:t xml:space="preserve">Ведомственный </w:t>
            </w:r>
            <w:proofErr w:type="gramStart"/>
            <w:r w:rsidRPr="00576C53">
              <w:rPr>
                <w:b/>
                <w:bCs/>
                <w:i/>
                <w:iCs/>
              </w:rPr>
              <w:t>проект  "</w:t>
            </w:r>
            <w:proofErr w:type="gramEnd"/>
            <w:r w:rsidRPr="00576C53">
              <w:rPr>
                <w:b/>
                <w:bCs/>
                <w:i/>
                <w:iCs/>
              </w:rPr>
              <w:t>Организация культурно-досугового обслуживания населения Комсомольского городского поселения"</w:t>
            </w:r>
          </w:p>
        </w:tc>
        <w:tc>
          <w:tcPr>
            <w:tcW w:w="2342" w:type="dxa"/>
            <w:tcBorders>
              <w:top w:val="nil"/>
              <w:left w:val="nil"/>
              <w:bottom w:val="single" w:sz="4" w:space="0" w:color="auto"/>
              <w:right w:val="single" w:sz="4" w:space="0" w:color="auto"/>
            </w:tcBorders>
            <w:shd w:val="clear" w:color="auto" w:fill="auto"/>
            <w:noWrap/>
            <w:vAlign w:val="center"/>
            <w:hideMark/>
          </w:tcPr>
          <w:p w14:paraId="4807FFB0" w14:textId="77777777" w:rsidR="00A44793" w:rsidRPr="00576C53" w:rsidRDefault="00A44793" w:rsidP="00D54CFB">
            <w:pPr>
              <w:jc w:val="center"/>
              <w:rPr>
                <w:b/>
                <w:bCs/>
                <w:i/>
                <w:iCs/>
              </w:rPr>
            </w:pPr>
            <w:r w:rsidRPr="00576C53">
              <w:rPr>
                <w:b/>
                <w:bCs/>
                <w:i/>
                <w:iCs/>
              </w:rPr>
              <w:t>06 3 04 00000</w:t>
            </w:r>
          </w:p>
        </w:tc>
        <w:tc>
          <w:tcPr>
            <w:tcW w:w="1282" w:type="dxa"/>
            <w:tcBorders>
              <w:top w:val="nil"/>
              <w:left w:val="nil"/>
              <w:bottom w:val="single" w:sz="4" w:space="0" w:color="auto"/>
              <w:right w:val="single" w:sz="4" w:space="0" w:color="auto"/>
            </w:tcBorders>
            <w:shd w:val="clear" w:color="auto" w:fill="auto"/>
            <w:noWrap/>
            <w:vAlign w:val="center"/>
            <w:hideMark/>
          </w:tcPr>
          <w:p w14:paraId="75E8D31C"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7FF7C0A5" w14:textId="77777777" w:rsidR="00A44793" w:rsidRPr="00576C53" w:rsidRDefault="00A44793" w:rsidP="00D54CFB">
            <w:pPr>
              <w:jc w:val="center"/>
              <w:rPr>
                <w:b/>
                <w:bCs/>
                <w:i/>
                <w:iCs/>
              </w:rPr>
            </w:pPr>
            <w:r w:rsidRPr="00576C53">
              <w:rPr>
                <w:b/>
                <w:bCs/>
                <w:i/>
                <w:iCs/>
              </w:rPr>
              <w:t>32 751 105,78</w:t>
            </w:r>
          </w:p>
        </w:tc>
      </w:tr>
      <w:tr w:rsidR="00A44793" w:rsidRPr="00576C53" w14:paraId="20CCA9ED" w14:textId="77777777" w:rsidTr="00D54CFB">
        <w:trPr>
          <w:trHeight w:val="1249"/>
        </w:trPr>
        <w:tc>
          <w:tcPr>
            <w:tcW w:w="8709" w:type="dxa"/>
            <w:tcBorders>
              <w:top w:val="nil"/>
              <w:left w:val="single" w:sz="8" w:space="0" w:color="auto"/>
              <w:bottom w:val="nil"/>
              <w:right w:val="single" w:sz="4" w:space="0" w:color="auto"/>
            </w:tcBorders>
            <w:shd w:val="clear" w:color="auto" w:fill="auto"/>
            <w:hideMark/>
          </w:tcPr>
          <w:p w14:paraId="32C87947" w14:textId="77777777" w:rsidR="00A44793" w:rsidRPr="00576C53" w:rsidRDefault="00A44793" w:rsidP="00D54CFB">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обеспечения деятельности учреждения культуры (Межбюджетные трансферты)</w:t>
            </w:r>
          </w:p>
        </w:tc>
        <w:tc>
          <w:tcPr>
            <w:tcW w:w="2342" w:type="dxa"/>
            <w:tcBorders>
              <w:top w:val="nil"/>
              <w:left w:val="nil"/>
              <w:bottom w:val="nil"/>
              <w:right w:val="single" w:sz="4" w:space="0" w:color="auto"/>
            </w:tcBorders>
            <w:shd w:val="clear" w:color="auto" w:fill="auto"/>
            <w:noWrap/>
            <w:vAlign w:val="center"/>
            <w:hideMark/>
          </w:tcPr>
          <w:p w14:paraId="4FE16153" w14:textId="77777777" w:rsidR="00A44793" w:rsidRPr="00576C53" w:rsidRDefault="00A44793" w:rsidP="00D54CFB">
            <w:pPr>
              <w:jc w:val="center"/>
            </w:pPr>
            <w:r w:rsidRPr="00576C53">
              <w:t>06 3 04 G0040</w:t>
            </w:r>
          </w:p>
        </w:tc>
        <w:tc>
          <w:tcPr>
            <w:tcW w:w="1282" w:type="dxa"/>
            <w:tcBorders>
              <w:top w:val="nil"/>
              <w:left w:val="nil"/>
              <w:bottom w:val="single" w:sz="4" w:space="0" w:color="auto"/>
              <w:right w:val="single" w:sz="4" w:space="0" w:color="auto"/>
            </w:tcBorders>
            <w:shd w:val="clear" w:color="auto" w:fill="auto"/>
            <w:noWrap/>
            <w:vAlign w:val="center"/>
            <w:hideMark/>
          </w:tcPr>
          <w:p w14:paraId="145F8067" w14:textId="77777777" w:rsidR="00A44793" w:rsidRPr="00576C53" w:rsidRDefault="00A44793" w:rsidP="00D54CFB">
            <w:pPr>
              <w:jc w:val="center"/>
            </w:pPr>
            <w:r w:rsidRPr="00576C53">
              <w:t>500</w:t>
            </w:r>
          </w:p>
        </w:tc>
        <w:tc>
          <w:tcPr>
            <w:tcW w:w="2237" w:type="dxa"/>
            <w:tcBorders>
              <w:top w:val="nil"/>
              <w:left w:val="nil"/>
              <w:bottom w:val="single" w:sz="4" w:space="0" w:color="auto"/>
              <w:right w:val="single" w:sz="8" w:space="0" w:color="auto"/>
            </w:tcBorders>
            <w:shd w:val="clear" w:color="auto" w:fill="auto"/>
            <w:noWrap/>
            <w:vAlign w:val="center"/>
            <w:hideMark/>
          </w:tcPr>
          <w:p w14:paraId="2ECD9B54" w14:textId="77777777" w:rsidR="00A44793" w:rsidRPr="00576C53" w:rsidRDefault="00A44793" w:rsidP="00D54CFB">
            <w:pPr>
              <w:jc w:val="center"/>
            </w:pPr>
            <w:r w:rsidRPr="00576C53">
              <w:t>32 514 989,99</w:t>
            </w:r>
          </w:p>
        </w:tc>
      </w:tr>
      <w:tr w:rsidR="00A44793" w:rsidRPr="00576C53" w14:paraId="600B3102" w14:textId="77777777" w:rsidTr="00D54CFB">
        <w:trPr>
          <w:trHeight w:val="1260"/>
        </w:trPr>
        <w:tc>
          <w:tcPr>
            <w:tcW w:w="8709"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669FBCB7" w14:textId="77777777" w:rsidR="00A44793" w:rsidRPr="00576C53" w:rsidRDefault="00A44793" w:rsidP="00D54CFB">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финансовое обеспечение деятельности учреждений культуры (Межбюджетные трансферты)</w:t>
            </w:r>
          </w:p>
        </w:tc>
        <w:tc>
          <w:tcPr>
            <w:tcW w:w="2342" w:type="dxa"/>
            <w:tcBorders>
              <w:top w:val="single" w:sz="4" w:space="0" w:color="auto"/>
              <w:left w:val="nil"/>
              <w:bottom w:val="single" w:sz="4" w:space="0" w:color="auto"/>
              <w:right w:val="single" w:sz="4" w:space="0" w:color="auto"/>
            </w:tcBorders>
            <w:shd w:val="clear" w:color="000000" w:fill="FFFFFF"/>
            <w:noWrap/>
            <w:vAlign w:val="center"/>
            <w:hideMark/>
          </w:tcPr>
          <w:p w14:paraId="1917AD99" w14:textId="77777777" w:rsidR="00A44793" w:rsidRPr="00576C53" w:rsidRDefault="00A44793" w:rsidP="00D54CFB">
            <w:pPr>
              <w:jc w:val="center"/>
            </w:pPr>
            <w:r w:rsidRPr="00576C53">
              <w:t>06 3 04 G0090</w:t>
            </w:r>
          </w:p>
        </w:tc>
        <w:tc>
          <w:tcPr>
            <w:tcW w:w="1282" w:type="dxa"/>
            <w:tcBorders>
              <w:top w:val="nil"/>
              <w:left w:val="nil"/>
              <w:bottom w:val="single" w:sz="4" w:space="0" w:color="auto"/>
              <w:right w:val="single" w:sz="4" w:space="0" w:color="auto"/>
            </w:tcBorders>
            <w:shd w:val="clear" w:color="auto" w:fill="auto"/>
            <w:noWrap/>
            <w:vAlign w:val="center"/>
            <w:hideMark/>
          </w:tcPr>
          <w:p w14:paraId="3C6B7663" w14:textId="77777777" w:rsidR="00A44793" w:rsidRPr="00576C53" w:rsidRDefault="00A44793" w:rsidP="00D54CFB">
            <w:pPr>
              <w:jc w:val="center"/>
            </w:pPr>
            <w:r w:rsidRPr="00576C53">
              <w:t>500</w:t>
            </w:r>
          </w:p>
        </w:tc>
        <w:tc>
          <w:tcPr>
            <w:tcW w:w="2237" w:type="dxa"/>
            <w:tcBorders>
              <w:top w:val="nil"/>
              <w:left w:val="nil"/>
              <w:bottom w:val="single" w:sz="4" w:space="0" w:color="auto"/>
              <w:right w:val="single" w:sz="8" w:space="0" w:color="auto"/>
            </w:tcBorders>
            <w:shd w:val="clear" w:color="auto" w:fill="auto"/>
            <w:noWrap/>
            <w:vAlign w:val="center"/>
            <w:hideMark/>
          </w:tcPr>
          <w:p w14:paraId="01A98976" w14:textId="77777777" w:rsidR="00A44793" w:rsidRPr="00576C53" w:rsidRDefault="00A44793" w:rsidP="00D54CFB">
            <w:pPr>
              <w:jc w:val="center"/>
            </w:pPr>
            <w:r w:rsidRPr="00576C53">
              <w:t>209 800,00</w:t>
            </w:r>
          </w:p>
        </w:tc>
      </w:tr>
      <w:tr w:rsidR="00A44793" w:rsidRPr="00576C53" w14:paraId="0287A76E"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2863FBF6" w14:textId="77777777" w:rsidR="00A44793" w:rsidRPr="00576C53" w:rsidRDefault="00A44793" w:rsidP="00D54CFB">
            <w:r w:rsidRPr="00576C53">
              <w:t>Обеспечение развития и укрепления материально- технической базы домов культуры в населенных пунктах с числом жителей до 50 тысяч человек (Межбюджетные трансферты)</w:t>
            </w:r>
          </w:p>
        </w:tc>
        <w:tc>
          <w:tcPr>
            <w:tcW w:w="2342" w:type="dxa"/>
            <w:tcBorders>
              <w:top w:val="nil"/>
              <w:left w:val="nil"/>
              <w:bottom w:val="single" w:sz="4" w:space="0" w:color="auto"/>
              <w:right w:val="single" w:sz="4" w:space="0" w:color="auto"/>
            </w:tcBorders>
            <w:shd w:val="clear" w:color="000000" w:fill="FFFFFF"/>
            <w:noWrap/>
            <w:vAlign w:val="center"/>
            <w:hideMark/>
          </w:tcPr>
          <w:p w14:paraId="1EC5D054" w14:textId="77777777" w:rsidR="00A44793" w:rsidRPr="00576C53" w:rsidRDefault="00A44793" w:rsidP="00D54CFB">
            <w:pPr>
              <w:jc w:val="center"/>
            </w:pPr>
            <w:r w:rsidRPr="00576C53">
              <w:t>06 3 04 L4670</w:t>
            </w:r>
          </w:p>
        </w:tc>
        <w:tc>
          <w:tcPr>
            <w:tcW w:w="1282" w:type="dxa"/>
            <w:tcBorders>
              <w:top w:val="nil"/>
              <w:left w:val="nil"/>
              <w:bottom w:val="single" w:sz="4" w:space="0" w:color="auto"/>
              <w:right w:val="single" w:sz="4" w:space="0" w:color="auto"/>
            </w:tcBorders>
            <w:shd w:val="clear" w:color="auto" w:fill="auto"/>
            <w:noWrap/>
            <w:vAlign w:val="center"/>
            <w:hideMark/>
          </w:tcPr>
          <w:p w14:paraId="25D5F6B1" w14:textId="77777777" w:rsidR="00A44793" w:rsidRPr="00576C53" w:rsidRDefault="00A44793" w:rsidP="00D54CFB">
            <w:pPr>
              <w:jc w:val="center"/>
            </w:pPr>
            <w:r w:rsidRPr="00576C53">
              <w:t>500</w:t>
            </w:r>
          </w:p>
        </w:tc>
        <w:tc>
          <w:tcPr>
            <w:tcW w:w="2237" w:type="dxa"/>
            <w:tcBorders>
              <w:top w:val="nil"/>
              <w:left w:val="nil"/>
              <w:bottom w:val="single" w:sz="4" w:space="0" w:color="auto"/>
              <w:right w:val="single" w:sz="8" w:space="0" w:color="auto"/>
            </w:tcBorders>
            <w:shd w:val="clear" w:color="auto" w:fill="auto"/>
            <w:noWrap/>
            <w:vAlign w:val="center"/>
            <w:hideMark/>
          </w:tcPr>
          <w:p w14:paraId="1C65A56A" w14:textId="77777777" w:rsidR="00A44793" w:rsidRPr="00576C53" w:rsidRDefault="00A44793" w:rsidP="00D54CFB">
            <w:pPr>
              <w:jc w:val="center"/>
            </w:pPr>
            <w:r w:rsidRPr="00576C53">
              <w:t>26 315,79</w:t>
            </w:r>
          </w:p>
        </w:tc>
      </w:tr>
      <w:tr w:rsidR="00A44793" w:rsidRPr="00576C53" w14:paraId="2AA5233A" w14:textId="77777777" w:rsidTr="00D54CFB">
        <w:trPr>
          <w:trHeight w:val="945"/>
        </w:trPr>
        <w:tc>
          <w:tcPr>
            <w:tcW w:w="8709" w:type="dxa"/>
            <w:tcBorders>
              <w:top w:val="nil"/>
              <w:left w:val="single" w:sz="8" w:space="0" w:color="auto"/>
              <w:bottom w:val="single" w:sz="4" w:space="0" w:color="auto"/>
              <w:right w:val="single" w:sz="4" w:space="0" w:color="auto"/>
            </w:tcBorders>
            <w:shd w:val="clear" w:color="000000" w:fill="F2DCDB"/>
            <w:vAlign w:val="bottom"/>
            <w:hideMark/>
          </w:tcPr>
          <w:p w14:paraId="292EEB39" w14:textId="77777777" w:rsidR="00A44793" w:rsidRPr="00576C53" w:rsidRDefault="00A44793" w:rsidP="00D54CFB">
            <w:pPr>
              <w:rPr>
                <w:b/>
                <w:bCs/>
              </w:rPr>
            </w:pPr>
            <w:r w:rsidRPr="00576C53">
              <w:rPr>
                <w:b/>
                <w:bCs/>
              </w:rPr>
              <w:t>Муниципальная программа «Переселение граждан Комсомольского городского поселения Комсомольского муниципального района Ивановской области из аварийного жилищного фонда»</w:t>
            </w:r>
          </w:p>
        </w:tc>
        <w:tc>
          <w:tcPr>
            <w:tcW w:w="2342" w:type="dxa"/>
            <w:tcBorders>
              <w:top w:val="nil"/>
              <w:left w:val="nil"/>
              <w:bottom w:val="single" w:sz="4" w:space="0" w:color="auto"/>
              <w:right w:val="single" w:sz="4" w:space="0" w:color="auto"/>
            </w:tcBorders>
            <w:shd w:val="clear" w:color="000000" w:fill="F2DCDB"/>
            <w:noWrap/>
            <w:vAlign w:val="center"/>
            <w:hideMark/>
          </w:tcPr>
          <w:p w14:paraId="0802AF65" w14:textId="77777777" w:rsidR="00A44793" w:rsidRPr="00576C53" w:rsidRDefault="00A44793" w:rsidP="00D54CFB">
            <w:pPr>
              <w:jc w:val="center"/>
              <w:rPr>
                <w:b/>
                <w:bCs/>
              </w:rPr>
            </w:pPr>
            <w:r w:rsidRPr="00576C53">
              <w:rPr>
                <w:b/>
                <w:bCs/>
              </w:rPr>
              <w:t>07 0 00 00000</w:t>
            </w:r>
          </w:p>
        </w:tc>
        <w:tc>
          <w:tcPr>
            <w:tcW w:w="1282" w:type="dxa"/>
            <w:tcBorders>
              <w:top w:val="nil"/>
              <w:left w:val="nil"/>
              <w:bottom w:val="single" w:sz="4" w:space="0" w:color="auto"/>
              <w:right w:val="single" w:sz="4" w:space="0" w:color="auto"/>
            </w:tcBorders>
            <w:shd w:val="clear" w:color="000000" w:fill="F2DCDB"/>
            <w:noWrap/>
            <w:vAlign w:val="center"/>
            <w:hideMark/>
          </w:tcPr>
          <w:p w14:paraId="6A0F7D52"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000000" w:fill="F2DCDB"/>
            <w:noWrap/>
            <w:vAlign w:val="center"/>
            <w:hideMark/>
          </w:tcPr>
          <w:p w14:paraId="6F47A580" w14:textId="77777777" w:rsidR="00A44793" w:rsidRPr="00576C53" w:rsidRDefault="00A44793" w:rsidP="00D54CFB">
            <w:pPr>
              <w:jc w:val="center"/>
              <w:rPr>
                <w:b/>
                <w:bCs/>
              </w:rPr>
            </w:pPr>
            <w:r w:rsidRPr="00576C53">
              <w:rPr>
                <w:b/>
                <w:bCs/>
              </w:rPr>
              <w:t>3 637 221,79</w:t>
            </w:r>
          </w:p>
        </w:tc>
      </w:tr>
      <w:tr w:rsidR="00A44793" w:rsidRPr="00576C53" w14:paraId="33E275FD"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1C452823" w14:textId="77777777" w:rsidR="00A44793" w:rsidRPr="00576C53" w:rsidRDefault="00A44793" w:rsidP="00D54CFB">
            <w:pPr>
              <w:rPr>
                <w:b/>
                <w:bCs/>
              </w:rPr>
            </w:pPr>
            <w:r w:rsidRPr="00576C53">
              <w:rPr>
                <w:b/>
                <w:bCs/>
              </w:rPr>
              <w:t>Ведомственные проекты</w:t>
            </w:r>
          </w:p>
        </w:tc>
        <w:tc>
          <w:tcPr>
            <w:tcW w:w="2342" w:type="dxa"/>
            <w:tcBorders>
              <w:top w:val="nil"/>
              <w:left w:val="nil"/>
              <w:bottom w:val="single" w:sz="4" w:space="0" w:color="auto"/>
              <w:right w:val="single" w:sz="4" w:space="0" w:color="auto"/>
            </w:tcBorders>
            <w:shd w:val="clear" w:color="000000" w:fill="FFFFFF"/>
            <w:noWrap/>
            <w:vAlign w:val="center"/>
            <w:hideMark/>
          </w:tcPr>
          <w:p w14:paraId="242185CE" w14:textId="77777777" w:rsidR="00A44793" w:rsidRPr="00576C53" w:rsidRDefault="00A44793" w:rsidP="00D54CFB">
            <w:pPr>
              <w:jc w:val="center"/>
              <w:rPr>
                <w:b/>
                <w:bCs/>
              </w:rPr>
            </w:pPr>
            <w:r w:rsidRPr="00576C53">
              <w:rPr>
                <w:b/>
                <w:bCs/>
              </w:rPr>
              <w:t>07 3 00 00000</w:t>
            </w:r>
          </w:p>
        </w:tc>
        <w:tc>
          <w:tcPr>
            <w:tcW w:w="1282" w:type="dxa"/>
            <w:tcBorders>
              <w:top w:val="nil"/>
              <w:left w:val="nil"/>
              <w:bottom w:val="single" w:sz="4" w:space="0" w:color="auto"/>
              <w:right w:val="single" w:sz="4" w:space="0" w:color="auto"/>
            </w:tcBorders>
            <w:shd w:val="clear" w:color="auto" w:fill="auto"/>
            <w:noWrap/>
            <w:vAlign w:val="center"/>
            <w:hideMark/>
          </w:tcPr>
          <w:p w14:paraId="3517076E"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4F84C766" w14:textId="77777777" w:rsidR="00A44793" w:rsidRPr="00576C53" w:rsidRDefault="00A44793" w:rsidP="00D54CFB">
            <w:pPr>
              <w:jc w:val="center"/>
              <w:rPr>
                <w:b/>
                <w:bCs/>
              </w:rPr>
            </w:pPr>
            <w:r w:rsidRPr="00576C53">
              <w:rPr>
                <w:b/>
                <w:bCs/>
              </w:rPr>
              <w:t>3 637 221,79</w:t>
            </w:r>
          </w:p>
        </w:tc>
      </w:tr>
      <w:tr w:rsidR="00A44793" w:rsidRPr="00576C53" w14:paraId="107A17FB" w14:textId="77777777" w:rsidTr="00D54CFB">
        <w:trPr>
          <w:trHeight w:val="960"/>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11D52DE6" w14:textId="77777777" w:rsidR="00A44793" w:rsidRPr="00576C53" w:rsidRDefault="00A44793" w:rsidP="00D54CFB">
            <w:pPr>
              <w:rPr>
                <w:b/>
                <w:bCs/>
                <w:i/>
                <w:iCs/>
              </w:rPr>
            </w:pPr>
            <w:r w:rsidRPr="00576C53">
              <w:rPr>
                <w:b/>
                <w:bCs/>
                <w:i/>
                <w:iCs/>
              </w:rPr>
              <w:lastRenderedPageBreak/>
              <w:t>Ведомственный проект «Переселение граждан Комсомольского городского поселения Комсомольского муниципального района Ивановской области из аварийного жилищного фонда»</w:t>
            </w:r>
          </w:p>
        </w:tc>
        <w:tc>
          <w:tcPr>
            <w:tcW w:w="2342" w:type="dxa"/>
            <w:tcBorders>
              <w:top w:val="nil"/>
              <w:left w:val="nil"/>
              <w:bottom w:val="single" w:sz="4" w:space="0" w:color="auto"/>
              <w:right w:val="single" w:sz="4" w:space="0" w:color="auto"/>
            </w:tcBorders>
            <w:shd w:val="clear" w:color="000000" w:fill="FFFFFF"/>
            <w:noWrap/>
            <w:vAlign w:val="center"/>
            <w:hideMark/>
          </w:tcPr>
          <w:p w14:paraId="3A4E92DE" w14:textId="77777777" w:rsidR="00A44793" w:rsidRPr="00576C53" w:rsidRDefault="00A44793" w:rsidP="00D54CFB">
            <w:pPr>
              <w:jc w:val="center"/>
              <w:rPr>
                <w:b/>
                <w:bCs/>
                <w:i/>
                <w:iCs/>
              </w:rPr>
            </w:pPr>
            <w:r w:rsidRPr="00576C53">
              <w:rPr>
                <w:b/>
                <w:bCs/>
                <w:i/>
                <w:iCs/>
              </w:rPr>
              <w:t>07 3 01 00000</w:t>
            </w:r>
          </w:p>
        </w:tc>
        <w:tc>
          <w:tcPr>
            <w:tcW w:w="1282" w:type="dxa"/>
            <w:tcBorders>
              <w:top w:val="nil"/>
              <w:left w:val="nil"/>
              <w:bottom w:val="single" w:sz="4" w:space="0" w:color="auto"/>
              <w:right w:val="single" w:sz="4" w:space="0" w:color="auto"/>
            </w:tcBorders>
            <w:shd w:val="clear" w:color="auto" w:fill="auto"/>
            <w:noWrap/>
            <w:vAlign w:val="center"/>
            <w:hideMark/>
          </w:tcPr>
          <w:p w14:paraId="73651EF8"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09620583" w14:textId="77777777" w:rsidR="00A44793" w:rsidRPr="00576C53" w:rsidRDefault="00A44793" w:rsidP="00D54CFB">
            <w:pPr>
              <w:jc w:val="center"/>
              <w:rPr>
                <w:b/>
                <w:bCs/>
                <w:i/>
                <w:iCs/>
              </w:rPr>
            </w:pPr>
            <w:r w:rsidRPr="00576C53">
              <w:rPr>
                <w:b/>
                <w:bCs/>
                <w:i/>
                <w:iCs/>
              </w:rPr>
              <w:t>3 637 221,79</w:t>
            </w:r>
          </w:p>
        </w:tc>
      </w:tr>
      <w:tr w:rsidR="00A44793" w:rsidRPr="00576C53" w14:paraId="57DA8C55" w14:textId="77777777" w:rsidTr="00D54CFB">
        <w:trPr>
          <w:trHeight w:val="645"/>
        </w:trPr>
        <w:tc>
          <w:tcPr>
            <w:tcW w:w="87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F6C429" w14:textId="77777777" w:rsidR="00A44793" w:rsidRPr="00576C53" w:rsidRDefault="00A44793" w:rsidP="00D54CFB">
            <w:pPr>
              <w:jc w:val="both"/>
            </w:pPr>
            <w:r w:rsidRPr="00576C53">
              <w:t>Разработка ПСД и снос многоквартирного дома признанного аварийным (Закупка товаров, работ и услуг для государственных (муниципальных) нужд)</w:t>
            </w:r>
          </w:p>
        </w:tc>
        <w:tc>
          <w:tcPr>
            <w:tcW w:w="2342" w:type="dxa"/>
            <w:tcBorders>
              <w:top w:val="nil"/>
              <w:left w:val="single" w:sz="4" w:space="0" w:color="auto"/>
              <w:bottom w:val="single" w:sz="4" w:space="0" w:color="auto"/>
              <w:right w:val="single" w:sz="4" w:space="0" w:color="auto"/>
            </w:tcBorders>
            <w:shd w:val="clear" w:color="auto" w:fill="auto"/>
            <w:noWrap/>
            <w:vAlign w:val="center"/>
            <w:hideMark/>
          </w:tcPr>
          <w:p w14:paraId="33D039C7" w14:textId="77777777" w:rsidR="00A44793" w:rsidRPr="00576C53" w:rsidRDefault="00A44793" w:rsidP="00D54CFB">
            <w:pPr>
              <w:jc w:val="center"/>
            </w:pPr>
            <w:r w:rsidRPr="00576C53">
              <w:t>07 3 01 21200</w:t>
            </w:r>
          </w:p>
        </w:tc>
        <w:tc>
          <w:tcPr>
            <w:tcW w:w="1282" w:type="dxa"/>
            <w:tcBorders>
              <w:top w:val="nil"/>
              <w:left w:val="nil"/>
              <w:bottom w:val="single" w:sz="4" w:space="0" w:color="auto"/>
              <w:right w:val="single" w:sz="4" w:space="0" w:color="auto"/>
            </w:tcBorders>
            <w:shd w:val="clear" w:color="auto" w:fill="auto"/>
            <w:noWrap/>
            <w:vAlign w:val="center"/>
            <w:hideMark/>
          </w:tcPr>
          <w:p w14:paraId="56455BD0"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3DE01035" w14:textId="77777777" w:rsidR="00A44793" w:rsidRPr="00576C53" w:rsidRDefault="00A44793" w:rsidP="00D54CFB">
            <w:pPr>
              <w:jc w:val="center"/>
            </w:pPr>
            <w:r w:rsidRPr="00576C53">
              <w:t>3 637 221,79</w:t>
            </w:r>
          </w:p>
        </w:tc>
      </w:tr>
      <w:tr w:rsidR="00A44793" w:rsidRPr="00576C53" w14:paraId="0841ADA9" w14:textId="77777777" w:rsidTr="00D54CFB">
        <w:trPr>
          <w:trHeight w:val="630"/>
        </w:trPr>
        <w:tc>
          <w:tcPr>
            <w:tcW w:w="8709" w:type="dxa"/>
            <w:tcBorders>
              <w:top w:val="nil"/>
              <w:left w:val="single" w:sz="8" w:space="0" w:color="auto"/>
              <w:bottom w:val="single" w:sz="4" w:space="0" w:color="auto"/>
              <w:right w:val="single" w:sz="4" w:space="0" w:color="auto"/>
            </w:tcBorders>
            <w:shd w:val="clear" w:color="000000" w:fill="F2DCDB"/>
            <w:hideMark/>
          </w:tcPr>
          <w:p w14:paraId="764672DD" w14:textId="77777777" w:rsidR="00A44793" w:rsidRPr="00576C53" w:rsidRDefault="00A44793" w:rsidP="00D54CFB">
            <w:pPr>
              <w:rPr>
                <w:b/>
                <w:bCs/>
                <w:i/>
                <w:iCs/>
              </w:rPr>
            </w:pPr>
            <w:r w:rsidRPr="00576C53">
              <w:rPr>
                <w:b/>
                <w:bCs/>
                <w:i/>
                <w:iCs/>
              </w:rPr>
              <w:t xml:space="preserve">Непрограммные направления </w:t>
            </w:r>
            <w:proofErr w:type="gramStart"/>
            <w:r w:rsidRPr="00576C53">
              <w:rPr>
                <w:b/>
                <w:bCs/>
                <w:i/>
                <w:iCs/>
              </w:rPr>
              <w:t>деятельности  Комсомольского</w:t>
            </w:r>
            <w:proofErr w:type="gramEnd"/>
            <w:r w:rsidRPr="00576C53">
              <w:rPr>
                <w:b/>
                <w:bCs/>
                <w:i/>
                <w:iCs/>
              </w:rPr>
              <w:t xml:space="preserve"> городского поселения</w:t>
            </w:r>
          </w:p>
        </w:tc>
        <w:tc>
          <w:tcPr>
            <w:tcW w:w="2342" w:type="dxa"/>
            <w:tcBorders>
              <w:top w:val="nil"/>
              <w:left w:val="nil"/>
              <w:bottom w:val="single" w:sz="4" w:space="0" w:color="auto"/>
              <w:right w:val="single" w:sz="4" w:space="0" w:color="auto"/>
            </w:tcBorders>
            <w:shd w:val="clear" w:color="000000" w:fill="F2DCDB"/>
            <w:noWrap/>
            <w:vAlign w:val="center"/>
            <w:hideMark/>
          </w:tcPr>
          <w:p w14:paraId="07B18E43" w14:textId="77777777" w:rsidR="00A44793" w:rsidRPr="00576C53" w:rsidRDefault="00A44793" w:rsidP="00D54CFB">
            <w:pPr>
              <w:jc w:val="center"/>
              <w:rPr>
                <w:b/>
                <w:bCs/>
                <w:i/>
                <w:iCs/>
              </w:rPr>
            </w:pPr>
            <w:r w:rsidRPr="00576C53">
              <w:rPr>
                <w:b/>
                <w:bCs/>
                <w:i/>
                <w:iCs/>
              </w:rPr>
              <w:t>40 0 00 00000</w:t>
            </w:r>
          </w:p>
        </w:tc>
        <w:tc>
          <w:tcPr>
            <w:tcW w:w="1282" w:type="dxa"/>
            <w:tcBorders>
              <w:top w:val="nil"/>
              <w:left w:val="nil"/>
              <w:bottom w:val="single" w:sz="4" w:space="0" w:color="auto"/>
              <w:right w:val="single" w:sz="4" w:space="0" w:color="auto"/>
            </w:tcBorders>
            <w:shd w:val="clear" w:color="000000" w:fill="F2DCDB"/>
            <w:noWrap/>
            <w:vAlign w:val="center"/>
            <w:hideMark/>
          </w:tcPr>
          <w:p w14:paraId="41AB4B20"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000000" w:fill="F2DCDB"/>
            <w:noWrap/>
            <w:vAlign w:val="center"/>
            <w:hideMark/>
          </w:tcPr>
          <w:p w14:paraId="636DD999" w14:textId="77777777" w:rsidR="00A44793" w:rsidRPr="00576C53" w:rsidRDefault="00A44793" w:rsidP="00D54CFB">
            <w:pPr>
              <w:jc w:val="center"/>
              <w:rPr>
                <w:b/>
                <w:bCs/>
                <w:i/>
                <w:iCs/>
              </w:rPr>
            </w:pPr>
            <w:r w:rsidRPr="00576C53">
              <w:rPr>
                <w:b/>
                <w:bCs/>
                <w:i/>
                <w:iCs/>
              </w:rPr>
              <w:t>3 232 775,48</w:t>
            </w:r>
          </w:p>
        </w:tc>
      </w:tr>
      <w:tr w:rsidR="00A44793" w:rsidRPr="00576C53" w14:paraId="7A413178"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hideMark/>
          </w:tcPr>
          <w:p w14:paraId="5AAFCF29" w14:textId="77777777" w:rsidR="00A44793" w:rsidRPr="00576C53" w:rsidRDefault="00A44793" w:rsidP="00D54CFB">
            <w:pPr>
              <w:rPr>
                <w:b/>
                <w:bCs/>
              </w:rPr>
            </w:pPr>
            <w:r w:rsidRPr="00576C53">
              <w:rPr>
                <w:b/>
                <w:bCs/>
              </w:rPr>
              <w:t>Иные непрограммные мероприятия</w:t>
            </w:r>
          </w:p>
        </w:tc>
        <w:tc>
          <w:tcPr>
            <w:tcW w:w="2342" w:type="dxa"/>
            <w:tcBorders>
              <w:top w:val="nil"/>
              <w:left w:val="nil"/>
              <w:bottom w:val="single" w:sz="4" w:space="0" w:color="auto"/>
              <w:right w:val="single" w:sz="4" w:space="0" w:color="auto"/>
            </w:tcBorders>
            <w:shd w:val="clear" w:color="auto" w:fill="auto"/>
            <w:noWrap/>
            <w:vAlign w:val="center"/>
            <w:hideMark/>
          </w:tcPr>
          <w:p w14:paraId="25AB3C86" w14:textId="77777777" w:rsidR="00A44793" w:rsidRPr="00576C53" w:rsidRDefault="00A44793" w:rsidP="00D54CFB">
            <w:pPr>
              <w:jc w:val="center"/>
              <w:rPr>
                <w:b/>
                <w:bCs/>
              </w:rPr>
            </w:pPr>
            <w:r w:rsidRPr="00576C53">
              <w:rPr>
                <w:b/>
                <w:bCs/>
              </w:rPr>
              <w:t>40 9 00 00000</w:t>
            </w:r>
          </w:p>
        </w:tc>
        <w:tc>
          <w:tcPr>
            <w:tcW w:w="1282" w:type="dxa"/>
            <w:tcBorders>
              <w:top w:val="nil"/>
              <w:left w:val="nil"/>
              <w:bottom w:val="single" w:sz="4" w:space="0" w:color="auto"/>
              <w:right w:val="single" w:sz="4" w:space="0" w:color="auto"/>
            </w:tcBorders>
            <w:shd w:val="clear" w:color="auto" w:fill="auto"/>
            <w:noWrap/>
            <w:vAlign w:val="center"/>
            <w:hideMark/>
          </w:tcPr>
          <w:p w14:paraId="353DB859"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auto" w:fill="auto"/>
            <w:noWrap/>
            <w:vAlign w:val="center"/>
            <w:hideMark/>
          </w:tcPr>
          <w:p w14:paraId="1BD5F5BE" w14:textId="77777777" w:rsidR="00A44793" w:rsidRPr="00576C53" w:rsidRDefault="00A44793" w:rsidP="00D54CFB">
            <w:pPr>
              <w:jc w:val="center"/>
              <w:rPr>
                <w:b/>
                <w:bCs/>
              </w:rPr>
            </w:pPr>
            <w:r w:rsidRPr="00576C53">
              <w:rPr>
                <w:b/>
                <w:bCs/>
              </w:rPr>
              <w:t>3 232 775,48</w:t>
            </w:r>
          </w:p>
        </w:tc>
      </w:tr>
      <w:tr w:rsidR="00A44793" w:rsidRPr="00576C53" w14:paraId="56953EBF" w14:textId="77777777" w:rsidTr="00D54CFB">
        <w:trPr>
          <w:trHeight w:val="1650"/>
        </w:trPr>
        <w:tc>
          <w:tcPr>
            <w:tcW w:w="8709" w:type="dxa"/>
            <w:tcBorders>
              <w:top w:val="nil"/>
              <w:left w:val="single" w:sz="8" w:space="0" w:color="auto"/>
              <w:bottom w:val="single" w:sz="4" w:space="0" w:color="auto"/>
              <w:right w:val="single" w:sz="4" w:space="0" w:color="auto"/>
            </w:tcBorders>
            <w:shd w:val="clear" w:color="auto" w:fill="auto"/>
            <w:hideMark/>
          </w:tcPr>
          <w:p w14:paraId="3213B252" w14:textId="77777777" w:rsidR="00A44793" w:rsidRPr="00576C53" w:rsidRDefault="00A44793" w:rsidP="00D54CFB">
            <w:r w:rsidRPr="00576C53">
              <w:t xml:space="preserve">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w:t>
            </w:r>
            <w:proofErr w:type="gramStart"/>
            <w:r w:rsidRPr="00576C53">
              <w:t>соглашениями  на</w:t>
            </w:r>
            <w:proofErr w:type="gramEnd"/>
            <w:r w:rsidRPr="00576C53">
              <w:t xml:space="preserve"> содержание детских площадок, скамеек, урн и лавок на территории Комсомольского городского поселения  (Межбюджетные трансферты)</w:t>
            </w:r>
          </w:p>
        </w:tc>
        <w:tc>
          <w:tcPr>
            <w:tcW w:w="2342" w:type="dxa"/>
            <w:tcBorders>
              <w:top w:val="nil"/>
              <w:left w:val="nil"/>
              <w:bottom w:val="single" w:sz="4" w:space="0" w:color="auto"/>
              <w:right w:val="single" w:sz="4" w:space="0" w:color="auto"/>
            </w:tcBorders>
            <w:shd w:val="clear" w:color="auto" w:fill="auto"/>
            <w:noWrap/>
            <w:vAlign w:val="center"/>
            <w:hideMark/>
          </w:tcPr>
          <w:p w14:paraId="38ACB2A8" w14:textId="77777777" w:rsidR="00A44793" w:rsidRPr="00576C53" w:rsidRDefault="00A44793" w:rsidP="00D54CFB">
            <w:pPr>
              <w:jc w:val="center"/>
            </w:pPr>
            <w:r w:rsidRPr="00576C53">
              <w:t>40 9 00 G0080</w:t>
            </w:r>
          </w:p>
        </w:tc>
        <w:tc>
          <w:tcPr>
            <w:tcW w:w="1282" w:type="dxa"/>
            <w:tcBorders>
              <w:top w:val="nil"/>
              <w:left w:val="nil"/>
              <w:bottom w:val="single" w:sz="4" w:space="0" w:color="auto"/>
              <w:right w:val="single" w:sz="4" w:space="0" w:color="auto"/>
            </w:tcBorders>
            <w:shd w:val="clear" w:color="auto" w:fill="auto"/>
            <w:noWrap/>
            <w:vAlign w:val="center"/>
            <w:hideMark/>
          </w:tcPr>
          <w:p w14:paraId="544E99B7" w14:textId="77777777" w:rsidR="00A44793" w:rsidRPr="00576C53" w:rsidRDefault="00A44793" w:rsidP="00D54CFB">
            <w:pPr>
              <w:jc w:val="center"/>
            </w:pPr>
            <w:r w:rsidRPr="00576C53">
              <w:t>500</w:t>
            </w:r>
          </w:p>
        </w:tc>
        <w:tc>
          <w:tcPr>
            <w:tcW w:w="2237" w:type="dxa"/>
            <w:tcBorders>
              <w:top w:val="nil"/>
              <w:left w:val="nil"/>
              <w:bottom w:val="single" w:sz="4" w:space="0" w:color="auto"/>
              <w:right w:val="single" w:sz="8" w:space="0" w:color="auto"/>
            </w:tcBorders>
            <w:shd w:val="clear" w:color="auto" w:fill="auto"/>
            <w:noWrap/>
            <w:vAlign w:val="center"/>
            <w:hideMark/>
          </w:tcPr>
          <w:p w14:paraId="666BF4A5" w14:textId="77777777" w:rsidR="00A44793" w:rsidRPr="00576C53" w:rsidRDefault="00A44793" w:rsidP="00D54CFB">
            <w:pPr>
              <w:jc w:val="center"/>
            </w:pPr>
            <w:r w:rsidRPr="00576C53">
              <w:t>481 500,00</w:t>
            </w:r>
          </w:p>
        </w:tc>
      </w:tr>
      <w:tr w:rsidR="00A44793" w:rsidRPr="00576C53" w14:paraId="198DC776" w14:textId="77777777" w:rsidTr="00D54CFB">
        <w:trPr>
          <w:trHeight w:val="15"/>
        </w:trPr>
        <w:tc>
          <w:tcPr>
            <w:tcW w:w="8709" w:type="dxa"/>
            <w:tcBorders>
              <w:top w:val="nil"/>
              <w:left w:val="single" w:sz="8" w:space="0" w:color="auto"/>
              <w:bottom w:val="single" w:sz="4" w:space="0" w:color="auto"/>
              <w:right w:val="single" w:sz="4" w:space="0" w:color="auto"/>
            </w:tcBorders>
            <w:shd w:val="clear" w:color="auto" w:fill="auto"/>
            <w:hideMark/>
          </w:tcPr>
          <w:p w14:paraId="3695194D" w14:textId="77777777" w:rsidR="00A44793" w:rsidRPr="00576C53" w:rsidRDefault="00A44793" w:rsidP="00D54CFB">
            <w:r w:rsidRPr="00576C53">
              <w:t>Изготовление актов обследования жилых домов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10F878BD" w14:textId="77777777" w:rsidR="00A44793" w:rsidRPr="00576C53" w:rsidRDefault="00A44793" w:rsidP="00D54CFB">
            <w:pPr>
              <w:jc w:val="center"/>
            </w:pPr>
            <w:r w:rsidRPr="00576C53">
              <w:t>40 9 00 20320</w:t>
            </w:r>
          </w:p>
        </w:tc>
        <w:tc>
          <w:tcPr>
            <w:tcW w:w="1282" w:type="dxa"/>
            <w:tcBorders>
              <w:top w:val="nil"/>
              <w:left w:val="nil"/>
              <w:bottom w:val="single" w:sz="4" w:space="0" w:color="auto"/>
              <w:right w:val="single" w:sz="4" w:space="0" w:color="auto"/>
            </w:tcBorders>
            <w:shd w:val="clear" w:color="auto" w:fill="auto"/>
            <w:noWrap/>
            <w:vAlign w:val="center"/>
            <w:hideMark/>
          </w:tcPr>
          <w:p w14:paraId="273CB55E"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5F068E4B" w14:textId="77777777" w:rsidR="00A44793" w:rsidRPr="00576C53" w:rsidRDefault="00A44793" w:rsidP="00D54CFB">
            <w:pPr>
              <w:jc w:val="center"/>
            </w:pPr>
            <w:r w:rsidRPr="00576C53">
              <w:t> </w:t>
            </w:r>
          </w:p>
        </w:tc>
      </w:tr>
      <w:tr w:rsidR="00A44793" w:rsidRPr="00576C53" w14:paraId="4677C354" w14:textId="77777777" w:rsidTr="00D54CFB">
        <w:trPr>
          <w:trHeight w:val="998"/>
        </w:trPr>
        <w:tc>
          <w:tcPr>
            <w:tcW w:w="8709" w:type="dxa"/>
            <w:tcBorders>
              <w:top w:val="nil"/>
              <w:left w:val="single" w:sz="8" w:space="0" w:color="auto"/>
              <w:bottom w:val="single" w:sz="4" w:space="0" w:color="auto"/>
              <w:right w:val="single" w:sz="4" w:space="0" w:color="auto"/>
            </w:tcBorders>
            <w:shd w:val="clear" w:color="auto" w:fill="auto"/>
            <w:hideMark/>
          </w:tcPr>
          <w:p w14:paraId="6F29C924" w14:textId="77777777" w:rsidR="00A44793" w:rsidRPr="00576C53" w:rsidRDefault="00A44793" w:rsidP="00D54CFB">
            <w:r w:rsidRPr="00576C53">
              <w:t>Оценка недвижимости, признание прав и регулирование отношений Комсомольского городского поселения (Закупка товаров, работ и услуг для обеспечения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31164AA9" w14:textId="77777777" w:rsidR="00A44793" w:rsidRPr="00576C53" w:rsidRDefault="00A44793" w:rsidP="00D54CFB">
            <w:pPr>
              <w:jc w:val="center"/>
            </w:pPr>
            <w:r w:rsidRPr="00576C53">
              <w:t>40 9 00 20340</w:t>
            </w:r>
          </w:p>
        </w:tc>
        <w:tc>
          <w:tcPr>
            <w:tcW w:w="1282" w:type="dxa"/>
            <w:tcBorders>
              <w:top w:val="nil"/>
              <w:left w:val="nil"/>
              <w:bottom w:val="single" w:sz="4" w:space="0" w:color="auto"/>
              <w:right w:val="single" w:sz="4" w:space="0" w:color="auto"/>
            </w:tcBorders>
            <w:shd w:val="clear" w:color="auto" w:fill="auto"/>
            <w:noWrap/>
            <w:vAlign w:val="center"/>
            <w:hideMark/>
          </w:tcPr>
          <w:p w14:paraId="3F3B147B"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588D796A" w14:textId="77777777" w:rsidR="00A44793" w:rsidRPr="00576C53" w:rsidRDefault="00A44793" w:rsidP="00D54CFB">
            <w:pPr>
              <w:jc w:val="center"/>
            </w:pPr>
            <w:r w:rsidRPr="00576C53">
              <w:t>0,00</w:t>
            </w:r>
          </w:p>
        </w:tc>
      </w:tr>
      <w:tr w:rsidR="00A44793" w:rsidRPr="00576C53" w14:paraId="720E83B4" w14:textId="77777777" w:rsidTr="00D54CFB">
        <w:trPr>
          <w:trHeight w:val="998"/>
        </w:trPr>
        <w:tc>
          <w:tcPr>
            <w:tcW w:w="8709" w:type="dxa"/>
            <w:tcBorders>
              <w:top w:val="nil"/>
              <w:left w:val="single" w:sz="8" w:space="0" w:color="auto"/>
              <w:bottom w:val="single" w:sz="4" w:space="0" w:color="auto"/>
              <w:right w:val="single" w:sz="4" w:space="0" w:color="auto"/>
            </w:tcBorders>
            <w:shd w:val="clear" w:color="000000" w:fill="FFFFFF"/>
            <w:hideMark/>
          </w:tcPr>
          <w:p w14:paraId="7B8D55F6" w14:textId="77777777" w:rsidR="00A44793" w:rsidRPr="00576C53" w:rsidRDefault="00A44793" w:rsidP="00D54CFB">
            <w:r w:rsidRPr="00576C53">
              <w:t xml:space="preserve">Организация и проведение мероприятий, связанных с государственными праздниками, юбилейными и памятными </w:t>
            </w:r>
            <w:proofErr w:type="gramStart"/>
            <w:r w:rsidRPr="00576C53">
              <w:t>датами  Комсомольского</w:t>
            </w:r>
            <w:proofErr w:type="gramEnd"/>
            <w:r w:rsidRPr="00576C53">
              <w:t xml:space="preserve"> городского поселения (Закупка товаров, работ и услуг для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7827C682" w14:textId="77777777" w:rsidR="00A44793" w:rsidRPr="00576C53" w:rsidRDefault="00A44793" w:rsidP="00D54CFB">
            <w:pPr>
              <w:jc w:val="center"/>
            </w:pPr>
            <w:r w:rsidRPr="00576C53">
              <w:t>40 9 00 20350</w:t>
            </w:r>
          </w:p>
        </w:tc>
        <w:tc>
          <w:tcPr>
            <w:tcW w:w="1282" w:type="dxa"/>
            <w:tcBorders>
              <w:top w:val="nil"/>
              <w:left w:val="nil"/>
              <w:bottom w:val="single" w:sz="4" w:space="0" w:color="auto"/>
              <w:right w:val="single" w:sz="4" w:space="0" w:color="auto"/>
            </w:tcBorders>
            <w:shd w:val="clear" w:color="auto" w:fill="auto"/>
            <w:noWrap/>
            <w:vAlign w:val="center"/>
            <w:hideMark/>
          </w:tcPr>
          <w:p w14:paraId="28F76B14"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36D3AFDD" w14:textId="77777777" w:rsidR="00A44793" w:rsidRPr="00576C53" w:rsidRDefault="00A44793" w:rsidP="00D54CFB">
            <w:pPr>
              <w:jc w:val="center"/>
            </w:pPr>
            <w:r w:rsidRPr="00576C53">
              <w:t>19 955,99</w:t>
            </w:r>
          </w:p>
        </w:tc>
      </w:tr>
      <w:tr w:rsidR="00A44793" w:rsidRPr="00576C53" w14:paraId="567EB218" w14:textId="77777777" w:rsidTr="00D54CFB">
        <w:trPr>
          <w:trHeight w:val="630"/>
        </w:trPr>
        <w:tc>
          <w:tcPr>
            <w:tcW w:w="8709" w:type="dxa"/>
            <w:tcBorders>
              <w:top w:val="nil"/>
              <w:left w:val="single" w:sz="8" w:space="0" w:color="auto"/>
              <w:bottom w:val="single" w:sz="4" w:space="0" w:color="auto"/>
              <w:right w:val="single" w:sz="4" w:space="0" w:color="auto"/>
            </w:tcBorders>
            <w:shd w:val="clear" w:color="auto" w:fill="auto"/>
            <w:hideMark/>
          </w:tcPr>
          <w:p w14:paraId="31DF891A" w14:textId="77777777" w:rsidR="00A44793" w:rsidRPr="00576C53" w:rsidRDefault="00A44793" w:rsidP="00D54CFB">
            <w:r w:rsidRPr="00576C53">
              <w:t xml:space="preserve">Оплата членских взносов в ассоциацию "Совет муниципальных образований Ивановской </w:t>
            </w:r>
            <w:proofErr w:type="gramStart"/>
            <w:r w:rsidRPr="00576C53">
              <w:t>области  (</w:t>
            </w:r>
            <w:proofErr w:type="gramEnd"/>
            <w:r w:rsidRPr="00576C53">
              <w:t>Иные бюджетные ассигнования)</w:t>
            </w:r>
          </w:p>
        </w:tc>
        <w:tc>
          <w:tcPr>
            <w:tcW w:w="2342" w:type="dxa"/>
            <w:tcBorders>
              <w:top w:val="nil"/>
              <w:left w:val="nil"/>
              <w:bottom w:val="nil"/>
              <w:right w:val="single" w:sz="4" w:space="0" w:color="auto"/>
            </w:tcBorders>
            <w:shd w:val="clear" w:color="auto" w:fill="auto"/>
            <w:noWrap/>
            <w:vAlign w:val="center"/>
            <w:hideMark/>
          </w:tcPr>
          <w:p w14:paraId="679B75E5" w14:textId="77777777" w:rsidR="00A44793" w:rsidRPr="00576C53" w:rsidRDefault="00A44793" w:rsidP="00D54CFB">
            <w:pPr>
              <w:jc w:val="center"/>
            </w:pPr>
            <w:r w:rsidRPr="00576C53">
              <w:t>40 9 00 20430</w:t>
            </w:r>
          </w:p>
        </w:tc>
        <w:tc>
          <w:tcPr>
            <w:tcW w:w="1282" w:type="dxa"/>
            <w:tcBorders>
              <w:top w:val="nil"/>
              <w:left w:val="nil"/>
              <w:bottom w:val="nil"/>
              <w:right w:val="single" w:sz="4" w:space="0" w:color="auto"/>
            </w:tcBorders>
            <w:shd w:val="clear" w:color="auto" w:fill="auto"/>
            <w:noWrap/>
            <w:vAlign w:val="center"/>
            <w:hideMark/>
          </w:tcPr>
          <w:p w14:paraId="5206CF05" w14:textId="77777777" w:rsidR="00A44793" w:rsidRPr="00576C53" w:rsidRDefault="00A44793" w:rsidP="00D54CFB">
            <w:pPr>
              <w:jc w:val="center"/>
            </w:pPr>
            <w:r w:rsidRPr="00576C53">
              <w:t>800</w:t>
            </w:r>
          </w:p>
        </w:tc>
        <w:tc>
          <w:tcPr>
            <w:tcW w:w="2237" w:type="dxa"/>
            <w:tcBorders>
              <w:top w:val="nil"/>
              <w:left w:val="nil"/>
              <w:bottom w:val="nil"/>
              <w:right w:val="single" w:sz="8" w:space="0" w:color="auto"/>
            </w:tcBorders>
            <w:shd w:val="clear" w:color="auto" w:fill="auto"/>
            <w:noWrap/>
            <w:vAlign w:val="center"/>
            <w:hideMark/>
          </w:tcPr>
          <w:p w14:paraId="6A40E42E" w14:textId="77777777" w:rsidR="00A44793" w:rsidRPr="00576C53" w:rsidRDefault="00A44793" w:rsidP="00D54CFB">
            <w:pPr>
              <w:jc w:val="center"/>
            </w:pPr>
            <w:r w:rsidRPr="00576C53">
              <w:t>81 431,50</w:t>
            </w:r>
          </w:p>
        </w:tc>
      </w:tr>
      <w:tr w:rsidR="00A44793" w:rsidRPr="00576C53" w14:paraId="5D2B3526" w14:textId="77777777" w:rsidTr="00D54CFB">
        <w:trPr>
          <w:trHeight w:val="638"/>
        </w:trPr>
        <w:tc>
          <w:tcPr>
            <w:tcW w:w="8709" w:type="dxa"/>
            <w:tcBorders>
              <w:top w:val="nil"/>
              <w:left w:val="single" w:sz="8" w:space="0" w:color="auto"/>
              <w:bottom w:val="single" w:sz="4" w:space="0" w:color="auto"/>
              <w:right w:val="single" w:sz="4" w:space="0" w:color="auto"/>
            </w:tcBorders>
            <w:shd w:val="clear" w:color="000000" w:fill="FFFFFF"/>
            <w:noWrap/>
            <w:hideMark/>
          </w:tcPr>
          <w:p w14:paraId="55832673" w14:textId="77777777" w:rsidR="00A44793" w:rsidRPr="00576C53" w:rsidRDefault="00A44793" w:rsidP="00D54CFB">
            <w:pPr>
              <w:jc w:val="both"/>
            </w:pPr>
            <w:r w:rsidRPr="00576C53">
              <w:t>Расходы на приобретение и содержание систем видеонаблюдения (Закупка товаров, работ и услуг для государственных (муниципальных) нужд)</w:t>
            </w:r>
          </w:p>
        </w:tc>
        <w:tc>
          <w:tcPr>
            <w:tcW w:w="2342" w:type="dxa"/>
            <w:tcBorders>
              <w:top w:val="single" w:sz="4" w:space="0" w:color="auto"/>
              <w:left w:val="nil"/>
              <w:bottom w:val="single" w:sz="4" w:space="0" w:color="auto"/>
              <w:right w:val="single" w:sz="4" w:space="0" w:color="auto"/>
            </w:tcBorders>
            <w:shd w:val="clear" w:color="000000" w:fill="FFFFFF"/>
            <w:noWrap/>
            <w:vAlign w:val="center"/>
            <w:hideMark/>
          </w:tcPr>
          <w:p w14:paraId="2366DA8D" w14:textId="77777777" w:rsidR="00A44793" w:rsidRPr="00576C53" w:rsidRDefault="00A44793" w:rsidP="00D54CFB">
            <w:pPr>
              <w:jc w:val="center"/>
            </w:pPr>
            <w:r w:rsidRPr="00576C53">
              <w:t>40 9 00 20810</w:t>
            </w:r>
          </w:p>
        </w:tc>
        <w:tc>
          <w:tcPr>
            <w:tcW w:w="1282" w:type="dxa"/>
            <w:tcBorders>
              <w:top w:val="single" w:sz="4" w:space="0" w:color="auto"/>
              <w:left w:val="nil"/>
              <w:bottom w:val="single" w:sz="4" w:space="0" w:color="auto"/>
              <w:right w:val="single" w:sz="4" w:space="0" w:color="auto"/>
            </w:tcBorders>
            <w:shd w:val="clear" w:color="000000" w:fill="FFFFFF"/>
            <w:noWrap/>
            <w:vAlign w:val="center"/>
            <w:hideMark/>
          </w:tcPr>
          <w:p w14:paraId="3BDB25B8" w14:textId="77777777" w:rsidR="00A44793" w:rsidRPr="00576C53" w:rsidRDefault="00A44793" w:rsidP="00D54CFB">
            <w:pPr>
              <w:jc w:val="center"/>
            </w:pPr>
            <w:r w:rsidRPr="00576C53">
              <w:t>200</w:t>
            </w:r>
          </w:p>
        </w:tc>
        <w:tc>
          <w:tcPr>
            <w:tcW w:w="2237" w:type="dxa"/>
            <w:tcBorders>
              <w:top w:val="single" w:sz="4" w:space="0" w:color="auto"/>
              <w:left w:val="nil"/>
              <w:bottom w:val="single" w:sz="4" w:space="0" w:color="auto"/>
              <w:right w:val="single" w:sz="8" w:space="0" w:color="auto"/>
            </w:tcBorders>
            <w:shd w:val="clear" w:color="000000" w:fill="FFFFFF"/>
            <w:noWrap/>
            <w:vAlign w:val="center"/>
            <w:hideMark/>
          </w:tcPr>
          <w:p w14:paraId="6142DD28" w14:textId="77777777" w:rsidR="00A44793" w:rsidRPr="00576C53" w:rsidRDefault="00A44793" w:rsidP="00D54CFB">
            <w:pPr>
              <w:jc w:val="center"/>
            </w:pPr>
            <w:r w:rsidRPr="00576C53">
              <w:t>1 727 821,60</w:t>
            </w:r>
          </w:p>
        </w:tc>
      </w:tr>
      <w:tr w:rsidR="00A44793" w:rsidRPr="00576C53" w14:paraId="41D29D41" w14:textId="77777777" w:rsidTr="00D54CFB">
        <w:trPr>
          <w:trHeight w:val="945"/>
        </w:trPr>
        <w:tc>
          <w:tcPr>
            <w:tcW w:w="8709" w:type="dxa"/>
            <w:tcBorders>
              <w:top w:val="nil"/>
              <w:left w:val="single" w:sz="8" w:space="0" w:color="auto"/>
              <w:bottom w:val="single" w:sz="4" w:space="0" w:color="auto"/>
              <w:right w:val="single" w:sz="4" w:space="0" w:color="auto"/>
            </w:tcBorders>
            <w:shd w:val="clear" w:color="auto" w:fill="auto"/>
            <w:hideMark/>
          </w:tcPr>
          <w:p w14:paraId="5DA2E90A" w14:textId="77777777" w:rsidR="00A44793" w:rsidRPr="00576C53" w:rsidRDefault="00A44793" w:rsidP="00D54CFB">
            <w:r w:rsidRPr="00576C53">
              <w:t xml:space="preserve">Аудиторская проверка муниципальных предприятий Комсомольского городского поселения Комсомольского муниципального района Ивановской </w:t>
            </w:r>
            <w:proofErr w:type="gramStart"/>
            <w:r w:rsidRPr="00576C53">
              <w:t>области  (</w:t>
            </w:r>
            <w:proofErr w:type="gramEnd"/>
            <w:r w:rsidRPr="00576C53">
              <w:t>Закупка товаров, работ и услуг для государственных (муниципальных) нужд)</w:t>
            </w:r>
          </w:p>
        </w:tc>
        <w:tc>
          <w:tcPr>
            <w:tcW w:w="2342" w:type="dxa"/>
            <w:tcBorders>
              <w:top w:val="nil"/>
              <w:left w:val="nil"/>
              <w:bottom w:val="nil"/>
              <w:right w:val="single" w:sz="4" w:space="0" w:color="auto"/>
            </w:tcBorders>
            <w:shd w:val="clear" w:color="auto" w:fill="auto"/>
            <w:noWrap/>
            <w:vAlign w:val="center"/>
            <w:hideMark/>
          </w:tcPr>
          <w:p w14:paraId="4DD31699" w14:textId="77777777" w:rsidR="00A44793" w:rsidRPr="00576C53" w:rsidRDefault="00A44793" w:rsidP="00D54CFB">
            <w:pPr>
              <w:jc w:val="center"/>
            </w:pPr>
            <w:r w:rsidRPr="00576C53">
              <w:t>40 9 00 20960</w:t>
            </w:r>
          </w:p>
        </w:tc>
        <w:tc>
          <w:tcPr>
            <w:tcW w:w="1282" w:type="dxa"/>
            <w:tcBorders>
              <w:top w:val="nil"/>
              <w:left w:val="nil"/>
              <w:bottom w:val="nil"/>
              <w:right w:val="single" w:sz="4" w:space="0" w:color="auto"/>
            </w:tcBorders>
            <w:shd w:val="clear" w:color="auto" w:fill="auto"/>
            <w:noWrap/>
            <w:vAlign w:val="center"/>
            <w:hideMark/>
          </w:tcPr>
          <w:p w14:paraId="3616CFFD" w14:textId="77777777" w:rsidR="00A44793" w:rsidRPr="00576C53" w:rsidRDefault="00A44793" w:rsidP="00D54CFB">
            <w:pPr>
              <w:jc w:val="center"/>
            </w:pPr>
            <w:r w:rsidRPr="00576C53">
              <w:t>200</w:t>
            </w:r>
          </w:p>
        </w:tc>
        <w:tc>
          <w:tcPr>
            <w:tcW w:w="2237" w:type="dxa"/>
            <w:tcBorders>
              <w:top w:val="nil"/>
              <w:left w:val="nil"/>
              <w:bottom w:val="nil"/>
              <w:right w:val="single" w:sz="8" w:space="0" w:color="auto"/>
            </w:tcBorders>
            <w:shd w:val="clear" w:color="auto" w:fill="auto"/>
            <w:noWrap/>
            <w:vAlign w:val="center"/>
            <w:hideMark/>
          </w:tcPr>
          <w:p w14:paraId="2435DFAC" w14:textId="77777777" w:rsidR="00A44793" w:rsidRPr="00576C53" w:rsidRDefault="00A44793" w:rsidP="00D54CFB">
            <w:pPr>
              <w:jc w:val="center"/>
            </w:pPr>
            <w:r w:rsidRPr="00576C53">
              <w:t>140 000,00</w:t>
            </w:r>
          </w:p>
        </w:tc>
      </w:tr>
      <w:tr w:rsidR="00A44793" w:rsidRPr="00576C53" w14:paraId="2A5CF16D" w14:textId="77777777" w:rsidTr="00D54CFB">
        <w:trPr>
          <w:trHeight w:val="1260"/>
        </w:trPr>
        <w:tc>
          <w:tcPr>
            <w:tcW w:w="8709" w:type="dxa"/>
            <w:tcBorders>
              <w:top w:val="nil"/>
              <w:left w:val="single" w:sz="8" w:space="0" w:color="auto"/>
              <w:bottom w:val="nil"/>
              <w:right w:val="single" w:sz="4" w:space="0" w:color="auto"/>
            </w:tcBorders>
            <w:shd w:val="clear" w:color="000000" w:fill="FFFFFF"/>
            <w:hideMark/>
          </w:tcPr>
          <w:p w14:paraId="47E7A34D" w14:textId="77777777" w:rsidR="00A44793" w:rsidRPr="00576C53" w:rsidRDefault="00A44793" w:rsidP="00D54CFB">
            <w:r w:rsidRPr="00576C53">
              <w:lastRenderedPageBreak/>
              <w:t>Исполнение судебных актов по возмещению причиненного вреда (за исключением судебных актов о взыскании денежных средств в порядке субсидиарной ответственности главных распорядителей средств бюджета) (Иные бюджетные ассигнования)</w:t>
            </w:r>
          </w:p>
        </w:tc>
        <w:tc>
          <w:tcPr>
            <w:tcW w:w="2342" w:type="dxa"/>
            <w:tcBorders>
              <w:top w:val="nil"/>
              <w:left w:val="nil"/>
              <w:bottom w:val="single" w:sz="4" w:space="0" w:color="auto"/>
              <w:right w:val="single" w:sz="4" w:space="0" w:color="auto"/>
            </w:tcBorders>
            <w:shd w:val="clear" w:color="auto" w:fill="auto"/>
            <w:noWrap/>
            <w:vAlign w:val="center"/>
            <w:hideMark/>
          </w:tcPr>
          <w:p w14:paraId="1C708EE7" w14:textId="77777777" w:rsidR="00A44793" w:rsidRPr="00576C53" w:rsidRDefault="00A44793" w:rsidP="00D54CFB">
            <w:pPr>
              <w:jc w:val="center"/>
            </w:pPr>
            <w:r w:rsidRPr="00576C53">
              <w:t>40 9 00 90010</w:t>
            </w:r>
          </w:p>
        </w:tc>
        <w:tc>
          <w:tcPr>
            <w:tcW w:w="1282" w:type="dxa"/>
            <w:tcBorders>
              <w:top w:val="nil"/>
              <w:left w:val="nil"/>
              <w:bottom w:val="single" w:sz="4" w:space="0" w:color="auto"/>
              <w:right w:val="single" w:sz="4" w:space="0" w:color="auto"/>
            </w:tcBorders>
            <w:shd w:val="clear" w:color="auto" w:fill="auto"/>
            <w:noWrap/>
            <w:vAlign w:val="center"/>
            <w:hideMark/>
          </w:tcPr>
          <w:p w14:paraId="2526E3CD" w14:textId="77777777" w:rsidR="00A44793" w:rsidRPr="00576C53" w:rsidRDefault="00A44793" w:rsidP="00D54CFB">
            <w:pPr>
              <w:jc w:val="center"/>
            </w:pPr>
            <w:r w:rsidRPr="00576C53">
              <w:t>800</w:t>
            </w:r>
          </w:p>
        </w:tc>
        <w:tc>
          <w:tcPr>
            <w:tcW w:w="2237" w:type="dxa"/>
            <w:tcBorders>
              <w:top w:val="nil"/>
              <w:left w:val="nil"/>
              <w:bottom w:val="single" w:sz="4" w:space="0" w:color="auto"/>
              <w:right w:val="single" w:sz="8" w:space="0" w:color="auto"/>
            </w:tcBorders>
            <w:shd w:val="clear" w:color="auto" w:fill="auto"/>
            <w:noWrap/>
            <w:vAlign w:val="center"/>
            <w:hideMark/>
          </w:tcPr>
          <w:p w14:paraId="5FFDE592" w14:textId="77777777" w:rsidR="00A44793" w:rsidRPr="00576C53" w:rsidRDefault="00A44793" w:rsidP="00D54CFB">
            <w:pPr>
              <w:jc w:val="center"/>
            </w:pPr>
            <w:r w:rsidRPr="00576C53">
              <w:t>782 066,39</w:t>
            </w:r>
          </w:p>
        </w:tc>
      </w:tr>
      <w:tr w:rsidR="00A44793" w:rsidRPr="00576C53" w14:paraId="341EA720" w14:textId="77777777" w:rsidTr="00D54CFB">
        <w:trPr>
          <w:trHeight w:val="315"/>
        </w:trPr>
        <w:tc>
          <w:tcPr>
            <w:tcW w:w="8709" w:type="dxa"/>
            <w:tcBorders>
              <w:top w:val="nil"/>
              <w:left w:val="single" w:sz="8" w:space="0" w:color="auto"/>
              <w:bottom w:val="single" w:sz="4" w:space="0" w:color="auto"/>
              <w:right w:val="single" w:sz="4" w:space="0" w:color="auto"/>
            </w:tcBorders>
            <w:shd w:val="clear" w:color="000000" w:fill="F2DCDB"/>
            <w:vAlign w:val="bottom"/>
            <w:hideMark/>
          </w:tcPr>
          <w:p w14:paraId="4AA69ED7" w14:textId="77777777" w:rsidR="00A44793" w:rsidRPr="00576C53" w:rsidRDefault="00A44793" w:rsidP="00D54CFB">
            <w:pPr>
              <w:rPr>
                <w:b/>
                <w:bCs/>
                <w:i/>
                <w:iCs/>
              </w:rPr>
            </w:pPr>
            <w:r w:rsidRPr="00576C53">
              <w:rPr>
                <w:b/>
                <w:bCs/>
                <w:i/>
                <w:iCs/>
              </w:rPr>
              <w:t>Мероприятия по землеустройству и землепользованию</w:t>
            </w:r>
          </w:p>
        </w:tc>
        <w:tc>
          <w:tcPr>
            <w:tcW w:w="2342" w:type="dxa"/>
            <w:tcBorders>
              <w:top w:val="nil"/>
              <w:left w:val="nil"/>
              <w:bottom w:val="single" w:sz="4" w:space="0" w:color="auto"/>
              <w:right w:val="single" w:sz="4" w:space="0" w:color="auto"/>
            </w:tcBorders>
            <w:shd w:val="clear" w:color="000000" w:fill="F2DCDB"/>
            <w:noWrap/>
            <w:vAlign w:val="center"/>
            <w:hideMark/>
          </w:tcPr>
          <w:p w14:paraId="75287971" w14:textId="77777777" w:rsidR="00A44793" w:rsidRPr="00576C53" w:rsidRDefault="00A44793" w:rsidP="00D54CFB">
            <w:pPr>
              <w:jc w:val="center"/>
              <w:rPr>
                <w:b/>
                <w:bCs/>
                <w:i/>
                <w:iCs/>
              </w:rPr>
            </w:pPr>
            <w:r w:rsidRPr="00576C53">
              <w:rPr>
                <w:b/>
                <w:bCs/>
                <w:i/>
                <w:iCs/>
              </w:rPr>
              <w:t>41 0 00 00000</w:t>
            </w:r>
          </w:p>
        </w:tc>
        <w:tc>
          <w:tcPr>
            <w:tcW w:w="1282" w:type="dxa"/>
            <w:tcBorders>
              <w:top w:val="nil"/>
              <w:left w:val="nil"/>
              <w:bottom w:val="single" w:sz="4" w:space="0" w:color="auto"/>
              <w:right w:val="single" w:sz="4" w:space="0" w:color="auto"/>
            </w:tcBorders>
            <w:shd w:val="clear" w:color="000000" w:fill="F2DCDB"/>
            <w:noWrap/>
            <w:vAlign w:val="center"/>
            <w:hideMark/>
          </w:tcPr>
          <w:p w14:paraId="2CC7CE00" w14:textId="77777777" w:rsidR="00A44793" w:rsidRPr="00576C53" w:rsidRDefault="00A44793" w:rsidP="00D54CFB">
            <w:pPr>
              <w:jc w:val="center"/>
              <w:rPr>
                <w:b/>
                <w:bCs/>
                <w:i/>
                <w:iCs/>
              </w:rPr>
            </w:pPr>
            <w:r w:rsidRPr="00576C53">
              <w:rPr>
                <w:b/>
                <w:bCs/>
                <w:i/>
                <w:iCs/>
              </w:rPr>
              <w:t> </w:t>
            </w:r>
          </w:p>
        </w:tc>
        <w:tc>
          <w:tcPr>
            <w:tcW w:w="2237" w:type="dxa"/>
            <w:tcBorders>
              <w:top w:val="nil"/>
              <w:left w:val="nil"/>
              <w:bottom w:val="single" w:sz="4" w:space="0" w:color="auto"/>
              <w:right w:val="single" w:sz="8" w:space="0" w:color="auto"/>
            </w:tcBorders>
            <w:shd w:val="clear" w:color="000000" w:fill="F2DCDB"/>
            <w:noWrap/>
            <w:vAlign w:val="center"/>
            <w:hideMark/>
          </w:tcPr>
          <w:p w14:paraId="0836A9D9" w14:textId="77777777" w:rsidR="00A44793" w:rsidRPr="00576C53" w:rsidRDefault="00A44793" w:rsidP="00D54CFB">
            <w:pPr>
              <w:jc w:val="center"/>
              <w:rPr>
                <w:b/>
                <w:bCs/>
                <w:i/>
                <w:iCs/>
              </w:rPr>
            </w:pPr>
            <w:r w:rsidRPr="00576C53">
              <w:rPr>
                <w:b/>
                <w:bCs/>
                <w:i/>
                <w:iCs/>
              </w:rPr>
              <w:t>70 000,00</w:t>
            </w:r>
          </w:p>
        </w:tc>
      </w:tr>
      <w:tr w:rsidR="00A44793" w:rsidRPr="00576C53" w14:paraId="203FD7E3"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vAlign w:val="bottom"/>
            <w:hideMark/>
          </w:tcPr>
          <w:p w14:paraId="16FE406F" w14:textId="77777777" w:rsidR="00A44793" w:rsidRPr="00576C53" w:rsidRDefault="00A44793" w:rsidP="00D54CFB">
            <w:pPr>
              <w:rPr>
                <w:b/>
                <w:bCs/>
              </w:rPr>
            </w:pPr>
            <w:r w:rsidRPr="00576C53">
              <w:rPr>
                <w:b/>
                <w:bCs/>
              </w:rPr>
              <w:t>Иные непрограммные мероприятия</w:t>
            </w:r>
          </w:p>
        </w:tc>
        <w:tc>
          <w:tcPr>
            <w:tcW w:w="2342" w:type="dxa"/>
            <w:tcBorders>
              <w:top w:val="nil"/>
              <w:left w:val="nil"/>
              <w:bottom w:val="single" w:sz="4" w:space="0" w:color="auto"/>
              <w:right w:val="single" w:sz="4" w:space="0" w:color="auto"/>
            </w:tcBorders>
            <w:shd w:val="clear" w:color="auto" w:fill="auto"/>
            <w:noWrap/>
            <w:vAlign w:val="center"/>
            <w:hideMark/>
          </w:tcPr>
          <w:p w14:paraId="32FA9294" w14:textId="77777777" w:rsidR="00A44793" w:rsidRPr="00576C53" w:rsidRDefault="00A44793" w:rsidP="00D54CFB">
            <w:pPr>
              <w:jc w:val="center"/>
            </w:pPr>
            <w:r w:rsidRPr="00576C53">
              <w:t>41 9 00 00000</w:t>
            </w:r>
          </w:p>
        </w:tc>
        <w:tc>
          <w:tcPr>
            <w:tcW w:w="1282" w:type="dxa"/>
            <w:tcBorders>
              <w:top w:val="nil"/>
              <w:left w:val="nil"/>
              <w:bottom w:val="single" w:sz="4" w:space="0" w:color="auto"/>
              <w:right w:val="single" w:sz="4" w:space="0" w:color="auto"/>
            </w:tcBorders>
            <w:shd w:val="clear" w:color="auto" w:fill="auto"/>
            <w:noWrap/>
            <w:vAlign w:val="center"/>
            <w:hideMark/>
          </w:tcPr>
          <w:p w14:paraId="51D610B4"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auto" w:fill="auto"/>
            <w:noWrap/>
            <w:vAlign w:val="center"/>
            <w:hideMark/>
          </w:tcPr>
          <w:p w14:paraId="1C4BBA89" w14:textId="77777777" w:rsidR="00A44793" w:rsidRPr="00576C53" w:rsidRDefault="00A44793" w:rsidP="00D54CFB">
            <w:pPr>
              <w:jc w:val="center"/>
            </w:pPr>
            <w:r w:rsidRPr="00576C53">
              <w:t>70 000,00</w:t>
            </w:r>
          </w:p>
        </w:tc>
      </w:tr>
      <w:tr w:rsidR="00A44793" w:rsidRPr="00576C53" w14:paraId="3BB2590B" w14:textId="77777777" w:rsidTr="00D54CFB">
        <w:trPr>
          <w:trHeight w:val="1324"/>
        </w:trPr>
        <w:tc>
          <w:tcPr>
            <w:tcW w:w="8709" w:type="dxa"/>
            <w:tcBorders>
              <w:top w:val="nil"/>
              <w:left w:val="single" w:sz="8" w:space="0" w:color="auto"/>
              <w:bottom w:val="single" w:sz="4" w:space="0" w:color="auto"/>
              <w:right w:val="single" w:sz="4" w:space="0" w:color="auto"/>
            </w:tcBorders>
            <w:shd w:val="clear" w:color="auto" w:fill="auto"/>
            <w:hideMark/>
          </w:tcPr>
          <w:p w14:paraId="4C49E932" w14:textId="77777777" w:rsidR="00A44793" w:rsidRPr="00576C53" w:rsidRDefault="00A44793" w:rsidP="00D54CFB">
            <w:r w:rsidRPr="00576C53">
              <w:t>Мероприятия по землеустройству и землепользованию при проведении комплекса работ по межеванию земель для постановки на кадастровый учет земельных участков, на которые возникает право собственности Комсомольского городского поселения (Закупка товаров, работ и услуг для государственных (муниципальных) нужд)</w:t>
            </w:r>
          </w:p>
        </w:tc>
        <w:tc>
          <w:tcPr>
            <w:tcW w:w="2342" w:type="dxa"/>
            <w:tcBorders>
              <w:top w:val="nil"/>
              <w:left w:val="nil"/>
              <w:bottom w:val="single" w:sz="4" w:space="0" w:color="auto"/>
              <w:right w:val="single" w:sz="4" w:space="0" w:color="auto"/>
            </w:tcBorders>
            <w:shd w:val="clear" w:color="auto" w:fill="auto"/>
            <w:noWrap/>
            <w:vAlign w:val="center"/>
            <w:hideMark/>
          </w:tcPr>
          <w:p w14:paraId="4A83F2D0" w14:textId="77777777" w:rsidR="00A44793" w:rsidRPr="00576C53" w:rsidRDefault="00A44793" w:rsidP="00D54CFB">
            <w:pPr>
              <w:jc w:val="center"/>
            </w:pPr>
            <w:r w:rsidRPr="00576C53">
              <w:t>41 9 00 20400</w:t>
            </w:r>
          </w:p>
        </w:tc>
        <w:tc>
          <w:tcPr>
            <w:tcW w:w="1282" w:type="dxa"/>
            <w:tcBorders>
              <w:top w:val="nil"/>
              <w:left w:val="nil"/>
              <w:bottom w:val="single" w:sz="4" w:space="0" w:color="auto"/>
              <w:right w:val="single" w:sz="4" w:space="0" w:color="auto"/>
            </w:tcBorders>
            <w:shd w:val="clear" w:color="auto" w:fill="auto"/>
            <w:noWrap/>
            <w:vAlign w:val="center"/>
            <w:hideMark/>
          </w:tcPr>
          <w:p w14:paraId="4306F2A0"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7C96AE87" w14:textId="77777777" w:rsidR="00A44793" w:rsidRPr="00576C53" w:rsidRDefault="00A44793" w:rsidP="00D54CFB">
            <w:pPr>
              <w:jc w:val="center"/>
            </w:pPr>
            <w:r w:rsidRPr="00576C53">
              <w:t>70 000,00</w:t>
            </w:r>
          </w:p>
        </w:tc>
      </w:tr>
      <w:tr w:rsidR="00A44793" w:rsidRPr="00576C53" w14:paraId="4B84A58C" w14:textId="77777777" w:rsidTr="00D54CFB">
        <w:trPr>
          <w:trHeight w:val="315"/>
        </w:trPr>
        <w:tc>
          <w:tcPr>
            <w:tcW w:w="8709" w:type="dxa"/>
            <w:tcBorders>
              <w:top w:val="nil"/>
              <w:left w:val="single" w:sz="8" w:space="0" w:color="auto"/>
              <w:bottom w:val="single" w:sz="4" w:space="0" w:color="auto"/>
              <w:right w:val="single" w:sz="4" w:space="0" w:color="auto"/>
            </w:tcBorders>
            <w:shd w:val="clear" w:color="000000" w:fill="F2DCDB"/>
            <w:hideMark/>
          </w:tcPr>
          <w:p w14:paraId="440ED955" w14:textId="77777777" w:rsidR="00A44793" w:rsidRPr="00576C53" w:rsidRDefault="00A44793" w:rsidP="00D54CFB">
            <w:pPr>
              <w:rPr>
                <w:b/>
                <w:bCs/>
                <w:i/>
                <w:iCs/>
              </w:rPr>
            </w:pPr>
            <w:proofErr w:type="gramStart"/>
            <w:r w:rsidRPr="00576C53">
              <w:rPr>
                <w:b/>
                <w:bCs/>
                <w:i/>
                <w:iCs/>
              </w:rPr>
              <w:t>Пенсионное  обеспечение</w:t>
            </w:r>
            <w:proofErr w:type="gramEnd"/>
            <w:r w:rsidRPr="00576C53">
              <w:rPr>
                <w:b/>
                <w:bCs/>
                <w:i/>
                <w:iCs/>
              </w:rPr>
              <w:t>, социальное обеспечение  населения</w:t>
            </w:r>
          </w:p>
        </w:tc>
        <w:tc>
          <w:tcPr>
            <w:tcW w:w="2342" w:type="dxa"/>
            <w:tcBorders>
              <w:top w:val="nil"/>
              <w:left w:val="nil"/>
              <w:bottom w:val="single" w:sz="4" w:space="0" w:color="auto"/>
              <w:right w:val="single" w:sz="4" w:space="0" w:color="auto"/>
            </w:tcBorders>
            <w:shd w:val="clear" w:color="000000" w:fill="F2DCDB"/>
            <w:noWrap/>
            <w:vAlign w:val="center"/>
            <w:hideMark/>
          </w:tcPr>
          <w:p w14:paraId="08B45FA8" w14:textId="77777777" w:rsidR="00A44793" w:rsidRPr="00576C53" w:rsidRDefault="00A44793" w:rsidP="00D54CFB">
            <w:pPr>
              <w:jc w:val="center"/>
              <w:rPr>
                <w:b/>
                <w:bCs/>
                <w:i/>
                <w:iCs/>
              </w:rPr>
            </w:pPr>
            <w:r w:rsidRPr="00576C53">
              <w:rPr>
                <w:b/>
                <w:bCs/>
                <w:i/>
                <w:iCs/>
              </w:rPr>
              <w:t>42 0 00 00000</w:t>
            </w:r>
          </w:p>
        </w:tc>
        <w:tc>
          <w:tcPr>
            <w:tcW w:w="1282" w:type="dxa"/>
            <w:tcBorders>
              <w:top w:val="nil"/>
              <w:left w:val="nil"/>
              <w:bottom w:val="single" w:sz="4" w:space="0" w:color="auto"/>
              <w:right w:val="single" w:sz="4" w:space="0" w:color="auto"/>
            </w:tcBorders>
            <w:shd w:val="clear" w:color="000000" w:fill="F2DCDB"/>
            <w:noWrap/>
            <w:vAlign w:val="center"/>
            <w:hideMark/>
          </w:tcPr>
          <w:p w14:paraId="0AC67857"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000000" w:fill="F2DCDB"/>
            <w:noWrap/>
            <w:vAlign w:val="center"/>
            <w:hideMark/>
          </w:tcPr>
          <w:p w14:paraId="7B035FF1" w14:textId="77777777" w:rsidR="00A44793" w:rsidRPr="00576C53" w:rsidRDefault="00A44793" w:rsidP="00D54CFB">
            <w:pPr>
              <w:jc w:val="center"/>
              <w:rPr>
                <w:b/>
                <w:bCs/>
                <w:i/>
                <w:iCs/>
              </w:rPr>
            </w:pPr>
            <w:r w:rsidRPr="00576C53">
              <w:rPr>
                <w:b/>
                <w:bCs/>
                <w:i/>
                <w:iCs/>
              </w:rPr>
              <w:t>38 400,00</w:t>
            </w:r>
          </w:p>
        </w:tc>
      </w:tr>
      <w:tr w:rsidR="00A44793" w:rsidRPr="00576C53" w14:paraId="11921511"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hideMark/>
          </w:tcPr>
          <w:p w14:paraId="3ACFD595" w14:textId="77777777" w:rsidR="00A44793" w:rsidRPr="00576C53" w:rsidRDefault="00A44793" w:rsidP="00D54CFB">
            <w:pPr>
              <w:rPr>
                <w:b/>
                <w:bCs/>
              </w:rPr>
            </w:pPr>
            <w:r w:rsidRPr="00576C53">
              <w:rPr>
                <w:b/>
                <w:bCs/>
              </w:rPr>
              <w:t>Иные непрограммные мероприятия</w:t>
            </w:r>
          </w:p>
        </w:tc>
        <w:tc>
          <w:tcPr>
            <w:tcW w:w="2342" w:type="dxa"/>
            <w:tcBorders>
              <w:top w:val="nil"/>
              <w:left w:val="nil"/>
              <w:bottom w:val="single" w:sz="4" w:space="0" w:color="auto"/>
              <w:right w:val="single" w:sz="4" w:space="0" w:color="auto"/>
            </w:tcBorders>
            <w:shd w:val="clear" w:color="auto" w:fill="auto"/>
            <w:noWrap/>
            <w:vAlign w:val="center"/>
            <w:hideMark/>
          </w:tcPr>
          <w:p w14:paraId="52419A48" w14:textId="77777777" w:rsidR="00A44793" w:rsidRPr="00576C53" w:rsidRDefault="00A44793" w:rsidP="00D54CFB">
            <w:pPr>
              <w:jc w:val="center"/>
            </w:pPr>
            <w:r w:rsidRPr="00576C53">
              <w:t>42 9 00 00000</w:t>
            </w:r>
          </w:p>
        </w:tc>
        <w:tc>
          <w:tcPr>
            <w:tcW w:w="1282" w:type="dxa"/>
            <w:tcBorders>
              <w:top w:val="nil"/>
              <w:left w:val="nil"/>
              <w:bottom w:val="single" w:sz="4" w:space="0" w:color="auto"/>
              <w:right w:val="single" w:sz="4" w:space="0" w:color="auto"/>
            </w:tcBorders>
            <w:shd w:val="clear" w:color="auto" w:fill="auto"/>
            <w:noWrap/>
            <w:vAlign w:val="center"/>
            <w:hideMark/>
          </w:tcPr>
          <w:p w14:paraId="39C89E3D"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auto" w:fill="auto"/>
            <w:noWrap/>
            <w:vAlign w:val="center"/>
            <w:hideMark/>
          </w:tcPr>
          <w:p w14:paraId="606B5B15" w14:textId="77777777" w:rsidR="00A44793" w:rsidRPr="00576C53" w:rsidRDefault="00A44793" w:rsidP="00D54CFB">
            <w:pPr>
              <w:jc w:val="center"/>
            </w:pPr>
            <w:r w:rsidRPr="00576C53">
              <w:t>38 400,00</w:t>
            </w:r>
          </w:p>
        </w:tc>
      </w:tr>
      <w:tr w:rsidR="00A44793" w:rsidRPr="00576C53" w14:paraId="14EA90DF" w14:textId="77777777" w:rsidTr="00D54CFB">
        <w:trPr>
          <w:trHeight w:val="945"/>
        </w:trPr>
        <w:tc>
          <w:tcPr>
            <w:tcW w:w="8709" w:type="dxa"/>
            <w:tcBorders>
              <w:top w:val="nil"/>
              <w:left w:val="single" w:sz="8" w:space="0" w:color="auto"/>
              <w:bottom w:val="nil"/>
              <w:right w:val="single" w:sz="4" w:space="0" w:color="auto"/>
            </w:tcBorders>
            <w:shd w:val="clear" w:color="auto" w:fill="auto"/>
            <w:noWrap/>
            <w:hideMark/>
          </w:tcPr>
          <w:p w14:paraId="2C3ED7E3" w14:textId="77777777" w:rsidR="00A44793" w:rsidRPr="00576C53" w:rsidRDefault="00A44793" w:rsidP="00D54CFB">
            <w:pPr>
              <w:jc w:val="both"/>
            </w:pPr>
            <w:r w:rsidRPr="00576C53">
              <w:t xml:space="preserve">Пенсионное обеспечение, замещавших </w:t>
            </w:r>
            <w:proofErr w:type="gramStart"/>
            <w:r w:rsidRPr="00576C53">
              <w:t>выборные  муниципальные</w:t>
            </w:r>
            <w:proofErr w:type="gramEnd"/>
            <w:r w:rsidRPr="00576C53">
              <w:t xml:space="preserve">  должности  и муниципальные  должности муниципальной службы Комсомольского городского поселения  (Социальное обеспечение и иные выплаты населению)</w:t>
            </w:r>
          </w:p>
        </w:tc>
        <w:tc>
          <w:tcPr>
            <w:tcW w:w="2342" w:type="dxa"/>
            <w:tcBorders>
              <w:top w:val="nil"/>
              <w:left w:val="nil"/>
              <w:bottom w:val="nil"/>
              <w:right w:val="single" w:sz="4" w:space="0" w:color="auto"/>
            </w:tcBorders>
            <w:shd w:val="clear" w:color="auto" w:fill="auto"/>
            <w:noWrap/>
            <w:vAlign w:val="center"/>
            <w:hideMark/>
          </w:tcPr>
          <w:p w14:paraId="01ECE77A" w14:textId="77777777" w:rsidR="00A44793" w:rsidRPr="00576C53" w:rsidRDefault="00A44793" w:rsidP="00D54CFB">
            <w:pPr>
              <w:jc w:val="center"/>
            </w:pPr>
            <w:r w:rsidRPr="00576C53">
              <w:t>42 9 00 90020</w:t>
            </w:r>
          </w:p>
        </w:tc>
        <w:tc>
          <w:tcPr>
            <w:tcW w:w="1282" w:type="dxa"/>
            <w:tcBorders>
              <w:top w:val="nil"/>
              <w:left w:val="nil"/>
              <w:bottom w:val="single" w:sz="4" w:space="0" w:color="auto"/>
              <w:right w:val="single" w:sz="4" w:space="0" w:color="auto"/>
            </w:tcBorders>
            <w:shd w:val="clear" w:color="auto" w:fill="auto"/>
            <w:noWrap/>
            <w:vAlign w:val="center"/>
            <w:hideMark/>
          </w:tcPr>
          <w:p w14:paraId="7878D5C9" w14:textId="77777777" w:rsidR="00A44793" w:rsidRPr="00576C53" w:rsidRDefault="00A44793" w:rsidP="00D54CFB">
            <w:pPr>
              <w:jc w:val="center"/>
            </w:pPr>
            <w:r w:rsidRPr="00576C53">
              <w:t>300</w:t>
            </w:r>
          </w:p>
        </w:tc>
        <w:tc>
          <w:tcPr>
            <w:tcW w:w="2237" w:type="dxa"/>
            <w:tcBorders>
              <w:top w:val="nil"/>
              <w:left w:val="nil"/>
              <w:bottom w:val="single" w:sz="4" w:space="0" w:color="auto"/>
              <w:right w:val="single" w:sz="8" w:space="0" w:color="auto"/>
            </w:tcBorders>
            <w:shd w:val="clear" w:color="auto" w:fill="auto"/>
            <w:noWrap/>
            <w:vAlign w:val="center"/>
            <w:hideMark/>
          </w:tcPr>
          <w:p w14:paraId="4EAE6F24" w14:textId="77777777" w:rsidR="00A44793" w:rsidRPr="00576C53" w:rsidRDefault="00A44793" w:rsidP="00D54CFB">
            <w:pPr>
              <w:jc w:val="center"/>
            </w:pPr>
            <w:r w:rsidRPr="00576C53">
              <w:t>38 400,00</w:t>
            </w:r>
          </w:p>
        </w:tc>
      </w:tr>
      <w:tr w:rsidR="00A44793" w:rsidRPr="00576C53" w14:paraId="60CFF6DF" w14:textId="77777777" w:rsidTr="00D54CFB">
        <w:trPr>
          <w:trHeight w:val="315"/>
        </w:trPr>
        <w:tc>
          <w:tcPr>
            <w:tcW w:w="8709" w:type="dxa"/>
            <w:tcBorders>
              <w:top w:val="nil"/>
              <w:left w:val="single" w:sz="8" w:space="0" w:color="auto"/>
              <w:bottom w:val="single" w:sz="4" w:space="0" w:color="auto"/>
              <w:right w:val="single" w:sz="4" w:space="0" w:color="auto"/>
            </w:tcBorders>
            <w:shd w:val="clear" w:color="000000" w:fill="F2DCDB"/>
            <w:hideMark/>
          </w:tcPr>
          <w:p w14:paraId="05C477DB" w14:textId="77777777" w:rsidR="00A44793" w:rsidRPr="00576C53" w:rsidRDefault="00A44793" w:rsidP="00D54CFB">
            <w:pPr>
              <w:rPr>
                <w:b/>
                <w:bCs/>
                <w:i/>
                <w:iCs/>
              </w:rPr>
            </w:pPr>
            <w:r w:rsidRPr="00576C53">
              <w:rPr>
                <w:b/>
                <w:bCs/>
                <w:i/>
                <w:iCs/>
              </w:rPr>
              <w:t>Транспортные расходы</w:t>
            </w:r>
          </w:p>
        </w:tc>
        <w:tc>
          <w:tcPr>
            <w:tcW w:w="2342" w:type="dxa"/>
            <w:tcBorders>
              <w:top w:val="nil"/>
              <w:left w:val="nil"/>
              <w:bottom w:val="single" w:sz="4" w:space="0" w:color="auto"/>
              <w:right w:val="single" w:sz="4" w:space="0" w:color="auto"/>
            </w:tcBorders>
            <w:shd w:val="clear" w:color="000000" w:fill="F2DCDB"/>
            <w:noWrap/>
            <w:vAlign w:val="center"/>
            <w:hideMark/>
          </w:tcPr>
          <w:p w14:paraId="5D36D2EA" w14:textId="77777777" w:rsidR="00A44793" w:rsidRPr="00576C53" w:rsidRDefault="00A44793" w:rsidP="00D54CFB">
            <w:pPr>
              <w:jc w:val="center"/>
              <w:rPr>
                <w:b/>
                <w:bCs/>
                <w:i/>
                <w:iCs/>
              </w:rPr>
            </w:pPr>
            <w:r w:rsidRPr="00576C53">
              <w:rPr>
                <w:b/>
                <w:bCs/>
                <w:i/>
                <w:iCs/>
              </w:rPr>
              <w:t>44 0 00 00000</w:t>
            </w:r>
          </w:p>
        </w:tc>
        <w:tc>
          <w:tcPr>
            <w:tcW w:w="1282" w:type="dxa"/>
            <w:tcBorders>
              <w:top w:val="nil"/>
              <w:left w:val="nil"/>
              <w:bottom w:val="single" w:sz="4" w:space="0" w:color="auto"/>
              <w:right w:val="single" w:sz="4" w:space="0" w:color="auto"/>
            </w:tcBorders>
            <w:shd w:val="clear" w:color="000000" w:fill="F2DCDB"/>
            <w:noWrap/>
            <w:vAlign w:val="center"/>
            <w:hideMark/>
          </w:tcPr>
          <w:p w14:paraId="1B464A5B" w14:textId="77777777" w:rsidR="00A44793" w:rsidRPr="00576C53" w:rsidRDefault="00A44793" w:rsidP="00D54CFB">
            <w:pPr>
              <w:jc w:val="center"/>
              <w:rPr>
                <w:b/>
                <w:bCs/>
              </w:rPr>
            </w:pPr>
            <w:r w:rsidRPr="00576C53">
              <w:rPr>
                <w:b/>
                <w:bCs/>
              </w:rPr>
              <w:t> </w:t>
            </w:r>
          </w:p>
        </w:tc>
        <w:tc>
          <w:tcPr>
            <w:tcW w:w="2237" w:type="dxa"/>
            <w:tcBorders>
              <w:top w:val="nil"/>
              <w:left w:val="nil"/>
              <w:bottom w:val="single" w:sz="4" w:space="0" w:color="auto"/>
              <w:right w:val="single" w:sz="8" w:space="0" w:color="auto"/>
            </w:tcBorders>
            <w:shd w:val="clear" w:color="000000" w:fill="F2DCDB"/>
            <w:noWrap/>
            <w:vAlign w:val="center"/>
            <w:hideMark/>
          </w:tcPr>
          <w:p w14:paraId="729F3562" w14:textId="77777777" w:rsidR="00A44793" w:rsidRPr="00576C53" w:rsidRDefault="00A44793" w:rsidP="00D54CFB">
            <w:pPr>
              <w:jc w:val="center"/>
              <w:rPr>
                <w:b/>
                <w:bCs/>
                <w:i/>
                <w:iCs/>
              </w:rPr>
            </w:pPr>
            <w:r w:rsidRPr="00576C53">
              <w:rPr>
                <w:b/>
                <w:bCs/>
                <w:i/>
                <w:iCs/>
              </w:rPr>
              <w:t>176 000,00</w:t>
            </w:r>
          </w:p>
        </w:tc>
      </w:tr>
      <w:tr w:rsidR="00A44793" w:rsidRPr="00576C53" w14:paraId="15173703" w14:textId="77777777" w:rsidTr="00D54CFB">
        <w:trPr>
          <w:trHeight w:val="315"/>
        </w:trPr>
        <w:tc>
          <w:tcPr>
            <w:tcW w:w="8709" w:type="dxa"/>
            <w:tcBorders>
              <w:top w:val="nil"/>
              <w:left w:val="single" w:sz="8" w:space="0" w:color="auto"/>
              <w:bottom w:val="single" w:sz="4" w:space="0" w:color="auto"/>
              <w:right w:val="single" w:sz="4" w:space="0" w:color="auto"/>
            </w:tcBorders>
            <w:shd w:val="clear" w:color="auto" w:fill="auto"/>
            <w:hideMark/>
          </w:tcPr>
          <w:p w14:paraId="253EB609" w14:textId="77777777" w:rsidR="00A44793" w:rsidRPr="00576C53" w:rsidRDefault="00A44793" w:rsidP="00D54CFB">
            <w:pPr>
              <w:rPr>
                <w:b/>
                <w:bCs/>
              </w:rPr>
            </w:pPr>
            <w:r w:rsidRPr="00576C53">
              <w:rPr>
                <w:b/>
                <w:bCs/>
              </w:rPr>
              <w:t>Иные непрограммные мероприятия</w:t>
            </w:r>
          </w:p>
        </w:tc>
        <w:tc>
          <w:tcPr>
            <w:tcW w:w="2342" w:type="dxa"/>
            <w:tcBorders>
              <w:top w:val="nil"/>
              <w:left w:val="nil"/>
              <w:bottom w:val="single" w:sz="4" w:space="0" w:color="auto"/>
              <w:right w:val="single" w:sz="4" w:space="0" w:color="auto"/>
            </w:tcBorders>
            <w:shd w:val="clear" w:color="auto" w:fill="auto"/>
            <w:noWrap/>
            <w:vAlign w:val="center"/>
            <w:hideMark/>
          </w:tcPr>
          <w:p w14:paraId="71DA35C2" w14:textId="77777777" w:rsidR="00A44793" w:rsidRPr="00576C53" w:rsidRDefault="00A44793" w:rsidP="00D54CFB">
            <w:pPr>
              <w:jc w:val="center"/>
            </w:pPr>
            <w:r w:rsidRPr="00576C53">
              <w:t>44 9 00 00000</w:t>
            </w:r>
          </w:p>
        </w:tc>
        <w:tc>
          <w:tcPr>
            <w:tcW w:w="1282" w:type="dxa"/>
            <w:tcBorders>
              <w:top w:val="nil"/>
              <w:left w:val="nil"/>
              <w:bottom w:val="single" w:sz="4" w:space="0" w:color="auto"/>
              <w:right w:val="single" w:sz="4" w:space="0" w:color="auto"/>
            </w:tcBorders>
            <w:shd w:val="clear" w:color="auto" w:fill="auto"/>
            <w:noWrap/>
            <w:vAlign w:val="center"/>
            <w:hideMark/>
          </w:tcPr>
          <w:p w14:paraId="5B4D400C"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auto" w:fill="auto"/>
            <w:noWrap/>
            <w:vAlign w:val="center"/>
            <w:hideMark/>
          </w:tcPr>
          <w:p w14:paraId="3D9EEDD7" w14:textId="77777777" w:rsidR="00A44793" w:rsidRPr="00576C53" w:rsidRDefault="00A44793" w:rsidP="00D54CFB">
            <w:pPr>
              <w:jc w:val="center"/>
            </w:pPr>
            <w:r w:rsidRPr="00576C53">
              <w:t>176 000,00</w:t>
            </w:r>
          </w:p>
        </w:tc>
      </w:tr>
      <w:tr w:rsidR="00A44793" w:rsidRPr="00576C53" w14:paraId="122482FC" w14:textId="77777777" w:rsidTr="00D54CFB">
        <w:trPr>
          <w:trHeight w:val="1650"/>
        </w:trPr>
        <w:tc>
          <w:tcPr>
            <w:tcW w:w="8709" w:type="dxa"/>
            <w:tcBorders>
              <w:top w:val="nil"/>
              <w:left w:val="single" w:sz="8" w:space="0" w:color="auto"/>
              <w:bottom w:val="nil"/>
              <w:right w:val="single" w:sz="4" w:space="0" w:color="auto"/>
            </w:tcBorders>
            <w:shd w:val="clear" w:color="auto" w:fill="auto"/>
            <w:hideMark/>
          </w:tcPr>
          <w:p w14:paraId="36A622C4" w14:textId="77777777" w:rsidR="00A44793" w:rsidRPr="00576C53" w:rsidRDefault="00A44793" w:rsidP="00D54CFB">
            <w:r w:rsidRPr="00576C53">
              <w:t xml:space="preserve">Транспортные расходы на оказание услуг по </w:t>
            </w:r>
            <w:proofErr w:type="gramStart"/>
            <w:r w:rsidRPr="00576C53">
              <w:t>перевозке  умерших</w:t>
            </w:r>
            <w:proofErr w:type="gramEnd"/>
            <w:r w:rsidRPr="00576C53">
              <w:t xml:space="preserve"> граждан, зарегистрированных на территории Комсомольского городского поселения, не востребованных и не имеющих  родственников автомобильным транспортом из морга г. Иваново после проведения судебно-медицинской экспертизы в г. Комсомольск (Закупка товаров, работ и услуг для государственных (муниципальных) нужд)</w:t>
            </w:r>
          </w:p>
        </w:tc>
        <w:tc>
          <w:tcPr>
            <w:tcW w:w="2342" w:type="dxa"/>
            <w:tcBorders>
              <w:top w:val="nil"/>
              <w:left w:val="nil"/>
              <w:bottom w:val="nil"/>
              <w:right w:val="single" w:sz="4" w:space="0" w:color="auto"/>
            </w:tcBorders>
            <w:shd w:val="clear" w:color="auto" w:fill="auto"/>
            <w:noWrap/>
            <w:vAlign w:val="center"/>
            <w:hideMark/>
          </w:tcPr>
          <w:p w14:paraId="1E908748" w14:textId="77777777" w:rsidR="00A44793" w:rsidRPr="00576C53" w:rsidRDefault="00A44793" w:rsidP="00D54CFB">
            <w:pPr>
              <w:jc w:val="center"/>
            </w:pPr>
            <w:r w:rsidRPr="00576C53">
              <w:t>44 9 00 20370</w:t>
            </w:r>
          </w:p>
        </w:tc>
        <w:tc>
          <w:tcPr>
            <w:tcW w:w="1282" w:type="dxa"/>
            <w:tcBorders>
              <w:top w:val="nil"/>
              <w:left w:val="nil"/>
              <w:bottom w:val="single" w:sz="4" w:space="0" w:color="auto"/>
              <w:right w:val="single" w:sz="4" w:space="0" w:color="auto"/>
            </w:tcBorders>
            <w:shd w:val="clear" w:color="auto" w:fill="auto"/>
            <w:noWrap/>
            <w:vAlign w:val="center"/>
            <w:hideMark/>
          </w:tcPr>
          <w:p w14:paraId="29A292F9"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5CED2EAD" w14:textId="77777777" w:rsidR="00A44793" w:rsidRPr="00576C53" w:rsidRDefault="00A44793" w:rsidP="00D54CFB">
            <w:pPr>
              <w:jc w:val="center"/>
            </w:pPr>
            <w:r w:rsidRPr="00576C53">
              <w:t>88 000,00</w:t>
            </w:r>
          </w:p>
        </w:tc>
      </w:tr>
      <w:tr w:rsidR="00A44793" w:rsidRPr="00576C53" w14:paraId="25E29816" w14:textId="77777777" w:rsidTr="00D54CFB">
        <w:trPr>
          <w:trHeight w:val="1410"/>
        </w:trPr>
        <w:tc>
          <w:tcPr>
            <w:tcW w:w="8709"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DC1B2C0" w14:textId="77777777" w:rsidR="00A44793" w:rsidRPr="00576C53" w:rsidRDefault="00A44793" w:rsidP="00D54CFB">
            <w:r w:rsidRPr="00576C53">
              <w:t xml:space="preserve">Транспортные расходы по перевозке не востребованных умерших граждан, зарегистрированных на территории Комсомольского городского поселения, автомобильным транспортом для проведения судебно-медицинской </w:t>
            </w:r>
            <w:proofErr w:type="gramStart"/>
            <w:r w:rsidRPr="00576C53">
              <w:t>экспертизы  (</w:t>
            </w:r>
            <w:proofErr w:type="gramEnd"/>
            <w:r w:rsidRPr="00576C53">
              <w:t>Закупка товаров, работ и услуг для государственных (муниципальных) нужд)</w:t>
            </w:r>
          </w:p>
        </w:tc>
        <w:tc>
          <w:tcPr>
            <w:tcW w:w="2342" w:type="dxa"/>
            <w:tcBorders>
              <w:top w:val="single" w:sz="4" w:space="0" w:color="auto"/>
              <w:left w:val="nil"/>
              <w:bottom w:val="single" w:sz="4" w:space="0" w:color="auto"/>
              <w:right w:val="single" w:sz="4" w:space="0" w:color="auto"/>
            </w:tcBorders>
            <w:shd w:val="clear" w:color="000000" w:fill="FFFFFF"/>
            <w:vAlign w:val="center"/>
            <w:hideMark/>
          </w:tcPr>
          <w:p w14:paraId="2AF321E1" w14:textId="77777777" w:rsidR="00A44793" w:rsidRPr="00576C53" w:rsidRDefault="00A44793" w:rsidP="00D54CFB">
            <w:pPr>
              <w:jc w:val="center"/>
            </w:pPr>
            <w:r w:rsidRPr="00576C53">
              <w:t>44 9 00 20970</w:t>
            </w:r>
          </w:p>
        </w:tc>
        <w:tc>
          <w:tcPr>
            <w:tcW w:w="1282" w:type="dxa"/>
            <w:tcBorders>
              <w:top w:val="nil"/>
              <w:left w:val="nil"/>
              <w:bottom w:val="nil"/>
              <w:right w:val="single" w:sz="4" w:space="0" w:color="auto"/>
            </w:tcBorders>
            <w:shd w:val="clear" w:color="auto" w:fill="auto"/>
            <w:noWrap/>
            <w:vAlign w:val="center"/>
            <w:hideMark/>
          </w:tcPr>
          <w:p w14:paraId="4C677C12" w14:textId="77777777" w:rsidR="00A44793" w:rsidRPr="00576C53" w:rsidRDefault="00A44793" w:rsidP="00D54CFB">
            <w:pPr>
              <w:jc w:val="center"/>
            </w:pPr>
            <w:r w:rsidRPr="00576C53">
              <w:t>200</w:t>
            </w:r>
          </w:p>
        </w:tc>
        <w:tc>
          <w:tcPr>
            <w:tcW w:w="2237" w:type="dxa"/>
            <w:tcBorders>
              <w:top w:val="nil"/>
              <w:left w:val="nil"/>
              <w:bottom w:val="single" w:sz="4" w:space="0" w:color="auto"/>
              <w:right w:val="single" w:sz="8" w:space="0" w:color="auto"/>
            </w:tcBorders>
            <w:shd w:val="clear" w:color="auto" w:fill="auto"/>
            <w:noWrap/>
            <w:vAlign w:val="center"/>
            <w:hideMark/>
          </w:tcPr>
          <w:p w14:paraId="390F9562" w14:textId="77777777" w:rsidR="00A44793" w:rsidRPr="00576C53" w:rsidRDefault="00A44793" w:rsidP="00D54CFB">
            <w:pPr>
              <w:jc w:val="center"/>
            </w:pPr>
            <w:r w:rsidRPr="00576C53">
              <w:t>88 000,00</w:t>
            </w:r>
          </w:p>
        </w:tc>
      </w:tr>
      <w:tr w:rsidR="00A44793" w:rsidRPr="00576C53" w14:paraId="27067FC1" w14:textId="77777777" w:rsidTr="00D54CFB">
        <w:trPr>
          <w:trHeight w:val="315"/>
        </w:trPr>
        <w:tc>
          <w:tcPr>
            <w:tcW w:w="8709" w:type="dxa"/>
            <w:tcBorders>
              <w:top w:val="nil"/>
              <w:left w:val="single" w:sz="8" w:space="0" w:color="auto"/>
              <w:bottom w:val="single" w:sz="4" w:space="0" w:color="auto"/>
              <w:right w:val="single" w:sz="4" w:space="0" w:color="auto"/>
            </w:tcBorders>
            <w:shd w:val="clear" w:color="000000" w:fill="F2DCDB"/>
            <w:hideMark/>
          </w:tcPr>
          <w:p w14:paraId="00F14269" w14:textId="77777777" w:rsidR="00A44793" w:rsidRPr="00576C53" w:rsidRDefault="00A44793" w:rsidP="00D54CFB">
            <w:pPr>
              <w:rPr>
                <w:b/>
                <w:bCs/>
                <w:i/>
                <w:iCs/>
              </w:rPr>
            </w:pPr>
            <w:r w:rsidRPr="00576C53">
              <w:rPr>
                <w:b/>
                <w:bCs/>
                <w:i/>
                <w:iCs/>
              </w:rPr>
              <w:t>Иные не программные направления деятельности</w:t>
            </w:r>
          </w:p>
        </w:tc>
        <w:tc>
          <w:tcPr>
            <w:tcW w:w="2342" w:type="dxa"/>
            <w:tcBorders>
              <w:top w:val="nil"/>
              <w:left w:val="nil"/>
              <w:bottom w:val="single" w:sz="4" w:space="0" w:color="auto"/>
              <w:right w:val="single" w:sz="4" w:space="0" w:color="auto"/>
            </w:tcBorders>
            <w:shd w:val="clear" w:color="000000" w:fill="F2DCDB"/>
            <w:noWrap/>
            <w:vAlign w:val="center"/>
            <w:hideMark/>
          </w:tcPr>
          <w:p w14:paraId="428D7562" w14:textId="77777777" w:rsidR="00A44793" w:rsidRPr="00576C53" w:rsidRDefault="00A44793" w:rsidP="00D54CFB">
            <w:pPr>
              <w:jc w:val="center"/>
              <w:rPr>
                <w:b/>
                <w:bCs/>
                <w:i/>
                <w:iCs/>
              </w:rPr>
            </w:pPr>
            <w:r w:rsidRPr="00576C53">
              <w:rPr>
                <w:b/>
                <w:bCs/>
                <w:i/>
                <w:iCs/>
              </w:rPr>
              <w:t>46 0 00 00000</w:t>
            </w:r>
          </w:p>
        </w:tc>
        <w:tc>
          <w:tcPr>
            <w:tcW w:w="1282" w:type="dxa"/>
            <w:tcBorders>
              <w:top w:val="single" w:sz="4" w:space="0" w:color="auto"/>
              <w:left w:val="nil"/>
              <w:bottom w:val="nil"/>
              <w:right w:val="single" w:sz="4" w:space="0" w:color="auto"/>
            </w:tcBorders>
            <w:shd w:val="clear" w:color="000000" w:fill="F2DCDB"/>
            <w:noWrap/>
            <w:vAlign w:val="center"/>
            <w:hideMark/>
          </w:tcPr>
          <w:p w14:paraId="47DD1621"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000000" w:fill="F2DCDB"/>
            <w:noWrap/>
            <w:vAlign w:val="center"/>
            <w:hideMark/>
          </w:tcPr>
          <w:p w14:paraId="07A6DA04" w14:textId="77777777" w:rsidR="00A44793" w:rsidRPr="00576C53" w:rsidRDefault="00A44793" w:rsidP="00D54CFB">
            <w:pPr>
              <w:jc w:val="center"/>
              <w:rPr>
                <w:b/>
                <w:bCs/>
                <w:i/>
                <w:iCs/>
              </w:rPr>
            </w:pPr>
            <w:r w:rsidRPr="00576C53">
              <w:rPr>
                <w:b/>
                <w:bCs/>
                <w:i/>
                <w:iCs/>
              </w:rPr>
              <w:t>5 900,00</w:t>
            </w:r>
          </w:p>
        </w:tc>
      </w:tr>
      <w:tr w:rsidR="00A44793" w:rsidRPr="00576C53" w14:paraId="13BF1F50" w14:textId="77777777" w:rsidTr="00D54CFB">
        <w:trPr>
          <w:trHeight w:val="300"/>
        </w:trPr>
        <w:tc>
          <w:tcPr>
            <w:tcW w:w="8709" w:type="dxa"/>
            <w:tcBorders>
              <w:top w:val="nil"/>
              <w:left w:val="single" w:sz="8" w:space="0" w:color="auto"/>
              <w:bottom w:val="single" w:sz="4" w:space="0" w:color="auto"/>
              <w:right w:val="single" w:sz="4" w:space="0" w:color="auto"/>
            </w:tcBorders>
            <w:shd w:val="clear" w:color="auto" w:fill="auto"/>
            <w:hideMark/>
          </w:tcPr>
          <w:p w14:paraId="3F5FE0B6" w14:textId="77777777" w:rsidR="00A44793" w:rsidRPr="00576C53" w:rsidRDefault="00A44793" w:rsidP="00D54CFB">
            <w:pPr>
              <w:rPr>
                <w:b/>
                <w:bCs/>
              </w:rPr>
            </w:pPr>
            <w:r w:rsidRPr="00576C53">
              <w:rPr>
                <w:b/>
                <w:bCs/>
              </w:rPr>
              <w:t>Иные непрограммные мероприятия</w:t>
            </w:r>
          </w:p>
        </w:tc>
        <w:tc>
          <w:tcPr>
            <w:tcW w:w="2342" w:type="dxa"/>
            <w:tcBorders>
              <w:top w:val="nil"/>
              <w:left w:val="nil"/>
              <w:bottom w:val="single" w:sz="4" w:space="0" w:color="auto"/>
              <w:right w:val="single" w:sz="4" w:space="0" w:color="auto"/>
            </w:tcBorders>
            <w:shd w:val="clear" w:color="auto" w:fill="auto"/>
            <w:noWrap/>
            <w:vAlign w:val="center"/>
            <w:hideMark/>
          </w:tcPr>
          <w:p w14:paraId="5C3C7889" w14:textId="77777777" w:rsidR="00A44793" w:rsidRPr="00576C53" w:rsidRDefault="00A44793" w:rsidP="00D54CFB">
            <w:pPr>
              <w:jc w:val="center"/>
              <w:rPr>
                <w:b/>
                <w:bCs/>
              </w:rPr>
            </w:pPr>
            <w:r w:rsidRPr="00576C53">
              <w:rPr>
                <w:b/>
                <w:bCs/>
              </w:rPr>
              <w:t>46 9 00 00000</w:t>
            </w:r>
          </w:p>
        </w:tc>
        <w:tc>
          <w:tcPr>
            <w:tcW w:w="1282" w:type="dxa"/>
            <w:tcBorders>
              <w:top w:val="single" w:sz="4" w:space="0" w:color="auto"/>
              <w:left w:val="nil"/>
              <w:bottom w:val="nil"/>
              <w:right w:val="single" w:sz="4" w:space="0" w:color="auto"/>
            </w:tcBorders>
            <w:shd w:val="clear" w:color="auto" w:fill="auto"/>
            <w:noWrap/>
            <w:vAlign w:val="center"/>
            <w:hideMark/>
          </w:tcPr>
          <w:p w14:paraId="16E9187B" w14:textId="77777777" w:rsidR="00A44793" w:rsidRPr="00576C53" w:rsidRDefault="00A44793" w:rsidP="00D54CFB">
            <w:pPr>
              <w:jc w:val="center"/>
            </w:pPr>
            <w:r w:rsidRPr="00576C53">
              <w:t> </w:t>
            </w:r>
          </w:p>
        </w:tc>
        <w:tc>
          <w:tcPr>
            <w:tcW w:w="2237" w:type="dxa"/>
            <w:tcBorders>
              <w:top w:val="nil"/>
              <w:left w:val="nil"/>
              <w:bottom w:val="single" w:sz="4" w:space="0" w:color="auto"/>
              <w:right w:val="single" w:sz="8" w:space="0" w:color="auto"/>
            </w:tcBorders>
            <w:shd w:val="clear" w:color="auto" w:fill="auto"/>
            <w:noWrap/>
            <w:vAlign w:val="center"/>
            <w:hideMark/>
          </w:tcPr>
          <w:p w14:paraId="075CF211" w14:textId="77777777" w:rsidR="00A44793" w:rsidRPr="00576C53" w:rsidRDefault="00A44793" w:rsidP="00D54CFB">
            <w:pPr>
              <w:jc w:val="center"/>
              <w:rPr>
                <w:b/>
                <w:bCs/>
              </w:rPr>
            </w:pPr>
            <w:r w:rsidRPr="00576C53">
              <w:rPr>
                <w:b/>
                <w:bCs/>
              </w:rPr>
              <w:t>5 900,00</w:t>
            </w:r>
          </w:p>
        </w:tc>
      </w:tr>
      <w:tr w:rsidR="00A44793" w:rsidRPr="00576C53" w14:paraId="374E1799" w14:textId="77777777" w:rsidTr="00D54CFB">
        <w:trPr>
          <w:trHeight w:val="645"/>
        </w:trPr>
        <w:tc>
          <w:tcPr>
            <w:tcW w:w="8709" w:type="dxa"/>
            <w:tcBorders>
              <w:top w:val="single" w:sz="4" w:space="0" w:color="auto"/>
              <w:left w:val="single" w:sz="8" w:space="0" w:color="auto"/>
              <w:bottom w:val="single" w:sz="8" w:space="0" w:color="auto"/>
              <w:right w:val="single" w:sz="4" w:space="0" w:color="auto"/>
            </w:tcBorders>
            <w:shd w:val="clear" w:color="000000" w:fill="FFFFFF"/>
            <w:vAlign w:val="center"/>
            <w:hideMark/>
          </w:tcPr>
          <w:p w14:paraId="26210F30" w14:textId="77777777" w:rsidR="00A44793" w:rsidRPr="00576C53" w:rsidRDefault="00A44793" w:rsidP="00D54CFB">
            <w:r w:rsidRPr="00576C53">
              <w:t>Развитие и использование информационных технологий (Закупка товаров, работ и услуг для государственных (муниципальных) нужд)</w:t>
            </w:r>
          </w:p>
        </w:tc>
        <w:tc>
          <w:tcPr>
            <w:tcW w:w="2342" w:type="dxa"/>
            <w:tcBorders>
              <w:top w:val="single" w:sz="4" w:space="0" w:color="auto"/>
              <w:left w:val="nil"/>
              <w:bottom w:val="single" w:sz="8" w:space="0" w:color="auto"/>
              <w:right w:val="single" w:sz="4" w:space="0" w:color="auto"/>
            </w:tcBorders>
            <w:shd w:val="clear" w:color="auto" w:fill="auto"/>
            <w:noWrap/>
            <w:vAlign w:val="center"/>
            <w:hideMark/>
          </w:tcPr>
          <w:p w14:paraId="5D507715" w14:textId="77777777" w:rsidR="00A44793" w:rsidRPr="00576C53" w:rsidRDefault="00A44793" w:rsidP="00D54CFB">
            <w:pPr>
              <w:jc w:val="center"/>
            </w:pPr>
            <w:r w:rsidRPr="00576C53">
              <w:t>46 9 00 20640</w:t>
            </w:r>
          </w:p>
        </w:tc>
        <w:tc>
          <w:tcPr>
            <w:tcW w:w="1282" w:type="dxa"/>
            <w:tcBorders>
              <w:top w:val="single" w:sz="4" w:space="0" w:color="auto"/>
              <w:left w:val="nil"/>
              <w:bottom w:val="single" w:sz="8" w:space="0" w:color="auto"/>
              <w:right w:val="single" w:sz="4" w:space="0" w:color="auto"/>
            </w:tcBorders>
            <w:shd w:val="clear" w:color="000000" w:fill="FFFFFF"/>
            <w:noWrap/>
            <w:vAlign w:val="center"/>
            <w:hideMark/>
          </w:tcPr>
          <w:p w14:paraId="72F547E1" w14:textId="77777777" w:rsidR="00A44793" w:rsidRPr="00576C53" w:rsidRDefault="00A44793" w:rsidP="00D54CFB">
            <w:pPr>
              <w:jc w:val="center"/>
            </w:pPr>
            <w:r w:rsidRPr="00576C53">
              <w:t>200</w:t>
            </w:r>
          </w:p>
        </w:tc>
        <w:tc>
          <w:tcPr>
            <w:tcW w:w="2237" w:type="dxa"/>
            <w:tcBorders>
              <w:top w:val="single" w:sz="4" w:space="0" w:color="auto"/>
              <w:left w:val="nil"/>
              <w:bottom w:val="single" w:sz="8" w:space="0" w:color="auto"/>
              <w:right w:val="single" w:sz="8" w:space="0" w:color="auto"/>
            </w:tcBorders>
            <w:shd w:val="clear" w:color="auto" w:fill="auto"/>
            <w:noWrap/>
            <w:vAlign w:val="center"/>
            <w:hideMark/>
          </w:tcPr>
          <w:p w14:paraId="46D3681E" w14:textId="77777777" w:rsidR="00A44793" w:rsidRPr="00576C53" w:rsidRDefault="00A44793" w:rsidP="00D54CFB">
            <w:pPr>
              <w:jc w:val="center"/>
            </w:pPr>
            <w:r w:rsidRPr="00576C53">
              <w:t>5 900,00</w:t>
            </w:r>
          </w:p>
        </w:tc>
      </w:tr>
      <w:tr w:rsidR="00A44793" w:rsidRPr="00576C53" w14:paraId="2D7538DB" w14:textId="77777777" w:rsidTr="00D54CFB">
        <w:trPr>
          <w:trHeight w:val="330"/>
        </w:trPr>
        <w:tc>
          <w:tcPr>
            <w:tcW w:w="8709" w:type="dxa"/>
            <w:tcBorders>
              <w:top w:val="nil"/>
              <w:left w:val="single" w:sz="8" w:space="0" w:color="auto"/>
              <w:bottom w:val="single" w:sz="8" w:space="0" w:color="auto"/>
              <w:right w:val="single" w:sz="4" w:space="0" w:color="auto"/>
            </w:tcBorders>
            <w:shd w:val="clear" w:color="auto" w:fill="auto"/>
            <w:vAlign w:val="bottom"/>
            <w:hideMark/>
          </w:tcPr>
          <w:p w14:paraId="49EC141C" w14:textId="77777777" w:rsidR="00A44793" w:rsidRPr="00576C53" w:rsidRDefault="00A44793" w:rsidP="00D54CFB">
            <w:pPr>
              <w:jc w:val="center"/>
              <w:rPr>
                <w:b/>
                <w:bCs/>
              </w:rPr>
            </w:pPr>
            <w:r w:rsidRPr="00576C53">
              <w:rPr>
                <w:b/>
                <w:bCs/>
              </w:rPr>
              <w:lastRenderedPageBreak/>
              <w:t>Всего</w:t>
            </w:r>
          </w:p>
        </w:tc>
        <w:tc>
          <w:tcPr>
            <w:tcW w:w="2342" w:type="dxa"/>
            <w:tcBorders>
              <w:top w:val="nil"/>
              <w:left w:val="nil"/>
              <w:bottom w:val="single" w:sz="8" w:space="0" w:color="auto"/>
              <w:right w:val="single" w:sz="4" w:space="0" w:color="auto"/>
            </w:tcBorders>
            <w:shd w:val="clear" w:color="auto" w:fill="auto"/>
            <w:noWrap/>
            <w:vAlign w:val="center"/>
            <w:hideMark/>
          </w:tcPr>
          <w:p w14:paraId="00CC539D" w14:textId="77777777" w:rsidR="00A44793" w:rsidRPr="00576C53" w:rsidRDefault="00A44793" w:rsidP="00D54CFB">
            <w:pPr>
              <w:jc w:val="center"/>
            </w:pPr>
            <w:r w:rsidRPr="00576C53">
              <w:t> </w:t>
            </w:r>
          </w:p>
        </w:tc>
        <w:tc>
          <w:tcPr>
            <w:tcW w:w="1282" w:type="dxa"/>
            <w:tcBorders>
              <w:top w:val="nil"/>
              <w:left w:val="nil"/>
              <w:bottom w:val="single" w:sz="8" w:space="0" w:color="auto"/>
              <w:right w:val="nil"/>
            </w:tcBorders>
            <w:shd w:val="clear" w:color="auto" w:fill="auto"/>
            <w:noWrap/>
            <w:vAlign w:val="bottom"/>
            <w:hideMark/>
          </w:tcPr>
          <w:p w14:paraId="39B04E8E" w14:textId="77777777" w:rsidR="00A44793" w:rsidRPr="00576C53" w:rsidRDefault="00A44793" w:rsidP="00D54CFB">
            <w:pPr>
              <w:rPr>
                <w:sz w:val="22"/>
                <w:szCs w:val="22"/>
              </w:rPr>
            </w:pPr>
            <w:r w:rsidRPr="00576C53">
              <w:rPr>
                <w:sz w:val="22"/>
                <w:szCs w:val="22"/>
              </w:rPr>
              <w:t> </w:t>
            </w:r>
          </w:p>
        </w:tc>
        <w:tc>
          <w:tcPr>
            <w:tcW w:w="2237" w:type="dxa"/>
            <w:tcBorders>
              <w:top w:val="nil"/>
              <w:left w:val="single" w:sz="4" w:space="0" w:color="auto"/>
              <w:bottom w:val="single" w:sz="8" w:space="0" w:color="auto"/>
              <w:right w:val="single" w:sz="8" w:space="0" w:color="auto"/>
            </w:tcBorders>
            <w:shd w:val="clear" w:color="auto" w:fill="auto"/>
            <w:noWrap/>
            <w:vAlign w:val="center"/>
            <w:hideMark/>
          </w:tcPr>
          <w:p w14:paraId="3BC270FC" w14:textId="77777777" w:rsidR="00A44793" w:rsidRPr="00576C53" w:rsidRDefault="00A44793" w:rsidP="00D54CFB">
            <w:pPr>
              <w:jc w:val="center"/>
              <w:rPr>
                <w:b/>
                <w:bCs/>
              </w:rPr>
            </w:pPr>
            <w:r w:rsidRPr="00576C53">
              <w:rPr>
                <w:b/>
                <w:bCs/>
              </w:rPr>
              <w:t>215 737 996,42</w:t>
            </w:r>
          </w:p>
        </w:tc>
      </w:tr>
    </w:tbl>
    <w:p w14:paraId="05130413" w14:textId="77777777" w:rsidR="00A44793" w:rsidRPr="00576C53" w:rsidRDefault="00A44793" w:rsidP="00A44793">
      <w:pPr>
        <w:rPr>
          <w:sz w:val="36"/>
          <w:szCs w:val="28"/>
        </w:rPr>
      </w:pPr>
    </w:p>
    <w:tbl>
      <w:tblPr>
        <w:tblW w:w="15026" w:type="dxa"/>
        <w:tblLook w:val="04A0" w:firstRow="1" w:lastRow="0" w:firstColumn="1" w:lastColumn="0" w:noHBand="0" w:noVBand="1"/>
      </w:tblPr>
      <w:tblGrid>
        <w:gridCol w:w="5756"/>
        <w:gridCol w:w="1846"/>
        <w:gridCol w:w="1096"/>
        <w:gridCol w:w="1065"/>
        <w:gridCol w:w="1855"/>
        <w:gridCol w:w="1058"/>
        <w:gridCol w:w="2350"/>
      </w:tblGrid>
      <w:tr w:rsidR="00A44793" w:rsidRPr="00576C53" w14:paraId="441392B4" w14:textId="77777777" w:rsidTr="00D54CFB">
        <w:trPr>
          <w:trHeight w:val="1864"/>
        </w:trPr>
        <w:tc>
          <w:tcPr>
            <w:tcW w:w="5756" w:type="dxa"/>
            <w:tcBorders>
              <w:top w:val="nil"/>
              <w:left w:val="nil"/>
              <w:bottom w:val="nil"/>
              <w:right w:val="nil"/>
            </w:tcBorders>
            <w:shd w:val="clear" w:color="000000" w:fill="FFFFFF"/>
            <w:noWrap/>
            <w:vAlign w:val="bottom"/>
            <w:hideMark/>
          </w:tcPr>
          <w:p w14:paraId="45901090" w14:textId="77777777" w:rsidR="00A44793" w:rsidRPr="00576C53" w:rsidRDefault="00A44793" w:rsidP="00D54CFB">
            <w:bookmarkStart w:id="8" w:name="RANGE!A1:G86"/>
            <w:r w:rsidRPr="00576C53">
              <w:t> </w:t>
            </w:r>
            <w:bookmarkEnd w:id="8"/>
          </w:p>
        </w:tc>
        <w:tc>
          <w:tcPr>
            <w:tcW w:w="1846" w:type="dxa"/>
            <w:tcBorders>
              <w:top w:val="nil"/>
              <w:left w:val="nil"/>
              <w:bottom w:val="nil"/>
              <w:right w:val="nil"/>
            </w:tcBorders>
            <w:shd w:val="clear" w:color="000000" w:fill="FFFFFF"/>
            <w:noWrap/>
            <w:vAlign w:val="bottom"/>
            <w:hideMark/>
          </w:tcPr>
          <w:p w14:paraId="42D83EFA" w14:textId="77777777" w:rsidR="00A44793" w:rsidRPr="00576C53" w:rsidRDefault="00A44793" w:rsidP="00D54CFB">
            <w:pPr>
              <w:jc w:val="center"/>
            </w:pPr>
            <w:r w:rsidRPr="00576C53">
              <w:t> </w:t>
            </w:r>
          </w:p>
        </w:tc>
        <w:tc>
          <w:tcPr>
            <w:tcW w:w="1096" w:type="dxa"/>
            <w:tcBorders>
              <w:top w:val="nil"/>
              <w:left w:val="nil"/>
              <w:bottom w:val="nil"/>
              <w:right w:val="nil"/>
            </w:tcBorders>
            <w:shd w:val="clear" w:color="000000" w:fill="FFFFFF"/>
            <w:noWrap/>
            <w:vAlign w:val="bottom"/>
            <w:hideMark/>
          </w:tcPr>
          <w:p w14:paraId="7CF4CE6A" w14:textId="77777777" w:rsidR="00A44793" w:rsidRPr="00576C53" w:rsidRDefault="00A44793" w:rsidP="00D54CFB">
            <w:r w:rsidRPr="00576C53">
              <w:t> </w:t>
            </w:r>
          </w:p>
        </w:tc>
        <w:tc>
          <w:tcPr>
            <w:tcW w:w="6328" w:type="dxa"/>
            <w:gridSpan w:val="4"/>
            <w:tcBorders>
              <w:top w:val="nil"/>
              <w:left w:val="nil"/>
              <w:bottom w:val="nil"/>
              <w:right w:val="nil"/>
            </w:tcBorders>
            <w:shd w:val="clear" w:color="000000" w:fill="FFFFFF"/>
            <w:vAlign w:val="bottom"/>
            <w:hideMark/>
          </w:tcPr>
          <w:p w14:paraId="569FB14B" w14:textId="77777777" w:rsidR="00A44793" w:rsidRPr="00576C53" w:rsidRDefault="00A44793" w:rsidP="00D54CFB">
            <w:pPr>
              <w:jc w:val="right"/>
              <w:rPr>
                <w:b/>
                <w:bCs/>
                <w:sz w:val="22"/>
                <w:szCs w:val="22"/>
              </w:rPr>
            </w:pPr>
          </w:p>
          <w:p w14:paraId="47615C98" w14:textId="77777777" w:rsidR="00A44793" w:rsidRPr="00576C53" w:rsidRDefault="00A44793" w:rsidP="00D54CFB">
            <w:pPr>
              <w:jc w:val="right"/>
              <w:rPr>
                <w:b/>
                <w:bCs/>
                <w:sz w:val="22"/>
                <w:szCs w:val="22"/>
              </w:rPr>
            </w:pPr>
          </w:p>
          <w:p w14:paraId="7D29FE98" w14:textId="77777777" w:rsidR="00A44793" w:rsidRPr="00576C53" w:rsidRDefault="00A44793" w:rsidP="00D54CFB">
            <w:pPr>
              <w:jc w:val="right"/>
              <w:rPr>
                <w:b/>
                <w:bCs/>
                <w:sz w:val="22"/>
                <w:szCs w:val="22"/>
              </w:rPr>
            </w:pPr>
          </w:p>
          <w:p w14:paraId="4F190315" w14:textId="77777777" w:rsidR="00A44793" w:rsidRPr="00576C53" w:rsidRDefault="00A44793" w:rsidP="00D54CFB">
            <w:pPr>
              <w:jc w:val="right"/>
              <w:rPr>
                <w:b/>
                <w:bCs/>
                <w:sz w:val="22"/>
                <w:szCs w:val="22"/>
              </w:rPr>
            </w:pPr>
          </w:p>
          <w:p w14:paraId="0D980BD5" w14:textId="77777777" w:rsidR="00A44793" w:rsidRPr="00576C53" w:rsidRDefault="00A44793" w:rsidP="00D54CFB">
            <w:pPr>
              <w:jc w:val="right"/>
              <w:rPr>
                <w:b/>
                <w:bCs/>
                <w:sz w:val="22"/>
                <w:szCs w:val="22"/>
              </w:rPr>
            </w:pPr>
          </w:p>
          <w:p w14:paraId="1D0A9DA2" w14:textId="77777777" w:rsidR="00A44793" w:rsidRPr="00576C53" w:rsidRDefault="00A44793" w:rsidP="00D54CFB">
            <w:pPr>
              <w:jc w:val="right"/>
              <w:rPr>
                <w:b/>
                <w:bCs/>
                <w:sz w:val="22"/>
                <w:szCs w:val="22"/>
              </w:rPr>
            </w:pPr>
          </w:p>
          <w:p w14:paraId="3B4E0C9E" w14:textId="77777777" w:rsidR="00A44793" w:rsidRPr="00576C53" w:rsidRDefault="00A44793" w:rsidP="00D54CFB">
            <w:pPr>
              <w:jc w:val="right"/>
              <w:rPr>
                <w:b/>
                <w:bCs/>
                <w:sz w:val="22"/>
                <w:szCs w:val="22"/>
              </w:rPr>
            </w:pPr>
          </w:p>
          <w:p w14:paraId="3C46EF27" w14:textId="77777777" w:rsidR="00A44793" w:rsidRPr="00576C53" w:rsidRDefault="00A44793" w:rsidP="00D54CFB">
            <w:pPr>
              <w:jc w:val="right"/>
              <w:rPr>
                <w:b/>
                <w:bCs/>
                <w:sz w:val="22"/>
                <w:szCs w:val="22"/>
              </w:rPr>
            </w:pPr>
          </w:p>
          <w:p w14:paraId="08517846" w14:textId="77777777" w:rsidR="00A44793" w:rsidRPr="00576C53" w:rsidRDefault="00A44793" w:rsidP="00D54CFB">
            <w:pPr>
              <w:jc w:val="right"/>
              <w:rPr>
                <w:b/>
                <w:bCs/>
                <w:sz w:val="22"/>
                <w:szCs w:val="22"/>
              </w:rPr>
            </w:pPr>
          </w:p>
          <w:p w14:paraId="387FC562" w14:textId="77777777" w:rsidR="00A44793" w:rsidRPr="00576C53" w:rsidRDefault="00A44793" w:rsidP="00D54CFB">
            <w:pPr>
              <w:jc w:val="right"/>
              <w:rPr>
                <w:b/>
                <w:bCs/>
                <w:sz w:val="22"/>
                <w:szCs w:val="22"/>
              </w:rPr>
            </w:pPr>
          </w:p>
          <w:p w14:paraId="18C42409" w14:textId="77777777" w:rsidR="00A44793" w:rsidRPr="00576C53" w:rsidRDefault="00A44793" w:rsidP="00D54CFB">
            <w:pPr>
              <w:jc w:val="right"/>
              <w:rPr>
                <w:b/>
                <w:bCs/>
                <w:sz w:val="22"/>
                <w:szCs w:val="22"/>
              </w:rPr>
            </w:pPr>
          </w:p>
          <w:p w14:paraId="37A7222B" w14:textId="77777777" w:rsidR="00A44793" w:rsidRPr="00576C53" w:rsidRDefault="00A44793" w:rsidP="00D54CFB">
            <w:pPr>
              <w:jc w:val="right"/>
              <w:rPr>
                <w:b/>
                <w:bCs/>
                <w:sz w:val="22"/>
                <w:szCs w:val="22"/>
              </w:rPr>
            </w:pPr>
          </w:p>
          <w:p w14:paraId="21D6AE9B" w14:textId="77777777" w:rsidR="00A44793" w:rsidRPr="00576C53" w:rsidRDefault="00A44793" w:rsidP="00D54CFB">
            <w:pPr>
              <w:jc w:val="right"/>
              <w:rPr>
                <w:b/>
                <w:bCs/>
                <w:sz w:val="22"/>
                <w:szCs w:val="22"/>
              </w:rPr>
            </w:pPr>
          </w:p>
          <w:p w14:paraId="43F521C3" w14:textId="77777777" w:rsidR="00A44793" w:rsidRPr="00576C53" w:rsidRDefault="00A44793" w:rsidP="00D54CFB">
            <w:pPr>
              <w:jc w:val="right"/>
              <w:rPr>
                <w:b/>
                <w:bCs/>
                <w:sz w:val="22"/>
                <w:szCs w:val="22"/>
              </w:rPr>
            </w:pPr>
          </w:p>
          <w:p w14:paraId="2E1D0B2F" w14:textId="77777777" w:rsidR="00A44793" w:rsidRPr="00576C53" w:rsidRDefault="00A44793" w:rsidP="00D54CFB">
            <w:pPr>
              <w:jc w:val="right"/>
              <w:rPr>
                <w:b/>
                <w:bCs/>
                <w:sz w:val="22"/>
                <w:szCs w:val="22"/>
              </w:rPr>
            </w:pPr>
          </w:p>
          <w:p w14:paraId="2B42DFA5" w14:textId="77777777" w:rsidR="00A44793" w:rsidRPr="00576C53" w:rsidRDefault="00A44793" w:rsidP="00D54CFB">
            <w:pPr>
              <w:jc w:val="right"/>
              <w:rPr>
                <w:b/>
                <w:bCs/>
                <w:sz w:val="22"/>
                <w:szCs w:val="22"/>
              </w:rPr>
            </w:pPr>
          </w:p>
          <w:p w14:paraId="3F8A810D" w14:textId="77777777" w:rsidR="00A44793" w:rsidRPr="00576C53" w:rsidRDefault="00A44793" w:rsidP="00D54CFB">
            <w:pPr>
              <w:jc w:val="right"/>
              <w:rPr>
                <w:b/>
                <w:bCs/>
                <w:sz w:val="22"/>
                <w:szCs w:val="22"/>
              </w:rPr>
            </w:pPr>
          </w:p>
          <w:p w14:paraId="3F85ADD5" w14:textId="77777777" w:rsidR="00A44793" w:rsidRPr="00576C53" w:rsidRDefault="00A44793" w:rsidP="00D54CFB">
            <w:pPr>
              <w:jc w:val="right"/>
              <w:rPr>
                <w:b/>
                <w:bCs/>
                <w:sz w:val="22"/>
                <w:szCs w:val="22"/>
              </w:rPr>
            </w:pPr>
          </w:p>
          <w:p w14:paraId="066AA39E" w14:textId="77777777" w:rsidR="00A44793" w:rsidRPr="00576C53" w:rsidRDefault="00A44793" w:rsidP="00D54CFB">
            <w:pPr>
              <w:jc w:val="right"/>
              <w:rPr>
                <w:sz w:val="22"/>
                <w:szCs w:val="22"/>
              </w:rPr>
            </w:pPr>
            <w:r w:rsidRPr="00576C53">
              <w:rPr>
                <w:b/>
                <w:bCs/>
                <w:sz w:val="22"/>
                <w:szCs w:val="22"/>
              </w:rPr>
              <w:t xml:space="preserve">Приложение №7                                                                                                </w:t>
            </w:r>
            <w:r w:rsidRPr="00576C53">
              <w:rPr>
                <w:sz w:val="22"/>
                <w:szCs w:val="22"/>
              </w:rPr>
              <w:t xml:space="preserve">к решению Совета Комсомольского                                               городского </w:t>
            </w:r>
            <w:proofErr w:type="gramStart"/>
            <w:r w:rsidRPr="00576C53">
              <w:rPr>
                <w:sz w:val="22"/>
                <w:szCs w:val="22"/>
              </w:rPr>
              <w:t>поселения  "</w:t>
            </w:r>
            <w:proofErr w:type="gramEnd"/>
            <w:r w:rsidRPr="00576C53">
              <w:rPr>
                <w:sz w:val="22"/>
                <w:szCs w:val="22"/>
              </w:rPr>
              <w:t>О бюджете Комсомольского городского поселения на 2026 год и на плановый период 2027 и 2028 годов"                                                                                     от 11.12.2025г. №24</w:t>
            </w:r>
          </w:p>
        </w:tc>
      </w:tr>
      <w:tr w:rsidR="00A44793" w:rsidRPr="00576C53" w14:paraId="22585854" w14:textId="77777777" w:rsidTr="00D54CFB">
        <w:trPr>
          <w:trHeight w:val="315"/>
        </w:trPr>
        <w:tc>
          <w:tcPr>
            <w:tcW w:w="5756" w:type="dxa"/>
            <w:tcBorders>
              <w:top w:val="nil"/>
              <w:left w:val="nil"/>
              <w:bottom w:val="nil"/>
              <w:right w:val="nil"/>
            </w:tcBorders>
            <w:shd w:val="clear" w:color="000000" w:fill="FFFFFF"/>
            <w:noWrap/>
            <w:vAlign w:val="bottom"/>
            <w:hideMark/>
          </w:tcPr>
          <w:p w14:paraId="3DEFE6F9" w14:textId="77777777" w:rsidR="00A44793" w:rsidRPr="00576C53" w:rsidRDefault="00A44793" w:rsidP="00D54CFB">
            <w:r w:rsidRPr="00576C53">
              <w:t> </w:t>
            </w:r>
          </w:p>
        </w:tc>
        <w:tc>
          <w:tcPr>
            <w:tcW w:w="1846" w:type="dxa"/>
            <w:tcBorders>
              <w:top w:val="nil"/>
              <w:left w:val="nil"/>
              <w:bottom w:val="nil"/>
              <w:right w:val="nil"/>
            </w:tcBorders>
            <w:shd w:val="clear" w:color="000000" w:fill="FFFFFF"/>
            <w:noWrap/>
            <w:vAlign w:val="bottom"/>
            <w:hideMark/>
          </w:tcPr>
          <w:p w14:paraId="377CA14B" w14:textId="77777777" w:rsidR="00A44793" w:rsidRPr="00576C53" w:rsidRDefault="00A44793" w:rsidP="00D54CFB">
            <w:pPr>
              <w:jc w:val="center"/>
            </w:pPr>
            <w:r w:rsidRPr="00576C53">
              <w:t> </w:t>
            </w:r>
          </w:p>
        </w:tc>
        <w:tc>
          <w:tcPr>
            <w:tcW w:w="1096" w:type="dxa"/>
            <w:tcBorders>
              <w:top w:val="nil"/>
              <w:left w:val="nil"/>
              <w:bottom w:val="nil"/>
              <w:right w:val="nil"/>
            </w:tcBorders>
            <w:shd w:val="clear" w:color="000000" w:fill="FFFFFF"/>
            <w:noWrap/>
            <w:vAlign w:val="bottom"/>
            <w:hideMark/>
          </w:tcPr>
          <w:p w14:paraId="434494FC" w14:textId="77777777" w:rsidR="00A44793" w:rsidRPr="00576C53" w:rsidRDefault="00A44793" w:rsidP="00D54CFB">
            <w:r w:rsidRPr="00576C53">
              <w:t> </w:t>
            </w:r>
          </w:p>
        </w:tc>
        <w:tc>
          <w:tcPr>
            <w:tcW w:w="1065" w:type="dxa"/>
            <w:tcBorders>
              <w:top w:val="nil"/>
              <w:left w:val="nil"/>
              <w:bottom w:val="nil"/>
              <w:right w:val="nil"/>
            </w:tcBorders>
            <w:shd w:val="clear" w:color="000000" w:fill="FFFFFF"/>
            <w:noWrap/>
            <w:vAlign w:val="bottom"/>
            <w:hideMark/>
          </w:tcPr>
          <w:p w14:paraId="3914601D" w14:textId="77777777" w:rsidR="00A44793" w:rsidRPr="00576C53" w:rsidRDefault="00A44793" w:rsidP="00D54CFB">
            <w:r w:rsidRPr="00576C53">
              <w:t> </w:t>
            </w:r>
          </w:p>
        </w:tc>
        <w:tc>
          <w:tcPr>
            <w:tcW w:w="1855" w:type="dxa"/>
            <w:tcBorders>
              <w:top w:val="nil"/>
              <w:left w:val="nil"/>
              <w:bottom w:val="nil"/>
              <w:right w:val="nil"/>
            </w:tcBorders>
            <w:shd w:val="clear" w:color="000000" w:fill="FFFFFF"/>
            <w:noWrap/>
            <w:vAlign w:val="bottom"/>
            <w:hideMark/>
          </w:tcPr>
          <w:p w14:paraId="5DB806D5" w14:textId="77777777" w:rsidR="00A44793" w:rsidRPr="00576C53" w:rsidRDefault="00A44793" w:rsidP="00D54CFB">
            <w:r w:rsidRPr="00576C53">
              <w:t> </w:t>
            </w:r>
          </w:p>
        </w:tc>
        <w:tc>
          <w:tcPr>
            <w:tcW w:w="1058" w:type="dxa"/>
            <w:tcBorders>
              <w:top w:val="nil"/>
              <w:left w:val="nil"/>
              <w:bottom w:val="nil"/>
              <w:right w:val="nil"/>
            </w:tcBorders>
            <w:shd w:val="clear" w:color="000000" w:fill="FFFFFF"/>
            <w:noWrap/>
            <w:vAlign w:val="bottom"/>
            <w:hideMark/>
          </w:tcPr>
          <w:p w14:paraId="77EB1276" w14:textId="77777777" w:rsidR="00A44793" w:rsidRPr="00576C53" w:rsidRDefault="00A44793" w:rsidP="00D54CFB">
            <w:r w:rsidRPr="00576C53">
              <w:t> </w:t>
            </w:r>
          </w:p>
        </w:tc>
        <w:tc>
          <w:tcPr>
            <w:tcW w:w="2350" w:type="dxa"/>
            <w:tcBorders>
              <w:top w:val="nil"/>
              <w:left w:val="nil"/>
              <w:bottom w:val="nil"/>
              <w:right w:val="nil"/>
            </w:tcBorders>
            <w:shd w:val="clear" w:color="000000" w:fill="FFFFFF"/>
            <w:noWrap/>
            <w:vAlign w:val="bottom"/>
            <w:hideMark/>
          </w:tcPr>
          <w:p w14:paraId="10302717" w14:textId="77777777" w:rsidR="00A44793" w:rsidRPr="00576C53" w:rsidRDefault="00A44793" w:rsidP="00D54CFB">
            <w:r w:rsidRPr="00576C53">
              <w:t> </w:t>
            </w:r>
          </w:p>
        </w:tc>
      </w:tr>
      <w:tr w:rsidR="00A44793" w:rsidRPr="00576C53" w14:paraId="0C45A22F" w14:textId="77777777" w:rsidTr="00D54CFB">
        <w:trPr>
          <w:trHeight w:val="315"/>
        </w:trPr>
        <w:tc>
          <w:tcPr>
            <w:tcW w:w="15026" w:type="dxa"/>
            <w:gridSpan w:val="7"/>
            <w:tcBorders>
              <w:top w:val="nil"/>
              <w:left w:val="nil"/>
              <w:bottom w:val="nil"/>
              <w:right w:val="nil"/>
            </w:tcBorders>
            <w:shd w:val="clear" w:color="000000" w:fill="FFFFFF"/>
            <w:vAlign w:val="bottom"/>
            <w:hideMark/>
          </w:tcPr>
          <w:p w14:paraId="3241401F" w14:textId="77777777" w:rsidR="00A44793" w:rsidRPr="00576C53" w:rsidRDefault="00A44793" w:rsidP="00D54CFB">
            <w:pPr>
              <w:jc w:val="center"/>
              <w:rPr>
                <w:b/>
                <w:bCs/>
              </w:rPr>
            </w:pPr>
            <w:proofErr w:type="gramStart"/>
            <w:r w:rsidRPr="00576C53">
              <w:rPr>
                <w:b/>
                <w:bCs/>
              </w:rPr>
              <w:t>Ведомственная  структура</w:t>
            </w:r>
            <w:proofErr w:type="gramEnd"/>
            <w:r w:rsidRPr="00576C53">
              <w:rPr>
                <w:b/>
                <w:bCs/>
              </w:rPr>
              <w:t xml:space="preserve">  расходов бюджета  Комсомольского городского поселения на  2026 год</w:t>
            </w:r>
          </w:p>
        </w:tc>
      </w:tr>
      <w:tr w:rsidR="00A44793" w:rsidRPr="00576C53" w14:paraId="591D65F6" w14:textId="77777777" w:rsidTr="00D54CFB">
        <w:trPr>
          <w:trHeight w:val="330"/>
        </w:trPr>
        <w:tc>
          <w:tcPr>
            <w:tcW w:w="5756" w:type="dxa"/>
            <w:tcBorders>
              <w:top w:val="nil"/>
              <w:left w:val="nil"/>
              <w:bottom w:val="nil"/>
              <w:right w:val="nil"/>
            </w:tcBorders>
            <w:shd w:val="clear" w:color="000000" w:fill="FFFFFF"/>
            <w:noWrap/>
            <w:vAlign w:val="bottom"/>
            <w:hideMark/>
          </w:tcPr>
          <w:p w14:paraId="666B8C09" w14:textId="77777777" w:rsidR="00A44793" w:rsidRPr="00576C53" w:rsidRDefault="00A44793" w:rsidP="00D54CFB">
            <w:r w:rsidRPr="00576C53">
              <w:t> </w:t>
            </w:r>
          </w:p>
        </w:tc>
        <w:tc>
          <w:tcPr>
            <w:tcW w:w="1846" w:type="dxa"/>
            <w:tcBorders>
              <w:top w:val="nil"/>
              <w:left w:val="nil"/>
              <w:bottom w:val="nil"/>
              <w:right w:val="nil"/>
            </w:tcBorders>
            <w:shd w:val="clear" w:color="000000" w:fill="FFFFFF"/>
            <w:noWrap/>
            <w:vAlign w:val="bottom"/>
            <w:hideMark/>
          </w:tcPr>
          <w:p w14:paraId="46E8207E" w14:textId="77777777" w:rsidR="00A44793" w:rsidRPr="00576C53" w:rsidRDefault="00A44793" w:rsidP="00D54CFB">
            <w:pPr>
              <w:jc w:val="center"/>
            </w:pPr>
            <w:r w:rsidRPr="00576C53">
              <w:t> </w:t>
            </w:r>
          </w:p>
        </w:tc>
        <w:tc>
          <w:tcPr>
            <w:tcW w:w="1096" w:type="dxa"/>
            <w:tcBorders>
              <w:top w:val="nil"/>
              <w:left w:val="nil"/>
              <w:bottom w:val="nil"/>
              <w:right w:val="nil"/>
            </w:tcBorders>
            <w:shd w:val="clear" w:color="000000" w:fill="FFFFFF"/>
            <w:noWrap/>
            <w:vAlign w:val="bottom"/>
            <w:hideMark/>
          </w:tcPr>
          <w:p w14:paraId="523358D7" w14:textId="77777777" w:rsidR="00A44793" w:rsidRPr="00576C53" w:rsidRDefault="00A44793" w:rsidP="00D54CFB">
            <w:r w:rsidRPr="00576C53">
              <w:t> </w:t>
            </w:r>
          </w:p>
        </w:tc>
        <w:tc>
          <w:tcPr>
            <w:tcW w:w="1065" w:type="dxa"/>
            <w:tcBorders>
              <w:top w:val="nil"/>
              <w:left w:val="nil"/>
              <w:bottom w:val="nil"/>
              <w:right w:val="nil"/>
            </w:tcBorders>
            <w:shd w:val="clear" w:color="000000" w:fill="FFFFFF"/>
            <w:noWrap/>
            <w:vAlign w:val="bottom"/>
            <w:hideMark/>
          </w:tcPr>
          <w:p w14:paraId="16E40C7F" w14:textId="77777777" w:rsidR="00A44793" w:rsidRPr="00576C53" w:rsidRDefault="00A44793" w:rsidP="00D54CFB">
            <w:r w:rsidRPr="00576C53">
              <w:t> </w:t>
            </w:r>
          </w:p>
        </w:tc>
        <w:tc>
          <w:tcPr>
            <w:tcW w:w="1855" w:type="dxa"/>
            <w:tcBorders>
              <w:top w:val="nil"/>
              <w:left w:val="nil"/>
              <w:bottom w:val="nil"/>
              <w:right w:val="nil"/>
            </w:tcBorders>
            <w:shd w:val="clear" w:color="000000" w:fill="FFFFFF"/>
            <w:noWrap/>
            <w:vAlign w:val="bottom"/>
            <w:hideMark/>
          </w:tcPr>
          <w:p w14:paraId="45C01630" w14:textId="77777777" w:rsidR="00A44793" w:rsidRPr="00576C53" w:rsidRDefault="00A44793" w:rsidP="00D54CFB">
            <w:r w:rsidRPr="00576C53">
              <w:t> </w:t>
            </w:r>
          </w:p>
        </w:tc>
        <w:tc>
          <w:tcPr>
            <w:tcW w:w="1058" w:type="dxa"/>
            <w:tcBorders>
              <w:top w:val="nil"/>
              <w:left w:val="nil"/>
              <w:bottom w:val="nil"/>
              <w:right w:val="nil"/>
            </w:tcBorders>
            <w:shd w:val="clear" w:color="000000" w:fill="FFFFFF"/>
            <w:noWrap/>
            <w:vAlign w:val="bottom"/>
            <w:hideMark/>
          </w:tcPr>
          <w:p w14:paraId="75201629" w14:textId="77777777" w:rsidR="00A44793" w:rsidRPr="00576C53" w:rsidRDefault="00A44793" w:rsidP="00D54CFB">
            <w:r w:rsidRPr="00576C53">
              <w:t> </w:t>
            </w:r>
          </w:p>
        </w:tc>
        <w:tc>
          <w:tcPr>
            <w:tcW w:w="2350" w:type="dxa"/>
            <w:tcBorders>
              <w:top w:val="nil"/>
              <w:left w:val="nil"/>
              <w:bottom w:val="nil"/>
              <w:right w:val="nil"/>
            </w:tcBorders>
            <w:shd w:val="clear" w:color="000000" w:fill="FFFFFF"/>
            <w:noWrap/>
            <w:vAlign w:val="bottom"/>
            <w:hideMark/>
          </w:tcPr>
          <w:p w14:paraId="6AFF2438" w14:textId="77777777" w:rsidR="00A44793" w:rsidRPr="00576C53" w:rsidRDefault="00A44793" w:rsidP="00D54CFB">
            <w:r w:rsidRPr="00576C53">
              <w:t> </w:t>
            </w:r>
          </w:p>
        </w:tc>
      </w:tr>
      <w:tr w:rsidR="00A44793" w:rsidRPr="00576C53" w14:paraId="6506C388" w14:textId="77777777" w:rsidTr="00D54CFB">
        <w:trPr>
          <w:trHeight w:val="1275"/>
        </w:trPr>
        <w:tc>
          <w:tcPr>
            <w:tcW w:w="5756"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57DD84AE" w14:textId="77777777" w:rsidR="00A44793" w:rsidRPr="00576C53" w:rsidRDefault="00A44793" w:rsidP="00D54CFB">
            <w:pPr>
              <w:jc w:val="center"/>
              <w:rPr>
                <w:b/>
                <w:bCs/>
              </w:rPr>
            </w:pPr>
            <w:r w:rsidRPr="00576C53">
              <w:rPr>
                <w:b/>
                <w:bCs/>
              </w:rPr>
              <w:t>Наименование</w:t>
            </w:r>
          </w:p>
        </w:tc>
        <w:tc>
          <w:tcPr>
            <w:tcW w:w="1846" w:type="dxa"/>
            <w:tcBorders>
              <w:top w:val="single" w:sz="8" w:space="0" w:color="auto"/>
              <w:left w:val="nil"/>
              <w:bottom w:val="single" w:sz="8" w:space="0" w:color="auto"/>
              <w:right w:val="single" w:sz="4" w:space="0" w:color="auto"/>
            </w:tcBorders>
            <w:shd w:val="clear" w:color="000000" w:fill="FFFFFF"/>
            <w:hideMark/>
          </w:tcPr>
          <w:p w14:paraId="6837D9C8" w14:textId="77777777" w:rsidR="00A44793" w:rsidRPr="00576C53" w:rsidRDefault="00A44793" w:rsidP="00D54CFB">
            <w:pPr>
              <w:jc w:val="center"/>
              <w:rPr>
                <w:b/>
                <w:bCs/>
              </w:rPr>
            </w:pPr>
            <w:r w:rsidRPr="00576C53">
              <w:rPr>
                <w:b/>
                <w:bCs/>
              </w:rPr>
              <w:t>Код главного распорядителя</w:t>
            </w:r>
          </w:p>
        </w:tc>
        <w:tc>
          <w:tcPr>
            <w:tcW w:w="1096" w:type="dxa"/>
            <w:tcBorders>
              <w:top w:val="single" w:sz="8" w:space="0" w:color="auto"/>
              <w:left w:val="nil"/>
              <w:bottom w:val="single" w:sz="8" w:space="0" w:color="auto"/>
              <w:right w:val="single" w:sz="4" w:space="0" w:color="auto"/>
            </w:tcBorders>
            <w:shd w:val="clear" w:color="000000" w:fill="FFFFFF"/>
            <w:hideMark/>
          </w:tcPr>
          <w:p w14:paraId="41AAADF0" w14:textId="77777777" w:rsidR="00A44793" w:rsidRPr="00576C53" w:rsidRDefault="00A44793" w:rsidP="00D54CFB">
            <w:pPr>
              <w:jc w:val="center"/>
              <w:rPr>
                <w:b/>
                <w:bCs/>
              </w:rPr>
            </w:pPr>
            <w:r w:rsidRPr="00576C53">
              <w:rPr>
                <w:b/>
                <w:bCs/>
              </w:rPr>
              <w:t>раздел</w:t>
            </w:r>
          </w:p>
        </w:tc>
        <w:tc>
          <w:tcPr>
            <w:tcW w:w="1065" w:type="dxa"/>
            <w:tcBorders>
              <w:top w:val="single" w:sz="8" w:space="0" w:color="auto"/>
              <w:left w:val="nil"/>
              <w:bottom w:val="single" w:sz="8" w:space="0" w:color="auto"/>
              <w:right w:val="single" w:sz="4" w:space="0" w:color="auto"/>
            </w:tcBorders>
            <w:shd w:val="clear" w:color="000000" w:fill="FFFFFF"/>
            <w:hideMark/>
          </w:tcPr>
          <w:p w14:paraId="4BDFB9B0" w14:textId="77777777" w:rsidR="00A44793" w:rsidRPr="00576C53" w:rsidRDefault="00A44793" w:rsidP="00D54CFB">
            <w:pPr>
              <w:jc w:val="center"/>
              <w:rPr>
                <w:b/>
                <w:bCs/>
              </w:rPr>
            </w:pPr>
            <w:proofErr w:type="spellStart"/>
            <w:r w:rsidRPr="00576C53">
              <w:rPr>
                <w:b/>
                <w:bCs/>
              </w:rPr>
              <w:t>Подраз</w:t>
            </w:r>
            <w:proofErr w:type="spellEnd"/>
            <w:r w:rsidRPr="00576C53">
              <w:rPr>
                <w:b/>
                <w:bCs/>
              </w:rPr>
              <w:t xml:space="preserve">    дел</w:t>
            </w:r>
          </w:p>
        </w:tc>
        <w:tc>
          <w:tcPr>
            <w:tcW w:w="1855" w:type="dxa"/>
            <w:tcBorders>
              <w:top w:val="single" w:sz="8" w:space="0" w:color="auto"/>
              <w:left w:val="nil"/>
              <w:bottom w:val="single" w:sz="8" w:space="0" w:color="auto"/>
              <w:right w:val="single" w:sz="4" w:space="0" w:color="auto"/>
            </w:tcBorders>
            <w:shd w:val="clear" w:color="000000" w:fill="FFFFFF"/>
            <w:hideMark/>
          </w:tcPr>
          <w:p w14:paraId="60E3652F" w14:textId="77777777" w:rsidR="00A44793" w:rsidRPr="00576C53" w:rsidRDefault="00A44793" w:rsidP="00D54CFB">
            <w:pPr>
              <w:jc w:val="center"/>
              <w:rPr>
                <w:b/>
                <w:bCs/>
              </w:rPr>
            </w:pPr>
            <w:r w:rsidRPr="00576C53">
              <w:rPr>
                <w:b/>
                <w:bCs/>
              </w:rPr>
              <w:t>Целевая                    статья</w:t>
            </w:r>
          </w:p>
        </w:tc>
        <w:tc>
          <w:tcPr>
            <w:tcW w:w="1058" w:type="dxa"/>
            <w:tcBorders>
              <w:top w:val="single" w:sz="8" w:space="0" w:color="auto"/>
              <w:left w:val="nil"/>
              <w:bottom w:val="single" w:sz="8" w:space="0" w:color="auto"/>
              <w:right w:val="single" w:sz="4" w:space="0" w:color="auto"/>
            </w:tcBorders>
            <w:shd w:val="clear" w:color="000000" w:fill="FFFFFF"/>
            <w:hideMark/>
          </w:tcPr>
          <w:p w14:paraId="0EADAA86" w14:textId="77777777" w:rsidR="00A44793" w:rsidRPr="00576C53" w:rsidRDefault="00A44793" w:rsidP="00D54CFB">
            <w:pPr>
              <w:jc w:val="center"/>
              <w:rPr>
                <w:b/>
                <w:bCs/>
              </w:rPr>
            </w:pPr>
            <w:r w:rsidRPr="00576C53">
              <w:rPr>
                <w:b/>
                <w:bCs/>
              </w:rPr>
              <w:t>Вид                      расхода</w:t>
            </w:r>
          </w:p>
        </w:tc>
        <w:tc>
          <w:tcPr>
            <w:tcW w:w="2350" w:type="dxa"/>
            <w:tcBorders>
              <w:top w:val="single" w:sz="8" w:space="0" w:color="auto"/>
              <w:left w:val="nil"/>
              <w:bottom w:val="single" w:sz="8" w:space="0" w:color="auto"/>
              <w:right w:val="single" w:sz="8" w:space="0" w:color="auto"/>
            </w:tcBorders>
            <w:shd w:val="clear" w:color="000000" w:fill="FFFFFF"/>
            <w:hideMark/>
          </w:tcPr>
          <w:p w14:paraId="3773801E" w14:textId="77777777" w:rsidR="00A44793" w:rsidRPr="00576C53" w:rsidRDefault="00A44793" w:rsidP="00D54CFB">
            <w:pPr>
              <w:jc w:val="center"/>
              <w:rPr>
                <w:b/>
                <w:bCs/>
              </w:rPr>
            </w:pPr>
            <w:r w:rsidRPr="00576C53">
              <w:rPr>
                <w:b/>
                <w:bCs/>
              </w:rPr>
              <w:t>Сумма                  руб.</w:t>
            </w:r>
          </w:p>
        </w:tc>
      </w:tr>
      <w:tr w:rsidR="00A44793" w:rsidRPr="00576C53" w14:paraId="4AAC7EEF" w14:textId="77777777" w:rsidTr="00D54CFB">
        <w:trPr>
          <w:trHeight w:val="630"/>
        </w:trPr>
        <w:tc>
          <w:tcPr>
            <w:tcW w:w="5756" w:type="dxa"/>
            <w:tcBorders>
              <w:top w:val="single" w:sz="4" w:space="0" w:color="auto"/>
              <w:left w:val="single" w:sz="8" w:space="0" w:color="auto"/>
              <w:bottom w:val="single" w:sz="4" w:space="0" w:color="auto"/>
              <w:right w:val="single" w:sz="4" w:space="0" w:color="auto"/>
            </w:tcBorders>
            <w:shd w:val="clear" w:color="000000" w:fill="FFFF00"/>
            <w:hideMark/>
          </w:tcPr>
          <w:p w14:paraId="4F8820EE" w14:textId="77777777" w:rsidR="00A44793" w:rsidRPr="00576C53" w:rsidRDefault="00A44793" w:rsidP="00D54CFB">
            <w:pPr>
              <w:rPr>
                <w:b/>
                <w:bCs/>
              </w:rPr>
            </w:pPr>
            <w:r w:rsidRPr="00576C53">
              <w:rPr>
                <w:b/>
                <w:bCs/>
              </w:rPr>
              <w:t>Финансовое управление Администрации Комсомольского муниципального района</w:t>
            </w:r>
          </w:p>
        </w:tc>
        <w:tc>
          <w:tcPr>
            <w:tcW w:w="1846" w:type="dxa"/>
            <w:tcBorders>
              <w:top w:val="single" w:sz="4" w:space="0" w:color="auto"/>
              <w:left w:val="nil"/>
              <w:bottom w:val="single" w:sz="4" w:space="0" w:color="auto"/>
              <w:right w:val="single" w:sz="4" w:space="0" w:color="auto"/>
            </w:tcBorders>
            <w:shd w:val="clear" w:color="000000" w:fill="FFFF00"/>
            <w:vAlign w:val="center"/>
            <w:hideMark/>
          </w:tcPr>
          <w:p w14:paraId="34643336" w14:textId="77777777" w:rsidR="00A44793" w:rsidRPr="00576C53" w:rsidRDefault="00A44793" w:rsidP="00D54CFB">
            <w:pPr>
              <w:jc w:val="center"/>
              <w:rPr>
                <w:b/>
                <w:bCs/>
              </w:rPr>
            </w:pPr>
            <w:r w:rsidRPr="00576C53">
              <w:rPr>
                <w:b/>
                <w:bCs/>
              </w:rPr>
              <w:t>061</w:t>
            </w:r>
          </w:p>
        </w:tc>
        <w:tc>
          <w:tcPr>
            <w:tcW w:w="1096" w:type="dxa"/>
            <w:tcBorders>
              <w:top w:val="single" w:sz="4" w:space="0" w:color="auto"/>
              <w:left w:val="nil"/>
              <w:bottom w:val="single" w:sz="4" w:space="0" w:color="auto"/>
              <w:right w:val="single" w:sz="4" w:space="0" w:color="auto"/>
            </w:tcBorders>
            <w:shd w:val="clear" w:color="000000" w:fill="FFFF00"/>
            <w:vAlign w:val="center"/>
            <w:hideMark/>
          </w:tcPr>
          <w:p w14:paraId="030D75EA" w14:textId="77777777" w:rsidR="00A44793" w:rsidRPr="00576C53" w:rsidRDefault="00A44793" w:rsidP="00D54CFB">
            <w:pPr>
              <w:jc w:val="center"/>
            </w:pPr>
            <w:r w:rsidRPr="00576C53">
              <w:t> </w:t>
            </w:r>
          </w:p>
        </w:tc>
        <w:tc>
          <w:tcPr>
            <w:tcW w:w="1065" w:type="dxa"/>
            <w:tcBorders>
              <w:top w:val="single" w:sz="4" w:space="0" w:color="auto"/>
              <w:left w:val="nil"/>
              <w:bottom w:val="single" w:sz="4" w:space="0" w:color="auto"/>
              <w:right w:val="single" w:sz="4" w:space="0" w:color="auto"/>
            </w:tcBorders>
            <w:shd w:val="clear" w:color="000000" w:fill="FFFF00"/>
            <w:vAlign w:val="center"/>
            <w:hideMark/>
          </w:tcPr>
          <w:p w14:paraId="36713693" w14:textId="77777777" w:rsidR="00A44793" w:rsidRPr="00576C53" w:rsidRDefault="00A44793" w:rsidP="00D54CFB">
            <w:pPr>
              <w:jc w:val="center"/>
            </w:pPr>
            <w:r w:rsidRPr="00576C53">
              <w:t> </w:t>
            </w:r>
          </w:p>
        </w:tc>
        <w:tc>
          <w:tcPr>
            <w:tcW w:w="1855" w:type="dxa"/>
            <w:tcBorders>
              <w:top w:val="single" w:sz="4" w:space="0" w:color="auto"/>
              <w:left w:val="nil"/>
              <w:bottom w:val="single" w:sz="4" w:space="0" w:color="auto"/>
              <w:right w:val="single" w:sz="4" w:space="0" w:color="auto"/>
            </w:tcBorders>
            <w:shd w:val="clear" w:color="000000" w:fill="FFFF00"/>
            <w:noWrap/>
            <w:vAlign w:val="center"/>
            <w:hideMark/>
          </w:tcPr>
          <w:p w14:paraId="30477175" w14:textId="77777777" w:rsidR="00A44793" w:rsidRPr="00576C53" w:rsidRDefault="00A44793" w:rsidP="00D54CFB">
            <w:pPr>
              <w:jc w:val="center"/>
            </w:pPr>
            <w:r w:rsidRPr="00576C53">
              <w:t> </w:t>
            </w:r>
          </w:p>
        </w:tc>
        <w:tc>
          <w:tcPr>
            <w:tcW w:w="1058" w:type="dxa"/>
            <w:tcBorders>
              <w:top w:val="single" w:sz="4" w:space="0" w:color="auto"/>
              <w:left w:val="nil"/>
              <w:bottom w:val="single" w:sz="4" w:space="0" w:color="auto"/>
              <w:right w:val="single" w:sz="4" w:space="0" w:color="auto"/>
            </w:tcBorders>
            <w:shd w:val="clear" w:color="000000" w:fill="FFFF00"/>
            <w:noWrap/>
            <w:vAlign w:val="center"/>
            <w:hideMark/>
          </w:tcPr>
          <w:p w14:paraId="3FD86DFF" w14:textId="77777777" w:rsidR="00A44793" w:rsidRPr="00576C53" w:rsidRDefault="00A44793" w:rsidP="00D54CFB">
            <w:pPr>
              <w:jc w:val="center"/>
            </w:pPr>
            <w:r w:rsidRPr="00576C53">
              <w:t> </w:t>
            </w:r>
          </w:p>
        </w:tc>
        <w:tc>
          <w:tcPr>
            <w:tcW w:w="2350" w:type="dxa"/>
            <w:tcBorders>
              <w:top w:val="single" w:sz="4" w:space="0" w:color="auto"/>
              <w:left w:val="nil"/>
              <w:bottom w:val="single" w:sz="4" w:space="0" w:color="auto"/>
              <w:right w:val="single" w:sz="8" w:space="0" w:color="auto"/>
            </w:tcBorders>
            <w:shd w:val="clear" w:color="000000" w:fill="FFFF00"/>
            <w:noWrap/>
            <w:vAlign w:val="center"/>
            <w:hideMark/>
          </w:tcPr>
          <w:p w14:paraId="6D0096F7" w14:textId="77777777" w:rsidR="00A44793" w:rsidRPr="00576C53" w:rsidRDefault="00A44793" w:rsidP="00D54CFB">
            <w:pPr>
              <w:jc w:val="center"/>
              <w:rPr>
                <w:b/>
                <w:bCs/>
                <w:i/>
                <w:iCs/>
              </w:rPr>
            </w:pPr>
            <w:r w:rsidRPr="00576C53">
              <w:rPr>
                <w:b/>
                <w:bCs/>
                <w:i/>
                <w:iCs/>
              </w:rPr>
              <w:t>44 681 005,78</w:t>
            </w:r>
          </w:p>
        </w:tc>
      </w:tr>
      <w:tr w:rsidR="00A44793" w:rsidRPr="00576C53" w14:paraId="0BCCE8BF" w14:textId="77777777" w:rsidTr="00D54CFB">
        <w:trPr>
          <w:trHeight w:val="1575"/>
        </w:trPr>
        <w:tc>
          <w:tcPr>
            <w:tcW w:w="5756" w:type="dxa"/>
            <w:tcBorders>
              <w:top w:val="nil"/>
              <w:left w:val="single" w:sz="8" w:space="0" w:color="auto"/>
              <w:bottom w:val="single" w:sz="4" w:space="0" w:color="auto"/>
              <w:right w:val="single" w:sz="4" w:space="0" w:color="auto"/>
            </w:tcBorders>
            <w:shd w:val="clear" w:color="auto" w:fill="auto"/>
            <w:hideMark/>
          </w:tcPr>
          <w:p w14:paraId="568E84BE" w14:textId="77777777" w:rsidR="00A44793" w:rsidRPr="00576C53" w:rsidRDefault="00A44793" w:rsidP="00D54CFB">
            <w:r w:rsidRPr="00576C53">
              <w:lastRenderedPageBreak/>
              <w:t xml:space="preserve">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w:t>
            </w:r>
            <w:proofErr w:type="gramStart"/>
            <w:r w:rsidRPr="00576C53">
              <w:t>соглашениями  на</w:t>
            </w:r>
            <w:proofErr w:type="gramEnd"/>
            <w:r w:rsidRPr="00576C53">
              <w:t xml:space="preserve"> содержание детских площадок, скамеек, урн и лавок на территории Комсомольского городского поселения  (Межбюджетные трансферты)</w:t>
            </w:r>
          </w:p>
        </w:tc>
        <w:tc>
          <w:tcPr>
            <w:tcW w:w="1846" w:type="dxa"/>
            <w:tcBorders>
              <w:top w:val="nil"/>
              <w:left w:val="nil"/>
              <w:bottom w:val="single" w:sz="4" w:space="0" w:color="auto"/>
              <w:right w:val="single" w:sz="4" w:space="0" w:color="auto"/>
            </w:tcBorders>
            <w:shd w:val="clear" w:color="auto" w:fill="auto"/>
            <w:vAlign w:val="center"/>
            <w:hideMark/>
          </w:tcPr>
          <w:p w14:paraId="348758C5" w14:textId="77777777" w:rsidR="00A44793" w:rsidRPr="00576C53" w:rsidRDefault="00A44793" w:rsidP="00D54CFB">
            <w:pPr>
              <w:jc w:val="center"/>
            </w:pPr>
            <w:r w:rsidRPr="00576C53">
              <w:t>061</w:t>
            </w:r>
          </w:p>
        </w:tc>
        <w:tc>
          <w:tcPr>
            <w:tcW w:w="1096" w:type="dxa"/>
            <w:tcBorders>
              <w:top w:val="nil"/>
              <w:left w:val="nil"/>
              <w:bottom w:val="single" w:sz="4" w:space="0" w:color="auto"/>
              <w:right w:val="single" w:sz="4" w:space="0" w:color="auto"/>
            </w:tcBorders>
            <w:shd w:val="clear" w:color="auto" w:fill="auto"/>
            <w:vAlign w:val="center"/>
            <w:hideMark/>
          </w:tcPr>
          <w:p w14:paraId="47655F0C" w14:textId="77777777" w:rsidR="00A44793" w:rsidRPr="00576C53" w:rsidRDefault="00A44793" w:rsidP="00D54CFB">
            <w:pPr>
              <w:jc w:val="center"/>
            </w:pPr>
            <w:r w:rsidRPr="00576C53">
              <w:t>05</w:t>
            </w:r>
          </w:p>
        </w:tc>
        <w:tc>
          <w:tcPr>
            <w:tcW w:w="1065" w:type="dxa"/>
            <w:tcBorders>
              <w:top w:val="nil"/>
              <w:left w:val="nil"/>
              <w:bottom w:val="single" w:sz="4" w:space="0" w:color="auto"/>
              <w:right w:val="single" w:sz="4" w:space="0" w:color="auto"/>
            </w:tcBorders>
            <w:shd w:val="clear" w:color="auto" w:fill="auto"/>
            <w:vAlign w:val="center"/>
            <w:hideMark/>
          </w:tcPr>
          <w:p w14:paraId="16FC3544" w14:textId="77777777" w:rsidR="00A44793" w:rsidRPr="00576C53" w:rsidRDefault="00A44793" w:rsidP="00D54CFB">
            <w:pPr>
              <w:jc w:val="center"/>
            </w:pPr>
            <w:r w:rsidRPr="00576C53">
              <w:t>03</w:t>
            </w:r>
          </w:p>
        </w:tc>
        <w:tc>
          <w:tcPr>
            <w:tcW w:w="1855" w:type="dxa"/>
            <w:tcBorders>
              <w:top w:val="nil"/>
              <w:left w:val="nil"/>
              <w:bottom w:val="single" w:sz="4" w:space="0" w:color="auto"/>
              <w:right w:val="single" w:sz="4" w:space="0" w:color="auto"/>
            </w:tcBorders>
            <w:shd w:val="clear" w:color="auto" w:fill="auto"/>
            <w:noWrap/>
            <w:vAlign w:val="center"/>
            <w:hideMark/>
          </w:tcPr>
          <w:p w14:paraId="64942660" w14:textId="77777777" w:rsidR="00A44793" w:rsidRPr="00576C53" w:rsidRDefault="00A44793" w:rsidP="00D54CFB">
            <w:pPr>
              <w:jc w:val="center"/>
            </w:pPr>
            <w:r w:rsidRPr="00576C53">
              <w:t>40 9 00 G0080</w:t>
            </w:r>
          </w:p>
        </w:tc>
        <w:tc>
          <w:tcPr>
            <w:tcW w:w="1058" w:type="dxa"/>
            <w:tcBorders>
              <w:top w:val="nil"/>
              <w:left w:val="nil"/>
              <w:bottom w:val="single" w:sz="4" w:space="0" w:color="auto"/>
              <w:right w:val="single" w:sz="4" w:space="0" w:color="auto"/>
            </w:tcBorders>
            <w:shd w:val="clear" w:color="auto" w:fill="auto"/>
            <w:noWrap/>
            <w:vAlign w:val="center"/>
            <w:hideMark/>
          </w:tcPr>
          <w:p w14:paraId="22912551"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3551523E" w14:textId="77777777" w:rsidR="00A44793" w:rsidRPr="00576C53" w:rsidRDefault="00A44793" w:rsidP="00D54CFB">
            <w:pPr>
              <w:jc w:val="center"/>
            </w:pPr>
            <w:r w:rsidRPr="00576C53">
              <w:t>481 500,00</w:t>
            </w:r>
          </w:p>
        </w:tc>
      </w:tr>
      <w:tr w:rsidR="00A44793" w:rsidRPr="00576C53" w14:paraId="2F6F3BF8" w14:textId="77777777" w:rsidTr="00D54CFB">
        <w:trPr>
          <w:trHeight w:val="1575"/>
        </w:trPr>
        <w:tc>
          <w:tcPr>
            <w:tcW w:w="5756" w:type="dxa"/>
            <w:tcBorders>
              <w:top w:val="nil"/>
              <w:left w:val="single" w:sz="8" w:space="0" w:color="auto"/>
              <w:bottom w:val="single" w:sz="4" w:space="0" w:color="auto"/>
              <w:right w:val="single" w:sz="4" w:space="0" w:color="auto"/>
            </w:tcBorders>
            <w:shd w:val="clear" w:color="auto" w:fill="auto"/>
            <w:vAlign w:val="bottom"/>
            <w:hideMark/>
          </w:tcPr>
          <w:p w14:paraId="4F09A128" w14:textId="77777777" w:rsidR="00A44793" w:rsidRPr="00576C53" w:rsidRDefault="00A44793" w:rsidP="00D54CFB">
            <w:pPr>
              <w:jc w:val="both"/>
            </w:pPr>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временной летней занятости подростков в трудовом отряде (Межбюджетные трансферты)</w:t>
            </w:r>
          </w:p>
        </w:tc>
        <w:tc>
          <w:tcPr>
            <w:tcW w:w="1846" w:type="dxa"/>
            <w:tcBorders>
              <w:top w:val="nil"/>
              <w:left w:val="nil"/>
              <w:bottom w:val="single" w:sz="4" w:space="0" w:color="auto"/>
              <w:right w:val="single" w:sz="4" w:space="0" w:color="auto"/>
            </w:tcBorders>
            <w:shd w:val="clear" w:color="000000" w:fill="FFFFFF"/>
            <w:vAlign w:val="center"/>
            <w:hideMark/>
          </w:tcPr>
          <w:p w14:paraId="3F785718" w14:textId="77777777" w:rsidR="00A44793" w:rsidRPr="00576C53" w:rsidRDefault="00A44793" w:rsidP="00D54CFB">
            <w:pPr>
              <w:jc w:val="center"/>
            </w:pPr>
            <w:r w:rsidRPr="00576C53">
              <w:t>061</w:t>
            </w:r>
          </w:p>
        </w:tc>
        <w:tc>
          <w:tcPr>
            <w:tcW w:w="1096" w:type="dxa"/>
            <w:tcBorders>
              <w:top w:val="nil"/>
              <w:left w:val="nil"/>
              <w:bottom w:val="single" w:sz="4" w:space="0" w:color="auto"/>
              <w:right w:val="single" w:sz="4" w:space="0" w:color="auto"/>
            </w:tcBorders>
            <w:shd w:val="clear" w:color="000000" w:fill="FFFFFF"/>
            <w:vAlign w:val="center"/>
            <w:hideMark/>
          </w:tcPr>
          <w:p w14:paraId="06B20C36" w14:textId="77777777" w:rsidR="00A44793" w:rsidRPr="00576C53" w:rsidRDefault="00A44793" w:rsidP="00D54CFB">
            <w:pPr>
              <w:jc w:val="center"/>
            </w:pPr>
            <w:r w:rsidRPr="00576C53">
              <w:t>07</w:t>
            </w:r>
          </w:p>
        </w:tc>
        <w:tc>
          <w:tcPr>
            <w:tcW w:w="1065" w:type="dxa"/>
            <w:tcBorders>
              <w:top w:val="nil"/>
              <w:left w:val="nil"/>
              <w:bottom w:val="single" w:sz="4" w:space="0" w:color="auto"/>
              <w:right w:val="single" w:sz="4" w:space="0" w:color="auto"/>
            </w:tcBorders>
            <w:shd w:val="clear" w:color="000000" w:fill="FFFFFF"/>
            <w:vAlign w:val="center"/>
            <w:hideMark/>
          </w:tcPr>
          <w:p w14:paraId="778B3AF2" w14:textId="77777777" w:rsidR="00A44793" w:rsidRPr="00576C53" w:rsidRDefault="00A44793" w:rsidP="00D54CFB">
            <w:pPr>
              <w:jc w:val="center"/>
            </w:pPr>
            <w:r w:rsidRPr="00576C53">
              <w:t>09</w:t>
            </w:r>
          </w:p>
        </w:tc>
        <w:tc>
          <w:tcPr>
            <w:tcW w:w="1855" w:type="dxa"/>
            <w:tcBorders>
              <w:top w:val="nil"/>
              <w:left w:val="nil"/>
              <w:bottom w:val="single" w:sz="4" w:space="0" w:color="auto"/>
              <w:right w:val="single" w:sz="4" w:space="0" w:color="auto"/>
            </w:tcBorders>
            <w:shd w:val="clear" w:color="auto" w:fill="auto"/>
            <w:noWrap/>
            <w:vAlign w:val="center"/>
            <w:hideMark/>
          </w:tcPr>
          <w:p w14:paraId="3361531F" w14:textId="77777777" w:rsidR="00A44793" w:rsidRPr="00576C53" w:rsidRDefault="00A44793" w:rsidP="00D54CFB">
            <w:pPr>
              <w:jc w:val="center"/>
            </w:pPr>
            <w:r w:rsidRPr="00576C53">
              <w:t>06 3 01 G0070</w:t>
            </w:r>
          </w:p>
        </w:tc>
        <w:tc>
          <w:tcPr>
            <w:tcW w:w="1058" w:type="dxa"/>
            <w:tcBorders>
              <w:top w:val="nil"/>
              <w:left w:val="nil"/>
              <w:bottom w:val="single" w:sz="4" w:space="0" w:color="auto"/>
              <w:right w:val="single" w:sz="4" w:space="0" w:color="auto"/>
            </w:tcBorders>
            <w:shd w:val="clear" w:color="auto" w:fill="auto"/>
            <w:noWrap/>
            <w:vAlign w:val="center"/>
            <w:hideMark/>
          </w:tcPr>
          <w:p w14:paraId="37BE93D2"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2539A4AD" w14:textId="77777777" w:rsidR="00A44793" w:rsidRPr="00576C53" w:rsidRDefault="00A44793" w:rsidP="00D54CFB">
            <w:pPr>
              <w:jc w:val="center"/>
            </w:pPr>
            <w:r w:rsidRPr="00576C53">
              <w:t>652 100,00</w:t>
            </w:r>
          </w:p>
        </w:tc>
      </w:tr>
      <w:tr w:rsidR="00A44793" w:rsidRPr="00576C53" w14:paraId="0D4B9435" w14:textId="77777777" w:rsidTr="00D54CFB">
        <w:trPr>
          <w:trHeight w:val="1575"/>
        </w:trPr>
        <w:tc>
          <w:tcPr>
            <w:tcW w:w="5756" w:type="dxa"/>
            <w:tcBorders>
              <w:top w:val="nil"/>
              <w:left w:val="single" w:sz="8" w:space="0" w:color="auto"/>
              <w:bottom w:val="nil"/>
              <w:right w:val="single" w:sz="4" w:space="0" w:color="auto"/>
            </w:tcBorders>
            <w:shd w:val="clear" w:color="auto" w:fill="auto"/>
            <w:hideMark/>
          </w:tcPr>
          <w:p w14:paraId="595C58A2" w14:textId="77777777" w:rsidR="00A44793" w:rsidRPr="00576C53" w:rsidRDefault="00A44793" w:rsidP="00D54CFB">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обеспечения деятельности учреждения культуры (Межбюджетные трансферты)</w:t>
            </w:r>
          </w:p>
        </w:tc>
        <w:tc>
          <w:tcPr>
            <w:tcW w:w="1846" w:type="dxa"/>
            <w:tcBorders>
              <w:top w:val="nil"/>
              <w:left w:val="nil"/>
              <w:bottom w:val="single" w:sz="4" w:space="0" w:color="auto"/>
              <w:right w:val="single" w:sz="4" w:space="0" w:color="auto"/>
            </w:tcBorders>
            <w:shd w:val="clear" w:color="auto" w:fill="auto"/>
            <w:vAlign w:val="center"/>
            <w:hideMark/>
          </w:tcPr>
          <w:p w14:paraId="46C119E4" w14:textId="77777777" w:rsidR="00A44793" w:rsidRPr="00576C53" w:rsidRDefault="00A44793" w:rsidP="00D54CFB">
            <w:pPr>
              <w:jc w:val="center"/>
            </w:pPr>
            <w:r w:rsidRPr="00576C53">
              <w:t>061</w:t>
            </w:r>
          </w:p>
        </w:tc>
        <w:tc>
          <w:tcPr>
            <w:tcW w:w="1096" w:type="dxa"/>
            <w:tcBorders>
              <w:top w:val="nil"/>
              <w:left w:val="nil"/>
              <w:bottom w:val="single" w:sz="4" w:space="0" w:color="auto"/>
              <w:right w:val="single" w:sz="4" w:space="0" w:color="auto"/>
            </w:tcBorders>
            <w:shd w:val="clear" w:color="auto" w:fill="auto"/>
            <w:vAlign w:val="center"/>
            <w:hideMark/>
          </w:tcPr>
          <w:p w14:paraId="790B0DE6" w14:textId="77777777" w:rsidR="00A44793" w:rsidRPr="00576C53" w:rsidRDefault="00A44793" w:rsidP="00D54CFB">
            <w:pPr>
              <w:jc w:val="center"/>
            </w:pPr>
            <w:r w:rsidRPr="00576C53">
              <w:t>08</w:t>
            </w:r>
          </w:p>
        </w:tc>
        <w:tc>
          <w:tcPr>
            <w:tcW w:w="1065" w:type="dxa"/>
            <w:tcBorders>
              <w:top w:val="nil"/>
              <w:left w:val="nil"/>
              <w:bottom w:val="single" w:sz="4" w:space="0" w:color="auto"/>
              <w:right w:val="single" w:sz="4" w:space="0" w:color="auto"/>
            </w:tcBorders>
            <w:shd w:val="clear" w:color="auto" w:fill="auto"/>
            <w:vAlign w:val="center"/>
            <w:hideMark/>
          </w:tcPr>
          <w:p w14:paraId="38213B19" w14:textId="77777777" w:rsidR="00A44793" w:rsidRPr="00576C53" w:rsidRDefault="00A44793" w:rsidP="00D54CFB">
            <w:pPr>
              <w:jc w:val="center"/>
            </w:pPr>
            <w:r w:rsidRPr="00576C53">
              <w:t>01</w:t>
            </w:r>
          </w:p>
        </w:tc>
        <w:tc>
          <w:tcPr>
            <w:tcW w:w="1855" w:type="dxa"/>
            <w:tcBorders>
              <w:top w:val="nil"/>
              <w:left w:val="nil"/>
              <w:bottom w:val="nil"/>
              <w:right w:val="single" w:sz="4" w:space="0" w:color="auto"/>
            </w:tcBorders>
            <w:shd w:val="clear" w:color="auto" w:fill="auto"/>
            <w:noWrap/>
            <w:vAlign w:val="center"/>
            <w:hideMark/>
          </w:tcPr>
          <w:p w14:paraId="6DE50260" w14:textId="77777777" w:rsidR="00A44793" w:rsidRPr="00576C53" w:rsidRDefault="00A44793" w:rsidP="00D54CFB">
            <w:pPr>
              <w:jc w:val="center"/>
            </w:pPr>
            <w:r w:rsidRPr="00576C53">
              <w:t>06 3 04 G0040</w:t>
            </w:r>
          </w:p>
        </w:tc>
        <w:tc>
          <w:tcPr>
            <w:tcW w:w="1058" w:type="dxa"/>
            <w:tcBorders>
              <w:top w:val="nil"/>
              <w:left w:val="nil"/>
              <w:bottom w:val="single" w:sz="4" w:space="0" w:color="auto"/>
              <w:right w:val="single" w:sz="4" w:space="0" w:color="auto"/>
            </w:tcBorders>
            <w:shd w:val="clear" w:color="auto" w:fill="auto"/>
            <w:noWrap/>
            <w:vAlign w:val="center"/>
            <w:hideMark/>
          </w:tcPr>
          <w:p w14:paraId="059903FB"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5A3A6543" w14:textId="77777777" w:rsidR="00A44793" w:rsidRPr="00576C53" w:rsidRDefault="00A44793" w:rsidP="00D54CFB">
            <w:pPr>
              <w:jc w:val="center"/>
            </w:pPr>
            <w:r w:rsidRPr="00576C53">
              <w:t>27 127 989,99</w:t>
            </w:r>
          </w:p>
        </w:tc>
      </w:tr>
      <w:tr w:rsidR="00A44793" w:rsidRPr="00576C53" w14:paraId="42B8BAFB" w14:textId="77777777" w:rsidTr="00D54CFB">
        <w:trPr>
          <w:trHeight w:val="1890"/>
        </w:trPr>
        <w:tc>
          <w:tcPr>
            <w:tcW w:w="5756" w:type="dxa"/>
            <w:tcBorders>
              <w:top w:val="single" w:sz="4" w:space="0" w:color="auto"/>
              <w:left w:val="single" w:sz="8" w:space="0" w:color="auto"/>
              <w:bottom w:val="single" w:sz="4" w:space="0" w:color="auto"/>
              <w:right w:val="single" w:sz="4" w:space="0" w:color="auto"/>
            </w:tcBorders>
            <w:shd w:val="clear" w:color="auto" w:fill="auto"/>
            <w:hideMark/>
          </w:tcPr>
          <w:p w14:paraId="27817911" w14:textId="77777777" w:rsidR="00A44793" w:rsidRPr="00576C53" w:rsidRDefault="00A44793" w:rsidP="00D54CFB">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библиотечного обслуживания населения, комплектование и обеспечение сохранности библиотечных фондов библиотек Комсомольского городского поселения (Межбюджетные трансферты)</w:t>
            </w:r>
          </w:p>
        </w:tc>
        <w:tc>
          <w:tcPr>
            <w:tcW w:w="1846" w:type="dxa"/>
            <w:tcBorders>
              <w:top w:val="nil"/>
              <w:left w:val="nil"/>
              <w:bottom w:val="single" w:sz="4" w:space="0" w:color="auto"/>
              <w:right w:val="single" w:sz="4" w:space="0" w:color="auto"/>
            </w:tcBorders>
            <w:shd w:val="clear" w:color="auto" w:fill="auto"/>
            <w:vAlign w:val="center"/>
            <w:hideMark/>
          </w:tcPr>
          <w:p w14:paraId="2D0E436A" w14:textId="77777777" w:rsidR="00A44793" w:rsidRPr="00576C53" w:rsidRDefault="00A44793" w:rsidP="00D54CFB">
            <w:pPr>
              <w:jc w:val="center"/>
            </w:pPr>
            <w:r w:rsidRPr="00576C53">
              <w:t>061</w:t>
            </w:r>
          </w:p>
        </w:tc>
        <w:tc>
          <w:tcPr>
            <w:tcW w:w="1096" w:type="dxa"/>
            <w:tcBorders>
              <w:top w:val="nil"/>
              <w:left w:val="nil"/>
              <w:bottom w:val="single" w:sz="4" w:space="0" w:color="auto"/>
              <w:right w:val="single" w:sz="4" w:space="0" w:color="auto"/>
            </w:tcBorders>
            <w:shd w:val="clear" w:color="auto" w:fill="auto"/>
            <w:vAlign w:val="center"/>
            <w:hideMark/>
          </w:tcPr>
          <w:p w14:paraId="173D02DE" w14:textId="77777777" w:rsidR="00A44793" w:rsidRPr="00576C53" w:rsidRDefault="00A44793" w:rsidP="00D54CFB">
            <w:pPr>
              <w:jc w:val="center"/>
            </w:pPr>
            <w:r w:rsidRPr="00576C53">
              <w:t>08</w:t>
            </w:r>
          </w:p>
        </w:tc>
        <w:tc>
          <w:tcPr>
            <w:tcW w:w="1065" w:type="dxa"/>
            <w:tcBorders>
              <w:top w:val="nil"/>
              <w:left w:val="nil"/>
              <w:bottom w:val="single" w:sz="4" w:space="0" w:color="auto"/>
              <w:right w:val="single" w:sz="4" w:space="0" w:color="auto"/>
            </w:tcBorders>
            <w:shd w:val="clear" w:color="auto" w:fill="auto"/>
            <w:vAlign w:val="center"/>
            <w:hideMark/>
          </w:tcPr>
          <w:p w14:paraId="1AA3AB75" w14:textId="77777777" w:rsidR="00A44793" w:rsidRPr="00576C53" w:rsidRDefault="00A44793" w:rsidP="00D54CFB">
            <w:pPr>
              <w:jc w:val="center"/>
            </w:pPr>
            <w:r w:rsidRPr="00576C53">
              <w:t>01</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14:paraId="13F572CF" w14:textId="77777777" w:rsidR="00A44793" w:rsidRPr="00576C53" w:rsidRDefault="00A44793" w:rsidP="00D54CFB">
            <w:pPr>
              <w:jc w:val="center"/>
            </w:pPr>
            <w:r w:rsidRPr="00576C53">
              <w:t>06 3 03 G0050</w:t>
            </w:r>
          </w:p>
        </w:tc>
        <w:tc>
          <w:tcPr>
            <w:tcW w:w="1058" w:type="dxa"/>
            <w:tcBorders>
              <w:top w:val="nil"/>
              <w:left w:val="nil"/>
              <w:bottom w:val="single" w:sz="4" w:space="0" w:color="auto"/>
              <w:right w:val="single" w:sz="4" w:space="0" w:color="auto"/>
            </w:tcBorders>
            <w:shd w:val="clear" w:color="auto" w:fill="auto"/>
            <w:noWrap/>
            <w:vAlign w:val="center"/>
            <w:hideMark/>
          </w:tcPr>
          <w:p w14:paraId="4A4237BB"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6960D42D" w14:textId="77777777" w:rsidR="00A44793" w:rsidRPr="00576C53" w:rsidRDefault="00A44793" w:rsidP="00D54CFB">
            <w:pPr>
              <w:jc w:val="center"/>
            </w:pPr>
            <w:r w:rsidRPr="00576C53">
              <w:t>10 578 300,00</w:t>
            </w:r>
          </w:p>
        </w:tc>
      </w:tr>
      <w:tr w:rsidR="00A44793" w:rsidRPr="00576C53" w14:paraId="61C26D85" w14:textId="77777777" w:rsidTr="00D54CFB">
        <w:trPr>
          <w:trHeight w:val="945"/>
        </w:trPr>
        <w:tc>
          <w:tcPr>
            <w:tcW w:w="5756" w:type="dxa"/>
            <w:tcBorders>
              <w:top w:val="nil"/>
              <w:left w:val="single" w:sz="8" w:space="0" w:color="auto"/>
              <w:bottom w:val="nil"/>
              <w:right w:val="single" w:sz="4" w:space="0" w:color="auto"/>
            </w:tcBorders>
            <w:shd w:val="clear" w:color="auto" w:fill="auto"/>
            <w:hideMark/>
          </w:tcPr>
          <w:p w14:paraId="43EA19F5" w14:textId="77777777" w:rsidR="00A44793" w:rsidRPr="00576C53" w:rsidRDefault="00A44793" w:rsidP="00D54CFB">
            <w:r w:rsidRPr="00576C53">
              <w:t xml:space="preserve">Обеспечение развития и укрепления материально-технической базы домов культуры в населенных пунктах с числом жителей до 50 тысяч </w:t>
            </w:r>
            <w:proofErr w:type="gramStart"/>
            <w:r w:rsidRPr="00576C53">
              <w:t>человек(</w:t>
            </w:r>
            <w:proofErr w:type="gramEnd"/>
            <w:r w:rsidRPr="00576C53">
              <w:t>Межбюджетные трансферты)</w:t>
            </w:r>
          </w:p>
        </w:tc>
        <w:tc>
          <w:tcPr>
            <w:tcW w:w="1846" w:type="dxa"/>
            <w:tcBorders>
              <w:top w:val="nil"/>
              <w:left w:val="nil"/>
              <w:bottom w:val="single" w:sz="4" w:space="0" w:color="auto"/>
              <w:right w:val="single" w:sz="4" w:space="0" w:color="auto"/>
            </w:tcBorders>
            <w:shd w:val="clear" w:color="auto" w:fill="auto"/>
            <w:vAlign w:val="center"/>
            <w:hideMark/>
          </w:tcPr>
          <w:p w14:paraId="06F29FA1" w14:textId="77777777" w:rsidR="00A44793" w:rsidRPr="00576C53" w:rsidRDefault="00A44793" w:rsidP="00D54CFB">
            <w:pPr>
              <w:jc w:val="center"/>
            </w:pPr>
            <w:r w:rsidRPr="00576C53">
              <w:t xml:space="preserve">061 </w:t>
            </w:r>
          </w:p>
        </w:tc>
        <w:tc>
          <w:tcPr>
            <w:tcW w:w="1096" w:type="dxa"/>
            <w:tcBorders>
              <w:top w:val="nil"/>
              <w:left w:val="nil"/>
              <w:bottom w:val="single" w:sz="4" w:space="0" w:color="auto"/>
              <w:right w:val="single" w:sz="4" w:space="0" w:color="auto"/>
            </w:tcBorders>
            <w:shd w:val="clear" w:color="auto" w:fill="auto"/>
            <w:vAlign w:val="center"/>
            <w:hideMark/>
          </w:tcPr>
          <w:p w14:paraId="24E28BE0" w14:textId="77777777" w:rsidR="00A44793" w:rsidRPr="00576C53" w:rsidRDefault="00A44793" w:rsidP="00D54CFB">
            <w:pPr>
              <w:jc w:val="center"/>
            </w:pPr>
            <w:r w:rsidRPr="00576C53">
              <w:t>08</w:t>
            </w:r>
          </w:p>
        </w:tc>
        <w:tc>
          <w:tcPr>
            <w:tcW w:w="1065" w:type="dxa"/>
            <w:tcBorders>
              <w:top w:val="nil"/>
              <w:left w:val="nil"/>
              <w:bottom w:val="single" w:sz="4" w:space="0" w:color="auto"/>
              <w:right w:val="single" w:sz="4" w:space="0" w:color="auto"/>
            </w:tcBorders>
            <w:shd w:val="clear" w:color="auto" w:fill="auto"/>
            <w:vAlign w:val="center"/>
            <w:hideMark/>
          </w:tcPr>
          <w:p w14:paraId="221CE68B" w14:textId="77777777" w:rsidR="00A44793" w:rsidRPr="00576C53" w:rsidRDefault="00A44793" w:rsidP="00D54CFB">
            <w:pPr>
              <w:jc w:val="center"/>
            </w:pPr>
            <w:r w:rsidRPr="00576C53">
              <w:t>01</w:t>
            </w:r>
          </w:p>
        </w:tc>
        <w:tc>
          <w:tcPr>
            <w:tcW w:w="1855" w:type="dxa"/>
            <w:tcBorders>
              <w:top w:val="nil"/>
              <w:left w:val="nil"/>
              <w:bottom w:val="nil"/>
              <w:right w:val="single" w:sz="4" w:space="0" w:color="auto"/>
            </w:tcBorders>
            <w:shd w:val="clear" w:color="auto" w:fill="auto"/>
            <w:noWrap/>
            <w:vAlign w:val="center"/>
            <w:hideMark/>
          </w:tcPr>
          <w:p w14:paraId="49C537FD" w14:textId="77777777" w:rsidR="00A44793" w:rsidRPr="00576C53" w:rsidRDefault="00A44793" w:rsidP="00D54CFB">
            <w:pPr>
              <w:jc w:val="center"/>
            </w:pPr>
            <w:r w:rsidRPr="00576C53">
              <w:t>06 3 04 L4670</w:t>
            </w:r>
          </w:p>
        </w:tc>
        <w:tc>
          <w:tcPr>
            <w:tcW w:w="1058" w:type="dxa"/>
            <w:tcBorders>
              <w:top w:val="nil"/>
              <w:left w:val="nil"/>
              <w:bottom w:val="single" w:sz="4" w:space="0" w:color="auto"/>
              <w:right w:val="single" w:sz="4" w:space="0" w:color="auto"/>
            </w:tcBorders>
            <w:shd w:val="clear" w:color="auto" w:fill="auto"/>
            <w:noWrap/>
            <w:vAlign w:val="center"/>
            <w:hideMark/>
          </w:tcPr>
          <w:p w14:paraId="2E01C86B"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15726CBE" w14:textId="77777777" w:rsidR="00A44793" w:rsidRPr="00576C53" w:rsidRDefault="00A44793" w:rsidP="00D54CFB">
            <w:pPr>
              <w:jc w:val="center"/>
            </w:pPr>
            <w:r w:rsidRPr="00576C53">
              <w:t>26 315,79</w:t>
            </w:r>
          </w:p>
        </w:tc>
      </w:tr>
      <w:tr w:rsidR="00A44793" w:rsidRPr="00576C53" w14:paraId="2CEB78C0" w14:textId="77777777" w:rsidTr="00D54CFB">
        <w:trPr>
          <w:trHeight w:val="1575"/>
        </w:trPr>
        <w:tc>
          <w:tcPr>
            <w:tcW w:w="5756" w:type="dxa"/>
            <w:tcBorders>
              <w:top w:val="single" w:sz="4" w:space="0" w:color="auto"/>
              <w:left w:val="single" w:sz="8" w:space="0" w:color="auto"/>
              <w:bottom w:val="nil"/>
              <w:right w:val="single" w:sz="4" w:space="0" w:color="auto"/>
            </w:tcBorders>
            <w:shd w:val="clear" w:color="auto" w:fill="auto"/>
            <w:hideMark/>
          </w:tcPr>
          <w:p w14:paraId="7AF05F81" w14:textId="77777777" w:rsidR="00A44793" w:rsidRPr="00576C53" w:rsidRDefault="00A44793" w:rsidP="00D54CFB">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обеспечения деятельности учреждения культуры (Межбюджетные трансферты)</w:t>
            </w:r>
          </w:p>
        </w:tc>
        <w:tc>
          <w:tcPr>
            <w:tcW w:w="1846" w:type="dxa"/>
            <w:tcBorders>
              <w:top w:val="nil"/>
              <w:left w:val="nil"/>
              <w:bottom w:val="single" w:sz="4" w:space="0" w:color="auto"/>
              <w:right w:val="single" w:sz="4" w:space="0" w:color="auto"/>
            </w:tcBorders>
            <w:shd w:val="clear" w:color="auto" w:fill="auto"/>
            <w:vAlign w:val="center"/>
            <w:hideMark/>
          </w:tcPr>
          <w:p w14:paraId="728CD00C" w14:textId="77777777" w:rsidR="00A44793" w:rsidRPr="00576C53" w:rsidRDefault="00A44793" w:rsidP="00D54CFB">
            <w:pPr>
              <w:jc w:val="center"/>
            </w:pPr>
            <w:r w:rsidRPr="00576C53">
              <w:t>061</w:t>
            </w:r>
          </w:p>
        </w:tc>
        <w:tc>
          <w:tcPr>
            <w:tcW w:w="1096" w:type="dxa"/>
            <w:tcBorders>
              <w:top w:val="nil"/>
              <w:left w:val="nil"/>
              <w:bottom w:val="single" w:sz="4" w:space="0" w:color="auto"/>
              <w:right w:val="single" w:sz="4" w:space="0" w:color="auto"/>
            </w:tcBorders>
            <w:shd w:val="clear" w:color="auto" w:fill="auto"/>
            <w:vAlign w:val="center"/>
            <w:hideMark/>
          </w:tcPr>
          <w:p w14:paraId="1F1643B0" w14:textId="77777777" w:rsidR="00A44793" w:rsidRPr="00576C53" w:rsidRDefault="00A44793" w:rsidP="00D54CFB">
            <w:pPr>
              <w:jc w:val="center"/>
            </w:pPr>
            <w:r w:rsidRPr="00576C53">
              <w:t>08</w:t>
            </w:r>
          </w:p>
        </w:tc>
        <w:tc>
          <w:tcPr>
            <w:tcW w:w="1065" w:type="dxa"/>
            <w:tcBorders>
              <w:top w:val="nil"/>
              <w:left w:val="nil"/>
              <w:bottom w:val="single" w:sz="4" w:space="0" w:color="auto"/>
              <w:right w:val="single" w:sz="4" w:space="0" w:color="auto"/>
            </w:tcBorders>
            <w:shd w:val="clear" w:color="auto" w:fill="auto"/>
            <w:vAlign w:val="center"/>
            <w:hideMark/>
          </w:tcPr>
          <w:p w14:paraId="342F7CFF" w14:textId="77777777" w:rsidR="00A44793" w:rsidRPr="00576C53" w:rsidRDefault="00A44793" w:rsidP="00D54CFB">
            <w:pPr>
              <w:jc w:val="center"/>
            </w:pPr>
            <w:r w:rsidRPr="00576C53">
              <w:t>04</w:t>
            </w:r>
          </w:p>
        </w:tc>
        <w:tc>
          <w:tcPr>
            <w:tcW w:w="1855" w:type="dxa"/>
            <w:tcBorders>
              <w:top w:val="single" w:sz="4" w:space="0" w:color="auto"/>
              <w:left w:val="nil"/>
              <w:bottom w:val="nil"/>
              <w:right w:val="single" w:sz="4" w:space="0" w:color="auto"/>
            </w:tcBorders>
            <w:shd w:val="clear" w:color="auto" w:fill="auto"/>
            <w:noWrap/>
            <w:vAlign w:val="center"/>
            <w:hideMark/>
          </w:tcPr>
          <w:p w14:paraId="1CDB161C" w14:textId="77777777" w:rsidR="00A44793" w:rsidRPr="00576C53" w:rsidRDefault="00A44793" w:rsidP="00D54CFB">
            <w:pPr>
              <w:jc w:val="center"/>
            </w:pPr>
            <w:r w:rsidRPr="00576C53">
              <w:t>06 3 04 G0040</w:t>
            </w:r>
          </w:p>
        </w:tc>
        <w:tc>
          <w:tcPr>
            <w:tcW w:w="1058" w:type="dxa"/>
            <w:tcBorders>
              <w:top w:val="nil"/>
              <w:left w:val="nil"/>
              <w:bottom w:val="single" w:sz="4" w:space="0" w:color="auto"/>
              <w:right w:val="single" w:sz="4" w:space="0" w:color="auto"/>
            </w:tcBorders>
            <w:shd w:val="clear" w:color="auto" w:fill="auto"/>
            <w:noWrap/>
            <w:vAlign w:val="center"/>
            <w:hideMark/>
          </w:tcPr>
          <w:p w14:paraId="1BEBF0FD"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4588D1F5" w14:textId="77777777" w:rsidR="00A44793" w:rsidRPr="00576C53" w:rsidRDefault="00A44793" w:rsidP="00D54CFB">
            <w:pPr>
              <w:jc w:val="center"/>
            </w:pPr>
            <w:r w:rsidRPr="00576C53">
              <w:t>5 387 000,00</w:t>
            </w:r>
          </w:p>
        </w:tc>
      </w:tr>
      <w:tr w:rsidR="00A44793" w:rsidRPr="00576C53" w14:paraId="4FBE1F04" w14:textId="77777777" w:rsidTr="00D54CFB">
        <w:trPr>
          <w:trHeight w:val="1575"/>
        </w:trPr>
        <w:tc>
          <w:tcPr>
            <w:tcW w:w="5756"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608421EF" w14:textId="77777777" w:rsidR="00A44793" w:rsidRPr="00576C53" w:rsidRDefault="00A44793" w:rsidP="00D54CFB">
            <w:r w:rsidRPr="00576C53">
              <w:lastRenderedPageBreak/>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финансовое обеспечение деятельности учреждений культуры (Межбюджетные трансферты)</w:t>
            </w:r>
          </w:p>
        </w:tc>
        <w:tc>
          <w:tcPr>
            <w:tcW w:w="1846" w:type="dxa"/>
            <w:tcBorders>
              <w:top w:val="nil"/>
              <w:left w:val="nil"/>
              <w:bottom w:val="single" w:sz="4" w:space="0" w:color="auto"/>
              <w:right w:val="single" w:sz="4" w:space="0" w:color="auto"/>
            </w:tcBorders>
            <w:shd w:val="clear" w:color="auto" w:fill="auto"/>
            <w:vAlign w:val="center"/>
            <w:hideMark/>
          </w:tcPr>
          <w:p w14:paraId="4816B2E7" w14:textId="77777777" w:rsidR="00A44793" w:rsidRPr="00576C53" w:rsidRDefault="00A44793" w:rsidP="00D54CFB">
            <w:pPr>
              <w:jc w:val="center"/>
            </w:pPr>
            <w:r w:rsidRPr="00576C53">
              <w:t>061</w:t>
            </w:r>
          </w:p>
        </w:tc>
        <w:tc>
          <w:tcPr>
            <w:tcW w:w="1096" w:type="dxa"/>
            <w:tcBorders>
              <w:top w:val="nil"/>
              <w:left w:val="nil"/>
              <w:bottom w:val="single" w:sz="4" w:space="0" w:color="auto"/>
              <w:right w:val="single" w:sz="4" w:space="0" w:color="auto"/>
            </w:tcBorders>
            <w:shd w:val="clear" w:color="auto" w:fill="auto"/>
            <w:vAlign w:val="center"/>
            <w:hideMark/>
          </w:tcPr>
          <w:p w14:paraId="29DA2308" w14:textId="77777777" w:rsidR="00A44793" w:rsidRPr="00576C53" w:rsidRDefault="00A44793" w:rsidP="00D54CFB">
            <w:pPr>
              <w:jc w:val="center"/>
            </w:pPr>
            <w:r w:rsidRPr="00576C53">
              <w:t>08</w:t>
            </w:r>
          </w:p>
        </w:tc>
        <w:tc>
          <w:tcPr>
            <w:tcW w:w="1065" w:type="dxa"/>
            <w:tcBorders>
              <w:top w:val="nil"/>
              <w:left w:val="nil"/>
              <w:bottom w:val="single" w:sz="4" w:space="0" w:color="auto"/>
              <w:right w:val="single" w:sz="4" w:space="0" w:color="auto"/>
            </w:tcBorders>
            <w:shd w:val="clear" w:color="auto" w:fill="auto"/>
            <w:vAlign w:val="center"/>
            <w:hideMark/>
          </w:tcPr>
          <w:p w14:paraId="307EBEF3" w14:textId="77777777" w:rsidR="00A44793" w:rsidRPr="00576C53" w:rsidRDefault="00A44793" w:rsidP="00D54CFB">
            <w:pPr>
              <w:jc w:val="center"/>
            </w:pPr>
            <w:r w:rsidRPr="00576C53">
              <w:t>04</w:t>
            </w:r>
          </w:p>
        </w:tc>
        <w:tc>
          <w:tcPr>
            <w:tcW w:w="1855" w:type="dxa"/>
            <w:tcBorders>
              <w:top w:val="single" w:sz="4" w:space="0" w:color="auto"/>
              <w:left w:val="nil"/>
              <w:bottom w:val="single" w:sz="4" w:space="0" w:color="auto"/>
              <w:right w:val="single" w:sz="4" w:space="0" w:color="auto"/>
            </w:tcBorders>
            <w:shd w:val="clear" w:color="000000" w:fill="FFFFFF"/>
            <w:noWrap/>
            <w:vAlign w:val="center"/>
            <w:hideMark/>
          </w:tcPr>
          <w:p w14:paraId="09705057" w14:textId="77777777" w:rsidR="00A44793" w:rsidRPr="00576C53" w:rsidRDefault="00A44793" w:rsidP="00D54CFB">
            <w:pPr>
              <w:jc w:val="center"/>
            </w:pPr>
            <w:r w:rsidRPr="00576C53">
              <w:t>06 3 04 G0090</w:t>
            </w:r>
          </w:p>
        </w:tc>
        <w:tc>
          <w:tcPr>
            <w:tcW w:w="1058" w:type="dxa"/>
            <w:tcBorders>
              <w:top w:val="nil"/>
              <w:left w:val="nil"/>
              <w:bottom w:val="single" w:sz="4" w:space="0" w:color="auto"/>
              <w:right w:val="single" w:sz="4" w:space="0" w:color="auto"/>
            </w:tcBorders>
            <w:shd w:val="clear" w:color="auto" w:fill="auto"/>
            <w:noWrap/>
            <w:vAlign w:val="center"/>
            <w:hideMark/>
          </w:tcPr>
          <w:p w14:paraId="34C6C7D6"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48ED395A" w14:textId="77777777" w:rsidR="00A44793" w:rsidRPr="00576C53" w:rsidRDefault="00A44793" w:rsidP="00D54CFB">
            <w:pPr>
              <w:jc w:val="center"/>
            </w:pPr>
            <w:r w:rsidRPr="00576C53">
              <w:t>209 800,00</w:t>
            </w:r>
          </w:p>
        </w:tc>
      </w:tr>
      <w:tr w:rsidR="00A44793" w:rsidRPr="00576C53" w14:paraId="22D2D4CE" w14:textId="77777777" w:rsidTr="00D54CFB">
        <w:trPr>
          <w:trHeight w:val="1905"/>
        </w:trPr>
        <w:tc>
          <w:tcPr>
            <w:tcW w:w="5756" w:type="dxa"/>
            <w:tcBorders>
              <w:top w:val="nil"/>
              <w:left w:val="single" w:sz="8" w:space="0" w:color="auto"/>
              <w:bottom w:val="single" w:sz="4" w:space="0" w:color="auto"/>
              <w:right w:val="single" w:sz="4" w:space="0" w:color="auto"/>
            </w:tcBorders>
            <w:shd w:val="clear" w:color="auto" w:fill="auto"/>
            <w:vAlign w:val="bottom"/>
            <w:hideMark/>
          </w:tcPr>
          <w:p w14:paraId="4BB8B6D1" w14:textId="77777777" w:rsidR="00A44793" w:rsidRPr="00576C53" w:rsidRDefault="00A44793" w:rsidP="00D54CFB">
            <w:r w:rsidRPr="00576C53">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(Межбюджетные трансферты)</w:t>
            </w:r>
          </w:p>
        </w:tc>
        <w:tc>
          <w:tcPr>
            <w:tcW w:w="1846" w:type="dxa"/>
            <w:tcBorders>
              <w:top w:val="nil"/>
              <w:left w:val="nil"/>
              <w:bottom w:val="single" w:sz="4" w:space="0" w:color="auto"/>
              <w:right w:val="single" w:sz="4" w:space="0" w:color="auto"/>
            </w:tcBorders>
            <w:shd w:val="clear" w:color="auto" w:fill="auto"/>
            <w:vAlign w:val="center"/>
            <w:hideMark/>
          </w:tcPr>
          <w:p w14:paraId="084A4C04" w14:textId="77777777" w:rsidR="00A44793" w:rsidRPr="00576C53" w:rsidRDefault="00A44793" w:rsidP="00D54CFB">
            <w:pPr>
              <w:jc w:val="center"/>
            </w:pPr>
            <w:r w:rsidRPr="00576C53">
              <w:t>061</w:t>
            </w:r>
          </w:p>
        </w:tc>
        <w:tc>
          <w:tcPr>
            <w:tcW w:w="1096" w:type="dxa"/>
            <w:tcBorders>
              <w:top w:val="nil"/>
              <w:left w:val="nil"/>
              <w:bottom w:val="single" w:sz="4" w:space="0" w:color="auto"/>
              <w:right w:val="single" w:sz="4" w:space="0" w:color="auto"/>
            </w:tcBorders>
            <w:shd w:val="clear" w:color="auto" w:fill="auto"/>
            <w:vAlign w:val="center"/>
            <w:hideMark/>
          </w:tcPr>
          <w:p w14:paraId="2552F1FF" w14:textId="77777777" w:rsidR="00A44793" w:rsidRPr="00576C53" w:rsidRDefault="00A44793" w:rsidP="00D54CFB">
            <w:pPr>
              <w:jc w:val="center"/>
            </w:pPr>
            <w:r w:rsidRPr="00576C53">
              <w:t>11</w:t>
            </w:r>
          </w:p>
        </w:tc>
        <w:tc>
          <w:tcPr>
            <w:tcW w:w="1065" w:type="dxa"/>
            <w:tcBorders>
              <w:top w:val="nil"/>
              <w:left w:val="nil"/>
              <w:bottom w:val="single" w:sz="4" w:space="0" w:color="auto"/>
              <w:right w:val="single" w:sz="4" w:space="0" w:color="auto"/>
            </w:tcBorders>
            <w:shd w:val="clear" w:color="auto" w:fill="auto"/>
            <w:vAlign w:val="center"/>
            <w:hideMark/>
          </w:tcPr>
          <w:p w14:paraId="7A1A947B" w14:textId="77777777" w:rsidR="00A44793" w:rsidRPr="00576C53" w:rsidRDefault="00A44793" w:rsidP="00D54CFB">
            <w:pPr>
              <w:jc w:val="center"/>
            </w:pPr>
            <w:r w:rsidRPr="00576C53">
              <w:t>01</w:t>
            </w:r>
          </w:p>
        </w:tc>
        <w:tc>
          <w:tcPr>
            <w:tcW w:w="1855" w:type="dxa"/>
            <w:tcBorders>
              <w:top w:val="nil"/>
              <w:left w:val="nil"/>
              <w:bottom w:val="single" w:sz="4" w:space="0" w:color="auto"/>
              <w:right w:val="single" w:sz="4" w:space="0" w:color="auto"/>
            </w:tcBorders>
            <w:shd w:val="clear" w:color="auto" w:fill="auto"/>
            <w:noWrap/>
            <w:vAlign w:val="center"/>
            <w:hideMark/>
          </w:tcPr>
          <w:p w14:paraId="68BF3282" w14:textId="77777777" w:rsidR="00A44793" w:rsidRPr="00576C53" w:rsidRDefault="00A44793" w:rsidP="00D54CFB">
            <w:pPr>
              <w:jc w:val="center"/>
            </w:pPr>
            <w:r w:rsidRPr="00576C53">
              <w:t>06 3 02 G0100</w:t>
            </w:r>
          </w:p>
        </w:tc>
        <w:tc>
          <w:tcPr>
            <w:tcW w:w="1058" w:type="dxa"/>
            <w:tcBorders>
              <w:top w:val="nil"/>
              <w:left w:val="nil"/>
              <w:bottom w:val="single" w:sz="4" w:space="0" w:color="auto"/>
              <w:right w:val="single" w:sz="4" w:space="0" w:color="auto"/>
            </w:tcBorders>
            <w:shd w:val="clear" w:color="auto" w:fill="auto"/>
            <w:noWrap/>
            <w:vAlign w:val="center"/>
            <w:hideMark/>
          </w:tcPr>
          <w:p w14:paraId="0A01A0F0"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7B87C664" w14:textId="77777777" w:rsidR="00A44793" w:rsidRPr="00576C53" w:rsidRDefault="00A44793" w:rsidP="00D54CFB">
            <w:pPr>
              <w:jc w:val="center"/>
            </w:pPr>
            <w:r w:rsidRPr="00576C53">
              <w:t>218 000,00</w:t>
            </w:r>
          </w:p>
        </w:tc>
      </w:tr>
      <w:tr w:rsidR="00A44793" w:rsidRPr="00576C53" w14:paraId="7DAE5F81" w14:textId="77777777" w:rsidTr="00D54CFB">
        <w:trPr>
          <w:trHeight w:val="1905"/>
        </w:trPr>
        <w:tc>
          <w:tcPr>
            <w:tcW w:w="5756"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0D3A9AA9" w14:textId="77777777" w:rsidR="00A44793" w:rsidRPr="00576C53" w:rsidRDefault="00A44793" w:rsidP="00D54CFB">
            <w:r w:rsidRPr="00576C53">
              <w:t xml:space="preserve">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оплату услуг по составлению сметной документации, проверки сметной стоимости объектов для развития физической культуры и </w:t>
            </w:r>
            <w:proofErr w:type="gramStart"/>
            <w:r w:rsidRPr="00576C53">
              <w:t>спорта  (</w:t>
            </w:r>
            <w:proofErr w:type="gramEnd"/>
            <w:r w:rsidRPr="00576C53">
              <w:t>Межбюджетные трансферты)</w:t>
            </w:r>
          </w:p>
        </w:tc>
        <w:tc>
          <w:tcPr>
            <w:tcW w:w="1846" w:type="dxa"/>
            <w:tcBorders>
              <w:top w:val="nil"/>
              <w:left w:val="nil"/>
              <w:bottom w:val="single" w:sz="4" w:space="0" w:color="auto"/>
              <w:right w:val="single" w:sz="4" w:space="0" w:color="auto"/>
            </w:tcBorders>
            <w:shd w:val="clear" w:color="auto" w:fill="auto"/>
            <w:vAlign w:val="center"/>
            <w:hideMark/>
          </w:tcPr>
          <w:p w14:paraId="1C4C053C" w14:textId="77777777" w:rsidR="00A44793" w:rsidRPr="00576C53" w:rsidRDefault="00A44793" w:rsidP="00D54CFB">
            <w:pPr>
              <w:jc w:val="center"/>
            </w:pPr>
            <w:r w:rsidRPr="00576C53">
              <w:t>061</w:t>
            </w:r>
          </w:p>
        </w:tc>
        <w:tc>
          <w:tcPr>
            <w:tcW w:w="1096" w:type="dxa"/>
            <w:tcBorders>
              <w:top w:val="nil"/>
              <w:left w:val="nil"/>
              <w:bottom w:val="single" w:sz="4" w:space="0" w:color="auto"/>
              <w:right w:val="single" w:sz="4" w:space="0" w:color="auto"/>
            </w:tcBorders>
            <w:shd w:val="clear" w:color="auto" w:fill="auto"/>
            <w:vAlign w:val="center"/>
            <w:hideMark/>
          </w:tcPr>
          <w:p w14:paraId="2B719F59" w14:textId="77777777" w:rsidR="00A44793" w:rsidRPr="00576C53" w:rsidRDefault="00A44793" w:rsidP="00D54CFB">
            <w:pPr>
              <w:jc w:val="center"/>
            </w:pPr>
            <w:r w:rsidRPr="00576C53">
              <w:t>11</w:t>
            </w:r>
          </w:p>
        </w:tc>
        <w:tc>
          <w:tcPr>
            <w:tcW w:w="1065" w:type="dxa"/>
            <w:tcBorders>
              <w:top w:val="nil"/>
              <w:left w:val="nil"/>
              <w:bottom w:val="single" w:sz="4" w:space="0" w:color="auto"/>
              <w:right w:val="single" w:sz="4" w:space="0" w:color="auto"/>
            </w:tcBorders>
            <w:shd w:val="clear" w:color="auto" w:fill="auto"/>
            <w:vAlign w:val="center"/>
            <w:hideMark/>
          </w:tcPr>
          <w:p w14:paraId="40FAD6EC" w14:textId="77777777" w:rsidR="00A44793" w:rsidRPr="00576C53" w:rsidRDefault="00A44793" w:rsidP="00D54CFB">
            <w:pPr>
              <w:jc w:val="center"/>
            </w:pPr>
            <w:r w:rsidRPr="00576C53">
              <w:t>02</w:t>
            </w:r>
          </w:p>
        </w:tc>
        <w:tc>
          <w:tcPr>
            <w:tcW w:w="1855" w:type="dxa"/>
            <w:tcBorders>
              <w:top w:val="nil"/>
              <w:left w:val="nil"/>
              <w:bottom w:val="single" w:sz="4" w:space="0" w:color="auto"/>
              <w:right w:val="single" w:sz="4" w:space="0" w:color="auto"/>
            </w:tcBorders>
            <w:shd w:val="clear" w:color="auto" w:fill="auto"/>
            <w:noWrap/>
            <w:vAlign w:val="center"/>
            <w:hideMark/>
          </w:tcPr>
          <w:p w14:paraId="72140169" w14:textId="77777777" w:rsidR="00A44793" w:rsidRPr="00576C53" w:rsidRDefault="00A44793" w:rsidP="00D54CFB">
            <w:pPr>
              <w:jc w:val="center"/>
            </w:pPr>
            <w:r w:rsidRPr="00576C53">
              <w:t>40 9 00G0120</w:t>
            </w:r>
          </w:p>
        </w:tc>
        <w:tc>
          <w:tcPr>
            <w:tcW w:w="1058" w:type="dxa"/>
            <w:tcBorders>
              <w:top w:val="nil"/>
              <w:left w:val="nil"/>
              <w:bottom w:val="single" w:sz="4" w:space="0" w:color="auto"/>
              <w:right w:val="single" w:sz="4" w:space="0" w:color="auto"/>
            </w:tcBorders>
            <w:shd w:val="clear" w:color="auto" w:fill="auto"/>
            <w:noWrap/>
            <w:vAlign w:val="center"/>
            <w:hideMark/>
          </w:tcPr>
          <w:p w14:paraId="048705A5"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4AF03F04" w14:textId="77777777" w:rsidR="00A44793" w:rsidRPr="00576C53" w:rsidRDefault="00A44793" w:rsidP="00D54CFB">
            <w:pPr>
              <w:jc w:val="center"/>
            </w:pPr>
            <w:r w:rsidRPr="00576C53">
              <w:t> </w:t>
            </w:r>
          </w:p>
        </w:tc>
      </w:tr>
      <w:tr w:rsidR="00A44793" w:rsidRPr="00576C53" w14:paraId="32D54EA9" w14:textId="77777777" w:rsidTr="00D54CFB">
        <w:trPr>
          <w:trHeight w:val="630"/>
        </w:trPr>
        <w:tc>
          <w:tcPr>
            <w:tcW w:w="5756" w:type="dxa"/>
            <w:tcBorders>
              <w:top w:val="single" w:sz="4" w:space="0" w:color="auto"/>
              <w:left w:val="nil"/>
              <w:bottom w:val="single" w:sz="4" w:space="0" w:color="auto"/>
              <w:right w:val="single" w:sz="4" w:space="0" w:color="auto"/>
            </w:tcBorders>
            <w:shd w:val="clear" w:color="auto" w:fill="auto"/>
            <w:vAlign w:val="bottom"/>
            <w:hideMark/>
          </w:tcPr>
          <w:p w14:paraId="2592DD03" w14:textId="77777777" w:rsidR="00A44793" w:rsidRPr="00576C53" w:rsidRDefault="00A44793" w:rsidP="00D54CFB">
            <w:r w:rsidRPr="00576C53">
              <w:t>Благоустройство, ремонт и установка площадок для физкультурно- оздоровительных занятий</w:t>
            </w:r>
            <w:proofErr w:type="gramStart"/>
            <w:r w:rsidRPr="00576C53">
              <w:t xml:space="preserve">   (</w:t>
            </w:r>
            <w:proofErr w:type="gramEnd"/>
            <w:r w:rsidRPr="00576C53">
              <w:t>Межбюджетные трансферты)</w:t>
            </w:r>
          </w:p>
        </w:tc>
        <w:tc>
          <w:tcPr>
            <w:tcW w:w="1846" w:type="dxa"/>
            <w:tcBorders>
              <w:top w:val="nil"/>
              <w:left w:val="nil"/>
              <w:bottom w:val="nil"/>
              <w:right w:val="single" w:sz="4" w:space="0" w:color="auto"/>
            </w:tcBorders>
            <w:shd w:val="clear" w:color="auto" w:fill="auto"/>
            <w:vAlign w:val="center"/>
            <w:hideMark/>
          </w:tcPr>
          <w:p w14:paraId="0E358D64" w14:textId="77777777" w:rsidR="00A44793" w:rsidRPr="00576C53" w:rsidRDefault="00A44793" w:rsidP="00D54CFB">
            <w:pPr>
              <w:jc w:val="center"/>
            </w:pPr>
            <w:r w:rsidRPr="00576C53">
              <w:t>061</w:t>
            </w:r>
          </w:p>
        </w:tc>
        <w:tc>
          <w:tcPr>
            <w:tcW w:w="1096" w:type="dxa"/>
            <w:tcBorders>
              <w:top w:val="nil"/>
              <w:left w:val="nil"/>
              <w:bottom w:val="nil"/>
              <w:right w:val="single" w:sz="4" w:space="0" w:color="auto"/>
            </w:tcBorders>
            <w:shd w:val="clear" w:color="auto" w:fill="auto"/>
            <w:vAlign w:val="center"/>
            <w:hideMark/>
          </w:tcPr>
          <w:p w14:paraId="377DEBE0" w14:textId="77777777" w:rsidR="00A44793" w:rsidRPr="00576C53" w:rsidRDefault="00A44793" w:rsidP="00D54CFB">
            <w:pPr>
              <w:jc w:val="center"/>
            </w:pPr>
            <w:r w:rsidRPr="00576C53">
              <w:t>11</w:t>
            </w:r>
          </w:p>
        </w:tc>
        <w:tc>
          <w:tcPr>
            <w:tcW w:w="1065" w:type="dxa"/>
            <w:tcBorders>
              <w:top w:val="nil"/>
              <w:left w:val="nil"/>
              <w:bottom w:val="nil"/>
              <w:right w:val="single" w:sz="4" w:space="0" w:color="auto"/>
            </w:tcBorders>
            <w:shd w:val="clear" w:color="auto" w:fill="auto"/>
            <w:vAlign w:val="center"/>
            <w:hideMark/>
          </w:tcPr>
          <w:p w14:paraId="74CED334" w14:textId="77777777" w:rsidR="00A44793" w:rsidRPr="00576C53" w:rsidRDefault="00A44793" w:rsidP="00D54CFB">
            <w:pPr>
              <w:jc w:val="center"/>
            </w:pPr>
            <w:r w:rsidRPr="00576C53">
              <w:t>02</w:t>
            </w:r>
          </w:p>
        </w:tc>
        <w:tc>
          <w:tcPr>
            <w:tcW w:w="1855" w:type="dxa"/>
            <w:tcBorders>
              <w:top w:val="nil"/>
              <w:left w:val="nil"/>
              <w:bottom w:val="nil"/>
              <w:right w:val="single" w:sz="4" w:space="0" w:color="auto"/>
            </w:tcBorders>
            <w:shd w:val="clear" w:color="auto" w:fill="auto"/>
            <w:noWrap/>
            <w:vAlign w:val="center"/>
            <w:hideMark/>
          </w:tcPr>
          <w:p w14:paraId="3D896222" w14:textId="77777777" w:rsidR="00A44793" w:rsidRPr="00576C53" w:rsidRDefault="00A44793" w:rsidP="00D54CFB">
            <w:pPr>
              <w:jc w:val="center"/>
            </w:pPr>
            <w:r w:rsidRPr="00576C53">
              <w:t>43 9 00 S1970</w:t>
            </w:r>
          </w:p>
        </w:tc>
        <w:tc>
          <w:tcPr>
            <w:tcW w:w="1058" w:type="dxa"/>
            <w:tcBorders>
              <w:top w:val="nil"/>
              <w:left w:val="nil"/>
              <w:bottom w:val="nil"/>
              <w:right w:val="single" w:sz="4" w:space="0" w:color="auto"/>
            </w:tcBorders>
            <w:shd w:val="clear" w:color="auto" w:fill="auto"/>
            <w:noWrap/>
            <w:vAlign w:val="center"/>
            <w:hideMark/>
          </w:tcPr>
          <w:p w14:paraId="5A869016" w14:textId="77777777" w:rsidR="00A44793" w:rsidRPr="00576C53" w:rsidRDefault="00A44793" w:rsidP="00D54CFB">
            <w:pPr>
              <w:jc w:val="center"/>
            </w:pPr>
            <w:r w:rsidRPr="00576C53">
              <w:t>500</w:t>
            </w:r>
          </w:p>
        </w:tc>
        <w:tc>
          <w:tcPr>
            <w:tcW w:w="2350" w:type="dxa"/>
            <w:tcBorders>
              <w:top w:val="nil"/>
              <w:left w:val="nil"/>
              <w:bottom w:val="nil"/>
              <w:right w:val="single" w:sz="8" w:space="0" w:color="auto"/>
            </w:tcBorders>
            <w:shd w:val="clear" w:color="auto" w:fill="auto"/>
            <w:noWrap/>
            <w:vAlign w:val="center"/>
            <w:hideMark/>
          </w:tcPr>
          <w:p w14:paraId="77527EBF" w14:textId="77777777" w:rsidR="00A44793" w:rsidRPr="00576C53" w:rsidRDefault="00A44793" w:rsidP="00D54CFB">
            <w:pPr>
              <w:jc w:val="center"/>
            </w:pPr>
            <w:r w:rsidRPr="00576C53">
              <w:t> </w:t>
            </w:r>
          </w:p>
        </w:tc>
      </w:tr>
      <w:tr w:rsidR="00A44793" w:rsidRPr="00576C53" w14:paraId="3A7B0F2D" w14:textId="77777777" w:rsidTr="00D54CFB">
        <w:trPr>
          <w:trHeight w:val="615"/>
        </w:trPr>
        <w:tc>
          <w:tcPr>
            <w:tcW w:w="5756" w:type="dxa"/>
            <w:tcBorders>
              <w:top w:val="nil"/>
              <w:left w:val="single" w:sz="8" w:space="0" w:color="auto"/>
              <w:bottom w:val="single" w:sz="4" w:space="0" w:color="auto"/>
              <w:right w:val="single" w:sz="4" w:space="0" w:color="auto"/>
            </w:tcBorders>
            <w:shd w:val="clear" w:color="000000" w:fill="FFFF00"/>
            <w:vAlign w:val="center"/>
            <w:hideMark/>
          </w:tcPr>
          <w:p w14:paraId="3C378B2D" w14:textId="77777777" w:rsidR="00A44793" w:rsidRPr="00576C53" w:rsidRDefault="00A44793" w:rsidP="00D54CFB">
            <w:pPr>
              <w:rPr>
                <w:b/>
                <w:bCs/>
              </w:rPr>
            </w:pPr>
            <w:r w:rsidRPr="00576C53">
              <w:rPr>
                <w:b/>
                <w:bCs/>
              </w:rPr>
              <w:t xml:space="preserve">Администрация Комсомольского </w:t>
            </w:r>
            <w:proofErr w:type="gramStart"/>
            <w:r w:rsidRPr="00576C53">
              <w:rPr>
                <w:b/>
                <w:bCs/>
              </w:rPr>
              <w:t>муниципального  района</w:t>
            </w:r>
            <w:proofErr w:type="gramEnd"/>
            <w:r w:rsidRPr="00576C53">
              <w:rPr>
                <w:b/>
                <w:bCs/>
              </w:rPr>
              <w:t xml:space="preserve"> Ивановской области</w:t>
            </w:r>
          </w:p>
        </w:tc>
        <w:tc>
          <w:tcPr>
            <w:tcW w:w="1846" w:type="dxa"/>
            <w:tcBorders>
              <w:top w:val="single" w:sz="4" w:space="0" w:color="auto"/>
              <w:left w:val="nil"/>
              <w:bottom w:val="single" w:sz="4" w:space="0" w:color="auto"/>
              <w:right w:val="single" w:sz="4" w:space="0" w:color="auto"/>
            </w:tcBorders>
            <w:shd w:val="clear" w:color="000000" w:fill="FFFF00"/>
            <w:vAlign w:val="center"/>
            <w:hideMark/>
          </w:tcPr>
          <w:p w14:paraId="39E318C3" w14:textId="77777777" w:rsidR="00A44793" w:rsidRPr="00576C53" w:rsidRDefault="00A44793" w:rsidP="00D54CFB">
            <w:pPr>
              <w:jc w:val="center"/>
              <w:rPr>
                <w:b/>
                <w:bCs/>
              </w:rPr>
            </w:pPr>
            <w:r w:rsidRPr="00576C53">
              <w:rPr>
                <w:b/>
                <w:bCs/>
              </w:rPr>
              <w:t>062</w:t>
            </w:r>
          </w:p>
        </w:tc>
        <w:tc>
          <w:tcPr>
            <w:tcW w:w="1096" w:type="dxa"/>
            <w:tcBorders>
              <w:top w:val="single" w:sz="4" w:space="0" w:color="auto"/>
              <w:left w:val="nil"/>
              <w:bottom w:val="single" w:sz="4" w:space="0" w:color="auto"/>
              <w:right w:val="single" w:sz="4" w:space="0" w:color="auto"/>
            </w:tcBorders>
            <w:shd w:val="clear" w:color="000000" w:fill="FFFF00"/>
            <w:vAlign w:val="center"/>
            <w:hideMark/>
          </w:tcPr>
          <w:p w14:paraId="5839BB64" w14:textId="77777777" w:rsidR="00A44793" w:rsidRPr="00576C53" w:rsidRDefault="00A44793" w:rsidP="00D54CFB">
            <w:pPr>
              <w:jc w:val="center"/>
              <w:rPr>
                <w:b/>
                <w:bCs/>
              </w:rPr>
            </w:pPr>
            <w:r w:rsidRPr="00576C53">
              <w:rPr>
                <w:b/>
                <w:bCs/>
              </w:rPr>
              <w:t> </w:t>
            </w:r>
          </w:p>
        </w:tc>
        <w:tc>
          <w:tcPr>
            <w:tcW w:w="1065" w:type="dxa"/>
            <w:tcBorders>
              <w:top w:val="single" w:sz="4" w:space="0" w:color="auto"/>
              <w:left w:val="nil"/>
              <w:bottom w:val="single" w:sz="4" w:space="0" w:color="auto"/>
              <w:right w:val="single" w:sz="4" w:space="0" w:color="auto"/>
            </w:tcBorders>
            <w:shd w:val="clear" w:color="000000" w:fill="FFFF00"/>
            <w:vAlign w:val="center"/>
            <w:hideMark/>
          </w:tcPr>
          <w:p w14:paraId="39D6E144" w14:textId="77777777" w:rsidR="00A44793" w:rsidRPr="00576C53" w:rsidRDefault="00A44793" w:rsidP="00D54CFB">
            <w:pPr>
              <w:jc w:val="center"/>
              <w:rPr>
                <w:b/>
                <w:bCs/>
              </w:rPr>
            </w:pPr>
            <w:r w:rsidRPr="00576C53">
              <w:rPr>
                <w:b/>
                <w:bCs/>
              </w:rPr>
              <w:t> </w:t>
            </w:r>
          </w:p>
        </w:tc>
        <w:tc>
          <w:tcPr>
            <w:tcW w:w="1855" w:type="dxa"/>
            <w:tcBorders>
              <w:top w:val="single" w:sz="4" w:space="0" w:color="auto"/>
              <w:left w:val="nil"/>
              <w:bottom w:val="single" w:sz="4" w:space="0" w:color="auto"/>
              <w:right w:val="single" w:sz="4" w:space="0" w:color="auto"/>
            </w:tcBorders>
            <w:shd w:val="clear" w:color="000000" w:fill="FFFF00"/>
            <w:noWrap/>
            <w:vAlign w:val="center"/>
            <w:hideMark/>
          </w:tcPr>
          <w:p w14:paraId="038CC3CD" w14:textId="77777777" w:rsidR="00A44793" w:rsidRPr="00576C53" w:rsidRDefault="00A44793" w:rsidP="00D54CFB">
            <w:pPr>
              <w:jc w:val="center"/>
              <w:rPr>
                <w:b/>
                <w:bCs/>
              </w:rPr>
            </w:pPr>
            <w:r w:rsidRPr="00576C53">
              <w:rPr>
                <w:b/>
                <w:bCs/>
              </w:rPr>
              <w:t> </w:t>
            </w:r>
          </w:p>
        </w:tc>
        <w:tc>
          <w:tcPr>
            <w:tcW w:w="1058" w:type="dxa"/>
            <w:tcBorders>
              <w:top w:val="single" w:sz="4" w:space="0" w:color="auto"/>
              <w:left w:val="nil"/>
              <w:bottom w:val="single" w:sz="4" w:space="0" w:color="auto"/>
              <w:right w:val="single" w:sz="4" w:space="0" w:color="auto"/>
            </w:tcBorders>
            <w:shd w:val="clear" w:color="000000" w:fill="FFFF00"/>
            <w:noWrap/>
            <w:vAlign w:val="center"/>
            <w:hideMark/>
          </w:tcPr>
          <w:p w14:paraId="4A4037A2" w14:textId="77777777" w:rsidR="00A44793" w:rsidRPr="00576C53" w:rsidRDefault="00A44793" w:rsidP="00D54CFB">
            <w:pPr>
              <w:jc w:val="center"/>
            </w:pPr>
            <w:r w:rsidRPr="00576C53">
              <w:t> </w:t>
            </w:r>
          </w:p>
        </w:tc>
        <w:tc>
          <w:tcPr>
            <w:tcW w:w="2350" w:type="dxa"/>
            <w:tcBorders>
              <w:top w:val="single" w:sz="4" w:space="0" w:color="auto"/>
              <w:left w:val="nil"/>
              <w:bottom w:val="single" w:sz="4" w:space="0" w:color="auto"/>
              <w:right w:val="single" w:sz="8" w:space="0" w:color="auto"/>
            </w:tcBorders>
            <w:shd w:val="clear" w:color="000000" w:fill="FFFF00"/>
            <w:noWrap/>
            <w:vAlign w:val="center"/>
            <w:hideMark/>
          </w:tcPr>
          <w:p w14:paraId="1CA3297B" w14:textId="77777777" w:rsidR="00A44793" w:rsidRPr="00576C53" w:rsidRDefault="00A44793" w:rsidP="00D54CFB">
            <w:pPr>
              <w:jc w:val="center"/>
              <w:rPr>
                <w:b/>
                <w:bCs/>
              </w:rPr>
            </w:pPr>
            <w:r w:rsidRPr="00576C53">
              <w:rPr>
                <w:b/>
                <w:bCs/>
              </w:rPr>
              <w:t>171 056 990,64</w:t>
            </w:r>
          </w:p>
        </w:tc>
      </w:tr>
      <w:tr w:rsidR="00A44793" w:rsidRPr="00576C53" w14:paraId="14D05379" w14:textId="77777777" w:rsidTr="00D54CFB">
        <w:trPr>
          <w:trHeight w:val="630"/>
        </w:trPr>
        <w:tc>
          <w:tcPr>
            <w:tcW w:w="5756" w:type="dxa"/>
            <w:tcBorders>
              <w:top w:val="nil"/>
              <w:left w:val="single" w:sz="4" w:space="0" w:color="auto"/>
              <w:bottom w:val="single" w:sz="4" w:space="0" w:color="auto"/>
              <w:right w:val="single" w:sz="4" w:space="0" w:color="auto"/>
            </w:tcBorders>
            <w:shd w:val="clear" w:color="auto" w:fill="auto"/>
            <w:vAlign w:val="bottom"/>
            <w:hideMark/>
          </w:tcPr>
          <w:p w14:paraId="1E0213BB" w14:textId="77777777" w:rsidR="00A44793" w:rsidRPr="00576C53" w:rsidRDefault="00A44793" w:rsidP="00D54CFB">
            <w:r w:rsidRPr="00576C53">
              <w:t xml:space="preserve">Подготовка и проведение выборов депутатов Совета Комсомольского городского </w:t>
            </w:r>
            <w:proofErr w:type="gramStart"/>
            <w:r w:rsidRPr="00576C53">
              <w:t>поселения  (</w:t>
            </w:r>
            <w:proofErr w:type="gramEnd"/>
            <w:r w:rsidRPr="00576C53">
              <w:t>Иные бюджетные ассигнования)</w:t>
            </w:r>
          </w:p>
        </w:tc>
        <w:tc>
          <w:tcPr>
            <w:tcW w:w="1846" w:type="dxa"/>
            <w:tcBorders>
              <w:top w:val="nil"/>
              <w:left w:val="nil"/>
              <w:bottom w:val="single" w:sz="4" w:space="0" w:color="auto"/>
              <w:right w:val="single" w:sz="4" w:space="0" w:color="auto"/>
            </w:tcBorders>
            <w:shd w:val="clear" w:color="auto" w:fill="auto"/>
            <w:vAlign w:val="center"/>
            <w:hideMark/>
          </w:tcPr>
          <w:p w14:paraId="50BBB35E"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BDCED19" w14:textId="77777777" w:rsidR="00A44793" w:rsidRPr="00576C53" w:rsidRDefault="00A44793" w:rsidP="00D54CFB">
            <w:pPr>
              <w:jc w:val="center"/>
            </w:pPr>
            <w:r w:rsidRPr="00576C53">
              <w:t>01</w:t>
            </w:r>
          </w:p>
        </w:tc>
        <w:tc>
          <w:tcPr>
            <w:tcW w:w="1065" w:type="dxa"/>
            <w:tcBorders>
              <w:top w:val="nil"/>
              <w:left w:val="nil"/>
              <w:bottom w:val="single" w:sz="4" w:space="0" w:color="auto"/>
              <w:right w:val="single" w:sz="4" w:space="0" w:color="auto"/>
            </w:tcBorders>
            <w:shd w:val="clear" w:color="auto" w:fill="auto"/>
            <w:vAlign w:val="center"/>
            <w:hideMark/>
          </w:tcPr>
          <w:p w14:paraId="7580AAA6" w14:textId="77777777" w:rsidR="00A44793" w:rsidRPr="00576C53" w:rsidRDefault="00A44793" w:rsidP="00D54CFB">
            <w:pPr>
              <w:jc w:val="center"/>
            </w:pPr>
            <w:r w:rsidRPr="00576C53">
              <w:t>07</w:t>
            </w:r>
          </w:p>
        </w:tc>
        <w:tc>
          <w:tcPr>
            <w:tcW w:w="1855" w:type="dxa"/>
            <w:tcBorders>
              <w:top w:val="nil"/>
              <w:left w:val="nil"/>
              <w:bottom w:val="nil"/>
              <w:right w:val="single" w:sz="4" w:space="0" w:color="auto"/>
            </w:tcBorders>
            <w:shd w:val="clear" w:color="auto" w:fill="auto"/>
            <w:noWrap/>
            <w:vAlign w:val="center"/>
            <w:hideMark/>
          </w:tcPr>
          <w:p w14:paraId="641FA8F3" w14:textId="77777777" w:rsidR="00A44793" w:rsidRPr="00576C53" w:rsidRDefault="00A44793" w:rsidP="00D54CFB">
            <w:pPr>
              <w:jc w:val="center"/>
            </w:pPr>
            <w:r w:rsidRPr="00576C53">
              <w:t>46 9 00 20460</w:t>
            </w:r>
          </w:p>
        </w:tc>
        <w:tc>
          <w:tcPr>
            <w:tcW w:w="1058" w:type="dxa"/>
            <w:tcBorders>
              <w:top w:val="nil"/>
              <w:left w:val="nil"/>
              <w:bottom w:val="nil"/>
              <w:right w:val="single" w:sz="4" w:space="0" w:color="auto"/>
            </w:tcBorders>
            <w:shd w:val="clear" w:color="auto" w:fill="auto"/>
            <w:noWrap/>
            <w:vAlign w:val="center"/>
            <w:hideMark/>
          </w:tcPr>
          <w:p w14:paraId="2DA15BDA" w14:textId="77777777" w:rsidR="00A44793" w:rsidRPr="00576C53" w:rsidRDefault="00A44793" w:rsidP="00D54CFB">
            <w:pPr>
              <w:jc w:val="center"/>
            </w:pPr>
            <w:r w:rsidRPr="00576C53">
              <w:t>800</w:t>
            </w:r>
          </w:p>
        </w:tc>
        <w:tc>
          <w:tcPr>
            <w:tcW w:w="2350" w:type="dxa"/>
            <w:tcBorders>
              <w:top w:val="nil"/>
              <w:left w:val="nil"/>
              <w:bottom w:val="nil"/>
              <w:right w:val="single" w:sz="8" w:space="0" w:color="auto"/>
            </w:tcBorders>
            <w:shd w:val="clear" w:color="auto" w:fill="auto"/>
            <w:noWrap/>
            <w:vAlign w:val="center"/>
            <w:hideMark/>
          </w:tcPr>
          <w:p w14:paraId="224D916A" w14:textId="77777777" w:rsidR="00A44793" w:rsidRPr="00576C53" w:rsidRDefault="00A44793" w:rsidP="00D54CFB">
            <w:pPr>
              <w:jc w:val="center"/>
            </w:pPr>
            <w:r w:rsidRPr="00576C53">
              <w:t> </w:t>
            </w:r>
          </w:p>
        </w:tc>
      </w:tr>
      <w:tr w:rsidR="00A44793" w:rsidRPr="00576C53" w14:paraId="7AFB006D"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171EF2C5" w14:textId="77777777" w:rsidR="00A44793" w:rsidRPr="00576C53" w:rsidRDefault="00A44793" w:rsidP="00D54CFB">
            <w:r w:rsidRPr="00576C53">
              <w:t>Оценка недвижимости, признание прав и регулирование отношений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195430AF"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DDC5721" w14:textId="77777777" w:rsidR="00A44793" w:rsidRPr="00576C53" w:rsidRDefault="00A44793" w:rsidP="00D54CFB">
            <w:pPr>
              <w:jc w:val="center"/>
            </w:pPr>
            <w:r w:rsidRPr="00576C53">
              <w:t>01</w:t>
            </w:r>
          </w:p>
        </w:tc>
        <w:tc>
          <w:tcPr>
            <w:tcW w:w="1065" w:type="dxa"/>
            <w:tcBorders>
              <w:top w:val="nil"/>
              <w:left w:val="nil"/>
              <w:bottom w:val="single" w:sz="4" w:space="0" w:color="auto"/>
              <w:right w:val="single" w:sz="4" w:space="0" w:color="auto"/>
            </w:tcBorders>
            <w:shd w:val="clear" w:color="auto" w:fill="auto"/>
            <w:vAlign w:val="center"/>
            <w:hideMark/>
          </w:tcPr>
          <w:p w14:paraId="1907779D" w14:textId="77777777" w:rsidR="00A44793" w:rsidRPr="00576C53" w:rsidRDefault="00A44793" w:rsidP="00D54CFB">
            <w:pPr>
              <w:jc w:val="center"/>
            </w:pPr>
            <w:r w:rsidRPr="00576C53">
              <w:t>13</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14:paraId="4E8487B8" w14:textId="77777777" w:rsidR="00A44793" w:rsidRPr="00576C53" w:rsidRDefault="00A44793" w:rsidP="00D54CFB">
            <w:pPr>
              <w:jc w:val="center"/>
            </w:pPr>
            <w:r w:rsidRPr="00576C53">
              <w:t>40 9 00 20340</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4D5774D6" w14:textId="77777777" w:rsidR="00A44793" w:rsidRPr="00576C53" w:rsidRDefault="00A44793" w:rsidP="00D54CFB">
            <w:pPr>
              <w:jc w:val="center"/>
            </w:pPr>
            <w:r w:rsidRPr="00576C53">
              <w:t>200</w:t>
            </w:r>
          </w:p>
        </w:tc>
        <w:tc>
          <w:tcPr>
            <w:tcW w:w="2350" w:type="dxa"/>
            <w:tcBorders>
              <w:top w:val="single" w:sz="4" w:space="0" w:color="auto"/>
              <w:left w:val="nil"/>
              <w:bottom w:val="single" w:sz="4" w:space="0" w:color="auto"/>
              <w:right w:val="single" w:sz="8" w:space="0" w:color="auto"/>
            </w:tcBorders>
            <w:shd w:val="clear" w:color="auto" w:fill="auto"/>
            <w:noWrap/>
            <w:vAlign w:val="center"/>
            <w:hideMark/>
          </w:tcPr>
          <w:p w14:paraId="2F2A0B29" w14:textId="77777777" w:rsidR="00A44793" w:rsidRPr="00576C53" w:rsidRDefault="00A44793" w:rsidP="00D54CFB">
            <w:pPr>
              <w:jc w:val="center"/>
            </w:pPr>
            <w:r w:rsidRPr="00576C53">
              <w:t>0,00</w:t>
            </w:r>
          </w:p>
        </w:tc>
      </w:tr>
      <w:tr w:rsidR="00A44793" w:rsidRPr="00576C53" w14:paraId="6993A88F" w14:textId="77777777" w:rsidTr="00D54CFB">
        <w:trPr>
          <w:trHeight w:val="1260"/>
        </w:trPr>
        <w:tc>
          <w:tcPr>
            <w:tcW w:w="5756" w:type="dxa"/>
            <w:tcBorders>
              <w:top w:val="nil"/>
              <w:left w:val="single" w:sz="8" w:space="0" w:color="auto"/>
              <w:bottom w:val="single" w:sz="4" w:space="0" w:color="auto"/>
              <w:right w:val="single" w:sz="4" w:space="0" w:color="auto"/>
            </w:tcBorders>
            <w:shd w:val="clear" w:color="000000" w:fill="FFFFFF"/>
            <w:hideMark/>
          </w:tcPr>
          <w:p w14:paraId="0A4C6251" w14:textId="77777777" w:rsidR="00A44793" w:rsidRPr="00576C53" w:rsidRDefault="00A44793" w:rsidP="00D54CFB">
            <w:r w:rsidRPr="00576C53">
              <w:t xml:space="preserve">Организация и проведение мероприятий, связанных с государственными праздниками, юбилейными и памятными </w:t>
            </w:r>
            <w:proofErr w:type="gramStart"/>
            <w:r w:rsidRPr="00576C53">
              <w:t>датами  Комсомольского</w:t>
            </w:r>
            <w:proofErr w:type="gramEnd"/>
            <w:r w:rsidRPr="00576C53">
              <w:t xml:space="preserve"> городского поселения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2F6475B3"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3C041750" w14:textId="77777777" w:rsidR="00A44793" w:rsidRPr="00576C53" w:rsidRDefault="00A44793" w:rsidP="00D54CFB">
            <w:pPr>
              <w:jc w:val="center"/>
            </w:pPr>
            <w:r w:rsidRPr="00576C53">
              <w:t>01</w:t>
            </w:r>
          </w:p>
        </w:tc>
        <w:tc>
          <w:tcPr>
            <w:tcW w:w="1065" w:type="dxa"/>
            <w:tcBorders>
              <w:top w:val="nil"/>
              <w:left w:val="nil"/>
              <w:bottom w:val="single" w:sz="4" w:space="0" w:color="auto"/>
              <w:right w:val="single" w:sz="4" w:space="0" w:color="auto"/>
            </w:tcBorders>
            <w:shd w:val="clear" w:color="auto" w:fill="auto"/>
            <w:vAlign w:val="center"/>
            <w:hideMark/>
          </w:tcPr>
          <w:p w14:paraId="03FF3640" w14:textId="77777777" w:rsidR="00A44793" w:rsidRPr="00576C53" w:rsidRDefault="00A44793" w:rsidP="00D54CFB">
            <w:pPr>
              <w:jc w:val="center"/>
            </w:pPr>
            <w:r w:rsidRPr="00576C53">
              <w:t>13</w:t>
            </w:r>
          </w:p>
        </w:tc>
        <w:tc>
          <w:tcPr>
            <w:tcW w:w="1855" w:type="dxa"/>
            <w:tcBorders>
              <w:top w:val="nil"/>
              <w:left w:val="nil"/>
              <w:bottom w:val="single" w:sz="4" w:space="0" w:color="auto"/>
              <w:right w:val="single" w:sz="4" w:space="0" w:color="auto"/>
            </w:tcBorders>
            <w:shd w:val="clear" w:color="auto" w:fill="auto"/>
            <w:noWrap/>
            <w:vAlign w:val="center"/>
            <w:hideMark/>
          </w:tcPr>
          <w:p w14:paraId="70D0F516" w14:textId="77777777" w:rsidR="00A44793" w:rsidRPr="00576C53" w:rsidRDefault="00A44793" w:rsidP="00D54CFB">
            <w:pPr>
              <w:jc w:val="center"/>
            </w:pPr>
            <w:r w:rsidRPr="00576C53">
              <w:t>40 9 00 20350</w:t>
            </w:r>
          </w:p>
        </w:tc>
        <w:tc>
          <w:tcPr>
            <w:tcW w:w="1058" w:type="dxa"/>
            <w:tcBorders>
              <w:top w:val="nil"/>
              <w:left w:val="nil"/>
              <w:bottom w:val="single" w:sz="4" w:space="0" w:color="auto"/>
              <w:right w:val="single" w:sz="4" w:space="0" w:color="auto"/>
            </w:tcBorders>
            <w:shd w:val="clear" w:color="auto" w:fill="auto"/>
            <w:noWrap/>
            <w:vAlign w:val="center"/>
            <w:hideMark/>
          </w:tcPr>
          <w:p w14:paraId="1B5743E8"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7DD4D8F2" w14:textId="77777777" w:rsidR="00A44793" w:rsidRPr="00576C53" w:rsidRDefault="00A44793" w:rsidP="00D54CFB">
            <w:pPr>
              <w:jc w:val="center"/>
            </w:pPr>
            <w:r w:rsidRPr="00576C53">
              <w:t>19 955,99</w:t>
            </w:r>
          </w:p>
        </w:tc>
      </w:tr>
      <w:tr w:rsidR="00A44793" w:rsidRPr="00576C53" w14:paraId="428473E8" w14:textId="77777777" w:rsidTr="00D54CFB">
        <w:trPr>
          <w:trHeight w:val="630"/>
        </w:trPr>
        <w:tc>
          <w:tcPr>
            <w:tcW w:w="5756" w:type="dxa"/>
            <w:tcBorders>
              <w:top w:val="nil"/>
              <w:left w:val="single" w:sz="8" w:space="0" w:color="auto"/>
              <w:bottom w:val="single" w:sz="4" w:space="0" w:color="auto"/>
              <w:right w:val="single" w:sz="4" w:space="0" w:color="auto"/>
            </w:tcBorders>
            <w:shd w:val="clear" w:color="auto" w:fill="auto"/>
            <w:hideMark/>
          </w:tcPr>
          <w:p w14:paraId="60B65E79" w14:textId="77777777" w:rsidR="00A44793" w:rsidRPr="00576C53" w:rsidRDefault="00A44793" w:rsidP="00D54CFB">
            <w:r w:rsidRPr="00576C53">
              <w:lastRenderedPageBreak/>
              <w:t xml:space="preserve">Оплата членских взносов в ассоциацию "Совет муниципальных образований Ивановской </w:t>
            </w:r>
            <w:proofErr w:type="gramStart"/>
            <w:r w:rsidRPr="00576C53">
              <w:t>области  (</w:t>
            </w:r>
            <w:proofErr w:type="gramEnd"/>
            <w:r w:rsidRPr="00576C53">
              <w:t>Иные бюджетные ассигнования)</w:t>
            </w:r>
          </w:p>
        </w:tc>
        <w:tc>
          <w:tcPr>
            <w:tcW w:w="1846" w:type="dxa"/>
            <w:tcBorders>
              <w:top w:val="nil"/>
              <w:left w:val="nil"/>
              <w:bottom w:val="single" w:sz="4" w:space="0" w:color="auto"/>
              <w:right w:val="single" w:sz="4" w:space="0" w:color="auto"/>
            </w:tcBorders>
            <w:shd w:val="clear" w:color="auto" w:fill="auto"/>
            <w:vAlign w:val="center"/>
            <w:hideMark/>
          </w:tcPr>
          <w:p w14:paraId="4F5330B5"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580670C" w14:textId="77777777" w:rsidR="00A44793" w:rsidRPr="00576C53" w:rsidRDefault="00A44793" w:rsidP="00D54CFB">
            <w:pPr>
              <w:jc w:val="center"/>
            </w:pPr>
            <w:r w:rsidRPr="00576C53">
              <w:t>01</w:t>
            </w:r>
          </w:p>
        </w:tc>
        <w:tc>
          <w:tcPr>
            <w:tcW w:w="1065" w:type="dxa"/>
            <w:tcBorders>
              <w:top w:val="nil"/>
              <w:left w:val="nil"/>
              <w:bottom w:val="single" w:sz="4" w:space="0" w:color="auto"/>
              <w:right w:val="single" w:sz="4" w:space="0" w:color="auto"/>
            </w:tcBorders>
            <w:shd w:val="clear" w:color="auto" w:fill="auto"/>
            <w:vAlign w:val="center"/>
            <w:hideMark/>
          </w:tcPr>
          <w:p w14:paraId="69FE0249" w14:textId="77777777" w:rsidR="00A44793" w:rsidRPr="00576C53" w:rsidRDefault="00A44793" w:rsidP="00D54CFB">
            <w:pPr>
              <w:jc w:val="center"/>
            </w:pPr>
            <w:r w:rsidRPr="00576C53">
              <w:t>13</w:t>
            </w:r>
          </w:p>
        </w:tc>
        <w:tc>
          <w:tcPr>
            <w:tcW w:w="1855" w:type="dxa"/>
            <w:tcBorders>
              <w:top w:val="nil"/>
              <w:left w:val="nil"/>
              <w:bottom w:val="nil"/>
              <w:right w:val="single" w:sz="4" w:space="0" w:color="auto"/>
            </w:tcBorders>
            <w:shd w:val="clear" w:color="auto" w:fill="auto"/>
            <w:noWrap/>
            <w:vAlign w:val="center"/>
            <w:hideMark/>
          </w:tcPr>
          <w:p w14:paraId="50AA9CEF" w14:textId="77777777" w:rsidR="00A44793" w:rsidRPr="00576C53" w:rsidRDefault="00A44793" w:rsidP="00D54CFB">
            <w:pPr>
              <w:jc w:val="center"/>
            </w:pPr>
            <w:r w:rsidRPr="00576C53">
              <w:t>40 9 00 20430</w:t>
            </w:r>
          </w:p>
        </w:tc>
        <w:tc>
          <w:tcPr>
            <w:tcW w:w="1058" w:type="dxa"/>
            <w:tcBorders>
              <w:top w:val="nil"/>
              <w:left w:val="nil"/>
              <w:bottom w:val="nil"/>
              <w:right w:val="single" w:sz="4" w:space="0" w:color="auto"/>
            </w:tcBorders>
            <w:shd w:val="clear" w:color="auto" w:fill="auto"/>
            <w:noWrap/>
            <w:vAlign w:val="center"/>
            <w:hideMark/>
          </w:tcPr>
          <w:p w14:paraId="3C5364AD" w14:textId="77777777" w:rsidR="00A44793" w:rsidRPr="00576C53" w:rsidRDefault="00A44793" w:rsidP="00D54CFB">
            <w:pPr>
              <w:jc w:val="center"/>
            </w:pPr>
            <w:r w:rsidRPr="00576C53">
              <w:t>800</w:t>
            </w:r>
          </w:p>
        </w:tc>
        <w:tc>
          <w:tcPr>
            <w:tcW w:w="2350" w:type="dxa"/>
            <w:tcBorders>
              <w:top w:val="nil"/>
              <w:left w:val="nil"/>
              <w:bottom w:val="nil"/>
              <w:right w:val="single" w:sz="8" w:space="0" w:color="auto"/>
            </w:tcBorders>
            <w:shd w:val="clear" w:color="auto" w:fill="auto"/>
            <w:noWrap/>
            <w:vAlign w:val="center"/>
            <w:hideMark/>
          </w:tcPr>
          <w:p w14:paraId="664A113E" w14:textId="77777777" w:rsidR="00A44793" w:rsidRPr="00576C53" w:rsidRDefault="00A44793" w:rsidP="00D54CFB">
            <w:pPr>
              <w:jc w:val="center"/>
            </w:pPr>
            <w:r w:rsidRPr="00576C53">
              <w:t>81 431,50</w:t>
            </w:r>
          </w:p>
        </w:tc>
      </w:tr>
      <w:tr w:rsidR="00A44793" w:rsidRPr="00576C53" w14:paraId="6453BE86" w14:textId="77777777" w:rsidTr="00D54CFB">
        <w:trPr>
          <w:trHeight w:val="1260"/>
        </w:trPr>
        <w:tc>
          <w:tcPr>
            <w:tcW w:w="5756" w:type="dxa"/>
            <w:tcBorders>
              <w:top w:val="nil"/>
              <w:left w:val="single" w:sz="8" w:space="0" w:color="auto"/>
              <w:bottom w:val="single" w:sz="4" w:space="0" w:color="auto"/>
              <w:right w:val="nil"/>
            </w:tcBorders>
            <w:shd w:val="clear" w:color="auto" w:fill="auto"/>
            <w:hideMark/>
          </w:tcPr>
          <w:p w14:paraId="6E5F52D6" w14:textId="77777777" w:rsidR="00A44793" w:rsidRPr="00576C53" w:rsidRDefault="00A44793" w:rsidP="00D54CFB">
            <w:r w:rsidRPr="00576C53">
              <w:t xml:space="preserve">Аудиторская проверка муниципальных предприятий Комсомольского городского поселения Комсомольского муниципального района Ивановской </w:t>
            </w:r>
            <w:proofErr w:type="gramStart"/>
            <w:r w:rsidRPr="00576C53">
              <w:t>области  (</w:t>
            </w:r>
            <w:proofErr w:type="gramEnd"/>
            <w:r w:rsidRPr="00576C53">
              <w:t>Закупка товаров, работ и услуг для государственных (муниципальных) нужд)</w:t>
            </w:r>
          </w:p>
        </w:tc>
        <w:tc>
          <w:tcPr>
            <w:tcW w:w="1846" w:type="dxa"/>
            <w:tcBorders>
              <w:top w:val="nil"/>
              <w:left w:val="single" w:sz="4" w:space="0" w:color="auto"/>
              <w:bottom w:val="single" w:sz="4" w:space="0" w:color="auto"/>
              <w:right w:val="single" w:sz="4" w:space="0" w:color="auto"/>
            </w:tcBorders>
            <w:shd w:val="clear" w:color="auto" w:fill="auto"/>
            <w:vAlign w:val="center"/>
            <w:hideMark/>
          </w:tcPr>
          <w:p w14:paraId="59F9C77D"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5E66E80A" w14:textId="77777777" w:rsidR="00A44793" w:rsidRPr="00576C53" w:rsidRDefault="00A44793" w:rsidP="00D54CFB">
            <w:pPr>
              <w:jc w:val="center"/>
            </w:pPr>
            <w:r w:rsidRPr="00576C53">
              <w:t>01</w:t>
            </w:r>
          </w:p>
        </w:tc>
        <w:tc>
          <w:tcPr>
            <w:tcW w:w="1065" w:type="dxa"/>
            <w:tcBorders>
              <w:top w:val="nil"/>
              <w:left w:val="nil"/>
              <w:bottom w:val="single" w:sz="4" w:space="0" w:color="auto"/>
              <w:right w:val="single" w:sz="4" w:space="0" w:color="auto"/>
            </w:tcBorders>
            <w:shd w:val="clear" w:color="auto" w:fill="auto"/>
            <w:vAlign w:val="center"/>
            <w:hideMark/>
          </w:tcPr>
          <w:p w14:paraId="2CE0BB79" w14:textId="77777777" w:rsidR="00A44793" w:rsidRPr="00576C53" w:rsidRDefault="00A44793" w:rsidP="00D54CFB">
            <w:pPr>
              <w:jc w:val="center"/>
            </w:pPr>
            <w:r w:rsidRPr="00576C53">
              <w:t>13</w:t>
            </w:r>
          </w:p>
        </w:tc>
        <w:tc>
          <w:tcPr>
            <w:tcW w:w="1855" w:type="dxa"/>
            <w:tcBorders>
              <w:top w:val="single" w:sz="4" w:space="0" w:color="auto"/>
              <w:left w:val="nil"/>
              <w:bottom w:val="nil"/>
              <w:right w:val="single" w:sz="4" w:space="0" w:color="auto"/>
            </w:tcBorders>
            <w:shd w:val="clear" w:color="auto" w:fill="auto"/>
            <w:noWrap/>
            <w:vAlign w:val="center"/>
            <w:hideMark/>
          </w:tcPr>
          <w:p w14:paraId="4484E3C1" w14:textId="77777777" w:rsidR="00A44793" w:rsidRPr="00576C53" w:rsidRDefault="00A44793" w:rsidP="00D54CFB">
            <w:pPr>
              <w:jc w:val="center"/>
            </w:pPr>
            <w:r w:rsidRPr="00576C53">
              <w:t>40 9 00 20960</w:t>
            </w:r>
          </w:p>
        </w:tc>
        <w:tc>
          <w:tcPr>
            <w:tcW w:w="1058" w:type="dxa"/>
            <w:tcBorders>
              <w:top w:val="single" w:sz="4" w:space="0" w:color="auto"/>
              <w:left w:val="nil"/>
              <w:bottom w:val="nil"/>
              <w:right w:val="single" w:sz="4" w:space="0" w:color="auto"/>
            </w:tcBorders>
            <w:shd w:val="clear" w:color="auto" w:fill="auto"/>
            <w:noWrap/>
            <w:vAlign w:val="center"/>
            <w:hideMark/>
          </w:tcPr>
          <w:p w14:paraId="392231F0" w14:textId="77777777" w:rsidR="00A44793" w:rsidRPr="00576C53" w:rsidRDefault="00A44793" w:rsidP="00D54CFB">
            <w:pPr>
              <w:jc w:val="center"/>
            </w:pPr>
            <w:r w:rsidRPr="00576C53">
              <w:t>200</w:t>
            </w:r>
          </w:p>
        </w:tc>
        <w:tc>
          <w:tcPr>
            <w:tcW w:w="2350" w:type="dxa"/>
            <w:tcBorders>
              <w:top w:val="single" w:sz="4" w:space="0" w:color="auto"/>
              <w:left w:val="nil"/>
              <w:bottom w:val="nil"/>
              <w:right w:val="single" w:sz="8" w:space="0" w:color="auto"/>
            </w:tcBorders>
            <w:shd w:val="clear" w:color="auto" w:fill="auto"/>
            <w:noWrap/>
            <w:vAlign w:val="center"/>
            <w:hideMark/>
          </w:tcPr>
          <w:p w14:paraId="6FE2A152" w14:textId="77777777" w:rsidR="00A44793" w:rsidRPr="00576C53" w:rsidRDefault="00A44793" w:rsidP="00D54CFB">
            <w:pPr>
              <w:jc w:val="center"/>
            </w:pPr>
            <w:r w:rsidRPr="00576C53">
              <w:t>140 000,00</w:t>
            </w:r>
          </w:p>
        </w:tc>
      </w:tr>
      <w:tr w:rsidR="00A44793" w:rsidRPr="00576C53" w14:paraId="0CD9AAAD" w14:textId="77777777" w:rsidTr="00D54CFB">
        <w:trPr>
          <w:trHeight w:val="1260"/>
        </w:trPr>
        <w:tc>
          <w:tcPr>
            <w:tcW w:w="5756" w:type="dxa"/>
            <w:tcBorders>
              <w:top w:val="nil"/>
              <w:left w:val="nil"/>
              <w:bottom w:val="nil"/>
              <w:right w:val="nil"/>
            </w:tcBorders>
            <w:shd w:val="clear" w:color="auto" w:fill="auto"/>
            <w:vAlign w:val="bottom"/>
            <w:hideMark/>
          </w:tcPr>
          <w:p w14:paraId="7BC0FEB5" w14:textId="77777777" w:rsidR="00A44793" w:rsidRPr="00576C53" w:rsidRDefault="00A44793" w:rsidP="00D54CFB">
            <w:r w:rsidRPr="00576C53">
              <w:t xml:space="preserve">Исполнение судебных актов </w:t>
            </w:r>
            <w:proofErr w:type="gramStart"/>
            <w:r w:rsidRPr="00576C53">
              <w:t>по  возмещению</w:t>
            </w:r>
            <w:proofErr w:type="gramEnd"/>
            <w:r w:rsidRPr="00576C53">
              <w:t xml:space="preserve"> причиненного вреда  (за исключением судебных актов о взыскании денежных средств в порядке субсидиарной ответственности главных распорядителей средств бюджета)  (Иные бюджетные ассигнования)</w:t>
            </w:r>
          </w:p>
        </w:tc>
        <w:tc>
          <w:tcPr>
            <w:tcW w:w="1846" w:type="dxa"/>
            <w:tcBorders>
              <w:top w:val="nil"/>
              <w:left w:val="single" w:sz="4" w:space="0" w:color="auto"/>
              <w:bottom w:val="single" w:sz="4" w:space="0" w:color="auto"/>
              <w:right w:val="single" w:sz="4" w:space="0" w:color="auto"/>
            </w:tcBorders>
            <w:shd w:val="clear" w:color="auto" w:fill="auto"/>
            <w:vAlign w:val="center"/>
            <w:hideMark/>
          </w:tcPr>
          <w:p w14:paraId="35F85267"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127DFB95" w14:textId="77777777" w:rsidR="00A44793" w:rsidRPr="00576C53" w:rsidRDefault="00A44793" w:rsidP="00D54CFB">
            <w:pPr>
              <w:jc w:val="center"/>
            </w:pPr>
            <w:r w:rsidRPr="00576C53">
              <w:t>01</w:t>
            </w:r>
          </w:p>
        </w:tc>
        <w:tc>
          <w:tcPr>
            <w:tcW w:w="1065" w:type="dxa"/>
            <w:tcBorders>
              <w:top w:val="nil"/>
              <w:left w:val="nil"/>
              <w:bottom w:val="single" w:sz="4" w:space="0" w:color="auto"/>
              <w:right w:val="single" w:sz="4" w:space="0" w:color="auto"/>
            </w:tcBorders>
            <w:shd w:val="clear" w:color="auto" w:fill="auto"/>
            <w:vAlign w:val="center"/>
            <w:hideMark/>
          </w:tcPr>
          <w:p w14:paraId="06294585" w14:textId="77777777" w:rsidR="00A44793" w:rsidRPr="00576C53" w:rsidRDefault="00A44793" w:rsidP="00D54CFB">
            <w:pPr>
              <w:jc w:val="center"/>
            </w:pPr>
            <w:r w:rsidRPr="00576C53">
              <w:t>13</w:t>
            </w:r>
          </w:p>
        </w:tc>
        <w:tc>
          <w:tcPr>
            <w:tcW w:w="1855" w:type="dxa"/>
            <w:tcBorders>
              <w:top w:val="single" w:sz="4" w:space="0" w:color="auto"/>
              <w:left w:val="nil"/>
              <w:bottom w:val="nil"/>
              <w:right w:val="single" w:sz="4" w:space="0" w:color="auto"/>
            </w:tcBorders>
            <w:shd w:val="clear" w:color="auto" w:fill="auto"/>
            <w:noWrap/>
            <w:vAlign w:val="center"/>
            <w:hideMark/>
          </w:tcPr>
          <w:p w14:paraId="785CB03E" w14:textId="77777777" w:rsidR="00A44793" w:rsidRPr="00576C53" w:rsidRDefault="00A44793" w:rsidP="00D54CFB">
            <w:pPr>
              <w:jc w:val="center"/>
            </w:pPr>
            <w:r w:rsidRPr="00576C53">
              <w:t xml:space="preserve">40 9 00 90010 </w:t>
            </w:r>
          </w:p>
        </w:tc>
        <w:tc>
          <w:tcPr>
            <w:tcW w:w="1058" w:type="dxa"/>
            <w:tcBorders>
              <w:top w:val="single" w:sz="4" w:space="0" w:color="auto"/>
              <w:left w:val="nil"/>
              <w:bottom w:val="nil"/>
              <w:right w:val="single" w:sz="4" w:space="0" w:color="auto"/>
            </w:tcBorders>
            <w:shd w:val="clear" w:color="auto" w:fill="auto"/>
            <w:noWrap/>
            <w:vAlign w:val="center"/>
            <w:hideMark/>
          </w:tcPr>
          <w:p w14:paraId="16E22BD1" w14:textId="77777777" w:rsidR="00A44793" w:rsidRPr="00576C53" w:rsidRDefault="00A44793" w:rsidP="00D54CFB">
            <w:pPr>
              <w:jc w:val="center"/>
            </w:pPr>
            <w:r w:rsidRPr="00576C53">
              <w:t>800</w:t>
            </w:r>
          </w:p>
        </w:tc>
        <w:tc>
          <w:tcPr>
            <w:tcW w:w="2350" w:type="dxa"/>
            <w:tcBorders>
              <w:top w:val="single" w:sz="4" w:space="0" w:color="auto"/>
              <w:left w:val="nil"/>
              <w:bottom w:val="nil"/>
              <w:right w:val="single" w:sz="8" w:space="0" w:color="auto"/>
            </w:tcBorders>
            <w:shd w:val="clear" w:color="auto" w:fill="auto"/>
            <w:noWrap/>
            <w:vAlign w:val="center"/>
            <w:hideMark/>
          </w:tcPr>
          <w:p w14:paraId="7DB7BCF9" w14:textId="77777777" w:rsidR="00A44793" w:rsidRPr="00576C53" w:rsidRDefault="00A44793" w:rsidP="00D54CFB">
            <w:pPr>
              <w:jc w:val="center"/>
            </w:pPr>
            <w:r w:rsidRPr="00576C53">
              <w:t>782 066,39</w:t>
            </w:r>
          </w:p>
        </w:tc>
      </w:tr>
      <w:tr w:rsidR="00A44793" w:rsidRPr="00576C53" w14:paraId="6ED118BF" w14:textId="77777777" w:rsidTr="00D54CFB">
        <w:trPr>
          <w:trHeight w:val="630"/>
        </w:trPr>
        <w:tc>
          <w:tcPr>
            <w:tcW w:w="5756"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5755909" w14:textId="77777777" w:rsidR="00A44793" w:rsidRPr="00576C53" w:rsidRDefault="00A44793" w:rsidP="00D54CFB">
            <w:r w:rsidRPr="00576C53">
              <w:t>Развитие и использование информационных технологий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51E56BDC"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6967BC99" w14:textId="77777777" w:rsidR="00A44793" w:rsidRPr="00576C53" w:rsidRDefault="00A44793" w:rsidP="00D54CFB">
            <w:pPr>
              <w:jc w:val="center"/>
            </w:pPr>
            <w:r w:rsidRPr="00576C53">
              <w:t>01</w:t>
            </w:r>
          </w:p>
        </w:tc>
        <w:tc>
          <w:tcPr>
            <w:tcW w:w="1065" w:type="dxa"/>
            <w:tcBorders>
              <w:top w:val="nil"/>
              <w:left w:val="nil"/>
              <w:bottom w:val="single" w:sz="4" w:space="0" w:color="auto"/>
              <w:right w:val="single" w:sz="4" w:space="0" w:color="auto"/>
            </w:tcBorders>
            <w:shd w:val="clear" w:color="auto" w:fill="auto"/>
            <w:vAlign w:val="center"/>
            <w:hideMark/>
          </w:tcPr>
          <w:p w14:paraId="4BBB2614" w14:textId="77777777" w:rsidR="00A44793" w:rsidRPr="00576C53" w:rsidRDefault="00A44793" w:rsidP="00D54CFB">
            <w:pPr>
              <w:jc w:val="center"/>
            </w:pPr>
            <w:r w:rsidRPr="00576C53">
              <w:t>13</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14:paraId="65B0A7B4" w14:textId="77777777" w:rsidR="00A44793" w:rsidRPr="00576C53" w:rsidRDefault="00A44793" w:rsidP="00D54CFB">
            <w:pPr>
              <w:jc w:val="center"/>
            </w:pPr>
            <w:r w:rsidRPr="00576C53">
              <w:t>46 9 00 20640</w:t>
            </w:r>
          </w:p>
        </w:tc>
        <w:tc>
          <w:tcPr>
            <w:tcW w:w="1058" w:type="dxa"/>
            <w:tcBorders>
              <w:top w:val="single" w:sz="4" w:space="0" w:color="auto"/>
              <w:left w:val="nil"/>
              <w:bottom w:val="single" w:sz="4" w:space="0" w:color="auto"/>
              <w:right w:val="single" w:sz="4" w:space="0" w:color="auto"/>
            </w:tcBorders>
            <w:shd w:val="clear" w:color="000000" w:fill="FFFFFF"/>
            <w:noWrap/>
            <w:vAlign w:val="center"/>
            <w:hideMark/>
          </w:tcPr>
          <w:p w14:paraId="451E8772" w14:textId="77777777" w:rsidR="00A44793" w:rsidRPr="00576C53" w:rsidRDefault="00A44793" w:rsidP="00D54CFB">
            <w:pPr>
              <w:jc w:val="center"/>
            </w:pPr>
            <w:r w:rsidRPr="00576C53">
              <w:t>200</w:t>
            </w:r>
          </w:p>
        </w:tc>
        <w:tc>
          <w:tcPr>
            <w:tcW w:w="2350" w:type="dxa"/>
            <w:tcBorders>
              <w:top w:val="single" w:sz="4" w:space="0" w:color="auto"/>
              <w:left w:val="nil"/>
              <w:bottom w:val="single" w:sz="4" w:space="0" w:color="auto"/>
              <w:right w:val="single" w:sz="8" w:space="0" w:color="auto"/>
            </w:tcBorders>
            <w:shd w:val="clear" w:color="auto" w:fill="auto"/>
            <w:noWrap/>
            <w:vAlign w:val="center"/>
            <w:hideMark/>
          </w:tcPr>
          <w:p w14:paraId="3F3EFF33" w14:textId="77777777" w:rsidR="00A44793" w:rsidRPr="00576C53" w:rsidRDefault="00A44793" w:rsidP="00D54CFB">
            <w:pPr>
              <w:jc w:val="center"/>
            </w:pPr>
            <w:r w:rsidRPr="00576C53">
              <w:t>5 900,00</w:t>
            </w:r>
          </w:p>
        </w:tc>
      </w:tr>
      <w:tr w:rsidR="00A44793" w:rsidRPr="00576C53" w14:paraId="260144AF" w14:textId="77777777" w:rsidTr="00D54CFB">
        <w:trPr>
          <w:trHeight w:val="1020"/>
        </w:trPr>
        <w:tc>
          <w:tcPr>
            <w:tcW w:w="5756" w:type="dxa"/>
            <w:tcBorders>
              <w:top w:val="nil"/>
              <w:left w:val="single" w:sz="8" w:space="0" w:color="auto"/>
              <w:bottom w:val="single" w:sz="4" w:space="0" w:color="auto"/>
              <w:right w:val="single" w:sz="4" w:space="0" w:color="auto"/>
            </w:tcBorders>
            <w:shd w:val="clear" w:color="auto" w:fill="auto"/>
            <w:hideMark/>
          </w:tcPr>
          <w:p w14:paraId="66AF53B1" w14:textId="77777777" w:rsidR="00A44793" w:rsidRPr="00576C53" w:rsidRDefault="00A44793" w:rsidP="00D54CFB">
            <w:r w:rsidRPr="00576C53">
              <w:t>Прочие мероприятия в области первичных мер пожарной безопасности (Закупка товаров, работ и услуг для обеспечения государственных (муниципальных) нужд)</w:t>
            </w:r>
            <w:r w:rsidRPr="00576C53">
              <w:br w:type="page"/>
            </w:r>
          </w:p>
        </w:tc>
        <w:tc>
          <w:tcPr>
            <w:tcW w:w="1846" w:type="dxa"/>
            <w:tcBorders>
              <w:top w:val="nil"/>
              <w:left w:val="nil"/>
              <w:bottom w:val="single" w:sz="4" w:space="0" w:color="auto"/>
              <w:right w:val="single" w:sz="4" w:space="0" w:color="auto"/>
            </w:tcBorders>
            <w:shd w:val="clear" w:color="auto" w:fill="auto"/>
            <w:vAlign w:val="center"/>
            <w:hideMark/>
          </w:tcPr>
          <w:p w14:paraId="6F2A9453"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F892AFD" w14:textId="77777777" w:rsidR="00A44793" w:rsidRPr="00576C53" w:rsidRDefault="00A44793" w:rsidP="00D54CFB">
            <w:pPr>
              <w:jc w:val="center"/>
            </w:pPr>
            <w:r w:rsidRPr="00576C53">
              <w:t>03</w:t>
            </w:r>
          </w:p>
        </w:tc>
        <w:tc>
          <w:tcPr>
            <w:tcW w:w="1065" w:type="dxa"/>
            <w:tcBorders>
              <w:top w:val="nil"/>
              <w:left w:val="nil"/>
              <w:bottom w:val="single" w:sz="4" w:space="0" w:color="auto"/>
              <w:right w:val="single" w:sz="4" w:space="0" w:color="auto"/>
            </w:tcBorders>
            <w:shd w:val="clear" w:color="auto" w:fill="auto"/>
            <w:vAlign w:val="center"/>
            <w:hideMark/>
          </w:tcPr>
          <w:p w14:paraId="5C43090B" w14:textId="77777777" w:rsidR="00A44793" w:rsidRPr="00576C53" w:rsidRDefault="00A44793" w:rsidP="00D54CFB">
            <w:pPr>
              <w:jc w:val="center"/>
            </w:pPr>
            <w:r w:rsidRPr="00576C53">
              <w:t>10</w:t>
            </w:r>
          </w:p>
        </w:tc>
        <w:tc>
          <w:tcPr>
            <w:tcW w:w="1855" w:type="dxa"/>
            <w:tcBorders>
              <w:top w:val="nil"/>
              <w:left w:val="nil"/>
              <w:bottom w:val="single" w:sz="4" w:space="0" w:color="auto"/>
              <w:right w:val="single" w:sz="4" w:space="0" w:color="auto"/>
            </w:tcBorders>
            <w:shd w:val="clear" w:color="auto" w:fill="auto"/>
            <w:noWrap/>
            <w:vAlign w:val="center"/>
            <w:hideMark/>
          </w:tcPr>
          <w:p w14:paraId="12BEE2BC" w14:textId="77777777" w:rsidR="00A44793" w:rsidRPr="00576C53" w:rsidRDefault="00A44793" w:rsidP="00D54CFB">
            <w:pPr>
              <w:jc w:val="center"/>
            </w:pPr>
            <w:r w:rsidRPr="00576C53">
              <w:t>02 3 01 20940</w:t>
            </w:r>
          </w:p>
        </w:tc>
        <w:tc>
          <w:tcPr>
            <w:tcW w:w="1058" w:type="dxa"/>
            <w:tcBorders>
              <w:top w:val="nil"/>
              <w:left w:val="nil"/>
              <w:bottom w:val="single" w:sz="4" w:space="0" w:color="auto"/>
              <w:right w:val="single" w:sz="4" w:space="0" w:color="auto"/>
            </w:tcBorders>
            <w:shd w:val="clear" w:color="auto" w:fill="auto"/>
            <w:vAlign w:val="center"/>
            <w:hideMark/>
          </w:tcPr>
          <w:p w14:paraId="400D03D0"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vAlign w:val="center"/>
            <w:hideMark/>
          </w:tcPr>
          <w:p w14:paraId="4E582145" w14:textId="77777777" w:rsidR="00A44793" w:rsidRPr="00576C53" w:rsidRDefault="00A44793" w:rsidP="00D54CFB">
            <w:pPr>
              <w:jc w:val="center"/>
            </w:pPr>
            <w:r w:rsidRPr="00576C53">
              <w:t>119 891,68</w:t>
            </w:r>
          </w:p>
        </w:tc>
      </w:tr>
      <w:tr w:rsidR="00A44793" w:rsidRPr="00576C53" w14:paraId="2C0CF986" w14:textId="77777777" w:rsidTr="00D54CFB">
        <w:trPr>
          <w:trHeight w:val="660"/>
        </w:trPr>
        <w:tc>
          <w:tcPr>
            <w:tcW w:w="5756" w:type="dxa"/>
            <w:tcBorders>
              <w:top w:val="nil"/>
              <w:left w:val="single" w:sz="8" w:space="0" w:color="auto"/>
              <w:bottom w:val="single" w:sz="4" w:space="0" w:color="auto"/>
              <w:right w:val="single" w:sz="4" w:space="0" w:color="auto"/>
            </w:tcBorders>
            <w:shd w:val="clear" w:color="000000" w:fill="FFFFFF"/>
            <w:noWrap/>
            <w:hideMark/>
          </w:tcPr>
          <w:p w14:paraId="19B4C7A4" w14:textId="77777777" w:rsidR="00A44793" w:rsidRPr="00576C53" w:rsidRDefault="00A44793" w:rsidP="00D54CFB">
            <w:pPr>
              <w:jc w:val="both"/>
            </w:pPr>
            <w:r w:rsidRPr="00576C53">
              <w:t>Расходы на приобретение и содержание систем видеонаблюдения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475B9ECB"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20E79EC6" w14:textId="77777777" w:rsidR="00A44793" w:rsidRPr="00576C53" w:rsidRDefault="00A44793" w:rsidP="00D54CFB">
            <w:pPr>
              <w:jc w:val="center"/>
            </w:pPr>
            <w:r w:rsidRPr="00576C53">
              <w:t>03</w:t>
            </w:r>
          </w:p>
        </w:tc>
        <w:tc>
          <w:tcPr>
            <w:tcW w:w="1065" w:type="dxa"/>
            <w:tcBorders>
              <w:top w:val="nil"/>
              <w:left w:val="nil"/>
              <w:bottom w:val="single" w:sz="4" w:space="0" w:color="auto"/>
              <w:right w:val="single" w:sz="4" w:space="0" w:color="auto"/>
            </w:tcBorders>
            <w:shd w:val="clear" w:color="auto" w:fill="auto"/>
            <w:vAlign w:val="center"/>
            <w:hideMark/>
          </w:tcPr>
          <w:p w14:paraId="70C2E147" w14:textId="77777777" w:rsidR="00A44793" w:rsidRPr="00576C53" w:rsidRDefault="00A44793" w:rsidP="00D54CFB">
            <w:pPr>
              <w:jc w:val="center"/>
            </w:pPr>
            <w:r w:rsidRPr="00576C53">
              <w:t>10</w:t>
            </w:r>
          </w:p>
        </w:tc>
        <w:tc>
          <w:tcPr>
            <w:tcW w:w="1855" w:type="dxa"/>
            <w:tcBorders>
              <w:top w:val="nil"/>
              <w:left w:val="nil"/>
              <w:bottom w:val="single" w:sz="4" w:space="0" w:color="auto"/>
              <w:right w:val="single" w:sz="4" w:space="0" w:color="auto"/>
            </w:tcBorders>
            <w:shd w:val="clear" w:color="000000" w:fill="FFFFFF"/>
            <w:noWrap/>
            <w:vAlign w:val="center"/>
            <w:hideMark/>
          </w:tcPr>
          <w:p w14:paraId="7F494857" w14:textId="77777777" w:rsidR="00A44793" w:rsidRPr="00576C53" w:rsidRDefault="00A44793" w:rsidP="00D54CFB">
            <w:pPr>
              <w:jc w:val="center"/>
            </w:pPr>
            <w:r w:rsidRPr="00576C53">
              <w:t>40 9 00 20810</w:t>
            </w:r>
          </w:p>
        </w:tc>
        <w:tc>
          <w:tcPr>
            <w:tcW w:w="1058" w:type="dxa"/>
            <w:tcBorders>
              <w:top w:val="nil"/>
              <w:left w:val="nil"/>
              <w:bottom w:val="single" w:sz="4" w:space="0" w:color="auto"/>
              <w:right w:val="single" w:sz="4" w:space="0" w:color="auto"/>
            </w:tcBorders>
            <w:shd w:val="clear" w:color="000000" w:fill="FFFFFF"/>
            <w:noWrap/>
            <w:vAlign w:val="center"/>
            <w:hideMark/>
          </w:tcPr>
          <w:p w14:paraId="39693302"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000000" w:fill="FFFFFF"/>
            <w:noWrap/>
            <w:vAlign w:val="center"/>
            <w:hideMark/>
          </w:tcPr>
          <w:p w14:paraId="13D6A1E1" w14:textId="77777777" w:rsidR="00A44793" w:rsidRPr="00576C53" w:rsidRDefault="00A44793" w:rsidP="00D54CFB">
            <w:pPr>
              <w:jc w:val="center"/>
            </w:pPr>
            <w:r w:rsidRPr="00576C53">
              <w:t>1 413 361,60</w:t>
            </w:r>
          </w:p>
        </w:tc>
      </w:tr>
      <w:tr w:rsidR="00A44793" w:rsidRPr="00576C53" w14:paraId="66099263" w14:textId="77777777" w:rsidTr="00D54CFB">
        <w:trPr>
          <w:trHeight w:val="1260"/>
        </w:trPr>
        <w:tc>
          <w:tcPr>
            <w:tcW w:w="5756" w:type="dxa"/>
            <w:tcBorders>
              <w:top w:val="nil"/>
              <w:left w:val="single" w:sz="8" w:space="0" w:color="auto"/>
              <w:bottom w:val="nil"/>
              <w:right w:val="single" w:sz="4" w:space="0" w:color="auto"/>
            </w:tcBorders>
            <w:shd w:val="clear" w:color="auto" w:fill="auto"/>
            <w:vAlign w:val="center"/>
            <w:hideMark/>
          </w:tcPr>
          <w:p w14:paraId="08CD59C8" w14:textId="77777777" w:rsidR="00A44793" w:rsidRPr="00576C53" w:rsidRDefault="00A44793" w:rsidP="00D54CFB">
            <w:r w:rsidRPr="00576C53">
              <w:t xml:space="preserve">Мероприятия по </w:t>
            </w:r>
            <w:proofErr w:type="gramStart"/>
            <w:r w:rsidRPr="00576C53">
              <w:t>профилактике  и</w:t>
            </w:r>
            <w:proofErr w:type="gramEnd"/>
            <w:r w:rsidRPr="00576C53">
              <w:t xml:space="preserve"> организации  безопасности дорожного движения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48FA07CD"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3B0A1B84" w14:textId="77777777" w:rsidR="00A44793" w:rsidRPr="00576C53" w:rsidRDefault="00A44793" w:rsidP="00D54CFB">
            <w:pPr>
              <w:jc w:val="center"/>
            </w:pPr>
            <w:r w:rsidRPr="00576C53">
              <w:t>04</w:t>
            </w:r>
          </w:p>
        </w:tc>
        <w:tc>
          <w:tcPr>
            <w:tcW w:w="1065" w:type="dxa"/>
            <w:tcBorders>
              <w:top w:val="nil"/>
              <w:left w:val="nil"/>
              <w:bottom w:val="single" w:sz="4" w:space="0" w:color="auto"/>
              <w:right w:val="single" w:sz="4" w:space="0" w:color="auto"/>
            </w:tcBorders>
            <w:shd w:val="clear" w:color="auto" w:fill="auto"/>
            <w:vAlign w:val="center"/>
            <w:hideMark/>
          </w:tcPr>
          <w:p w14:paraId="0DCE5AD7" w14:textId="77777777" w:rsidR="00A44793" w:rsidRPr="00576C53" w:rsidRDefault="00A44793" w:rsidP="00D54CFB">
            <w:pPr>
              <w:jc w:val="center"/>
            </w:pPr>
            <w:r w:rsidRPr="00576C53">
              <w:t>09</w:t>
            </w:r>
          </w:p>
        </w:tc>
        <w:tc>
          <w:tcPr>
            <w:tcW w:w="1855" w:type="dxa"/>
            <w:tcBorders>
              <w:top w:val="nil"/>
              <w:left w:val="nil"/>
              <w:bottom w:val="nil"/>
              <w:right w:val="single" w:sz="4" w:space="0" w:color="auto"/>
            </w:tcBorders>
            <w:shd w:val="clear" w:color="auto" w:fill="auto"/>
            <w:noWrap/>
            <w:vAlign w:val="center"/>
            <w:hideMark/>
          </w:tcPr>
          <w:p w14:paraId="407FB350" w14:textId="77777777" w:rsidR="00A44793" w:rsidRPr="00576C53" w:rsidRDefault="00A44793" w:rsidP="00D54CFB">
            <w:pPr>
              <w:jc w:val="center"/>
            </w:pPr>
            <w:r w:rsidRPr="00576C53">
              <w:t>03 3 01 20080</w:t>
            </w:r>
          </w:p>
        </w:tc>
        <w:tc>
          <w:tcPr>
            <w:tcW w:w="1058" w:type="dxa"/>
            <w:tcBorders>
              <w:top w:val="nil"/>
              <w:left w:val="nil"/>
              <w:bottom w:val="single" w:sz="4" w:space="0" w:color="auto"/>
              <w:right w:val="single" w:sz="4" w:space="0" w:color="auto"/>
            </w:tcBorders>
            <w:shd w:val="clear" w:color="auto" w:fill="auto"/>
            <w:noWrap/>
            <w:vAlign w:val="center"/>
            <w:hideMark/>
          </w:tcPr>
          <w:p w14:paraId="7E0EC94B"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184D3C28" w14:textId="77777777" w:rsidR="00A44793" w:rsidRPr="00576C53" w:rsidRDefault="00A44793" w:rsidP="00D54CFB">
            <w:pPr>
              <w:jc w:val="center"/>
            </w:pPr>
            <w:r w:rsidRPr="00576C53">
              <w:t>16 099,00</w:t>
            </w:r>
          </w:p>
        </w:tc>
      </w:tr>
      <w:tr w:rsidR="00A44793" w:rsidRPr="00576C53" w14:paraId="0BBADCB2" w14:textId="77777777" w:rsidTr="00D54CFB">
        <w:trPr>
          <w:trHeight w:val="945"/>
        </w:trPr>
        <w:tc>
          <w:tcPr>
            <w:tcW w:w="5756" w:type="dxa"/>
            <w:tcBorders>
              <w:top w:val="single" w:sz="4" w:space="0" w:color="auto"/>
              <w:left w:val="single" w:sz="8" w:space="0" w:color="auto"/>
              <w:bottom w:val="single" w:sz="4" w:space="0" w:color="auto"/>
              <w:right w:val="nil"/>
            </w:tcBorders>
            <w:shd w:val="clear" w:color="auto" w:fill="auto"/>
            <w:vAlign w:val="center"/>
            <w:hideMark/>
          </w:tcPr>
          <w:p w14:paraId="1841C139" w14:textId="77777777" w:rsidR="00A44793" w:rsidRPr="00576C53" w:rsidRDefault="00A44793" w:rsidP="00D54CFB">
            <w:proofErr w:type="gramStart"/>
            <w:r w:rsidRPr="00576C53">
              <w:t>Организация  безопасности</w:t>
            </w:r>
            <w:proofErr w:type="gramEnd"/>
            <w:r w:rsidRPr="00576C53">
              <w:t xml:space="preserve"> дорожного движения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single" w:sz="4" w:space="0" w:color="auto"/>
              <w:bottom w:val="single" w:sz="4" w:space="0" w:color="auto"/>
              <w:right w:val="single" w:sz="4" w:space="0" w:color="auto"/>
            </w:tcBorders>
            <w:shd w:val="clear" w:color="auto" w:fill="auto"/>
            <w:vAlign w:val="center"/>
            <w:hideMark/>
          </w:tcPr>
          <w:p w14:paraId="2D9E78B5"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338978CB" w14:textId="77777777" w:rsidR="00A44793" w:rsidRPr="00576C53" w:rsidRDefault="00A44793" w:rsidP="00D54CFB">
            <w:pPr>
              <w:jc w:val="center"/>
            </w:pPr>
            <w:r w:rsidRPr="00576C53">
              <w:t>04</w:t>
            </w:r>
          </w:p>
        </w:tc>
        <w:tc>
          <w:tcPr>
            <w:tcW w:w="1065" w:type="dxa"/>
            <w:tcBorders>
              <w:top w:val="nil"/>
              <w:left w:val="nil"/>
              <w:bottom w:val="single" w:sz="4" w:space="0" w:color="auto"/>
              <w:right w:val="single" w:sz="4" w:space="0" w:color="auto"/>
            </w:tcBorders>
            <w:shd w:val="clear" w:color="auto" w:fill="auto"/>
            <w:vAlign w:val="center"/>
            <w:hideMark/>
          </w:tcPr>
          <w:p w14:paraId="3BEBD0B3" w14:textId="77777777" w:rsidR="00A44793" w:rsidRPr="00576C53" w:rsidRDefault="00A44793" w:rsidP="00D54CFB">
            <w:pPr>
              <w:jc w:val="center"/>
            </w:pPr>
            <w:r w:rsidRPr="00576C53">
              <w:t>09</w:t>
            </w:r>
          </w:p>
        </w:tc>
        <w:tc>
          <w:tcPr>
            <w:tcW w:w="1855" w:type="dxa"/>
            <w:tcBorders>
              <w:top w:val="single" w:sz="4" w:space="0" w:color="auto"/>
              <w:left w:val="nil"/>
              <w:bottom w:val="single" w:sz="4" w:space="0" w:color="auto"/>
              <w:right w:val="single" w:sz="4" w:space="0" w:color="auto"/>
            </w:tcBorders>
            <w:shd w:val="clear" w:color="auto" w:fill="auto"/>
            <w:vAlign w:val="center"/>
            <w:hideMark/>
          </w:tcPr>
          <w:p w14:paraId="60B22B68" w14:textId="77777777" w:rsidR="00A44793" w:rsidRPr="00576C53" w:rsidRDefault="00A44793" w:rsidP="00D54CFB">
            <w:pPr>
              <w:jc w:val="center"/>
            </w:pPr>
            <w:r w:rsidRPr="00576C53">
              <w:t>03 3 01 9Д410</w:t>
            </w:r>
          </w:p>
        </w:tc>
        <w:tc>
          <w:tcPr>
            <w:tcW w:w="1058" w:type="dxa"/>
            <w:tcBorders>
              <w:top w:val="nil"/>
              <w:left w:val="nil"/>
              <w:bottom w:val="single" w:sz="4" w:space="0" w:color="auto"/>
              <w:right w:val="single" w:sz="4" w:space="0" w:color="auto"/>
            </w:tcBorders>
            <w:shd w:val="clear" w:color="auto" w:fill="auto"/>
            <w:noWrap/>
            <w:vAlign w:val="center"/>
            <w:hideMark/>
          </w:tcPr>
          <w:p w14:paraId="2E382074"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3A41DCA8" w14:textId="77777777" w:rsidR="00A44793" w:rsidRPr="00576C53" w:rsidRDefault="00A44793" w:rsidP="00D54CFB">
            <w:pPr>
              <w:jc w:val="center"/>
            </w:pPr>
            <w:r w:rsidRPr="00576C53">
              <w:t>744 488,00</w:t>
            </w:r>
          </w:p>
        </w:tc>
      </w:tr>
      <w:tr w:rsidR="00A44793" w:rsidRPr="00576C53" w14:paraId="4239BEFE" w14:textId="77777777" w:rsidTr="00D54CFB">
        <w:trPr>
          <w:trHeight w:val="945"/>
        </w:trPr>
        <w:tc>
          <w:tcPr>
            <w:tcW w:w="5756" w:type="dxa"/>
            <w:tcBorders>
              <w:top w:val="nil"/>
              <w:left w:val="single" w:sz="8" w:space="0" w:color="auto"/>
              <w:bottom w:val="nil"/>
              <w:right w:val="single" w:sz="4" w:space="0" w:color="auto"/>
            </w:tcBorders>
            <w:shd w:val="clear" w:color="auto" w:fill="auto"/>
            <w:hideMark/>
          </w:tcPr>
          <w:p w14:paraId="1AB14CF7" w14:textId="77777777" w:rsidR="00A44793" w:rsidRPr="00576C53" w:rsidRDefault="00A44793" w:rsidP="00D54CFB">
            <w:r w:rsidRPr="00576C53">
              <w:t xml:space="preserve">Мероприятия по содержанию, </w:t>
            </w:r>
            <w:proofErr w:type="gramStart"/>
            <w:r w:rsidRPr="00576C53">
              <w:t>грейдированию  автомобильных</w:t>
            </w:r>
            <w:proofErr w:type="gramEnd"/>
            <w:r w:rsidRPr="00576C53">
              <w:t xml:space="preserve"> дорог  общего  пользования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1EE27154"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02275EF" w14:textId="77777777" w:rsidR="00A44793" w:rsidRPr="00576C53" w:rsidRDefault="00A44793" w:rsidP="00D54CFB">
            <w:pPr>
              <w:jc w:val="center"/>
            </w:pPr>
            <w:r w:rsidRPr="00576C53">
              <w:t>04</w:t>
            </w:r>
          </w:p>
        </w:tc>
        <w:tc>
          <w:tcPr>
            <w:tcW w:w="1065" w:type="dxa"/>
            <w:tcBorders>
              <w:top w:val="nil"/>
              <w:left w:val="nil"/>
              <w:bottom w:val="single" w:sz="4" w:space="0" w:color="auto"/>
              <w:right w:val="single" w:sz="4" w:space="0" w:color="auto"/>
            </w:tcBorders>
            <w:shd w:val="clear" w:color="auto" w:fill="auto"/>
            <w:vAlign w:val="center"/>
            <w:hideMark/>
          </w:tcPr>
          <w:p w14:paraId="75134A88" w14:textId="77777777" w:rsidR="00A44793" w:rsidRPr="00576C53" w:rsidRDefault="00A44793" w:rsidP="00D54CFB">
            <w:pPr>
              <w:jc w:val="center"/>
            </w:pPr>
            <w:r w:rsidRPr="00576C53">
              <w:t>09</w:t>
            </w:r>
          </w:p>
        </w:tc>
        <w:tc>
          <w:tcPr>
            <w:tcW w:w="1855" w:type="dxa"/>
            <w:tcBorders>
              <w:top w:val="nil"/>
              <w:left w:val="nil"/>
              <w:bottom w:val="nil"/>
              <w:right w:val="single" w:sz="4" w:space="0" w:color="auto"/>
            </w:tcBorders>
            <w:shd w:val="clear" w:color="auto" w:fill="auto"/>
            <w:noWrap/>
            <w:vAlign w:val="center"/>
            <w:hideMark/>
          </w:tcPr>
          <w:p w14:paraId="001F353A" w14:textId="77777777" w:rsidR="00A44793" w:rsidRPr="00576C53" w:rsidRDefault="00A44793" w:rsidP="00D54CFB">
            <w:pPr>
              <w:jc w:val="center"/>
            </w:pPr>
            <w:r w:rsidRPr="00576C53">
              <w:t>03 3 02 9Д010</w:t>
            </w:r>
          </w:p>
        </w:tc>
        <w:tc>
          <w:tcPr>
            <w:tcW w:w="1058" w:type="dxa"/>
            <w:tcBorders>
              <w:top w:val="nil"/>
              <w:left w:val="nil"/>
              <w:bottom w:val="single" w:sz="4" w:space="0" w:color="auto"/>
              <w:right w:val="single" w:sz="4" w:space="0" w:color="auto"/>
            </w:tcBorders>
            <w:shd w:val="clear" w:color="auto" w:fill="auto"/>
            <w:noWrap/>
            <w:vAlign w:val="center"/>
            <w:hideMark/>
          </w:tcPr>
          <w:p w14:paraId="4849A240"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BE24339" w14:textId="77777777" w:rsidR="00A44793" w:rsidRPr="00576C53" w:rsidRDefault="00A44793" w:rsidP="00D54CFB">
            <w:pPr>
              <w:jc w:val="center"/>
            </w:pPr>
            <w:r w:rsidRPr="00576C53">
              <w:t>23 222 542,73</w:t>
            </w:r>
          </w:p>
        </w:tc>
      </w:tr>
      <w:tr w:rsidR="00A44793" w:rsidRPr="00576C53" w14:paraId="51C98B00" w14:textId="77777777" w:rsidTr="00D54CFB">
        <w:trPr>
          <w:trHeight w:val="945"/>
        </w:trPr>
        <w:tc>
          <w:tcPr>
            <w:tcW w:w="5756" w:type="dxa"/>
            <w:tcBorders>
              <w:top w:val="single" w:sz="4" w:space="0" w:color="auto"/>
              <w:left w:val="single" w:sz="8" w:space="0" w:color="auto"/>
              <w:bottom w:val="single" w:sz="4" w:space="0" w:color="auto"/>
              <w:right w:val="single" w:sz="4" w:space="0" w:color="auto"/>
            </w:tcBorders>
            <w:shd w:val="clear" w:color="auto" w:fill="auto"/>
            <w:hideMark/>
          </w:tcPr>
          <w:p w14:paraId="3C60F595" w14:textId="77777777" w:rsidR="00A44793" w:rsidRPr="00576C53" w:rsidRDefault="00A44793" w:rsidP="00D54CFB">
            <w:r w:rsidRPr="00576C53">
              <w:t>Капитальный ремонт, ремонт автомобильных дорог общего пользования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6EBA30C4"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7EDAEA9" w14:textId="77777777" w:rsidR="00A44793" w:rsidRPr="00576C53" w:rsidRDefault="00A44793" w:rsidP="00D54CFB">
            <w:pPr>
              <w:jc w:val="center"/>
            </w:pPr>
            <w:r w:rsidRPr="00576C53">
              <w:t>04</w:t>
            </w:r>
          </w:p>
        </w:tc>
        <w:tc>
          <w:tcPr>
            <w:tcW w:w="1065" w:type="dxa"/>
            <w:tcBorders>
              <w:top w:val="nil"/>
              <w:left w:val="nil"/>
              <w:bottom w:val="single" w:sz="4" w:space="0" w:color="auto"/>
              <w:right w:val="single" w:sz="4" w:space="0" w:color="auto"/>
            </w:tcBorders>
            <w:shd w:val="clear" w:color="auto" w:fill="auto"/>
            <w:vAlign w:val="center"/>
            <w:hideMark/>
          </w:tcPr>
          <w:p w14:paraId="7452731E" w14:textId="77777777" w:rsidR="00A44793" w:rsidRPr="00576C53" w:rsidRDefault="00A44793" w:rsidP="00D54CFB">
            <w:pPr>
              <w:jc w:val="center"/>
            </w:pPr>
            <w:r w:rsidRPr="00576C53">
              <w:t>09</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14:paraId="1A172B21" w14:textId="77777777" w:rsidR="00A44793" w:rsidRPr="00576C53" w:rsidRDefault="00A44793" w:rsidP="00D54CFB">
            <w:pPr>
              <w:jc w:val="center"/>
            </w:pPr>
            <w:r w:rsidRPr="00576C53">
              <w:t>03 3 02 9Д011</w:t>
            </w:r>
          </w:p>
        </w:tc>
        <w:tc>
          <w:tcPr>
            <w:tcW w:w="1058" w:type="dxa"/>
            <w:tcBorders>
              <w:top w:val="nil"/>
              <w:left w:val="nil"/>
              <w:bottom w:val="single" w:sz="4" w:space="0" w:color="auto"/>
              <w:right w:val="single" w:sz="4" w:space="0" w:color="auto"/>
            </w:tcBorders>
            <w:shd w:val="clear" w:color="auto" w:fill="auto"/>
            <w:noWrap/>
            <w:vAlign w:val="center"/>
            <w:hideMark/>
          </w:tcPr>
          <w:p w14:paraId="05DE53C1"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3D3FC085" w14:textId="77777777" w:rsidR="00A44793" w:rsidRPr="00576C53" w:rsidRDefault="00A44793" w:rsidP="00D54CFB">
            <w:pPr>
              <w:jc w:val="center"/>
            </w:pPr>
            <w:r w:rsidRPr="00576C53">
              <w:t>6 005 621,21</w:t>
            </w:r>
          </w:p>
        </w:tc>
      </w:tr>
      <w:tr w:rsidR="00A44793" w:rsidRPr="00576C53" w14:paraId="37A9921A" w14:textId="77777777" w:rsidTr="00D54CFB">
        <w:trPr>
          <w:trHeight w:val="1575"/>
        </w:trPr>
        <w:tc>
          <w:tcPr>
            <w:tcW w:w="5756" w:type="dxa"/>
            <w:tcBorders>
              <w:top w:val="nil"/>
              <w:left w:val="single" w:sz="8" w:space="0" w:color="auto"/>
              <w:bottom w:val="single" w:sz="4" w:space="0" w:color="auto"/>
              <w:right w:val="single" w:sz="4" w:space="0" w:color="auto"/>
            </w:tcBorders>
            <w:shd w:val="clear" w:color="auto" w:fill="auto"/>
            <w:vAlign w:val="center"/>
            <w:hideMark/>
          </w:tcPr>
          <w:p w14:paraId="3BE6734A" w14:textId="77777777" w:rsidR="00A44793" w:rsidRPr="00576C53" w:rsidRDefault="00A44793" w:rsidP="00D54CFB">
            <w:pPr>
              <w:jc w:val="both"/>
            </w:pPr>
            <w:r w:rsidRPr="00576C53">
              <w:lastRenderedPageBreak/>
              <w:t>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12E1B421"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7C80C15" w14:textId="77777777" w:rsidR="00A44793" w:rsidRPr="00576C53" w:rsidRDefault="00A44793" w:rsidP="00D54CFB">
            <w:pPr>
              <w:jc w:val="center"/>
            </w:pPr>
            <w:r w:rsidRPr="00576C53">
              <w:t>04</w:t>
            </w:r>
          </w:p>
        </w:tc>
        <w:tc>
          <w:tcPr>
            <w:tcW w:w="1065" w:type="dxa"/>
            <w:tcBorders>
              <w:top w:val="nil"/>
              <w:left w:val="nil"/>
              <w:bottom w:val="single" w:sz="4" w:space="0" w:color="auto"/>
              <w:right w:val="single" w:sz="4" w:space="0" w:color="auto"/>
            </w:tcBorders>
            <w:shd w:val="clear" w:color="auto" w:fill="auto"/>
            <w:vAlign w:val="center"/>
            <w:hideMark/>
          </w:tcPr>
          <w:p w14:paraId="50848760" w14:textId="77777777" w:rsidR="00A44793" w:rsidRPr="00576C53" w:rsidRDefault="00A44793" w:rsidP="00D54CFB">
            <w:pPr>
              <w:jc w:val="center"/>
            </w:pPr>
            <w:r w:rsidRPr="00576C53">
              <w:t>09</w:t>
            </w:r>
          </w:p>
        </w:tc>
        <w:tc>
          <w:tcPr>
            <w:tcW w:w="1855" w:type="dxa"/>
            <w:tcBorders>
              <w:top w:val="nil"/>
              <w:left w:val="nil"/>
              <w:bottom w:val="single" w:sz="4" w:space="0" w:color="auto"/>
              <w:right w:val="single" w:sz="4" w:space="0" w:color="auto"/>
            </w:tcBorders>
            <w:shd w:val="clear" w:color="auto" w:fill="auto"/>
            <w:noWrap/>
            <w:vAlign w:val="center"/>
            <w:hideMark/>
          </w:tcPr>
          <w:p w14:paraId="074A508F" w14:textId="77777777" w:rsidR="00A44793" w:rsidRPr="00576C53" w:rsidRDefault="00A44793" w:rsidP="00D54CFB">
            <w:pPr>
              <w:jc w:val="center"/>
            </w:pPr>
            <w:r w:rsidRPr="00576C53">
              <w:t>03 3 02 SД007</w:t>
            </w:r>
          </w:p>
        </w:tc>
        <w:tc>
          <w:tcPr>
            <w:tcW w:w="1058" w:type="dxa"/>
            <w:tcBorders>
              <w:top w:val="nil"/>
              <w:left w:val="nil"/>
              <w:bottom w:val="single" w:sz="4" w:space="0" w:color="auto"/>
              <w:right w:val="single" w:sz="4" w:space="0" w:color="auto"/>
            </w:tcBorders>
            <w:shd w:val="clear" w:color="000000" w:fill="FFFFFF"/>
            <w:noWrap/>
            <w:vAlign w:val="center"/>
            <w:hideMark/>
          </w:tcPr>
          <w:p w14:paraId="490139E4"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F16C5A8" w14:textId="77777777" w:rsidR="00A44793" w:rsidRPr="00576C53" w:rsidRDefault="00A44793" w:rsidP="00D54CFB">
            <w:pPr>
              <w:jc w:val="center"/>
            </w:pPr>
            <w:r w:rsidRPr="00576C53">
              <w:t>11 738 300,00</w:t>
            </w:r>
          </w:p>
        </w:tc>
      </w:tr>
      <w:tr w:rsidR="00A44793" w:rsidRPr="00576C53" w14:paraId="016D683F" w14:textId="77777777" w:rsidTr="00D54CFB">
        <w:trPr>
          <w:trHeight w:val="1575"/>
        </w:trPr>
        <w:tc>
          <w:tcPr>
            <w:tcW w:w="5756" w:type="dxa"/>
            <w:tcBorders>
              <w:top w:val="nil"/>
              <w:left w:val="single" w:sz="8" w:space="0" w:color="auto"/>
              <w:bottom w:val="single" w:sz="4" w:space="0" w:color="auto"/>
              <w:right w:val="single" w:sz="4" w:space="0" w:color="auto"/>
            </w:tcBorders>
            <w:shd w:val="clear" w:color="auto" w:fill="auto"/>
            <w:hideMark/>
          </w:tcPr>
          <w:p w14:paraId="7F56C1A3" w14:textId="77777777" w:rsidR="00A44793" w:rsidRPr="00576C53" w:rsidRDefault="00A44793" w:rsidP="00D54CFB">
            <w:r w:rsidRPr="00576C53">
              <w:t>Мероприятия по землеустройству и землепользованию при проведении комплекса работ по межеванию земель для постановки на кадастровый учет земельных участков, на которые возникает право собственности Комсомольского городского поселения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3E4F9462"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0DFC4B59" w14:textId="77777777" w:rsidR="00A44793" w:rsidRPr="00576C53" w:rsidRDefault="00A44793" w:rsidP="00D54CFB">
            <w:pPr>
              <w:jc w:val="center"/>
            </w:pPr>
            <w:r w:rsidRPr="00576C53">
              <w:t>04</w:t>
            </w:r>
          </w:p>
        </w:tc>
        <w:tc>
          <w:tcPr>
            <w:tcW w:w="1065" w:type="dxa"/>
            <w:tcBorders>
              <w:top w:val="nil"/>
              <w:left w:val="nil"/>
              <w:bottom w:val="single" w:sz="4" w:space="0" w:color="auto"/>
              <w:right w:val="single" w:sz="4" w:space="0" w:color="auto"/>
            </w:tcBorders>
            <w:shd w:val="clear" w:color="auto" w:fill="auto"/>
            <w:vAlign w:val="center"/>
            <w:hideMark/>
          </w:tcPr>
          <w:p w14:paraId="22E33D59" w14:textId="77777777" w:rsidR="00A44793" w:rsidRPr="00576C53" w:rsidRDefault="00A44793" w:rsidP="00D54CFB">
            <w:pPr>
              <w:jc w:val="center"/>
            </w:pPr>
            <w:r w:rsidRPr="00576C53">
              <w:t>12</w:t>
            </w:r>
          </w:p>
        </w:tc>
        <w:tc>
          <w:tcPr>
            <w:tcW w:w="1855" w:type="dxa"/>
            <w:tcBorders>
              <w:top w:val="nil"/>
              <w:left w:val="nil"/>
              <w:bottom w:val="single" w:sz="4" w:space="0" w:color="auto"/>
              <w:right w:val="single" w:sz="4" w:space="0" w:color="auto"/>
            </w:tcBorders>
            <w:shd w:val="clear" w:color="auto" w:fill="auto"/>
            <w:noWrap/>
            <w:vAlign w:val="center"/>
            <w:hideMark/>
          </w:tcPr>
          <w:p w14:paraId="02B532A9" w14:textId="77777777" w:rsidR="00A44793" w:rsidRPr="00576C53" w:rsidRDefault="00A44793" w:rsidP="00D54CFB">
            <w:pPr>
              <w:jc w:val="center"/>
            </w:pPr>
            <w:r w:rsidRPr="00576C53">
              <w:t>41 9 00 20400</w:t>
            </w:r>
          </w:p>
        </w:tc>
        <w:tc>
          <w:tcPr>
            <w:tcW w:w="1058" w:type="dxa"/>
            <w:tcBorders>
              <w:top w:val="nil"/>
              <w:left w:val="nil"/>
              <w:bottom w:val="single" w:sz="4" w:space="0" w:color="auto"/>
              <w:right w:val="single" w:sz="4" w:space="0" w:color="auto"/>
            </w:tcBorders>
            <w:shd w:val="clear" w:color="auto" w:fill="auto"/>
            <w:noWrap/>
            <w:vAlign w:val="center"/>
            <w:hideMark/>
          </w:tcPr>
          <w:p w14:paraId="7C654120"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5380709F" w14:textId="77777777" w:rsidR="00A44793" w:rsidRPr="00576C53" w:rsidRDefault="00A44793" w:rsidP="00D54CFB">
            <w:pPr>
              <w:jc w:val="center"/>
            </w:pPr>
            <w:r w:rsidRPr="00576C53">
              <w:t>70 000,00</w:t>
            </w:r>
          </w:p>
        </w:tc>
      </w:tr>
      <w:tr w:rsidR="00A44793" w:rsidRPr="00576C53" w14:paraId="7C114F85"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5D44DC40" w14:textId="77777777" w:rsidR="00A44793" w:rsidRPr="00576C53" w:rsidRDefault="00A44793" w:rsidP="00D54CFB">
            <w:r w:rsidRPr="00576C53">
              <w:t xml:space="preserve">Содержание муниципального жилищного </w:t>
            </w:r>
            <w:proofErr w:type="gramStart"/>
            <w:r w:rsidRPr="00576C53">
              <w:t>фонда  Комсомольского</w:t>
            </w:r>
            <w:proofErr w:type="gramEnd"/>
            <w:r w:rsidRPr="00576C53">
              <w:t xml:space="preserve"> городского поселения  (Закупка товаров, работ и услуг для обеспечения государственных (муниципальных) нужд)   </w:t>
            </w:r>
          </w:p>
        </w:tc>
        <w:tc>
          <w:tcPr>
            <w:tcW w:w="1846" w:type="dxa"/>
            <w:tcBorders>
              <w:top w:val="nil"/>
              <w:left w:val="nil"/>
              <w:bottom w:val="single" w:sz="4" w:space="0" w:color="auto"/>
              <w:right w:val="single" w:sz="4" w:space="0" w:color="auto"/>
            </w:tcBorders>
            <w:shd w:val="clear" w:color="auto" w:fill="auto"/>
            <w:vAlign w:val="center"/>
            <w:hideMark/>
          </w:tcPr>
          <w:p w14:paraId="35C27944"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00B2E7DE"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A75F208" w14:textId="77777777" w:rsidR="00A44793" w:rsidRPr="00576C53" w:rsidRDefault="00A44793" w:rsidP="00D54CFB">
            <w:pPr>
              <w:jc w:val="center"/>
            </w:pPr>
            <w:r w:rsidRPr="00576C53">
              <w:t>01</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9D31A90" w14:textId="77777777" w:rsidR="00A44793" w:rsidRPr="00576C53" w:rsidRDefault="00A44793" w:rsidP="00D54CFB">
            <w:pPr>
              <w:jc w:val="center"/>
            </w:pPr>
            <w:r w:rsidRPr="00576C53">
              <w:t>04 3 01 20090</w:t>
            </w:r>
          </w:p>
        </w:tc>
        <w:tc>
          <w:tcPr>
            <w:tcW w:w="1058" w:type="dxa"/>
            <w:tcBorders>
              <w:top w:val="nil"/>
              <w:left w:val="nil"/>
              <w:bottom w:val="single" w:sz="4" w:space="0" w:color="auto"/>
              <w:right w:val="single" w:sz="4" w:space="0" w:color="auto"/>
            </w:tcBorders>
            <w:shd w:val="clear" w:color="auto" w:fill="auto"/>
            <w:noWrap/>
            <w:vAlign w:val="center"/>
            <w:hideMark/>
          </w:tcPr>
          <w:p w14:paraId="42AEDCB4"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955CFCA" w14:textId="77777777" w:rsidR="00A44793" w:rsidRPr="00576C53" w:rsidRDefault="00A44793" w:rsidP="00D54CFB">
            <w:pPr>
              <w:jc w:val="center"/>
            </w:pPr>
            <w:r w:rsidRPr="00576C53">
              <w:t>2 831 502,83</w:t>
            </w:r>
          </w:p>
        </w:tc>
      </w:tr>
      <w:tr w:rsidR="00A44793" w:rsidRPr="00576C53" w14:paraId="257B7099" w14:textId="77777777" w:rsidTr="00D54CFB">
        <w:trPr>
          <w:trHeight w:val="630"/>
        </w:trPr>
        <w:tc>
          <w:tcPr>
            <w:tcW w:w="5756" w:type="dxa"/>
            <w:tcBorders>
              <w:top w:val="nil"/>
              <w:left w:val="single" w:sz="8" w:space="0" w:color="auto"/>
              <w:bottom w:val="single" w:sz="4" w:space="0" w:color="auto"/>
              <w:right w:val="single" w:sz="4" w:space="0" w:color="auto"/>
            </w:tcBorders>
            <w:shd w:val="clear" w:color="auto" w:fill="auto"/>
            <w:hideMark/>
          </w:tcPr>
          <w:p w14:paraId="3F24AB09" w14:textId="77777777" w:rsidR="00A44793" w:rsidRPr="00576C53" w:rsidRDefault="00A44793" w:rsidP="00D54CFB">
            <w:r w:rsidRPr="00576C53">
              <w:t xml:space="preserve">Содержание муниципального жилищного </w:t>
            </w:r>
            <w:proofErr w:type="gramStart"/>
            <w:r w:rsidRPr="00576C53">
              <w:t>фонда  Комсомольского</w:t>
            </w:r>
            <w:proofErr w:type="gramEnd"/>
            <w:r w:rsidRPr="00576C53">
              <w:t xml:space="preserve"> городского поселения (Иные бюджетные ассигнования)</w:t>
            </w:r>
          </w:p>
        </w:tc>
        <w:tc>
          <w:tcPr>
            <w:tcW w:w="1846" w:type="dxa"/>
            <w:tcBorders>
              <w:top w:val="nil"/>
              <w:left w:val="nil"/>
              <w:bottom w:val="single" w:sz="4" w:space="0" w:color="auto"/>
              <w:right w:val="single" w:sz="4" w:space="0" w:color="auto"/>
            </w:tcBorders>
            <w:shd w:val="clear" w:color="auto" w:fill="auto"/>
            <w:vAlign w:val="center"/>
            <w:hideMark/>
          </w:tcPr>
          <w:p w14:paraId="7CC24CB6"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505D728"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0C1BE8E2" w14:textId="77777777" w:rsidR="00A44793" w:rsidRPr="00576C53" w:rsidRDefault="00A44793" w:rsidP="00D54CFB">
            <w:pPr>
              <w:jc w:val="center"/>
            </w:pPr>
            <w:r w:rsidRPr="00576C53">
              <w:t>01</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5C1E74B" w14:textId="77777777" w:rsidR="00A44793" w:rsidRPr="00576C53" w:rsidRDefault="00A44793" w:rsidP="00D54CFB">
            <w:pPr>
              <w:jc w:val="center"/>
            </w:pPr>
            <w:r w:rsidRPr="00576C53">
              <w:t>04 3 01 20090</w:t>
            </w:r>
          </w:p>
        </w:tc>
        <w:tc>
          <w:tcPr>
            <w:tcW w:w="1058" w:type="dxa"/>
            <w:tcBorders>
              <w:top w:val="nil"/>
              <w:left w:val="nil"/>
              <w:bottom w:val="single" w:sz="4" w:space="0" w:color="auto"/>
              <w:right w:val="single" w:sz="4" w:space="0" w:color="auto"/>
            </w:tcBorders>
            <w:shd w:val="clear" w:color="auto" w:fill="auto"/>
            <w:noWrap/>
            <w:vAlign w:val="center"/>
            <w:hideMark/>
          </w:tcPr>
          <w:p w14:paraId="1AD2DCC6" w14:textId="77777777" w:rsidR="00A44793" w:rsidRPr="00576C53" w:rsidRDefault="00A44793" w:rsidP="00D54CFB">
            <w:pPr>
              <w:jc w:val="center"/>
            </w:pPr>
            <w:r w:rsidRPr="00576C53">
              <w:t>800</w:t>
            </w:r>
          </w:p>
        </w:tc>
        <w:tc>
          <w:tcPr>
            <w:tcW w:w="2350" w:type="dxa"/>
            <w:tcBorders>
              <w:top w:val="nil"/>
              <w:left w:val="nil"/>
              <w:bottom w:val="single" w:sz="4" w:space="0" w:color="auto"/>
              <w:right w:val="single" w:sz="8" w:space="0" w:color="auto"/>
            </w:tcBorders>
            <w:shd w:val="clear" w:color="auto" w:fill="auto"/>
            <w:noWrap/>
            <w:vAlign w:val="center"/>
            <w:hideMark/>
          </w:tcPr>
          <w:p w14:paraId="266C5812" w14:textId="77777777" w:rsidR="00A44793" w:rsidRPr="00576C53" w:rsidRDefault="00A44793" w:rsidP="00D54CFB">
            <w:pPr>
              <w:jc w:val="center"/>
            </w:pPr>
            <w:r w:rsidRPr="00576C53">
              <w:t> </w:t>
            </w:r>
          </w:p>
        </w:tc>
      </w:tr>
      <w:tr w:rsidR="00A44793" w:rsidRPr="00576C53" w14:paraId="39E3B695"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0B9B710E" w14:textId="77777777" w:rsidR="00A44793" w:rsidRPr="00576C53" w:rsidRDefault="00A44793" w:rsidP="00D54CFB">
            <w:r w:rsidRPr="00576C53">
              <w:t>Денежная компенсация за наем (поднаем) жилых помещений в многоквартирных домах, признанных аварийными (Социальное обеспечение и иные выплаты населению)</w:t>
            </w:r>
          </w:p>
        </w:tc>
        <w:tc>
          <w:tcPr>
            <w:tcW w:w="1846" w:type="dxa"/>
            <w:tcBorders>
              <w:top w:val="nil"/>
              <w:left w:val="nil"/>
              <w:bottom w:val="single" w:sz="4" w:space="0" w:color="auto"/>
              <w:right w:val="single" w:sz="4" w:space="0" w:color="auto"/>
            </w:tcBorders>
            <w:shd w:val="clear" w:color="auto" w:fill="auto"/>
            <w:vAlign w:val="center"/>
            <w:hideMark/>
          </w:tcPr>
          <w:p w14:paraId="654CE6E6"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5242E3F7"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B304F79" w14:textId="77777777" w:rsidR="00A44793" w:rsidRPr="00576C53" w:rsidRDefault="00A44793" w:rsidP="00D54CFB">
            <w:pPr>
              <w:jc w:val="center"/>
            </w:pPr>
            <w:r w:rsidRPr="00576C53">
              <w:t>01</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765BF82" w14:textId="77777777" w:rsidR="00A44793" w:rsidRPr="00576C53" w:rsidRDefault="00A44793" w:rsidP="00D54CFB">
            <w:pPr>
              <w:jc w:val="center"/>
            </w:pPr>
            <w:r w:rsidRPr="00576C53">
              <w:t>07 3 01 21180</w:t>
            </w:r>
          </w:p>
        </w:tc>
        <w:tc>
          <w:tcPr>
            <w:tcW w:w="1058" w:type="dxa"/>
            <w:tcBorders>
              <w:top w:val="nil"/>
              <w:left w:val="nil"/>
              <w:bottom w:val="single" w:sz="4" w:space="0" w:color="auto"/>
              <w:right w:val="single" w:sz="4" w:space="0" w:color="auto"/>
            </w:tcBorders>
            <w:shd w:val="clear" w:color="auto" w:fill="auto"/>
            <w:noWrap/>
            <w:vAlign w:val="center"/>
            <w:hideMark/>
          </w:tcPr>
          <w:p w14:paraId="55709D17" w14:textId="77777777" w:rsidR="00A44793" w:rsidRPr="00576C53" w:rsidRDefault="00A44793" w:rsidP="00D54CFB">
            <w:pPr>
              <w:jc w:val="center"/>
            </w:pPr>
            <w:r w:rsidRPr="00576C53">
              <w:t>300</w:t>
            </w:r>
          </w:p>
        </w:tc>
        <w:tc>
          <w:tcPr>
            <w:tcW w:w="2350" w:type="dxa"/>
            <w:tcBorders>
              <w:top w:val="nil"/>
              <w:left w:val="nil"/>
              <w:bottom w:val="single" w:sz="4" w:space="0" w:color="auto"/>
              <w:right w:val="single" w:sz="8" w:space="0" w:color="auto"/>
            </w:tcBorders>
            <w:shd w:val="clear" w:color="auto" w:fill="auto"/>
            <w:noWrap/>
            <w:vAlign w:val="center"/>
            <w:hideMark/>
          </w:tcPr>
          <w:p w14:paraId="5C476467" w14:textId="77777777" w:rsidR="00A44793" w:rsidRPr="00576C53" w:rsidRDefault="00A44793" w:rsidP="00D54CFB">
            <w:pPr>
              <w:jc w:val="center"/>
            </w:pPr>
            <w:r w:rsidRPr="00576C53">
              <w:t> </w:t>
            </w:r>
          </w:p>
        </w:tc>
      </w:tr>
      <w:tr w:rsidR="00A44793" w:rsidRPr="00576C53" w14:paraId="7FE00580" w14:textId="77777777" w:rsidTr="00D54CFB">
        <w:trPr>
          <w:trHeight w:val="1575"/>
        </w:trPr>
        <w:tc>
          <w:tcPr>
            <w:tcW w:w="5756" w:type="dxa"/>
            <w:tcBorders>
              <w:top w:val="nil"/>
              <w:left w:val="single" w:sz="8" w:space="0" w:color="auto"/>
              <w:bottom w:val="nil"/>
              <w:right w:val="single" w:sz="4" w:space="0" w:color="auto"/>
            </w:tcBorders>
            <w:shd w:val="clear" w:color="auto" w:fill="auto"/>
            <w:hideMark/>
          </w:tcPr>
          <w:p w14:paraId="6FE052EF" w14:textId="77777777" w:rsidR="00A44793" w:rsidRPr="00576C53" w:rsidRDefault="00A44793" w:rsidP="00D54CFB">
            <w:r w:rsidRPr="00576C53">
              <w:t>Денежная компенсация за изымаемое жилое помещение, включая рыночную стоимость изымаемого жилого помещения, рыночную стоимость общего имущества в многоквартирном доме с учетом его доли и в праве общей собственности на такое имущество, убытки, причиненные собственнику жилого помещения его изъятием (Иные бюджетные ассигнования)</w:t>
            </w:r>
          </w:p>
        </w:tc>
        <w:tc>
          <w:tcPr>
            <w:tcW w:w="1846" w:type="dxa"/>
            <w:tcBorders>
              <w:top w:val="nil"/>
              <w:left w:val="nil"/>
              <w:bottom w:val="single" w:sz="4" w:space="0" w:color="auto"/>
              <w:right w:val="single" w:sz="4" w:space="0" w:color="auto"/>
            </w:tcBorders>
            <w:shd w:val="clear" w:color="auto" w:fill="auto"/>
            <w:vAlign w:val="center"/>
            <w:hideMark/>
          </w:tcPr>
          <w:p w14:paraId="0BDA8EBE"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5AA2C27F"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10C7A2C" w14:textId="77777777" w:rsidR="00A44793" w:rsidRPr="00576C53" w:rsidRDefault="00A44793" w:rsidP="00D54CFB">
            <w:pPr>
              <w:jc w:val="center"/>
            </w:pPr>
            <w:r w:rsidRPr="00576C53">
              <w:t>01</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6B7C360" w14:textId="77777777" w:rsidR="00A44793" w:rsidRPr="00576C53" w:rsidRDefault="00A44793" w:rsidP="00D54CFB">
            <w:pPr>
              <w:jc w:val="center"/>
            </w:pPr>
            <w:r w:rsidRPr="00576C53">
              <w:t>07 3 01 21190</w:t>
            </w:r>
          </w:p>
        </w:tc>
        <w:tc>
          <w:tcPr>
            <w:tcW w:w="1058" w:type="dxa"/>
            <w:tcBorders>
              <w:top w:val="nil"/>
              <w:left w:val="nil"/>
              <w:bottom w:val="single" w:sz="4" w:space="0" w:color="auto"/>
              <w:right w:val="single" w:sz="4" w:space="0" w:color="auto"/>
            </w:tcBorders>
            <w:shd w:val="clear" w:color="auto" w:fill="auto"/>
            <w:noWrap/>
            <w:vAlign w:val="center"/>
            <w:hideMark/>
          </w:tcPr>
          <w:p w14:paraId="12CF081A" w14:textId="77777777" w:rsidR="00A44793" w:rsidRPr="00576C53" w:rsidRDefault="00A44793" w:rsidP="00D54CFB">
            <w:pPr>
              <w:jc w:val="center"/>
            </w:pPr>
            <w:r w:rsidRPr="00576C53">
              <w:t>800</w:t>
            </w:r>
          </w:p>
        </w:tc>
        <w:tc>
          <w:tcPr>
            <w:tcW w:w="2350" w:type="dxa"/>
            <w:tcBorders>
              <w:top w:val="nil"/>
              <w:left w:val="nil"/>
              <w:bottom w:val="single" w:sz="4" w:space="0" w:color="auto"/>
              <w:right w:val="single" w:sz="8" w:space="0" w:color="auto"/>
            </w:tcBorders>
            <w:shd w:val="clear" w:color="auto" w:fill="auto"/>
            <w:noWrap/>
            <w:vAlign w:val="center"/>
            <w:hideMark/>
          </w:tcPr>
          <w:p w14:paraId="2B769933" w14:textId="77777777" w:rsidR="00A44793" w:rsidRPr="00576C53" w:rsidRDefault="00A44793" w:rsidP="00D54CFB">
            <w:pPr>
              <w:jc w:val="center"/>
            </w:pPr>
            <w:r w:rsidRPr="00576C53">
              <w:t> </w:t>
            </w:r>
          </w:p>
        </w:tc>
      </w:tr>
      <w:tr w:rsidR="00A44793" w:rsidRPr="00576C53" w14:paraId="67EEF218" w14:textId="77777777" w:rsidTr="00D54CFB">
        <w:trPr>
          <w:trHeight w:val="630"/>
        </w:trPr>
        <w:tc>
          <w:tcPr>
            <w:tcW w:w="575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04006BF" w14:textId="77777777" w:rsidR="00A44793" w:rsidRPr="00576C53" w:rsidRDefault="00A44793" w:rsidP="00D54CFB">
            <w:pPr>
              <w:jc w:val="both"/>
            </w:pPr>
            <w:r w:rsidRPr="00576C53">
              <w:t>Разработка ПСД и снос многоквартирного дома признанного аварийным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434FA1FB"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6105F6CB"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CD9B711" w14:textId="77777777" w:rsidR="00A44793" w:rsidRPr="00576C53" w:rsidRDefault="00A44793" w:rsidP="00D54CFB">
            <w:pPr>
              <w:jc w:val="center"/>
            </w:pPr>
            <w:r w:rsidRPr="00576C53">
              <w:t>01</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750E18B" w14:textId="77777777" w:rsidR="00A44793" w:rsidRPr="00576C53" w:rsidRDefault="00A44793" w:rsidP="00D54CFB">
            <w:pPr>
              <w:jc w:val="center"/>
            </w:pPr>
            <w:r w:rsidRPr="00576C53">
              <w:t>07 3 01 21200</w:t>
            </w:r>
          </w:p>
        </w:tc>
        <w:tc>
          <w:tcPr>
            <w:tcW w:w="1058" w:type="dxa"/>
            <w:tcBorders>
              <w:top w:val="nil"/>
              <w:left w:val="nil"/>
              <w:bottom w:val="single" w:sz="4" w:space="0" w:color="auto"/>
              <w:right w:val="single" w:sz="4" w:space="0" w:color="auto"/>
            </w:tcBorders>
            <w:shd w:val="clear" w:color="auto" w:fill="auto"/>
            <w:noWrap/>
            <w:vAlign w:val="center"/>
            <w:hideMark/>
          </w:tcPr>
          <w:p w14:paraId="44E94738"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45E1240" w14:textId="77777777" w:rsidR="00A44793" w:rsidRPr="00576C53" w:rsidRDefault="00A44793" w:rsidP="00D54CFB">
            <w:pPr>
              <w:jc w:val="center"/>
            </w:pPr>
            <w:r w:rsidRPr="00576C53">
              <w:t>3 637 221,79</w:t>
            </w:r>
          </w:p>
        </w:tc>
      </w:tr>
      <w:tr w:rsidR="00A44793" w:rsidRPr="00576C53" w14:paraId="17A55E27" w14:textId="77777777" w:rsidTr="00D54CFB">
        <w:trPr>
          <w:trHeight w:val="945"/>
        </w:trPr>
        <w:tc>
          <w:tcPr>
            <w:tcW w:w="5756" w:type="dxa"/>
            <w:tcBorders>
              <w:top w:val="nil"/>
              <w:left w:val="single" w:sz="8" w:space="0" w:color="auto"/>
              <w:bottom w:val="nil"/>
              <w:right w:val="single" w:sz="4" w:space="0" w:color="auto"/>
            </w:tcBorders>
            <w:shd w:val="clear" w:color="auto" w:fill="auto"/>
            <w:hideMark/>
          </w:tcPr>
          <w:p w14:paraId="54CA828C" w14:textId="77777777" w:rsidR="00A44793" w:rsidRPr="00576C53" w:rsidRDefault="00A44793" w:rsidP="00D54CFB">
            <w:r w:rsidRPr="00576C53">
              <w:t>Изготовление актов обследования жилых домов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77FF0A0D" w14:textId="77777777" w:rsidR="00A44793" w:rsidRPr="00576C53" w:rsidRDefault="00A44793" w:rsidP="00D54CFB">
            <w:pPr>
              <w:jc w:val="center"/>
            </w:pPr>
            <w:r w:rsidRPr="00576C53">
              <w:t>063</w:t>
            </w:r>
          </w:p>
        </w:tc>
        <w:tc>
          <w:tcPr>
            <w:tcW w:w="1096" w:type="dxa"/>
            <w:tcBorders>
              <w:top w:val="nil"/>
              <w:left w:val="nil"/>
              <w:bottom w:val="single" w:sz="4" w:space="0" w:color="auto"/>
              <w:right w:val="single" w:sz="4" w:space="0" w:color="auto"/>
            </w:tcBorders>
            <w:shd w:val="clear" w:color="auto" w:fill="auto"/>
            <w:vAlign w:val="center"/>
            <w:hideMark/>
          </w:tcPr>
          <w:p w14:paraId="0E3182B9"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1C709933" w14:textId="77777777" w:rsidR="00A44793" w:rsidRPr="00576C53" w:rsidRDefault="00A44793" w:rsidP="00D54CFB">
            <w:pPr>
              <w:jc w:val="center"/>
            </w:pPr>
            <w:r w:rsidRPr="00576C53">
              <w:t>01</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6B1F087" w14:textId="77777777" w:rsidR="00A44793" w:rsidRPr="00576C53" w:rsidRDefault="00A44793" w:rsidP="00D54CFB">
            <w:pPr>
              <w:jc w:val="center"/>
            </w:pPr>
            <w:r w:rsidRPr="00576C53">
              <w:t>40 9 00 20320</w:t>
            </w:r>
          </w:p>
        </w:tc>
        <w:tc>
          <w:tcPr>
            <w:tcW w:w="1058" w:type="dxa"/>
            <w:tcBorders>
              <w:top w:val="nil"/>
              <w:left w:val="nil"/>
              <w:bottom w:val="single" w:sz="4" w:space="0" w:color="auto"/>
              <w:right w:val="single" w:sz="4" w:space="0" w:color="auto"/>
            </w:tcBorders>
            <w:shd w:val="clear" w:color="auto" w:fill="auto"/>
            <w:noWrap/>
            <w:vAlign w:val="center"/>
            <w:hideMark/>
          </w:tcPr>
          <w:p w14:paraId="13652AF6"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2B2DD086" w14:textId="77777777" w:rsidR="00A44793" w:rsidRPr="00576C53" w:rsidRDefault="00A44793" w:rsidP="00D54CFB">
            <w:pPr>
              <w:jc w:val="center"/>
            </w:pPr>
            <w:r w:rsidRPr="00576C53">
              <w:t> </w:t>
            </w:r>
          </w:p>
        </w:tc>
      </w:tr>
      <w:tr w:rsidR="00A44793" w:rsidRPr="00576C53" w14:paraId="6A58C568" w14:textId="77777777" w:rsidTr="00D54CFB">
        <w:trPr>
          <w:trHeight w:val="945"/>
        </w:trPr>
        <w:tc>
          <w:tcPr>
            <w:tcW w:w="575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E19BDDC" w14:textId="77777777" w:rsidR="00A44793" w:rsidRPr="00576C53" w:rsidRDefault="00A44793" w:rsidP="00D54CFB">
            <w:r w:rsidRPr="00576C53">
              <w:t>Организация мероприятий по уборке и вывозу остатков сгоревшего дома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7C956388" w14:textId="77777777" w:rsidR="00A44793" w:rsidRPr="00576C53" w:rsidRDefault="00A44793" w:rsidP="00D54CFB">
            <w:pPr>
              <w:jc w:val="center"/>
            </w:pPr>
            <w:r w:rsidRPr="00576C53">
              <w:t>064</w:t>
            </w:r>
          </w:p>
        </w:tc>
        <w:tc>
          <w:tcPr>
            <w:tcW w:w="1096" w:type="dxa"/>
            <w:tcBorders>
              <w:top w:val="nil"/>
              <w:left w:val="nil"/>
              <w:bottom w:val="single" w:sz="4" w:space="0" w:color="auto"/>
              <w:right w:val="single" w:sz="4" w:space="0" w:color="auto"/>
            </w:tcBorders>
            <w:shd w:val="clear" w:color="auto" w:fill="auto"/>
            <w:vAlign w:val="center"/>
            <w:hideMark/>
          </w:tcPr>
          <w:p w14:paraId="0A18449B"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00CACDF" w14:textId="77777777" w:rsidR="00A44793" w:rsidRPr="00576C53" w:rsidRDefault="00A44793" w:rsidP="00D54CFB">
            <w:pPr>
              <w:jc w:val="center"/>
            </w:pPr>
            <w:r w:rsidRPr="00576C53">
              <w:t>01</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6150DA8D" w14:textId="77777777" w:rsidR="00A44793" w:rsidRPr="00576C53" w:rsidRDefault="00A44793" w:rsidP="00D54CFB">
            <w:pPr>
              <w:jc w:val="center"/>
            </w:pPr>
            <w:r w:rsidRPr="00576C53">
              <w:t>40 9 00 21030</w:t>
            </w:r>
          </w:p>
        </w:tc>
        <w:tc>
          <w:tcPr>
            <w:tcW w:w="1058" w:type="dxa"/>
            <w:tcBorders>
              <w:top w:val="nil"/>
              <w:left w:val="nil"/>
              <w:bottom w:val="single" w:sz="4" w:space="0" w:color="auto"/>
              <w:right w:val="single" w:sz="4" w:space="0" w:color="auto"/>
            </w:tcBorders>
            <w:shd w:val="clear" w:color="auto" w:fill="auto"/>
            <w:noWrap/>
            <w:vAlign w:val="center"/>
            <w:hideMark/>
          </w:tcPr>
          <w:p w14:paraId="75DD3081"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19ACA89" w14:textId="77777777" w:rsidR="00A44793" w:rsidRPr="00576C53" w:rsidRDefault="00A44793" w:rsidP="00D54CFB">
            <w:pPr>
              <w:jc w:val="center"/>
            </w:pPr>
            <w:r w:rsidRPr="00576C53">
              <w:t> </w:t>
            </w:r>
          </w:p>
        </w:tc>
      </w:tr>
      <w:tr w:rsidR="00A44793" w:rsidRPr="00576C53" w14:paraId="62DAF4AE" w14:textId="77777777" w:rsidTr="00D54CFB">
        <w:trPr>
          <w:trHeight w:val="945"/>
        </w:trPr>
        <w:tc>
          <w:tcPr>
            <w:tcW w:w="5756" w:type="dxa"/>
            <w:tcBorders>
              <w:top w:val="nil"/>
              <w:left w:val="nil"/>
              <w:bottom w:val="nil"/>
              <w:right w:val="nil"/>
            </w:tcBorders>
            <w:shd w:val="clear" w:color="auto" w:fill="auto"/>
            <w:vAlign w:val="bottom"/>
            <w:hideMark/>
          </w:tcPr>
          <w:p w14:paraId="6A9A063D" w14:textId="77777777" w:rsidR="00A44793" w:rsidRPr="00576C53" w:rsidRDefault="00A44793" w:rsidP="00D54CFB">
            <w:r w:rsidRPr="00576C53">
              <w:lastRenderedPageBreak/>
              <w:t>Реализация мероприятий по модернизации коммунальной инфраструктуры (Закупка товаров, работ и услуг для обеспечения государственных (муниципальных) нужд)</w:t>
            </w:r>
          </w:p>
        </w:tc>
        <w:tc>
          <w:tcPr>
            <w:tcW w:w="1846" w:type="dxa"/>
            <w:tcBorders>
              <w:top w:val="nil"/>
              <w:left w:val="single" w:sz="4" w:space="0" w:color="auto"/>
              <w:bottom w:val="single" w:sz="4" w:space="0" w:color="auto"/>
              <w:right w:val="single" w:sz="4" w:space="0" w:color="auto"/>
            </w:tcBorders>
            <w:shd w:val="clear" w:color="auto" w:fill="auto"/>
            <w:vAlign w:val="center"/>
            <w:hideMark/>
          </w:tcPr>
          <w:p w14:paraId="31EE3BBC"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000000" w:fill="FFFFFF"/>
            <w:noWrap/>
            <w:vAlign w:val="center"/>
            <w:hideMark/>
          </w:tcPr>
          <w:p w14:paraId="1B767284" w14:textId="77777777" w:rsidR="00A44793" w:rsidRPr="00576C53" w:rsidRDefault="00A44793" w:rsidP="00D54CFB">
            <w:pPr>
              <w:jc w:val="center"/>
            </w:pPr>
            <w:r w:rsidRPr="00576C53">
              <w:t>.05</w:t>
            </w:r>
          </w:p>
        </w:tc>
        <w:tc>
          <w:tcPr>
            <w:tcW w:w="1065" w:type="dxa"/>
            <w:tcBorders>
              <w:top w:val="nil"/>
              <w:left w:val="nil"/>
              <w:bottom w:val="single" w:sz="4" w:space="0" w:color="auto"/>
              <w:right w:val="single" w:sz="4" w:space="0" w:color="auto"/>
            </w:tcBorders>
            <w:shd w:val="clear" w:color="000000" w:fill="FFFFFF"/>
            <w:noWrap/>
            <w:vAlign w:val="center"/>
            <w:hideMark/>
          </w:tcPr>
          <w:p w14:paraId="2A13F5EA" w14:textId="77777777" w:rsidR="00A44793" w:rsidRPr="00576C53" w:rsidRDefault="00A44793" w:rsidP="00D54CFB">
            <w:pPr>
              <w:jc w:val="center"/>
            </w:pPr>
            <w:r w:rsidRPr="00576C53">
              <w:t>.02</w:t>
            </w:r>
          </w:p>
        </w:tc>
        <w:tc>
          <w:tcPr>
            <w:tcW w:w="1855" w:type="dxa"/>
            <w:tcBorders>
              <w:top w:val="nil"/>
              <w:left w:val="nil"/>
              <w:bottom w:val="nil"/>
              <w:right w:val="single" w:sz="4" w:space="0" w:color="auto"/>
            </w:tcBorders>
            <w:shd w:val="clear" w:color="000000" w:fill="FFFFFF"/>
            <w:noWrap/>
            <w:vAlign w:val="center"/>
            <w:hideMark/>
          </w:tcPr>
          <w:p w14:paraId="5ACDE22E" w14:textId="77777777" w:rsidR="00A44793" w:rsidRPr="00576C53" w:rsidRDefault="00A44793" w:rsidP="00D54CFB">
            <w:pPr>
              <w:jc w:val="center"/>
            </w:pPr>
            <w:r w:rsidRPr="00576C53">
              <w:t>04 1 И3 51540</w:t>
            </w:r>
          </w:p>
        </w:tc>
        <w:tc>
          <w:tcPr>
            <w:tcW w:w="1058" w:type="dxa"/>
            <w:tcBorders>
              <w:top w:val="nil"/>
              <w:left w:val="nil"/>
              <w:bottom w:val="single" w:sz="4" w:space="0" w:color="auto"/>
              <w:right w:val="single" w:sz="4" w:space="0" w:color="auto"/>
            </w:tcBorders>
            <w:shd w:val="clear" w:color="000000" w:fill="FFFFFF"/>
            <w:noWrap/>
            <w:vAlign w:val="center"/>
            <w:hideMark/>
          </w:tcPr>
          <w:p w14:paraId="276AE630"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B0D935B" w14:textId="77777777" w:rsidR="00A44793" w:rsidRPr="00576C53" w:rsidRDefault="00A44793" w:rsidP="00D54CFB">
            <w:pPr>
              <w:jc w:val="center"/>
            </w:pPr>
            <w:r w:rsidRPr="00576C53">
              <w:t>42 728 534,44</w:t>
            </w:r>
          </w:p>
        </w:tc>
      </w:tr>
      <w:tr w:rsidR="00A44793" w:rsidRPr="00576C53" w14:paraId="303D3ACA"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04E9A343" w14:textId="77777777" w:rsidR="00A44793" w:rsidRPr="00576C53" w:rsidRDefault="00A44793" w:rsidP="00D54CFB">
            <w:r w:rsidRPr="00576C53">
              <w:t>Предоставление банных услуг по помывке граждан в целях обеспечения населения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1228F1F9"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7D78C83"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3365A21" w14:textId="77777777" w:rsidR="00A44793" w:rsidRPr="00576C53" w:rsidRDefault="00A44793" w:rsidP="00D54CFB">
            <w:pPr>
              <w:jc w:val="center"/>
            </w:pPr>
            <w:r w:rsidRPr="00576C53">
              <w:t>02</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C63FA" w14:textId="77777777" w:rsidR="00A44793" w:rsidRPr="00576C53" w:rsidRDefault="00A44793" w:rsidP="00D54CFB">
            <w:pPr>
              <w:jc w:val="center"/>
            </w:pPr>
            <w:r w:rsidRPr="00576C53">
              <w:t>04 3 02 20480</w:t>
            </w:r>
          </w:p>
        </w:tc>
        <w:tc>
          <w:tcPr>
            <w:tcW w:w="1058" w:type="dxa"/>
            <w:tcBorders>
              <w:top w:val="nil"/>
              <w:left w:val="nil"/>
              <w:bottom w:val="single" w:sz="4" w:space="0" w:color="auto"/>
              <w:right w:val="single" w:sz="4" w:space="0" w:color="auto"/>
            </w:tcBorders>
            <w:shd w:val="clear" w:color="auto" w:fill="auto"/>
            <w:noWrap/>
            <w:vAlign w:val="center"/>
            <w:hideMark/>
          </w:tcPr>
          <w:p w14:paraId="0D044C4F"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78F0280C" w14:textId="77777777" w:rsidR="00A44793" w:rsidRPr="00576C53" w:rsidRDefault="00A44793" w:rsidP="00D54CFB">
            <w:pPr>
              <w:jc w:val="center"/>
            </w:pPr>
            <w:r w:rsidRPr="00576C53">
              <w:t>0,00</w:t>
            </w:r>
          </w:p>
        </w:tc>
      </w:tr>
      <w:tr w:rsidR="00A44793" w:rsidRPr="00576C53" w14:paraId="68415574"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3805168C" w14:textId="77777777" w:rsidR="00A44793" w:rsidRPr="00576C53" w:rsidRDefault="00A44793" w:rsidP="00D54CFB">
            <w:r w:rsidRPr="00576C53">
              <w:t>Предоставление банных услуг по помывке граждан в целях обеспечения населения Комсомольского городского поселения (Иные бюджетные ассигнования)</w:t>
            </w:r>
          </w:p>
        </w:tc>
        <w:tc>
          <w:tcPr>
            <w:tcW w:w="1846" w:type="dxa"/>
            <w:tcBorders>
              <w:top w:val="nil"/>
              <w:left w:val="nil"/>
              <w:bottom w:val="single" w:sz="4" w:space="0" w:color="auto"/>
              <w:right w:val="single" w:sz="4" w:space="0" w:color="auto"/>
            </w:tcBorders>
            <w:shd w:val="clear" w:color="auto" w:fill="auto"/>
            <w:vAlign w:val="center"/>
            <w:hideMark/>
          </w:tcPr>
          <w:p w14:paraId="363ED76B"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23DB068E"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24973188"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753EDDF" w14:textId="77777777" w:rsidR="00A44793" w:rsidRPr="00576C53" w:rsidRDefault="00A44793" w:rsidP="00D54CFB">
            <w:pPr>
              <w:jc w:val="center"/>
            </w:pPr>
            <w:r w:rsidRPr="00576C53">
              <w:t>04 3 02 20480</w:t>
            </w:r>
          </w:p>
        </w:tc>
        <w:tc>
          <w:tcPr>
            <w:tcW w:w="1058" w:type="dxa"/>
            <w:tcBorders>
              <w:top w:val="nil"/>
              <w:left w:val="nil"/>
              <w:bottom w:val="single" w:sz="4" w:space="0" w:color="auto"/>
              <w:right w:val="single" w:sz="4" w:space="0" w:color="auto"/>
            </w:tcBorders>
            <w:shd w:val="clear" w:color="auto" w:fill="auto"/>
            <w:noWrap/>
            <w:vAlign w:val="center"/>
            <w:hideMark/>
          </w:tcPr>
          <w:p w14:paraId="49D95815" w14:textId="77777777" w:rsidR="00A44793" w:rsidRPr="00576C53" w:rsidRDefault="00A44793" w:rsidP="00D54CFB">
            <w:pPr>
              <w:jc w:val="center"/>
            </w:pPr>
            <w:r w:rsidRPr="00576C53">
              <w:t>800</w:t>
            </w:r>
          </w:p>
        </w:tc>
        <w:tc>
          <w:tcPr>
            <w:tcW w:w="2350" w:type="dxa"/>
            <w:tcBorders>
              <w:top w:val="nil"/>
              <w:left w:val="nil"/>
              <w:bottom w:val="single" w:sz="4" w:space="0" w:color="auto"/>
              <w:right w:val="single" w:sz="8" w:space="0" w:color="auto"/>
            </w:tcBorders>
            <w:shd w:val="clear" w:color="auto" w:fill="auto"/>
            <w:noWrap/>
            <w:vAlign w:val="center"/>
            <w:hideMark/>
          </w:tcPr>
          <w:p w14:paraId="3214EFD4" w14:textId="77777777" w:rsidR="00A44793" w:rsidRPr="00576C53" w:rsidRDefault="00A44793" w:rsidP="00D54CFB">
            <w:pPr>
              <w:jc w:val="center"/>
            </w:pPr>
            <w:r w:rsidRPr="00576C53">
              <w:t>0,00</w:t>
            </w:r>
          </w:p>
        </w:tc>
      </w:tr>
      <w:tr w:rsidR="00A44793" w:rsidRPr="00576C53" w14:paraId="467FC926" w14:textId="77777777" w:rsidTr="00D54CFB">
        <w:trPr>
          <w:trHeight w:val="1575"/>
        </w:trPr>
        <w:tc>
          <w:tcPr>
            <w:tcW w:w="5756" w:type="dxa"/>
            <w:tcBorders>
              <w:top w:val="nil"/>
              <w:left w:val="nil"/>
              <w:bottom w:val="nil"/>
              <w:right w:val="nil"/>
            </w:tcBorders>
            <w:shd w:val="clear" w:color="auto" w:fill="auto"/>
            <w:vAlign w:val="bottom"/>
            <w:hideMark/>
          </w:tcPr>
          <w:p w14:paraId="2D78413F" w14:textId="77777777" w:rsidR="00A44793" w:rsidRPr="00576C53" w:rsidRDefault="00A44793" w:rsidP="00D54CFB">
            <w:r w:rsidRPr="00576C53">
              <w:t xml:space="preserve">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создание условий для обеспечения жителей поселения услугами бытового </w:t>
            </w:r>
            <w:proofErr w:type="gramStart"/>
            <w:r w:rsidRPr="00576C53">
              <w:t>обслуживания  (</w:t>
            </w:r>
            <w:proofErr w:type="gramEnd"/>
            <w:r w:rsidRPr="00576C53">
              <w:t>Межбюджетные трансферты)</w:t>
            </w:r>
          </w:p>
        </w:tc>
        <w:tc>
          <w:tcPr>
            <w:tcW w:w="1846" w:type="dxa"/>
            <w:tcBorders>
              <w:top w:val="nil"/>
              <w:left w:val="single" w:sz="4" w:space="0" w:color="auto"/>
              <w:bottom w:val="single" w:sz="4" w:space="0" w:color="auto"/>
              <w:right w:val="single" w:sz="4" w:space="0" w:color="auto"/>
            </w:tcBorders>
            <w:shd w:val="clear" w:color="auto" w:fill="auto"/>
            <w:vAlign w:val="center"/>
            <w:hideMark/>
          </w:tcPr>
          <w:p w14:paraId="796BDC42"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39EDD008"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735286B7"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0070315" w14:textId="77777777" w:rsidR="00A44793" w:rsidRPr="00576C53" w:rsidRDefault="00A44793" w:rsidP="00D54CFB">
            <w:pPr>
              <w:jc w:val="center"/>
            </w:pPr>
            <w:r w:rsidRPr="00576C53">
              <w:t>04 3 02 G0200</w:t>
            </w:r>
          </w:p>
        </w:tc>
        <w:tc>
          <w:tcPr>
            <w:tcW w:w="1058" w:type="dxa"/>
            <w:tcBorders>
              <w:top w:val="nil"/>
              <w:left w:val="nil"/>
              <w:bottom w:val="single" w:sz="4" w:space="0" w:color="auto"/>
              <w:right w:val="single" w:sz="4" w:space="0" w:color="auto"/>
            </w:tcBorders>
            <w:shd w:val="clear" w:color="auto" w:fill="auto"/>
            <w:noWrap/>
            <w:vAlign w:val="center"/>
            <w:hideMark/>
          </w:tcPr>
          <w:p w14:paraId="680E05FB" w14:textId="77777777" w:rsidR="00A44793" w:rsidRPr="00576C53" w:rsidRDefault="00A44793" w:rsidP="00D54CFB">
            <w:pPr>
              <w:jc w:val="center"/>
            </w:pPr>
            <w:r w:rsidRPr="00576C53">
              <w:t>500</w:t>
            </w:r>
          </w:p>
        </w:tc>
        <w:tc>
          <w:tcPr>
            <w:tcW w:w="2350" w:type="dxa"/>
            <w:tcBorders>
              <w:top w:val="nil"/>
              <w:left w:val="nil"/>
              <w:bottom w:val="single" w:sz="4" w:space="0" w:color="auto"/>
              <w:right w:val="single" w:sz="8" w:space="0" w:color="auto"/>
            </w:tcBorders>
            <w:shd w:val="clear" w:color="auto" w:fill="auto"/>
            <w:noWrap/>
            <w:vAlign w:val="center"/>
            <w:hideMark/>
          </w:tcPr>
          <w:p w14:paraId="7D0867B7" w14:textId="77777777" w:rsidR="00A44793" w:rsidRPr="00576C53" w:rsidRDefault="00A44793" w:rsidP="00D54CFB">
            <w:pPr>
              <w:jc w:val="center"/>
            </w:pPr>
            <w:r w:rsidRPr="00576C53">
              <w:t>4 969 330,00</w:t>
            </w:r>
          </w:p>
        </w:tc>
      </w:tr>
      <w:tr w:rsidR="00A44793" w:rsidRPr="00576C53" w14:paraId="2A863A1C" w14:textId="77777777" w:rsidTr="00D54CFB">
        <w:trPr>
          <w:trHeight w:val="1260"/>
        </w:trPr>
        <w:tc>
          <w:tcPr>
            <w:tcW w:w="5756" w:type="dxa"/>
            <w:tcBorders>
              <w:top w:val="single" w:sz="4" w:space="0" w:color="auto"/>
              <w:left w:val="single" w:sz="8" w:space="0" w:color="auto"/>
              <w:bottom w:val="single" w:sz="4" w:space="0" w:color="auto"/>
              <w:right w:val="single" w:sz="4" w:space="0" w:color="auto"/>
            </w:tcBorders>
            <w:shd w:val="clear" w:color="auto" w:fill="auto"/>
            <w:hideMark/>
          </w:tcPr>
          <w:p w14:paraId="2F547F69" w14:textId="77777777" w:rsidR="00A44793" w:rsidRPr="00576C53" w:rsidRDefault="00A44793" w:rsidP="00D54CFB">
            <w:r w:rsidRPr="00576C53">
              <w:t>Ремонт, содержание и техническое обслуживание   объектов коммунального хозяйства муниципального имущества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57A8B95B"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EDBCC92"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5143E830"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52F49B0" w14:textId="77777777" w:rsidR="00A44793" w:rsidRPr="00576C53" w:rsidRDefault="00A44793" w:rsidP="00D54CFB">
            <w:pPr>
              <w:jc w:val="center"/>
            </w:pPr>
            <w:r w:rsidRPr="00576C53">
              <w:t>04 4 01 20110</w:t>
            </w:r>
          </w:p>
        </w:tc>
        <w:tc>
          <w:tcPr>
            <w:tcW w:w="1058" w:type="dxa"/>
            <w:tcBorders>
              <w:top w:val="nil"/>
              <w:left w:val="nil"/>
              <w:bottom w:val="single" w:sz="4" w:space="0" w:color="auto"/>
              <w:right w:val="single" w:sz="4" w:space="0" w:color="auto"/>
            </w:tcBorders>
            <w:shd w:val="clear" w:color="auto" w:fill="auto"/>
            <w:noWrap/>
            <w:vAlign w:val="center"/>
            <w:hideMark/>
          </w:tcPr>
          <w:p w14:paraId="722AAD04"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000000" w:fill="FFFFFF"/>
            <w:noWrap/>
            <w:vAlign w:val="center"/>
            <w:hideMark/>
          </w:tcPr>
          <w:p w14:paraId="6A3C689D" w14:textId="77777777" w:rsidR="00A44793" w:rsidRPr="00576C53" w:rsidRDefault="00A44793" w:rsidP="00D54CFB">
            <w:pPr>
              <w:jc w:val="center"/>
            </w:pPr>
            <w:r w:rsidRPr="00576C53">
              <w:t>1 358 045,02</w:t>
            </w:r>
          </w:p>
        </w:tc>
      </w:tr>
      <w:tr w:rsidR="00A44793" w:rsidRPr="00576C53" w14:paraId="60A431B4" w14:textId="77777777" w:rsidTr="00D54CFB">
        <w:trPr>
          <w:trHeight w:val="1410"/>
        </w:trPr>
        <w:tc>
          <w:tcPr>
            <w:tcW w:w="5756" w:type="dxa"/>
            <w:tcBorders>
              <w:top w:val="nil"/>
              <w:left w:val="nil"/>
              <w:bottom w:val="single" w:sz="4" w:space="0" w:color="auto"/>
              <w:right w:val="single" w:sz="4" w:space="0" w:color="auto"/>
            </w:tcBorders>
            <w:shd w:val="clear" w:color="auto" w:fill="auto"/>
            <w:hideMark/>
          </w:tcPr>
          <w:p w14:paraId="7A700D4C" w14:textId="77777777" w:rsidR="00A44793" w:rsidRPr="00576C53" w:rsidRDefault="00A44793" w:rsidP="00D54CFB">
            <w:r w:rsidRPr="00576C53">
              <w:t xml:space="preserve">Ремонт, содержание и техническое обслуживание   объектов коммунального хозяйства муниципального имущества Комсомольского городского </w:t>
            </w:r>
            <w:proofErr w:type="gramStart"/>
            <w:r w:rsidRPr="00576C53">
              <w:t>поселения  (</w:t>
            </w:r>
            <w:proofErr w:type="gramEnd"/>
            <w:r w:rsidRPr="00576C53">
              <w:t>Капитальные вложения в объекты государственной (муниципальной)собственности)</w:t>
            </w:r>
          </w:p>
        </w:tc>
        <w:tc>
          <w:tcPr>
            <w:tcW w:w="1846" w:type="dxa"/>
            <w:tcBorders>
              <w:top w:val="nil"/>
              <w:left w:val="nil"/>
              <w:bottom w:val="single" w:sz="4" w:space="0" w:color="auto"/>
              <w:right w:val="single" w:sz="4" w:space="0" w:color="auto"/>
            </w:tcBorders>
            <w:shd w:val="clear" w:color="auto" w:fill="auto"/>
            <w:vAlign w:val="center"/>
            <w:hideMark/>
          </w:tcPr>
          <w:p w14:paraId="37BB279A"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21EB16B0"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52D22C50"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63FAD2C0" w14:textId="77777777" w:rsidR="00A44793" w:rsidRPr="00576C53" w:rsidRDefault="00A44793" w:rsidP="00D54CFB">
            <w:pPr>
              <w:jc w:val="center"/>
            </w:pPr>
            <w:r w:rsidRPr="00576C53">
              <w:t>04 4 01 20110</w:t>
            </w:r>
          </w:p>
        </w:tc>
        <w:tc>
          <w:tcPr>
            <w:tcW w:w="1058" w:type="dxa"/>
            <w:tcBorders>
              <w:top w:val="nil"/>
              <w:left w:val="nil"/>
              <w:bottom w:val="nil"/>
              <w:right w:val="single" w:sz="4" w:space="0" w:color="auto"/>
            </w:tcBorders>
            <w:shd w:val="clear" w:color="auto" w:fill="auto"/>
            <w:noWrap/>
            <w:vAlign w:val="center"/>
            <w:hideMark/>
          </w:tcPr>
          <w:p w14:paraId="2873F9DA" w14:textId="77777777" w:rsidR="00A44793" w:rsidRPr="00576C53" w:rsidRDefault="00A44793" w:rsidP="00D54CFB">
            <w:pPr>
              <w:jc w:val="center"/>
            </w:pPr>
            <w:r w:rsidRPr="00576C53">
              <w:t>400</w:t>
            </w:r>
          </w:p>
        </w:tc>
        <w:tc>
          <w:tcPr>
            <w:tcW w:w="2350" w:type="dxa"/>
            <w:tcBorders>
              <w:top w:val="nil"/>
              <w:left w:val="nil"/>
              <w:bottom w:val="single" w:sz="4" w:space="0" w:color="auto"/>
              <w:right w:val="single" w:sz="8" w:space="0" w:color="auto"/>
            </w:tcBorders>
            <w:shd w:val="clear" w:color="000000" w:fill="FFFFFF"/>
            <w:noWrap/>
            <w:vAlign w:val="center"/>
            <w:hideMark/>
          </w:tcPr>
          <w:p w14:paraId="0444DB78" w14:textId="77777777" w:rsidR="00A44793" w:rsidRPr="00576C53" w:rsidRDefault="00A44793" w:rsidP="00D54CFB">
            <w:pPr>
              <w:jc w:val="center"/>
            </w:pPr>
            <w:r w:rsidRPr="00576C53">
              <w:t>305 000,00</w:t>
            </w:r>
          </w:p>
        </w:tc>
      </w:tr>
      <w:tr w:rsidR="00A44793" w:rsidRPr="00576C53" w14:paraId="5816E11A" w14:textId="77777777" w:rsidTr="00D54CFB">
        <w:trPr>
          <w:trHeight w:val="630"/>
        </w:trPr>
        <w:tc>
          <w:tcPr>
            <w:tcW w:w="5756" w:type="dxa"/>
            <w:tcBorders>
              <w:top w:val="nil"/>
              <w:left w:val="single" w:sz="4" w:space="0" w:color="auto"/>
              <w:bottom w:val="single" w:sz="4" w:space="0" w:color="auto"/>
              <w:right w:val="single" w:sz="4" w:space="0" w:color="auto"/>
            </w:tcBorders>
            <w:shd w:val="clear" w:color="auto" w:fill="auto"/>
            <w:vAlign w:val="center"/>
            <w:hideMark/>
          </w:tcPr>
          <w:p w14:paraId="1613BF8D" w14:textId="77777777" w:rsidR="00A44793" w:rsidRPr="00576C53" w:rsidRDefault="00A44793" w:rsidP="00D54CFB">
            <w:r w:rsidRPr="00576C53">
              <w:t xml:space="preserve">Прочие мероприятия в области коммунального </w:t>
            </w:r>
            <w:proofErr w:type="gramStart"/>
            <w:r w:rsidRPr="00576C53">
              <w:t>хозяйства  (</w:t>
            </w:r>
            <w:proofErr w:type="gramEnd"/>
            <w:r w:rsidRPr="00576C53">
              <w:t>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0EA8530D"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6A86D07E"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50F96982"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B51841C" w14:textId="77777777" w:rsidR="00A44793" w:rsidRPr="00576C53" w:rsidRDefault="00A44793" w:rsidP="00D54CFB">
            <w:pPr>
              <w:jc w:val="center"/>
            </w:pPr>
            <w:r w:rsidRPr="00576C53">
              <w:t>04 4 01 20120</w:t>
            </w:r>
          </w:p>
        </w:tc>
        <w:tc>
          <w:tcPr>
            <w:tcW w:w="1058" w:type="dxa"/>
            <w:tcBorders>
              <w:top w:val="single" w:sz="4" w:space="0" w:color="auto"/>
              <w:left w:val="nil"/>
              <w:bottom w:val="nil"/>
              <w:right w:val="single" w:sz="4" w:space="0" w:color="auto"/>
            </w:tcBorders>
            <w:shd w:val="clear" w:color="auto" w:fill="auto"/>
            <w:noWrap/>
            <w:vAlign w:val="center"/>
            <w:hideMark/>
          </w:tcPr>
          <w:p w14:paraId="5145DE84"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000000" w:fill="FFFFFF"/>
            <w:noWrap/>
            <w:vAlign w:val="center"/>
            <w:hideMark/>
          </w:tcPr>
          <w:p w14:paraId="00765E93" w14:textId="77777777" w:rsidR="00A44793" w:rsidRPr="00576C53" w:rsidRDefault="00A44793" w:rsidP="00D54CFB">
            <w:pPr>
              <w:jc w:val="center"/>
            </w:pPr>
            <w:r w:rsidRPr="00576C53">
              <w:t>599 000,00</w:t>
            </w:r>
          </w:p>
        </w:tc>
      </w:tr>
      <w:tr w:rsidR="00A44793" w:rsidRPr="00576C53" w14:paraId="5E034A69" w14:textId="77777777" w:rsidTr="00D54CFB">
        <w:trPr>
          <w:trHeight w:val="630"/>
        </w:trPr>
        <w:tc>
          <w:tcPr>
            <w:tcW w:w="5756" w:type="dxa"/>
            <w:tcBorders>
              <w:top w:val="nil"/>
              <w:left w:val="nil"/>
              <w:bottom w:val="single" w:sz="4" w:space="0" w:color="auto"/>
              <w:right w:val="single" w:sz="4" w:space="0" w:color="auto"/>
            </w:tcBorders>
            <w:shd w:val="clear" w:color="auto" w:fill="auto"/>
            <w:vAlign w:val="center"/>
            <w:hideMark/>
          </w:tcPr>
          <w:p w14:paraId="00C68907" w14:textId="77777777" w:rsidR="00A44793" w:rsidRPr="00576C53" w:rsidRDefault="00A44793" w:rsidP="00D54CFB">
            <w:r w:rsidRPr="00576C53">
              <w:t>Прочие мероприятия в области коммунального хозяйства (Капитальные вложения в объекты государственной (муниципальной)</w:t>
            </w:r>
          </w:p>
        </w:tc>
        <w:tc>
          <w:tcPr>
            <w:tcW w:w="1846" w:type="dxa"/>
            <w:tcBorders>
              <w:top w:val="nil"/>
              <w:left w:val="nil"/>
              <w:bottom w:val="single" w:sz="4" w:space="0" w:color="auto"/>
              <w:right w:val="single" w:sz="4" w:space="0" w:color="auto"/>
            </w:tcBorders>
            <w:shd w:val="clear" w:color="auto" w:fill="auto"/>
            <w:vAlign w:val="center"/>
            <w:hideMark/>
          </w:tcPr>
          <w:p w14:paraId="5B8383AB"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5F5F24D1"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014483B"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523E544" w14:textId="77777777" w:rsidR="00A44793" w:rsidRPr="00576C53" w:rsidRDefault="00A44793" w:rsidP="00D54CFB">
            <w:pPr>
              <w:jc w:val="center"/>
            </w:pPr>
            <w:r w:rsidRPr="00576C53">
              <w:t>04 4 01 20120</w:t>
            </w:r>
          </w:p>
        </w:tc>
        <w:tc>
          <w:tcPr>
            <w:tcW w:w="1058" w:type="dxa"/>
            <w:tcBorders>
              <w:top w:val="single" w:sz="4" w:space="0" w:color="auto"/>
              <w:left w:val="nil"/>
              <w:bottom w:val="nil"/>
              <w:right w:val="single" w:sz="4" w:space="0" w:color="auto"/>
            </w:tcBorders>
            <w:shd w:val="clear" w:color="auto" w:fill="auto"/>
            <w:noWrap/>
            <w:vAlign w:val="center"/>
            <w:hideMark/>
          </w:tcPr>
          <w:p w14:paraId="4D1F0F69" w14:textId="77777777" w:rsidR="00A44793" w:rsidRPr="00576C53" w:rsidRDefault="00A44793" w:rsidP="00D54CFB">
            <w:pPr>
              <w:jc w:val="center"/>
            </w:pPr>
            <w:r w:rsidRPr="00576C53">
              <w:t>400</w:t>
            </w:r>
          </w:p>
        </w:tc>
        <w:tc>
          <w:tcPr>
            <w:tcW w:w="2350" w:type="dxa"/>
            <w:tcBorders>
              <w:top w:val="nil"/>
              <w:left w:val="nil"/>
              <w:bottom w:val="single" w:sz="4" w:space="0" w:color="auto"/>
              <w:right w:val="single" w:sz="8" w:space="0" w:color="auto"/>
            </w:tcBorders>
            <w:shd w:val="clear" w:color="000000" w:fill="FFFFFF"/>
            <w:noWrap/>
            <w:vAlign w:val="center"/>
            <w:hideMark/>
          </w:tcPr>
          <w:p w14:paraId="3B9F0157" w14:textId="77777777" w:rsidR="00A44793" w:rsidRPr="00576C53" w:rsidRDefault="00A44793" w:rsidP="00D54CFB">
            <w:pPr>
              <w:jc w:val="center"/>
            </w:pPr>
            <w:r w:rsidRPr="00576C53">
              <w:t>1 600 000,00</w:t>
            </w:r>
          </w:p>
        </w:tc>
      </w:tr>
      <w:tr w:rsidR="00A44793" w:rsidRPr="00576C53" w14:paraId="2A5BDF3C"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3F4A75E3" w14:textId="77777777" w:rsidR="00A44793" w:rsidRPr="00576C53" w:rsidRDefault="00A44793" w:rsidP="00D54CFB">
            <w:r w:rsidRPr="00576C53">
              <w:t xml:space="preserve">Выполнение работ по актуализации схем теплоснабжения, водоснабжения и водоотведения </w:t>
            </w:r>
            <w:proofErr w:type="spellStart"/>
            <w:r w:rsidRPr="00576C53">
              <w:t>г.Комсомольск</w:t>
            </w:r>
            <w:proofErr w:type="spellEnd"/>
            <w:r w:rsidRPr="00576C53">
              <w:t xml:space="preserve"> на период 2015-2026 </w:t>
            </w:r>
            <w:proofErr w:type="spellStart"/>
            <w:r w:rsidRPr="00576C53">
              <w:t>г.г</w:t>
            </w:r>
            <w:proofErr w:type="spellEnd"/>
            <w:r w:rsidRPr="00576C53">
              <w:t>.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269953D7"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633238CB"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18B9ADD9"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64F191A" w14:textId="77777777" w:rsidR="00A44793" w:rsidRPr="00576C53" w:rsidRDefault="00A44793" w:rsidP="00D54CFB">
            <w:pPr>
              <w:jc w:val="center"/>
            </w:pPr>
            <w:r w:rsidRPr="00576C53">
              <w:t>04 4 01 20380</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4382C7EC"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000000" w:fill="FFFFFF"/>
            <w:noWrap/>
            <w:vAlign w:val="center"/>
            <w:hideMark/>
          </w:tcPr>
          <w:p w14:paraId="0B3C7B89" w14:textId="77777777" w:rsidR="00A44793" w:rsidRPr="00576C53" w:rsidRDefault="00A44793" w:rsidP="00D54CFB">
            <w:pPr>
              <w:jc w:val="center"/>
            </w:pPr>
            <w:r w:rsidRPr="00576C53">
              <w:t>23 100,00</w:t>
            </w:r>
          </w:p>
        </w:tc>
      </w:tr>
      <w:tr w:rsidR="00A44793" w:rsidRPr="00576C53" w14:paraId="330D49C4" w14:textId="77777777" w:rsidTr="00D54CFB">
        <w:trPr>
          <w:trHeight w:val="945"/>
        </w:trPr>
        <w:tc>
          <w:tcPr>
            <w:tcW w:w="5756" w:type="dxa"/>
            <w:tcBorders>
              <w:top w:val="nil"/>
              <w:left w:val="single" w:sz="8" w:space="0" w:color="auto"/>
              <w:bottom w:val="single" w:sz="4" w:space="0" w:color="auto"/>
              <w:right w:val="single" w:sz="4" w:space="0" w:color="auto"/>
            </w:tcBorders>
            <w:shd w:val="clear" w:color="000000" w:fill="FFFFFF"/>
            <w:hideMark/>
          </w:tcPr>
          <w:p w14:paraId="218FB792" w14:textId="77777777" w:rsidR="00A44793" w:rsidRPr="00576C53" w:rsidRDefault="00A44793" w:rsidP="00D54CFB">
            <w:r w:rsidRPr="00576C53">
              <w:lastRenderedPageBreak/>
              <w:t>Реализация мероприятий по модернизации объектов коммунальной инфраструктуры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21822D6A"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1A14F907"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1A239E4"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000000" w:fill="FFFFFF"/>
            <w:noWrap/>
            <w:vAlign w:val="center"/>
            <w:hideMark/>
          </w:tcPr>
          <w:p w14:paraId="3793AA15" w14:textId="77777777" w:rsidR="00A44793" w:rsidRPr="00576C53" w:rsidRDefault="00A44793" w:rsidP="00D54CFB">
            <w:pPr>
              <w:jc w:val="center"/>
            </w:pPr>
            <w:r w:rsidRPr="00576C53">
              <w:t>04 4 01 S6800</w:t>
            </w:r>
          </w:p>
        </w:tc>
        <w:tc>
          <w:tcPr>
            <w:tcW w:w="1058" w:type="dxa"/>
            <w:tcBorders>
              <w:top w:val="nil"/>
              <w:left w:val="nil"/>
              <w:bottom w:val="single" w:sz="4" w:space="0" w:color="auto"/>
              <w:right w:val="single" w:sz="4" w:space="0" w:color="auto"/>
            </w:tcBorders>
            <w:shd w:val="clear" w:color="auto" w:fill="auto"/>
            <w:noWrap/>
            <w:vAlign w:val="center"/>
            <w:hideMark/>
          </w:tcPr>
          <w:p w14:paraId="36F0C1B2"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D4389E1" w14:textId="77777777" w:rsidR="00A44793" w:rsidRPr="00576C53" w:rsidRDefault="00A44793" w:rsidP="00D54CFB">
            <w:pPr>
              <w:jc w:val="center"/>
            </w:pPr>
            <w:r w:rsidRPr="00576C53">
              <w:t>8 449 998,00</w:t>
            </w:r>
          </w:p>
        </w:tc>
      </w:tr>
      <w:tr w:rsidR="00A44793" w:rsidRPr="00576C53" w14:paraId="09E757D2" w14:textId="77777777" w:rsidTr="00D54CFB">
        <w:trPr>
          <w:trHeight w:val="945"/>
        </w:trPr>
        <w:tc>
          <w:tcPr>
            <w:tcW w:w="5756" w:type="dxa"/>
            <w:tcBorders>
              <w:top w:val="nil"/>
              <w:left w:val="single" w:sz="8" w:space="0" w:color="auto"/>
              <w:bottom w:val="single" w:sz="4" w:space="0" w:color="auto"/>
              <w:right w:val="single" w:sz="4" w:space="0" w:color="auto"/>
            </w:tcBorders>
            <w:shd w:val="clear" w:color="000000" w:fill="FFFFFF"/>
            <w:hideMark/>
          </w:tcPr>
          <w:p w14:paraId="1FD3B38E" w14:textId="77777777" w:rsidR="00A44793" w:rsidRPr="00576C53" w:rsidRDefault="00A44793" w:rsidP="00D54CFB">
            <w:r w:rsidRPr="00576C53">
              <w:t>Мероприятия по созданию мест (площадок) накопления твердых коммунальных отходов (Капитальные вложения в объекты государственной (муниципальной)собственности)</w:t>
            </w:r>
          </w:p>
        </w:tc>
        <w:tc>
          <w:tcPr>
            <w:tcW w:w="1846" w:type="dxa"/>
            <w:tcBorders>
              <w:top w:val="nil"/>
              <w:left w:val="nil"/>
              <w:bottom w:val="single" w:sz="4" w:space="0" w:color="auto"/>
              <w:right w:val="single" w:sz="4" w:space="0" w:color="auto"/>
            </w:tcBorders>
            <w:shd w:val="clear" w:color="auto" w:fill="auto"/>
            <w:vAlign w:val="center"/>
            <w:hideMark/>
          </w:tcPr>
          <w:p w14:paraId="179C0FC7"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5915F9D1"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B1DAD6E"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000000" w:fill="FFFFFF"/>
            <w:noWrap/>
            <w:vAlign w:val="center"/>
            <w:hideMark/>
          </w:tcPr>
          <w:p w14:paraId="7C931B04" w14:textId="77777777" w:rsidR="00A44793" w:rsidRPr="00576C53" w:rsidRDefault="00A44793" w:rsidP="00D54CFB">
            <w:pPr>
              <w:jc w:val="center"/>
            </w:pPr>
            <w:r w:rsidRPr="00576C53">
              <w:t>04 4 02 S9900</w:t>
            </w:r>
          </w:p>
        </w:tc>
        <w:tc>
          <w:tcPr>
            <w:tcW w:w="1058" w:type="dxa"/>
            <w:tcBorders>
              <w:top w:val="nil"/>
              <w:left w:val="nil"/>
              <w:bottom w:val="single" w:sz="4" w:space="0" w:color="auto"/>
              <w:right w:val="single" w:sz="4" w:space="0" w:color="auto"/>
            </w:tcBorders>
            <w:shd w:val="clear" w:color="auto" w:fill="auto"/>
            <w:noWrap/>
            <w:vAlign w:val="center"/>
            <w:hideMark/>
          </w:tcPr>
          <w:p w14:paraId="3280624A" w14:textId="77777777" w:rsidR="00A44793" w:rsidRPr="00576C53" w:rsidRDefault="00A44793" w:rsidP="00D54CFB">
            <w:pPr>
              <w:jc w:val="center"/>
            </w:pPr>
            <w:r w:rsidRPr="00576C53">
              <w:t>400</w:t>
            </w:r>
          </w:p>
        </w:tc>
        <w:tc>
          <w:tcPr>
            <w:tcW w:w="2350" w:type="dxa"/>
            <w:tcBorders>
              <w:top w:val="nil"/>
              <w:left w:val="nil"/>
              <w:bottom w:val="single" w:sz="4" w:space="0" w:color="auto"/>
              <w:right w:val="single" w:sz="8" w:space="0" w:color="auto"/>
            </w:tcBorders>
            <w:shd w:val="clear" w:color="auto" w:fill="auto"/>
            <w:noWrap/>
            <w:vAlign w:val="center"/>
            <w:hideMark/>
          </w:tcPr>
          <w:p w14:paraId="024771DA" w14:textId="77777777" w:rsidR="00A44793" w:rsidRPr="00576C53" w:rsidRDefault="00A44793" w:rsidP="00D54CFB">
            <w:pPr>
              <w:jc w:val="center"/>
            </w:pPr>
            <w:r w:rsidRPr="00576C53">
              <w:t>298 214,57</w:t>
            </w:r>
          </w:p>
        </w:tc>
      </w:tr>
      <w:tr w:rsidR="00A44793" w:rsidRPr="00576C53" w14:paraId="4B3C33B8" w14:textId="77777777" w:rsidTr="00D54CFB">
        <w:trPr>
          <w:trHeight w:val="945"/>
        </w:trPr>
        <w:tc>
          <w:tcPr>
            <w:tcW w:w="5756" w:type="dxa"/>
            <w:tcBorders>
              <w:top w:val="nil"/>
              <w:left w:val="single" w:sz="8" w:space="0" w:color="auto"/>
              <w:bottom w:val="single" w:sz="4" w:space="0" w:color="auto"/>
              <w:right w:val="single" w:sz="4" w:space="0" w:color="auto"/>
            </w:tcBorders>
            <w:shd w:val="clear" w:color="000000" w:fill="FFFFFF"/>
            <w:hideMark/>
          </w:tcPr>
          <w:p w14:paraId="0B20B96F" w14:textId="77777777" w:rsidR="00A44793" w:rsidRPr="00576C53" w:rsidRDefault="00A44793" w:rsidP="00D54CFB">
            <w:r w:rsidRPr="00576C53">
              <w:t xml:space="preserve">Мероприятия по устройству (созданию) и их содержанию </w:t>
            </w:r>
            <w:proofErr w:type="gramStart"/>
            <w:r w:rsidRPr="00576C53">
              <w:t>мест  площадок</w:t>
            </w:r>
            <w:proofErr w:type="gramEnd"/>
            <w:r w:rsidRPr="00576C53">
              <w:t xml:space="preserve"> ТКО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01768CE5"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3C07CC8A"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123EA88A"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000000" w:fill="FFFFFF"/>
            <w:noWrap/>
            <w:vAlign w:val="center"/>
            <w:hideMark/>
          </w:tcPr>
          <w:p w14:paraId="08D460C5" w14:textId="77777777" w:rsidR="00A44793" w:rsidRPr="00576C53" w:rsidRDefault="00A44793" w:rsidP="00D54CFB">
            <w:pPr>
              <w:jc w:val="center"/>
            </w:pPr>
            <w:r w:rsidRPr="00576C53">
              <w:t>04 4 02 20930</w:t>
            </w:r>
          </w:p>
        </w:tc>
        <w:tc>
          <w:tcPr>
            <w:tcW w:w="1058" w:type="dxa"/>
            <w:tcBorders>
              <w:top w:val="nil"/>
              <w:left w:val="nil"/>
              <w:bottom w:val="single" w:sz="4" w:space="0" w:color="auto"/>
              <w:right w:val="single" w:sz="4" w:space="0" w:color="auto"/>
            </w:tcBorders>
            <w:shd w:val="clear" w:color="auto" w:fill="auto"/>
            <w:noWrap/>
            <w:vAlign w:val="center"/>
            <w:hideMark/>
          </w:tcPr>
          <w:p w14:paraId="5691269A"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1982D543" w14:textId="77777777" w:rsidR="00A44793" w:rsidRPr="00576C53" w:rsidRDefault="00A44793" w:rsidP="00D54CFB">
            <w:pPr>
              <w:jc w:val="center"/>
            </w:pPr>
            <w:r w:rsidRPr="00576C53">
              <w:t>350 000,00</w:t>
            </w:r>
          </w:p>
        </w:tc>
      </w:tr>
      <w:tr w:rsidR="00A44793" w:rsidRPr="00576C53" w14:paraId="0BC1EF77" w14:textId="77777777" w:rsidTr="00D54CFB">
        <w:trPr>
          <w:trHeight w:val="630"/>
        </w:trPr>
        <w:tc>
          <w:tcPr>
            <w:tcW w:w="5756" w:type="dxa"/>
            <w:tcBorders>
              <w:top w:val="nil"/>
              <w:left w:val="single" w:sz="8" w:space="0" w:color="auto"/>
              <w:bottom w:val="single" w:sz="4" w:space="0" w:color="auto"/>
              <w:right w:val="single" w:sz="4" w:space="0" w:color="auto"/>
            </w:tcBorders>
            <w:shd w:val="clear" w:color="000000" w:fill="FFFFFF"/>
            <w:noWrap/>
            <w:hideMark/>
          </w:tcPr>
          <w:p w14:paraId="5F990584" w14:textId="77777777" w:rsidR="00A44793" w:rsidRPr="00576C53" w:rsidRDefault="00A44793" w:rsidP="00D54CFB">
            <w:pPr>
              <w:jc w:val="both"/>
            </w:pPr>
            <w:r w:rsidRPr="00576C53">
              <w:t>Расходы на приобретение и содержание систем видеонаблюдения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0C757378"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10DB8642"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50BA4647"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000000" w:fill="FFFFFF"/>
            <w:noWrap/>
            <w:vAlign w:val="center"/>
            <w:hideMark/>
          </w:tcPr>
          <w:p w14:paraId="1526E365" w14:textId="77777777" w:rsidR="00A44793" w:rsidRPr="00576C53" w:rsidRDefault="00A44793" w:rsidP="00D54CFB">
            <w:pPr>
              <w:jc w:val="center"/>
            </w:pPr>
            <w:r w:rsidRPr="00576C53">
              <w:t>40 9 00 20810</w:t>
            </w:r>
          </w:p>
        </w:tc>
        <w:tc>
          <w:tcPr>
            <w:tcW w:w="1058" w:type="dxa"/>
            <w:tcBorders>
              <w:top w:val="nil"/>
              <w:left w:val="nil"/>
              <w:bottom w:val="single" w:sz="4" w:space="0" w:color="auto"/>
              <w:right w:val="single" w:sz="4" w:space="0" w:color="auto"/>
            </w:tcBorders>
            <w:shd w:val="clear" w:color="auto" w:fill="auto"/>
            <w:noWrap/>
            <w:vAlign w:val="center"/>
            <w:hideMark/>
          </w:tcPr>
          <w:p w14:paraId="0FEE45C1"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2F6A919" w14:textId="77777777" w:rsidR="00A44793" w:rsidRPr="00576C53" w:rsidRDefault="00A44793" w:rsidP="00D54CFB">
            <w:pPr>
              <w:jc w:val="center"/>
            </w:pPr>
            <w:r w:rsidRPr="00576C53">
              <w:t>314 460,00</w:t>
            </w:r>
          </w:p>
        </w:tc>
      </w:tr>
      <w:tr w:rsidR="00A44793" w:rsidRPr="00576C53" w14:paraId="04E5F746" w14:textId="77777777" w:rsidTr="00D54CFB">
        <w:trPr>
          <w:trHeight w:val="2010"/>
        </w:trPr>
        <w:tc>
          <w:tcPr>
            <w:tcW w:w="5756" w:type="dxa"/>
            <w:tcBorders>
              <w:top w:val="nil"/>
              <w:left w:val="single" w:sz="8" w:space="0" w:color="auto"/>
              <w:bottom w:val="single" w:sz="4" w:space="0" w:color="auto"/>
              <w:right w:val="single" w:sz="4" w:space="0" w:color="auto"/>
            </w:tcBorders>
            <w:shd w:val="clear" w:color="auto" w:fill="auto"/>
            <w:hideMark/>
          </w:tcPr>
          <w:p w14:paraId="2A0C515E" w14:textId="77777777" w:rsidR="00A44793" w:rsidRPr="00576C53" w:rsidRDefault="00A44793" w:rsidP="00D54CFB">
            <w:r w:rsidRPr="00576C53">
              <w:t xml:space="preserve">Транспортные расходы на оказание услуг по </w:t>
            </w:r>
            <w:proofErr w:type="gramStart"/>
            <w:r w:rsidRPr="00576C53">
              <w:t>перевозке  умерших</w:t>
            </w:r>
            <w:proofErr w:type="gramEnd"/>
            <w:r w:rsidRPr="00576C53">
              <w:t xml:space="preserve"> граждан, зарегистрированных на территории Комсомольского городского поселения, не востребованных и не имеющих  родственников автомобильным транспортом из морга г. Иваново после проведения судебно-медицинской экспертизы в г. Комсомольск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359A5246"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C531A12"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1B1C3228"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3BCE7B3" w14:textId="77777777" w:rsidR="00A44793" w:rsidRPr="00576C53" w:rsidRDefault="00A44793" w:rsidP="00D54CFB">
            <w:pPr>
              <w:jc w:val="center"/>
            </w:pPr>
            <w:r w:rsidRPr="00576C53">
              <w:t>44 9 00 20370</w:t>
            </w:r>
          </w:p>
        </w:tc>
        <w:tc>
          <w:tcPr>
            <w:tcW w:w="1058" w:type="dxa"/>
            <w:tcBorders>
              <w:top w:val="nil"/>
              <w:left w:val="nil"/>
              <w:bottom w:val="single" w:sz="4" w:space="0" w:color="auto"/>
              <w:right w:val="single" w:sz="4" w:space="0" w:color="auto"/>
            </w:tcBorders>
            <w:shd w:val="clear" w:color="auto" w:fill="auto"/>
            <w:noWrap/>
            <w:vAlign w:val="center"/>
            <w:hideMark/>
          </w:tcPr>
          <w:p w14:paraId="2111763A"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35F14B63" w14:textId="77777777" w:rsidR="00A44793" w:rsidRPr="00576C53" w:rsidRDefault="00A44793" w:rsidP="00D54CFB">
            <w:pPr>
              <w:jc w:val="center"/>
            </w:pPr>
            <w:r w:rsidRPr="00576C53">
              <w:t>88 000,00</w:t>
            </w:r>
          </w:p>
        </w:tc>
      </w:tr>
      <w:tr w:rsidR="00A44793" w:rsidRPr="00576C53" w14:paraId="7B342F90" w14:textId="77777777" w:rsidTr="00D54CFB">
        <w:trPr>
          <w:trHeight w:val="1740"/>
        </w:trPr>
        <w:tc>
          <w:tcPr>
            <w:tcW w:w="5756" w:type="dxa"/>
            <w:tcBorders>
              <w:top w:val="nil"/>
              <w:left w:val="single" w:sz="8" w:space="0" w:color="auto"/>
              <w:bottom w:val="single" w:sz="4" w:space="0" w:color="auto"/>
              <w:right w:val="single" w:sz="4" w:space="0" w:color="auto"/>
            </w:tcBorders>
            <w:shd w:val="clear" w:color="auto" w:fill="auto"/>
            <w:hideMark/>
          </w:tcPr>
          <w:p w14:paraId="054BF7E6" w14:textId="77777777" w:rsidR="00A44793" w:rsidRPr="00576C53" w:rsidRDefault="00A44793" w:rsidP="00D54CFB">
            <w:r w:rsidRPr="00576C53">
              <w:t>Транспортные расходы по перевозке не востребованных умерших граждан, зарегистрированных на территории Комсомольского городского поселения, автомобильным транспортом для проведения судебно-медицинской экспертизы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4E71E043"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01B53C8A"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20E03794"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4C0DA25" w14:textId="77777777" w:rsidR="00A44793" w:rsidRPr="00576C53" w:rsidRDefault="00A44793" w:rsidP="00D54CFB">
            <w:pPr>
              <w:jc w:val="center"/>
            </w:pPr>
            <w:r w:rsidRPr="00576C53">
              <w:t>44 9 00 20970</w:t>
            </w:r>
          </w:p>
        </w:tc>
        <w:tc>
          <w:tcPr>
            <w:tcW w:w="1058" w:type="dxa"/>
            <w:tcBorders>
              <w:top w:val="nil"/>
              <w:left w:val="nil"/>
              <w:bottom w:val="single" w:sz="4" w:space="0" w:color="auto"/>
              <w:right w:val="single" w:sz="4" w:space="0" w:color="auto"/>
            </w:tcBorders>
            <w:shd w:val="clear" w:color="auto" w:fill="auto"/>
            <w:noWrap/>
            <w:vAlign w:val="center"/>
            <w:hideMark/>
          </w:tcPr>
          <w:p w14:paraId="057DA2D3"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3FDC22EA" w14:textId="77777777" w:rsidR="00A44793" w:rsidRPr="00576C53" w:rsidRDefault="00A44793" w:rsidP="00D54CFB">
            <w:pPr>
              <w:jc w:val="center"/>
            </w:pPr>
            <w:r w:rsidRPr="00576C53">
              <w:t>88 000,00</w:t>
            </w:r>
          </w:p>
        </w:tc>
      </w:tr>
      <w:tr w:rsidR="00A44793" w:rsidRPr="00576C53" w14:paraId="36CE695D" w14:textId="77777777" w:rsidTr="00D54CFB">
        <w:trPr>
          <w:trHeight w:val="1260"/>
        </w:trPr>
        <w:tc>
          <w:tcPr>
            <w:tcW w:w="5756" w:type="dxa"/>
            <w:tcBorders>
              <w:top w:val="nil"/>
              <w:left w:val="single" w:sz="8" w:space="0" w:color="auto"/>
              <w:bottom w:val="single" w:sz="4" w:space="0" w:color="auto"/>
              <w:right w:val="single" w:sz="4" w:space="0" w:color="auto"/>
            </w:tcBorders>
            <w:shd w:val="clear" w:color="auto" w:fill="auto"/>
            <w:hideMark/>
          </w:tcPr>
          <w:p w14:paraId="1C11AF3C" w14:textId="77777777" w:rsidR="00A44793" w:rsidRPr="00576C53" w:rsidRDefault="00A44793" w:rsidP="00D54CFB">
            <w:r w:rsidRPr="00576C53">
              <w:t>Расходы по транспортировке невостребованных умерших (погибших) по территории Комсомольского городского поселения, а также транспортировке их из морга до места захоронения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6D7C5774"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5633E1FE"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1F71B9FF" w14:textId="77777777" w:rsidR="00A44793" w:rsidRPr="00576C53" w:rsidRDefault="00A44793" w:rsidP="00D54CFB">
            <w:pPr>
              <w:jc w:val="center"/>
            </w:pPr>
            <w:r w:rsidRPr="00576C53">
              <w:t>02</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68F9349D" w14:textId="77777777" w:rsidR="00A44793" w:rsidRPr="00576C53" w:rsidRDefault="00A44793" w:rsidP="00D54CFB">
            <w:pPr>
              <w:jc w:val="center"/>
            </w:pPr>
            <w:r w:rsidRPr="00576C53">
              <w:t>44 9 00 20980</w:t>
            </w:r>
          </w:p>
        </w:tc>
        <w:tc>
          <w:tcPr>
            <w:tcW w:w="1058" w:type="dxa"/>
            <w:tcBorders>
              <w:top w:val="nil"/>
              <w:left w:val="nil"/>
              <w:bottom w:val="single" w:sz="4" w:space="0" w:color="auto"/>
              <w:right w:val="single" w:sz="4" w:space="0" w:color="auto"/>
            </w:tcBorders>
            <w:shd w:val="clear" w:color="auto" w:fill="auto"/>
            <w:noWrap/>
            <w:vAlign w:val="center"/>
            <w:hideMark/>
          </w:tcPr>
          <w:p w14:paraId="3B646817"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15FA1A44" w14:textId="77777777" w:rsidR="00A44793" w:rsidRPr="00576C53" w:rsidRDefault="00A44793" w:rsidP="00D54CFB">
            <w:pPr>
              <w:jc w:val="center"/>
            </w:pPr>
            <w:r w:rsidRPr="00576C53">
              <w:t> </w:t>
            </w:r>
          </w:p>
        </w:tc>
      </w:tr>
      <w:tr w:rsidR="00A44793" w:rsidRPr="00576C53" w14:paraId="63699399"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vAlign w:val="center"/>
            <w:hideMark/>
          </w:tcPr>
          <w:p w14:paraId="27ACD347" w14:textId="77777777" w:rsidR="00A44793" w:rsidRPr="00576C53" w:rsidRDefault="00A44793" w:rsidP="00D54CFB">
            <w:pPr>
              <w:jc w:val="both"/>
            </w:pPr>
            <w:r w:rsidRPr="00576C53">
              <w:t xml:space="preserve">Разработка проектной документации на благоустройство общественных </w:t>
            </w:r>
            <w:proofErr w:type="gramStart"/>
            <w:r w:rsidRPr="00576C53">
              <w:t>территорий  (</w:t>
            </w:r>
            <w:proofErr w:type="gramEnd"/>
            <w:r w:rsidRPr="00576C53">
              <w:t>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2C321101"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17C30E69"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10C8AB7" w14:textId="77777777" w:rsidR="00A44793" w:rsidRPr="00576C53" w:rsidRDefault="00A44793" w:rsidP="00D54CFB">
            <w:pPr>
              <w:jc w:val="center"/>
            </w:pPr>
            <w:r w:rsidRPr="00576C53">
              <w:t>03</w:t>
            </w:r>
          </w:p>
        </w:tc>
        <w:tc>
          <w:tcPr>
            <w:tcW w:w="1855" w:type="dxa"/>
            <w:tcBorders>
              <w:top w:val="nil"/>
              <w:left w:val="single" w:sz="4" w:space="0" w:color="auto"/>
              <w:bottom w:val="nil"/>
              <w:right w:val="single" w:sz="4" w:space="0" w:color="auto"/>
            </w:tcBorders>
            <w:shd w:val="clear" w:color="auto" w:fill="auto"/>
            <w:noWrap/>
            <w:vAlign w:val="center"/>
            <w:hideMark/>
          </w:tcPr>
          <w:p w14:paraId="49326DA4" w14:textId="77777777" w:rsidR="00A44793" w:rsidRPr="00576C53" w:rsidRDefault="00A44793" w:rsidP="00D54CFB">
            <w:pPr>
              <w:jc w:val="center"/>
            </w:pPr>
            <w:r w:rsidRPr="00576C53">
              <w:t>01 1 И4 S3320</w:t>
            </w:r>
          </w:p>
        </w:tc>
        <w:tc>
          <w:tcPr>
            <w:tcW w:w="1058" w:type="dxa"/>
            <w:tcBorders>
              <w:top w:val="nil"/>
              <w:left w:val="nil"/>
              <w:bottom w:val="single" w:sz="4" w:space="0" w:color="auto"/>
              <w:right w:val="single" w:sz="4" w:space="0" w:color="auto"/>
            </w:tcBorders>
            <w:shd w:val="clear" w:color="auto" w:fill="auto"/>
            <w:noWrap/>
            <w:vAlign w:val="center"/>
            <w:hideMark/>
          </w:tcPr>
          <w:p w14:paraId="2EA4FA48"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0A225D7F" w14:textId="77777777" w:rsidR="00A44793" w:rsidRPr="00576C53" w:rsidRDefault="00A44793" w:rsidP="00D54CFB">
            <w:pPr>
              <w:jc w:val="center"/>
            </w:pPr>
            <w:r w:rsidRPr="00576C53">
              <w:t> </w:t>
            </w:r>
          </w:p>
        </w:tc>
      </w:tr>
      <w:tr w:rsidR="00A44793" w:rsidRPr="00576C53" w14:paraId="24C63AAD" w14:textId="77777777" w:rsidTr="00D54CFB">
        <w:trPr>
          <w:trHeight w:val="1575"/>
        </w:trPr>
        <w:tc>
          <w:tcPr>
            <w:tcW w:w="5756" w:type="dxa"/>
            <w:tcBorders>
              <w:top w:val="nil"/>
              <w:left w:val="single" w:sz="8" w:space="0" w:color="auto"/>
              <w:bottom w:val="single" w:sz="4" w:space="0" w:color="auto"/>
              <w:right w:val="single" w:sz="4" w:space="0" w:color="auto"/>
            </w:tcBorders>
            <w:shd w:val="clear" w:color="auto" w:fill="auto"/>
            <w:hideMark/>
          </w:tcPr>
          <w:p w14:paraId="645032D7" w14:textId="77777777" w:rsidR="00A44793" w:rsidRPr="00576C53" w:rsidRDefault="00A44793" w:rsidP="00D54CFB">
            <w:r w:rsidRPr="00576C53">
              <w:lastRenderedPageBreak/>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по адресу: Ивановская область, </w:t>
            </w:r>
            <w:proofErr w:type="spellStart"/>
            <w:r w:rsidRPr="00576C53">
              <w:t>г.Комсомольск</w:t>
            </w:r>
            <w:proofErr w:type="spellEnd"/>
            <w:r w:rsidRPr="00576C53">
              <w:t xml:space="preserve">, </w:t>
            </w:r>
            <w:proofErr w:type="spellStart"/>
            <w:r w:rsidRPr="00576C53">
              <w:t>ул.Колганова</w:t>
            </w:r>
            <w:proofErr w:type="spellEnd"/>
            <w:r w:rsidRPr="00576C53">
              <w:t>, д.38</w:t>
            </w:r>
            <w:proofErr w:type="gramStart"/>
            <w:r w:rsidRPr="00576C53">
              <w:t>»)(</w:t>
            </w:r>
            <w:proofErr w:type="gramEnd"/>
            <w:r w:rsidRPr="00576C53">
              <w:t>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73BB4F46"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3DD2338"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059CFFAD" w14:textId="77777777" w:rsidR="00A44793" w:rsidRPr="00576C53" w:rsidRDefault="00A44793" w:rsidP="00D54CFB">
            <w:pPr>
              <w:jc w:val="center"/>
            </w:pPr>
            <w:r w:rsidRPr="00576C53">
              <w:t>03</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94BB6" w14:textId="77777777" w:rsidR="00A44793" w:rsidRPr="00576C53" w:rsidRDefault="00A44793" w:rsidP="00D54CFB">
            <w:pPr>
              <w:jc w:val="center"/>
            </w:pPr>
            <w:r w:rsidRPr="00576C53">
              <w:t>01 1 И4 S510Е</w:t>
            </w:r>
          </w:p>
        </w:tc>
        <w:tc>
          <w:tcPr>
            <w:tcW w:w="1058" w:type="dxa"/>
            <w:tcBorders>
              <w:top w:val="nil"/>
              <w:left w:val="nil"/>
              <w:bottom w:val="single" w:sz="4" w:space="0" w:color="auto"/>
              <w:right w:val="single" w:sz="4" w:space="0" w:color="auto"/>
            </w:tcBorders>
            <w:shd w:val="clear" w:color="auto" w:fill="auto"/>
            <w:noWrap/>
            <w:vAlign w:val="center"/>
            <w:hideMark/>
          </w:tcPr>
          <w:p w14:paraId="46AA8A57"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178A03F3" w14:textId="77777777" w:rsidR="00A44793" w:rsidRPr="00576C53" w:rsidRDefault="00A44793" w:rsidP="00D54CFB">
            <w:pPr>
              <w:jc w:val="center"/>
            </w:pPr>
            <w:r w:rsidRPr="00576C53">
              <w:t>1 027 760,17</w:t>
            </w:r>
          </w:p>
        </w:tc>
      </w:tr>
      <w:tr w:rsidR="00A44793" w:rsidRPr="00576C53" w14:paraId="0E4A9080" w14:textId="77777777" w:rsidTr="00D54CFB">
        <w:trPr>
          <w:trHeight w:val="1575"/>
        </w:trPr>
        <w:tc>
          <w:tcPr>
            <w:tcW w:w="5756" w:type="dxa"/>
            <w:tcBorders>
              <w:top w:val="nil"/>
              <w:left w:val="single" w:sz="8" w:space="0" w:color="auto"/>
              <w:bottom w:val="single" w:sz="4" w:space="0" w:color="auto"/>
              <w:right w:val="single" w:sz="4" w:space="0" w:color="auto"/>
            </w:tcBorders>
            <w:shd w:val="clear" w:color="auto" w:fill="auto"/>
            <w:hideMark/>
          </w:tcPr>
          <w:p w14:paraId="63C5B791" w14:textId="77777777" w:rsidR="00A44793" w:rsidRPr="00576C53" w:rsidRDefault="00A44793" w:rsidP="00D54CFB">
            <w:r w:rsidRPr="00576C53">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по адресу: Ивановская область, </w:t>
            </w:r>
            <w:proofErr w:type="spellStart"/>
            <w:r w:rsidRPr="00576C53">
              <w:t>г.Комсомольск</w:t>
            </w:r>
            <w:proofErr w:type="spellEnd"/>
            <w:r w:rsidRPr="00576C53">
              <w:t xml:space="preserve">, </w:t>
            </w:r>
            <w:proofErr w:type="spellStart"/>
            <w:r w:rsidRPr="00576C53">
              <w:t>ул.Садовая</w:t>
            </w:r>
            <w:proofErr w:type="spellEnd"/>
            <w:r w:rsidRPr="00576C53">
              <w:t>, д.2»)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332022C6"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2E2CB63"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01A17D6B"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B552D71" w14:textId="77777777" w:rsidR="00A44793" w:rsidRPr="00576C53" w:rsidRDefault="00A44793" w:rsidP="00D54CFB">
            <w:pPr>
              <w:jc w:val="center"/>
            </w:pPr>
            <w:r w:rsidRPr="00576C53">
              <w:t>01 1 И4 S510Ж</w:t>
            </w:r>
          </w:p>
        </w:tc>
        <w:tc>
          <w:tcPr>
            <w:tcW w:w="1058" w:type="dxa"/>
            <w:tcBorders>
              <w:top w:val="nil"/>
              <w:left w:val="nil"/>
              <w:bottom w:val="single" w:sz="4" w:space="0" w:color="auto"/>
              <w:right w:val="single" w:sz="4" w:space="0" w:color="auto"/>
            </w:tcBorders>
            <w:shd w:val="clear" w:color="auto" w:fill="auto"/>
            <w:noWrap/>
            <w:vAlign w:val="center"/>
            <w:hideMark/>
          </w:tcPr>
          <w:p w14:paraId="7DBD0B09"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585D4C72" w14:textId="77777777" w:rsidR="00A44793" w:rsidRPr="00576C53" w:rsidRDefault="00A44793" w:rsidP="00D54CFB">
            <w:pPr>
              <w:jc w:val="center"/>
            </w:pPr>
            <w:r w:rsidRPr="00576C53">
              <w:t>899 676,54</w:t>
            </w:r>
          </w:p>
        </w:tc>
      </w:tr>
      <w:tr w:rsidR="00A44793" w:rsidRPr="00576C53" w14:paraId="426B064D" w14:textId="77777777" w:rsidTr="00D54CFB">
        <w:trPr>
          <w:trHeight w:val="1890"/>
        </w:trPr>
        <w:tc>
          <w:tcPr>
            <w:tcW w:w="5756" w:type="dxa"/>
            <w:tcBorders>
              <w:top w:val="nil"/>
              <w:left w:val="single" w:sz="8" w:space="0" w:color="auto"/>
              <w:bottom w:val="single" w:sz="4" w:space="0" w:color="auto"/>
              <w:right w:val="single" w:sz="4" w:space="0" w:color="auto"/>
            </w:tcBorders>
            <w:shd w:val="clear" w:color="auto" w:fill="auto"/>
            <w:hideMark/>
          </w:tcPr>
          <w:p w14:paraId="5D96453B" w14:textId="77777777" w:rsidR="00A44793" w:rsidRPr="00576C53" w:rsidRDefault="00A44793" w:rsidP="00D54CFB">
            <w:r w:rsidRPr="00576C53">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обустройство освещения, расположенного: Ивановская область, </w:t>
            </w:r>
            <w:proofErr w:type="spellStart"/>
            <w:r w:rsidRPr="00576C53">
              <w:t>г.Комсомольск</w:t>
            </w:r>
            <w:proofErr w:type="spellEnd"/>
            <w:r w:rsidRPr="00576C53">
              <w:t xml:space="preserve">, </w:t>
            </w:r>
            <w:proofErr w:type="spellStart"/>
            <w:r w:rsidRPr="00576C53">
              <w:t>ул.Комсомольская</w:t>
            </w:r>
            <w:proofErr w:type="spellEnd"/>
            <w:r w:rsidRPr="00576C53">
              <w:t>, д.д.1 и 3»)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68EAD441"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13DDAA11"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9D20998"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9C6E7A2" w14:textId="77777777" w:rsidR="00A44793" w:rsidRPr="00576C53" w:rsidRDefault="00A44793" w:rsidP="00D54CFB">
            <w:pPr>
              <w:jc w:val="center"/>
            </w:pPr>
            <w:r w:rsidRPr="00576C53">
              <w:t>01 1 И4 S510И</w:t>
            </w:r>
          </w:p>
        </w:tc>
        <w:tc>
          <w:tcPr>
            <w:tcW w:w="1058" w:type="dxa"/>
            <w:tcBorders>
              <w:top w:val="nil"/>
              <w:left w:val="nil"/>
              <w:bottom w:val="single" w:sz="4" w:space="0" w:color="auto"/>
              <w:right w:val="single" w:sz="4" w:space="0" w:color="auto"/>
            </w:tcBorders>
            <w:shd w:val="clear" w:color="auto" w:fill="auto"/>
            <w:noWrap/>
            <w:vAlign w:val="center"/>
            <w:hideMark/>
          </w:tcPr>
          <w:p w14:paraId="6EB0FC67"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16CFF15C" w14:textId="77777777" w:rsidR="00A44793" w:rsidRPr="00576C53" w:rsidRDefault="00A44793" w:rsidP="00D54CFB">
            <w:pPr>
              <w:jc w:val="center"/>
            </w:pPr>
            <w:r w:rsidRPr="00576C53">
              <w:t>1 043 503,77</w:t>
            </w:r>
          </w:p>
        </w:tc>
      </w:tr>
      <w:tr w:rsidR="00A44793" w:rsidRPr="00576C53" w14:paraId="19CDE2A4" w14:textId="77777777" w:rsidTr="00D54CFB">
        <w:trPr>
          <w:trHeight w:val="1890"/>
        </w:trPr>
        <w:tc>
          <w:tcPr>
            <w:tcW w:w="5756" w:type="dxa"/>
            <w:tcBorders>
              <w:top w:val="nil"/>
              <w:left w:val="single" w:sz="8" w:space="0" w:color="auto"/>
              <w:bottom w:val="single" w:sz="4" w:space="0" w:color="auto"/>
              <w:right w:val="single" w:sz="4" w:space="0" w:color="auto"/>
            </w:tcBorders>
            <w:shd w:val="clear" w:color="auto" w:fill="auto"/>
            <w:hideMark/>
          </w:tcPr>
          <w:p w14:paraId="1EDD9470" w14:textId="77777777" w:rsidR="00A44793" w:rsidRPr="00576C53" w:rsidRDefault="00A44793" w:rsidP="00D54CFB">
            <w:r w:rsidRPr="00576C53">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w:t>
            </w:r>
            <w:proofErr w:type="gramStart"/>
            <w:r w:rsidRPr="00576C53">
              <w:t>пруд ,</w:t>
            </w:r>
            <w:proofErr w:type="gramEnd"/>
            <w:r w:rsidRPr="00576C53">
              <w:t xml:space="preserve"> расположенный по адресу: Ивановская область, </w:t>
            </w:r>
            <w:proofErr w:type="spellStart"/>
            <w:r w:rsidRPr="00576C53">
              <w:t>г.Комсомольск</w:t>
            </w:r>
            <w:proofErr w:type="spellEnd"/>
            <w:r w:rsidRPr="00576C53">
              <w:t xml:space="preserve">, </w:t>
            </w:r>
            <w:proofErr w:type="spellStart"/>
            <w:r w:rsidRPr="00576C53">
              <w:t>ул.Куйбышева</w:t>
            </w:r>
            <w:proofErr w:type="spellEnd"/>
            <w:r w:rsidRPr="00576C53">
              <w:t>, вблизи д.2»)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359445B5"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1443135D"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C4A8BC2"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2E07B6E" w14:textId="77777777" w:rsidR="00A44793" w:rsidRPr="00576C53" w:rsidRDefault="00A44793" w:rsidP="00D54CFB">
            <w:pPr>
              <w:jc w:val="center"/>
            </w:pPr>
            <w:r w:rsidRPr="00576C53">
              <w:t>01 1 И4 S510Л</w:t>
            </w:r>
          </w:p>
        </w:tc>
        <w:tc>
          <w:tcPr>
            <w:tcW w:w="1058" w:type="dxa"/>
            <w:tcBorders>
              <w:top w:val="nil"/>
              <w:left w:val="nil"/>
              <w:bottom w:val="single" w:sz="4" w:space="0" w:color="auto"/>
              <w:right w:val="single" w:sz="4" w:space="0" w:color="auto"/>
            </w:tcBorders>
            <w:shd w:val="clear" w:color="auto" w:fill="auto"/>
            <w:noWrap/>
            <w:vAlign w:val="center"/>
            <w:hideMark/>
          </w:tcPr>
          <w:p w14:paraId="78EBD870"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0ADB4AB6" w14:textId="77777777" w:rsidR="00A44793" w:rsidRPr="00576C53" w:rsidRDefault="00A44793" w:rsidP="00D54CFB">
            <w:pPr>
              <w:jc w:val="center"/>
            </w:pPr>
            <w:r w:rsidRPr="00576C53">
              <w:t>1 085 999,84</w:t>
            </w:r>
          </w:p>
        </w:tc>
      </w:tr>
      <w:tr w:rsidR="00A44793" w:rsidRPr="00576C53" w14:paraId="7D513A1B" w14:textId="77777777" w:rsidTr="00D54CFB">
        <w:trPr>
          <w:trHeight w:val="1575"/>
        </w:trPr>
        <w:tc>
          <w:tcPr>
            <w:tcW w:w="5756" w:type="dxa"/>
            <w:tcBorders>
              <w:top w:val="nil"/>
              <w:left w:val="single" w:sz="8" w:space="0" w:color="auto"/>
              <w:bottom w:val="single" w:sz="4" w:space="0" w:color="auto"/>
              <w:right w:val="single" w:sz="4" w:space="0" w:color="auto"/>
            </w:tcBorders>
            <w:shd w:val="clear" w:color="auto" w:fill="auto"/>
            <w:hideMark/>
          </w:tcPr>
          <w:p w14:paraId="0A7C5BBD" w14:textId="77777777" w:rsidR="00A44793" w:rsidRPr="00576C53" w:rsidRDefault="00A44793" w:rsidP="00D54CFB">
            <w:r w:rsidRPr="00576C53">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молодежный сквер по адресу: Ивановская область, </w:t>
            </w:r>
            <w:proofErr w:type="spellStart"/>
            <w:r w:rsidRPr="00576C53">
              <w:t>г.Комсомольск</w:t>
            </w:r>
            <w:proofErr w:type="spellEnd"/>
            <w:r w:rsidRPr="00576C53">
              <w:t xml:space="preserve">, </w:t>
            </w:r>
            <w:proofErr w:type="spellStart"/>
            <w:r w:rsidRPr="00576C53">
              <w:t>ул.Ломоносова</w:t>
            </w:r>
            <w:proofErr w:type="spellEnd"/>
            <w:r w:rsidRPr="00576C53">
              <w:t>, около д.2а»)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5FD810F0"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F0EB8A0"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72CDD279"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D107201" w14:textId="77777777" w:rsidR="00A44793" w:rsidRPr="00576C53" w:rsidRDefault="00A44793" w:rsidP="00D54CFB">
            <w:pPr>
              <w:jc w:val="center"/>
            </w:pPr>
            <w:r w:rsidRPr="00576C53">
              <w:t>01 1 И4 S510К</w:t>
            </w:r>
          </w:p>
        </w:tc>
        <w:tc>
          <w:tcPr>
            <w:tcW w:w="1058" w:type="dxa"/>
            <w:tcBorders>
              <w:top w:val="nil"/>
              <w:left w:val="nil"/>
              <w:bottom w:val="single" w:sz="4" w:space="0" w:color="auto"/>
              <w:right w:val="single" w:sz="4" w:space="0" w:color="auto"/>
            </w:tcBorders>
            <w:shd w:val="clear" w:color="auto" w:fill="auto"/>
            <w:noWrap/>
            <w:vAlign w:val="center"/>
            <w:hideMark/>
          </w:tcPr>
          <w:p w14:paraId="5AF2688D"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20A1E169" w14:textId="77777777" w:rsidR="00A44793" w:rsidRPr="00576C53" w:rsidRDefault="00A44793" w:rsidP="00D54CFB">
            <w:pPr>
              <w:jc w:val="center"/>
            </w:pPr>
            <w:r w:rsidRPr="00576C53">
              <w:t>902 200,31</w:t>
            </w:r>
          </w:p>
        </w:tc>
      </w:tr>
      <w:tr w:rsidR="00A44793" w:rsidRPr="00576C53" w14:paraId="17801057" w14:textId="77777777" w:rsidTr="00D54CFB">
        <w:trPr>
          <w:trHeight w:val="1260"/>
        </w:trPr>
        <w:tc>
          <w:tcPr>
            <w:tcW w:w="5756" w:type="dxa"/>
            <w:tcBorders>
              <w:top w:val="nil"/>
              <w:left w:val="single" w:sz="8" w:space="0" w:color="auto"/>
              <w:bottom w:val="single" w:sz="4" w:space="0" w:color="auto"/>
              <w:right w:val="single" w:sz="4" w:space="0" w:color="auto"/>
            </w:tcBorders>
            <w:shd w:val="clear" w:color="auto" w:fill="auto"/>
            <w:hideMark/>
          </w:tcPr>
          <w:p w14:paraId="302F0A28" w14:textId="77777777" w:rsidR="00A44793" w:rsidRPr="00576C53" w:rsidRDefault="00A44793" w:rsidP="00D54CFB">
            <w:r w:rsidRPr="00576C53">
              <w:t>Разработка проектно-сметной (сметной) документации по благоустройству общественной территории, проведение государственной экспертизы и авторского надзора, строительного контроля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17A56D30"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05A76F2"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991F7B4"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1FD8B3C5" w14:textId="77777777" w:rsidR="00A44793" w:rsidRPr="00576C53" w:rsidRDefault="00A44793" w:rsidP="00D54CFB">
            <w:pPr>
              <w:jc w:val="center"/>
            </w:pPr>
            <w:r w:rsidRPr="00576C53">
              <w:t>01 3 01 20720</w:t>
            </w:r>
          </w:p>
        </w:tc>
        <w:tc>
          <w:tcPr>
            <w:tcW w:w="1058" w:type="dxa"/>
            <w:tcBorders>
              <w:top w:val="nil"/>
              <w:left w:val="nil"/>
              <w:bottom w:val="single" w:sz="4" w:space="0" w:color="auto"/>
              <w:right w:val="single" w:sz="4" w:space="0" w:color="auto"/>
            </w:tcBorders>
            <w:shd w:val="clear" w:color="auto" w:fill="auto"/>
            <w:noWrap/>
            <w:vAlign w:val="center"/>
            <w:hideMark/>
          </w:tcPr>
          <w:p w14:paraId="57755E50"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4CB0036B" w14:textId="77777777" w:rsidR="00A44793" w:rsidRPr="00576C53" w:rsidRDefault="00A44793" w:rsidP="00D54CFB">
            <w:pPr>
              <w:jc w:val="center"/>
            </w:pPr>
            <w:r w:rsidRPr="00576C53">
              <w:t>925 078,15</w:t>
            </w:r>
          </w:p>
        </w:tc>
      </w:tr>
      <w:tr w:rsidR="00A44793" w:rsidRPr="00576C53" w14:paraId="481856B3" w14:textId="77777777" w:rsidTr="00D54CFB">
        <w:trPr>
          <w:trHeight w:val="630"/>
        </w:trPr>
        <w:tc>
          <w:tcPr>
            <w:tcW w:w="5756" w:type="dxa"/>
            <w:tcBorders>
              <w:top w:val="nil"/>
              <w:left w:val="single" w:sz="4" w:space="0" w:color="auto"/>
              <w:bottom w:val="single" w:sz="4" w:space="0" w:color="auto"/>
              <w:right w:val="single" w:sz="4" w:space="0" w:color="auto"/>
            </w:tcBorders>
            <w:shd w:val="clear" w:color="auto" w:fill="auto"/>
            <w:vAlign w:val="center"/>
            <w:hideMark/>
          </w:tcPr>
          <w:p w14:paraId="26FFA5BC" w14:textId="77777777" w:rsidR="00A44793" w:rsidRPr="00576C53" w:rsidRDefault="00A44793" w:rsidP="00D54CFB">
            <w:r w:rsidRPr="00576C53">
              <w:lastRenderedPageBreak/>
              <w:t>Благоустройство общественной территории (Закупка товаров, работ и услуг для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3885E5C1"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03CBE965"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40C577B9"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28EB83D" w14:textId="77777777" w:rsidR="00A44793" w:rsidRPr="00576C53" w:rsidRDefault="00A44793" w:rsidP="00D54CFB">
            <w:pPr>
              <w:jc w:val="center"/>
            </w:pPr>
            <w:r w:rsidRPr="00576C53">
              <w:t>01 3 01 20740</w:t>
            </w:r>
          </w:p>
        </w:tc>
        <w:tc>
          <w:tcPr>
            <w:tcW w:w="1058" w:type="dxa"/>
            <w:tcBorders>
              <w:top w:val="nil"/>
              <w:left w:val="nil"/>
              <w:bottom w:val="single" w:sz="4" w:space="0" w:color="auto"/>
              <w:right w:val="single" w:sz="4" w:space="0" w:color="auto"/>
            </w:tcBorders>
            <w:shd w:val="clear" w:color="auto" w:fill="auto"/>
            <w:noWrap/>
            <w:vAlign w:val="center"/>
            <w:hideMark/>
          </w:tcPr>
          <w:p w14:paraId="683EF9AA"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52FCD230" w14:textId="77777777" w:rsidR="00A44793" w:rsidRPr="00576C53" w:rsidRDefault="00A44793" w:rsidP="00D54CFB">
            <w:pPr>
              <w:jc w:val="center"/>
            </w:pPr>
            <w:r w:rsidRPr="00576C53">
              <w:t>0,00</w:t>
            </w:r>
          </w:p>
        </w:tc>
      </w:tr>
      <w:tr w:rsidR="00A44793" w:rsidRPr="00576C53" w14:paraId="5AE05C4F"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68C2F401" w14:textId="77777777" w:rsidR="00A44793" w:rsidRPr="00576C53" w:rsidRDefault="00A44793" w:rsidP="00D54CFB">
            <w:r w:rsidRPr="00576C53">
              <w:t>Оплата за электроэнергию уличного освещения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1A17C88C"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1D7551D8"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8D17AAD"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75C02F5" w14:textId="77777777" w:rsidR="00A44793" w:rsidRPr="00576C53" w:rsidRDefault="00A44793" w:rsidP="00D54CFB">
            <w:pPr>
              <w:jc w:val="center"/>
            </w:pPr>
            <w:r w:rsidRPr="00576C53">
              <w:t>05 3 01 20150</w:t>
            </w:r>
          </w:p>
        </w:tc>
        <w:tc>
          <w:tcPr>
            <w:tcW w:w="1058" w:type="dxa"/>
            <w:tcBorders>
              <w:top w:val="nil"/>
              <w:left w:val="nil"/>
              <w:bottom w:val="single" w:sz="4" w:space="0" w:color="auto"/>
              <w:right w:val="single" w:sz="4" w:space="0" w:color="auto"/>
            </w:tcBorders>
            <w:shd w:val="clear" w:color="auto" w:fill="auto"/>
            <w:noWrap/>
            <w:vAlign w:val="center"/>
            <w:hideMark/>
          </w:tcPr>
          <w:p w14:paraId="7FEA4F1C"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5AE9EAC5" w14:textId="77777777" w:rsidR="00A44793" w:rsidRPr="00576C53" w:rsidRDefault="00A44793" w:rsidP="00D54CFB">
            <w:pPr>
              <w:jc w:val="center"/>
            </w:pPr>
            <w:r w:rsidRPr="00576C53">
              <w:t>3 922 400,00</w:t>
            </w:r>
          </w:p>
        </w:tc>
      </w:tr>
      <w:tr w:rsidR="00A44793" w:rsidRPr="00576C53" w14:paraId="1A7F6961" w14:textId="77777777" w:rsidTr="00D54CFB">
        <w:trPr>
          <w:trHeight w:val="1260"/>
        </w:trPr>
        <w:tc>
          <w:tcPr>
            <w:tcW w:w="5756" w:type="dxa"/>
            <w:tcBorders>
              <w:top w:val="nil"/>
              <w:left w:val="single" w:sz="8" w:space="0" w:color="auto"/>
              <w:bottom w:val="single" w:sz="4" w:space="0" w:color="auto"/>
              <w:right w:val="single" w:sz="4" w:space="0" w:color="auto"/>
            </w:tcBorders>
            <w:shd w:val="clear" w:color="auto" w:fill="auto"/>
            <w:hideMark/>
          </w:tcPr>
          <w:p w14:paraId="6C422D3F" w14:textId="77777777" w:rsidR="00A44793" w:rsidRPr="00576C53" w:rsidRDefault="00A44793" w:rsidP="00D54CFB">
            <w:r w:rsidRPr="00576C53">
              <w:t>Содержание, ремонт, капитальный ремонт, строительство, разработка ПСД на строительство сетей уличного освещения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41CEAEF7"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311B14EB"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76FE5761"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166B268B" w14:textId="77777777" w:rsidR="00A44793" w:rsidRPr="00576C53" w:rsidRDefault="00A44793" w:rsidP="00D54CFB">
            <w:pPr>
              <w:jc w:val="center"/>
            </w:pPr>
            <w:r w:rsidRPr="00576C53">
              <w:t>05 3 01 20160</w:t>
            </w:r>
          </w:p>
        </w:tc>
        <w:tc>
          <w:tcPr>
            <w:tcW w:w="1058" w:type="dxa"/>
            <w:tcBorders>
              <w:top w:val="nil"/>
              <w:left w:val="nil"/>
              <w:bottom w:val="single" w:sz="4" w:space="0" w:color="auto"/>
              <w:right w:val="single" w:sz="4" w:space="0" w:color="auto"/>
            </w:tcBorders>
            <w:shd w:val="clear" w:color="auto" w:fill="auto"/>
            <w:noWrap/>
            <w:vAlign w:val="center"/>
            <w:hideMark/>
          </w:tcPr>
          <w:p w14:paraId="27B2512E"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7EE10B67" w14:textId="77777777" w:rsidR="00A44793" w:rsidRPr="00576C53" w:rsidRDefault="00A44793" w:rsidP="00D54CFB">
            <w:pPr>
              <w:jc w:val="center"/>
            </w:pPr>
            <w:r w:rsidRPr="00576C53">
              <w:t>4 638 592,41</w:t>
            </w:r>
          </w:p>
        </w:tc>
      </w:tr>
      <w:tr w:rsidR="00A44793" w:rsidRPr="00576C53" w14:paraId="7575557E" w14:textId="77777777" w:rsidTr="00D54CFB">
        <w:trPr>
          <w:trHeight w:val="1260"/>
        </w:trPr>
        <w:tc>
          <w:tcPr>
            <w:tcW w:w="5756" w:type="dxa"/>
            <w:tcBorders>
              <w:top w:val="nil"/>
              <w:left w:val="single" w:sz="8" w:space="0" w:color="auto"/>
              <w:bottom w:val="single" w:sz="4" w:space="0" w:color="auto"/>
              <w:right w:val="single" w:sz="4" w:space="0" w:color="auto"/>
            </w:tcBorders>
            <w:shd w:val="clear" w:color="auto" w:fill="auto"/>
            <w:hideMark/>
          </w:tcPr>
          <w:p w14:paraId="24FA6490" w14:textId="77777777" w:rsidR="00A44793" w:rsidRPr="00576C53" w:rsidRDefault="00A44793" w:rsidP="00D54CFB">
            <w:r w:rsidRPr="00576C53">
              <w:t>Содержание, ремонт, капитальный ремонт, строительство, разработка ПСД на строительство сетей уличного освещения на территории Комсомольского городского поселения (Капитальные вложения в объекты государственной (муниципальной) собственности)</w:t>
            </w:r>
          </w:p>
        </w:tc>
        <w:tc>
          <w:tcPr>
            <w:tcW w:w="1846" w:type="dxa"/>
            <w:tcBorders>
              <w:top w:val="nil"/>
              <w:left w:val="nil"/>
              <w:bottom w:val="single" w:sz="4" w:space="0" w:color="auto"/>
              <w:right w:val="single" w:sz="4" w:space="0" w:color="auto"/>
            </w:tcBorders>
            <w:shd w:val="clear" w:color="auto" w:fill="auto"/>
            <w:vAlign w:val="center"/>
            <w:hideMark/>
          </w:tcPr>
          <w:p w14:paraId="34F0B63D"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118C1868"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469103E1"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44EAE1F" w14:textId="77777777" w:rsidR="00A44793" w:rsidRPr="00576C53" w:rsidRDefault="00A44793" w:rsidP="00D54CFB">
            <w:pPr>
              <w:jc w:val="center"/>
            </w:pPr>
            <w:r w:rsidRPr="00576C53">
              <w:t>05 3 01 20160</w:t>
            </w:r>
          </w:p>
        </w:tc>
        <w:tc>
          <w:tcPr>
            <w:tcW w:w="1058" w:type="dxa"/>
            <w:tcBorders>
              <w:top w:val="nil"/>
              <w:left w:val="nil"/>
              <w:bottom w:val="single" w:sz="4" w:space="0" w:color="auto"/>
              <w:right w:val="single" w:sz="4" w:space="0" w:color="auto"/>
            </w:tcBorders>
            <w:shd w:val="clear" w:color="auto" w:fill="auto"/>
            <w:noWrap/>
            <w:vAlign w:val="center"/>
            <w:hideMark/>
          </w:tcPr>
          <w:p w14:paraId="197ABDDF" w14:textId="77777777" w:rsidR="00A44793" w:rsidRPr="00576C53" w:rsidRDefault="00A44793" w:rsidP="00D54CFB">
            <w:pPr>
              <w:jc w:val="center"/>
            </w:pPr>
            <w:r w:rsidRPr="00576C53">
              <w:t>400</w:t>
            </w:r>
          </w:p>
        </w:tc>
        <w:tc>
          <w:tcPr>
            <w:tcW w:w="2350" w:type="dxa"/>
            <w:tcBorders>
              <w:top w:val="nil"/>
              <w:left w:val="nil"/>
              <w:bottom w:val="single" w:sz="4" w:space="0" w:color="auto"/>
              <w:right w:val="single" w:sz="8" w:space="0" w:color="auto"/>
            </w:tcBorders>
            <w:shd w:val="clear" w:color="auto" w:fill="auto"/>
            <w:noWrap/>
            <w:vAlign w:val="center"/>
            <w:hideMark/>
          </w:tcPr>
          <w:p w14:paraId="14D2C8FD" w14:textId="77777777" w:rsidR="00A44793" w:rsidRPr="00576C53" w:rsidRDefault="00A44793" w:rsidP="00D54CFB">
            <w:pPr>
              <w:jc w:val="center"/>
            </w:pPr>
            <w:r w:rsidRPr="00576C53">
              <w:t> </w:t>
            </w:r>
          </w:p>
        </w:tc>
      </w:tr>
      <w:tr w:rsidR="00A44793" w:rsidRPr="00576C53" w14:paraId="4CDBAE60" w14:textId="77777777" w:rsidTr="00D54CFB">
        <w:trPr>
          <w:trHeight w:val="945"/>
        </w:trPr>
        <w:tc>
          <w:tcPr>
            <w:tcW w:w="5756" w:type="dxa"/>
            <w:tcBorders>
              <w:top w:val="nil"/>
              <w:left w:val="single" w:sz="8" w:space="0" w:color="auto"/>
              <w:bottom w:val="nil"/>
              <w:right w:val="single" w:sz="4" w:space="0" w:color="auto"/>
            </w:tcBorders>
            <w:shd w:val="clear" w:color="auto" w:fill="auto"/>
            <w:hideMark/>
          </w:tcPr>
          <w:p w14:paraId="315DBCD5" w14:textId="77777777" w:rsidR="00A44793" w:rsidRPr="00576C53" w:rsidRDefault="00A44793" w:rsidP="00D54CFB">
            <w:r w:rsidRPr="00576C53">
              <w:t>Мероприятия по благоустройству и озеленению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74220D2B"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596029FF"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593813BF" w14:textId="77777777" w:rsidR="00A44793" w:rsidRPr="00576C53" w:rsidRDefault="00A44793" w:rsidP="00D54CFB">
            <w:pPr>
              <w:jc w:val="center"/>
            </w:pPr>
            <w:r w:rsidRPr="00576C53">
              <w:t>03</w:t>
            </w:r>
          </w:p>
        </w:tc>
        <w:tc>
          <w:tcPr>
            <w:tcW w:w="1855" w:type="dxa"/>
            <w:tcBorders>
              <w:top w:val="nil"/>
              <w:left w:val="single" w:sz="4" w:space="0" w:color="auto"/>
              <w:bottom w:val="nil"/>
              <w:right w:val="single" w:sz="4" w:space="0" w:color="auto"/>
            </w:tcBorders>
            <w:shd w:val="clear" w:color="auto" w:fill="auto"/>
            <w:noWrap/>
            <w:vAlign w:val="center"/>
            <w:hideMark/>
          </w:tcPr>
          <w:p w14:paraId="575A66BE" w14:textId="77777777" w:rsidR="00A44793" w:rsidRPr="00576C53" w:rsidRDefault="00A44793" w:rsidP="00D54CFB">
            <w:pPr>
              <w:jc w:val="center"/>
            </w:pPr>
            <w:r w:rsidRPr="00576C53">
              <w:t>05 3 02 20190</w:t>
            </w:r>
          </w:p>
        </w:tc>
        <w:tc>
          <w:tcPr>
            <w:tcW w:w="1058" w:type="dxa"/>
            <w:tcBorders>
              <w:top w:val="nil"/>
              <w:left w:val="nil"/>
              <w:bottom w:val="single" w:sz="4" w:space="0" w:color="auto"/>
              <w:right w:val="single" w:sz="4" w:space="0" w:color="auto"/>
            </w:tcBorders>
            <w:shd w:val="clear" w:color="auto" w:fill="auto"/>
            <w:noWrap/>
            <w:vAlign w:val="center"/>
            <w:hideMark/>
          </w:tcPr>
          <w:p w14:paraId="4224777E"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0C08E8E7" w14:textId="77777777" w:rsidR="00A44793" w:rsidRPr="00576C53" w:rsidRDefault="00A44793" w:rsidP="00D54CFB">
            <w:pPr>
              <w:jc w:val="center"/>
            </w:pPr>
            <w:r w:rsidRPr="00576C53">
              <w:t>5 747 859,43</w:t>
            </w:r>
          </w:p>
        </w:tc>
      </w:tr>
      <w:tr w:rsidR="00A44793" w:rsidRPr="00576C53" w14:paraId="424BCC56" w14:textId="77777777" w:rsidTr="00D54CFB">
        <w:trPr>
          <w:trHeight w:val="945"/>
        </w:trPr>
        <w:tc>
          <w:tcPr>
            <w:tcW w:w="5756" w:type="dxa"/>
            <w:tcBorders>
              <w:top w:val="single" w:sz="4" w:space="0" w:color="auto"/>
              <w:left w:val="single" w:sz="8" w:space="0" w:color="auto"/>
              <w:bottom w:val="nil"/>
              <w:right w:val="single" w:sz="4" w:space="0" w:color="auto"/>
            </w:tcBorders>
            <w:shd w:val="clear" w:color="auto" w:fill="auto"/>
            <w:hideMark/>
          </w:tcPr>
          <w:p w14:paraId="22BD6527" w14:textId="77777777" w:rsidR="00A44793" w:rsidRPr="00576C53" w:rsidRDefault="00A44793" w:rsidP="00D54CFB">
            <w:r w:rsidRPr="00576C53">
              <w:t>Содержание кладбищ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56DE5F8F"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2C04DB59"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515FBC79" w14:textId="77777777" w:rsidR="00A44793" w:rsidRPr="00576C53" w:rsidRDefault="00A44793" w:rsidP="00D54CFB">
            <w:pPr>
              <w:jc w:val="center"/>
            </w:pPr>
            <w:r w:rsidRPr="00576C53">
              <w:t>03</w:t>
            </w:r>
          </w:p>
        </w:tc>
        <w:tc>
          <w:tcPr>
            <w:tcW w:w="1855" w:type="dxa"/>
            <w:tcBorders>
              <w:top w:val="single" w:sz="4" w:space="0" w:color="auto"/>
              <w:left w:val="single" w:sz="4" w:space="0" w:color="auto"/>
              <w:bottom w:val="nil"/>
              <w:right w:val="single" w:sz="4" w:space="0" w:color="auto"/>
            </w:tcBorders>
            <w:shd w:val="clear" w:color="auto" w:fill="auto"/>
            <w:noWrap/>
            <w:vAlign w:val="center"/>
            <w:hideMark/>
          </w:tcPr>
          <w:p w14:paraId="60CE514F" w14:textId="77777777" w:rsidR="00A44793" w:rsidRPr="00576C53" w:rsidRDefault="00A44793" w:rsidP="00D54CFB">
            <w:pPr>
              <w:jc w:val="center"/>
            </w:pPr>
            <w:r w:rsidRPr="00576C53">
              <w:t>05 3 03 20200</w:t>
            </w:r>
          </w:p>
        </w:tc>
        <w:tc>
          <w:tcPr>
            <w:tcW w:w="1058" w:type="dxa"/>
            <w:tcBorders>
              <w:top w:val="nil"/>
              <w:left w:val="nil"/>
              <w:bottom w:val="single" w:sz="4" w:space="0" w:color="auto"/>
              <w:right w:val="single" w:sz="4" w:space="0" w:color="auto"/>
            </w:tcBorders>
            <w:shd w:val="clear" w:color="auto" w:fill="auto"/>
            <w:noWrap/>
            <w:vAlign w:val="center"/>
            <w:hideMark/>
          </w:tcPr>
          <w:p w14:paraId="66123E5B"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64EF1028" w14:textId="77777777" w:rsidR="00A44793" w:rsidRPr="00576C53" w:rsidRDefault="00A44793" w:rsidP="00D54CFB">
            <w:pPr>
              <w:jc w:val="center"/>
            </w:pPr>
            <w:r w:rsidRPr="00576C53">
              <w:t>729 877,50</w:t>
            </w:r>
          </w:p>
        </w:tc>
      </w:tr>
      <w:tr w:rsidR="00A44793" w:rsidRPr="00576C53" w14:paraId="7CECC966" w14:textId="77777777" w:rsidTr="00D54CFB">
        <w:trPr>
          <w:trHeight w:val="1260"/>
        </w:trPr>
        <w:tc>
          <w:tcPr>
            <w:tcW w:w="5756" w:type="dxa"/>
            <w:tcBorders>
              <w:top w:val="single" w:sz="4" w:space="0" w:color="auto"/>
              <w:left w:val="single" w:sz="8" w:space="0" w:color="auto"/>
              <w:bottom w:val="nil"/>
              <w:right w:val="single" w:sz="4" w:space="0" w:color="auto"/>
            </w:tcBorders>
            <w:shd w:val="clear" w:color="auto" w:fill="auto"/>
            <w:hideMark/>
          </w:tcPr>
          <w:p w14:paraId="70EAD81B" w14:textId="77777777" w:rsidR="00A44793" w:rsidRPr="00576C53" w:rsidRDefault="00A44793" w:rsidP="00D54CFB">
            <w:r w:rsidRPr="00576C53">
              <w:t>Санитарная очистка территории, уборка несанкционированных свалок и мусора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7C716DFB"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26951EDC"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41CDAE52" w14:textId="77777777" w:rsidR="00A44793" w:rsidRPr="00576C53" w:rsidRDefault="00A44793" w:rsidP="00D54CFB">
            <w:pPr>
              <w:jc w:val="center"/>
            </w:pPr>
            <w:r w:rsidRPr="00576C53">
              <w:t>03</w:t>
            </w:r>
          </w:p>
        </w:tc>
        <w:tc>
          <w:tcPr>
            <w:tcW w:w="1855" w:type="dxa"/>
            <w:tcBorders>
              <w:top w:val="single" w:sz="4" w:space="0" w:color="auto"/>
              <w:left w:val="single" w:sz="4" w:space="0" w:color="auto"/>
              <w:bottom w:val="nil"/>
              <w:right w:val="single" w:sz="4" w:space="0" w:color="auto"/>
            </w:tcBorders>
            <w:shd w:val="clear" w:color="auto" w:fill="auto"/>
            <w:noWrap/>
            <w:vAlign w:val="center"/>
            <w:hideMark/>
          </w:tcPr>
          <w:p w14:paraId="0AA555CF" w14:textId="77777777" w:rsidR="00A44793" w:rsidRPr="00576C53" w:rsidRDefault="00A44793" w:rsidP="00D54CFB">
            <w:pPr>
              <w:jc w:val="center"/>
            </w:pPr>
            <w:r w:rsidRPr="00576C53">
              <w:t>05 3 04 20210</w:t>
            </w:r>
          </w:p>
        </w:tc>
        <w:tc>
          <w:tcPr>
            <w:tcW w:w="1058" w:type="dxa"/>
            <w:tcBorders>
              <w:top w:val="nil"/>
              <w:left w:val="nil"/>
              <w:bottom w:val="single" w:sz="4" w:space="0" w:color="auto"/>
              <w:right w:val="single" w:sz="4" w:space="0" w:color="auto"/>
            </w:tcBorders>
            <w:shd w:val="clear" w:color="auto" w:fill="auto"/>
            <w:noWrap/>
            <w:vAlign w:val="center"/>
            <w:hideMark/>
          </w:tcPr>
          <w:p w14:paraId="03D9ADC2"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50EBB0DC" w14:textId="77777777" w:rsidR="00A44793" w:rsidRPr="00576C53" w:rsidRDefault="00A44793" w:rsidP="00D54CFB">
            <w:pPr>
              <w:jc w:val="center"/>
            </w:pPr>
            <w:r w:rsidRPr="00576C53">
              <w:t>5 889 166,63</w:t>
            </w:r>
          </w:p>
        </w:tc>
      </w:tr>
      <w:tr w:rsidR="00A44793" w:rsidRPr="00576C53" w14:paraId="713E974F" w14:textId="77777777" w:rsidTr="00D54CFB">
        <w:trPr>
          <w:trHeight w:val="1260"/>
        </w:trPr>
        <w:tc>
          <w:tcPr>
            <w:tcW w:w="5756" w:type="dxa"/>
            <w:tcBorders>
              <w:top w:val="single" w:sz="4" w:space="0" w:color="auto"/>
              <w:left w:val="single" w:sz="8" w:space="0" w:color="auto"/>
              <w:bottom w:val="single" w:sz="4" w:space="0" w:color="auto"/>
              <w:right w:val="single" w:sz="4" w:space="0" w:color="auto"/>
            </w:tcBorders>
            <w:shd w:val="clear" w:color="auto" w:fill="auto"/>
            <w:hideMark/>
          </w:tcPr>
          <w:p w14:paraId="22F75A53" w14:textId="77777777" w:rsidR="00A44793" w:rsidRPr="00576C53" w:rsidRDefault="00A44793" w:rsidP="00D54CFB">
            <w:r w:rsidRPr="00576C53">
              <w:t>Содержание, текущий ремонт, строительство колодцев и артезианских скважин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0650D6D5"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664E5117"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589C388" w14:textId="77777777" w:rsidR="00A44793" w:rsidRPr="00576C53" w:rsidRDefault="00A44793" w:rsidP="00D54CFB">
            <w:pPr>
              <w:jc w:val="center"/>
            </w:pPr>
            <w:r w:rsidRPr="00576C53">
              <w:t>03</w:t>
            </w:r>
          </w:p>
        </w:tc>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F32FC" w14:textId="77777777" w:rsidR="00A44793" w:rsidRPr="00576C53" w:rsidRDefault="00A44793" w:rsidP="00D54CFB">
            <w:pPr>
              <w:jc w:val="center"/>
            </w:pPr>
            <w:r w:rsidRPr="00576C53">
              <w:t>05 3 05 20330</w:t>
            </w:r>
          </w:p>
        </w:tc>
        <w:tc>
          <w:tcPr>
            <w:tcW w:w="1058" w:type="dxa"/>
            <w:tcBorders>
              <w:top w:val="nil"/>
              <w:left w:val="nil"/>
              <w:bottom w:val="single" w:sz="4" w:space="0" w:color="auto"/>
              <w:right w:val="single" w:sz="4" w:space="0" w:color="auto"/>
            </w:tcBorders>
            <w:shd w:val="clear" w:color="auto" w:fill="auto"/>
            <w:noWrap/>
            <w:vAlign w:val="center"/>
            <w:hideMark/>
          </w:tcPr>
          <w:p w14:paraId="54F3F40B"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2DE625A3" w14:textId="77777777" w:rsidR="00A44793" w:rsidRPr="00576C53" w:rsidRDefault="00A44793" w:rsidP="00D54CFB">
            <w:pPr>
              <w:jc w:val="center"/>
            </w:pPr>
            <w:r w:rsidRPr="00576C53">
              <w:t>295 815,34</w:t>
            </w:r>
          </w:p>
        </w:tc>
      </w:tr>
      <w:tr w:rsidR="00A44793" w:rsidRPr="00576C53" w14:paraId="2526CFBC"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093F9B47" w14:textId="77777777" w:rsidR="00A44793" w:rsidRPr="00576C53" w:rsidRDefault="00A44793" w:rsidP="00D54CFB">
            <w:r w:rsidRPr="00576C53">
              <w:t>Содержание, текущий ремонт, строительство колодцев и артезианских скважин на территории Комсомольского городского поселения (Капитальные вложения в объекты государственной (муниципальной) собственности)</w:t>
            </w:r>
          </w:p>
        </w:tc>
        <w:tc>
          <w:tcPr>
            <w:tcW w:w="1846" w:type="dxa"/>
            <w:tcBorders>
              <w:top w:val="nil"/>
              <w:left w:val="nil"/>
              <w:bottom w:val="single" w:sz="4" w:space="0" w:color="auto"/>
              <w:right w:val="single" w:sz="4" w:space="0" w:color="auto"/>
            </w:tcBorders>
            <w:shd w:val="clear" w:color="auto" w:fill="auto"/>
            <w:vAlign w:val="center"/>
            <w:hideMark/>
          </w:tcPr>
          <w:p w14:paraId="6834A3B8"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679BB23"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470CF9C4"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7D6BC0D" w14:textId="77777777" w:rsidR="00A44793" w:rsidRPr="00576C53" w:rsidRDefault="00A44793" w:rsidP="00D54CFB">
            <w:pPr>
              <w:jc w:val="center"/>
            </w:pPr>
            <w:r w:rsidRPr="00576C53">
              <w:t>05 3 05 20330</w:t>
            </w:r>
          </w:p>
        </w:tc>
        <w:tc>
          <w:tcPr>
            <w:tcW w:w="1058" w:type="dxa"/>
            <w:tcBorders>
              <w:top w:val="nil"/>
              <w:left w:val="nil"/>
              <w:bottom w:val="single" w:sz="4" w:space="0" w:color="auto"/>
              <w:right w:val="single" w:sz="4" w:space="0" w:color="auto"/>
            </w:tcBorders>
            <w:shd w:val="clear" w:color="auto" w:fill="auto"/>
            <w:noWrap/>
            <w:vAlign w:val="center"/>
            <w:hideMark/>
          </w:tcPr>
          <w:p w14:paraId="63F9357B" w14:textId="77777777" w:rsidR="00A44793" w:rsidRPr="00576C53" w:rsidRDefault="00A44793" w:rsidP="00D54CFB">
            <w:pPr>
              <w:jc w:val="center"/>
            </w:pPr>
            <w:r w:rsidRPr="00576C53">
              <w:t>400</w:t>
            </w:r>
          </w:p>
        </w:tc>
        <w:tc>
          <w:tcPr>
            <w:tcW w:w="2350" w:type="dxa"/>
            <w:tcBorders>
              <w:top w:val="nil"/>
              <w:left w:val="nil"/>
              <w:bottom w:val="single" w:sz="4" w:space="0" w:color="auto"/>
              <w:right w:val="single" w:sz="8" w:space="0" w:color="auto"/>
            </w:tcBorders>
            <w:shd w:val="clear" w:color="auto" w:fill="auto"/>
            <w:noWrap/>
            <w:vAlign w:val="center"/>
            <w:hideMark/>
          </w:tcPr>
          <w:p w14:paraId="6A85AC10" w14:textId="77777777" w:rsidR="00A44793" w:rsidRPr="00576C53" w:rsidRDefault="00A44793" w:rsidP="00D54CFB">
            <w:pPr>
              <w:jc w:val="center"/>
            </w:pPr>
            <w:r w:rsidRPr="00576C53">
              <w:t> </w:t>
            </w:r>
          </w:p>
        </w:tc>
      </w:tr>
      <w:tr w:rsidR="00A44793" w:rsidRPr="00576C53" w14:paraId="4D9AF5EC"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5CFC24AE" w14:textId="77777777" w:rsidR="00A44793" w:rsidRPr="00576C53" w:rsidRDefault="00A44793" w:rsidP="00D54CFB">
            <w:r w:rsidRPr="00576C53">
              <w:lastRenderedPageBreak/>
              <w:t xml:space="preserve">Содержание </w:t>
            </w:r>
            <w:proofErr w:type="spellStart"/>
            <w:r w:rsidRPr="00576C53">
              <w:t>дождеприемных</w:t>
            </w:r>
            <w:proofErr w:type="spellEnd"/>
            <w:r w:rsidRPr="00576C53">
              <w:t xml:space="preserve"> колодцев, водоотводных канав Комсомольского городского </w:t>
            </w:r>
            <w:proofErr w:type="gramStart"/>
            <w:r w:rsidRPr="00576C53">
              <w:t>поселения  (</w:t>
            </w:r>
            <w:proofErr w:type="gramEnd"/>
            <w:r w:rsidRPr="00576C53">
              <w:t>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501808B1"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5125434"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B3529ED"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1965D89" w14:textId="77777777" w:rsidR="00A44793" w:rsidRPr="00576C53" w:rsidRDefault="00A44793" w:rsidP="00D54CFB">
            <w:pPr>
              <w:jc w:val="center"/>
            </w:pPr>
            <w:r w:rsidRPr="00576C53">
              <w:t>05 4 01 20220</w:t>
            </w:r>
          </w:p>
        </w:tc>
        <w:tc>
          <w:tcPr>
            <w:tcW w:w="1058" w:type="dxa"/>
            <w:tcBorders>
              <w:top w:val="nil"/>
              <w:left w:val="nil"/>
              <w:bottom w:val="single" w:sz="4" w:space="0" w:color="auto"/>
              <w:right w:val="single" w:sz="4" w:space="0" w:color="auto"/>
            </w:tcBorders>
            <w:shd w:val="clear" w:color="auto" w:fill="auto"/>
            <w:noWrap/>
            <w:vAlign w:val="center"/>
            <w:hideMark/>
          </w:tcPr>
          <w:p w14:paraId="308F351A"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00F4E251" w14:textId="77777777" w:rsidR="00A44793" w:rsidRPr="00576C53" w:rsidRDefault="00A44793" w:rsidP="00D54CFB">
            <w:pPr>
              <w:jc w:val="center"/>
            </w:pPr>
            <w:r w:rsidRPr="00576C53">
              <w:t>72 000,00</w:t>
            </w:r>
          </w:p>
        </w:tc>
      </w:tr>
      <w:tr w:rsidR="00A44793" w:rsidRPr="00576C53" w14:paraId="20C529CA"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4CD936ED" w14:textId="77777777" w:rsidR="00A44793" w:rsidRPr="00576C53" w:rsidRDefault="00A44793" w:rsidP="00D54CFB">
            <w:proofErr w:type="gramStart"/>
            <w:r w:rsidRPr="00576C53">
              <w:t>Содержание  парков</w:t>
            </w:r>
            <w:proofErr w:type="gramEnd"/>
            <w:r w:rsidRPr="00576C53">
              <w:t xml:space="preserve">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441CFF62"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277E31EA"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2F4D9348"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E18109D" w14:textId="77777777" w:rsidR="00A44793" w:rsidRPr="00576C53" w:rsidRDefault="00A44793" w:rsidP="00D54CFB">
            <w:pPr>
              <w:jc w:val="center"/>
            </w:pPr>
            <w:r w:rsidRPr="00576C53">
              <w:t>05 4 01 20230</w:t>
            </w:r>
          </w:p>
        </w:tc>
        <w:tc>
          <w:tcPr>
            <w:tcW w:w="1058" w:type="dxa"/>
            <w:tcBorders>
              <w:top w:val="nil"/>
              <w:left w:val="nil"/>
              <w:bottom w:val="single" w:sz="4" w:space="0" w:color="auto"/>
              <w:right w:val="single" w:sz="4" w:space="0" w:color="auto"/>
            </w:tcBorders>
            <w:shd w:val="clear" w:color="auto" w:fill="auto"/>
            <w:noWrap/>
            <w:vAlign w:val="center"/>
            <w:hideMark/>
          </w:tcPr>
          <w:p w14:paraId="0C42409D"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64B577E3" w14:textId="77777777" w:rsidR="00A44793" w:rsidRPr="00576C53" w:rsidRDefault="00A44793" w:rsidP="00D54CFB">
            <w:pPr>
              <w:jc w:val="center"/>
            </w:pPr>
            <w:r w:rsidRPr="00576C53">
              <w:t>3 694 449,68</w:t>
            </w:r>
          </w:p>
        </w:tc>
      </w:tr>
      <w:tr w:rsidR="00A44793" w:rsidRPr="00576C53" w14:paraId="07063627"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46E0FA8E" w14:textId="77777777" w:rsidR="00A44793" w:rsidRPr="00576C53" w:rsidRDefault="00A44793" w:rsidP="00D54CFB">
            <w:r w:rsidRPr="00576C53">
              <w:t xml:space="preserve">Установка, содержание, текущий </w:t>
            </w:r>
            <w:proofErr w:type="gramStart"/>
            <w:r w:rsidRPr="00576C53">
              <w:t>ремонт  детских</w:t>
            </w:r>
            <w:proofErr w:type="gramEnd"/>
            <w:r w:rsidRPr="00576C53">
              <w:t xml:space="preserve"> площадок, скамеек и урн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3FF90110"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EAA96BB"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01656E90"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B4F29A2" w14:textId="77777777" w:rsidR="00A44793" w:rsidRPr="00576C53" w:rsidRDefault="00A44793" w:rsidP="00D54CFB">
            <w:pPr>
              <w:jc w:val="center"/>
            </w:pPr>
            <w:r w:rsidRPr="00576C53">
              <w:t>05 4 01 20240</w:t>
            </w:r>
          </w:p>
        </w:tc>
        <w:tc>
          <w:tcPr>
            <w:tcW w:w="1058" w:type="dxa"/>
            <w:tcBorders>
              <w:top w:val="nil"/>
              <w:left w:val="nil"/>
              <w:bottom w:val="single" w:sz="4" w:space="0" w:color="auto"/>
              <w:right w:val="single" w:sz="4" w:space="0" w:color="auto"/>
            </w:tcBorders>
            <w:shd w:val="clear" w:color="auto" w:fill="auto"/>
            <w:noWrap/>
            <w:vAlign w:val="center"/>
            <w:hideMark/>
          </w:tcPr>
          <w:p w14:paraId="16FD02D9"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0362F964" w14:textId="77777777" w:rsidR="00A44793" w:rsidRPr="00576C53" w:rsidRDefault="00A44793" w:rsidP="00D54CFB">
            <w:pPr>
              <w:jc w:val="center"/>
            </w:pPr>
            <w:r w:rsidRPr="00576C53">
              <w:t>200 000,00</w:t>
            </w:r>
          </w:p>
        </w:tc>
      </w:tr>
      <w:tr w:rsidR="00A44793" w:rsidRPr="00576C53" w14:paraId="1288008F"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14583692" w14:textId="77777777" w:rsidR="00A44793" w:rsidRPr="00576C53" w:rsidRDefault="00A44793" w:rsidP="00D54CFB">
            <w:r w:rsidRPr="00576C53">
              <w:t>Текущий ремонт и содержание памятников воинам, погибшим ВОВ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17324A4F"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7F596A8F"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2459FECD"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B90D0AC" w14:textId="77777777" w:rsidR="00A44793" w:rsidRPr="00576C53" w:rsidRDefault="00A44793" w:rsidP="00D54CFB">
            <w:pPr>
              <w:jc w:val="center"/>
            </w:pPr>
            <w:r w:rsidRPr="00576C53">
              <w:t>05 4 01 20250</w:t>
            </w:r>
          </w:p>
        </w:tc>
        <w:tc>
          <w:tcPr>
            <w:tcW w:w="1058" w:type="dxa"/>
            <w:tcBorders>
              <w:top w:val="nil"/>
              <w:left w:val="nil"/>
              <w:bottom w:val="single" w:sz="4" w:space="0" w:color="auto"/>
              <w:right w:val="single" w:sz="4" w:space="0" w:color="auto"/>
            </w:tcBorders>
            <w:shd w:val="clear" w:color="auto" w:fill="auto"/>
            <w:noWrap/>
            <w:vAlign w:val="center"/>
            <w:hideMark/>
          </w:tcPr>
          <w:p w14:paraId="6DA213EC"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7DE342D6" w14:textId="77777777" w:rsidR="00A44793" w:rsidRPr="00576C53" w:rsidRDefault="00A44793" w:rsidP="00D54CFB">
            <w:pPr>
              <w:jc w:val="center"/>
            </w:pPr>
            <w:r w:rsidRPr="00576C53">
              <w:t>899 021,51</w:t>
            </w:r>
          </w:p>
        </w:tc>
      </w:tr>
      <w:tr w:rsidR="00A44793" w:rsidRPr="00576C53" w14:paraId="2F588AA5"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vAlign w:val="bottom"/>
            <w:hideMark/>
          </w:tcPr>
          <w:p w14:paraId="068A2852" w14:textId="77777777" w:rsidR="00A44793" w:rsidRPr="00576C53" w:rsidRDefault="00A44793" w:rsidP="00D54CFB">
            <w:r w:rsidRPr="00576C53">
              <w:t xml:space="preserve">Текущий ремонт и содержание </w:t>
            </w:r>
            <w:proofErr w:type="gramStart"/>
            <w:r w:rsidRPr="00576C53">
              <w:t>мостов  Комсомольского</w:t>
            </w:r>
            <w:proofErr w:type="gramEnd"/>
            <w:r w:rsidRPr="00576C53">
              <w:t xml:space="preserve"> городского поселения (Закупка товаров, работ и услуг для обеспечения государственных (муниципальных) нужд) </w:t>
            </w:r>
          </w:p>
        </w:tc>
        <w:tc>
          <w:tcPr>
            <w:tcW w:w="1846" w:type="dxa"/>
            <w:tcBorders>
              <w:top w:val="nil"/>
              <w:left w:val="nil"/>
              <w:bottom w:val="single" w:sz="4" w:space="0" w:color="auto"/>
              <w:right w:val="single" w:sz="4" w:space="0" w:color="auto"/>
            </w:tcBorders>
            <w:shd w:val="clear" w:color="auto" w:fill="auto"/>
            <w:vAlign w:val="center"/>
            <w:hideMark/>
          </w:tcPr>
          <w:p w14:paraId="7D39985E"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25975266"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3940DD76"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87CB982" w14:textId="77777777" w:rsidR="00A44793" w:rsidRPr="00576C53" w:rsidRDefault="00A44793" w:rsidP="00D54CFB">
            <w:pPr>
              <w:jc w:val="center"/>
            </w:pPr>
            <w:r w:rsidRPr="00576C53">
              <w:t>05 4 01 20270</w:t>
            </w:r>
          </w:p>
        </w:tc>
        <w:tc>
          <w:tcPr>
            <w:tcW w:w="1058" w:type="dxa"/>
            <w:tcBorders>
              <w:top w:val="nil"/>
              <w:left w:val="nil"/>
              <w:bottom w:val="single" w:sz="4" w:space="0" w:color="auto"/>
              <w:right w:val="single" w:sz="4" w:space="0" w:color="auto"/>
            </w:tcBorders>
            <w:shd w:val="clear" w:color="auto" w:fill="auto"/>
            <w:noWrap/>
            <w:vAlign w:val="center"/>
            <w:hideMark/>
          </w:tcPr>
          <w:p w14:paraId="33E56833"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02DB3A4F" w14:textId="77777777" w:rsidR="00A44793" w:rsidRPr="00576C53" w:rsidRDefault="00A44793" w:rsidP="00D54CFB">
            <w:pPr>
              <w:jc w:val="center"/>
            </w:pPr>
            <w:r w:rsidRPr="00576C53">
              <w:t>599 081,76</w:t>
            </w:r>
          </w:p>
        </w:tc>
      </w:tr>
      <w:tr w:rsidR="00A44793" w:rsidRPr="00576C53" w14:paraId="0B3E2707"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vAlign w:val="bottom"/>
            <w:hideMark/>
          </w:tcPr>
          <w:p w14:paraId="72CB9A48" w14:textId="77777777" w:rsidR="00A44793" w:rsidRPr="00576C53" w:rsidRDefault="00A44793" w:rsidP="00D54CFB">
            <w:proofErr w:type="spellStart"/>
            <w:r w:rsidRPr="00576C53">
              <w:t>Акарицидная</w:t>
            </w:r>
            <w:proofErr w:type="spellEnd"/>
            <w:r w:rsidRPr="00576C53">
              <w:t xml:space="preserve"> обработка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07EAB1CC"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51B3997A"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7213CA43"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C437096" w14:textId="77777777" w:rsidR="00A44793" w:rsidRPr="00576C53" w:rsidRDefault="00A44793" w:rsidP="00D54CFB">
            <w:pPr>
              <w:jc w:val="center"/>
            </w:pPr>
            <w:r w:rsidRPr="00576C53">
              <w:t>05 4 01 20470</w:t>
            </w:r>
          </w:p>
        </w:tc>
        <w:tc>
          <w:tcPr>
            <w:tcW w:w="1058" w:type="dxa"/>
            <w:tcBorders>
              <w:top w:val="nil"/>
              <w:left w:val="nil"/>
              <w:bottom w:val="single" w:sz="4" w:space="0" w:color="auto"/>
              <w:right w:val="single" w:sz="4" w:space="0" w:color="auto"/>
            </w:tcBorders>
            <w:shd w:val="clear" w:color="auto" w:fill="auto"/>
            <w:noWrap/>
            <w:vAlign w:val="center"/>
            <w:hideMark/>
          </w:tcPr>
          <w:p w14:paraId="42431B42"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23799B0E" w14:textId="77777777" w:rsidR="00A44793" w:rsidRPr="00576C53" w:rsidRDefault="00A44793" w:rsidP="00D54CFB">
            <w:pPr>
              <w:jc w:val="center"/>
            </w:pPr>
            <w:r w:rsidRPr="00576C53">
              <w:t> </w:t>
            </w:r>
          </w:p>
        </w:tc>
      </w:tr>
      <w:tr w:rsidR="00A44793" w:rsidRPr="00576C53" w14:paraId="6A3A3AD0"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6A6C0132" w14:textId="77777777" w:rsidR="00A44793" w:rsidRPr="00576C53" w:rsidRDefault="00A44793" w:rsidP="00D54CFB">
            <w:r w:rsidRPr="00576C53">
              <w:t>Прочие мероприятия по благоустройству на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4C76CA35"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04383471"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7B4076B7"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3173600" w14:textId="77777777" w:rsidR="00A44793" w:rsidRPr="00576C53" w:rsidRDefault="00A44793" w:rsidP="00D54CFB">
            <w:pPr>
              <w:jc w:val="center"/>
            </w:pPr>
            <w:r w:rsidRPr="00576C53">
              <w:t>05 4 01 20580</w:t>
            </w:r>
          </w:p>
        </w:tc>
        <w:tc>
          <w:tcPr>
            <w:tcW w:w="1058" w:type="dxa"/>
            <w:tcBorders>
              <w:top w:val="nil"/>
              <w:left w:val="nil"/>
              <w:bottom w:val="single" w:sz="4" w:space="0" w:color="auto"/>
              <w:right w:val="single" w:sz="4" w:space="0" w:color="auto"/>
            </w:tcBorders>
            <w:shd w:val="clear" w:color="auto" w:fill="auto"/>
            <w:noWrap/>
            <w:vAlign w:val="center"/>
            <w:hideMark/>
          </w:tcPr>
          <w:p w14:paraId="5C7F9103"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24EB1967" w14:textId="77777777" w:rsidR="00A44793" w:rsidRPr="00576C53" w:rsidRDefault="00A44793" w:rsidP="00D54CFB">
            <w:pPr>
              <w:jc w:val="center"/>
            </w:pPr>
            <w:r w:rsidRPr="00576C53">
              <w:t>1 710 358,63</w:t>
            </w:r>
          </w:p>
        </w:tc>
      </w:tr>
      <w:tr w:rsidR="00A44793" w:rsidRPr="00576C53" w14:paraId="3B95258F"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vAlign w:val="bottom"/>
            <w:hideMark/>
          </w:tcPr>
          <w:p w14:paraId="56EF38D2" w14:textId="77777777" w:rsidR="00A44793" w:rsidRPr="00576C53" w:rsidRDefault="00A44793" w:rsidP="00D54CFB">
            <w:proofErr w:type="spellStart"/>
            <w:r w:rsidRPr="00576C53">
              <w:t>Акарицидная</w:t>
            </w:r>
            <w:proofErr w:type="spellEnd"/>
            <w:r w:rsidRPr="00576C53">
              <w:t xml:space="preserve"> обработка территории Комсомольского городского поселения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3263A269"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335A72FB"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2FF9E30C"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088115D" w14:textId="77777777" w:rsidR="00A44793" w:rsidRPr="00576C53" w:rsidRDefault="00A44793" w:rsidP="00D54CFB">
            <w:pPr>
              <w:jc w:val="center"/>
            </w:pPr>
            <w:r w:rsidRPr="00576C53">
              <w:t>05 4 01 20470</w:t>
            </w:r>
          </w:p>
        </w:tc>
        <w:tc>
          <w:tcPr>
            <w:tcW w:w="1058" w:type="dxa"/>
            <w:tcBorders>
              <w:top w:val="nil"/>
              <w:left w:val="nil"/>
              <w:bottom w:val="single" w:sz="4" w:space="0" w:color="auto"/>
              <w:right w:val="single" w:sz="4" w:space="0" w:color="auto"/>
            </w:tcBorders>
            <w:shd w:val="clear" w:color="auto" w:fill="auto"/>
            <w:noWrap/>
            <w:vAlign w:val="center"/>
            <w:hideMark/>
          </w:tcPr>
          <w:p w14:paraId="1F0ED3A3"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4" w:space="0" w:color="auto"/>
            </w:tcBorders>
            <w:shd w:val="clear" w:color="auto" w:fill="auto"/>
            <w:noWrap/>
            <w:vAlign w:val="center"/>
            <w:hideMark/>
          </w:tcPr>
          <w:p w14:paraId="16D9C632" w14:textId="77777777" w:rsidR="00A44793" w:rsidRPr="00576C53" w:rsidRDefault="00A44793" w:rsidP="00D54CFB">
            <w:pPr>
              <w:jc w:val="center"/>
            </w:pPr>
            <w:r w:rsidRPr="00576C53">
              <w:t>120 000,00</w:t>
            </w:r>
          </w:p>
        </w:tc>
      </w:tr>
      <w:tr w:rsidR="00A44793" w:rsidRPr="00576C53" w14:paraId="087B5E7D" w14:textId="77777777" w:rsidTr="00D54CFB">
        <w:trPr>
          <w:trHeight w:val="945"/>
        </w:trPr>
        <w:tc>
          <w:tcPr>
            <w:tcW w:w="5756" w:type="dxa"/>
            <w:tcBorders>
              <w:top w:val="nil"/>
              <w:left w:val="single" w:sz="8" w:space="0" w:color="auto"/>
              <w:bottom w:val="single" w:sz="4" w:space="0" w:color="auto"/>
              <w:right w:val="single" w:sz="4" w:space="0" w:color="auto"/>
            </w:tcBorders>
            <w:shd w:val="clear" w:color="auto" w:fill="auto"/>
            <w:hideMark/>
          </w:tcPr>
          <w:p w14:paraId="63CEBE08" w14:textId="77777777" w:rsidR="00A44793" w:rsidRPr="00576C53" w:rsidRDefault="00A44793" w:rsidP="00D54CFB">
            <w:r w:rsidRPr="00576C53">
              <w:t>Обработка территории Комсомольского городского поселения от борщевика Сосновского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0D5D2601"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987B9D2"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76F095BC"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6AD5572" w14:textId="77777777" w:rsidR="00A44793" w:rsidRPr="00576C53" w:rsidRDefault="00A44793" w:rsidP="00D54CFB">
            <w:pPr>
              <w:jc w:val="center"/>
            </w:pPr>
            <w:r w:rsidRPr="00576C53">
              <w:t>05 4 01 20590</w:t>
            </w:r>
          </w:p>
        </w:tc>
        <w:tc>
          <w:tcPr>
            <w:tcW w:w="1058" w:type="dxa"/>
            <w:tcBorders>
              <w:top w:val="nil"/>
              <w:left w:val="nil"/>
              <w:bottom w:val="single" w:sz="4" w:space="0" w:color="auto"/>
              <w:right w:val="single" w:sz="4" w:space="0" w:color="auto"/>
            </w:tcBorders>
            <w:shd w:val="clear" w:color="auto" w:fill="auto"/>
            <w:noWrap/>
            <w:vAlign w:val="center"/>
            <w:hideMark/>
          </w:tcPr>
          <w:p w14:paraId="42B3AB8A"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01C89EA9" w14:textId="77777777" w:rsidR="00A44793" w:rsidRPr="00576C53" w:rsidRDefault="00A44793" w:rsidP="00D54CFB">
            <w:pPr>
              <w:jc w:val="center"/>
            </w:pPr>
            <w:r w:rsidRPr="00576C53">
              <w:t>0,00</w:t>
            </w:r>
          </w:p>
        </w:tc>
      </w:tr>
      <w:tr w:rsidR="00A44793" w:rsidRPr="00576C53" w14:paraId="6327E6FA" w14:textId="77777777" w:rsidTr="00D54CFB">
        <w:trPr>
          <w:trHeight w:val="945"/>
        </w:trPr>
        <w:tc>
          <w:tcPr>
            <w:tcW w:w="5756" w:type="dxa"/>
            <w:tcBorders>
              <w:top w:val="nil"/>
              <w:left w:val="nil"/>
              <w:bottom w:val="nil"/>
              <w:right w:val="nil"/>
            </w:tcBorders>
            <w:shd w:val="clear" w:color="auto" w:fill="auto"/>
            <w:vAlign w:val="bottom"/>
            <w:hideMark/>
          </w:tcPr>
          <w:p w14:paraId="7FE49183" w14:textId="77777777" w:rsidR="00A44793" w:rsidRPr="00576C53" w:rsidRDefault="00A44793" w:rsidP="00D54CFB">
            <w:r w:rsidRPr="00576C53">
              <w:t>Реализация мероприятий по борьбе с борщевиком Сосновского (Закупка товаров, работ и услуг для обеспечения государственных (муниципальных) нужд)</w:t>
            </w:r>
          </w:p>
        </w:tc>
        <w:tc>
          <w:tcPr>
            <w:tcW w:w="1846" w:type="dxa"/>
            <w:tcBorders>
              <w:top w:val="nil"/>
              <w:left w:val="single" w:sz="4" w:space="0" w:color="auto"/>
              <w:bottom w:val="single" w:sz="4" w:space="0" w:color="auto"/>
              <w:right w:val="single" w:sz="4" w:space="0" w:color="auto"/>
            </w:tcBorders>
            <w:shd w:val="clear" w:color="auto" w:fill="auto"/>
            <w:vAlign w:val="center"/>
            <w:hideMark/>
          </w:tcPr>
          <w:p w14:paraId="7EAF56F2"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27A78976"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61513DF8"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4C34597" w14:textId="77777777" w:rsidR="00A44793" w:rsidRPr="00576C53" w:rsidRDefault="00A44793" w:rsidP="00D54CFB">
            <w:pPr>
              <w:jc w:val="center"/>
            </w:pPr>
            <w:r w:rsidRPr="00576C53">
              <w:t>05 4 01 S3300</w:t>
            </w:r>
          </w:p>
        </w:tc>
        <w:tc>
          <w:tcPr>
            <w:tcW w:w="1058" w:type="dxa"/>
            <w:tcBorders>
              <w:top w:val="nil"/>
              <w:left w:val="nil"/>
              <w:bottom w:val="single" w:sz="4" w:space="0" w:color="auto"/>
              <w:right w:val="single" w:sz="4" w:space="0" w:color="auto"/>
            </w:tcBorders>
            <w:shd w:val="clear" w:color="auto" w:fill="auto"/>
            <w:noWrap/>
            <w:vAlign w:val="center"/>
            <w:hideMark/>
          </w:tcPr>
          <w:p w14:paraId="525153F2"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000000" w:fill="FFFFFF"/>
            <w:noWrap/>
            <w:vAlign w:val="center"/>
            <w:hideMark/>
          </w:tcPr>
          <w:p w14:paraId="150E5D8F" w14:textId="77777777" w:rsidR="00A44793" w:rsidRPr="00576C53" w:rsidRDefault="00A44793" w:rsidP="00D54CFB">
            <w:pPr>
              <w:jc w:val="center"/>
            </w:pPr>
            <w:r w:rsidRPr="00576C53">
              <w:t>405 157,90</w:t>
            </w:r>
          </w:p>
        </w:tc>
      </w:tr>
      <w:tr w:rsidR="00A44793" w:rsidRPr="00576C53" w14:paraId="4A27C025" w14:textId="77777777" w:rsidTr="00D54CFB">
        <w:trPr>
          <w:trHeight w:val="945"/>
        </w:trPr>
        <w:tc>
          <w:tcPr>
            <w:tcW w:w="5756" w:type="dxa"/>
            <w:tcBorders>
              <w:top w:val="single" w:sz="4" w:space="0" w:color="auto"/>
              <w:left w:val="single" w:sz="8" w:space="0" w:color="auto"/>
              <w:bottom w:val="single" w:sz="4" w:space="0" w:color="auto"/>
              <w:right w:val="single" w:sz="4" w:space="0" w:color="auto"/>
            </w:tcBorders>
            <w:shd w:val="clear" w:color="auto" w:fill="auto"/>
            <w:hideMark/>
          </w:tcPr>
          <w:p w14:paraId="0CD4EF39" w14:textId="77777777" w:rsidR="00A44793" w:rsidRPr="00576C53" w:rsidRDefault="00A44793" w:rsidP="00D54CFB">
            <w:r w:rsidRPr="00576C53">
              <w:lastRenderedPageBreak/>
              <w:t>Организация мероприятий по сбору отработанных ртутных ламп (Закупка товаров, работ и услуг для обеспечения государственных (муниципальных) нужд)</w:t>
            </w:r>
          </w:p>
        </w:tc>
        <w:tc>
          <w:tcPr>
            <w:tcW w:w="1846" w:type="dxa"/>
            <w:tcBorders>
              <w:top w:val="nil"/>
              <w:left w:val="nil"/>
              <w:bottom w:val="single" w:sz="4" w:space="0" w:color="auto"/>
              <w:right w:val="single" w:sz="4" w:space="0" w:color="auto"/>
            </w:tcBorders>
            <w:shd w:val="clear" w:color="auto" w:fill="auto"/>
            <w:vAlign w:val="center"/>
            <w:hideMark/>
          </w:tcPr>
          <w:p w14:paraId="5FEA0E7C"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313A8E67"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2E75D9B7" w14:textId="77777777" w:rsidR="00A44793" w:rsidRPr="00576C53" w:rsidRDefault="00A44793" w:rsidP="00D54CFB">
            <w:pPr>
              <w:jc w:val="center"/>
            </w:pPr>
            <w:r w:rsidRPr="00576C53">
              <w:t>03</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A2E0237" w14:textId="77777777" w:rsidR="00A44793" w:rsidRPr="00576C53" w:rsidRDefault="00A44793" w:rsidP="00D54CFB">
            <w:pPr>
              <w:jc w:val="center"/>
            </w:pPr>
            <w:r w:rsidRPr="00576C53">
              <w:t xml:space="preserve">40 9 00 21020 </w:t>
            </w:r>
          </w:p>
        </w:tc>
        <w:tc>
          <w:tcPr>
            <w:tcW w:w="1058" w:type="dxa"/>
            <w:tcBorders>
              <w:top w:val="nil"/>
              <w:left w:val="nil"/>
              <w:bottom w:val="single" w:sz="4" w:space="0" w:color="auto"/>
              <w:right w:val="single" w:sz="4" w:space="0" w:color="auto"/>
            </w:tcBorders>
            <w:shd w:val="clear" w:color="auto" w:fill="auto"/>
            <w:noWrap/>
            <w:vAlign w:val="center"/>
            <w:hideMark/>
          </w:tcPr>
          <w:p w14:paraId="5217F5C9"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7C3CF8F5" w14:textId="77777777" w:rsidR="00A44793" w:rsidRPr="00576C53" w:rsidRDefault="00A44793" w:rsidP="00D54CFB">
            <w:pPr>
              <w:jc w:val="center"/>
            </w:pPr>
            <w:r w:rsidRPr="00576C53">
              <w:t> </w:t>
            </w:r>
          </w:p>
        </w:tc>
      </w:tr>
      <w:tr w:rsidR="00A44793" w:rsidRPr="00576C53" w14:paraId="1A84D084" w14:textId="77777777" w:rsidTr="00D54CFB">
        <w:trPr>
          <w:trHeight w:val="1260"/>
        </w:trPr>
        <w:tc>
          <w:tcPr>
            <w:tcW w:w="5756" w:type="dxa"/>
            <w:tcBorders>
              <w:top w:val="nil"/>
              <w:left w:val="nil"/>
              <w:bottom w:val="single" w:sz="4" w:space="0" w:color="auto"/>
              <w:right w:val="nil"/>
            </w:tcBorders>
            <w:shd w:val="clear" w:color="auto" w:fill="auto"/>
            <w:vAlign w:val="bottom"/>
            <w:hideMark/>
          </w:tcPr>
          <w:p w14:paraId="72033011" w14:textId="77777777" w:rsidR="00A44793" w:rsidRPr="00576C53" w:rsidRDefault="00A44793" w:rsidP="00D54CFB">
            <w:r w:rsidRPr="00576C53">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(Закупка товаров, работ и услуг для обеспечения государственных (муниципальных) нужд)</w:t>
            </w:r>
          </w:p>
        </w:tc>
        <w:tc>
          <w:tcPr>
            <w:tcW w:w="1846" w:type="dxa"/>
            <w:tcBorders>
              <w:top w:val="nil"/>
              <w:left w:val="single" w:sz="4" w:space="0" w:color="auto"/>
              <w:bottom w:val="single" w:sz="4" w:space="0" w:color="auto"/>
              <w:right w:val="single" w:sz="4" w:space="0" w:color="auto"/>
            </w:tcBorders>
            <w:shd w:val="clear" w:color="auto" w:fill="auto"/>
            <w:vAlign w:val="center"/>
            <w:hideMark/>
          </w:tcPr>
          <w:p w14:paraId="7F57FA34"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6D268ACF"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7AA81305" w14:textId="77777777" w:rsidR="00A44793" w:rsidRPr="00576C53" w:rsidRDefault="00A44793" w:rsidP="00D54CFB">
            <w:pPr>
              <w:jc w:val="center"/>
            </w:pPr>
            <w:r w:rsidRPr="00576C53">
              <w:t>05</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1CEE8F58" w14:textId="77777777" w:rsidR="00A44793" w:rsidRPr="00576C53" w:rsidRDefault="00A44793" w:rsidP="00D54CFB">
            <w:pPr>
              <w:jc w:val="center"/>
            </w:pPr>
            <w:r w:rsidRPr="00576C53">
              <w:t>01 1 И4 54240</w:t>
            </w:r>
          </w:p>
        </w:tc>
        <w:tc>
          <w:tcPr>
            <w:tcW w:w="1058" w:type="dxa"/>
            <w:tcBorders>
              <w:top w:val="nil"/>
              <w:left w:val="nil"/>
              <w:bottom w:val="single" w:sz="4" w:space="0" w:color="auto"/>
              <w:right w:val="single" w:sz="4" w:space="0" w:color="auto"/>
            </w:tcBorders>
            <w:shd w:val="clear" w:color="auto" w:fill="auto"/>
            <w:noWrap/>
            <w:vAlign w:val="center"/>
            <w:hideMark/>
          </w:tcPr>
          <w:p w14:paraId="06FDE56F"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8" w:space="0" w:color="auto"/>
            </w:tcBorders>
            <w:shd w:val="clear" w:color="auto" w:fill="auto"/>
            <w:noWrap/>
            <w:vAlign w:val="center"/>
            <w:hideMark/>
          </w:tcPr>
          <w:p w14:paraId="55578B38" w14:textId="77777777" w:rsidR="00A44793" w:rsidRPr="00576C53" w:rsidRDefault="00A44793" w:rsidP="00D54CFB">
            <w:pPr>
              <w:jc w:val="center"/>
            </w:pPr>
            <w:r w:rsidRPr="00576C53">
              <w:t> </w:t>
            </w:r>
          </w:p>
        </w:tc>
      </w:tr>
      <w:tr w:rsidR="00A44793" w:rsidRPr="00576C53" w14:paraId="1F0E4D92" w14:textId="77777777" w:rsidTr="00D54CFB">
        <w:trPr>
          <w:trHeight w:val="1260"/>
        </w:trPr>
        <w:tc>
          <w:tcPr>
            <w:tcW w:w="5756" w:type="dxa"/>
            <w:tcBorders>
              <w:top w:val="nil"/>
              <w:left w:val="nil"/>
              <w:bottom w:val="single" w:sz="4" w:space="0" w:color="auto"/>
              <w:right w:val="nil"/>
            </w:tcBorders>
            <w:shd w:val="clear" w:color="auto" w:fill="auto"/>
            <w:vAlign w:val="bottom"/>
            <w:hideMark/>
          </w:tcPr>
          <w:p w14:paraId="74402461" w14:textId="77777777" w:rsidR="00A44793" w:rsidRPr="00576C53" w:rsidRDefault="00A44793" w:rsidP="00D54CFB">
            <w:r w:rsidRPr="00576C53">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(Закупка товаров, работ и услуг для обеспечения государственных (муниципальных) нужд)</w:t>
            </w:r>
          </w:p>
        </w:tc>
        <w:tc>
          <w:tcPr>
            <w:tcW w:w="1846" w:type="dxa"/>
            <w:tcBorders>
              <w:top w:val="nil"/>
              <w:left w:val="single" w:sz="4" w:space="0" w:color="auto"/>
              <w:bottom w:val="single" w:sz="4" w:space="0" w:color="auto"/>
              <w:right w:val="single" w:sz="4" w:space="0" w:color="auto"/>
            </w:tcBorders>
            <w:shd w:val="clear" w:color="auto" w:fill="auto"/>
            <w:vAlign w:val="center"/>
            <w:hideMark/>
          </w:tcPr>
          <w:p w14:paraId="5BC08191"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033779E9" w14:textId="77777777" w:rsidR="00A44793" w:rsidRPr="00576C53" w:rsidRDefault="00A44793" w:rsidP="00D54CFB">
            <w:pPr>
              <w:jc w:val="center"/>
            </w:pPr>
            <w:r w:rsidRPr="00576C53">
              <w:t>05</w:t>
            </w:r>
          </w:p>
        </w:tc>
        <w:tc>
          <w:tcPr>
            <w:tcW w:w="1065" w:type="dxa"/>
            <w:tcBorders>
              <w:top w:val="nil"/>
              <w:left w:val="nil"/>
              <w:bottom w:val="single" w:sz="4" w:space="0" w:color="auto"/>
              <w:right w:val="nil"/>
            </w:tcBorders>
            <w:shd w:val="clear" w:color="auto" w:fill="auto"/>
            <w:vAlign w:val="center"/>
            <w:hideMark/>
          </w:tcPr>
          <w:p w14:paraId="024C9825" w14:textId="77777777" w:rsidR="00A44793" w:rsidRPr="00576C53" w:rsidRDefault="00A44793" w:rsidP="00D54CFB">
            <w:pPr>
              <w:jc w:val="center"/>
            </w:pPr>
            <w:r w:rsidRPr="00576C53">
              <w:t>05</w:t>
            </w:r>
          </w:p>
        </w:tc>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F757545" w14:textId="77777777" w:rsidR="00A44793" w:rsidRPr="00576C53" w:rsidRDefault="00A44793" w:rsidP="00D54CFB">
            <w:pPr>
              <w:jc w:val="center"/>
            </w:pPr>
            <w:r w:rsidRPr="00576C53">
              <w:t>01 1 И4 А4240</w:t>
            </w:r>
          </w:p>
        </w:tc>
        <w:tc>
          <w:tcPr>
            <w:tcW w:w="1058" w:type="dxa"/>
            <w:tcBorders>
              <w:top w:val="nil"/>
              <w:left w:val="nil"/>
              <w:bottom w:val="single" w:sz="4" w:space="0" w:color="auto"/>
              <w:right w:val="single" w:sz="4" w:space="0" w:color="auto"/>
            </w:tcBorders>
            <w:shd w:val="clear" w:color="auto" w:fill="auto"/>
            <w:noWrap/>
            <w:vAlign w:val="center"/>
            <w:hideMark/>
          </w:tcPr>
          <w:p w14:paraId="6820C0E2" w14:textId="77777777" w:rsidR="00A44793" w:rsidRPr="00576C53" w:rsidRDefault="00A44793" w:rsidP="00D54CFB">
            <w:pPr>
              <w:jc w:val="center"/>
            </w:pPr>
            <w:r w:rsidRPr="00576C53">
              <w:t>200</w:t>
            </w:r>
          </w:p>
        </w:tc>
        <w:tc>
          <w:tcPr>
            <w:tcW w:w="2350" w:type="dxa"/>
            <w:tcBorders>
              <w:top w:val="nil"/>
              <w:left w:val="nil"/>
              <w:bottom w:val="single" w:sz="4" w:space="0" w:color="auto"/>
              <w:right w:val="single" w:sz="4" w:space="0" w:color="auto"/>
            </w:tcBorders>
            <w:shd w:val="clear" w:color="auto" w:fill="auto"/>
            <w:noWrap/>
            <w:vAlign w:val="center"/>
            <w:hideMark/>
          </w:tcPr>
          <w:p w14:paraId="4B949B15" w14:textId="77777777" w:rsidR="00A44793" w:rsidRPr="00576C53" w:rsidRDefault="00A44793" w:rsidP="00D54CFB">
            <w:pPr>
              <w:jc w:val="center"/>
            </w:pPr>
            <w:r w:rsidRPr="00576C53">
              <w:t>24 210 526,32</w:t>
            </w:r>
          </w:p>
        </w:tc>
      </w:tr>
      <w:tr w:rsidR="00A44793" w:rsidRPr="00576C53" w14:paraId="422E7AC9" w14:textId="77777777" w:rsidTr="00D54CFB">
        <w:trPr>
          <w:trHeight w:val="1275"/>
        </w:trPr>
        <w:tc>
          <w:tcPr>
            <w:tcW w:w="5756" w:type="dxa"/>
            <w:tcBorders>
              <w:top w:val="nil"/>
              <w:left w:val="single" w:sz="8" w:space="0" w:color="auto"/>
              <w:bottom w:val="single" w:sz="4" w:space="0" w:color="auto"/>
              <w:right w:val="single" w:sz="4" w:space="0" w:color="auto"/>
            </w:tcBorders>
            <w:shd w:val="clear" w:color="auto" w:fill="auto"/>
            <w:noWrap/>
            <w:hideMark/>
          </w:tcPr>
          <w:p w14:paraId="02C2A4D2" w14:textId="77777777" w:rsidR="00A44793" w:rsidRPr="00576C53" w:rsidRDefault="00A44793" w:rsidP="00D54CFB">
            <w:pPr>
              <w:jc w:val="both"/>
            </w:pPr>
            <w:r w:rsidRPr="00576C53">
              <w:t xml:space="preserve">Пенсионное обеспечение, замещавших </w:t>
            </w:r>
            <w:proofErr w:type="gramStart"/>
            <w:r w:rsidRPr="00576C53">
              <w:t>выборные  муниципальные</w:t>
            </w:r>
            <w:proofErr w:type="gramEnd"/>
            <w:r w:rsidRPr="00576C53">
              <w:t xml:space="preserve">  должности  и муниципальные  должности муниципальной службы Комсомольского городского поселения  (Социальное обеспечение и иные выплаты населению)</w:t>
            </w:r>
          </w:p>
        </w:tc>
        <w:tc>
          <w:tcPr>
            <w:tcW w:w="1846" w:type="dxa"/>
            <w:tcBorders>
              <w:top w:val="nil"/>
              <w:left w:val="nil"/>
              <w:bottom w:val="single" w:sz="4" w:space="0" w:color="auto"/>
              <w:right w:val="single" w:sz="4" w:space="0" w:color="auto"/>
            </w:tcBorders>
            <w:shd w:val="clear" w:color="auto" w:fill="auto"/>
            <w:vAlign w:val="center"/>
            <w:hideMark/>
          </w:tcPr>
          <w:p w14:paraId="0039CA69" w14:textId="77777777" w:rsidR="00A44793" w:rsidRPr="00576C53" w:rsidRDefault="00A44793" w:rsidP="00D54CFB">
            <w:pPr>
              <w:jc w:val="center"/>
            </w:pPr>
            <w:r w:rsidRPr="00576C53">
              <w:t>062</w:t>
            </w:r>
          </w:p>
        </w:tc>
        <w:tc>
          <w:tcPr>
            <w:tcW w:w="1096" w:type="dxa"/>
            <w:tcBorders>
              <w:top w:val="nil"/>
              <w:left w:val="nil"/>
              <w:bottom w:val="single" w:sz="4" w:space="0" w:color="auto"/>
              <w:right w:val="single" w:sz="4" w:space="0" w:color="auto"/>
            </w:tcBorders>
            <w:shd w:val="clear" w:color="auto" w:fill="auto"/>
            <w:vAlign w:val="center"/>
            <w:hideMark/>
          </w:tcPr>
          <w:p w14:paraId="4416C183" w14:textId="77777777" w:rsidR="00A44793" w:rsidRPr="00576C53" w:rsidRDefault="00A44793" w:rsidP="00D54CFB">
            <w:pPr>
              <w:jc w:val="center"/>
            </w:pPr>
            <w:r w:rsidRPr="00576C53">
              <w:t>10</w:t>
            </w:r>
          </w:p>
        </w:tc>
        <w:tc>
          <w:tcPr>
            <w:tcW w:w="1065" w:type="dxa"/>
            <w:tcBorders>
              <w:top w:val="nil"/>
              <w:left w:val="nil"/>
              <w:bottom w:val="single" w:sz="4" w:space="0" w:color="auto"/>
              <w:right w:val="single" w:sz="4" w:space="0" w:color="auto"/>
            </w:tcBorders>
            <w:shd w:val="clear" w:color="auto" w:fill="auto"/>
            <w:vAlign w:val="center"/>
            <w:hideMark/>
          </w:tcPr>
          <w:p w14:paraId="380AA53D" w14:textId="77777777" w:rsidR="00A44793" w:rsidRPr="00576C53" w:rsidRDefault="00A44793" w:rsidP="00D54CFB">
            <w:pPr>
              <w:jc w:val="center"/>
            </w:pPr>
            <w:r w:rsidRPr="00576C53">
              <w:t>01</w:t>
            </w:r>
          </w:p>
        </w:tc>
        <w:tc>
          <w:tcPr>
            <w:tcW w:w="1855" w:type="dxa"/>
            <w:tcBorders>
              <w:top w:val="nil"/>
              <w:left w:val="nil"/>
              <w:bottom w:val="single" w:sz="4" w:space="0" w:color="auto"/>
              <w:right w:val="single" w:sz="4" w:space="0" w:color="auto"/>
            </w:tcBorders>
            <w:shd w:val="clear" w:color="auto" w:fill="auto"/>
            <w:noWrap/>
            <w:vAlign w:val="center"/>
            <w:hideMark/>
          </w:tcPr>
          <w:p w14:paraId="0B71D8E6" w14:textId="77777777" w:rsidR="00A44793" w:rsidRPr="00576C53" w:rsidRDefault="00A44793" w:rsidP="00D54CFB">
            <w:pPr>
              <w:jc w:val="center"/>
            </w:pPr>
            <w:r w:rsidRPr="00576C53">
              <w:t>42 9 00 90020</w:t>
            </w:r>
          </w:p>
        </w:tc>
        <w:tc>
          <w:tcPr>
            <w:tcW w:w="1058" w:type="dxa"/>
            <w:tcBorders>
              <w:top w:val="nil"/>
              <w:left w:val="nil"/>
              <w:bottom w:val="single" w:sz="4" w:space="0" w:color="auto"/>
              <w:right w:val="single" w:sz="4" w:space="0" w:color="auto"/>
            </w:tcBorders>
            <w:shd w:val="clear" w:color="auto" w:fill="auto"/>
            <w:noWrap/>
            <w:vAlign w:val="center"/>
            <w:hideMark/>
          </w:tcPr>
          <w:p w14:paraId="299AAAD3" w14:textId="77777777" w:rsidR="00A44793" w:rsidRPr="00576C53" w:rsidRDefault="00A44793" w:rsidP="00D54CFB">
            <w:pPr>
              <w:jc w:val="center"/>
            </w:pPr>
            <w:r w:rsidRPr="00576C53">
              <w:t>300</w:t>
            </w:r>
          </w:p>
        </w:tc>
        <w:tc>
          <w:tcPr>
            <w:tcW w:w="2350" w:type="dxa"/>
            <w:tcBorders>
              <w:top w:val="nil"/>
              <w:left w:val="nil"/>
              <w:bottom w:val="single" w:sz="4" w:space="0" w:color="auto"/>
              <w:right w:val="single" w:sz="8" w:space="0" w:color="auto"/>
            </w:tcBorders>
            <w:shd w:val="clear" w:color="auto" w:fill="auto"/>
            <w:noWrap/>
            <w:vAlign w:val="center"/>
            <w:hideMark/>
          </w:tcPr>
          <w:p w14:paraId="2D982E21" w14:textId="77777777" w:rsidR="00A44793" w:rsidRPr="00576C53" w:rsidRDefault="00A44793" w:rsidP="00D54CFB">
            <w:pPr>
              <w:jc w:val="center"/>
            </w:pPr>
            <w:r w:rsidRPr="00576C53">
              <w:t>38 400,00</w:t>
            </w:r>
          </w:p>
        </w:tc>
      </w:tr>
      <w:tr w:rsidR="00A44793" w:rsidRPr="00576C53" w14:paraId="276CE9C2" w14:textId="77777777" w:rsidTr="00D54CFB">
        <w:trPr>
          <w:trHeight w:val="330"/>
        </w:trPr>
        <w:tc>
          <w:tcPr>
            <w:tcW w:w="5756"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0C293FD9" w14:textId="77777777" w:rsidR="00A44793" w:rsidRPr="00576C53" w:rsidRDefault="00A44793" w:rsidP="00D54CFB">
            <w:pPr>
              <w:rPr>
                <w:b/>
                <w:bCs/>
              </w:rPr>
            </w:pPr>
            <w:r w:rsidRPr="00576C53">
              <w:rPr>
                <w:b/>
                <w:bCs/>
              </w:rPr>
              <w:t>Всего</w:t>
            </w:r>
          </w:p>
        </w:tc>
        <w:tc>
          <w:tcPr>
            <w:tcW w:w="1846" w:type="dxa"/>
            <w:tcBorders>
              <w:top w:val="single" w:sz="8" w:space="0" w:color="auto"/>
              <w:left w:val="nil"/>
              <w:bottom w:val="single" w:sz="8" w:space="0" w:color="auto"/>
              <w:right w:val="single" w:sz="4" w:space="0" w:color="auto"/>
            </w:tcBorders>
            <w:shd w:val="clear" w:color="auto" w:fill="auto"/>
            <w:noWrap/>
            <w:vAlign w:val="center"/>
            <w:hideMark/>
          </w:tcPr>
          <w:p w14:paraId="25831E9B" w14:textId="77777777" w:rsidR="00A44793" w:rsidRPr="00576C53" w:rsidRDefault="00A44793" w:rsidP="00D54CFB">
            <w:r w:rsidRPr="00576C53">
              <w:t> </w:t>
            </w:r>
          </w:p>
        </w:tc>
        <w:tc>
          <w:tcPr>
            <w:tcW w:w="1096" w:type="dxa"/>
            <w:tcBorders>
              <w:top w:val="single" w:sz="8" w:space="0" w:color="auto"/>
              <w:left w:val="nil"/>
              <w:bottom w:val="single" w:sz="8" w:space="0" w:color="auto"/>
              <w:right w:val="single" w:sz="4" w:space="0" w:color="auto"/>
            </w:tcBorders>
            <w:shd w:val="clear" w:color="auto" w:fill="auto"/>
            <w:noWrap/>
            <w:vAlign w:val="center"/>
            <w:hideMark/>
          </w:tcPr>
          <w:p w14:paraId="3239F1AF" w14:textId="77777777" w:rsidR="00A44793" w:rsidRPr="00576C53" w:rsidRDefault="00A44793" w:rsidP="00D54CFB">
            <w:r w:rsidRPr="00576C53">
              <w:t> </w:t>
            </w:r>
          </w:p>
        </w:tc>
        <w:tc>
          <w:tcPr>
            <w:tcW w:w="1065" w:type="dxa"/>
            <w:tcBorders>
              <w:top w:val="single" w:sz="8" w:space="0" w:color="auto"/>
              <w:left w:val="nil"/>
              <w:bottom w:val="single" w:sz="8" w:space="0" w:color="auto"/>
              <w:right w:val="single" w:sz="4" w:space="0" w:color="auto"/>
            </w:tcBorders>
            <w:shd w:val="clear" w:color="auto" w:fill="auto"/>
            <w:noWrap/>
            <w:vAlign w:val="center"/>
            <w:hideMark/>
          </w:tcPr>
          <w:p w14:paraId="73F98416" w14:textId="77777777" w:rsidR="00A44793" w:rsidRPr="00576C53" w:rsidRDefault="00A44793" w:rsidP="00D54CFB">
            <w:r w:rsidRPr="00576C53">
              <w:t> </w:t>
            </w:r>
          </w:p>
        </w:tc>
        <w:tc>
          <w:tcPr>
            <w:tcW w:w="1855" w:type="dxa"/>
            <w:tcBorders>
              <w:top w:val="single" w:sz="8" w:space="0" w:color="auto"/>
              <w:left w:val="nil"/>
              <w:bottom w:val="single" w:sz="8" w:space="0" w:color="auto"/>
              <w:right w:val="single" w:sz="4" w:space="0" w:color="auto"/>
            </w:tcBorders>
            <w:shd w:val="clear" w:color="auto" w:fill="auto"/>
            <w:noWrap/>
            <w:vAlign w:val="center"/>
            <w:hideMark/>
          </w:tcPr>
          <w:p w14:paraId="464D4511" w14:textId="77777777" w:rsidR="00A44793" w:rsidRPr="00576C53" w:rsidRDefault="00A44793" w:rsidP="00D54CFB">
            <w:r w:rsidRPr="00576C53">
              <w:t> </w:t>
            </w:r>
          </w:p>
        </w:tc>
        <w:tc>
          <w:tcPr>
            <w:tcW w:w="1058" w:type="dxa"/>
            <w:tcBorders>
              <w:top w:val="single" w:sz="8" w:space="0" w:color="auto"/>
              <w:left w:val="nil"/>
              <w:bottom w:val="single" w:sz="8" w:space="0" w:color="auto"/>
              <w:right w:val="single" w:sz="4" w:space="0" w:color="auto"/>
            </w:tcBorders>
            <w:shd w:val="clear" w:color="auto" w:fill="auto"/>
            <w:noWrap/>
            <w:vAlign w:val="center"/>
            <w:hideMark/>
          </w:tcPr>
          <w:p w14:paraId="1D5F676F" w14:textId="77777777" w:rsidR="00A44793" w:rsidRPr="00576C53" w:rsidRDefault="00A44793" w:rsidP="00D54CFB">
            <w:r w:rsidRPr="00576C53">
              <w:t> </w:t>
            </w:r>
          </w:p>
        </w:tc>
        <w:tc>
          <w:tcPr>
            <w:tcW w:w="2350" w:type="dxa"/>
            <w:tcBorders>
              <w:top w:val="single" w:sz="8" w:space="0" w:color="auto"/>
              <w:left w:val="nil"/>
              <w:bottom w:val="single" w:sz="8" w:space="0" w:color="auto"/>
              <w:right w:val="single" w:sz="8" w:space="0" w:color="auto"/>
            </w:tcBorders>
            <w:shd w:val="clear" w:color="auto" w:fill="auto"/>
            <w:noWrap/>
            <w:vAlign w:val="center"/>
            <w:hideMark/>
          </w:tcPr>
          <w:p w14:paraId="700FC106" w14:textId="77777777" w:rsidR="00A44793" w:rsidRPr="00576C53" w:rsidRDefault="00A44793" w:rsidP="00D54CFB">
            <w:pPr>
              <w:jc w:val="center"/>
              <w:rPr>
                <w:b/>
                <w:bCs/>
              </w:rPr>
            </w:pPr>
            <w:r w:rsidRPr="00576C53">
              <w:rPr>
                <w:b/>
                <w:bCs/>
              </w:rPr>
              <w:t>215 737 996,42</w:t>
            </w:r>
          </w:p>
        </w:tc>
      </w:tr>
    </w:tbl>
    <w:p w14:paraId="18508495" w14:textId="77777777" w:rsidR="00A44793" w:rsidRPr="00576C53" w:rsidRDefault="00A44793" w:rsidP="00A44793">
      <w:pPr>
        <w:jc w:val="right"/>
        <w:rPr>
          <w:sz w:val="36"/>
          <w:szCs w:val="28"/>
        </w:rPr>
      </w:pPr>
    </w:p>
    <w:tbl>
      <w:tblPr>
        <w:tblW w:w="14034" w:type="dxa"/>
        <w:tblLook w:val="04A0" w:firstRow="1" w:lastRow="0" w:firstColumn="1" w:lastColumn="0" w:noHBand="0" w:noVBand="1"/>
      </w:tblPr>
      <w:tblGrid>
        <w:gridCol w:w="1200"/>
        <w:gridCol w:w="4187"/>
        <w:gridCol w:w="2153"/>
        <w:gridCol w:w="682"/>
        <w:gridCol w:w="1276"/>
        <w:gridCol w:w="1275"/>
        <w:gridCol w:w="851"/>
        <w:gridCol w:w="2126"/>
        <w:gridCol w:w="284"/>
      </w:tblGrid>
      <w:tr w:rsidR="00A44793" w:rsidRPr="00576C53" w14:paraId="547F577A" w14:textId="77777777" w:rsidTr="00D54CFB">
        <w:trPr>
          <w:gridAfter w:val="1"/>
          <w:wAfter w:w="284" w:type="dxa"/>
          <w:trHeight w:val="994"/>
        </w:trPr>
        <w:tc>
          <w:tcPr>
            <w:tcW w:w="1200" w:type="dxa"/>
            <w:tcBorders>
              <w:top w:val="nil"/>
              <w:left w:val="nil"/>
              <w:bottom w:val="nil"/>
              <w:right w:val="nil"/>
            </w:tcBorders>
            <w:shd w:val="clear" w:color="000000" w:fill="FFFFFF"/>
            <w:vAlign w:val="bottom"/>
            <w:hideMark/>
          </w:tcPr>
          <w:p w14:paraId="63FAF815" w14:textId="77777777" w:rsidR="00A44793" w:rsidRPr="00576C53" w:rsidRDefault="00A44793" w:rsidP="00D54CFB">
            <w:pPr>
              <w:rPr>
                <w:b/>
                <w:bCs/>
                <w:sz w:val="22"/>
                <w:szCs w:val="22"/>
              </w:rPr>
            </w:pPr>
            <w:bookmarkStart w:id="9" w:name="RANGE!A2:E37"/>
            <w:r w:rsidRPr="00576C53">
              <w:rPr>
                <w:b/>
                <w:bCs/>
                <w:sz w:val="22"/>
                <w:szCs w:val="22"/>
              </w:rPr>
              <w:t> </w:t>
            </w:r>
            <w:bookmarkEnd w:id="9"/>
          </w:p>
        </w:tc>
        <w:tc>
          <w:tcPr>
            <w:tcW w:w="6340" w:type="dxa"/>
            <w:gridSpan w:val="2"/>
            <w:tcBorders>
              <w:top w:val="nil"/>
              <w:left w:val="nil"/>
              <w:bottom w:val="nil"/>
              <w:right w:val="nil"/>
            </w:tcBorders>
            <w:shd w:val="clear" w:color="000000" w:fill="FFFFFF"/>
            <w:noWrap/>
            <w:vAlign w:val="bottom"/>
            <w:hideMark/>
          </w:tcPr>
          <w:p w14:paraId="2E0C210F" w14:textId="77777777" w:rsidR="00A44793" w:rsidRPr="00576C53" w:rsidRDefault="00A44793" w:rsidP="00D54CFB">
            <w:pPr>
              <w:jc w:val="center"/>
            </w:pPr>
            <w:r w:rsidRPr="00576C53">
              <w:t> </w:t>
            </w:r>
          </w:p>
        </w:tc>
        <w:tc>
          <w:tcPr>
            <w:tcW w:w="6210" w:type="dxa"/>
            <w:gridSpan w:val="5"/>
            <w:tcBorders>
              <w:top w:val="nil"/>
              <w:left w:val="nil"/>
              <w:bottom w:val="nil"/>
              <w:right w:val="nil"/>
            </w:tcBorders>
            <w:shd w:val="clear" w:color="000000" w:fill="FFFFFF"/>
            <w:vAlign w:val="bottom"/>
            <w:hideMark/>
          </w:tcPr>
          <w:p w14:paraId="225D17B7" w14:textId="77777777" w:rsidR="00A44793" w:rsidRPr="00576C53" w:rsidRDefault="00A44793" w:rsidP="00D54CFB">
            <w:pPr>
              <w:jc w:val="right"/>
              <w:rPr>
                <w:sz w:val="22"/>
                <w:szCs w:val="22"/>
              </w:rPr>
            </w:pPr>
          </w:p>
          <w:p w14:paraId="68638418" w14:textId="77777777" w:rsidR="00A44793" w:rsidRPr="00576C53" w:rsidRDefault="00A44793" w:rsidP="00D54CFB">
            <w:pPr>
              <w:jc w:val="right"/>
              <w:rPr>
                <w:sz w:val="22"/>
                <w:szCs w:val="22"/>
              </w:rPr>
            </w:pPr>
          </w:p>
          <w:p w14:paraId="4CCF8AE6" w14:textId="77777777" w:rsidR="00A44793" w:rsidRPr="00576C53" w:rsidRDefault="00A44793" w:rsidP="00D54CFB">
            <w:pPr>
              <w:jc w:val="right"/>
              <w:rPr>
                <w:sz w:val="22"/>
                <w:szCs w:val="22"/>
              </w:rPr>
            </w:pPr>
          </w:p>
          <w:p w14:paraId="51106EE6" w14:textId="77777777" w:rsidR="00A44793" w:rsidRPr="00576C53" w:rsidRDefault="00A44793" w:rsidP="00D54CFB">
            <w:pPr>
              <w:jc w:val="right"/>
              <w:rPr>
                <w:sz w:val="22"/>
                <w:szCs w:val="22"/>
              </w:rPr>
            </w:pPr>
          </w:p>
          <w:p w14:paraId="7E7B431F" w14:textId="77777777" w:rsidR="00A44793" w:rsidRPr="00576C53" w:rsidRDefault="00A44793" w:rsidP="00D54CFB">
            <w:pPr>
              <w:jc w:val="right"/>
              <w:rPr>
                <w:sz w:val="22"/>
                <w:szCs w:val="22"/>
              </w:rPr>
            </w:pPr>
          </w:p>
          <w:p w14:paraId="59CAE6BC" w14:textId="77777777" w:rsidR="00A44793" w:rsidRPr="00576C53" w:rsidRDefault="00A44793" w:rsidP="00D54CFB">
            <w:pPr>
              <w:jc w:val="right"/>
              <w:rPr>
                <w:sz w:val="22"/>
                <w:szCs w:val="22"/>
              </w:rPr>
            </w:pPr>
          </w:p>
          <w:p w14:paraId="5802987B" w14:textId="77777777" w:rsidR="00A44793" w:rsidRPr="00576C53" w:rsidRDefault="00A44793" w:rsidP="00D54CFB">
            <w:pPr>
              <w:jc w:val="right"/>
              <w:rPr>
                <w:sz w:val="22"/>
                <w:szCs w:val="22"/>
              </w:rPr>
            </w:pPr>
          </w:p>
          <w:p w14:paraId="76A08CE2" w14:textId="77777777" w:rsidR="00A44793" w:rsidRPr="00576C53" w:rsidRDefault="00A44793" w:rsidP="00D54CFB">
            <w:pPr>
              <w:jc w:val="right"/>
              <w:rPr>
                <w:sz w:val="22"/>
                <w:szCs w:val="22"/>
              </w:rPr>
            </w:pPr>
          </w:p>
          <w:p w14:paraId="0849B104" w14:textId="77777777" w:rsidR="00A44793" w:rsidRPr="00576C53" w:rsidRDefault="00A44793" w:rsidP="00D54CFB">
            <w:pPr>
              <w:jc w:val="right"/>
              <w:rPr>
                <w:sz w:val="22"/>
                <w:szCs w:val="22"/>
              </w:rPr>
            </w:pPr>
          </w:p>
          <w:p w14:paraId="0E18A41F" w14:textId="77777777" w:rsidR="00A44793" w:rsidRPr="00576C53" w:rsidRDefault="00A44793" w:rsidP="00D54CFB">
            <w:pPr>
              <w:jc w:val="right"/>
              <w:rPr>
                <w:sz w:val="22"/>
                <w:szCs w:val="22"/>
              </w:rPr>
            </w:pPr>
          </w:p>
          <w:p w14:paraId="625CFF8B" w14:textId="77777777" w:rsidR="00A44793" w:rsidRPr="00576C53" w:rsidRDefault="00A44793" w:rsidP="00D54CFB">
            <w:pPr>
              <w:jc w:val="right"/>
              <w:rPr>
                <w:sz w:val="22"/>
                <w:szCs w:val="22"/>
              </w:rPr>
            </w:pPr>
          </w:p>
          <w:p w14:paraId="24C45FE0" w14:textId="77777777" w:rsidR="00A44793" w:rsidRPr="00576C53" w:rsidRDefault="00A44793" w:rsidP="00D54CFB">
            <w:pPr>
              <w:jc w:val="right"/>
              <w:rPr>
                <w:sz w:val="22"/>
                <w:szCs w:val="22"/>
              </w:rPr>
            </w:pPr>
          </w:p>
          <w:p w14:paraId="1C9EC8D4" w14:textId="77777777" w:rsidR="00A44793" w:rsidRPr="00576C53" w:rsidRDefault="00A44793" w:rsidP="00D54CFB">
            <w:pPr>
              <w:jc w:val="right"/>
              <w:rPr>
                <w:sz w:val="22"/>
                <w:szCs w:val="22"/>
              </w:rPr>
            </w:pPr>
          </w:p>
          <w:p w14:paraId="128B2630" w14:textId="77777777" w:rsidR="00A44793" w:rsidRPr="00576C53" w:rsidRDefault="00A44793" w:rsidP="00D54CFB">
            <w:pPr>
              <w:jc w:val="right"/>
              <w:rPr>
                <w:sz w:val="22"/>
                <w:szCs w:val="22"/>
              </w:rPr>
            </w:pPr>
          </w:p>
          <w:p w14:paraId="7F44C99D" w14:textId="77777777" w:rsidR="00A44793" w:rsidRPr="00576C53" w:rsidRDefault="00A44793" w:rsidP="00D54CFB">
            <w:pPr>
              <w:jc w:val="right"/>
              <w:rPr>
                <w:sz w:val="22"/>
                <w:szCs w:val="22"/>
              </w:rPr>
            </w:pPr>
          </w:p>
          <w:p w14:paraId="0CF7857F" w14:textId="77777777" w:rsidR="00A44793" w:rsidRPr="00576C53" w:rsidRDefault="00A44793" w:rsidP="00D54CFB">
            <w:pPr>
              <w:jc w:val="right"/>
              <w:rPr>
                <w:sz w:val="22"/>
                <w:szCs w:val="22"/>
              </w:rPr>
            </w:pPr>
          </w:p>
          <w:p w14:paraId="0EC91D8D" w14:textId="77777777" w:rsidR="00A44793" w:rsidRPr="00576C53" w:rsidRDefault="00A44793" w:rsidP="00D54CFB">
            <w:pPr>
              <w:jc w:val="right"/>
              <w:rPr>
                <w:sz w:val="22"/>
                <w:szCs w:val="22"/>
              </w:rPr>
            </w:pPr>
            <w:r w:rsidRPr="00576C53">
              <w:rPr>
                <w:b/>
                <w:sz w:val="22"/>
                <w:szCs w:val="22"/>
              </w:rPr>
              <w:lastRenderedPageBreak/>
              <w:t xml:space="preserve">Приложение №9                                                                                                </w:t>
            </w:r>
            <w:r w:rsidRPr="00576C53">
              <w:rPr>
                <w:sz w:val="22"/>
                <w:szCs w:val="22"/>
              </w:rPr>
              <w:t xml:space="preserve">к решению Совета Комсомольского                                               городского поселения                                                </w:t>
            </w:r>
          </w:p>
        </w:tc>
      </w:tr>
      <w:tr w:rsidR="00A44793" w:rsidRPr="00576C53" w14:paraId="0CBCFF36" w14:textId="77777777" w:rsidTr="00D54CFB">
        <w:trPr>
          <w:gridAfter w:val="1"/>
          <w:wAfter w:w="284" w:type="dxa"/>
          <w:trHeight w:val="829"/>
        </w:trPr>
        <w:tc>
          <w:tcPr>
            <w:tcW w:w="1200" w:type="dxa"/>
            <w:tcBorders>
              <w:top w:val="nil"/>
              <w:left w:val="nil"/>
              <w:bottom w:val="nil"/>
              <w:right w:val="nil"/>
            </w:tcBorders>
            <w:shd w:val="clear" w:color="000000" w:fill="FFFFFF"/>
            <w:vAlign w:val="bottom"/>
            <w:hideMark/>
          </w:tcPr>
          <w:p w14:paraId="344BD86F" w14:textId="77777777" w:rsidR="00A44793" w:rsidRPr="00576C53" w:rsidRDefault="00A44793" w:rsidP="00D54CFB">
            <w:pPr>
              <w:rPr>
                <w:b/>
                <w:bCs/>
                <w:sz w:val="22"/>
                <w:szCs w:val="22"/>
              </w:rPr>
            </w:pPr>
            <w:r w:rsidRPr="00576C53">
              <w:rPr>
                <w:b/>
                <w:bCs/>
                <w:sz w:val="22"/>
                <w:szCs w:val="22"/>
              </w:rPr>
              <w:lastRenderedPageBreak/>
              <w:t> </w:t>
            </w:r>
          </w:p>
        </w:tc>
        <w:tc>
          <w:tcPr>
            <w:tcW w:w="6340" w:type="dxa"/>
            <w:gridSpan w:val="2"/>
            <w:tcBorders>
              <w:top w:val="nil"/>
              <w:left w:val="nil"/>
              <w:bottom w:val="nil"/>
              <w:right w:val="nil"/>
            </w:tcBorders>
            <w:shd w:val="clear" w:color="000000" w:fill="FFFFFF"/>
            <w:noWrap/>
            <w:vAlign w:val="bottom"/>
            <w:hideMark/>
          </w:tcPr>
          <w:p w14:paraId="5CBAF07E" w14:textId="77777777" w:rsidR="00A44793" w:rsidRPr="00576C53" w:rsidRDefault="00A44793" w:rsidP="00D54CFB">
            <w:pPr>
              <w:jc w:val="center"/>
              <w:rPr>
                <w:b/>
                <w:bCs/>
              </w:rPr>
            </w:pPr>
            <w:r w:rsidRPr="00576C53">
              <w:rPr>
                <w:b/>
                <w:bCs/>
              </w:rPr>
              <w:t> </w:t>
            </w:r>
          </w:p>
        </w:tc>
        <w:tc>
          <w:tcPr>
            <w:tcW w:w="6210" w:type="dxa"/>
            <w:gridSpan w:val="5"/>
            <w:tcBorders>
              <w:top w:val="nil"/>
              <w:left w:val="nil"/>
              <w:bottom w:val="nil"/>
              <w:right w:val="nil"/>
            </w:tcBorders>
            <w:shd w:val="clear" w:color="000000" w:fill="FFFFFF"/>
            <w:vAlign w:val="bottom"/>
            <w:hideMark/>
          </w:tcPr>
          <w:p w14:paraId="0AA8E745" w14:textId="77777777" w:rsidR="00A44793" w:rsidRPr="00576C53" w:rsidRDefault="00A44793" w:rsidP="00D54CFB">
            <w:pPr>
              <w:jc w:val="right"/>
              <w:rPr>
                <w:sz w:val="22"/>
                <w:szCs w:val="22"/>
              </w:rPr>
            </w:pPr>
            <w:r w:rsidRPr="00576C53">
              <w:rPr>
                <w:sz w:val="22"/>
                <w:szCs w:val="22"/>
              </w:rPr>
              <w:t>"О бюджете Комсомольского городского поселения на 2026 год и на плановый период 2027 и 2028 годов"</w:t>
            </w:r>
          </w:p>
        </w:tc>
      </w:tr>
      <w:tr w:rsidR="00A44793" w:rsidRPr="00576C53" w14:paraId="635038C7" w14:textId="77777777" w:rsidTr="00D54CFB">
        <w:trPr>
          <w:gridAfter w:val="1"/>
          <w:wAfter w:w="284" w:type="dxa"/>
          <w:trHeight w:val="315"/>
        </w:trPr>
        <w:tc>
          <w:tcPr>
            <w:tcW w:w="1200" w:type="dxa"/>
            <w:tcBorders>
              <w:top w:val="nil"/>
              <w:left w:val="nil"/>
              <w:bottom w:val="nil"/>
              <w:right w:val="nil"/>
            </w:tcBorders>
            <w:shd w:val="clear" w:color="000000" w:fill="FFFFFF"/>
            <w:vAlign w:val="bottom"/>
            <w:hideMark/>
          </w:tcPr>
          <w:p w14:paraId="4997767C" w14:textId="77777777" w:rsidR="00A44793" w:rsidRPr="00576C53" w:rsidRDefault="00A44793" w:rsidP="00D54CFB">
            <w:pPr>
              <w:rPr>
                <w:b/>
                <w:bCs/>
                <w:sz w:val="22"/>
                <w:szCs w:val="22"/>
              </w:rPr>
            </w:pPr>
            <w:r w:rsidRPr="00576C53">
              <w:rPr>
                <w:b/>
                <w:bCs/>
                <w:sz w:val="22"/>
                <w:szCs w:val="22"/>
              </w:rPr>
              <w:t> </w:t>
            </w:r>
          </w:p>
        </w:tc>
        <w:tc>
          <w:tcPr>
            <w:tcW w:w="6340" w:type="dxa"/>
            <w:gridSpan w:val="2"/>
            <w:tcBorders>
              <w:top w:val="nil"/>
              <w:left w:val="nil"/>
              <w:bottom w:val="nil"/>
              <w:right w:val="nil"/>
            </w:tcBorders>
            <w:shd w:val="clear" w:color="000000" w:fill="FFFFFF"/>
            <w:noWrap/>
            <w:vAlign w:val="bottom"/>
            <w:hideMark/>
          </w:tcPr>
          <w:p w14:paraId="52A951E8" w14:textId="77777777" w:rsidR="00A44793" w:rsidRPr="00576C53" w:rsidRDefault="00A44793" w:rsidP="00D54CFB">
            <w:pPr>
              <w:jc w:val="center"/>
              <w:rPr>
                <w:b/>
                <w:bCs/>
              </w:rPr>
            </w:pPr>
            <w:r w:rsidRPr="00576C53">
              <w:rPr>
                <w:b/>
                <w:bCs/>
              </w:rPr>
              <w:t> </w:t>
            </w:r>
          </w:p>
        </w:tc>
        <w:tc>
          <w:tcPr>
            <w:tcW w:w="6210" w:type="dxa"/>
            <w:gridSpan w:val="5"/>
            <w:tcBorders>
              <w:top w:val="nil"/>
              <w:left w:val="nil"/>
              <w:bottom w:val="nil"/>
              <w:right w:val="nil"/>
            </w:tcBorders>
            <w:shd w:val="clear" w:color="000000" w:fill="FFFFFF"/>
            <w:noWrap/>
            <w:vAlign w:val="bottom"/>
            <w:hideMark/>
          </w:tcPr>
          <w:p w14:paraId="44B80979" w14:textId="77777777" w:rsidR="00A44793" w:rsidRPr="00576C53" w:rsidRDefault="00A44793" w:rsidP="00D54CFB">
            <w:pPr>
              <w:jc w:val="right"/>
              <w:rPr>
                <w:sz w:val="22"/>
                <w:szCs w:val="22"/>
              </w:rPr>
            </w:pPr>
            <w:r w:rsidRPr="00576C53">
              <w:rPr>
                <w:sz w:val="22"/>
                <w:szCs w:val="22"/>
              </w:rPr>
              <w:t>от 11.12.2025г. №24</w:t>
            </w:r>
          </w:p>
        </w:tc>
      </w:tr>
      <w:tr w:rsidR="00A44793" w:rsidRPr="00576C53" w14:paraId="5B9ECBA4" w14:textId="77777777" w:rsidTr="00D54CFB">
        <w:trPr>
          <w:gridAfter w:val="1"/>
          <w:wAfter w:w="284" w:type="dxa"/>
          <w:trHeight w:val="315"/>
        </w:trPr>
        <w:tc>
          <w:tcPr>
            <w:tcW w:w="1200" w:type="dxa"/>
            <w:tcBorders>
              <w:top w:val="nil"/>
              <w:left w:val="nil"/>
              <w:bottom w:val="nil"/>
              <w:right w:val="nil"/>
            </w:tcBorders>
            <w:shd w:val="clear" w:color="000000" w:fill="FFFFFF"/>
            <w:vAlign w:val="bottom"/>
            <w:hideMark/>
          </w:tcPr>
          <w:p w14:paraId="179F119F" w14:textId="77777777" w:rsidR="00A44793" w:rsidRPr="00576C53" w:rsidRDefault="00A44793" w:rsidP="00D54CFB">
            <w:pPr>
              <w:rPr>
                <w:sz w:val="22"/>
                <w:szCs w:val="22"/>
              </w:rPr>
            </w:pPr>
            <w:r w:rsidRPr="00576C53">
              <w:rPr>
                <w:sz w:val="22"/>
                <w:szCs w:val="22"/>
              </w:rPr>
              <w:t> </w:t>
            </w:r>
          </w:p>
        </w:tc>
        <w:tc>
          <w:tcPr>
            <w:tcW w:w="6340" w:type="dxa"/>
            <w:gridSpan w:val="2"/>
            <w:tcBorders>
              <w:top w:val="nil"/>
              <w:left w:val="nil"/>
              <w:bottom w:val="nil"/>
              <w:right w:val="nil"/>
            </w:tcBorders>
            <w:shd w:val="clear" w:color="000000" w:fill="FFFFFF"/>
            <w:noWrap/>
            <w:vAlign w:val="bottom"/>
            <w:hideMark/>
          </w:tcPr>
          <w:p w14:paraId="4C73C6BF" w14:textId="77777777" w:rsidR="00A44793" w:rsidRPr="00576C53" w:rsidRDefault="00A44793" w:rsidP="00D54CFB">
            <w:pPr>
              <w:jc w:val="center"/>
            </w:pPr>
            <w:r w:rsidRPr="00576C53">
              <w:t> </w:t>
            </w:r>
          </w:p>
        </w:tc>
        <w:tc>
          <w:tcPr>
            <w:tcW w:w="1958" w:type="dxa"/>
            <w:gridSpan w:val="2"/>
            <w:tcBorders>
              <w:top w:val="nil"/>
              <w:left w:val="nil"/>
              <w:bottom w:val="nil"/>
              <w:right w:val="nil"/>
            </w:tcBorders>
            <w:shd w:val="clear" w:color="000000" w:fill="FFFFFF"/>
            <w:noWrap/>
            <w:vAlign w:val="bottom"/>
            <w:hideMark/>
          </w:tcPr>
          <w:p w14:paraId="109C59E4" w14:textId="77777777" w:rsidR="00A44793" w:rsidRPr="00576C53" w:rsidRDefault="00A44793" w:rsidP="00D54CFB">
            <w:pPr>
              <w:jc w:val="center"/>
            </w:pPr>
            <w:r w:rsidRPr="00576C53">
              <w:t> </w:t>
            </w:r>
          </w:p>
        </w:tc>
        <w:tc>
          <w:tcPr>
            <w:tcW w:w="2126" w:type="dxa"/>
            <w:gridSpan w:val="2"/>
            <w:tcBorders>
              <w:top w:val="nil"/>
              <w:left w:val="nil"/>
              <w:bottom w:val="nil"/>
              <w:right w:val="nil"/>
            </w:tcBorders>
            <w:shd w:val="clear" w:color="000000" w:fill="FFFFFF"/>
            <w:noWrap/>
            <w:vAlign w:val="bottom"/>
            <w:hideMark/>
          </w:tcPr>
          <w:p w14:paraId="593144C3" w14:textId="77777777" w:rsidR="00A44793" w:rsidRPr="00576C53" w:rsidRDefault="00A44793" w:rsidP="00D54CFB">
            <w:pPr>
              <w:jc w:val="center"/>
            </w:pPr>
            <w:r w:rsidRPr="00576C53">
              <w:t> </w:t>
            </w:r>
          </w:p>
        </w:tc>
        <w:tc>
          <w:tcPr>
            <w:tcW w:w="2126" w:type="dxa"/>
            <w:tcBorders>
              <w:top w:val="nil"/>
              <w:left w:val="nil"/>
              <w:bottom w:val="nil"/>
              <w:right w:val="nil"/>
            </w:tcBorders>
            <w:shd w:val="clear" w:color="000000" w:fill="FFFFFF"/>
            <w:noWrap/>
            <w:vAlign w:val="bottom"/>
            <w:hideMark/>
          </w:tcPr>
          <w:p w14:paraId="5227CAE0" w14:textId="77777777" w:rsidR="00A44793" w:rsidRPr="00576C53" w:rsidRDefault="00A44793" w:rsidP="00D54CFB">
            <w:pPr>
              <w:jc w:val="center"/>
            </w:pPr>
            <w:r w:rsidRPr="00576C53">
              <w:t> </w:t>
            </w:r>
          </w:p>
        </w:tc>
      </w:tr>
      <w:tr w:rsidR="00A44793" w:rsidRPr="00576C53" w14:paraId="2647985B" w14:textId="77777777" w:rsidTr="00D54CFB">
        <w:trPr>
          <w:gridAfter w:val="1"/>
          <w:wAfter w:w="284" w:type="dxa"/>
          <w:trHeight w:val="840"/>
        </w:trPr>
        <w:tc>
          <w:tcPr>
            <w:tcW w:w="13750" w:type="dxa"/>
            <w:gridSpan w:val="8"/>
            <w:tcBorders>
              <w:top w:val="nil"/>
              <w:left w:val="nil"/>
              <w:bottom w:val="nil"/>
              <w:right w:val="nil"/>
            </w:tcBorders>
            <w:shd w:val="clear" w:color="auto" w:fill="auto"/>
            <w:vAlign w:val="center"/>
            <w:hideMark/>
          </w:tcPr>
          <w:p w14:paraId="75F72B5D" w14:textId="77777777" w:rsidR="00A44793" w:rsidRPr="00576C53" w:rsidRDefault="00A44793" w:rsidP="00D54CFB">
            <w:pPr>
              <w:jc w:val="center"/>
              <w:rPr>
                <w:b/>
                <w:bCs/>
              </w:rPr>
            </w:pPr>
            <w:r w:rsidRPr="00576C53">
              <w:rPr>
                <w:b/>
                <w:bCs/>
              </w:rPr>
              <w:t xml:space="preserve">Распределение бюджетных </w:t>
            </w:r>
            <w:proofErr w:type="gramStart"/>
            <w:r w:rsidRPr="00576C53">
              <w:rPr>
                <w:b/>
                <w:bCs/>
              </w:rPr>
              <w:t>ассигнований  бюджета</w:t>
            </w:r>
            <w:proofErr w:type="gramEnd"/>
            <w:r w:rsidRPr="00576C53">
              <w:rPr>
                <w:b/>
                <w:bCs/>
              </w:rPr>
              <w:t xml:space="preserve"> Комсомольского городского поселения по разделам и подразделам классификации расходов бюджетов на 2026 год и на плановый период 2027 и 2028 годов</w:t>
            </w:r>
          </w:p>
        </w:tc>
      </w:tr>
      <w:tr w:rsidR="00A44793" w:rsidRPr="00576C53" w14:paraId="0B906257" w14:textId="77777777" w:rsidTr="00D54CFB">
        <w:trPr>
          <w:gridAfter w:val="1"/>
          <w:wAfter w:w="284" w:type="dxa"/>
          <w:trHeight w:val="330"/>
        </w:trPr>
        <w:tc>
          <w:tcPr>
            <w:tcW w:w="1200" w:type="dxa"/>
            <w:tcBorders>
              <w:top w:val="nil"/>
              <w:left w:val="nil"/>
              <w:bottom w:val="nil"/>
              <w:right w:val="nil"/>
            </w:tcBorders>
            <w:shd w:val="clear" w:color="auto" w:fill="auto"/>
            <w:noWrap/>
            <w:vAlign w:val="bottom"/>
            <w:hideMark/>
          </w:tcPr>
          <w:p w14:paraId="23ACA16B" w14:textId="77777777" w:rsidR="00A44793" w:rsidRPr="00576C53" w:rsidRDefault="00A44793" w:rsidP="00D54CFB">
            <w:pPr>
              <w:jc w:val="center"/>
              <w:rPr>
                <w:b/>
                <w:bCs/>
              </w:rPr>
            </w:pPr>
          </w:p>
        </w:tc>
        <w:tc>
          <w:tcPr>
            <w:tcW w:w="6340" w:type="dxa"/>
            <w:gridSpan w:val="2"/>
            <w:tcBorders>
              <w:top w:val="nil"/>
              <w:left w:val="nil"/>
              <w:bottom w:val="nil"/>
              <w:right w:val="nil"/>
            </w:tcBorders>
            <w:shd w:val="clear" w:color="auto" w:fill="auto"/>
            <w:vAlign w:val="bottom"/>
            <w:hideMark/>
          </w:tcPr>
          <w:p w14:paraId="30B94EDA" w14:textId="77777777" w:rsidR="00A44793" w:rsidRPr="00576C53" w:rsidRDefault="00A44793" w:rsidP="00D54CFB">
            <w:pPr>
              <w:jc w:val="center"/>
            </w:pPr>
          </w:p>
        </w:tc>
        <w:tc>
          <w:tcPr>
            <w:tcW w:w="1958" w:type="dxa"/>
            <w:gridSpan w:val="2"/>
            <w:tcBorders>
              <w:top w:val="nil"/>
              <w:left w:val="nil"/>
              <w:bottom w:val="nil"/>
              <w:right w:val="nil"/>
            </w:tcBorders>
            <w:shd w:val="clear" w:color="auto" w:fill="auto"/>
            <w:noWrap/>
            <w:vAlign w:val="bottom"/>
            <w:hideMark/>
          </w:tcPr>
          <w:p w14:paraId="5012D7E3" w14:textId="77777777" w:rsidR="00A44793" w:rsidRPr="00576C53" w:rsidRDefault="00A44793" w:rsidP="00D54CFB"/>
        </w:tc>
        <w:tc>
          <w:tcPr>
            <w:tcW w:w="2126" w:type="dxa"/>
            <w:gridSpan w:val="2"/>
            <w:tcBorders>
              <w:top w:val="nil"/>
              <w:left w:val="nil"/>
              <w:bottom w:val="nil"/>
              <w:right w:val="nil"/>
            </w:tcBorders>
            <w:shd w:val="clear" w:color="auto" w:fill="auto"/>
            <w:noWrap/>
            <w:vAlign w:val="bottom"/>
            <w:hideMark/>
          </w:tcPr>
          <w:p w14:paraId="7DF0FF5F" w14:textId="77777777" w:rsidR="00A44793" w:rsidRPr="00576C53" w:rsidRDefault="00A44793" w:rsidP="00D54CFB"/>
        </w:tc>
        <w:tc>
          <w:tcPr>
            <w:tcW w:w="2126" w:type="dxa"/>
            <w:tcBorders>
              <w:top w:val="nil"/>
              <w:left w:val="nil"/>
              <w:bottom w:val="nil"/>
              <w:right w:val="nil"/>
            </w:tcBorders>
            <w:shd w:val="clear" w:color="auto" w:fill="auto"/>
            <w:noWrap/>
            <w:vAlign w:val="bottom"/>
            <w:hideMark/>
          </w:tcPr>
          <w:p w14:paraId="2181CC89" w14:textId="77777777" w:rsidR="00A44793" w:rsidRPr="00576C53" w:rsidRDefault="00A44793" w:rsidP="00D54CFB"/>
        </w:tc>
      </w:tr>
      <w:tr w:rsidR="00A44793" w:rsidRPr="00576C53" w14:paraId="68A264BE" w14:textId="77777777" w:rsidTr="00D54CFB">
        <w:trPr>
          <w:gridAfter w:val="1"/>
          <w:wAfter w:w="284" w:type="dxa"/>
          <w:trHeight w:val="330"/>
        </w:trPr>
        <w:tc>
          <w:tcPr>
            <w:tcW w:w="1200" w:type="dxa"/>
            <w:vMerge w:val="restart"/>
            <w:tcBorders>
              <w:top w:val="single" w:sz="8" w:space="0" w:color="auto"/>
              <w:left w:val="single" w:sz="8" w:space="0" w:color="auto"/>
              <w:bottom w:val="nil"/>
              <w:right w:val="single" w:sz="8" w:space="0" w:color="auto"/>
            </w:tcBorders>
            <w:shd w:val="clear" w:color="auto" w:fill="auto"/>
            <w:vAlign w:val="center"/>
            <w:hideMark/>
          </w:tcPr>
          <w:p w14:paraId="3D194A6B" w14:textId="77777777" w:rsidR="00A44793" w:rsidRPr="00576C53" w:rsidRDefault="00A44793" w:rsidP="00D54CFB">
            <w:pPr>
              <w:jc w:val="center"/>
              <w:rPr>
                <w:b/>
                <w:bCs/>
              </w:rPr>
            </w:pPr>
            <w:r w:rsidRPr="00576C53">
              <w:rPr>
                <w:b/>
                <w:bCs/>
              </w:rPr>
              <w:t>Раздел, подраздел</w:t>
            </w:r>
          </w:p>
        </w:tc>
        <w:tc>
          <w:tcPr>
            <w:tcW w:w="6340" w:type="dxa"/>
            <w:gridSpan w:val="2"/>
            <w:vMerge w:val="restart"/>
            <w:tcBorders>
              <w:top w:val="single" w:sz="8" w:space="0" w:color="auto"/>
              <w:left w:val="single" w:sz="8" w:space="0" w:color="auto"/>
              <w:bottom w:val="nil"/>
              <w:right w:val="nil"/>
            </w:tcBorders>
            <w:shd w:val="clear" w:color="auto" w:fill="auto"/>
            <w:vAlign w:val="center"/>
            <w:hideMark/>
          </w:tcPr>
          <w:p w14:paraId="0E48C829" w14:textId="77777777" w:rsidR="00A44793" w:rsidRPr="00576C53" w:rsidRDefault="00A44793" w:rsidP="00D54CFB">
            <w:pPr>
              <w:jc w:val="center"/>
              <w:rPr>
                <w:b/>
                <w:bCs/>
              </w:rPr>
            </w:pPr>
            <w:r w:rsidRPr="00576C53">
              <w:rPr>
                <w:b/>
                <w:bCs/>
              </w:rPr>
              <w:t>Наименование показателя</w:t>
            </w:r>
          </w:p>
        </w:tc>
        <w:tc>
          <w:tcPr>
            <w:tcW w:w="6210" w:type="dxa"/>
            <w:gridSpan w:val="5"/>
            <w:tcBorders>
              <w:top w:val="single" w:sz="8" w:space="0" w:color="auto"/>
              <w:left w:val="single" w:sz="8" w:space="0" w:color="auto"/>
              <w:bottom w:val="nil"/>
              <w:right w:val="single" w:sz="8" w:space="0" w:color="auto"/>
            </w:tcBorders>
            <w:shd w:val="clear" w:color="auto" w:fill="auto"/>
            <w:vAlign w:val="center"/>
            <w:hideMark/>
          </w:tcPr>
          <w:p w14:paraId="193385D8" w14:textId="77777777" w:rsidR="00A44793" w:rsidRPr="00576C53" w:rsidRDefault="00A44793" w:rsidP="00D54CFB">
            <w:pPr>
              <w:jc w:val="center"/>
              <w:rPr>
                <w:b/>
                <w:bCs/>
              </w:rPr>
            </w:pPr>
            <w:r w:rsidRPr="00576C53">
              <w:rPr>
                <w:b/>
                <w:bCs/>
              </w:rPr>
              <w:t>Сумма (руб.)</w:t>
            </w:r>
          </w:p>
        </w:tc>
      </w:tr>
      <w:tr w:rsidR="00A44793" w:rsidRPr="00576C53" w14:paraId="1DC23575" w14:textId="77777777" w:rsidTr="00D54CFB">
        <w:trPr>
          <w:gridAfter w:val="1"/>
          <w:wAfter w:w="284" w:type="dxa"/>
          <w:trHeight w:val="330"/>
        </w:trPr>
        <w:tc>
          <w:tcPr>
            <w:tcW w:w="1200" w:type="dxa"/>
            <w:vMerge/>
            <w:tcBorders>
              <w:top w:val="single" w:sz="8" w:space="0" w:color="auto"/>
              <w:left w:val="single" w:sz="8" w:space="0" w:color="auto"/>
              <w:bottom w:val="nil"/>
              <w:right w:val="single" w:sz="8" w:space="0" w:color="auto"/>
            </w:tcBorders>
            <w:vAlign w:val="center"/>
            <w:hideMark/>
          </w:tcPr>
          <w:p w14:paraId="38FFAC7C" w14:textId="77777777" w:rsidR="00A44793" w:rsidRPr="00576C53" w:rsidRDefault="00A44793" w:rsidP="00D54CFB">
            <w:pPr>
              <w:rPr>
                <w:b/>
                <w:bCs/>
              </w:rPr>
            </w:pPr>
          </w:p>
        </w:tc>
        <w:tc>
          <w:tcPr>
            <w:tcW w:w="6340" w:type="dxa"/>
            <w:gridSpan w:val="2"/>
            <w:vMerge/>
            <w:tcBorders>
              <w:top w:val="single" w:sz="8" w:space="0" w:color="auto"/>
              <w:left w:val="single" w:sz="8" w:space="0" w:color="auto"/>
              <w:bottom w:val="nil"/>
              <w:right w:val="nil"/>
            </w:tcBorders>
            <w:vAlign w:val="center"/>
            <w:hideMark/>
          </w:tcPr>
          <w:p w14:paraId="4388D442" w14:textId="77777777" w:rsidR="00A44793" w:rsidRPr="00576C53" w:rsidRDefault="00A44793" w:rsidP="00D54CFB">
            <w:pPr>
              <w:rPr>
                <w:b/>
                <w:bCs/>
              </w:rPr>
            </w:pPr>
          </w:p>
        </w:tc>
        <w:tc>
          <w:tcPr>
            <w:tcW w:w="1958" w:type="dxa"/>
            <w:gridSpan w:val="2"/>
            <w:tcBorders>
              <w:top w:val="single" w:sz="8" w:space="0" w:color="auto"/>
              <w:left w:val="single" w:sz="8" w:space="0" w:color="auto"/>
              <w:bottom w:val="nil"/>
              <w:right w:val="nil"/>
            </w:tcBorders>
            <w:shd w:val="clear" w:color="auto" w:fill="auto"/>
            <w:vAlign w:val="center"/>
            <w:hideMark/>
          </w:tcPr>
          <w:p w14:paraId="7343BF31" w14:textId="77777777" w:rsidR="00A44793" w:rsidRPr="00576C53" w:rsidRDefault="00A44793" w:rsidP="00D54CFB">
            <w:pPr>
              <w:jc w:val="center"/>
              <w:rPr>
                <w:b/>
                <w:bCs/>
              </w:rPr>
            </w:pPr>
            <w:r w:rsidRPr="00576C53">
              <w:rPr>
                <w:b/>
                <w:bCs/>
              </w:rPr>
              <w:t>2026 год</w:t>
            </w:r>
          </w:p>
        </w:tc>
        <w:tc>
          <w:tcPr>
            <w:tcW w:w="2126" w:type="dxa"/>
            <w:gridSpan w:val="2"/>
            <w:tcBorders>
              <w:top w:val="single" w:sz="8" w:space="0" w:color="auto"/>
              <w:left w:val="single" w:sz="8" w:space="0" w:color="auto"/>
              <w:bottom w:val="nil"/>
              <w:right w:val="single" w:sz="8" w:space="0" w:color="auto"/>
            </w:tcBorders>
            <w:shd w:val="clear" w:color="auto" w:fill="auto"/>
            <w:vAlign w:val="center"/>
            <w:hideMark/>
          </w:tcPr>
          <w:p w14:paraId="090AA521" w14:textId="77777777" w:rsidR="00A44793" w:rsidRPr="00576C53" w:rsidRDefault="00A44793" w:rsidP="00D54CFB">
            <w:pPr>
              <w:jc w:val="center"/>
              <w:rPr>
                <w:b/>
                <w:bCs/>
              </w:rPr>
            </w:pPr>
            <w:r w:rsidRPr="00576C53">
              <w:rPr>
                <w:b/>
                <w:bCs/>
              </w:rPr>
              <w:t>2027 год</w:t>
            </w:r>
          </w:p>
        </w:tc>
        <w:tc>
          <w:tcPr>
            <w:tcW w:w="2126" w:type="dxa"/>
            <w:tcBorders>
              <w:top w:val="single" w:sz="8" w:space="0" w:color="auto"/>
              <w:left w:val="nil"/>
              <w:bottom w:val="nil"/>
              <w:right w:val="single" w:sz="8" w:space="0" w:color="auto"/>
            </w:tcBorders>
            <w:shd w:val="clear" w:color="auto" w:fill="auto"/>
            <w:vAlign w:val="center"/>
            <w:hideMark/>
          </w:tcPr>
          <w:p w14:paraId="786D8CDF" w14:textId="77777777" w:rsidR="00A44793" w:rsidRPr="00576C53" w:rsidRDefault="00A44793" w:rsidP="00D54CFB">
            <w:pPr>
              <w:jc w:val="center"/>
              <w:rPr>
                <w:b/>
                <w:bCs/>
              </w:rPr>
            </w:pPr>
            <w:r w:rsidRPr="00576C53">
              <w:rPr>
                <w:b/>
                <w:bCs/>
              </w:rPr>
              <w:t>2028 год</w:t>
            </w:r>
          </w:p>
        </w:tc>
      </w:tr>
      <w:tr w:rsidR="00A44793" w:rsidRPr="00576C53" w14:paraId="5FD24DD2" w14:textId="77777777" w:rsidTr="00D54CFB">
        <w:trPr>
          <w:gridAfter w:val="1"/>
          <w:wAfter w:w="284" w:type="dxa"/>
          <w:trHeight w:val="315"/>
        </w:trPr>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E899974" w14:textId="77777777" w:rsidR="00A44793" w:rsidRPr="00576C53" w:rsidRDefault="00A44793" w:rsidP="00D54CFB">
            <w:pPr>
              <w:jc w:val="center"/>
              <w:rPr>
                <w:b/>
                <w:bCs/>
                <w:sz w:val="22"/>
                <w:szCs w:val="22"/>
              </w:rPr>
            </w:pPr>
            <w:r w:rsidRPr="00576C53">
              <w:rPr>
                <w:b/>
                <w:bCs/>
                <w:sz w:val="22"/>
                <w:szCs w:val="22"/>
              </w:rPr>
              <w:t>`0100</w:t>
            </w:r>
          </w:p>
        </w:tc>
        <w:tc>
          <w:tcPr>
            <w:tcW w:w="6340" w:type="dxa"/>
            <w:gridSpan w:val="2"/>
            <w:tcBorders>
              <w:top w:val="single" w:sz="8" w:space="0" w:color="auto"/>
              <w:left w:val="nil"/>
              <w:bottom w:val="single" w:sz="4" w:space="0" w:color="auto"/>
              <w:right w:val="nil"/>
            </w:tcBorders>
            <w:shd w:val="clear" w:color="auto" w:fill="auto"/>
            <w:vAlign w:val="bottom"/>
            <w:hideMark/>
          </w:tcPr>
          <w:p w14:paraId="3FD0C9B6" w14:textId="77777777" w:rsidR="00A44793" w:rsidRPr="00576C53" w:rsidRDefault="00A44793" w:rsidP="00D54CFB">
            <w:pPr>
              <w:rPr>
                <w:b/>
                <w:bCs/>
                <w:sz w:val="22"/>
                <w:szCs w:val="22"/>
              </w:rPr>
            </w:pPr>
            <w:r w:rsidRPr="00576C53">
              <w:rPr>
                <w:b/>
                <w:bCs/>
                <w:sz w:val="22"/>
                <w:szCs w:val="22"/>
              </w:rPr>
              <w:t>Общегосударственные вопросы</w:t>
            </w:r>
          </w:p>
        </w:tc>
        <w:tc>
          <w:tcPr>
            <w:tcW w:w="1958" w:type="dxa"/>
            <w:gridSpan w:val="2"/>
            <w:tcBorders>
              <w:top w:val="single" w:sz="8" w:space="0" w:color="auto"/>
              <w:left w:val="single" w:sz="8" w:space="0" w:color="auto"/>
              <w:bottom w:val="single" w:sz="4" w:space="0" w:color="auto"/>
              <w:right w:val="nil"/>
            </w:tcBorders>
            <w:shd w:val="clear" w:color="auto" w:fill="auto"/>
            <w:noWrap/>
            <w:vAlign w:val="bottom"/>
            <w:hideMark/>
          </w:tcPr>
          <w:p w14:paraId="47D72B66" w14:textId="77777777" w:rsidR="00A44793" w:rsidRPr="00576C53" w:rsidRDefault="00A44793" w:rsidP="00D54CFB">
            <w:pPr>
              <w:jc w:val="right"/>
              <w:rPr>
                <w:b/>
                <w:bCs/>
                <w:sz w:val="22"/>
                <w:szCs w:val="22"/>
              </w:rPr>
            </w:pPr>
            <w:r w:rsidRPr="00576C53">
              <w:rPr>
                <w:b/>
                <w:bCs/>
                <w:sz w:val="22"/>
                <w:szCs w:val="22"/>
              </w:rPr>
              <w:t>1 029 353,88</w:t>
            </w:r>
          </w:p>
        </w:tc>
        <w:tc>
          <w:tcPr>
            <w:tcW w:w="2126" w:type="dxa"/>
            <w:gridSpan w:val="2"/>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4A8D18E" w14:textId="77777777" w:rsidR="00A44793" w:rsidRPr="00576C53" w:rsidRDefault="00A44793" w:rsidP="00D54CFB">
            <w:pPr>
              <w:jc w:val="right"/>
              <w:rPr>
                <w:b/>
                <w:bCs/>
                <w:sz w:val="22"/>
                <w:szCs w:val="22"/>
              </w:rPr>
            </w:pPr>
            <w:r w:rsidRPr="00576C53">
              <w:rPr>
                <w:b/>
                <w:bCs/>
                <w:sz w:val="22"/>
                <w:szCs w:val="22"/>
              </w:rPr>
              <w:t>125 217,49</w:t>
            </w:r>
          </w:p>
        </w:tc>
        <w:tc>
          <w:tcPr>
            <w:tcW w:w="2126" w:type="dxa"/>
            <w:tcBorders>
              <w:top w:val="single" w:sz="8" w:space="0" w:color="auto"/>
              <w:left w:val="nil"/>
              <w:bottom w:val="single" w:sz="4" w:space="0" w:color="auto"/>
              <w:right w:val="single" w:sz="8" w:space="0" w:color="auto"/>
            </w:tcBorders>
            <w:shd w:val="clear" w:color="auto" w:fill="auto"/>
            <w:noWrap/>
            <w:vAlign w:val="bottom"/>
            <w:hideMark/>
          </w:tcPr>
          <w:p w14:paraId="7B7C04D5" w14:textId="77777777" w:rsidR="00A44793" w:rsidRPr="00576C53" w:rsidRDefault="00A44793" w:rsidP="00D54CFB">
            <w:pPr>
              <w:jc w:val="right"/>
              <w:rPr>
                <w:b/>
                <w:bCs/>
                <w:sz w:val="22"/>
                <w:szCs w:val="22"/>
              </w:rPr>
            </w:pPr>
            <w:r w:rsidRPr="00576C53">
              <w:rPr>
                <w:b/>
                <w:bCs/>
                <w:sz w:val="22"/>
                <w:szCs w:val="22"/>
              </w:rPr>
              <w:t>125 217,49</w:t>
            </w:r>
          </w:p>
        </w:tc>
      </w:tr>
      <w:tr w:rsidR="00A44793" w:rsidRPr="00576C53" w14:paraId="78070F00" w14:textId="77777777" w:rsidTr="00D54CFB">
        <w:trPr>
          <w:gridAfter w:val="1"/>
          <w:wAfter w:w="284" w:type="dxa"/>
          <w:trHeight w:val="330"/>
        </w:trPr>
        <w:tc>
          <w:tcPr>
            <w:tcW w:w="1200" w:type="dxa"/>
            <w:tcBorders>
              <w:top w:val="nil"/>
              <w:left w:val="single" w:sz="8" w:space="0" w:color="auto"/>
              <w:bottom w:val="single" w:sz="8" w:space="0" w:color="auto"/>
              <w:right w:val="single" w:sz="8" w:space="0" w:color="auto"/>
            </w:tcBorders>
            <w:shd w:val="clear" w:color="auto" w:fill="auto"/>
            <w:noWrap/>
            <w:vAlign w:val="bottom"/>
            <w:hideMark/>
          </w:tcPr>
          <w:p w14:paraId="2200679A" w14:textId="77777777" w:rsidR="00A44793" w:rsidRPr="00576C53" w:rsidRDefault="00A44793" w:rsidP="00D54CFB">
            <w:pPr>
              <w:jc w:val="center"/>
              <w:rPr>
                <w:sz w:val="22"/>
                <w:szCs w:val="22"/>
              </w:rPr>
            </w:pPr>
            <w:r w:rsidRPr="00576C53">
              <w:rPr>
                <w:sz w:val="22"/>
                <w:szCs w:val="22"/>
              </w:rPr>
              <w:t>`0113</w:t>
            </w:r>
          </w:p>
        </w:tc>
        <w:tc>
          <w:tcPr>
            <w:tcW w:w="6340" w:type="dxa"/>
            <w:gridSpan w:val="2"/>
            <w:tcBorders>
              <w:top w:val="single" w:sz="4" w:space="0" w:color="auto"/>
              <w:left w:val="nil"/>
              <w:bottom w:val="single" w:sz="8" w:space="0" w:color="auto"/>
              <w:right w:val="nil"/>
            </w:tcBorders>
            <w:shd w:val="clear" w:color="auto" w:fill="auto"/>
            <w:vAlign w:val="bottom"/>
            <w:hideMark/>
          </w:tcPr>
          <w:p w14:paraId="04935185" w14:textId="77777777" w:rsidR="00A44793" w:rsidRPr="00576C53" w:rsidRDefault="00A44793" w:rsidP="00D54CFB">
            <w:pPr>
              <w:rPr>
                <w:sz w:val="22"/>
                <w:szCs w:val="22"/>
              </w:rPr>
            </w:pPr>
            <w:r w:rsidRPr="00576C53">
              <w:rPr>
                <w:sz w:val="22"/>
                <w:szCs w:val="22"/>
              </w:rPr>
              <w:t>Другие общегосударственные вопросы</w:t>
            </w:r>
          </w:p>
        </w:tc>
        <w:tc>
          <w:tcPr>
            <w:tcW w:w="1958" w:type="dxa"/>
            <w:gridSpan w:val="2"/>
            <w:tcBorders>
              <w:top w:val="single" w:sz="4" w:space="0" w:color="auto"/>
              <w:left w:val="single" w:sz="8" w:space="0" w:color="auto"/>
              <w:bottom w:val="nil"/>
              <w:right w:val="nil"/>
            </w:tcBorders>
            <w:shd w:val="clear" w:color="auto" w:fill="auto"/>
            <w:noWrap/>
            <w:vAlign w:val="bottom"/>
            <w:hideMark/>
          </w:tcPr>
          <w:p w14:paraId="22AB153D" w14:textId="77777777" w:rsidR="00A44793" w:rsidRPr="00576C53" w:rsidRDefault="00A44793" w:rsidP="00D54CFB">
            <w:pPr>
              <w:jc w:val="right"/>
              <w:rPr>
                <w:sz w:val="22"/>
                <w:szCs w:val="22"/>
              </w:rPr>
            </w:pPr>
            <w:r w:rsidRPr="00576C53">
              <w:rPr>
                <w:sz w:val="22"/>
                <w:szCs w:val="22"/>
              </w:rPr>
              <w:t>1 029 353,88</w:t>
            </w:r>
          </w:p>
        </w:tc>
        <w:tc>
          <w:tcPr>
            <w:tcW w:w="2126" w:type="dxa"/>
            <w:gridSpan w:val="2"/>
            <w:tcBorders>
              <w:top w:val="single" w:sz="4" w:space="0" w:color="auto"/>
              <w:left w:val="single" w:sz="8" w:space="0" w:color="auto"/>
              <w:bottom w:val="nil"/>
              <w:right w:val="single" w:sz="8" w:space="0" w:color="auto"/>
            </w:tcBorders>
            <w:shd w:val="clear" w:color="auto" w:fill="auto"/>
            <w:noWrap/>
            <w:vAlign w:val="bottom"/>
            <w:hideMark/>
          </w:tcPr>
          <w:p w14:paraId="185A884C" w14:textId="77777777" w:rsidR="00A44793" w:rsidRPr="00576C53" w:rsidRDefault="00A44793" w:rsidP="00D54CFB">
            <w:pPr>
              <w:jc w:val="right"/>
              <w:rPr>
                <w:sz w:val="22"/>
                <w:szCs w:val="22"/>
              </w:rPr>
            </w:pPr>
            <w:r w:rsidRPr="00576C53">
              <w:rPr>
                <w:sz w:val="22"/>
                <w:szCs w:val="22"/>
              </w:rPr>
              <w:t>125 217,49</w:t>
            </w:r>
          </w:p>
        </w:tc>
        <w:tc>
          <w:tcPr>
            <w:tcW w:w="2126" w:type="dxa"/>
            <w:tcBorders>
              <w:top w:val="single" w:sz="4" w:space="0" w:color="auto"/>
              <w:left w:val="nil"/>
              <w:bottom w:val="nil"/>
              <w:right w:val="single" w:sz="8" w:space="0" w:color="auto"/>
            </w:tcBorders>
            <w:shd w:val="clear" w:color="auto" w:fill="auto"/>
            <w:noWrap/>
            <w:vAlign w:val="bottom"/>
            <w:hideMark/>
          </w:tcPr>
          <w:p w14:paraId="642B9BDB" w14:textId="77777777" w:rsidR="00A44793" w:rsidRPr="00576C53" w:rsidRDefault="00A44793" w:rsidP="00D54CFB">
            <w:pPr>
              <w:jc w:val="right"/>
              <w:rPr>
                <w:sz w:val="22"/>
                <w:szCs w:val="22"/>
              </w:rPr>
            </w:pPr>
            <w:r w:rsidRPr="00576C53">
              <w:rPr>
                <w:sz w:val="22"/>
                <w:szCs w:val="22"/>
              </w:rPr>
              <w:t>125 217,49</w:t>
            </w:r>
          </w:p>
        </w:tc>
      </w:tr>
      <w:tr w:rsidR="00A44793" w:rsidRPr="00576C53" w14:paraId="2CDD9E0D" w14:textId="77777777" w:rsidTr="00D54CFB">
        <w:trPr>
          <w:gridAfter w:val="1"/>
          <w:wAfter w:w="284" w:type="dxa"/>
          <w:trHeight w:val="585"/>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41D7692A" w14:textId="77777777" w:rsidR="00A44793" w:rsidRPr="00576C53" w:rsidRDefault="00A44793" w:rsidP="00D54CFB">
            <w:pPr>
              <w:jc w:val="center"/>
              <w:rPr>
                <w:b/>
                <w:bCs/>
                <w:sz w:val="22"/>
                <w:szCs w:val="22"/>
              </w:rPr>
            </w:pPr>
            <w:r w:rsidRPr="00576C53">
              <w:rPr>
                <w:b/>
                <w:bCs/>
                <w:sz w:val="22"/>
                <w:szCs w:val="22"/>
              </w:rPr>
              <w:t>`0300</w:t>
            </w:r>
          </w:p>
        </w:tc>
        <w:tc>
          <w:tcPr>
            <w:tcW w:w="6340" w:type="dxa"/>
            <w:gridSpan w:val="2"/>
            <w:tcBorders>
              <w:top w:val="nil"/>
              <w:left w:val="nil"/>
              <w:bottom w:val="single" w:sz="4" w:space="0" w:color="auto"/>
              <w:right w:val="nil"/>
            </w:tcBorders>
            <w:shd w:val="clear" w:color="auto" w:fill="auto"/>
            <w:vAlign w:val="bottom"/>
            <w:hideMark/>
          </w:tcPr>
          <w:p w14:paraId="7FEA34F7" w14:textId="77777777" w:rsidR="00A44793" w:rsidRPr="00576C53" w:rsidRDefault="00A44793" w:rsidP="00D54CFB">
            <w:pPr>
              <w:rPr>
                <w:b/>
                <w:bCs/>
                <w:sz w:val="22"/>
                <w:szCs w:val="22"/>
              </w:rPr>
            </w:pPr>
            <w:r w:rsidRPr="00576C53">
              <w:rPr>
                <w:b/>
                <w:bCs/>
                <w:sz w:val="22"/>
                <w:szCs w:val="22"/>
              </w:rPr>
              <w:t>Национальная безопасность и правоохранительная деятельность</w:t>
            </w:r>
          </w:p>
        </w:tc>
        <w:tc>
          <w:tcPr>
            <w:tcW w:w="1958" w:type="dxa"/>
            <w:gridSpan w:val="2"/>
            <w:tcBorders>
              <w:top w:val="single" w:sz="8" w:space="0" w:color="auto"/>
              <w:left w:val="single" w:sz="8" w:space="0" w:color="auto"/>
              <w:bottom w:val="single" w:sz="4" w:space="0" w:color="auto"/>
              <w:right w:val="nil"/>
            </w:tcBorders>
            <w:shd w:val="clear" w:color="auto" w:fill="auto"/>
            <w:noWrap/>
            <w:vAlign w:val="bottom"/>
            <w:hideMark/>
          </w:tcPr>
          <w:p w14:paraId="56FED739" w14:textId="77777777" w:rsidR="00A44793" w:rsidRPr="00576C53" w:rsidRDefault="00A44793" w:rsidP="00D54CFB">
            <w:pPr>
              <w:jc w:val="right"/>
              <w:rPr>
                <w:b/>
                <w:bCs/>
                <w:sz w:val="22"/>
                <w:szCs w:val="22"/>
              </w:rPr>
            </w:pPr>
            <w:r w:rsidRPr="00576C53">
              <w:rPr>
                <w:b/>
                <w:bCs/>
                <w:sz w:val="22"/>
                <w:szCs w:val="22"/>
              </w:rPr>
              <w:t>1 533 253,28</w:t>
            </w:r>
          </w:p>
        </w:tc>
        <w:tc>
          <w:tcPr>
            <w:tcW w:w="2126" w:type="dxa"/>
            <w:gridSpan w:val="2"/>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09938A57" w14:textId="77777777" w:rsidR="00A44793" w:rsidRPr="00576C53" w:rsidRDefault="00A44793" w:rsidP="00D54CFB">
            <w:pPr>
              <w:jc w:val="right"/>
              <w:rPr>
                <w:b/>
                <w:bCs/>
                <w:sz w:val="22"/>
                <w:szCs w:val="22"/>
              </w:rPr>
            </w:pPr>
            <w:r w:rsidRPr="00576C53">
              <w:rPr>
                <w:b/>
                <w:bCs/>
                <w:sz w:val="22"/>
                <w:szCs w:val="22"/>
              </w:rPr>
              <w:t>1 792 836,60</w:t>
            </w:r>
          </w:p>
        </w:tc>
        <w:tc>
          <w:tcPr>
            <w:tcW w:w="2126" w:type="dxa"/>
            <w:tcBorders>
              <w:top w:val="single" w:sz="8" w:space="0" w:color="auto"/>
              <w:left w:val="nil"/>
              <w:bottom w:val="single" w:sz="4" w:space="0" w:color="auto"/>
              <w:right w:val="single" w:sz="8" w:space="0" w:color="auto"/>
            </w:tcBorders>
            <w:shd w:val="clear" w:color="auto" w:fill="auto"/>
            <w:noWrap/>
            <w:vAlign w:val="bottom"/>
            <w:hideMark/>
          </w:tcPr>
          <w:p w14:paraId="7C2EDCE8" w14:textId="77777777" w:rsidR="00A44793" w:rsidRPr="00576C53" w:rsidRDefault="00A44793" w:rsidP="00D54CFB">
            <w:pPr>
              <w:jc w:val="right"/>
              <w:rPr>
                <w:b/>
                <w:bCs/>
                <w:sz w:val="22"/>
                <w:szCs w:val="22"/>
              </w:rPr>
            </w:pPr>
            <w:r w:rsidRPr="00576C53">
              <w:rPr>
                <w:b/>
                <w:bCs/>
                <w:sz w:val="22"/>
                <w:szCs w:val="22"/>
              </w:rPr>
              <w:t>1 722 836,60</w:t>
            </w:r>
          </w:p>
        </w:tc>
      </w:tr>
      <w:tr w:rsidR="00A44793" w:rsidRPr="00576C53" w14:paraId="2FC56102" w14:textId="77777777" w:rsidTr="00D54CFB">
        <w:trPr>
          <w:gridAfter w:val="1"/>
          <w:wAfter w:w="284" w:type="dxa"/>
          <w:trHeight w:val="615"/>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4D05369B" w14:textId="77777777" w:rsidR="00A44793" w:rsidRPr="00576C53" w:rsidRDefault="00A44793" w:rsidP="00D54CFB">
            <w:pPr>
              <w:jc w:val="center"/>
              <w:rPr>
                <w:sz w:val="22"/>
                <w:szCs w:val="22"/>
              </w:rPr>
            </w:pPr>
            <w:r w:rsidRPr="00576C53">
              <w:rPr>
                <w:sz w:val="22"/>
                <w:szCs w:val="22"/>
              </w:rPr>
              <w:t>`0310</w:t>
            </w:r>
          </w:p>
        </w:tc>
        <w:tc>
          <w:tcPr>
            <w:tcW w:w="6340" w:type="dxa"/>
            <w:gridSpan w:val="2"/>
            <w:tcBorders>
              <w:top w:val="nil"/>
              <w:left w:val="nil"/>
              <w:bottom w:val="nil"/>
              <w:right w:val="nil"/>
            </w:tcBorders>
            <w:shd w:val="clear" w:color="auto" w:fill="auto"/>
            <w:vAlign w:val="bottom"/>
            <w:hideMark/>
          </w:tcPr>
          <w:p w14:paraId="5C0CC900" w14:textId="77777777" w:rsidR="00A44793" w:rsidRPr="00576C53" w:rsidRDefault="00A44793" w:rsidP="00D54CFB">
            <w:pPr>
              <w:rPr>
                <w:color w:val="22272F"/>
                <w:sz w:val="22"/>
                <w:szCs w:val="22"/>
              </w:rPr>
            </w:pPr>
            <w:r w:rsidRPr="00576C53">
              <w:rPr>
                <w:color w:val="22272F"/>
                <w:sz w:val="22"/>
                <w:szCs w:val="22"/>
              </w:rPr>
              <w:t>Защита населения и территории от чрезвычайных ситуаций природного и техногенного характера, пожарная безопасность</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7187E608" w14:textId="77777777" w:rsidR="00A44793" w:rsidRPr="00576C53" w:rsidRDefault="00A44793" w:rsidP="00D54CFB">
            <w:pPr>
              <w:jc w:val="right"/>
              <w:rPr>
                <w:sz w:val="22"/>
                <w:szCs w:val="22"/>
              </w:rPr>
            </w:pPr>
            <w:r w:rsidRPr="00576C53">
              <w:rPr>
                <w:sz w:val="22"/>
                <w:szCs w:val="22"/>
              </w:rPr>
              <w:t>1 533 253,28</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0590A35E" w14:textId="77777777" w:rsidR="00A44793" w:rsidRPr="00576C53" w:rsidRDefault="00A44793" w:rsidP="00D54CFB">
            <w:pPr>
              <w:jc w:val="right"/>
              <w:rPr>
                <w:sz w:val="22"/>
                <w:szCs w:val="22"/>
              </w:rPr>
            </w:pPr>
            <w:r w:rsidRPr="00576C53">
              <w:rPr>
                <w:sz w:val="22"/>
                <w:szCs w:val="22"/>
              </w:rPr>
              <w:t>1 792 836,60</w:t>
            </w:r>
          </w:p>
        </w:tc>
        <w:tc>
          <w:tcPr>
            <w:tcW w:w="2126" w:type="dxa"/>
            <w:tcBorders>
              <w:top w:val="nil"/>
              <w:left w:val="nil"/>
              <w:bottom w:val="single" w:sz="4" w:space="0" w:color="auto"/>
              <w:right w:val="single" w:sz="8" w:space="0" w:color="auto"/>
            </w:tcBorders>
            <w:shd w:val="clear" w:color="auto" w:fill="auto"/>
            <w:noWrap/>
            <w:vAlign w:val="bottom"/>
            <w:hideMark/>
          </w:tcPr>
          <w:p w14:paraId="18D7F457" w14:textId="77777777" w:rsidR="00A44793" w:rsidRPr="00576C53" w:rsidRDefault="00A44793" w:rsidP="00D54CFB">
            <w:pPr>
              <w:jc w:val="right"/>
              <w:rPr>
                <w:sz w:val="22"/>
                <w:szCs w:val="22"/>
              </w:rPr>
            </w:pPr>
            <w:r w:rsidRPr="00576C53">
              <w:rPr>
                <w:sz w:val="22"/>
                <w:szCs w:val="22"/>
              </w:rPr>
              <w:t>1 722 836,60</w:t>
            </w:r>
          </w:p>
        </w:tc>
      </w:tr>
      <w:tr w:rsidR="00A44793" w:rsidRPr="00576C53" w14:paraId="54181CE7" w14:textId="77777777" w:rsidTr="00D54CFB">
        <w:trPr>
          <w:gridAfter w:val="1"/>
          <w:wAfter w:w="284" w:type="dxa"/>
          <w:trHeight w:val="300"/>
        </w:trPr>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4227546E" w14:textId="77777777" w:rsidR="00A44793" w:rsidRPr="00576C53" w:rsidRDefault="00A44793" w:rsidP="00D54CFB">
            <w:pPr>
              <w:jc w:val="center"/>
              <w:rPr>
                <w:b/>
                <w:bCs/>
                <w:sz w:val="22"/>
                <w:szCs w:val="22"/>
              </w:rPr>
            </w:pPr>
            <w:r w:rsidRPr="00576C53">
              <w:rPr>
                <w:b/>
                <w:bCs/>
                <w:sz w:val="22"/>
                <w:szCs w:val="22"/>
              </w:rPr>
              <w:t>`0400</w:t>
            </w:r>
          </w:p>
        </w:tc>
        <w:tc>
          <w:tcPr>
            <w:tcW w:w="6340" w:type="dxa"/>
            <w:gridSpan w:val="2"/>
            <w:tcBorders>
              <w:top w:val="single" w:sz="8" w:space="0" w:color="auto"/>
              <w:left w:val="nil"/>
              <w:bottom w:val="single" w:sz="4" w:space="0" w:color="auto"/>
              <w:right w:val="nil"/>
            </w:tcBorders>
            <w:shd w:val="clear" w:color="auto" w:fill="auto"/>
            <w:vAlign w:val="bottom"/>
            <w:hideMark/>
          </w:tcPr>
          <w:p w14:paraId="79DEDD78" w14:textId="77777777" w:rsidR="00A44793" w:rsidRPr="00576C53" w:rsidRDefault="00A44793" w:rsidP="00D54CFB">
            <w:pPr>
              <w:rPr>
                <w:b/>
                <w:bCs/>
                <w:sz w:val="22"/>
                <w:szCs w:val="22"/>
              </w:rPr>
            </w:pPr>
            <w:r w:rsidRPr="00576C53">
              <w:rPr>
                <w:b/>
                <w:bCs/>
                <w:sz w:val="22"/>
                <w:szCs w:val="22"/>
              </w:rPr>
              <w:t>Национальная экономика</w:t>
            </w:r>
          </w:p>
        </w:tc>
        <w:tc>
          <w:tcPr>
            <w:tcW w:w="1958" w:type="dxa"/>
            <w:gridSpan w:val="2"/>
            <w:tcBorders>
              <w:top w:val="single" w:sz="8" w:space="0" w:color="auto"/>
              <w:left w:val="single" w:sz="8" w:space="0" w:color="auto"/>
              <w:bottom w:val="single" w:sz="4" w:space="0" w:color="auto"/>
              <w:right w:val="nil"/>
            </w:tcBorders>
            <w:shd w:val="clear" w:color="auto" w:fill="auto"/>
            <w:noWrap/>
            <w:vAlign w:val="bottom"/>
            <w:hideMark/>
          </w:tcPr>
          <w:p w14:paraId="75E338CE" w14:textId="77777777" w:rsidR="00A44793" w:rsidRPr="00576C53" w:rsidRDefault="00A44793" w:rsidP="00D54CFB">
            <w:pPr>
              <w:jc w:val="right"/>
              <w:rPr>
                <w:b/>
                <w:bCs/>
                <w:sz w:val="22"/>
                <w:szCs w:val="22"/>
              </w:rPr>
            </w:pPr>
            <w:r w:rsidRPr="00576C53">
              <w:rPr>
                <w:b/>
                <w:bCs/>
                <w:sz w:val="22"/>
                <w:szCs w:val="22"/>
              </w:rPr>
              <w:t>41 797 050,94</w:t>
            </w:r>
          </w:p>
        </w:tc>
        <w:tc>
          <w:tcPr>
            <w:tcW w:w="2126" w:type="dxa"/>
            <w:gridSpan w:val="2"/>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9072C8D" w14:textId="77777777" w:rsidR="00A44793" w:rsidRPr="00576C53" w:rsidRDefault="00A44793" w:rsidP="00D54CFB">
            <w:pPr>
              <w:jc w:val="right"/>
              <w:rPr>
                <w:b/>
                <w:bCs/>
                <w:sz w:val="22"/>
                <w:szCs w:val="22"/>
              </w:rPr>
            </w:pPr>
            <w:r w:rsidRPr="00576C53">
              <w:rPr>
                <w:b/>
                <w:bCs/>
                <w:sz w:val="22"/>
                <w:szCs w:val="22"/>
              </w:rPr>
              <w:t>62 460 696,60</w:t>
            </w:r>
          </w:p>
        </w:tc>
        <w:tc>
          <w:tcPr>
            <w:tcW w:w="2126" w:type="dxa"/>
            <w:tcBorders>
              <w:top w:val="single" w:sz="8" w:space="0" w:color="auto"/>
              <w:left w:val="nil"/>
              <w:bottom w:val="single" w:sz="4" w:space="0" w:color="auto"/>
              <w:right w:val="single" w:sz="8" w:space="0" w:color="auto"/>
            </w:tcBorders>
            <w:shd w:val="clear" w:color="auto" w:fill="auto"/>
            <w:noWrap/>
            <w:vAlign w:val="bottom"/>
            <w:hideMark/>
          </w:tcPr>
          <w:p w14:paraId="1344DE7D" w14:textId="77777777" w:rsidR="00A44793" w:rsidRPr="00576C53" w:rsidRDefault="00A44793" w:rsidP="00D54CFB">
            <w:pPr>
              <w:jc w:val="right"/>
              <w:rPr>
                <w:b/>
                <w:bCs/>
                <w:sz w:val="22"/>
                <w:szCs w:val="22"/>
              </w:rPr>
            </w:pPr>
            <w:r w:rsidRPr="00576C53">
              <w:rPr>
                <w:b/>
                <w:bCs/>
                <w:sz w:val="22"/>
                <w:szCs w:val="22"/>
              </w:rPr>
              <w:t>33 706 730,69</w:t>
            </w:r>
          </w:p>
        </w:tc>
      </w:tr>
      <w:tr w:rsidR="00A44793" w:rsidRPr="00576C53" w14:paraId="22C0D2F1" w14:textId="77777777" w:rsidTr="00D54CFB">
        <w:trPr>
          <w:gridAfter w:val="1"/>
          <w:wAfter w:w="284" w:type="dxa"/>
          <w:trHeight w:val="300"/>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3C19AC4D" w14:textId="77777777" w:rsidR="00A44793" w:rsidRPr="00576C53" w:rsidRDefault="00A44793" w:rsidP="00D54CFB">
            <w:pPr>
              <w:jc w:val="center"/>
              <w:rPr>
                <w:sz w:val="22"/>
                <w:szCs w:val="22"/>
              </w:rPr>
            </w:pPr>
            <w:r w:rsidRPr="00576C53">
              <w:rPr>
                <w:sz w:val="22"/>
                <w:szCs w:val="22"/>
              </w:rPr>
              <w:t>`0409</w:t>
            </w:r>
          </w:p>
        </w:tc>
        <w:tc>
          <w:tcPr>
            <w:tcW w:w="6340" w:type="dxa"/>
            <w:gridSpan w:val="2"/>
            <w:tcBorders>
              <w:top w:val="nil"/>
              <w:left w:val="nil"/>
              <w:bottom w:val="single" w:sz="4" w:space="0" w:color="auto"/>
              <w:right w:val="nil"/>
            </w:tcBorders>
            <w:shd w:val="clear" w:color="auto" w:fill="auto"/>
            <w:vAlign w:val="bottom"/>
            <w:hideMark/>
          </w:tcPr>
          <w:p w14:paraId="3FF3CC68" w14:textId="77777777" w:rsidR="00A44793" w:rsidRPr="00576C53" w:rsidRDefault="00A44793" w:rsidP="00D54CFB">
            <w:pPr>
              <w:rPr>
                <w:sz w:val="22"/>
                <w:szCs w:val="22"/>
              </w:rPr>
            </w:pPr>
            <w:r w:rsidRPr="00576C53">
              <w:rPr>
                <w:sz w:val="22"/>
                <w:szCs w:val="22"/>
              </w:rPr>
              <w:t>Дорожное хозяйство (дорожные фонды)</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06F581BC" w14:textId="77777777" w:rsidR="00A44793" w:rsidRPr="00576C53" w:rsidRDefault="00A44793" w:rsidP="00D54CFB">
            <w:pPr>
              <w:jc w:val="right"/>
              <w:rPr>
                <w:sz w:val="22"/>
                <w:szCs w:val="22"/>
              </w:rPr>
            </w:pPr>
            <w:r w:rsidRPr="00576C53">
              <w:rPr>
                <w:sz w:val="22"/>
                <w:szCs w:val="22"/>
              </w:rPr>
              <w:t>41 727 050,94</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137EB582" w14:textId="77777777" w:rsidR="00A44793" w:rsidRPr="00576C53" w:rsidRDefault="00A44793" w:rsidP="00D54CFB">
            <w:pPr>
              <w:jc w:val="right"/>
              <w:rPr>
                <w:sz w:val="22"/>
                <w:szCs w:val="22"/>
              </w:rPr>
            </w:pPr>
            <w:r w:rsidRPr="00576C53">
              <w:rPr>
                <w:sz w:val="22"/>
                <w:szCs w:val="22"/>
              </w:rPr>
              <w:t>62 160 696,60</w:t>
            </w:r>
          </w:p>
        </w:tc>
        <w:tc>
          <w:tcPr>
            <w:tcW w:w="2126" w:type="dxa"/>
            <w:tcBorders>
              <w:top w:val="nil"/>
              <w:left w:val="nil"/>
              <w:bottom w:val="single" w:sz="4" w:space="0" w:color="auto"/>
              <w:right w:val="single" w:sz="8" w:space="0" w:color="auto"/>
            </w:tcBorders>
            <w:shd w:val="clear" w:color="auto" w:fill="auto"/>
            <w:noWrap/>
            <w:vAlign w:val="bottom"/>
            <w:hideMark/>
          </w:tcPr>
          <w:p w14:paraId="7F05F625" w14:textId="77777777" w:rsidR="00A44793" w:rsidRPr="00576C53" w:rsidRDefault="00A44793" w:rsidP="00D54CFB">
            <w:pPr>
              <w:jc w:val="right"/>
              <w:rPr>
                <w:sz w:val="22"/>
                <w:szCs w:val="22"/>
              </w:rPr>
            </w:pPr>
            <w:r w:rsidRPr="00576C53">
              <w:rPr>
                <w:sz w:val="22"/>
                <w:szCs w:val="22"/>
              </w:rPr>
              <w:t>33 406 730,69</w:t>
            </w:r>
          </w:p>
        </w:tc>
      </w:tr>
      <w:tr w:rsidR="00A44793" w:rsidRPr="00576C53" w14:paraId="7FA97A8E" w14:textId="77777777" w:rsidTr="00D54CFB">
        <w:trPr>
          <w:gridAfter w:val="1"/>
          <w:wAfter w:w="284" w:type="dxa"/>
          <w:trHeight w:val="315"/>
        </w:trPr>
        <w:tc>
          <w:tcPr>
            <w:tcW w:w="1200" w:type="dxa"/>
            <w:tcBorders>
              <w:top w:val="nil"/>
              <w:left w:val="single" w:sz="8" w:space="0" w:color="auto"/>
              <w:bottom w:val="nil"/>
              <w:right w:val="single" w:sz="8" w:space="0" w:color="auto"/>
            </w:tcBorders>
            <w:shd w:val="clear" w:color="auto" w:fill="auto"/>
            <w:noWrap/>
            <w:vAlign w:val="bottom"/>
            <w:hideMark/>
          </w:tcPr>
          <w:p w14:paraId="5A6937CC" w14:textId="77777777" w:rsidR="00A44793" w:rsidRPr="00576C53" w:rsidRDefault="00A44793" w:rsidP="00D54CFB">
            <w:pPr>
              <w:jc w:val="center"/>
              <w:rPr>
                <w:sz w:val="22"/>
                <w:szCs w:val="22"/>
              </w:rPr>
            </w:pPr>
            <w:r w:rsidRPr="00576C53">
              <w:rPr>
                <w:sz w:val="22"/>
                <w:szCs w:val="22"/>
              </w:rPr>
              <w:t>`0412</w:t>
            </w:r>
          </w:p>
        </w:tc>
        <w:tc>
          <w:tcPr>
            <w:tcW w:w="6340" w:type="dxa"/>
            <w:gridSpan w:val="2"/>
            <w:tcBorders>
              <w:top w:val="nil"/>
              <w:left w:val="nil"/>
              <w:bottom w:val="nil"/>
              <w:right w:val="nil"/>
            </w:tcBorders>
            <w:shd w:val="clear" w:color="auto" w:fill="auto"/>
            <w:noWrap/>
            <w:vAlign w:val="bottom"/>
            <w:hideMark/>
          </w:tcPr>
          <w:p w14:paraId="118E7B8F" w14:textId="77777777" w:rsidR="00A44793" w:rsidRPr="00576C53" w:rsidRDefault="00A44793" w:rsidP="00D54CFB">
            <w:pPr>
              <w:rPr>
                <w:sz w:val="22"/>
                <w:szCs w:val="22"/>
              </w:rPr>
            </w:pPr>
            <w:r w:rsidRPr="00576C53">
              <w:rPr>
                <w:sz w:val="22"/>
                <w:szCs w:val="22"/>
              </w:rPr>
              <w:t>Другие вопросы в области национальной экономики</w:t>
            </w:r>
          </w:p>
        </w:tc>
        <w:tc>
          <w:tcPr>
            <w:tcW w:w="1958" w:type="dxa"/>
            <w:gridSpan w:val="2"/>
            <w:tcBorders>
              <w:top w:val="nil"/>
              <w:left w:val="single" w:sz="8" w:space="0" w:color="auto"/>
              <w:bottom w:val="single" w:sz="8" w:space="0" w:color="auto"/>
              <w:right w:val="nil"/>
            </w:tcBorders>
            <w:shd w:val="clear" w:color="auto" w:fill="auto"/>
            <w:noWrap/>
            <w:vAlign w:val="bottom"/>
            <w:hideMark/>
          </w:tcPr>
          <w:p w14:paraId="2226C663" w14:textId="77777777" w:rsidR="00A44793" w:rsidRPr="00576C53" w:rsidRDefault="00A44793" w:rsidP="00D54CFB">
            <w:pPr>
              <w:jc w:val="right"/>
              <w:rPr>
                <w:sz w:val="22"/>
                <w:szCs w:val="22"/>
              </w:rPr>
            </w:pPr>
            <w:r w:rsidRPr="00576C53">
              <w:rPr>
                <w:sz w:val="22"/>
                <w:szCs w:val="22"/>
              </w:rPr>
              <w:t>70 000,00</w:t>
            </w:r>
          </w:p>
        </w:tc>
        <w:tc>
          <w:tcPr>
            <w:tcW w:w="2126" w:type="dxa"/>
            <w:gridSpan w:val="2"/>
            <w:tcBorders>
              <w:top w:val="nil"/>
              <w:left w:val="single" w:sz="8" w:space="0" w:color="auto"/>
              <w:bottom w:val="single" w:sz="8" w:space="0" w:color="auto"/>
              <w:right w:val="single" w:sz="8" w:space="0" w:color="auto"/>
            </w:tcBorders>
            <w:shd w:val="clear" w:color="auto" w:fill="auto"/>
            <w:noWrap/>
            <w:vAlign w:val="bottom"/>
            <w:hideMark/>
          </w:tcPr>
          <w:p w14:paraId="44958899" w14:textId="77777777" w:rsidR="00A44793" w:rsidRPr="00576C53" w:rsidRDefault="00A44793" w:rsidP="00D54CFB">
            <w:pPr>
              <w:jc w:val="right"/>
              <w:rPr>
                <w:sz w:val="22"/>
                <w:szCs w:val="22"/>
              </w:rPr>
            </w:pPr>
            <w:r w:rsidRPr="00576C53">
              <w:rPr>
                <w:sz w:val="22"/>
                <w:szCs w:val="22"/>
              </w:rPr>
              <w:t>300 000,00</w:t>
            </w:r>
          </w:p>
        </w:tc>
        <w:tc>
          <w:tcPr>
            <w:tcW w:w="2126" w:type="dxa"/>
            <w:tcBorders>
              <w:top w:val="nil"/>
              <w:left w:val="nil"/>
              <w:bottom w:val="single" w:sz="8" w:space="0" w:color="auto"/>
              <w:right w:val="single" w:sz="8" w:space="0" w:color="auto"/>
            </w:tcBorders>
            <w:shd w:val="clear" w:color="auto" w:fill="auto"/>
            <w:noWrap/>
            <w:vAlign w:val="bottom"/>
            <w:hideMark/>
          </w:tcPr>
          <w:p w14:paraId="37A63E1C" w14:textId="77777777" w:rsidR="00A44793" w:rsidRPr="00576C53" w:rsidRDefault="00A44793" w:rsidP="00D54CFB">
            <w:pPr>
              <w:jc w:val="right"/>
              <w:rPr>
                <w:sz w:val="22"/>
                <w:szCs w:val="22"/>
              </w:rPr>
            </w:pPr>
            <w:r w:rsidRPr="00576C53">
              <w:rPr>
                <w:sz w:val="22"/>
                <w:szCs w:val="22"/>
              </w:rPr>
              <w:t>300 000,00</w:t>
            </w:r>
          </w:p>
        </w:tc>
      </w:tr>
      <w:tr w:rsidR="00A44793" w:rsidRPr="00576C53" w14:paraId="33D5A1B7" w14:textId="77777777" w:rsidTr="00D54CFB">
        <w:trPr>
          <w:gridAfter w:val="1"/>
          <w:wAfter w:w="284" w:type="dxa"/>
          <w:trHeight w:val="300"/>
        </w:trPr>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3CF973E" w14:textId="77777777" w:rsidR="00A44793" w:rsidRPr="00576C53" w:rsidRDefault="00A44793" w:rsidP="00D54CFB">
            <w:pPr>
              <w:jc w:val="center"/>
              <w:rPr>
                <w:b/>
                <w:bCs/>
                <w:sz w:val="22"/>
                <w:szCs w:val="22"/>
              </w:rPr>
            </w:pPr>
            <w:r w:rsidRPr="00576C53">
              <w:rPr>
                <w:b/>
                <w:bCs/>
                <w:sz w:val="22"/>
                <w:szCs w:val="22"/>
              </w:rPr>
              <w:t>`0500</w:t>
            </w:r>
          </w:p>
        </w:tc>
        <w:tc>
          <w:tcPr>
            <w:tcW w:w="6340" w:type="dxa"/>
            <w:gridSpan w:val="2"/>
            <w:tcBorders>
              <w:top w:val="single" w:sz="8" w:space="0" w:color="auto"/>
              <w:left w:val="nil"/>
              <w:bottom w:val="single" w:sz="4" w:space="0" w:color="auto"/>
              <w:right w:val="nil"/>
            </w:tcBorders>
            <w:shd w:val="clear" w:color="auto" w:fill="auto"/>
            <w:vAlign w:val="bottom"/>
            <w:hideMark/>
          </w:tcPr>
          <w:p w14:paraId="6DE9F086" w14:textId="77777777" w:rsidR="00A44793" w:rsidRPr="00576C53" w:rsidRDefault="00A44793" w:rsidP="00D54CFB">
            <w:pPr>
              <w:rPr>
                <w:b/>
                <w:bCs/>
                <w:sz w:val="22"/>
                <w:szCs w:val="22"/>
              </w:rPr>
            </w:pPr>
            <w:r w:rsidRPr="00576C53">
              <w:rPr>
                <w:b/>
                <w:bCs/>
                <w:sz w:val="22"/>
                <w:szCs w:val="22"/>
              </w:rPr>
              <w:t>Жилищно-коммунальное хозяйство</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42BD3E10" w14:textId="77777777" w:rsidR="00A44793" w:rsidRPr="00576C53" w:rsidRDefault="00A44793" w:rsidP="00D54CFB">
            <w:pPr>
              <w:jc w:val="right"/>
              <w:rPr>
                <w:b/>
                <w:bCs/>
                <w:sz w:val="22"/>
                <w:szCs w:val="22"/>
              </w:rPr>
            </w:pPr>
            <w:r w:rsidRPr="00576C53">
              <w:rPr>
                <w:b/>
                <w:bCs/>
                <w:sz w:val="22"/>
                <w:szCs w:val="22"/>
              </w:rPr>
              <w:t>127 140 432,54</w:t>
            </w:r>
          </w:p>
        </w:tc>
        <w:tc>
          <w:tcPr>
            <w:tcW w:w="2126" w:type="dxa"/>
            <w:gridSpan w:val="2"/>
            <w:tcBorders>
              <w:top w:val="nil"/>
              <w:left w:val="single" w:sz="8" w:space="0" w:color="auto"/>
              <w:bottom w:val="single" w:sz="4" w:space="0" w:color="auto"/>
              <w:right w:val="nil"/>
            </w:tcBorders>
            <w:shd w:val="clear" w:color="auto" w:fill="auto"/>
            <w:noWrap/>
            <w:vAlign w:val="bottom"/>
            <w:hideMark/>
          </w:tcPr>
          <w:p w14:paraId="7102CF8A" w14:textId="77777777" w:rsidR="00A44793" w:rsidRPr="00576C53" w:rsidRDefault="00A44793" w:rsidP="00D54CFB">
            <w:pPr>
              <w:jc w:val="right"/>
              <w:rPr>
                <w:b/>
                <w:bCs/>
                <w:sz w:val="22"/>
                <w:szCs w:val="22"/>
              </w:rPr>
            </w:pPr>
            <w:r w:rsidRPr="00576C53">
              <w:rPr>
                <w:b/>
                <w:bCs/>
                <w:sz w:val="22"/>
                <w:szCs w:val="22"/>
              </w:rPr>
              <w:t>52 944 774,32</w:t>
            </w:r>
          </w:p>
        </w:tc>
        <w:tc>
          <w:tcPr>
            <w:tcW w:w="2126" w:type="dxa"/>
            <w:tcBorders>
              <w:top w:val="nil"/>
              <w:left w:val="single" w:sz="8" w:space="0" w:color="auto"/>
              <w:bottom w:val="single" w:sz="4" w:space="0" w:color="auto"/>
              <w:right w:val="single" w:sz="8" w:space="0" w:color="auto"/>
            </w:tcBorders>
            <w:shd w:val="clear" w:color="auto" w:fill="auto"/>
            <w:noWrap/>
            <w:vAlign w:val="bottom"/>
            <w:hideMark/>
          </w:tcPr>
          <w:p w14:paraId="13E0D846" w14:textId="77777777" w:rsidR="00A44793" w:rsidRPr="00576C53" w:rsidRDefault="00A44793" w:rsidP="00D54CFB">
            <w:pPr>
              <w:jc w:val="right"/>
              <w:rPr>
                <w:b/>
                <w:bCs/>
                <w:sz w:val="22"/>
                <w:szCs w:val="22"/>
              </w:rPr>
            </w:pPr>
            <w:r w:rsidRPr="00576C53">
              <w:rPr>
                <w:b/>
                <w:bCs/>
                <w:sz w:val="22"/>
                <w:szCs w:val="22"/>
              </w:rPr>
              <w:t>39 383 715,08</w:t>
            </w:r>
          </w:p>
        </w:tc>
      </w:tr>
      <w:tr w:rsidR="00A44793" w:rsidRPr="00576C53" w14:paraId="4DACF813" w14:textId="77777777" w:rsidTr="00D54CFB">
        <w:trPr>
          <w:gridAfter w:val="1"/>
          <w:wAfter w:w="284" w:type="dxa"/>
          <w:trHeight w:val="300"/>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25A9AA5F" w14:textId="77777777" w:rsidR="00A44793" w:rsidRPr="00576C53" w:rsidRDefault="00A44793" w:rsidP="00D54CFB">
            <w:pPr>
              <w:jc w:val="center"/>
              <w:rPr>
                <w:sz w:val="22"/>
                <w:szCs w:val="22"/>
              </w:rPr>
            </w:pPr>
            <w:r w:rsidRPr="00576C53">
              <w:rPr>
                <w:sz w:val="22"/>
                <w:szCs w:val="22"/>
              </w:rPr>
              <w:t>`0501</w:t>
            </w:r>
          </w:p>
        </w:tc>
        <w:tc>
          <w:tcPr>
            <w:tcW w:w="6340" w:type="dxa"/>
            <w:gridSpan w:val="2"/>
            <w:tcBorders>
              <w:top w:val="nil"/>
              <w:left w:val="nil"/>
              <w:bottom w:val="single" w:sz="4" w:space="0" w:color="auto"/>
              <w:right w:val="nil"/>
            </w:tcBorders>
            <w:shd w:val="clear" w:color="auto" w:fill="auto"/>
            <w:vAlign w:val="bottom"/>
            <w:hideMark/>
          </w:tcPr>
          <w:p w14:paraId="78F9BD86" w14:textId="77777777" w:rsidR="00A44793" w:rsidRPr="00576C53" w:rsidRDefault="00A44793" w:rsidP="00D54CFB">
            <w:pPr>
              <w:rPr>
                <w:sz w:val="22"/>
                <w:szCs w:val="22"/>
              </w:rPr>
            </w:pPr>
            <w:r w:rsidRPr="00576C53">
              <w:rPr>
                <w:sz w:val="22"/>
                <w:szCs w:val="22"/>
              </w:rPr>
              <w:t>Жилищное хозяйство</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1FE8B4AB" w14:textId="77777777" w:rsidR="00A44793" w:rsidRPr="00576C53" w:rsidRDefault="00A44793" w:rsidP="00D54CFB">
            <w:pPr>
              <w:jc w:val="right"/>
              <w:rPr>
                <w:sz w:val="22"/>
                <w:szCs w:val="22"/>
              </w:rPr>
            </w:pPr>
            <w:r w:rsidRPr="00576C53">
              <w:rPr>
                <w:sz w:val="22"/>
                <w:szCs w:val="22"/>
              </w:rPr>
              <w:t>6 468 724,62</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3D67C8AE" w14:textId="77777777" w:rsidR="00A44793" w:rsidRPr="00576C53" w:rsidRDefault="00A44793" w:rsidP="00D54CFB">
            <w:pPr>
              <w:jc w:val="right"/>
              <w:rPr>
                <w:sz w:val="22"/>
                <w:szCs w:val="22"/>
              </w:rPr>
            </w:pPr>
            <w:r w:rsidRPr="00576C53">
              <w:rPr>
                <w:sz w:val="22"/>
                <w:szCs w:val="22"/>
              </w:rPr>
              <w:t>2 831 502,83</w:t>
            </w:r>
          </w:p>
        </w:tc>
        <w:tc>
          <w:tcPr>
            <w:tcW w:w="2126" w:type="dxa"/>
            <w:tcBorders>
              <w:top w:val="nil"/>
              <w:left w:val="nil"/>
              <w:bottom w:val="single" w:sz="4" w:space="0" w:color="auto"/>
              <w:right w:val="single" w:sz="8" w:space="0" w:color="auto"/>
            </w:tcBorders>
            <w:shd w:val="clear" w:color="auto" w:fill="auto"/>
            <w:noWrap/>
            <w:vAlign w:val="bottom"/>
            <w:hideMark/>
          </w:tcPr>
          <w:p w14:paraId="518A9CC4" w14:textId="77777777" w:rsidR="00A44793" w:rsidRPr="00576C53" w:rsidRDefault="00A44793" w:rsidP="00D54CFB">
            <w:pPr>
              <w:jc w:val="right"/>
              <w:rPr>
                <w:sz w:val="22"/>
                <w:szCs w:val="22"/>
              </w:rPr>
            </w:pPr>
            <w:r w:rsidRPr="00576C53">
              <w:rPr>
                <w:sz w:val="22"/>
                <w:szCs w:val="22"/>
              </w:rPr>
              <w:t>2 831 502,83</w:t>
            </w:r>
          </w:p>
        </w:tc>
      </w:tr>
      <w:tr w:rsidR="00A44793" w:rsidRPr="00576C53" w14:paraId="0EB19785" w14:textId="77777777" w:rsidTr="00D54CFB">
        <w:trPr>
          <w:gridAfter w:val="1"/>
          <w:wAfter w:w="284" w:type="dxa"/>
          <w:trHeight w:val="330"/>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7FB5C7D1" w14:textId="77777777" w:rsidR="00A44793" w:rsidRPr="00576C53" w:rsidRDefault="00A44793" w:rsidP="00D54CFB">
            <w:pPr>
              <w:jc w:val="center"/>
              <w:rPr>
                <w:sz w:val="22"/>
                <w:szCs w:val="22"/>
              </w:rPr>
            </w:pPr>
            <w:r w:rsidRPr="00576C53">
              <w:rPr>
                <w:sz w:val="22"/>
                <w:szCs w:val="22"/>
              </w:rPr>
              <w:t>`0502</w:t>
            </w:r>
          </w:p>
        </w:tc>
        <w:tc>
          <w:tcPr>
            <w:tcW w:w="6340" w:type="dxa"/>
            <w:gridSpan w:val="2"/>
            <w:tcBorders>
              <w:top w:val="nil"/>
              <w:left w:val="nil"/>
              <w:bottom w:val="single" w:sz="4" w:space="0" w:color="auto"/>
              <w:right w:val="nil"/>
            </w:tcBorders>
            <w:shd w:val="clear" w:color="auto" w:fill="auto"/>
            <w:vAlign w:val="bottom"/>
            <w:hideMark/>
          </w:tcPr>
          <w:p w14:paraId="7BBF91BC" w14:textId="77777777" w:rsidR="00A44793" w:rsidRPr="00576C53" w:rsidRDefault="00A44793" w:rsidP="00D54CFB">
            <w:pPr>
              <w:rPr>
                <w:sz w:val="22"/>
                <w:szCs w:val="22"/>
              </w:rPr>
            </w:pPr>
            <w:r w:rsidRPr="00576C53">
              <w:rPr>
                <w:sz w:val="22"/>
                <w:szCs w:val="22"/>
              </w:rPr>
              <w:t>Коммунальное хозяйство</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7F46E064" w14:textId="77777777" w:rsidR="00A44793" w:rsidRPr="00576C53" w:rsidRDefault="00A44793" w:rsidP="00D54CFB">
            <w:pPr>
              <w:jc w:val="right"/>
              <w:rPr>
                <w:sz w:val="22"/>
                <w:szCs w:val="22"/>
              </w:rPr>
            </w:pPr>
            <w:r w:rsidRPr="00576C53">
              <w:rPr>
                <w:sz w:val="22"/>
                <w:szCs w:val="22"/>
              </w:rPr>
              <w:t>61 171 682,03</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5D1B4959" w14:textId="77777777" w:rsidR="00A44793" w:rsidRPr="00576C53" w:rsidRDefault="00A44793" w:rsidP="00D54CFB">
            <w:pPr>
              <w:jc w:val="right"/>
              <w:rPr>
                <w:sz w:val="22"/>
                <w:szCs w:val="22"/>
              </w:rPr>
            </w:pPr>
            <w:r w:rsidRPr="00576C53">
              <w:rPr>
                <w:sz w:val="22"/>
                <w:szCs w:val="22"/>
              </w:rPr>
              <w:t>15 301 661,84</w:t>
            </w:r>
          </w:p>
        </w:tc>
        <w:tc>
          <w:tcPr>
            <w:tcW w:w="2126" w:type="dxa"/>
            <w:tcBorders>
              <w:top w:val="nil"/>
              <w:left w:val="nil"/>
              <w:bottom w:val="single" w:sz="4" w:space="0" w:color="auto"/>
              <w:right w:val="single" w:sz="8" w:space="0" w:color="auto"/>
            </w:tcBorders>
            <w:shd w:val="clear" w:color="auto" w:fill="auto"/>
            <w:noWrap/>
            <w:vAlign w:val="bottom"/>
            <w:hideMark/>
          </w:tcPr>
          <w:p w14:paraId="7AD9C042" w14:textId="77777777" w:rsidR="00A44793" w:rsidRPr="00576C53" w:rsidRDefault="00A44793" w:rsidP="00D54CFB">
            <w:pPr>
              <w:jc w:val="right"/>
              <w:rPr>
                <w:sz w:val="22"/>
                <w:szCs w:val="22"/>
              </w:rPr>
            </w:pPr>
            <w:r w:rsidRPr="00576C53">
              <w:rPr>
                <w:sz w:val="22"/>
                <w:szCs w:val="22"/>
              </w:rPr>
              <w:t>1 844 140,20</w:t>
            </w:r>
          </w:p>
        </w:tc>
      </w:tr>
      <w:tr w:rsidR="00A44793" w:rsidRPr="00576C53" w14:paraId="34911C73" w14:textId="77777777" w:rsidTr="00D54CFB">
        <w:trPr>
          <w:gridAfter w:val="1"/>
          <w:wAfter w:w="284" w:type="dxa"/>
          <w:trHeight w:val="300"/>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4E0E8063" w14:textId="77777777" w:rsidR="00A44793" w:rsidRPr="00576C53" w:rsidRDefault="00A44793" w:rsidP="00D54CFB">
            <w:pPr>
              <w:jc w:val="center"/>
              <w:rPr>
                <w:sz w:val="22"/>
                <w:szCs w:val="22"/>
              </w:rPr>
            </w:pPr>
            <w:r w:rsidRPr="00576C53">
              <w:rPr>
                <w:sz w:val="22"/>
                <w:szCs w:val="22"/>
              </w:rPr>
              <w:t>`0503</w:t>
            </w:r>
          </w:p>
        </w:tc>
        <w:tc>
          <w:tcPr>
            <w:tcW w:w="6340" w:type="dxa"/>
            <w:gridSpan w:val="2"/>
            <w:tcBorders>
              <w:top w:val="nil"/>
              <w:left w:val="nil"/>
              <w:bottom w:val="single" w:sz="4" w:space="0" w:color="auto"/>
              <w:right w:val="nil"/>
            </w:tcBorders>
            <w:shd w:val="clear" w:color="auto" w:fill="auto"/>
            <w:vAlign w:val="bottom"/>
            <w:hideMark/>
          </w:tcPr>
          <w:p w14:paraId="1D604336" w14:textId="77777777" w:rsidR="00A44793" w:rsidRPr="00576C53" w:rsidRDefault="00A44793" w:rsidP="00D54CFB">
            <w:pPr>
              <w:rPr>
                <w:sz w:val="22"/>
                <w:szCs w:val="22"/>
              </w:rPr>
            </w:pPr>
            <w:r w:rsidRPr="00576C53">
              <w:rPr>
                <w:sz w:val="22"/>
                <w:szCs w:val="22"/>
              </w:rPr>
              <w:t>Благоустройство</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10FF4204" w14:textId="77777777" w:rsidR="00A44793" w:rsidRPr="00576C53" w:rsidRDefault="00A44793" w:rsidP="00D54CFB">
            <w:pPr>
              <w:jc w:val="right"/>
              <w:rPr>
                <w:sz w:val="22"/>
                <w:szCs w:val="22"/>
              </w:rPr>
            </w:pPr>
            <w:r w:rsidRPr="00576C53">
              <w:rPr>
                <w:sz w:val="22"/>
                <w:szCs w:val="22"/>
              </w:rPr>
              <w:t>35 289 499,57</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2B944D4D" w14:textId="77777777" w:rsidR="00A44793" w:rsidRPr="00576C53" w:rsidRDefault="00A44793" w:rsidP="00D54CFB">
            <w:pPr>
              <w:jc w:val="right"/>
              <w:rPr>
                <w:sz w:val="22"/>
                <w:szCs w:val="22"/>
              </w:rPr>
            </w:pPr>
            <w:r w:rsidRPr="00576C53">
              <w:rPr>
                <w:sz w:val="22"/>
                <w:szCs w:val="22"/>
              </w:rPr>
              <w:t>34 811 609,65</w:t>
            </w:r>
          </w:p>
        </w:tc>
        <w:tc>
          <w:tcPr>
            <w:tcW w:w="2126" w:type="dxa"/>
            <w:tcBorders>
              <w:top w:val="nil"/>
              <w:left w:val="nil"/>
              <w:bottom w:val="single" w:sz="4" w:space="0" w:color="auto"/>
              <w:right w:val="single" w:sz="8" w:space="0" w:color="auto"/>
            </w:tcBorders>
            <w:shd w:val="clear" w:color="auto" w:fill="auto"/>
            <w:noWrap/>
            <w:vAlign w:val="bottom"/>
            <w:hideMark/>
          </w:tcPr>
          <w:p w14:paraId="73663F23" w14:textId="77777777" w:rsidR="00A44793" w:rsidRPr="00576C53" w:rsidRDefault="00A44793" w:rsidP="00D54CFB">
            <w:pPr>
              <w:jc w:val="right"/>
              <w:rPr>
                <w:sz w:val="22"/>
                <w:szCs w:val="22"/>
              </w:rPr>
            </w:pPr>
            <w:r w:rsidRPr="00576C53">
              <w:rPr>
                <w:sz w:val="22"/>
                <w:szCs w:val="22"/>
              </w:rPr>
              <w:t>34 708 072,05</w:t>
            </w:r>
          </w:p>
        </w:tc>
      </w:tr>
      <w:tr w:rsidR="00A44793" w:rsidRPr="00576C53" w14:paraId="148702BC" w14:textId="77777777" w:rsidTr="00D54CFB">
        <w:trPr>
          <w:gridAfter w:val="1"/>
          <w:wAfter w:w="284" w:type="dxa"/>
          <w:trHeight w:val="315"/>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3DFD2FA2" w14:textId="77777777" w:rsidR="00A44793" w:rsidRPr="00576C53" w:rsidRDefault="00A44793" w:rsidP="00D54CFB">
            <w:pPr>
              <w:jc w:val="center"/>
              <w:rPr>
                <w:sz w:val="22"/>
                <w:szCs w:val="22"/>
              </w:rPr>
            </w:pPr>
            <w:r w:rsidRPr="00576C53">
              <w:rPr>
                <w:sz w:val="22"/>
                <w:szCs w:val="22"/>
              </w:rPr>
              <w:t>`0505</w:t>
            </w:r>
          </w:p>
        </w:tc>
        <w:tc>
          <w:tcPr>
            <w:tcW w:w="6340" w:type="dxa"/>
            <w:gridSpan w:val="2"/>
            <w:tcBorders>
              <w:top w:val="nil"/>
              <w:left w:val="nil"/>
              <w:bottom w:val="single" w:sz="4" w:space="0" w:color="auto"/>
              <w:right w:val="nil"/>
            </w:tcBorders>
            <w:shd w:val="clear" w:color="auto" w:fill="auto"/>
            <w:vAlign w:val="bottom"/>
            <w:hideMark/>
          </w:tcPr>
          <w:p w14:paraId="35193B1C" w14:textId="77777777" w:rsidR="00A44793" w:rsidRPr="00576C53" w:rsidRDefault="00A44793" w:rsidP="00D54CFB">
            <w:pPr>
              <w:rPr>
                <w:sz w:val="22"/>
                <w:szCs w:val="22"/>
              </w:rPr>
            </w:pPr>
            <w:r w:rsidRPr="00576C53">
              <w:rPr>
                <w:sz w:val="22"/>
                <w:szCs w:val="22"/>
              </w:rPr>
              <w:t>Другие вопросы в области жилищно-коммунального хозяйства</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23FD722C" w14:textId="77777777" w:rsidR="00A44793" w:rsidRPr="00576C53" w:rsidRDefault="00A44793" w:rsidP="00D54CFB">
            <w:pPr>
              <w:jc w:val="right"/>
              <w:rPr>
                <w:sz w:val="22"/>
                <w:szCs w:val="22"/>
              </w:rPr>
            </w:pPr>
            <w:r w:rsidRPr="00576C53">
              <w:rPr>
                <w:sz w:val="22"/>
                <w:szCs w:val="22"/>
              </w:rPr>
              <w:t>24 210 526,32</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4D11C306" w14:textId="77777777" w:rsidR="00A44793" w:rsidRPr="00576C53" w:rsidRDefault="00A44793" w:rsidP="00D54CFB">
            <w:pPr>
              <w:rPr>
                <w:sz w:val="22"/>
                <w:szCs w:val="22"/>
              </w:rPr>
            </w:pPr>
            <w:r w:rsidRPr="00576C53">
              <w:rPr>
                <w:sz w:val="22"/>
                <w:szCs w:val="22"/>
              </w:rPr>
              <w:t> </w:t>
            </w:r>
          </w:p>
        </w:tc>
        <w:tc>
          <w:tcPr>
            <w:tcW w:w="2126" w:type="dxa"/>
            <w:tcBorders>
              <w:top w:val="nil"/>
              <w:left w:val="nil"/>
              <w:bottom w:val="single" w:sz="4" w:space="0" w:color="auto"/>
              <w:right w:val="single" w:sz="8" w:space="0" w:color="auto"/>
            </w:tcBorders>
            <w:shd w:val="clear" w:color="auto" w:fill="auto"/>
            <w:noWrap/>
            <w:vAlign w:val="bottom"/>
            <w:hideMark/>
          </w:tcPr>
          <w:p w14:paraId="3D738A22" w14:textId="77777777" w:rsidR="00A44793" w:rsidRPr="00576C53" w:rsidRDefault="00A44793" w:rsidP="00D54CFB">
            <w:pPr>
              <w:rPr>
                <w:sz w:val="22"/>
                <w:szCs w:val="22"/>
              </w:rPr>
            </w:pPr>
            <w:r w:rsidRPr="00576C53">
              <w:rPr>
                <w:sz w:val="22"/>
                <w:szCs w:val="22"/>
              </w:rPr>
              <w:t> </w:t>
            </w:r>
          </w:p>
        </w:tc>
      </w:tr>
      <w:tr w:rsidR="00A44793" w:rsidRPr="00576C53" w14:paraId="70FDED0A" w14:textId="77777777" w:rsidTr="00D54CFB">
        <w:trPr>
          <w:gridAfter w:val="1"/>
          <w:wAfter w:w="284" w:type="dxa"/>
          <w:trHeight w:val="300"/>
        </w:trPr>
        <w:tc>
          <w:tcPr>
            <w:tcW w:w="12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A80AB9C" w14:textId="77777777" w:rsidR="00A44793" w:rsidRPr="00576C53" w:rsidRDefault="00A44793" w:rsidP="00D54CFB">
            <w:pPr>
              <w:jc w:val="center"/>
              <w:rPr>
                <w:b/>
                <w:bCs/>
                <w:sz w:val="22"/>
                <w:szCs w:val="22"/>
              </w:rPr>
            </w:pPr>
            <w:r w:rsidRPr="00576C53">
              <w:rPr>
                <w:b/>
                <w:bCs/>
                <w:sz w:val="22"/>
                <w:szCs w:val="22"/>
              </w:rPr>
              <w:t>`0700</w:t>
            </w:r>
          </w:p>
        </w:tc>
        <w:tc>
          <w:tcPr>
            <w:tcW w:w="6340" w:type="dxa"/>
            <w:gridSpan w:val="2"/>
            <w:tcBorders>
              <w:top w:val="single" w:sz="8" w:space="0" w:color="auto"/>
              <w:left w:val="nil"/>
              <w:bottom w:val="single" w:sz="4" w:space="0" w:color="auto"/>
              <w:right w:val="nil"/>
            </w:tcBorders>
            <w:shd w:val="clear" w:color="auto" w:fill="auto"/>
            <w:vAlign w:val="bottom"/>
            <w:hideMark/>
          </w:tcPr>
          <w:p w14:paraId="554433D2" w14:textId="77777777" w:rsidR="00A44793" w:rsidRPr="00576C53" w:rsidRDefault="00A44793" w:rsidP="00D54CFB">
            <w:pPr>
              <w:rPr>
                <w:b/>
                <w:bCs/>
                <w:sz w:val="22"/>
                <w:szCs w:val="22"/>
              </w:rPr>
            </w:pPr>
            <w:r w:rsidRPr="00576C53">
              <w:rPr>
                <w:b/>
                <w:bCs/>
                <w:sz w:val="22"/>
                <w:szCs w:val="22"/>
              </w:rPr>
              <w:t>Образование</w:t>
            </w:r>
          </w:p>
        </w:tc>
        <w:tc>
          <w:tcPr>
            <w:tcW w:w="1958" w:type="dxa"/>
            <w:gridSpan w:val="2"/>
            <w:tcBorders>
              <w:top w:val="single" w:sz="8" w:space="0" w:color="auto"/>
              <w:left w:val="single" w:sz="8" w:space="0" w:color="auto"/>
              <w:bottom w:val="single" w:sz="4" w:space="0" w:color="auto"/>
              <w:right w:val="nil"/>
            </w:tcBorders>
            <w:shd w:val="clear" w:color="auto" w:fill="auto"/>
            <w:noWrap/>
            <w:vAlign w:val="bottom"/>
            <w:hideMark/>
          </w:tcPr>
          <w:p w14:paraId="3484E950" w14:textId="77777777" w:rsidR="00A44793" w:rsidRPr="00576C53" w:rsidRDefault="00A44793" w:rsidP="00D54CFB">
            <w:pPr>
              <w:jc w:val="right"/>
              <w:rPr>
                <w:b/>
                <w:bCs/>
                <w:sz w:val="22"/>
                <w:szCs w:val="22"/>
              </w:rPr>
            </w:pPr>
            <w:r w:rsidRPr="00576C53">
              <w:rPr>
                <w:b/>
                <w:bCs/>
                <w:sz w:val="22"/>
                <w:szCs w:val="22"/>
              </w:rPr>
              <w:t>652 100,00</w:t>
            </w:r>
          </w:p>
        </w:tc>
        <w:tc>
          <w:tcPr>
            <w:tcW w:w="2126" w:type="dxa"/>
            <w:gridSpan w:val="2"/>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69F77CB9" w14:textId="77777777" w:rsidR="00A44793" w:rsidRPr="00576C53" w:rsidRDefault="00A44793" w:rsidP="00D54CFB">
            <w:pPr>
              <w:jc w:val="right"/>
              <w:rPr>
                <w:b/>
                <w:bCs/>
                <w:sz w:val="22"/>
                <w:szCs w:val="22"/>
              </w:rPr>
            </w:pPr>
            <w:r w:rsidRPr="00576C53">
              <w:rPr>
                <w:b/>
                <w:bCs/>
                <w:sz w:val="22"/>
                <w:szCs w:val="22"/>
              </w:rPr>
              <w:t>652 200,00</w:t>
            </w:r>
          </w:p>
        </w:tc>
        <w:tc>
          <w:tcPr>
            <w:tcW w:w="2126" w:type="dxa"/>
            <w:tcBorders>
              <w:top w:val="single" w:sz="8" w:space="0" w:color="auto"/>
              <w:left w:val="nil"/>
              <w:bottom w:val="single" w:sz="4" w:space="0" w:color="auto"/>
              <w:right w:val="single" w:sz="8" w:space="0" w:color="auto"/>
            </w:tcBorders>
            <w:shd w:val="clear" w:color="auto" w:fill="auto"/>
            <w:noWrap/>
            <w:vAlign w:val="bottom"/>
            <w:hideMark/>
          </w:tcPr>
          <w:p w14:paraId="5678BD2B" w14:textId="77777777" w:rsidR="00A44793" w:rsidRPr="00576C53" w:rsidRDefault="00A44793" w:rsidP="00D54CFB">
            <w:pPr>
              <w:jc w:val="right"/>
              <w:rPr>
                <w:b/>
                <w:bCs/>
                <w:sz w:val="22"/>
                <w:szCs w:val="22"/>
              </w:rPr>
            </w:pPr>
            <w:r w:rsidRPr="00576C53">
              <w:rPr>
                <w:b/>
                <w:bCs/>
                <w:sz w:val="22"/>
                <w:szCs w:val="22"/>
              </w:rPr>
              <w:t>652 200,00</w:t>
            </w:r>
          </w:p>
        </w:tc>
      </w:tr>
      <w:tr w:rsidR="00A44793" w:rsidRPr="00576C53" w14:paraId="02284FDA" w14:textId="77777777" w:rsidTr="00D54CFB">
        <w:trPr>
          <w:gridAfter w:val="1"/>
          <w:wAfter w:w="284" w:type="dxa"/>
          <w:trHeight w:val="315"/>
        </w:trPr>
        <w:tc>
          <w:tcPr>
            <w:tcW w:w="1200" w:type="dxa"/>
            <w:tcBorders>
              <w:top w:val="nil"/>
              <w:left w:val="single" w:sz="8" w:space="0" w:color="auto"/>
              <w:bottom w:val="single" w:sz="8" w:space="0" w:color="auto"/>
              <w:right w:val="single" w:sz="8" w:space="0" w:color="auto"/>
            </w:tcBorders>
            <w:shd w:val="clear" w:color="auto" w:fill="auto"/>
            <w:noWrap/>
            <w:vAlign w:val="bottom"/>
            <w:hideMark/>
          </w:tcPr>
          <w:p w14:paraId="587B9157" w14:textId="77777777" w:rsidR="00A44793" w:rsidRPr="00576C53" w:rsidRDefault="00A44793" w:rsidP="00D54CFB">
            <w:pPr>
              <w:jc w:val="center"/>
              <w:rPr>
                <w:sz w:val="22"/>
                <w:szCs w:val="22"/>
              </w:rPr>
            </w:pPr>
            <w:r w:rsidRPr="00576C53">
              <w:rPr>
                <w:sz w:val="22"/>
                <w:szCs w:val="22"/>
              </w:rPr>
              <w:t>`0709</w:t>
            </w:r>
          </w:p>
        </w:tc>
        <w:tc>
          <w:tcPr>
            <w:tcW w:w="6340" w:type="dxa"/>
            <w:gridSpan w:val="2"/>
            <w:tcBorders>
              <w:top w:val="nil"/>
              <w:left w:val="nil"/>
              <w:bottom w:val="single" w:sz="8" w:space="0" w:color="auto"/>
              <w:right w:val="nil"/>
            </w:tcBorders>
            <w:shd w:val="clear" w:color="auto" w:fill="auto"/>
            <w:vAlign w:val="bottom"/>
            <w:hideMark/>
          </w:tcPr>
          <w:p w14:paraId="1783A86D" w14:textId="77777777" w:rsidR="00A44793" w:rsidRPr="00576C53" w:rsidRDefault="00A44793" w:rsidP="00D54CFB">
            <w:pPr>
              <w:rPr>
                <w:sz w:val="22"/>
                <w:szCs w:val="22"/>
              </w:rPr>
            </w:pPr>
            <w:r w:rsidRPr="00576C53">
              <w:rPr>
                <w:sz w:val="22"/>
                <w:szCs w:val="22"/>
              </w:rPr>
              <w:t>Другие вопросы в области образования</w:t>
            </w:r>
          </w:p>
        </w:tc>
        <w:tc>
          <w:tcPr>
            <w:tcW w:w="1958" w:type="dxa"/>
            <w:gridSpan w:val="2"/>
            <w:tcBorders>
              <w:top w:val="nil"/>
              <w:left w:val="single" w:sz="8" w:space="0" w:color="auto"/>
              <w:bottom w:val="single" w:sz="8" w:space="0" w:color="auto"/>
              <w:right w:val="nil"/>
            </w:tcBorders>
            <w:shd w:val="clear" w:color="auto" w:fill="auto"/>
            <w:noWrap/>
            <w:vAlign w:val="bottom"/>
            <w:hideMark/>
          </w:tcPr>
          <w:p w14:paraId="30E10DB4" w14:textId="77777777" w:rsidR="00A44793" w:rsidRPr="00576C53" w:rsidRDefault="00A44793" w:rsidP="00D54CFB">
            <w:pPr>
              <w:jc w:val="right"/>
              <w:rPr>
                <w:sz w:val="22"/>
                <w:szCs w:val="22"/>
              </w:rPr>
            </w:pPr>
            <w:r w:rsidRPr="00576C53">
              <w:rPr>
                <w:sz w:val="22"/>
                <w:szCs w:val="22"/>
              </w:rPr>
              <w:t>652 100,00</w:t>
            </w:r>
          </w:p>
        </w:tc>
        <w:tc>
          <w:tcPr>
            <w:tcW w:w="2126" w:type="dxa"/>
            <w:gridSpan w:val="2"/>
            <w:tcBorders>
              <w:top w:val="nil"/>
              <w:left w:val="single" w:sz="8" w:space="0" w:color="auto"/>
              <w:bottom w:val="single" w:sz="8" w:space="0" w:color="auto"/>
              <w:right w:val="single" w:sz="8" w:space="0" w:color="auto"/>
            </w:tcBorders>
            <w:shd w:val="clear" w:color="auto" w:fill="auto"/>
            <w:noWrap/>
            <w:vAlign w:val="bottom"/>
            <w:hideMark/>
          </w:tcPr>
          <w:p w14:paraId="44D77D65" w14:textId="77777777" w:rsidR="00A44793" w:rsidRPr="00576C53" w:rsidRDefault="00A44793" w:rsidP="00D54CFB">
            <w:pPr>
              <w:jc w:val="right"/>
              <w:rPr>
                <w:sz w:val="22"/>
                <w:szCs w:val="22"/>
              </w:rPr>
            </w:pPr>
            <w:r w:rsidRPr="00576C53">
              <w:rPr>
                <w:sz w:val="22"/>
                <w:szCs w:val="22"/>
              </w:rPr>
              <w:t>652 200,00</w:t>
            </w:r>
          </w:p>
        </w:tc>
        <w:tc>
          <w:tcPr>
            <w:tcW w:w="2126" w:type="dxa"/>
            <w:tcBorders>
              <w:top w:val="nil"/>
              <w:left w:val="nil"/>
              <w:bottom w:val="single" w:sz="8" w:space="0" w:color="auto"/>
              <w:right w:val="single" w:sz="8" w:space="0" w:color="auto"/>
            </w:tcBorders>
            <w:shd w:val="clear" w:color="auto" w:fill="auto"/>
            <w:noWrap/>
            <w:vAlign w:val="bottom"/>
            <w:hideMark/>
          </w:tcPr>
          <w:p w14:paraId="19F25EB7" w14:textId="77777777" w:rsidR="00A44793" w:rsidRPr="00576C53" w:rsidRDefault="00A44793" w:rsidP="00D54CFB">
            <w:pPr>
              <w:jc w:val="right"/>
              <w:rPr>
                <w:sz w:val="22"/>
                <w:szCs w:val="22"/>
              </w:rPr>
            </w:pPr>
            <w:r w:rsidRPr="00576C53">
              <w:rPr>
                <w:sz w:val="22"/>
                <w:szCs w:val="22"/>
              </w:rPr>
              <w:t>652 200,00</w:t>
            </w:r>
          </w:p>
        </w:tc>
      </w:tr>
      <w:tr w:rsidR="00A44793" w:rsidRPr="00576C53" w14:paraId="1A192FD0" w14:textId="77777777" w:rsidTr="00D54CFB">
        <w:trPr>
          <w:gridAfter w:val="1"/>
          <w:wAfter w:w="284" w:type="dxa"/>
          <w:trHeight w:val="300"/>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5F8C089A" w14:textId="77777777" w:rsidR="00A44793" w:rsidRPr="00576C53" w:rsidRDefault="00A44793" w:rsidP="00D54CFB">
            <w:pPr>
              <w:jc w:val="center"/>
              <w:rPr>
                <w:b/>
                <w:bCs/>
                <w:sz w:val="22"/>
                <w:szCs w:val="22"/>
              </w:rPr>
            </w:pPr>
            <w:r w:rsidRPr="00576C53">
              <w:rPr>
                <w:b/>
                <w:bCs/>
                <w:sz w:val="22"/>
                <w:szCs w:val="22"/>
              </w:rPr>
              <w:t>`0800</w:t>
            </w:r>
          </w:p>
        </w:tc>
        <w:tc>
          <w:tcPr>
            <w:tcW w:w="6340" w:type="dxa"/>
            <w:gridSpan w:val="2"/>
            <w:tcBorders>
              <w:top w:val="nil"/>
              <w:left w:val="nil"/>
              <w:bottom w:val="single" w:sz="4" w:space="0" w:color="auto"/>
              <w:right w:val="nil"/>
            </w:tcBorders>
            <w:shd w:val="clear" w:color="auto" w:fill="auto"/>
            <w:vAlign w:val="bottom"/>
            <w:hideMark/>
          </w:tcPr>
          <w:p w14:paraId="1A32F4CF" w14:textId="77777777" w:rsidR="00A44793" w:rsidRPr="00576C53" w:rsidRDefault="00A44793" w:rsidP="00D54CFB">
            <w:pPr>
              <w:rPr>
                <w:b/>
                <w:bCs/>
                <w:sz w:val="22"/>
                <w:szCs w:val="22"/>
              </w:rPr>
            </w:pPr>
            <w:r w:rsidRPr="00576C53">
              <w:rPr>
                <w:b/>
                <w:bCs/>
                <w:sz w:val="22"/>
                <w:szCs w:val="22"/>
              </w:rPr>
              <w:t xml:space="preserve">Культура, кинематография </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2FE67328" w14:textId="77777777" w:rsidR="00A44793" w:rsidRPr="00576C53" w:rsidRDefault="00A44793" w:rsidP="00D54CFB">
            <w:pPr>
              <w:jc w:val="right"/>
              <w:rPr>
                <w:b/>
                <w:bCs/>
                <w:sz w:val="22"/>
                <w:szCs w:val="22"/>
              </w:rPr>
            </w:pPr>
            <w:r w:rsidRPr="00576C53">
              <w:rPr>
                <w:b/>
                <w:bCs/>
                <w:sz w:val="22"/>
                <w:szCs w:val="22"/>
              </w:rPr>
              <w:t>43 329 405,78</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36DC83B9" w14:textId="77777777" w:rsidR="00A44793" w:rsidRPr="00576C53" w:rsidRDefault="00A44793" w:rsidP="00D54CFB">
            <w:pPr>
              <w:jc w:val="right"/>
              <w:rPr>
                <w:b/>
                <w:bCs/>
                <w:sz w:val="22"/>
                <w:szCs w:val="22"/>
              </w:rPr>
            </w:pPr>
            <w:r w:rsidRPr="00576C53">
              <w:rPr>
                <w:b/>
                <w:bCs/>
                <w:sz w:val="22"/>
                <w:szCs w:val="22"/>
              </w:rPr>
              <w:t>41 593 298,40</w:t>
            </w:r>
          </w:p>
        </w:tc>
        <w:tc>
          <w:tcPr>
            <w:tcW w:w="2126" w:type="dxa"/>
            <w:tcBorders>
              <w:top w:val="nil"/>
              <w:left w:val="nil"/>
              <w:bottom w:val="single" w:sz="4" w:space="0" w:color="auto"/>
              <w:right w:val="single" w:sz="8" w:space="0" w:color="auto"/>
            </w:tcBorders>
            <w:shd w:val="clear" w:color="auto" w:fill="auto"/>
            <w:noWrap/>
            <w:vAlign w:val="bottom"/>
            <w:hideMark/>
          </w:tcPr>
          <w:p w14:paraId="44B620E8" w14:textId="77777777" w:rsidR="00A44793" w:rsidRPr="00576C53" w:rsidRDefault="00A44793" w:rsidP="00D54CFB">
            <w:pPr>
              <w:jc w:val="right"/>
              <w:rPr>
                <w:b/>
                <w:bCs/>
                <w:sz w:val="22"/>
                <w:szCs w:val="22"/>
              </w:rPr>
            </w:pPr>
            <w:r w:rsidRPr="00576C53">
              <w:rPr>
                <w:b/>
                <w:bCs/>
                <w:sz w:val="22"/>
                <w:szCs w:val="22"/>
              </w:rPr>
              <w:t>40 474 254,14</w:t>
            </w:r>
          </w:p>
        </w:tc>
      </w:tr>
      <w:tr w:rsidR="00A44793" w:rsidRPr="00576C53" w14:paraId="6062EBC5" w14:textId="77777777" w:rsidTr="00D54CFB">
        <w:trPr>
          <w:gridAfter w:val="1"/>
          <w:wAfter w:w="284" w:type="dxa"/>
          <w:trHeight w:val="315"/>
        </w:trPr>
        <w:tc>
          <w:tcPr>
            <w:tcW w:w="1200" w:type="dxa"/>
            <w:tcBorders>
              <w:top w:val="nil"/>
              <w:left w:val="single" w:sz="8" w:space="0" w:color="auto"/>
              <w:bottom w:val="single" w:sz="4" w:space="0" w:color="auto"/>
              <w:right w:val="single" w:sz="8" w:space="0" w:color="auto"/>
            </w:tcBorders>
            <w:shd w:val="clear" w:color="auto" w:fill="auto"/>
            <w:noWrap/>
            <w:vAlign w:val="bottom"/>
            <w:hideMark/>
          </w:tcPr>
          <w:p w14:paraId="534BF5A2" w14:textId="77777777" w:rsidR="00A44793" w:rsidRPr="00576C53" w:rsidRDefault="00A44793" w:rsidP="00D54CFB">
            <w:pPr>
              <w:jc w:val="center"/>
              <w:rPr>
                <w:sz w:val="22"/>
                <w:szCs w:val="22"/>
              </w:rPr>
            </w:pPr>
            <w:r w:rsidRPr="00576C53">
              <w:rPr>
                <w:sz w:val="22"/>
                <w:szCs w:val="22"/>
              </w:rPr>
              <w:lastRenderedPageBreak/>
              <w:t>`0801</w:t>
            </w:r>
          </w:p>
        </w:tc>
        <w:tc>
          <w:tcPr>
            <w:tcW w:w="6340" w:type="dxa"/>
            <w:gridSpan w:val="2"/>
            <w:tcBorders>
              <w:top w:val="nil"/>
              <w:left w:val="nil"/>
              <w:bottom w:val="single" w:sz="4" w:space="0" w:color="auto"/>
              <w:right w:val="nil"/>
            </w:tcBorders>
            <w:shd w:val="clear" w:color="auto" w:fill="auto"/>
            <w:vAlign w:val="bottom"/>
            <w:hideMark/>
          </w:tcPr>
          <w:p w14:paraId="241B3519" w14:textId="77777777" w:rsidR="00A44793" w:rsidRPr="00576C53" w:rsidRDefault="00A44793" w:rsidP="00D54CFB">
            <w:pPr>
              <w:rPr>
                <w:sz w:val="22"/>
                <w:szCs w:val="22"/>
              </w:rPr>
            </w:pPr>
            <w:r w:rsidRPr="00576C53">
              <w:rPr>
                <w:sz w:val="22"/>
                <w:szCs w:val="22"/>
              </w:rPr>
              <w:t>Культура</w:t>
            </w:r>
          </w:p>
        </w:tc>
        <w:tc>
          <w:tcPr>
            <w:tcW w:w="1958" w:type="dxa"/>
            <w:gridSpan w:val="2"/>
            <w:tcBorders>
              <w:top w:val="nil"/>
              <w:left w:val="single" w:sz="8" w:space="0" w:color="auto"/>
              <w:bottom w:val="single" w:sz="4" w:space="0" w:color="auto"/>
              <w:right w:val="nil"/>
            </w:tcBorders>
            <w:shd w:val="clear" w:color="auto" w:fill="auto"/>
            <w:noWrap/>
            <w:vAlign w:val="bottom"/>
            <w:hideMark/>
          </w:tcPr>
          <w:p w14:paraId="42D0D37A" w14:textId="77777777" w:rsidR="00A44793" w:rsidRPr="00576C53" w:rsidRDefault="00A44793" w:rsidP="00D54CFB">
            <w:pPr>
              <w:jc w:val="right"/>
              <w:rPr>
                <w:sz w:val="22"/>
                <w:szCs w:val="22"/>
              </w:rPr>
            </w:pPr>
            <w:r w:rsidRPr="00576C53">
              <w:rPr>
                <w:sz w:val="22"/>
                <w:szCs w:val="22"/>
              </w:rPr>
              <w:t>37 732 605,78</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604DCF87" w14:textId="77777777" w:rsidR="00A44793" w:rsidRPr="00576C53" w:rsidRDefault="00A44793" w:rsidP="00D54CFB">
            <w:pPr>
              <w:jc w:val="right"/>
              <w:rPr>
                <w:sz w:val="22"/>
                <w:szCs w:val="22"/>
              </w:rPr>
            </w:pPr>
            <w:r w:rsidRPr="00576C53">
              <w:rPr>
                <w:sz w:val="22"/>
                <w:szCs w:val="22"/>
              </w:rPr>
              <w:t>36 206 298,40</w:t>
            </w:r>
          </w:p>
        </w:tc>
        <w:tc>
          <w:tcPr>
            <w:tcW w:w="2126" w:type="dxa"/>
            <w:tcBorders>
              <w:top w:val="nil"/>
              <w:left w:val="nil"/>
              <w:bottom w:val="single" w:sz="4" w:space="0" w:color="auto"/>
              <w:right w:val="single" w:sz="8" w:space="0" w:color="auto"/>
            </w:tcBorders>
            <w:shd w:val="clear" w:color="auto" w:fill="auto"/>
            <w:noWrap/>
            <w:vAlign w:val="bottom"/>
            <w:hideMark/>
          </w:tcPr>
          <w:p w14:paraId="241F5093" w14:textId="77777777" w:rsidR="00A44793" w:rsidRPr="00576C53" w:rsidRDefault="00A44793" w:rsidP="00D54CFB">
            <w:pPr>
              <w:jc w:val="right"/>
              <w:rPr>
                <w:sz w:val="22"/>
                <w:szCs w:val="22"/>
              </w:rPr>
            </w:pPr>
            <w:r w:rsidRPr="00576C53">
              <w:rPr>
                <w:sz w:val="22"/>
                <w:szCs w:val="22"/>
              </w:rPr>
              <w:t>35 087 254,14</w:t>
            </w:r>
          </w:p>
        </w:tc>
      </w:tr>
      <w:tr w:rsidR="00A44793" w:rsidRPr="00576C53" w14:paraId="1DCA2C07" w14:textId="77777777" w:rsidTr="00D54CFB">
        <w:trPr>
          <w:gridAfter w:val="1"/>
          <w:wAfter w:w="284" w:type="dxa"/>
          <w:trHeight w:val="330"/>
        </w:trPr>
        <w:tc>
          <w:tcPr>
            <w:tcW w:w="1200" w:type="dxa"/>
            <w:tcBorders>
              <w:top w:val="nil"/>
              <w:left w:val="single" w:sz="8" w:space="0" w:color="auto"/>
              <w:bottom w:val="single" w:sz="8" w:space="0" w:color="auto"/>
              <w:right w:val="single" w:sz="8" w:space="0" w:color="auto"/>
            </w:tcBorders>
            <w:shd w:val="clear" w:color="auto" w:fill="auto"/>
            <w:noWrap/>
            <w:vAlign w:val="bottom"/>
            <w:hideMark/>
          </w:tcPr>
          <w:p w14:paraId="4DFBD2A3" w14:textId="77777777" w:rsidR="00A44793" w:rsidRPr="00576C53" w:rsidRDefault="00A44793" w:rsidP="00D54CFB">
            <w:pPr>
              <w:jc w:val="center"/>
              <w:rPr>
                <w:sz w:val="22"/>
                <w:szCs w:val="22"/>
              </w:rPr>
            </w:pPr>
            <w:r w:rsidRPr="00576C53">
              <w:rPr>
                <w:sz w:val="22"/>
                <w:szCs w:val="22"/>
              </w:rPr>
              <w:t>`0804</w:t>
            </w:r>
          </w:p>
        </w:tc>
        <w:tc>
          <w:tcPr>
            <w:tcW w:w="6340" w:type="dxa"/>
            <w:gridSpan w:val="2"/>
            <w:tcBorders>
              <w:top w:val="nil"/>
              <w:left w:val="nil"/>
              <w:bottom w:val="nil"/>
              <w:right w:val="nil"/>
            </w:tcBorders>
            <w:shd w:val="clear" w:color="auto" w:fill="auto"/>
            <w:vAlign w:val="bottom"/>
            <w:hideMark/>
          </w:tcPr>
          <w:p w14:paraId="50CC8A89" w14:textId="77777777" w:rsidR="00A44793" w:rsidRPr="00576C53" w:rsidRDefault="00A44793" w:rsidP="00D54CFB">
            <w:pPr>
              <w:rPr>
                <w:sz w:val="22"/>
                <w:szCs w:val="22"/>
              </w:rPr>
            </w:pPr>
            <w:r w:rsidRPr="00576C53">
              <w:rPr>
                <w:sz w:val="22"/>
                <w:szCs w:val="22"/>
              </w:rPr>
              <w:t>Другие вопросы в области культуры, кинематографии</w:t>
            </w:r>
          </w:p>
        </w:tc>
        <w:tc>
          <w:tcPr>
            <w:tcW w:w="1958" w:type="dxa"/>
            <w:gridSpan w:val="2"/>
            <w:tcBorders>
              <w:top w:val="nil"/>
              <w:left w:val="single" w:sz="8" w:space="0" w:color="auto"/>
              <w:bottom w:val="nil"/>
              <w:right w:val="nil"/>
            </w:tcBorders>
            <w:shd w:val="clear" w:color="auto" w:fill="auto"/>
            <w:noWrap/>
            <w:vAlign w:val="bottom"/>
            <w:hideMark/>
          </w:tcPr>
          <w:p w14:paraId="51EB8302" w14:textId="77777777" w:rsidR="00A44793" w:rsidRPr="00576C53" w:rsidRDefault="00A44793" w:rsidP="00D54CFB">
            <w:pPr>
              <w:jc w:val="right"/>
              <w:rPr>
                <w:sz w:val="22"/>
                <w:szCs w:val="22"/>
              </w:rPr>
            </w:pPr>
            <w:r w:rsidRPr="00576C53">
              <w:rPr>
                <w:sz w:val="22"/>
                <w:szCs w:val="22"/>
              </w:rPr>
              <w:t>5 596 800,00</w:t>
            </w:r>
          </w:p>
        </w:tc>
        <w:tc>
          <w:tcPr>
            <w:tcW w:w="2126" w:type="dxa"/>
            <w:gridSpan w:val="2"/>
            <w:tcBorders>
              <w:top w:val="nil"/>
              <w:left w:val="single" w:sz="8" w:space="0" w:color="auto"/>
              <w:bottom w:val="nil"/>
              <w:right w:val="single" w:sz="8" w:space="0" w:color="auto"/>
            </w:tcBorders>
            <w:shd w:val="clear" w:color="auto" w:fill="auto"/>
            <w:noWrap/>
            <w:vAlign w:val="bottom"/>
            <w:hideMark/>
          </w:tcPr>
          <w:p w14:paraId="530DCA61" w14:textId="77777777" w:rsidR="00A44793" w:rsidRPr="00576C53" w:rsidRDefault="00A44793" w:rsidP="00D54CFB">
            <w:pPr>
              <w:jc w:val="right"/>
              <w:rPr>
                <w:sz w:val="22"/>
                <w:szCs w:val="22"/>
              </w:rPr>
            </w:pPr>
            <w:r w:rsidRPr="00576C53">
              <w:rPr>
                <w:sz w:val="22"/>
                <w:szCs w:val="22"/>
              </w:rPr>
              <w:t>5 387 000,00</w:t>
            </w:r>
          </w:p>
        </w:tc>
        <w:tc>
          <w:tcPr>
            <w:tcW w:w="2126" w:type="dxa"/>
            <w:tcBorders>
              <w:top w:val="nil"/>
              <w:left w:val="nil"/>
              <w:bottom w:val="single" w:sz="4" w:space="0" w:color="auto"/>
              <w:right w:val="single" w:sz="8" w:space="0" w:color="auto"/>
            </w:tcBorders>
            <w:shd w:val="clear" w:color="auto" w:fill="auto"/>
            <w:noWrap/>
            <w:vAlign w:val="bottom"/>
            <w:hideMark/>
          </w:tcPr>
          <w:p w14:paraId="5319BF3B" w14:textId="77777777" w:rsidR="00A44793" w:rsidRPr="00576C53" w:rsidRDefault="00A44793" w:rsidP="00D54CFB">
            <w:pPr>
              <w:jc w:val="right"/>
              <w:rPr>
                <w:sz w:val="22"/>
                <w:szCs w:val="22"/>
              </w:rPr>
            </w:pPr>
            <w:r w:rsidRPr="00576C53">
              <w:rPr>
                <w:sz w:val="22"/>
                <w:szCs w:val="22"/>
              </w:rPr>
              <w:t>5 387 000,00</w:t>
            </w:r>
          </w:p>
        </w:tc>
      </w:tr>
      <w:tr w:rsidR="00A44793" w:rsidRPr="00576C53" w14:paraId="72F6DE56" w14:textId="77777777" w:rsidTr="00D54CFB">
        <w:trPr>
          <w:gridAfter w:val="1"/>
          <w:wAfter w:w="284" w:type="dxa"/>
          <w:trHeight w:val="315"/>
        </w:trPr>
        <w:tc>
          <w:tcPr>
            <w:tcW w:w="1200" w:type="dxa"/>
            <w:tcBorders>
              <w:top w:val="nil"/>
              <w:left w:val="single" w:sz="8" w:space="0" w:color="auto"/>
              <w:bottom w:val="single" w:sz="4" w:space="0" w:color="auto"/>
              <w:right w:val="nil"/>
            </w:tcBorders>
            <w:shd w:val="clear" w:color="auto" w:fill="auto"/>
            <w:noWrap/>
            <w:vAlign w:val="bottom"/>
            <w:hideMark/>
          </w:tcPr>
          <w:p w14:paraId="7007CA1A" w14:textId="77777777" w:rsidR="00A44793" w:rsidRPr="00576C53" w:rsidRDefault="00A44793" w:rsidP="00D54CFB">
            <w:pPr>
              <w:jc w:val="center"/>
              <w:rPr>
                <w:b/>
                <w:bCs/>
                <w:sz w:val="22"/>
                <w:szCs w:val="22"/>
              </w:rPr>
            </w:pPr>
            <w:r w:rsidRPr="00576C53">
              <w:rPr>
                <w:b/>
                <w:bCs/>
                <w:sz w:val="22"/>
                <w:szCs w:val="22"/>
              </w:rPr>
              <w:t>1000</w:t>
            </w:r>
          </w:p>
        </w:tc>
        <w:tc>
          <w:tcPr>
            <w:tcW w:w="6340" w:type="dxa"/>
            <w:gridSpan w:val="2"/>
            <w:tcBorders>
              <w:top w:val="single" w:sz="8" w:space="0" w:color="auto"/>
              <w:left w:val="single" w:sz="8" w:space="0" w:color="auto"/>
              <w:bottom w:val="single" w:sz="4" w:space="0" w:color="auto"/>
              <w:right w:val="single" w:sz="8" w:space="0" w:color="auto"/>
            </w:tcBorders>
            <w:shd w:val="clear" w:color="auto" w:fill="auto"/>
            <w:vAlign w:val="bottom"/>
            <w:hideMark/>
          </w:tcPr>
          <w:p w14:paraId="75E1452C" w14:textId="77777777" w:rsidR="00A44793" w:rsidRPr="00576C53" w:rsidRDefault="00A44793" w:rsidP="00D54CFB">
            <w:pPr>
              <w:rPr>
                <w:b/>
                <w:bCs/>
                <w:sz w:val="22"/>
                <w:szCs w:val="22"/>
              </w:rPr>
            </w:pPr>
            <w:r w:rsidRPr="00576C53">
              <w:rPr>
                <w:b/>
                <w:bCs/>
                <w:sz w:val="22"/>
                <w:szCs w:val="22"/>
              </w:rPr>
              <w:t>Социальная политика</w:t>
            </w:r>
          </w:p>
        </w:tc>
        <w:tc>
          <w:tcPr>
            <w:tcW w:w="1958" w:type="dxa"/>
            <w:gridSpan w:val="2"/>
            <w:tcBorders>
              <w:top w:val="single" w:sz="8" w:space="0" w:color="auto"/>
              <w:left w:val="nil"/>
              <w:bottom w:val="single" w:sz="4" w:space="0" w:color="auto"/>
              <w:right w:val="nil"/>
            </w:tcBorders>
            <w:shd w:val="clear" w:color="auto" w:fill="auto"/>
            <w:noWrap/>
            <w:vAlign w:val="bottom"/>
            <w:hideMark/>
          </w:tcPr>
          <w:p w14:paraId="5E27A165" w14:textId="77777777" w:rsidR="00A44793" w:rsidRPr="00576C53" w:rsidRDefault="00A44793" w:rsidP="00D54CFB">
            <w:pPr>
              <w:jc w:val="right"/>
              <w:rPr>
                <w:b/>
                <w:bCs/>
                <w:sz w:val="22"/>
                <w:szCs w:val="22"/>
              </w:rPr>
            </w:pPr>
            <w:r w:rsidRPr="00576C53">
              <w:rPr>
                <w:b/>
                <w:bCs/>
                <w:sz w:val="22"/>
                <w:szCs w:val="22"/>
              </w:rPr>
              <w:t>38 400,00</w:t>
            </w:r>
          </w:p>
        </w:tc>
        <w:tc>
          <w:tcPr>
            <w:tcW w:w="2126" w:type="dxa"/>
            <w:gridSpan w:val="2"/>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16775A3" w14:textId="77777777" w:rsidR="00A44793" w:rsidRPr="00576C53" w:rsidRDefault="00A44793" w:rsidP="00D54CFB">
            <w:pPr>
              <w:jc w:val="right"/>
              <w:rPr>
                <w:b/>
                <w:bCs/>
                <w:sz w:val="22"/>
                <w:szCs w:val="22"/>
              </w:rPr>
            </w:pPr>
            <w:r w:rsidRPr="00576C53">
              <w:rPr>
                <w:b/>
                <w:bCs/>
                <w:sz w:val="22"/>
                <w:szCs w:val="22"/>
              </w:rPr>
              <w:t>0,00</w:t>
            </w:r>
          </w:p>
        </w:tc>
        <w:tc>
          <w:tcPr>
            <w:tcW w:w="2126" w:type="dxa"/>
            <w:tcBorders>
              <w:top w:val="single" w:sz="8" w:space="0" w:color="auto"/>
              <w:left w:val="nil"/>
              <w:bottom w:val="single" w:sz="4" w:space="0" w:color="auto"/>
              <w:right w:val="single" w:sz="8" w:space="0" w:color="auto"/>
            </w:tcBorders>
            <w:shd w:val="clear" w:color="auto" w:fill="auto"/>
            <w:noWrap/>
            <w:vAlign w:val="bottom"/>
            <w:hideMark/>
          </w:tcPr>
          <w:p w14:paraId="6918AECD" w14:textId="77777777" w:rsidR="00A44793" w:rsidRPr="00576C53" w:rsidRDefault="00A44793" w:rsidP="00D54CFB">
            <w:pPr>
              <w:jc w:val="right"/>
              <w:rPr>
                <w:b/>
                <w:bCs/>
                <w:sz w:val="22"/>
                <w:szCs w:val="22"/>
              </w:rPr>
            </w:pPr>
            <w:r w:rsidRPr="00576C53">
              <w:rPr>
                <w:b/>
                <w:bCs/>
                <w:sz w:val="22"/>
                <w:szCs w:val="22"/>
              </w:rPr>
              <w:t>0,00</w:t>
            </w:r>
          </w:p>
        </w:tc>
      </w:tr>
      <w:tr w:rsidR="00A44793" w:rsidRPr="00576C53" w14:paraId="709F193F" w14:textId="77777777" w:rsidTr="00D54CFB">
        <w:trPr>
          <w:gridAfter w:val="1"/>
          <w:wAfter w:w="284" w:type="dxa"/>
          <w:trHeight w:val="330"/>
        </w:trPr>
        <w:tc>
          <w:tcPr>
            <w:tcW w:w="1200" w:type="dxa"/>
            <w:tcBorders>
              <w:top w:val="nil"/>
              <w:left w:val="single" w:sz="8" w:space="0" w:color="auto"/>
              <w:bottom w:val="single" w:sz="8" w:space="0" w:color="auto"/>
              <w:right w:val="nil"/>
            </w:tcBorders>
            <w:shd w:val="clear" w:color="auto" w:fill="auto"/>
            <w:noWrap/>
            <w:vAlign w:val="bottom"/>
            <w:hideMark/>
          </w:tcPr>
          <w:p w14:paraId="03BC90B7" w14:textId="77777777" w:rsidR="00A44793" w:rsidRPr="00576C53" w:rsidRDefault="00A44793" w:rsidP="00D54CFB">
            <w:pPr>
              <w:jc w:val="center"/>
              <w:rPr>
                <w:sz w:val="22"/>
                <w:szCs w:val="22"/>
              </w:rPr>
            </w:pPr>
            <w:r w:rsidRPr="00576C53">
              <w:rPr>
                <w:sz w:val="22"/>
                <w:szCs w:val="22"/>
              </w:rPr>
              <w:t>1001</w:t>
            </w:r>
          </w:p>
        </w:tc>
        <w:tc>
          <w:tcPr>
            <w:tcW w:w="6340" w:type="dxa"/>
            <w:gridSpan w:val="2"/>
            <w:tcBorders>
              <w:top w:val="nil"/>
              <w:left w:val="single" w:sz="8" w:space="0" w:color="auto"/>
              <w:bottom w:val="single" w:sz="8" w:space="0" w:color="auto"/>
              <w:right w:val="single" w:sz="8" w:space="0" w:color="auto"/>
            </w:tcBorders>
            <w:shd w:val="clear" w:color="auto" w:fill="auto"/>
            <w:vAlign w:val="bottom"/>
            <w:hideMark/>
          </w:tcPr>
          <w:p w14:paraId="74087F8A" w14:textId="77777777" w:rsidR="00A44793" w:rsidRPr="00576C53" w:rsidRDefault="00A44793" w:rsidP="00D54CFB">
            <w:pPr>
              <w:rPr>
                <w:sz w:val="22"/>
                <w:szCs w:val="22"/>
              </w:rPr>
            </w:pPr>
            <w:r w:rsidRPr="00576C53">
              <w:rPr>
                <w:sz w:val="22"/>
                <w:szCs w:val="22"/>
              </w:rPr>
              <w:t>Пенсионное обеспечение</w:t>
            </w:r>
          </w:p>
        </w:tc>
        <w:tc>
          <w:tcPr>
            <w:tcW w:w="1958" w:type="dxa"/>
            <w:gridSpan w:val="2"/>
            <w:tcBorders>
              <w:top w:val="nil"/>
              <w:left w:val="nil"/>
              <w:bottom w:val="single" w:sz="8" w:space="0" w:color="auto"/>
              <w:right w:val="nil"/>
            </w:tcBorders>
            <w:shd w:val="clear" w:color="auto" w:fill="auto"/>
            <w:noWrap/>
            <w:vAlign w:val="bottom"/>
            <w:hideMark/>
          </w:tcPr>
          <w:p w14:paraId="0511C0C8" w14:textId="77777777" w:rsidR="00A44793" w:rsidRPr="00576C53" w:rsidRDefault="00A44793" w:rsidP="00D54CFB">
            <w:pPr>
              <w:jc w:val="right"/>
              <w:rPr>
                <w:sz w:val="22"/>
                <w:szCs w:val="22"/>
              </w:rPr>
            </w:pPr>
            <w:r w:rsidRPr="00576C53">
              <w:rPr>
                <w:sz w:val="22"/>
                <w:szCs w:val="22"/>
              </w:rPr>
              <w:t>38 400,00</w:t>
            </w:r>
          </w:p>
        </w:tc>
        <w:tc>
          <w:tcPr>
            <w:tcW w:w="2126" w:type="dxa"/>
            <w:gridSpan w:val="2"/>
            <w:tcBorders>
              <w:top w:val="nil"/>
              <w:left w:val="single" w:sz="8" w:space="0" w:color="auto"/>
              <w:bottom w:val="single" w:sz="8" w:space="0" w:color="auto"/>
              <w:right w:val="single" w:sz="8" w:space="0" w:color="auto"/>
            </w:tcBorders>
            <w:shd w:val="clear" w:color="auto" w:fill="auto"/>
            <w:noWrap/>
            <w:vAlign w:val="bottom"/>
            <w:hideMark/>
          </w:tcPr>
          <w:p w14:paraId="151D5EA6" w14:textId="77777777" w:rsidR="00A44793" w:rsidRPr="00576C53" w:rsidRDefault="00A44793" w:rsidP="00D54CFB">
            <w:pPr>
              <w:rPr>
                <w:sz w:val="22"/>
                <w:szCs w:val="22"/>
              </w:rPr>
            </w:pPr>
            <w:r w:rsidRPr="00576C53">
              <w:rPr>
                <w:sz w:val="22"/>
                <w:szCs w:val="22"/>
              </w:rPr>
              <w:t> </w:t>
            </w:r>
          </w:p>
        </w:tc>
        <w:tc>
          <w:tcPr>
            <w:tcW w:w="2126" w:type="dxa"/>
            <w:tcBorders>
              <w:top w:val="nil"/>
              <w:left w:val="nil"/>
              <w:bottom w:val="single" w:sz="8" w:space="0" w:color="auto"/>
              <w:right w:val="single" w:sz="8" w:space="0" w:color="auto"/>
            </w:tcBorders>
            <w:shd w:val="clear" w:color="auto" w:fill="auto"/>
            <w:noWrap/>
            <w:vAlign w:val="bottom"/>
            <w:hideMark/>
          </w:tcPr>
          <w:p w14:paraId="22C4BD4E" w14:textId="77777777" w:rsidR="00A44793" w:rsidRPr="00576C53" w:rsidRDefault="00A44793" w:rsidP="00D54CFB">
            <w:pPr>
              <w:rPr>
                <w:sz w:val="22"/>
                <w:szCs w:val="22"/>
              </w:rPr>
            </w:pPr>
            <w:r w:rsidRPr="00576C53">
              <w:rPr>
                <w:sz w:val="22"/>
                <w:szCs w:val="22"/>
              </w:rPr>
              <w:t> </w:t>
            </w:r>
          </w:p>
        </w:tc>
      </w:tr>
      <w:tr w:rsidR="00A44793" w:rsidRPr="00576C53" w14:paraId="1D48E233" w14:textId="77777777" w:rsidTr="00D54CFB">
        <w:trPr>
          <w:gridAfter w:val="1"/>
          <w:wAfter w:w="284" w:type="dxa"/>
          <w:trHeight w:val="315"/>
        </w:trPr>
        <w:tc>
          <w:tcPr>
            <w:tcW w:w="1200" w:type="dxa"/>
            <w:tcBorders>
              <w:top w:val="nil"/>
              <w:left w:val="single" w:sz="8" w:space="0" w:color="auto"/>
              <w:bottom w:val="single" w:sz="4" w:space="0" w:color="auto"/>
              <w:right w:val="nil"/>
            </w:tcBorders>
            <w:shd w:val="clear" w:color="auto" w:fill="auto"/>
            <w:noWrap/>
            <w:hideMark/>
          </w:tcPr>
          <w:p w14:paraId="229883C5" w14:textId="77777777" w:rsidR="00A44793" w:rsidRPr="00576C53" w:rsidRDefault="00A44793" w:rsidP="00D54CFB">
            <w:pPr>
              <w:jc w:val="center"/>
              <w:rPr>
                <w:b/>
                <w:bCs/>
              </w:rPr>
            </w:pPr>
            <w:r w:rsidRPr="00576C53">
              <w:rPr>
                <w:b/>
                <w:bCs/>
              </w:rPr>
              <w:t>1100</w:t>
            </w:r>
          </w:p>
        </w:tc>
        <w:tc>
          <w:tcPr>
            <w:tcW w:w="6340" w:type="dxa"/>
            <w:gridSpan w:val="2"/>
            <w:tcBorders>
              <w:top w:val="nil"/>
              <w:left w:val="single" w:sz="8" w:space="0" w:color="auto"/>
              <w:bottom w:val="single" w:sz="4" w:space="0" w:color="auto"/>
              <w:right w:val="single" w:sz="8" w:space="0" w:color="auto"/>
            </w:tcBorders>
            <w:shd w:val="clear" w:color="auto" w:fill="auto"/>
            <w:hideMark/>
          </w:tcPr>
          <w:p w14:paraId="5003D609" w14:textId="77777777" w:rsidR="00A44793" w:rsidRPr="00576C53" w:rsidRDefault="00A44793" w:rsidP="00D54CFB">
            <w:pPr>
              <w:jc w:val="both"/>
              <w:rPr>
                <w:b/>
                <w:bCs/>
              </w:rPr>
            </w:pPr>
            <w:r w:rsidRPr="00576C53">
              <w:rPr>
                <w:b/>
                <w:bCs/>
              </w:rPr>
              <w:t>Физическая культура и спорт</w:t>
            </w:r>
          </w:p>
        </w:tc>
        <w:tc>
          <w:tcPr>
            <w:tcW w:w="1958" w:type="dxa"/>
            <w:gridSpan w:val="2"/>
            <w:tcBorders>
              <w:top w:val="nil"/>
              <w:left w:val="nil"/>
              <w:bottom w:val="single" w:sz="4" w:space="0" w:color="auto"/>
              <w:right w:val="nil"/>
            </w:tcBorders>
            <w:shd w:val="clear" w:color="auto" w:fill="auto"/>
            <w:noWrap/>
            <w:vAlign w:val="bottom"/>
            <w:hideMark/>
          </w:tcPr>
          <w:p w14:paraId="3E36FD53" w14:textId="77777777" w:rsidR="00A44793" w:rsidRPr="00576C53" w:rsidRDefault="00A44793" w:rsidP="00D54CFB">
            <w:pPr>
              <w:jc w:val="right"/>
              <w:rPr>
                <w:b/>
                <w:bCs/>
                <w:sz w:val="22"/>
                <w:szCs w:val="22"/>
              </w:rPr>
            </w:pPr>
            <w:r w:rsidRPr="00576C53">
              <w:rPr>
                <w:b/>
                <w:bCs/>
                <w:sz w:val="22"/>
                <w:szCs w:val="22"/>
              </w:rPr>
              <w:t>218 000,00</w:t>
            </w:r>
          </w:p>
        </w:tc>
        <w:tc>
          <w:tcPr>
            <w:tcW w:w="2126" w:type="dxa"/>
            <w:gridSpan w:val="2"/>
            <w:tcBorders>
              <w:top w:val="nil"/>
              <w:left w:val="single" w:sz="8" w:space="0" w:color="auto"/>
              <w:bottom w:val="single" w:sz="4" w:space="0" w:color="auto"/>
              <w:right w:val="nil"/>
            </w:tcBorders>
            <w:shd w:val="clear" w:color="auto" w:fill="auto"/>
            <w:noWrap/>
            <w:vAlign w:val="bottom"/>
            <w:hideMark/>
          </w:tcPr>
          <w:p w14:paraId="5EA11BC3" w14:textId="77777777" w:rsidR="00A44793" w:rsidRPr="00576C53" w:rsidRDefault="00A44793" w:rsidP="00D54CFB">
            <w:pPr>
              <w:jc w:val="right"/>
              <w:rPr>
                <w:b/>
                <w:bCs/>
                <w:sz w:val="22"/>
                <w:szCs w:val="22"/>
              </w:rPr>
            </w:pPr>
            <w:r w:rsidRPr="00576C53">
              <w:rPr>
                <w:b/>
                <w:bCs/>
                <w:sz w:val="22"/>
                <w:szCs w:val="22"/>
              </w:rPr>
              <w:t>218 000,00</w:t>
            </w:r>
          </w:p>
        </w:tc>
        <w:tc>
          <w:tcPr>
            <w:tcW w:w="2126" w:type="dxa"/>
            <w:tcBorders>
              <w:top w:val="nil"/>
              <w:left w:val="single" w:sz="8" w:space="0" w:color="auto"/>
              <w:bottom w:val="single" w:sz="4" w:space="0" w:color="auto"/>
              <w:right w:val="single" w:sz="8" w:space="0" w:color="auto"/>
            </w:tcBorders>
            <w:shd w:val="clear" w:color="auto" w:fill="auto"/>
            <w:noWrap/>
            <w:vAlign w:val="bottom"/>
            <w:hideMark/>
          </w:tcPr>
          <w:p w14:paraId="65B2F409" w14:textId="77777777" w:rsidR="00A44793" w:rsidRPr="00576C53" w:rsidRDefault="00A44793" w:rsidP="00D54CFB">
            <w:pPr>
              <w:jc w:val="right"/>
              <w:rPr>
                <w:b/>
                <w:bCs/>
                <w:sz w:val="22"/>
                <w:szCs w:val="22"/>
              </w:rPr>
            </w:pPr>
            <w:r w:rsidRPr="00576C53">
              <w:rPr>
                <w:b/>
                <w:bCs/>
                <w:sz w:val="22"/>
                <w:szCs w:val="22"/>
              </w:rPr>
              <w:t>218 000,00</w:t>
            </w:r>
          </w:p>
        </w:tc>
      </w:tr>
      <w:tr w:rsidR="00A44793" w:rsidRPr="00576C53" w14:paraId="7041E0D6" w14:textId="77777777" w:rsidTr="00D54CFB">
        <w:trPr>
          <w:gridAfter w:val="1"/>
          <w:wAfter w:w="284" w:type="dxa"/>
          <w:trHeight w:val="315"/>
        </w:trPr>
        <w:tc>
          <w:tcPr>
            <w:tcW w:w="1200" w:type="dxa"/>
            <w:tcBorders>
              <w:top w:val="nil"/>
              <w:left w:val="single" w:sz="8" w:space="0" w:color="auto"/>
              <w:bottom w:val="single" w:sz="4" w:space="0" w:color="auto"/>
              <w:right w:val="nil"/>
            </w:tcBorders>
            <w:shd w:val="clear" w:color="auto" w:fill="auto"/>
            <w:noWrap/>
            <w:hideMark/>
          </w:tcPr>
          <w:p w14:paraId="101A8BB5" w14:textId="77777777" w:rsidR="00A44793" w:rsidRPr="00576C53" w:rsidRDefault="00A44793" w:rsidP="00D54CFB">
            <w:pPr>
              <w:jc w:val="center"/>
            </w:pPr>
            <w:r w:rsidRPr="00576C53">
              <w:t>1101</w:t>
            </w:r>
          </w:p>
        </w:tc>
        <w:tc>
          <w:tcPr>
            <w:tcW w:w="6340" w:type="dxa"/>
            <w:gridSpan w:val="2"/>
            <w:tcBorders>
              <w:top w:val="nil"/>
              <w:left w:val="single" w:sz="8" w:space="0" w:color="auto"/>
              <w:bottom w:val="single" w:sz="4" w:space="0" w:color="auto"/>
              <w:right w:val="single" w:sz="8" w:space="0" w:color="auto"/>
            </w:tcBorders>
            <w:shd w:val="clear" w:color="auto" w:fill="auto"/>
            <w:hideMark/>
          </w:tcPr>
          <w:p w14:paraId="656E55AD" w14:textId="77777777" w:rsidR="00A44793" w:rsidRPr="00576C53" w:rsidRDefault="00A44793" w:rsidP="00D54CFB">
            <w:pPr>
              <w:jc w:val="both"/>
            </w:pPr>
            <w:r w:rsidRPr="00576C53">
              <w:t>Физическая культура</w:t>
            </w:r>
          </w:p>
        </w:tc>
        <w:tc>
          <w:tcPr>
            <w:tcW w:w="1958" w:type="dxa"/>
            <w:gridSpan w:val="2"/>
            <w:tcBorders>
              <w:top w:val="nil"/>
              <w:left w:val="nil"/>
              <w:bottom w:val="single" w:sz="4" w:space="0" w:color="auto"/>
              <w:right w:val="nil"/>
            </w:tcBorders>
            <w:shd w:val="clear" w:color="auto" w:fill="auto"/>
            <w:noWrap/>
            <w:vAlign w:val="bottom"/>
            <w:hideMark/>
          </w:tcPr>
          <w:p w14:paraId="54D9AD28" w14:textId="77777777" w:rsidR="00A44793" w:rsidRPr="00576C53" w:rsidRDefault="00A44793" w:rsidP="00D54CFB">
            <w:pPr>
              <w:jc w:val="right"/>
              <w:rPr>
                <w:sz w:val="22"/>
                <w:szCs w:val="22"/>
              </w:rPr>
            </w:pPr>
            <w:r w:rsidRPr="00576C53">
              <w:rPr>
                <w:sz w:val="22"/>
                <w:szCs w:val="22"/>
              </w:rPr>
              <w:t>218 000,00</w:t>
            </w:r>
          </w:p>
        </w:tc>
        <w:tc>
          <w:tcPr>
            <w:tcW w:w="2126" w:type="dxa"/>
            <w:gridSpan w:val="2"/>
            <w:tcBorders>
              <w:top w:val="nil"/>
              <w:left w:val="single" w:sz="8" w:space="0" w:color="auto"/>
              <w:bottom w:val="single" w:sz="4" w:space="0" w:color="auto"/>
              <w:right w:val="single" w:sz="8" w:space="0" w:color="auto"/>
            </w:tcBorders>
            <w:shd w:val="clear" w:color="auto" w:fill="auto"/>
            <w:noWrap/>
            <w:vAlign w:val="bottom"/>
            <w:hideMark/>
          </w:tcPr>
          <w:p w14:paraId="3DD4B32B" w14:textId="77777777" w:rsidR="00A44793" w:rsidRPr="00576C53" w:rsidRDefault="00A44793" w:rsidP="00D54CFB">
            <w:pPr>
              <w:jc w:val="right"/>
              <w:rPr>
                <w:sz w:val="22"/>
                <w:szCs w:val="22"/>
              </w:rPr>
            </w:pPr>
            <w:r w:rsidRPr="00576C53">
              <w:rPr>
                <w:sz w:val="22"/>
                <w:szCs w:val="22"/>
              </w:rPr>
              <w:t>218 000,00</w:t>
            </w:r>
          </w:p>
        </w:tc>
        <w:tc>
          <w:tcPr>
            <w:tcW w:w="2126" w:type="dxa"/>
            <w:tcBorders>
              <w:top w:val="nil"/>
              <w:left w:val="nil"/>
              <w:bottom w:val="single" w:sz="4" w:space="0" w:color="auto"/>
              <w:right w:val="single" w:sz="8" w:space="0" w:color="auto"/>
            </w:tcBorders>
            <w:shd w:val="clear" w:color="auto" w:fill="auto"/>
            <w:noWrap/>
            <w:vAlign w:val="bottom"/>
            <w:hideMark/>
          </w:tcPr>
          <w:p w14:paraId="23EA5815" w14:textId="77777777" w:rsidR="00A44793" w:rsidRPr="00576C53" w:rsidRDefault="00A44793" w:rsidP="00D54CFB">
            <w:pPr>
              <w:jc w:val="right"/>
              <w:rPr>
                <w:sz w:val="22"/>
                <w:szCs w:val="22"/>
              </w:rPr>
            </w:pPr>
            <w:r w:rsidRPr="00576C53">
              <w:rPr>
                <w:sz w:val="22"/>
                <w:szCs w:val="22"/>
              </w:rPr>
              <w:t>218 000,00</w:t>
            </w:r>
          </w:p>
        </w:tc>
      </w:tr>
      <w:tr w:rsidR="00A44793" w:rsidRPr="00576C53" w14:paraId="3A330452" w14:textId="77777777" w:rsidTr="00D54CFB">
        <w:trPr>
          <w:gridAfter w:val="1"/>
          <w:wAfter w:w="284" w:type="dxa"/>
          <w:trHeight w:val="330"/>
        </w:trPr>
        <w:tc>
          <w:tcPr>
            <w:tcW w:w="1200" w:type="dxa"/>
            <w:tcBorders>
              <w:top w:val="nil"/>
              <w:left w:val="single" w:sz="8" w:space="0" w:color="auto"/>
              <w:bottom w:val="single" w:sz="8" w:space="0" w:color="auto"/>
              <w:right w:val="single" w:sz="8" w:space="0" w:color="auto"/>
            </w:tcBorders>
            <w:shd w:val="clear" w:color="auto" w:fill="auto"/>
            <w:noWrap/>
            <w:vAlign w:val="bottom"/>
            <w:hideMark/>
          </w:tcPr>
          <w:p w14:paraId="2A5B6F53" w14:textId="77777777" w:rsidR="00A44793" w:rsidRPr="00576C53" w:rsidRDefault="00A44793" w:rsidP="00D54CFB">
            <w:pPr>
              <w:jc w:val="center"/>
              <w:rPr>
                <w:b/>
                <w:bCs/>
                <w:sz w:val="22"/>
                <w:szCs w:val="22"/>
              </w:rPr>
            </w:pPr>
            <w:r w:rsidRPr="00576C53">
              <w:rPr>
                <w:b/>
                <w:bCs/>
                <w:sz w:val="22"/>
                <w:szCs w:val="22"/>
              </w:rPr>
              <w:t> </w:t>
            </w:r>
          </w:p>
        </w:tc>
        <w:tc>
          <w:tcPr>
            <w:tcW w:w="6340" w:type="dxa"/>
            <w:gridSpan w:val="2"/>
            <w:tcBorders>
              <w:top w:val="nil"/>
              <w:left w:val="nil"/>
              <w:bottom w:val="single" w:sz="8" w:space="0" w:color="auto"/>
              <w:right w:val="nil"/>
            </w:tcBorders>
            <w:shd w:val="clear" w:color="auto" w:fill="auto"/>
            <w:vAlign w:val="bottom"/>
            <w:hideMark/>
          </w:tcPr>
          <w:p w14:paraId="10CA871E" w14:textId="77777777" w:rsidR="00A44793" w:rsidRPr="00576C53" w:rsidRDefault="00A44793" w:rsidP="00D54CFB">
            <w:pPr>
              <w:jc w:val="center"/>
              <w:rPr>
                <w:b/>
                <w:bCs/>
                <w:sz w:val="22"/>
                <w:szCs w:val="22"/>
              </w:rPr>
            </w:pPr>
            <w:r w:rsidRPr="00576C53">
              <w:rPr>
                <w:b/>
                <w:bCs/>
                <w:sz w:val="22"/>
                <w:szCs w:val="22"/>
              </w:rPr>
              <w:t>ВСЕГО</w:t>
            </w:r>
          </w:p>
        </w:tc>
        <w:tc>
          <w:tcPr>
            <w:tcW w:w="1958" w:type="dxa"/>
            <w:gridSpan w:val="2"/>
            <w:tcBorders>
              <w:top w:val="nil"/>
              <w:left w:val="single" w:sz="8" w:space="0" w:color="auto"/>
              <w:bottom w:val="single" w:sz="8" w:space="0" w:color="auto"/>
              <w:right w:val="nil"/>
            </w:tcBorders>
            <w:shd w:val="clear" w:color="auto" w:fill="auto"/>
            <w:noWrap/>
            <w:vAlign w:val="bottom"/>
            <w:hideMark/>
          </w:tcPr>
          <w:p w14:paraId="44AE33B5" w14:textId="77777777" w:rsidR="00A44793" w:rsidRPr="00576C53" w:rsidRDefault="00A44793" w:rsidP="00D54CFB">
            <w:pPr>
              <w:jc w:val="right"/>
              <w:rPr>
                <w:b/>
                <w:bCs/>
                <w:sz w:val="22"/>
                <w:szCs w:val="22"/>
              </w:rPr>
            </w:pPr>
            <w:r w:rsidRPr="00576C53">
              <w:rPr>
                <w:b/>
                <w:bCs/>
                <w:sz w:val="22"/>
                <w:szCs w:val="22"/>
              </w:rPr>
              <w:t>215 737 996,42</w:t>
            </w:r>
          </w:p>
        </w:tc>
        <w:tc>
          <w:tcPr>
            <w:tcW w:w="2126" w:type="dxa"/>
            <w:gridSpan w:val="2"/>
            <w:tcBorders>
              <w:top w:val="nil"/>
              <w:left w:val="single" w:sz="8" w:space="0" w:color="auto"/>
              <w:bottom w:val="single" w:sz="8" w:space="0" w:color="auto"/>
              <w:right w:val="nil"/>
            </w:tcBorders>
            <w:shd w:val="clear" w:color="auto" w:fill="auto"/>
            <w:noWrap/>
            <w:vAlign w:val="bottom"/>
            <w:hideMark/>
          </w:tcPr>
          <w:p w14:paraId="6A028E3A" w14:textId="77777777" w:rsidR="00A44793" w:rsidRPr="00576C53" w:rsidRDefault="00A44793" w:rsidP="00D54CFB">
            <w:pPr>
              <w:jc w:val="right"/>
              <w:rPr>
                <w:b/>
                <w:bCs/>
                <w:sz w:val="22"/>
                <w:szCs w:val="22"/>
              </w:rPr>
            </w:pPr>
            <w:r w:rsidRPr="00576C53">
              <w:rPr>
                <w:b/>
                <w:bCs/>
                <w:sz w:val="22"/>
                <w:szCs w:val="22"/>
              </w:rPr>
              <w:t>159 787 023,41</w:t>
            </w:r>
          </w:p>
        </w:tc>
        <w:tc>
          <w:tcPr>
            <w:tcW w:w="2126" w:type="dxa"/>
            <w:tcBorders>
              <w:top w:val="nil"/>
              <w:left w:val="single" w:sz="8" w:space="0" w:color="auto"/>
              <w:bottom w:val="single" w:sz="8" w:space="0" w:color="auto"/>
              <w:right w:val="single" w:sz="8" w:space="0" w:color="auto"/>
            </w:tcBorders>
            <w:shd w:val="clear" w:color="auto" w:fill="auto"/>
            <w:noWrap/>
            <w:vAlign w:val="bottom"/>
            <w:hideMark/>
          </w:tcPr>
          <w:p w14:paraId="7F17415A" w14:textId="77777777" w:rsidR="00A44793" w:rsidRPr="00576C53" w:rsidRDefault="00A44793" w:rsidP="00D54CFB">
            <w:pPr>
              <w:jc w:val="right"/>
              <w:rPr>
                <w:b/>
                <w:bCs/>
                <w:sz w:val="22"/>
                <w:szCs w:val="22"/>
              </w:rPr>
            </w:pPr>
            <w:r w:rsidRPr="00576C53">
              <w:rPr>
                <w:b/>
                <w:bCs/>
                <w:sz w:val="22"/>
                <w:szCs w:val="22"/>
              </w:rPr>
              <w:t>116 282 954,00</w:t>
            </w:r>
          </w:p>
        </w:tc>
      </w:tr>
      <w:tr w:rsidR="00A44793" w:rsidRPr="00576C53" w14:paraId="0E05617A" w14:textId="77777777" w:rsidTr="00D54CFB">
        <w:trPr>
          <w:trHeight w:val="1665"/>
        </w:trPr>
        <w:tc>
          <w:tcPr>
            <w:tcW w:w="5387" w:type="dxa"/>
            <w:gridSpan w:val="2"/>
            <w:tcBorders>
              <w:top w:val="nil"/>
              <w:left w:val="nil"/>
              <w:bottom w:val="nil"/>
              <w:right w:val="nil"/>
            </w:tcBorders>
            <w:shd w:val="clear" w:color="auto" w:fill="auto"/>
            <w:noWrap/>
            <w:vAlign w:val="bottom"/>
            <w:hideMark/>
          </w:tcPr>
          <w:p w14:paraId="5239838C" w14:textId="77777777" w:rsidR="00A44793" w:rsidRPr="00576C53" w:rsidRDefault="00A44793" w:rsidP="00D54CFB">
            <w:bookmarkStart w:id="10" w:name="RANGE!A1:D65"/>
            <w:bookmarkEnd w:id="10"/>
          </w:p>
        </w:tc>
        <w:tc>
          <w:tcPr>
            <w:tcW w:w="8647" w:type="dxa"/>
            <w:gridSpan w:val="7"/>
            <w:tcBorders>
              <w:top w:val="nil"/>
              <w:left w:val="nil"/>
              <w:bottom w:val="nil"/>
              <w:right w:val="nil"/>
            </w:tcBorders>
            <w:shd w:val="clear" w:color="auto" w:fill="auto"/>
            <w:vAlign w:val="bottom"/>
            <w:hideMark/>
          </w:tcPr>
          <w:p w14:paraId="03786FD3" w14:textId="77777777" w:rsidR="00A44793" w:rsidRPr="00576C53" w:rsidRDefault="00A44793" w:rsidP="00D54CFB">
            <w:pPr>
              <w:jc w:val="right"/>
              <w:rPr>
                <w:b/>
                <w:bCs/>
                <w:sz w:val="22"/>
                <w:szCs w:val="22"/>
              </w:rPr>
            </w:pPr>
          </w:p>
          <w:p w14:paraId="3E669C96" w14:textId="77777777" w:rsidR="00A44793" w:rsidRPr="00576C53" w:rsidRDefault="00A44793" w:rsidP="00D54CFB">
            <w:pPr>
              <w:jc w:val="right"/>
              <w:rPr>
                <w:b/>
                <w:bCs/>
                <w:sz w:val="22"/>
                <w:szCs w:val="22"/>
              </w:rPr>
            </w:pPr>
          </w:p>
          <w:p w14:paraId="01920368" w14:textId="77777777" w:rsidR="00A44793" w:rsidRPr="00576C53" w:rsidRDefault="00A44793" w:rsidP="00D54CFB">
            <w:pPr>
              <w:jc w:val="right"/>
              <w:rPr>
                <w:b/>
                <w:bCs/>
                <w:sz w:val="22"/>
                <w:szCs w:val="22"/>
              </w:rPr>
            </w:pPr>
          </w:p>
          <w:p w14:paraId="5999693F" w14:textId="77777777" w:rsidR="00A44793" w:rsidRPr="00576C53" w:rsidRDefault="00A44793" w:rsidP="00D54CFB">
            <w:pPr>
              <w:jc w:val="right"/>
              <w:rPr>
                <w:b/>
                <w:bCs/>
                <w:sz w:val="22"/>
                <w:szCs w:val="22"/>
              </w:rPr>
            </w:pPr>
          </w:p>
          <w:p w14:paraId="6D678621" w14:textId="77777777" w:rsidR="00A44793" w:rsidRPr="00576C53" w:rsidRDefault="00A44793" w:rsidP="00D54CFB">
            <w:pPr>
              <w:jc w:val="right"/>
              <w:rPr>
                <w:b/>
                <w:bCs/>
                <w:sz w:val="22"/>
                <w:szCs w:val="22"/>
              </w:rPr>
            </w:pPr>
          </w:p>
          <w:p w14:paraId="3791890A" w14:textId="77777777" w:rsidR="00A44793" w:rsidRPr="00576C53" w:rsidRDefault="00A44793" w:rsidP="00D54CFB">
            <w:pPr>
              <w:jc w:val="right"/>
              <w:rPr>
                <w:b/>
                <w:bCs/>
                <w:sz w:val="22"/>
                <w:szCs w:val="22"/>
              </w:rPr>
            </w:pPr>
          </w:p>
          <w:p w14:paraId="65431195" w14:textId="77777777" w:rsidR="00A44793" w:rsidRPr="00576C53" w:rsidRDefault="00A44793" w:rsidP="00D54CFB">
            <w:pPr>
              <w:jc w:val="right"/>
              <w:rPr>
                <w:b/>
                <w:bCs/>
                <w:sz w:val="22"/>
                <w:szCs w:val="22"/>
              </w:rPr>
            </w:pPr>
          </w:p>
          <w:p w14:paraId="59066FDF" w14:textId="77777777" w:rsidR="00A44793" w:rsidRPr="00576C53" w:rsidRDefault="00A44793" w:rsidP="00D54CFB">
            <w:pPr>
              <w:jc w:val="right"/>
              <w:rPr>
                <w:b/>
                <w:bCs/>
                <w:sz w:val="22"/>
                <w:szCs w:val="22"/>
              </w:rPr>
            </w:pPr>
          </w:p>
          <w:p w14:paraId="66FEA9AE" w14:textId="77777777" w:rsidR="00A44793" w:rsidRPr="00576C53" w:rsidRDefault="00A44793" w:rsidP="00D54CFB">
            <w:pPr>
              <w:jc w:val="right"/>
              <w:rPr>
                <w:b/>
                <w:bCs/>
                <w:sz w:val="22"/>
                <w:szCs w:val="22"/>
              </w:rPr>
            </w:pPr>
          </w:p>
          <w:p w14:paraId="52C07916" w14:textId="77777777" w:rsidR="00A44793" w:rsidRPr="00576C53" w:rsidRDefault="00A44793" w:rsidP="00D54CFB">
            <w:pPr>
              <w:jc w:val="right"/>
              <w:rPr>
                <w:b/>
                <w:bCs/>
                <w:sz w:val="22"/>
                <w:szCs w:val="22"/>
              </w:rPr>
            </w:pPr>
          </w:p>
          <w:p w14:paraId="3CF22B04" w14:textId="77777777" w:rsidR="00A44793" w:rsidRPr="00576C53" w:rsidRDefault="00A44793" w:rsidP="00D54CFB">
            <w:pPr>
              <w:jc w:val="right"/>
              <w:rPr>
                <w:b/>
                <w:bCs/>
                <w:sz w:val="22"/>
                <w:szCs w:val="22"/>
              </w:rPr>
            </w:pPr>
          </w:p>
          <w:p w14:paraId="3169131E" w14:textId="77777777" w:rsidR="00A44793" w:rsidRPr="00576C53" w:rsidRDefault="00A44793" w:rsidP="00D54CFB">
            <w:pPr>
              <w:jc w:val="right"/>
              <w:rPr>
                <w:b/>
                <w:bCs/>
                <w:sz w:val="22"/>
                <w:szCs w:val="22"/>
              </w:rPr>
            </w:pPr>
          </w:p>
          <w:p w14:paraId="270F377F" w14:textId="77777777" w:rsidR="00A44793" w:rsidRPr="00576C53" w:rsidRDefault="00A44793" w:rsidP="00D54CFB">
            <w:pPr>
              <w:jc w:val="right"/>
              <w:rPr>
                <w:b/>
                <w:bCs/>
                <w:sz w:val="22"/>
                <w:szCs w:val="22"/>
              </w:rPr>
            </w:pPr>
          </w:p>
          <w:p w14:paraId="0DD0D590" w14:textId="77777777" w:rsidR="00A44793" w:rsidRPr="00576C53" w:rsidRDefault="00A44793" w:rsidP="00D54CFB">
            <w:pPr>
              <w:jc w:val="right"/>
              <w:rPr>
                <w:b/>
                <w:bCs/>
                <w:sz w:val="22"/>
                <w:szCs w:val="22"/>
              </w:rPr>
            </w:pPr>
          </w:p>
          <w:p w14:paraId="1F9DA14C" w14:textId="77777777" w:rsidR="00A44793" w:rsidRPr="00576C53" w:rsidRDefault="00A44793" w:rsidP="00D54CFB">
            <w:pPr>
              <w:jc w:val="right"/>
              <w:rPr>
                <w:b/>
                <w:bCs/>
                <w:sz w:val="22"/>
                <w:szCs w:val="22"/>
              </w:rPr>
            </w:pPr>
          </w:p>
          <w:p w14:paraId="7D41ABFC" w14:textId="77777777" w:rsidR="00A44793" w:rsidRPr="00576C53" w:rsidRDefault="00A44793" w:rsidP="00D54CFB">
            <w:pPr>
              <w:jc w:val="right"/>
              <w:rPr>
                <w:b/>
                <w:bCs/>
                <w:sz w:val="22"/>
                <w:szCs w:val="22"/>
              </w:rPr>
            </w:pPr>
          </w:p>
          <w:p w14:paraId="5B6FD868" w14:textId="77777777" w:rsidR="00A44793" w:rsidRPr="00576C53" w:rsidRDefault="00A44793" w:rsidP="00D54CFB">
            <w:pPr>
              <w:jc w:val="right"/>
              <w:rPr>
                <w:b/>
                <w:bCs/>
                <w:sz w:val="22"/>
                <w:szCs w:val="22"/>
              </w:rPr>
            </w:pPr>
          </w:p>
          <w:p w14:paraId="6CCE0357" w14:textId="77777777" w:rsidR="00A44793" w:rsidRPr="00576C53" w:rsidRDefault="00A44793" w:rsidP="00D54CFB">
            <w:pPr>
              <w:jc w:val="right"/>
              <w:rPr>
                <w:b/>
                <w:bCs/>
                <w:sz w:val="22"/>
                <w:szCs w:val="22"/>
              </w:rPr>
            </w:pPr>
          </w:p>
          <w:p w14:paraId="36632095" w14:textId="77777777" w:rsidR="00A44793" w:rsidRPr="00576C53" w:rsidRDefault="00A44793" w:rsidP="00D54CFB">
            <w:pPr>
              <w:jc w:val="right"/>
              <w:rPr>
                <w:b/>
                <w:bCs/>
                <w:sz w:val="22"/>
                <w:szCs w:val="22"/>
              </w:rPr>
            </w:pPr>
          </w:p>
          <w:p w14:paraId="13E5D743" w14:textId="77777777" w:rsidR="00A44793" w:rsidRPr="00576C53" w:rsidRDefault="00A44793" w:rsidP="00D54CFB">
            <w:pPr>
              <w:jc w:val="right"/>
              <w:rPr>
                <w:b/>
                <w:bCs/>
                <w:sz w:val="22"/>
                <w:szCs w:val="22"/>
              </w:rPr>
            </w:pPr>
          </w:p>
          <w:p w14:paraId="737FE4BA" w14:textId="77777777" w:rsidR="00A44793" w:rsidRPr="00576C53" w:rsidRDefault="00A44793" w:rsidP="00D54CFB">
            <w:pPr>
              <w:jc w:val="right"/>
              <w:rPr>
                <w:b/>
                <w:bCs/>
                <w:sz w:val="22"/>
                <w:szCs w:val="22"/>
              </w:rPr>
            </w:pPr>
          </w:p>
          <w:p w14:paraId="0C76A70A" w14:textId="77777777" w:rsidR="00A44793" w:rsidRPr="00576C53" w:rsidRDefault="00A44793" w:rsidP="00D54CFB">
            <w:pPr>
              <w:jc w:val="right"/>
              <w:rPr>
                <w:b/>
                <w:bCs/>
                <w:sz w:val="22"/>
                <w:szCs w:val="22"/>
              </w:rPr>
            </w:pPr>
          </w:p>
          <w:p w14:paraId="3EF2DAAA" w14:textId="77777777" w:rsidR="00A44793" w:rsidRPr="00576C53" w:rsidRDefault="00A44793" w:rsidP="00D54CFB">
            <w:pPr>
              <w:jc w:val="right"/>
              <w:rPr>
                <w:b/>
                <w:bCs/>
                <w:sz w:val="22"/>
                <w:szCs w:val="22"/>
              </w:rPr>
            </w:pPr>
          </w:p>
          <w:p w14:paraId="05BB6FCC" w14:textId="77777777" w:rsidR="00A44793" w:rsidRPr="00576C53" w:rsidRDefault="00A44793" w:rsidP="00D54CFB">
            <w:pPr>
              <w:jc w:val="right"/>
              <w:rPr>
                <w:b/>
                <w:bCs/>
                <w:sz w:val="22"/>
                <w:szCs w:val="22"/>
              </w:rPr>
            </w:pPr>
          </w:p>
          <w:p w14:paraId="02BC95E4" w14:textId="77777777" w:rsidR="00A44793" w:rsidRPr="00576C53" w:rsidRDefault="00A44793" w:rsidP="00D54CFB">
            <w:pPr>
              <w:jc w:val="right"/>
              <w:rPr>
                <w:b/>
                <w:bCs/>
                <w:sz w:val="22"/>
                <w:szCs w:val="22"/>
              </w:rPr>
            </w:pPr>
          </w:p>
          <w:p w14:paraId="17CF08D3" w14:textId="77777777" w:rsidR="00A44793" w:rsidRPr="00576C53" w:rsidRDefault="00A44793" w:rsidP="00D54CFB">
            <w:pPr>
              <w:jc w:val="right"/>
              <w:rPr>
                <w:b/>
                <w:bCs/>
                <w:sz w:val="22"/>
                <w:szCs w:val="22"/>
              </w:rPr>
            </w:pPr>
          </w:p>
          <w:p w14:paraId="7C923495" w14:textId="77777777" w:rsidR="00A44793" w:rsidRPr="00576C53" w:rsidRDefault="00A44793" w:rsidP="00D54CFB">
            <w:pPr>
              <w:jc w:val="right"/>
              <w:rPr>
                <w:b/>
                <w:bCs/>
                <w:sz w:val="22"/>
                <w:szCs w:val="22"/>
              </w:rPr>
            </w:pPr>
          </w:p>
          <w:p w14:paraId="0FF8363D" w14:textId="77777777" w:rsidR="00A44793" w:rsidRPr="00576C53" w:rsidRDefault="00A44793" w:rsidP="00D54CFB">
            <w:pPr>
              <w:jc w:val="right"/>
              <w:rPr>
                <w:b/>
                <w:bCs/>
                <w:sz w:val="22"/>
                <w:szCs w:val="22"/>
              </w:rPr>
            </w:pPr>
          </w:p>
          <w:p w14:paraId="40456A3F" w14:textId="77777777" w:rsidR="00A44793" w:rsidRPr="00576C53" w:rsidRDefault="00A44793" w:rsidP="00D54CFB">
            <w:pPr>
              <w:jc w:val="right"/>
              <w:rPr>
                <w:b/>
                <w:bCs/>
                <w:sz w:val="22"/>
                <w:szCs w:val="22"/>
              </w:rPr>
            </w:pPr>
          </w:p>
          <w:p w14:paraId="4209D38B" w14:textId="77777777" w:rsidR="00A44793" w:rsidRPr="00576C53" w:rsidRDefault="00A44793" w:rsidP="00D54CFB">
            <w:pPr>
              <w:jc w:val="right"/>
              <w:rPr>
                <w:sz w:val="22"/>
                <w:szCs w:val="22"/>
              </w:rPr>
            </w:pPr>
            <w:r w:rsidRPr="00576C53">
              <w:rPr>
                <w:b/>
                <w:bCs/>
                <w:sz w:val="22"/>
                <w:szCs w:val="22"/>
              </w:rPr>
              <w:lastRenderedPageBreak/>
              <w:t xml:space="preserve">Приложение №10                                                                                                                                  </w:t>
            </w:r>
            <w:r w:rsidRPr="00576C53">
              <w:rPr>
                <w:sz w:val="22"/>
                <w:szCs w:val="22"/>
              </w:rPr>
              <w:t>к решению Совета Комсомольского городского поселения                                                                        "О бюджете Комсомольского городского поселения                                                                           на 2026 год и на плановый период 2027 и 2028 годов"                                                                                     от 11.12.2025г. №24</w:t>
            </w:r>
          </w:p>
        </w:tc>
      </w:tr>
      <w:tr w:rsidR="00A44793" w:rsidRPr="00576C53" w14:paraId="69BE0DAF" w14:textId="77777777" w:rsidTr="00D54CFB">
        <w:trPr>
          <w:trHeight w:val="1144"/>
        </w:trPr>
        <w:tc>
          <w:tcPr>
            <w:tcW w:w="14034" w:type="dxa"/>
            <w:gridSpan w:val="9"/>
            <w:tcBorders>
              <w:top w:val="nil"/>
              <w:left w:val="nil"/>
              <w:bottom w:val="nil"/>
              <w:right w:val="nil"/>
            </w:tcBorders>
            <w:shd w:val="clear" w:color="auto" w:fill="auto"/>
            <w:vAlign w:val="bottom"/>
            <w:hideMark/>
          </w:tcPr>
          <w:p w14:paraId="7F7940F6" w14:textId="77777777" w:rsidR="00A44793" w:rsidRPr="00576C53" w:rsidRDefault="00A44793" w:rsidP="00D54CFB">
            <w:pPr>
              <w:jc w:val="center"/>
              <w:rPr>
                <w:b/>
                <w:bCs/>
                <w:sz w:val="28"/>
                <w:szCs w:val="28"/>
              </w:rPr>
            </w:pPr>
            <w:r w:rsidRPr="00576C53">
              <w:rPr>
                <w:b/>
                <w:bCs/>
                <w:sz w:val="28"/>
                <w:szCs w:val="28"/>
              </w:rPr>
              <w:lastRenderedPageBreak/>
              <w:t>Распределение межбюджетных трансфертов, предоставляемые другим бюджетам бюджетной системы Российской Федерации на 2026 год и на плановый период 2027 и 2028 годов</w:t>
            </w:r>
          </w:p>
        </w:tc>
      </w:tr>
      <w:tr w:rsidR="00A44793" w:rsidRPr="00576C53" w14:paraId="1D41FC60" w14:textId="77777777" w:rsidTr="00D54CFB">
        <w:trPr>
          <w:trHeight w:val="375"/>
        </w:trPr>
        <w:tc>
          <w:tcPr>
            <w:tcW w:w="5387" w:type="dxa"/>
            <w:gridSpan w:val="2"/>
            <w:tcBorders>
              <w:top w:val="nil"/>
              <w:left w:val="nil"/>
              <w:bottom w:val="nil"/>
              <w:right w:val="nil"/>
            </w:tcBorders>
            <w:shd w:val="clear" w:color="auto" w:fill="auto"/>
            <w:vAlign w:val="bottom"/>
            <w:hideMark/>
          </w:tcPr>
          <w:p w14:paraId="3B1FD734"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4F8FBD8E"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5867DE5B"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23CA26DF" w14:textId="77777777" w:rsidR="00A44793" w:rsidRPr="00576C53" w:rsidRDefault="00A44793" w:rsidP="00D54CFB"/>
        </w:tc>
      </w:tr>
      <w:tr w:rsidR="00A44793" w:rsidRPr="00576C53" w14:paraId="2EC234D7" w14:textId="77777777" w:rsidTr="00D54CFB">
        <w:trPr>
          <w:trHeight w:val="750"/>
        </w:trPr>
        <w:tc>
          <w:tcPr>
            <w:tcW w:w="14034" w:type="dxa"/>
            <w:gridSpan w:val="9"/>
            <w:tcBorders>
              <w:top w:val="nil"/>
              <w:left w:val="nil"/>
              <w:bottom w:val="nil"/>
              <w:right w:val="nil"/>
            </w:tcBorders>
            <w:shd w:val="clear" w:color="auto" w:fill="auto"/>
            <w:vAlign w:val="bottom"/>
            <w:hideMark/>
          </w:tcPr>
          <w:p w14:paraId="077BADAB" w14:textId="77777777" w:rsidR="00A44793" w:rsidRPr="00576C53" w:rsidRDefault="00A44793" w:rsidP="00D54CFB">
            <w:pPr>
              <w:jc w:val="center"/>
              <w:rPr>
                <w:b/>
                <w:bCs/>
                <w:sz w:val="28"/>
                <w:szCs w:val="28"/>
              </w:rPr>
            </w:pPr>
            <w:r w:rsidRPr="00576C53">
              <w:rPr>
                <w:b/>
                <w:bCs/>
                <w:sz w:val="28"/>
                <w:szCs w:val="28"/>
              </w:rPr>
              <w:t>1. Библиотечное обслуживание населения, комплектование и обеспечение сохранности библиотечных фондов библиотек поселения</w:t>
            </w:r>
          </w:p>
        </w:tc>
      </w:tr>
      <w:tr w:rsidR="00A44793" w:rsidRPr="00576C53" w14:paraId="7314C43F" w14:textId="77777777" w:rsidTr="00D54CFB">
        <w:trPr>
          <w:trHeight w:val="375"/>
        </w:trPr>
        <w:tc>
          <w:tcPr>
            <w:tcW w:w="5387" w:type="dxa"/>
            <w:gridSpan w:val="2"/>
            <w:tcBorders>
              <w:top w:val="nil"/>
              <w:left w:val="nil"/>
              <w:bottom w:val="nil"/>
              <w:right w:val="nil"/>
            </w:tcBorders>
            <w:shd w:val="clear" w:color="auto" w:fill="auto"/>
            <w:vAlign w:val="bottom"/>
            <w:hideMark/>
          </w:tcPr>
          <w:p w14:paraId="6B71ED07"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0C9F05FB" w14:textId="77777777" w:rsidR="00A44793" w:rsidRPr="00576C53" w:rsidRDefault="00A44793" w:rsidP="00D54CFB">
            <w:pPr>
              <w:jc w:val="center"/>
            </w:pPr>
          </w:p>
        </w:tc>
        <w:tc>
          <w:tcPr>
            <w:tcW w:w="2551" w:type="dxa"/>
            <w:gridSpan w:val="2"/>
            <w:tcBorders>
              <w:top w:val="nil"/>
              <w:left w:val="nil"/>
              <w:bottom w:val="nil"/>
              <w:right w:val="nil"/>
            </w:tcBorders>
            <w:shd w:val="clear" w:color="auto" w:fill="auto"/>
            <w:vAlign w:val="bottom"/>
            <w:hideMark/>
          </w:tcPr>
          <w:p w14:paraId="4BB518F8" w14:textId="77777777" w:rsidR="00A44793" w:rsidRPr="00576C53" w:rsidRDefault="00A44793" w:rsidP="00D54CFB">
            <w:pPr>
              <w:jc w:val="center"/>
            </w:pPr>
          </w:p>
        </w:tc>
        <w:tc>
          <w:tcPr>
            <w:tcW w:w="3261" w:type="dxa"/>
            <w:gridSpan w:val="3"/>
            <w:tcBorders>
              <w:top w:val="nil"/>
              <w:left w:val="nil"/>
              <w:bottom w:val="nil"/>
              <w:right w:val="nil"/>
            </w:tcBorders>
            <w:shd w:val="clear" w:color="auto" w:fill="auto"/>
            <w:vAlign w:val="bottom"/>
            <w:hideMark/>
          </w:tcPr>
          <w:p w14:paraId="7D8BB111" w14:textId="77777777" w:rsidR="00A44793" w:rsidRPr="00576C53" w:rsidRDefault="00A44793" w:rsidP="00D54CFB">
            <w:pPr>
              <w:jc w:val="center"/>
            </w:pPr>
          </w:p>
        </w:tc>
      </w:tr>
      <w:tr w:rsidR="00A44793" w:rsidRPr="00576C53" w14:paraId="308111D0" w14:textId="77777777" w:rsidTr="00D54CFB">
        <w:trPr>
          <w:trHeight w:val="2224"/>
        </w:trPr>
        <w:tc>
          <w:tcPr>
            <w:tcW w:w="14034" w:type="dxa"/>
            <w:gridSpan w:val="9"/>
            <w:tcBorders>
              <w:top w:val="nil"/>
              <w:left w:val="nil"/>
              <w:bottom w:val="nil"/>
              <w:right w:val="nil"/>
            </w:tcBorders>
            <w:shd w:val="clear" w:color="auto" w:fill="auto"/>
            <w:vAlign w:val="bottom"/>
            <w:hideMark/>
          </w:tcPr>
          <w:p w14:paraId="7EB99474" w14:textId="77777777" w:rsidR="00A44793" w:rsidRPr="00576C53" w:rsidRDefault="00A44793" w:rsidP="00D54CFB">
            <w:pPr>
              <w:jc w:val="center"/>
              <w:rPr>
                <w:b/>
                <w:bCs/>
                <w:sz w:val="28"/>
                <w:szCs w:val="28"/>
              </w:rPr>
            </w:pPr>
            <w:r w:rsidRPr="00576C53">
              <w:rPr>
                <w:b/>
                <w:bCs/>
                <w:sz w:val="28"/>
                <w:szCs w:val="28"/>
              </w:rPr>
              <w:t xml:space="preserve">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библиотечным обслуживанием населения, комплектованием и </w:t>
            </w:r>
            <w:proofErr w:type="gramStart"/>
            <w:r w:rsidRPr="00576C53">
              <w:rPr>
                <w:b/>
                <w:bCs/>
                <w:sz w:val="28"/>
                <w:szCs w:val="28"/>
              </w:rPr>
              <w:t>обеспечением  сохранности</w:t>
            </w:r>
            <w:proofErr w:type="gramEnd"/>
            <w:r w:rsidRPr="00576C53">
              <w:rPr>
                <w:b/>
                <w:bCs/>
                <w:sz w:val="28"/>
                <w:szCs w:val="28"/>
              </w:rPr>
              <w:t xml:space="preserve"> библиотечных фондов  библиотек поселения</w:t>
            </w:r>
          </w:p>
        </w:tc>
      </w:tr>
      <w:tr w:rsidR="00A44793" w:rsidRPr="00576C53" w14:paraId="0E124F7B" w14:textId="77777777" w:rsidTr="00D54CFB">
        <w:trPr>
          <w:trHeight w:val="390"/>
        </w:trPr>
        <w:tc>
          <w:tcPr>
            <w:tcW w:w="5387" w:type="dxa"/>
            <w:gridSpan w:val="2"/>
            <w:tcBorders>
              <w:top w:val="nil"/>
              <w:left w:val="nil"/>
              <w:bottom w:val="nil"/>
              <w:right w:val="nil"/>
            </w:tcBorders>
            <w:shd w:val="clear" w:color="auto" w:fill="auto"/>
            <w:vAlign w:val="bottom"/>
            <w:hideMark/>
          </w:tcPr>
          <w:p w14:paraId="62953326"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10D829CD"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4FC84DA7"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5257D1A4" w14:textId="77777777" w:rsidR="00A44793" w:rsidRPr="00576C53" w:rsidRDefault="00A44793" w:rsidP="00D54CFB">
            <w:pPr>
              <w:rPr>
                <w:sz w:val="28"/>
                <w:szCs w:val="28"/>
              </w:rPr>
            </w:pPr>
            <w:r w:rsidRPr="00576C53">
              <w:rPr>
                <w:sz w:val="28"/>
                <w:szCs w:val="28"/>
              </w:rPr>
              <w:t>Таблица 1.1.</w:t>
            </w:r>
          </w:p>
        </w:tc>
      </w:tr>
      <w:tr w:rsidR="00A44793" w:rsidRPr="00576C53" w14:paraId="226E7F9E" w14:textId="77777777" w:rsidTr="00D54CFB">
        <w:trPr>
          <w:trHeight w:val="390"/>
        </w:trPr>
        <w:tc>
          <w:tcPr>
            <w:tcW w:w="5387" w:type="dxa"/>
            <w:gridSpan w:val="2"/>
            <w:tcBorders>
              <w:top w:val="single" w:sz="8" w:space="0" w:color="auto"/>
              <w:left w:val="single" w:sz="8" w:space="0" w:color="auto"/>
              <w:bottom w:val="single" w:sz="8" w:space="0" w:color="auto"/>
              <w:right w:val="single" w:sz="4" w:space="0" w:color="auto"/>
            </w:tcBorders>
            <w:shd w:val="clear" w:color="auto" w:fill="auto"/>
            <w:vAlign w:val="bottom"/>
            <w:hideMark/>
          </w:tcPr>
          <w:p w14:paraId="6F7FDF6C" w14:textId="77777777" w:rsidR="00A44793" w:rsidRPr="00576C53" w:rsidRDefault="00A44793" w:rsidP="00D54CFB">
            <w:pPr>
              <w:jc w:val="center"/>
              <w:rPr>
                <w:b/>
                <w:bCs/>
                <w:sz w:val="28"/>
                <w:szCs w:val="28"/>
              </w:rPr>
            </w:pPr>
            <w:r w:rsidRPr="00576C53">
              <w:rPr>
                <w:b/>
                <w:bCs/>
                <w:sz w:val="28"/>
                <w:szCs w:val="28"/>
              </w:rPr>
              <w:t xml:space="preserve">Наименование </w:t>
            </w:r>
          </w:p>
        </w:tc>
        <w:tc>
          <w:tcPr>
            <w:tcW w:w="2835" w:type="dxa"/>
            <w:gridSpan w:val="2"/>
            <w:tcBorders>
              <w:top w:val="single" w:sz="8" w:space="0" w:color="auto"/>
              <w:left w:val="nil"/>
              <w:bottom w:val="single" w:sz="8" w:space="0" w:color="auto"/>
              <w:right w:val="single" w:sz="4" w:space="0" w:color="auto"/>
            </w:tcBorders>
            <w:shd w:val="clear" w:color="auto" w:fill="auto"/>
            <w:vAlign w:val="bottom"/>
            <w:hideMark/>
          </w:tcPr>
          <w:p w14:paraId="17AB25DA" w14:textId="77777777" w:rsidR="00A44793" w:rsidRPr="00576C53" w:rsidRDefault="00A44793" w:rsidP="00D54CFB">
            <w:pPr>
              <w:jc w:val="center"/>
              <w:rPr>
                <w:b/>
                <w:bCs/>
                <w:sz w:val="28"/>
                <w:szCs w:val="28"/>
              </w:rPr>
            </w:pPr>
            <w:r w:rsidRPr="00576C53">
              <w:rPr>
                <w:b/>
                <w:bCs/>
                <w:sz w:val="28"/>
                <w:szCs w:val="28"/>
              </w:rPr>
              <w:t>2026 год</w:t>
            </w:r>
          </w:p>
        </w:tc>
        <w:tc>
          <w:tcPr>
            <w:tcW w:w="2551" w:type="dxa"/>
            <w:gridSpan w:val="2"/>
            <w:tcBorders>
              <w:top w:val="single" w:sz="8" w:space="0" w:color="auto"/>
              <w:left w:val="nil"/>
              <w:bottom w:val="single" w:sz="8" w:space="0" w:color="auto"/>
              <w:right w:val="single" w:sz="4" w:space="0" w:color="auto"/>
            </w:tcBorders>
            <w:shd w:val="clear" w:color="auto" w:fill="auto"/>
            <w:vAlign w:val="bottom"/>
            <w:hideMark/>
          </w:tcPr>
          <w:p w14:paraId="1BD7DA2A" w14:textId="77777777" w:rsidR="00A44793" w:rsidRPr="00576C53" w:rsidRDefault="00A44793" w:rsidP="00D54CFB">
            <w:pPr>
              <w:jc w:val="center"/>
              <w:rPr>
                <w:b/>
                <w:bCs/>
                <w:sz w:val="28"/>
                <w:szCs w:val="28"/>
              </w:rPr>
            </w:pPr>
            <w:r w:rsidRPr="00576C53">
              <w:rPr>
                <w:b/>
                <w:bCs/>
                <w:sz w:val="28"/>
                <w:szCs w:val="28"/>
              </w:rPr>
              <w:t>2027 год</w:t>
            </w:r>
          </w:p>
        </w:tc>
        <w:tc>
          <w:tcPr>
            <w:tcW w:w="3261" w:type="dxa"/>
            <w:gridSpan w:val="3"/>
            <w:tcBorders>
              <w:top w:val="single" w:sz="8" w:space="0" w:color="auto"/>
              <w:left w:val="nil"/>
              <w:bottom w:val="single" w:sz="8" w:space="0" w:color="auto"/>
              <w:right w:val="single" w:sz="8" w:space="0" w:color="auto"/>
            </w:tcBorders>
            <w:shd w:val="clear" w:color="auto" w:fill="auto"/>
            <w:vAlign w:val="bottom"/>
            <w:hideMark/>
          </w:tcPr>
          <w:p w14:paraId="42D9390D" w14:textId="77777777" w:rsidR="00A44793" w:rsidRPr="00576C53" w:rsidRDefault="00A44793" w:rsidP="00D54CFB">
            <w:pPr>
              <w:jc w:val="center"/>
              <w:rPr>
                <w:b/>
                <w:bCs/>
                <w:sz w:val="28"/>
                <w:szCs w:val="28"/>
              </w:rPr>
            </w:pPr>
            <w:r w:rsidRPr="00576C53">
              <w:rPr>
                <w:b/>
                <w:bCs/>
                <w:sz w:val="28"/>
                <w:szCs w:val="28"/>
              </w:rPr>
              <w:t>2028 год</w:t>
            </w:r>
          </w:p>
        </w:tc>
      </w:tr>
      <w:tr w:rsidR="00A44793" w:rsidRPr="00576C53" w14:paraId="2A4CDBC0" w14:textId="77777777" w:rsidTr="00D54CFB">
        <w:trPr>
          <w:trHeight w:val="765"/>
        </w:trPr>
        <w:tc>
          <w:tcPr>
            <w:tcW w:w="5387" w:type="dxa"/>
            <w:gridSpan w:val="2"/>
            <w:tcBorders>
              <w:top w:val="nil"/>
              <w:left w:val="single" w:sz="8" w:space="0" w:color="auto"/>
              <w:bottom w:val="single" w:sz="8" w:space="0" w:color="auto"/>
              <w:right w:val="single" w:sz="4" w:space="0" w:color="auto"/>
            </w:tcBorders>
            <w:shd w:val="clear" w:color="auto" w:fill="auto"/>
            <w:vAlign w:val="bottom"/>
            <w:hideMark/>
          </w:tcPr>
          <w:p w14:paraId="0422865A" w14:textId="77777777" w:rsidR="00A44793" w:rsidRPr="00576C53" w:rsidRDefault="00A44793" w:rsidP="00D54CFB">
            <w:pPr>
              <w:rPr>
                <w:sz w:val="28"/>
                <w:szCs w:val="28"/>
              </w:rPr>
            </w:pPr>
            <w:r w:rsidRPr="00576C53">
              <w:rPr>
                <w:sz w:val="28"/>
                <w:szCs w:val="28"/>
              </w:rPr>
              <w:t>Комсомольский муниципальный район</w:t>
            </w:r>
          </w:p>
        </w:tc>
        <w:tc>
          <w:tcPr>
            <w:tcW w:w="2835" w:type="dxa"/>
            <w:gridSpan w:val="2"/>
            <w:tcBorders>
              <w:top w:val="nil"/>
              <w:left w:val="nil"/>
              <w:bottom w:val="single" w:sz="8" w:space="0" w:color="auto"/>
              <w:right w:val="single" w:sz="4" w:space="0" w:color="auto"/>
            </w:tcBorders>
            <w:shd w:val="clear" w:color="auto" w:fill="auto"/>
            <w:vAlign w:val="bottom"/>
            <w:hideMark/>
          </w:tcPr>
          <w:p w14:paraId="3B88D5C8" w14:textId="77777777" w:rsidR="00A44793" w:rsidRPr="00576C53" w:rsidRDefault="00A44793" w:rsidP="00D54CFB">
            <w:pPr>
              <w:jc w:val="right"/>
              <w:rPr>
                <w:sz w:val="28"/>
                <w:szCs w:val="28"/>
              </w:rPr>
            </w:pPr>
            <w:r w:rsidRPr="00576C53">
              <w:rPr>
                <w:sz w:val="28"/>
                <w:szCs w:val="28"/>
              </w:rPr>
              <w:t>10 578 300,00</w:t>
            </w:r>
          </w:p>
        </w:tc>
        <w:tc>
          <w:tcPr>
            <w:tcW w:w="2551" w:type="dxa"/>
            <w:gridSpan w:val="2"/>
            <w:tcBorders>
              <w:top w:val="nil"/>
              <w:left w:val="nil"/>
              <w:bottom w:val="single" w:sz="8" w:space="0" w:color="auto"/>
              <w:right w:val="single" w:sz="4" w:space="0" w:color="auto"/>
            </w:tcBorders>
            <w:shd w:val="clear" w:color="auto" w:fill="auto"/>
            <w:vAlign w:val="bottom"/>
            <w:hideMark/>
          </w:tcPr>
          <w:p w14:paraId="0B7E1E25" w14:textId="77777777" w:rsidR="00A44793" w:rsidRPr="00576C53" w:rsidRDefault="00A44793" w:rsidP="00D54CFB">
            <w:pPr>
              <w:jc w:val="right"/>
              <w:rPr>
                <w:sz w:val="28"/>
                <w:szCs w:val="28"/>
              </w:rPr>
            </w:pPr>
            <w:r w:rsidRPr="00576C53">
              <w:rPr>
                <w:sz w:val="28"/>
                <w:szCs w:val="28"/>
              </w:rPr>
              <w:t>10 632 100,00</w:t>
            </w:r>
          </w:p>
        </w:tc>
        <w:tc>
          <w:tcPr>
            <w:tcW w:w="3261" w:type="dxa"/>
            <w:gridSpan w:val="3"/>
            <w:tcBorders>
              <w:top w:val="nil"/>
              <w:left w:val="nil"/>
              <w:bottom w:val="single" w:sz="8" w:space="0" w:color="auto"/>
              <w:right w:val="single" w:sz="8" w:space="0" w:color="auto"/>
            </w:tcBorders>
            <w:shd w:val="clear" w:color="auto" w:fill="auto"/>
            <w:vAlign w:val="bottom"/>
            <w:hideMark/>
          </w:tcPr>
          <w:p w14:paraId="005725AC" w14:textId="77777777" w:rsidR="00A44793" w:rsidRPr="00576C53" w:rsidRDefault="00A44793" w:rsidP="00D54CFB">
            <w:pPr>
              <w:jc w:val="right"/>
              <w:rPr>
                <w:sz w:val="28"/>
                <w:szCs w:val="28"/>
              </w:rPr>
            </w:pPr>
            <w:r w:rsidRPr="00576C53">
              <w:rPr>
                <w:sz w:val="28"/>
                <w:szCs w:val="28"/>
              </w:rPr>
              <w:t>10 675 100,00</w:t>
            </w:r>
          </w:p>
        </w:tc>
      </w:tr>
      <w:tr w:rsidR="00A44793" w:rsidRPr="00576C53" w14:paraId="3C7A1B8B" w14:textId="77777777" w:rsidTr="00D54CFB">
        <w:trPr>
          <w:trHeight w:val="300"/>
        </w:trPr>
        <w:tc>
          <w:tcPr>
            <w:tcW w:w="5387" w:type="dxa"/>
            <w:gridSpan w:val="2"/>
            <w:tcBorders>
              <w:top w:val="nil"/>
              <w:left w:val="nil"/>
              <w:bottom w:val="nil"/>
              <w:right w:val="nil"/>
            </w:tcBorders>
            <w:shd w:val="clear" w:color="auto" w:fill="auto"/>
            <w:vAlign w:val="bottom"/>
            <w:hideMark/>
          </w:tcPr>
          <w:p w14:paraId="61972B4B" w14:textId="77777777" w:rsidR="00A44793" w:rsidRPr="00576C53" w:rsidRDefault="00A44793" w:rsidP="00D54CFB">
            <w:pPr>
              <w:jc w:val="right"/>
              <w:rPr>
                <w:sz w:val="28"/>
                <w:szCs w:val="28"/>
              </w:rPr>
            </w:pPr>
          </w:p>
        </w:tc>
        <w:tc>
          <w:tcPr>
            <w:tcW w:w="2835" w:type="dxa"/>
            <w:gridSpan w:val="2"/>
            <w:tcBorders>
              <w:top w:val="nil"/>
              <w:left w:val="nil"/>
              <w:bottom w:val="nil"/>
              <w:right w:val="nil"/>
            </w:tcBorders>
            <w:shd w:val="clear" w:color="auto" w:fill="auto"/>
            <w:vAlign w:val="bottom"/>
            <w:hideMark/>
          </w:tcPr>
          <w:p w14:paraId="7F64BC9A"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56A45069"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78ADBEB5" w14:textId="77777777" w:rsidR="00A44793" w:rsidRPr="00576C53" w:rsidRDefault="00A44793" w:rsidP="00D54CFB"/>
        </w:tc>
      </w:tr>
      <w:tr w:rsidR="00A44793" w:rsidRPr="00576C53" w14:paraId="4050B0D3" w14:textId="77777777" w:rsidTr="00D54CFB">
        <w:trPr>
          <w:trHeight w:val="342"/>
        </w:trPr>
        <w:tc>
          <w:tcPr>
            <w:tcW w:w="5387" w:type="dxa"/>
            <w:gridSpan w:val="2"/>
            <w:tcBorders>
              <w:top w:val="nil"/>
              <w:left w:val="nil"/>
              <w:bottom w:val="nil"/>
              <w:right w:val="nil"/>
            </w:tcBorders>
            <w:shd w:val="clear" w:color="auto" w:fill="auto"/>
            <w:vAlign w:val="bottom"/>
            <w:hideMark/>
          </w:tcPr>
          <w:p w14:paraId="337F6BA7" w14:textId="77777777" w:rsidR="00A44793" w:rsidRPr="00576C53" w:rsidRDefault="00A44793" w:rsidP="00D54CFB"/>
        </w:tc>
        <w:tc>
          <w:tcPr>
            <w:tcW w:w="2835" w:type="dxa"/>
            <w:gridSpan w:val="2"/>
            <w:tcBorders>
              <w:top w:val="nil"/>
              <w:left w:val="nil"/>
              <w:bottom w:val="nil"/>
              <w:right w:val="nil"/>
            </w:tcBorders>
            <w:shd w:val="clear" w:color="auto" w:fill="auto"/>
            <w:vAlign w:val="bottom"/>
            <w:hideMark/>
          </w:tcPr>
          <w:p w14:paraId="3A51BC70"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6CB6D533"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3D1DEE6D" w14:textId="77777777" w:rsidR="00A44793" w:rsidRPr="00576C53" w:rsidRDefault="00A44793" w:rsidP="00D54CFB"/>
        </w:tc>
      </w:tr>
      <w:tr w:rsidR="00A44793" w:rsidRPr="00576C53" w14:paraId="6EA4613B" w14:textId="77777777" w:rsidTr="00D54CFB">
        <w:trPr>
          <w:trHeight w:val="375"/>
        </w:trPr>
        <w:tc>
          <w:tcPr>
            <w:tcW w:w="5387" w:type="dxa"/>
            <w:gridSpan w:val="2"/>
            <w:tcBorders>
              <w:top w:val="nil"/>
              <w:left w:val="nil"/>
              <w:bottom w:val="nil"/>
              <w:right w:val="nil"/>
            </w:tcBorders>
            <w:shd w:val="clear" w:color="auto" w:fill="auto"/>
            <w:vAlign w:val="bottom"/>
            <w:hideMark/>
          </w:tcPr>
          <w:p w14:paraId="729C77B3" w14:textId="77777777" w:rsidR="00A44793" w:rsidRPr="00576C53" w:rsidRDefault="00A44793" w:rsidP="00D54CFB"/>
        </w:tc>
        <w:tc>
          <w:tcPr>
            <w:tcW w:w="2835" w:type="dxa"/>
            <w:gridSpan w:val="2"/>
            <w:tcBorders>
              <w:top w:val="nil"/>
              <w:left w:val="nil"/>
              <w:bottom w:val="nil"/>
              <w:right w:val="nil"/>
            </w:tcBorders>
            <w:shd w:val="clear" w:color="auto" w:fill="auto"/>
            <w:vAlign w:val="bottom"/>
            <w:hideMark/>
          </w:tcPr>
          <w:p w14:paraId="77A90130"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299F95AF"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6A3E2F2A" w14:textId="77777777" w:rsidR="00A44793" w:rsidRPr="00576C53" w:rsidRDefault="00A44793" w:rsidP="00D54CFB"/>
        </w:tc>
      </w:tr>
      <w:tr w:rsidR="00A44793" w:rsidRPr="00576C53" w14:paraId="252E0BFD" w14:textId="77777777" w:rsidTr="00D54CFB">
        <w:trPr>
          <w:trHeight w:val="98"/>
        </w:trPr>
        <w:tc>
          <w:tcPr>
            <w:tcW w:w="5387" w:type="dxa"/>
            <w:gridSpan w:val="2"/>
            <w:tcBorders>
              <w:top w:val="nil"/>
              <w:left w:val="nil"/>
              <w:bottom w:val="nil"/>
              <w:right w:val="nil"/>
            </w:tcBorders>
            <w:shd w:val="clear" w:color="auto" w:fill="auto"/>
            <w:vAlign w:val="bottom"/>
            <w:hideMark/>
          </w:tcPr>
          <w:p w14:paraId="333301C1" w14:textId="77777777" w:rsidR="00A44793" w:rsidRPr="00576C53" w:rsidRDefault="00A44793" w:rsidP="00D54CFB">
            <w:pPr>
              <w:jc w:val="right"/>
            </w:pPr>
          </w:p>
        </w:tc>
        <w:tc>
          <w:tcPr>
            <w:tcW w:w="2835" w:type="dxa"/>
            <w:gridSpan w:val="2"/>
            <w:tcBorders>
              <w:top w:val="nil"/>
              <w:left w:val="nil"/>
              <w:bottom w:val="nil"/>
              <w:right w:val="nil"/>
            </w:tcBorders>
            <w:shd w:val="clear" w:color="auto" w:fill="auto"/>
            <w:vAlign w:val="bottom"/>
            <w:hideMark/>
          </w:tcPr>
          <w:p w14:paraId="46D7238D"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467BBB47"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13CC7195" w14:textId="77777777" w:rsidR="00A44793" w:rsidRPr="00576C53" w:rsidRDefault="00A44793" w:rsidP="00D54CFB"/>
        </w:tc>
      </w:tr>
      <w:tr w:rsidR="00A44793" w:rsidRPr="00576C53" w14:paraId="693C9825" w14:textId="77777777" w:rsidTr="00D54CFB">
        <w:trPr>
          <w:trHeight w:val="375"/>
        </w:trPr>
        <w:tc>
          <w:tcPr>
            <w:tcW w:w="14034" w:type="dxa"/>
            <w:gridSpan w:val="9"/>
            <w:tcBorders>
              <w:top w:val="nil"/>
              <w:left w:val="nil"/>
              <w:bottom w:val="nil"/>
              <w:right w:val="nil"/>
            </w:tcBorders>
            <w:shd w:val="clear" w:color="auto" w:fill="auto"/>
            <w:vAlign w:val="bottom"/>
            <w:hideMark/>
          </w:tcPr>
          <w:p w14:paraId="728EBEDA" w14:textId="77777777" w:rsidR="00A44793" w:rsidRPr="00576C53" w:rsidRDefault="00A44793" w:rsidP="00D54CFB">
            <w:pPr>
              <w:jc w:val="center"/>
              <w:rPr>
                <w:b/>
                <w:bCs/>
                <w:sz w:val="28"/>
                <w:szCs w:val="28"/>
              </w:rPr>
            </w:pPr>
            <w:r w:rsidRPr="00576C53">
              <w:rPr>
                <w:b/>
                <w:bCs/>
                <w:sz w:val="28"/>
                <w:szCs w:val="28"/>
              </w:rPr>
              <w:t xml:space="preserve">2. Организации культурно- досугового обслуживания населения </w:t>
            </w:r>
          </w:p>
        </w:tc>
      </w:tr>
      <w:tr w:rsidR="00A44793" w:rsidRPr="00576C53" w14:paraId="14CD9393" w14:textId="77777777" w:rsidTr="00D54CFB">
        <w:trPr>
          <w:trHeight w:val="375"/>
        </w:trPr>
        <w:tc>
          <w:tcPr>
            <w:tcW w:w="5387" w:type="dxa"/>
            <w:gridSpan w:val="2"/>
            <w:tcBorders>
              <w:top w:val="nil"/>
              <w:left w:val="nil"/>
              <w:bottom w:val="nil"/>
              <w:right w:val="nil"/>
            </w:tcBorders>
            <w:shd w:val="clear" w:color="auto" w:fill="auto"/>
            <w:vAlign w:val="bottom"/>
            <w:hideMark/>
          </w:tcPr>
          <w:p w14:paraId="54A5B375"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73E27E8B" w14:textId="77777777" w:rsidR="00A44793" w:rsidRPr="00576C53" w:rsidRDefault="00A44793" w:rsidP="00D54CFB">
            <w:pPr>
              <w:jc w:val="center"/>
            </w:pPr>
          </w:p>
        </w:tc>
        <w:tc>
          <w:tcPr>
            <w:tcW w:w="2551" w:type="dxa"/>
            <w:gridSpan w:val="2"/>
            <w:tcBorders>
              <w:top w:val="nil"/>
              <w:left w:val="nil"/>
              <w:bottom w:val="nil"/>
              <w:right w:val="nil"/>
            </w:tcBorders>
            <w:shd w:val="clear" w:color="auto" w:fill="auto"/>
            <w:vAlign w:val="bottom"/>
            <w:hideMark/>
          </w:tcPr>
          <w:p w14:paraId="531DA20A" w14:textId="77777777" w:rsidR="00A44793" w:rsidRPr="00576C53" w:rsidRDefault="00A44793" w:rsidP="00D54CFB">
            <w:pPr>
              <w:jc w:val="center"/>
            </w:pPr>
          </w:p>
        </w:tc>
        <w:tc>
          <w:tcPr>
            <w:tcW w:w="3261" w:type="dxa"/>
            <w:gridSpan w:val="3"/>
            <w:tcBorders>
              <w:top w:val="nil"/>
              <w:left w:val="nil"/>
              <w:bottom w:val="nil"/>
              <w:right w:val="nil"/>
            </w:tcBorders>
            <w:shd w:val="clear" w:color="auto" w:fill="auto"/>
            <w:vAlign w:val="bottom"/>
            <w:hideMark/>
          </w:tcPr>
          <w:p w14:paraId="32DE4A1A" w14:textId="77777777" w:rsidR="00A44793" w:rsidRPr="00576C53" w:rsidRDefault="00A44793" w:rsidP="00D54CFB">
            <w:pPr>
              <w:jc w:val="center"/>
            </w:pPr>
          </w:p>
        </w:tc>
      </w:tr>
      <w:tr w:rsidR="00A44793" w:rsidRPr="00576C53" w14:paraId="697C6232" w14:textId="77777777" w:rsidTr="00D54CFB">
        <w:trPr>
          <w:trHeight w:val="1440"/>
        </w:trPr>
        <w:tc>
          <w:tcPr>
            <w:tcW w:w="14034" w:type="dxa"/>
            <w:gridSpan w:val="9"/>
            <w:tcBorders>
              <w:top w:val="nil"/>
              <w:left w:val="nil"/>
              <w:bottom w:val="nil"/>
              <w:right w:val="nil"/>
            </w:tcBorders>
            <w:shd w:val="clear" w:color="auto" w:fill="auto"/>
            <w:vAlign w:val="bottom"/>
            <w:hideMark/>
          </w:tcPr>
          <w:p w14:paraId="2DA336DC" w14:textId="77777777" w:rsidR="00A44793" w:rsidRPr="00576C53" w:rsidRDefault="00A44793" w:rsidP="00D54CFB">
            <w:pPr>
              <w:jc w:val="center"/>
              <w:rPr>
                <w:b/>
                <w:bCs/>
                <w:sz w:val="28"/>
                <w:szCs w:val="28"/>
              </w:rPr>
            </w:pPr>
            <w:r w:rsidRPr="00576C53">
              <w:rPr>
                <w:b/>
                <w:bCs/>
                <w:sz w:val="28"/>
                <w:szCs w:val="28"/>
              </w:rPr>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обеспечения деятельности учреждения культуры</w:t>
            </w:r>
          </w:p>
        </w:tc>
      </w:tr>
      <w:tr w:rsidR="00A44793" w:rsidRPr="00576C53" w14:paraId="30DF5278" w14:textId="77777777" w:rsidTr="00D54CFB">
        <w:trPr>
          <w:trHeight w:val="390"/>
        </w:trPr>
        <w:tc>
          <w:tcPr>
            <w:tcW w:w="5387" w:type="dxa"/>
            <w:gridSpan w:val="2"/>
            <w:tcBorders>
              <w:top w:val="nil"/>
              <w:left w:val="nil"/>
              <w:bottom w:val="nil"/>
              <w:right w:val="nil"/>
            </w:tcBorders>
            <w:shd w:val="clear" w:color="auto" w:fill="auto"/>
            <w:vAlign w:val="bottom"/>
            <w:hideMark/>
          </w:tcPr>
          <w:p w14:paraId="63D014EB"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40BF65C5"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09B00DB6"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420ABC1C" w14:textId="77777777" w:rsidR="00A44793" w:rsidRPr="00576C53" w:rsidRDefault="00A44793" w:rsidP="00D54CFB">
            <w:pPr>
              <w:rPr>
                <w:sz w:val="28"/>
                <w:szCs w:val="28"/>
              </w:rPr>
            </w:pPr>
            <w:r w:rsidRPr="00576C53">
              <w:rPr>
                <w:sz w:val="28"/>
                <w:szCs w:val="28"/>
              </w:rPr>
              <w:t>Таблица 2.1.</w:t>
            </w:r>
          </w:p>
        </w:tc>
      </w:tr>
      <w:tr w:rsidR="00A44793" w:rsidRPr="00576C53" w14:paraId="4BB2A4E0" w14:textId="77777777" w:rsidTr="00D54CFB">
        <w:trPr>
          <w:trHeight w:val="390"/>
        </w:trPr>
        <w:tc>
          <w:tcPr>
            <w:tcW w:w="5387" w:type="dxa"/>
            <w:gridSpan w:val="2"/>
            <w:tcBorders>
              <w:top w:val="single" w:sz="8" w:space="0" w:color="auto"/>
              <w:left w:val="single" w:sz="8" w:space="0" w:color="auto"/>
              <w:bottom w:val="single" w:sz="8" w:space="0" w:color="auto"/>
              <w:right w:val="single" w:sz="4" w:space="0" w:color="auto"/>
            </w:tcBorders>
            <w:shd w:val="clear" w:color="auto" w:fill="auto"/>
            <w:vAlign w:val="bottom"/>
            <w:hideMark/>
          </w:tcPr>
          <w:p w14:paraId="026B8656" w14:textId="77777777" w:rsidR="00A44793" w:rsidRPr="00576C53" w:rsidRDefault="00A44793" w:rsidP="00D54CFB">
            <w:pPr>
              <w:jc w:val="center"/>
              <w:rPr>
                <w:b/>
                <w:bCs/>
                <w:sz w:val="28"/>
                <w:szCs w:val="28"/>
              </w:rPr>
            </w:pPr>
            <w:r w:rsidRPr="00576C53">
              <w:rPr>
                <w:b/>
                <w:bCs/>
                <w:sz w:val="28"/>
                <w:szCs w:val="28"/>
              </w:rPr>
              <w:t xml:space="preserve">Наименование </w:t>
            </w:r>
          </w:p>
        </w:tc>
        <w:tc>
          <w:tcPr>
            <w:tcW w:w="2835" w:type="dxa"/>
            <w:gridSpan w:val="2"/>
            <w:tcBorders>
              <w:top w:val="single" w:sz="8" w:space="0" w:color="auto"/>
              <w:left w:val="nil"/>
              <w:bottom w:val="single" w:sz="8" w:space="0" w:color="auto"/>
              <w:right w:val="single" w:sz="4" w:space="0" w:color="auto"/>
            </w:tcBorders>
            <w:shd w:val="clear" w:color="auto" w:fill="auto"/>
            <w:vAlign w:val="bottom"/>
            <w:hideMark/>
          </w:tcPr>
          <w:p w14:paraId="720D4251" w14:textId="77777777" w:rsidR="00A44793" w:rsidRPr="00576C53" w:rsidRDefault="00A44793" w:rsidP="00D54CFB">
            <w:pPr>
              <w:jc w:val="center"/>
              <w:rPr>
                <w:b/>
                <w:bCs/>
                <w:sz w:val="28"/>
                <w:szCs w:val="28"/>
              </w:rPr>
            </w:pPr>
            <w:r w:rsidRPr="00576C53">
              <w:rPr>
                <w:b/>
                <w:bCs/>
                <w:sz w:val="28"/>
                <w:szCs w:val="28"/>
              </w:rPr>
              <w:t>2026 год</w:t>
            </w:r>
          </w:p>
        </w:tc>
        <w:tc>
          <w:tcPr>
            <w:tcW w:w="2551" w:type="dxa"/>
            <w:gridSpan w:val="2"/>
            <w:tcBorders>
              <w:top w:val="single" w:sz="8" w:space="0" w:color="auto"/>
              <w:left w:val="nil"/>
              <w:bottom w:val="single" w:sz="8" w:space="0" w:color="auto"/>
              <w:right w:val="single" w:sz="4" w:space="0" w:color="auto"/>
            </w:tcBorders>
            <w:shd w:val="clear" w:color="auto" w:fill="auto"/>
            <w:vAlign w:val="bottom"/>
            <w:hideMark/>
          </w:tcPr>
          <w:p w14:paraId="01B61CA9" w14:textId="77777777" w:rsidR="00A44793" w:rsidRPr="00576C53" w:rsidRDefault="00A44793" w:rsidP="00D54CFB">
            <w:pPr>
              <w:jc w:val="center"/>
              <w:rPr>
                <w:b/>
                <w:bCs/>
                <w:sz w:val="28"/>
                <w:szCs w:val="28"/>
              </w:rPr>
            </w:pPr>
            <w:r w:rsidRPr="00576C53">
              <w:rPr>
                <w:b/>
                <w:bCs/>
                <w:sz w:val="28"/>
                <w:szCs w:val="28"/>
              </w:rPr>
              <w:t>2027 год</w:t>
            </w:r>
          </w:p>
        </w:tc>
        <w:tc>
          <w:tcPr>
            <w:tcW w:w="3261" w:type="dxa"/>
            <w:gridSpan w:val="3"/>
            <w:tcBorders>
              <w:top w:val="single" w:sz="8" w:space="0" w:color="auto"/>
              <w:left w:val="nil"/>
              <w:bottom w:val="single" w:sz="8" w:space="0" w:color="auto"/>
              <w:right w:val="single" w:sz="8" w:space="0" w:color="auto"/>
            </w:tcBorders>
            <w:shd w:val="clear" w:color="auto" w:fill="auto"/>
            <w:vAlign w:val="bottom"/>
            <w:hideMark/>
          </w:tcPr>
          <w:p w14:paraId="427633EB" w14:textId="77777777" w:rsidR="00A44793" w:rsidRPr="00576C53" w:rsidRDefault="00A44793" w:rsidP="00D54CFB">
            <w:pPr>
              <w:jc w:val="center"/>
              <w:rPr>
                <w:b/>
                <w:bCs/>
                <w:sz w:val="28"/>
                <w:szCs w:val="28"/>
              </w:rPr>
            </w:pPr>
            <w:r w:rsidRPr="00576C53">
              <w:rPr>
                <w:b/>
                <w:bCs/>
                <w:sz w:val="28"/>
                <w:szCs w:val="28"/>
              </w:rPr>
              <w:t>2028 год</w:t>
            </w:r>
          </w:p>
        </w:tc>
      </w:tr>
      <w:tr w:rsidR="00A44793" w:rsidRPr="00576C53" w14:paraId="0292F879" w14:textId="77777777" w:rsidTr="00D54CFB">
        <w:trPr>
          <w:trHeight w:val="765"/>
        </w:trPr>
        <w:tc>
          <w:tcPr>
            <w:tcW w:w="5387" w:type="dxa"/>
            <w:gridSpan w:val="2"/>
            <w:tcBorders>
              <w:top w:val="nil"/>
              <w:left w:val="single" w:sz="8" w:space="0" w:color="auto"/>
              <w:bottom w:val="single" w:sz="8" w:space="0" w:color="auto"/>
              <w:right w:val="single" w:sz="4" w:space="0" w:color="auto"/>
            </w:tcBorders>
            <w:shd w:val="clear" w:color="auto" w:fill="auto"/>
            <w:vAlign w:val="bottom"/>
            <w:hideMark/>
          </w:tcPr>
          <w:p w14:paraId="1F6C0270" w14:textId="77777777" w:rsidR="00A44793" w:rsidRPr="00576C53" w:rsidRDefault="00A44793" w:rsidP="00D54CFB">
            <w:pPr>
              <w:rPr>
                <w:sz w:val="28"/>
                <w:szCs w:val="28"/>
              </w:rPr>
            </w:pPr>
            <w:r w:rsidRPr="00576C53">
              <w:rPr>
                <w:sz w:val="28"/>
                <w:szCs w:val="28"/>
              </w:rPr>
              <w:t>Комсомольский муниципальный район</w:t>
            </w:r>
          </w:p>
        </w:tc>
        <w:tc>
          <w:tcPr>
            <w:tcW w:w="2835" w:type="dxa"/>
            <w:gridSpan w:val="2"/>
            <w:tcBorders>
              <w:top w:val="nil"/>
              <w:left w:val="nil"/>
              <w:bottom w:val="single" w:sz="8" w:space="0" w:color="auto"/>
              <w:right w:val="single" w:sz="4" w:space="0" w:color="auto"/>
            </w:tcBorders>
            <w:shd w:val="clear" w:color="auto" w:fill="auto"/>
            <w:vAlign w:val="bottom"/>
            <w:hideMark/>
          </w:tcPr>
          <w:p w14:paraId="0DA64D18" w14:textId="77777777" w:rsidR="00A44793" w:rsidRPr="00576C53" w:rsidRDefault="00A44793" w:rsidP="00D54CFB">
            <w:pPr>
              <w:jc w:val="right"/>
              <w:rPr>
                <w:sz w:val="28"/>
                <w:szCs w:val="28"/>
              </w:rPr>
            </w:pPr>
            <w:r w:rsidRPr="00576C53">
              <w:rPr>
                <w:sz w:val="28"/>
                <w:szCs w:val="28"/>
              </w:rPr>
              <w:t>32 724 789,99</w:t>
            </w:r>
          </w:p>
        </w:tc>
        <w:tc>
          <w:tcPr>
            <w:tcW w:w="2551" w:type="dxa"/>
            <w:gridSpan w:val="2"/>
            <w:tcBorders>
              <w:top w:val="nil"/>
              <w:left w:val="nil"/>
              <w:bottom w:val="single" w:sz="8" w:space="0" w:color="auto"/>
              <w:right w:val="single" w:sz="4" w:space="0" w:color="auto"/>
            </w:tcBorders>
            <w:shd w:val="clear" w:color="auto" w:fill="auto"/>
            <w:vAlign w:val="bottom"/>
            <w:hideMark/>
          </w:tcPr>
          <w:p w14:paraId="3FE8535B" w14:textId="77777777" w:rsidR="00A44793" w:rsidRPr="00576C53" w:rsidRDefault="00A44793" w:rsidP="00D54CFB">
            <w:pPr>
              <w:jc w:val="right"/>
              <w:rPr>
                <w:sz w:val="28"/>
                <w:szCs w:val="28"/>
              </w:rPr>
            </w:pPr>
            <w:r w:rsidRPr="00576C53">
              <w:rPr>
                <w:sz w:val="28"/>
                <w:szCs w:val="28"/>
              </w:rPr>
              <w:t>30 961 198,40</w:t>
            </w:r>
          </w:p>
        </w:tc>
        <w:tc>
          <w:tcPr>
            <w:tcW w:w="3261" w:type="dxa"/>
            <w:gridSpan w:val="3"/>
            <w:tcBorders>
              <w:top w:val="nil"/>
              <w:left w:val="nil"/>
              <w:bottom w:val="single" w:sz="8" w:space="0" w:color="auto"/>
              <w:right w:val="single" w:sz="8" w:space="0" w:color="auto"/>
            </w:tcBorders>
            <w:shd w:val="clear" w:color="auto" w:fill="auto"/>
            <w:vAlign w:val="bottom"/>
            <w:hideMark/>
          </w:tcPr>
          <w:p w14:paraId="4ED2A865" w14:textId="77777777" w:rsidR="00A44793" w:rsidRPr="00576C53" w:rsidRDefault="00A44793" w:rsidP="00D54CFB">
            <w:pPr>
              <w:jc w:val="right"/>
              <w:rPr>
                <w:sz w:val="28"/>
                <w:szCs w:val="28"/>
              </w:rPr>
            </w:pPr>
            <w:r w:rsidRPr="00576C53">
              <w:rPr>
                <w:sz w:val="28"/>
                <w:szCs w:val="28"/>
              </w:rPr>
              <w:t>29 799 154,14</w:t>
            </w:r>
          </w:p>
        </w:tc>
      </w:tr>
      <w:tr w:rsidR="00A44793" w:rsidRPr="00576C53" w14:paraId="095BEF69" w14:textId="77777777" w:rsidTr="00D54CFB">
        <w:trPr>
          <w:trHeight w:val="300"/>
        </w:trPr>
        <w:tc>
          <w:tcPr>
            <w:tcW w:w="5387" w:type="dxa"/>
            <w:gridSpan w:val="2"/>
            <w:tcBorders>
              <w:top w:val="nil"/>
              <w:left w:val="nil"/>
              <w:bottom w:val="nil"/>
              <w:right w:val="nil"/>
            </w:tcBorders>
            <w:shd w:val="clear" w:color="auto" w:fill="auto"/>
            <w:vAlign w:val="bottom"/>
            <w:hideMark/>
          </w:tcPr>
          <w:p w14:paraId="5B52DBE6" w14:textId="77777777" w:rsidR="00A44793" w:rsidRPr="00576C53" w:rsidRDefault="00A44793" w:rsidP="00D54CFB">
            <w:pPr>
              <w:jc w:val="right"/>
              <w:rPr>
                <w:sz w:val="28"/>
                <w:szCs w:val="28"/>
              </w:rPr>
            </w:pPr>
          </w:p>
        </w:tc>
        <w:tc>
          <w:tcPr>
            <w:tcW w:w="2835" w:type="dxa"/>
            <w:gridSpan w:val="2"/>
            <w:tcBorders>
              <w:top w:val="nil"/>
              <w:left w:val="nil"/>
              <w:bottom w:val="nil"/>
              <w:right w:val="nil"/>
            </w:tcBorders>
            <w:shd w:val="clear" w:color="auto" w:fill="auto"/>
            <w:vAlign w:val="bottom"/>
            <w:hideMark/>
          </w:tcPr>
          <w:p w14:paraId="14CAEB43"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47B0389D"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4E78BF9E" w14:textId="77777777" w:rsidR="00A44793" w:rsidRPr="00576C53" w:rsidRDefault="00A44793" w:rsidP="00D54CFB"/>
        </w:tc>
      </w:tr>
      <w:tr w:rsidR="00A44793" w:rsidRPr="00576C53" w14:paraId="386C0A3A" w14:textId="77777777" w:rsidTr="00D54CFB">
        <w:trPr>
          <w:trHeight w:val="1185"/>
        </w:trPr>
        <w:tc>
          <w:tcPr>
            <w:tcW w:w="14034" w:type="dxa"/>
            <w:gridSpan w:val="9"/>
            <w:tcBorders>
              <w:top w:val="nil"/>
              <w:left w:val="nil"/>
              <w:bottom w:val="nil"/>
              <w:right w:val="nil"/>
            </w:tcBorders>
            <w:shd w:val="clear" w:color="auto" w:fill="auto"/>
            <w:vAlign w:val="bottom"/>
            <w:hideMark/>
          </w:tcPr>
          <w:p w14:paraId="26FC4EE9" w14:textId="77777777" w:rsidR="00A44793" w:rsidRPr="00576C53" w:rsidRDefault="00A44793" w:rsidP="00D54CFB">
            <w:pPr>
              <w:jc w:val="center"/>
              <w:rPr>
                <w:b/>
                <w:bCs/>
                <w:sz w:val="28"/>
                <w:szCs w:val="28"/>
              </w:rPr>
            </w:pPr>
            <w:r w:rsidRPr="00576C53">
              <w:rPr>
                <w:b/>
                <w:bCs/>
                <w:sz w:val="28"/>
                <w:szCs w:val="28"/>
              </w:rPr>
              <w:t xml:space="preserve">Обеспечение развития и укрепления материально- технической базы домов культуры в населенных пунктах с числом жителей до 50 тысяч человек </w:t>
            </w:r>
          </w:p>
        </w:tc>
      </w:tr>
      <w:tr w:rsidR="00A44793" w:rsidRPr="00576C53" w14:paraId="1A7CD31B" w14:textId="77777777" w:rsidTr="00D54CFB">
        <w:trPr>
          <w:trHeight w:val="390"/>
        </w:trPr>
        <w:tc>
          <w:tcPr>
            <w:tcW w:w="5387" w:type="dxa"/>
            <w:gridSpan w:val="2"/>
            <w:tcBorders>
              <w:top w:val="nil"/>
              <w:left w:val="nil"/>
              <w:bottom w:val="nil"/>
              <w:right w:val="nil"/>
            </w:tcBorders>
            <w:shd w:val="clear" w:color="auto" w:fill="auto"/>
            <w:vAlign w:val="bottom"/>
            <w:hideMark/>
          </w:tcPr>
          <w:p w14:paraId="23D114C9"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271721F6"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3D7EA406"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3E6742DC" w14:textId="77777777" w:rsidR="00A44793" w:rsidRPr="00576C53" w:rsidRDefault="00A44793" w:rsidP="00D54CFB">
            <w:pPr>
              <w:rPr>
                <w:sz w:val="28"/>
                <w:szCs w:val="28"/>
              </w:rPr>
            </w:pPr>
            <w:r w:rsidRPr="00576C53">
              <w:rPr>
                <w:sz w:val="28"/>
                <w:szCs w:val="28"/>
              </w:rPr>
              <w:t>Таблица 2.2.</w:t>
            </w:r>
          </w:p>
        </w:tc>
      </w:tr>
      <w:tr w:rsidR="00A44793" w:rsidRPr="00576C53" w14:paraId="4137695D" w14:textId="77777777" w:rsidTr="00D54CFB">
        <w:trPr>
          <w:trHeight w:val="390"/>
        </w:trPr>
        <w:tc>
          <w:tcPr>
            <w:tcW w:w="5387" w:type="dxa"/>
            <w:gridSpan w:val="2"/>
            <w:tcBorders>
              <w:top w:val="single" w:sz="8" w:space="0" w:color="auto"/>
              <w:left w:val="single" w:sz="8" w:space="0" w:color="auto"/>
              <w:bottom w:val="single" w:sz="8" w:space="0" w:color="auto"/>
              <w:right w:val="single" w:sz="4" w:space="0" w:color="auto"/>
            </w:tcBorders>
            <w:shd w:val="clear" w:color="auto" w:fill="auto"/>
            <w:vAlign w:val="bottom"/>
            <w:hideMark/>
          </w:tcPr>
          <w:p w14:paraId="41BB7CD7" w14:textId="77777777" w:rsidR="00A44793" w:rsidRPr="00576C53" w:rsidRDefault="00A44793" w:rsidP="00D54CFB">
            <w:pPr>
              <w:jc w:val="center"/>
              <w:rPr>
                <w:b/>
                <w:bCs/>
                <w:sz w:val="28"/>
                <w:szCs w:val="28"/>
              </w:rPr>
            </w:pPr>
            <w:r w:rsidRPr="00576C53">
              <w:rPr>
                <w:b/>
                <w:bCs/>
                <w:sz w:val="28"/>
                <w:szCs w:val="28"/>
              </w:rPr>
              <w:t xml:space="preserve">Наименование </w:t>
            </w:r>
          </w:p>
        </w:tc>
        <w:tc>
          <w:tcPr>
            <w:tcW w:w="2835" w:type="dxa"/>
            <w:gridSpan w:val="2"/>
            <w:tcBorders>
              <w:top w:val="single" w:sz="8" w:space="0" w:color="auto"/>
              <w:left w:val="nil"/>
              <w:bottom w:val="single" w:sz="8" w:space="0" w:color="auto"/>
              <w:right w:val="single" w:sz="4" w:space="0" w:color="auto"/>
            </w:tcBorders>
            <w:shd w:val="clear" w:color="auto" w:fill="auto"/>
            <w:vAlign w:val="bottom"/>
            <w:hideMark/>
          </w:tcPr>
          <w:p w14:paraId="50B10943" w14:textId="77777777" w:rsidR="00A44793" w:rsidRPr="00576C53" w:rsidRDefault="00A44793" w:rsidP="00D54CFB">
            <w:pPr>
              <w:jc w:val="center"/>
              <w:rPr>
                <w:b/>
                <w:bCs/>
                <w:sz w:val="28"/>
                <w:szCs w:val="28"/>
              </w:rPr>
            </w:pPr>
            <w:r w:rsidRPr="00576C53">
              <w:rPr>
                <w:b/>
                <w:bCs/>
                <w:sz w:val="28"/>
                <w:szCs w:val="28"/>
              </w:rPr>
              <w:t>2026 год</w:t>
            </w:r>
          </w:p>
        </w:tc>
        <w:tc>
          <w:tcPr>
            <w:tcW w:w="2551" w:type="dxa"/>
            <w:gridSpan w:val="2"/>
            <w:tcBorders>
              <w:top w:val="single" w:sz="8" w:space="0" w:color="auto"/>
              <w:left w:val="nil"/>
              <w:bottom w:val="single" w:sz="8" w:space="0" w:color="auto"/>
              <w:right w:val="single" w:sz="4" w:space="0" w:color="auto"/>
            </w:tcBorders>
            <w:shd w:val="clear" w:color="auto" w:fill="auto"/>
            <w:vAlign w:val="bottom"/>
            <w:hideMark/>
          </w:tcPr>
          <w:p w14:paraId="32BD4248" w14:textId="77777777" w:rsidR="00A44793" w:rsidRPr="00576C53" w:rsidRDefault="00A44793" w:rsidP="00D54CFB">
            <w:pPr>
              <w:jc w:val="center"/>
              <w:rPr>
                <w:b/>
                <w:bCs/>
                <w:sz w:val="28"/>
                <w:szCs w:val="28"/>
              </w:rPr>
            </w:pPr>
            <w:r w:rsidRPr="00576C53">
              <w:rPr>
                <w:b/>
                <w:bCs/>
                <w:sz w:val="28"/>
                <w:szCs w:val="28"/>
              </w:rPr>
              <w:t>2027 год</w:t>
            </w:r>
          </w:p>
        </w:tc>
        <w:tc>
          <w:tcPr>
            <w:tcW w:w="3261" w:type="dxa"/>
            <w:gridSpan w:val="3"/>
            <w:tcBorders>
              <w:top w:val="single" w:sz="8" w:space="0" w:color="auto"/>
              <w:left w:val="nil"/>
              <w:bottom w:val="single" w:sz="8" w:space="0" w:color="auto"/>
              <w:right w:val="single" w:sz="8" w:space="0" w:color="auto"/>
            </w:tcBorders>
            <w:shd w:val="clear" w:color="auto" w:fill="auto"/>
            <w:vAlign w:val="bottom"/>
            <w:hideMark/>
          </w:tcPr>
          <w:p w14:paraId="21A49010" w14:textId="77777777" w:rsidR="00A44793" w:rsidRPr="00576C53" w:rsidRDefault="00A44793" w:rsidP="00D54CFB">
            <w:pPr>
              <w:jc w:val="center"/>
              <w:rPr>
                <w:b/>
                <w:bCs/>
                <w:sz w:val="28"/>
                <w:szCs w:val="28"/>
              </w:rPr>
            </w:pPr>
            <w:r w:rsidRPr="00576C53">
              <w:rPr>
                <w:b/>
                <w:bCs/>
                <w:sz w:val="28"/>
                <w:szCs w:val="28"/>
              </w:rPr>
              <w:t>2028 год</w:t>
            </w:r>
          </w:p>
        </w:tc>
      </w:tr>
      <w:tr w:rsidR="00A44793" w:rsidRPr="00576C53" w14:paraId="11AD096C" w14:textId="77777777" w:rsidTr="00D54CFB">
        <w:trPr>
          <w:trHeight w:val="765"/>
        </w:trPr>
        <w:tc>
          <w:tcPr>
            <w:tcW w:w="5387" w:type="dxa"/>
            <w:gridSpan w:val="2"/>
            <w:tcBorders>
              <w:top w:val="nil"/>
              <w:left w:val="single" w:sz="8" w:space="0" w:color="auto"/>
              <w:bottom w:val="single" w:sz="8" w:space="0" w:color="auto"/>
              <w:right w:val="single" w:sz="4" w:space="0" w:color="auto"/>
            </w:tcBorders>
            <w:shd w:val="clear" w:color="auto" w:fill="auto"/>
            <w:vAlign w:val="bottom"/>
            <w:hideMark/>
          </w:tcPr>
          <w:p w14:paraId="05D1ED6E" w14:textId="77777777" w:rsidR="00A44793" w:rsidRPr="00576C53" w:rsidRDefault="00A44793" w:rsidP="00D54CFB">
            <w:pPr>
              <w:rPr>
                <w:sz w:val="28"/>
                <w:szCs w:val="28"/>
              </w:rPr>
            </w:pPr>
            <w:r w:rsidRPr="00576C53">
              <w:rPr>
                <w:sz w:val="28"/>
                <w:szCs w:val="28"/>
              </w:rPr>
              <w:t>Комсомольский муниципальный район</w:t>
            </w:r>
          </w:p>
        </w:tc>
        <w:tc>
          <w:tcPr>
            <w:tcW w:w="2835" w:type="dxa"/>
            <w:gridSpan w:val="2"/>
            <w:tcBorders>
              <w:top w:val="nil"/>
              <w:left w:val="nil"/>
              <w:bottom w:val="single" w:sz="8" w:space="0" w:color="auto"/>
              <w:right w:val="single" w:sz="4" w:space="0" w:color="auto"/>
            </w:tcBorders>
            <w:shd w:val="clear" w:color="auto" w:fill="auto"/>
            <w:vAlign w:val="bottom"/>
            <w:hideMark/>
          </w:tcPr>
          <w:p w14:paraId="618E43DD" w14:textId="77777777" w:rsidR="00A44793" w:rsidRPr="00576C53" w:rsidRDefault="00A44793" w:rsidP="00D54CFB">
            <w:pPr>
              <w:jc w:val="right"/>
              <w:rPr>
                <w:sz w:val="28"/>
                <w:szCs w:val="28"/>
              </w:rPr>
            </w:pPr>
            <w:r w:rsidRPr="00576C53">
              <w:rPr>
                <w:sz w:val="28"/>
                <w:szCs w:val="28"/>
              </w:rPr>
              <w:t>26 315,79</w:t>
            </w:r>
          </w:p>
        </w:tc>
        <w:tc>
          <w:tcPr>
            <w:tcW w:w="2551" w:type="dxa"/>
            <w:gridSpan w:val="2"/>
            <w:tcBorders>
              <w:top w:val="nil"/>
              <w:left w:val="nil"/>
              <w:bottom w:val="single" w:sz="8" w:space="0" w:color="auto"/>
              <w:right w:val="single" w:sz="4" w:space="0" w:color="auto"/>
            </w:tcBorders>
            <w:shd w:val="clear" w:color="auto" w:fill="auto"/>
            <w:vAlign w:val="bottom"/>
            <w:hideMark/>
          </w:tcPr>
          <w:p w14:paraId="29CE6A40" w14:textId="77777777" w:rsidR="00A44793" w:rsidRPr="00576C53" w:rsidRDefault="00A44793" w:rsidP="00D54CFB">
            <w:pPr>
              <w:jc w:val="right"/>
              <w:rPr>
                <w:sz w:val="28"/>
                <w:szCs w:val="28"/>
              </w:rPr>
            </w:pPr>
            <w:r w:rsidRPr="00576C53">
              <w:rPr>
                <w:sz w:val="28"/>
                <w:szCs w:val="28"/>
              </w:rPr>
              <w:t>0,00</w:t>
            </w:r>
          </w:p>
        </w:tc>
        <w:tc>
          <w:tcPr>
            <w:tcW w:w="3261" w:type="dxa"/>
            <w:gridSpan w:val="3"/>
            <w:tcBorders>
              <w:top w:val="nil"/>
              <w:left w:val="nil"/>
              <w:bottom w:val="single" w:sz="8" w:space="0" w:color="auto"/>
              <w:right w:val="single" w:sz="8" w:space="0" w:color="auto"/>
            </w:tcBorders>
            <w:shd w:val="clear" w:color="auto" w:fill="auto"/>
            <w:vAlign w:val="bottom"/>
            <w:hideMark/>
          </w:tcPr>
          <w:p w14:paraId="6ECEE17A" w14:textId="77777777" w:rsidR="00A44793" w:rsidRPr="00576C53" w:rsidRDefault="00A44793" w:rsidP="00D54CFB">
            <w:pPr>
              <w:jc w:val="right"/>
              <w:rPr>
                <w:sz w:val="28"/>
                <w:szCs w:val="28"/>
              </w:rPr>
            </w:pPr>
            <w:r w:rsidRPr="00576C53">
              <w:rPr>
                <w:sz w:val="28"/>
                <w:szCs w:val="28"/>
              </w:rPr>
              <w:t>0,00</w:t>
            </w:r>
          </w:p>
        </w:tc>
      </w:tr>
      <w:tr w:rsidR="00A44793" w:rsidRPr="00576C53" w14:paraId="4D12E890" w14:textId="77777777" w:rsidTr="00D54CFB">
        <w:trPr>
          <w:trHeight w:val="375"/>
        </w:trPr>
        <w:tc>
          <w:tcPr>
            <w:tcW w:w="5387" w:type="dxa"/>
            <w:gridSpan w:val="2"/>
            <w:tcBorders>
              <w:top w:val="nil"/>
              <w:left w:val="nil"/>
              <w:bottom w:val="nil"/>
              <w:right w:val="nil"/>
            </w:tcBorders>
            <w:shd w:val="clear" w:color="auto" w:fill="auto"/>
            <w:vAlign w:val="bottom"/>
            <w:hideMark/>
          </w:tcPr>
          <w:p w14:paraId="364F30B4" w14:textId="77777777" w:rsidR="00A44793" w:rsidRPr="00576C53" w:rsidRDefault="00A44793" w:rsidP="00D54CFB">
            <w:pPr>
              <w:jc w:val="right"/>
              <w:rPr>
                <w:sz w:val="28"/>
                <w:szCs w:val="28"/>
              </w:rPr>
            </w:pPr>
          </w:p>
        </w:tc>
        <w:tc>
          <w:tcPr>
            <w:tcW w:w="2835" w:type="dxa"/>
            <w:gridSpan w:val="2"/>
            <w:tcBorders>
              <w:top w:val="nil"/>
              <w:left w:val="nil"/>
              <w:bottom w:val="nil"/>
              <w:right w:val="nil"/>
            </w:tcBorders>
            <w:shd w:val="clear" w:color="auto" w:fill="auto"/>
            <w:vAlign w:val="bottom"/>
            <w:hideMark/>
          </w:tcPr>
          <w:p w14:paraId="170C3346"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4A17BBA7"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0B86CA7E" w14:textId="77777777" w:rsidR="00A44793" w:rsidRPr="00576C53" w:rsidRDefault="00A44793" w:rsidP="00D54CFB"/>
        </w:tc>
      </w:tr>
      <w:tr w:rsidR="00A44793" w:rsidRPr="00576C53" w14:paraId="2519DB8E" w14:textId="77777777" w:rsidTr="00D54CFB">
        <w:trPr>
          <w:trHeight w:val="690"/>
        </w:trPr>
        <w:tc>
          <w:tcPr>
            <w:tcW w:w="14034" w:type="dxa"/>
            <w:gridSpan w:val="9"/>
            <w:tcBorders>
              <w:top w:val="nil"/>
              <w:left w:val="nil"/>
              <w:bottom w:val="nil"/>
              <w:right w:val="nil"/>
            </w:tcBorders>
            <w:shd w:val="clear" w:color="auto" w:fill="auto"/>
            <w:vAlign w:val="bottom"/>
            <w:hideMark/>
          </w:tcPr>
          <w:p w14:paraId="6970BD44" w14:textId="77777777" w:rsidR="00A44793" w:rsidRPr="00576C53" w:rsidRDefault="00A44793" w:rsidP="00D54CFB">
            <w:pPr>
              <w:jc w:val="center"/>
              <w:rPr>
                <w:b/>
                <w:bCs/>
                <w:sz w:val="28"/>
                <w:szCs w:val="28"/>
              </w:rPr>
            </w:pPr>
            <w:r w:rsidRPr="00576C53">
              <w:rPr>
                <w:b/>
                <w:bCs/>
                <w:sz w:val="28"/>
                <w:szCs w:val="28"/>
              </w:rPr>
              <w:t>3. Организация и осуществление мероприятий по работе с детьми и молодежью в Комсомольском городском поселении</w:t>
            </w:r>
          </w:p>
        </w:tc>
      </w:tr>
      <w:tr w:rsidR="00A44793" w:rsidRPr="00576C53" w14:paraId="5D113A9E" w14:textId="77777777" w:rsidTr="00D54CFB">
        <w:trPr>
          <w:trHeight w:val="375"/>
        </w:trPr>
        <w:tc>
          <w:tcPr>
            <w:tcW w:w="5387" w:type="dxa"/>
            <w:gridSpan w:val="2"/>
            <w:tcBorders>
              <w:top w:val="nil"/>
              <w:left w:val="nil"/>
              <w:bottom w:val="nil"/>
              <w:right w:val="nil"/>
            </w:tcBorders>
            <w:shd w:val="clear" w:color="auto" w:fill="auto"/>
            <w:vAlign w:val="bottom"/>
            <w:hideMark/>
          </w:tcPr>
          <w:p w14:paraId="6C08A81B"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232605A0" w14:textId="77777777" w:rsidR="00A44793" w:rsidRPr="00576C53" w:rsidRDefault="00A44793" w:rsidP="00D54CFB">
            <w:pPr>
              <w:jc w:val="center"/>
            </w:pPr>
          </w:p>
        </w:tc>
        <w:tc>
          <w:tcPr>
            <w:tcW w:w="2551" w:type="dxa"/>
            <w:gridSpan w:val="2"/>
            <w:tcBorders>
              <w:top w:val="nil"/>
              <w:left w:val="nil"/>
              <w:bottom w:val="nil"/>
              <w:right w:val="nil"/>
            </w:tcBorders>
            <w:shd w:val="clear" w:color="auto" w:fill="auto"/>
            <w:vAlign w:val="bottom"/>
            <w:hideMark/>
          </w:tcPr>
          <w:p w14:paraId="04B2A1AC" w14:textId="77777777" w:rsidR="00A44793" w:rsidRPr="00576C53" w:rsidRDefault="00A44793" w:rsidP="00D54CFB">
            <w:pPr>
              <w:jc w:val="center"/>
            </w:pPr>
          </w:p>
        </w:tc>
        <w:tc>
          <w:tcPr>
            <w:tcW w:w="3261" w:type="dxa"/>
            <w:gridSpan w:val="3"/>
            <w:tcBorders>
              <w:top w:val="nil"/>
              <w:left w:val="nil"/>
              <w:bottom w:val="nil"/>
              <w:right w:val="nil"/>
            </w:tcBorders>
            <w:shd w:val="clear" w:color="auto" w:fill="auto"/>
            <w:vAlign w:val="bottom"/>
            <w:hideMark/>
          </w:tcPr>
          <w:p w14:paraId="53F0EF17" w14:textId="77777777" w:rsidR="00A44793" w:rsidRPr="00576C53" w:rsidRDefault="00A44793" w:rsidP="00D54CFB">
            <w:pPr>
              <w:jc w:val="center"/>
            </w:pPr>
          </w:p>
        </w:tc>
      </w:tr>
      <w:tr w:rsidR="00A44793" w:rsidRPr="00576C53" w14:paraId="7547591D" w14:textId="77777777" w:rsidTr="00D54CFB">
        <w:trPr>
          <w:trHeight w:val="1380"/>
        </w:trPr>
        <w:tc>
          <w:tcPr>
            <w:tcW w:w="14034" w:type="dxa"/>
            <w:gridSpan w:val="9"/>
            <w:tcBorders>
              <w:top w:val="nil"/>
              <w:left w:val="nil"/>
              <w:bottom w:val="nil"/>
              <w:right w:val="nil"/>
            </w:tcBorders>
            <w:shd w:val="clear" w:color="auto" w:fill="auto"/>
            <w:vAlign w:val="bottom"/>
            <w:hideMark/>
          </w:tcPr>
          <w:p w14:paraId="7902A380" w14:textId="77777777" w:rsidR="00A44793" w:rsidRPr="00576C53" w:rsidRDefault="00A44793" w:rsidP="00D54CFB">
            <w:pPr>
              <w:jc w:val="center"/>
              <w:rPr>
                <w:b/>
                <w:bCs/>
                <w:sz w:val="28"/>
                <w:szCs w:val="28"/>
              </w:rPr>
            </w:pPr>
            <w:r w:rsidRPr="00576C53">
              <w:rPr>
                <w:b/>
                <w:bCs/>
                <w:sz w:val="28"/>
                <w:szCs w:val="28"/>
              </w:rPr>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временной летней занятости подростков в трудовом отряде</w:t>
            </w:r>
          </w:p>
        </w:tc>
      </w:tr>
      <w:tr w:rsidR="00A44793" w:rsidRPr="00576C53" w14:paraId="3A4E8C03" w14:textId="77777777" w:rsidTr="00D54CFB">
        <w:trPr>
          <w:trHeight w:val="390"/>
        </w:trPr>
        <w:tc>
          <w:tcPr>
            <w:tcW w:w="5387" w:type="dxa"/>
            <w:gridSpan w:val="2"/>
            <w:tcBorders>
              <w:top w:val="nil"/>
              <w:left w:val="nil"/>
              <w:bottom w:val="nil"/>
              <w:right w:val="nil"/>
            </w:tcBorders>
            <w:shd w:val="clear" w:color="auto" w:fill="auto"/>
            <w:vAlign w:val="bottom"/>
            <w:hideMark/>
          </w:tcPr>
          <w:p w14:paraId="4D3291DD"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2812AD85"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6F977FCF"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220F26C1" w14:textId="77777777" w:rsidR="00A44793" w:rsidRPr="00576C53" w:rsidRDefault="00A44793" w:rsidP="00D54CFB">
            <w:pPr>
              <w:rPr>
                <w:sz w:val="28"/>
                <w:szCs w:val="28"/>
              </w:rPr>
            </w:pPr>
            <w:r w:rsidRPr="00576C53">
              <w:rPr>
                <w:sz w:val="28"/>
                <w:szCs w:val="28"/>
              </w:rPr>
              <w:t>Таблица 3.1.</w:t>
            </w:r>
          </w:p>
        </w:tc>
      </w:tr>
      <w:tr w:rsidR="00A44793" w:rsidRPr="00576C53" w14:paraId="0488D3B5" w14:textId="77777777" w:rsidTr="00D54CFB">
        <w:trPr>
          <w:trHeight w:val="390"/>
        </w:trPr>
        <w:tc>
          <w:tcPr>
            <w:tcW w:w="5387" w:type="dxa"/>
            <w:gridSpan w:val="2"/>
            <w:tcBorders>
              <w:top w:val="single" w:sz="8" w:space="0" w:color="auto"/>
              <w:left w:val="single" w:sz="8" w:space="0" w:color="auto"/>
              <w:bottom w:val="single" w:sz="8" w:space="0" w:color="auto"/>
              <w:right w:val="single" w:sz="4" w:space="0" w:color="auto"/>
            </w:tcBorders>
            <w:shd w:val="clear" w:color="auto" w:fill="auto"/>
            <w:vAlign w:val="bottom"/>
            <w:hideMark/>
          </w:tcPr>
          <w:p w14:paraId="725E1705" w14:textId="77777777" w:rsidR="00A44793" w:rsidRPr="00576C53" w:rsidRDefault="00A44793" w:rsidP="00D54CFB">
            <w:pPr>
              <w:jc w:val="center"/>
              <w:rPr>
                <w:b/>
                <w:bCs/>
                <w:sz w:val="28"/>
                <w:szCs w:val="28"/>
              </w:rPr>
            </w:pPr>
            <w:r w:rsidRPr="00576C53">
              <w:rPr>
                <w:b/>
                <w:bCs/>
                <w:sz w:val="28"/>
                <w:szCs w:val="28"/>
              </w:rPr>
              <w:lastRenderedPageBreak/>
              <w:t xml:space="preserve">Наименование </w:t>
            </w:r>
          </w:p>
        </w:tc>
        <w:tc>
          <w:tcPr>
            <w:tcW w:w="2835" w:type="dxa"/>
            <w:gridSpan w:val="2"/>
            <w:tcBorders>
              <w:top w:val="single" w:sz="8" w:space="0" w:color="auto"/>
              <w:left w:val="nil"/>
              <w:bottom w:val="single" w:sz="8" w:space="0" w:color="auto"/>
              <w:right w:val="single" w:sz="4" w:space="0" w:color="auto"/>
            </w:tcBorders>
            <w:shd w:val="clear" w:color="auto" w:fill="auto"/>
            <w:vAlign w:val="bottom"/>
            <w:hideMark/>
          </w:tcPr>
          <w:p w14:paraId="1EA6030B" w14:textId="77777777" w:rsidR="00A44793" w:rsidRPr="00576C53" w:rsidRDefault="00A44793" w:rsidP="00D54CFB">
            <w:pPr>
              <w:jc w:val="center"/>
              <w:rPr>
                <w:b/>
                <w:bCs/>
                <w:sz w:val="28"/>
                <w:szCs w:val="28"/>
              </w:rPr>
            </w:pPr>
            <w:r w:rsidRPr="00576C53">
              <w:rPr>
                <w:b/>
                <w:bCs/>
                <w:sz w:val="28"/>
                <w:szCs w:val="28"/>
              </w:rPr>
              <w:t>2026 год</w:t>
            </w:r>
          </w:p>
        </w:tc>
        <w:tc>
          <w:tcPr>
            <w:tcW w:w="2551" w:type="dxa"/>
            <w:gridSpan w:val="2"/>
            <w:tcBorders>
              <w:top w:val="single" w:sz="8" w:space="0" w:color="auto"/>
              <w:left w:val="nil"/>
              <w:bottom w:val="single" w:sz="8" w:space="0" w:color="auto"/>
              <w:right w:val="single" w:sz="4" w:space="0" w:color="auto"/>
            </w:tcBorders>
            <w:shd w:val="clear" w:color="auto" w:fill="auto"/>
            <w:vAlign w:val="bottom"/>
            <w:hideMark/>
          </w:tcPr>
          <w:p w14:paraId="61CF89F2" w14:textId="77777777" w:rsidR="00A44793" w:rsidRPr="00576C53" w:rsidRDefault="00A44793" w:rsidP="00D54CFB">
            <w:pPr>
              <w:jc w:val="center"/>
              <w:rPr>
                <w:b/>
                <w:bCs/>
                <w:sz w:val="28"/>
                <w:szCs w:val="28"/>
              </w:rPr>
            </w:pPr>
            <w:r w:rsidRPr="00576C53">
              <w:rPr>
                <w:b/>
                <w:bCs/>
                <w:sz w:val="28"/>
                <w:szCs w:val="28"/>
              </w:rPr>
              <w:t>2027 год</w:t>
            </w:r>
          </w:p>
        </w:tc>
        <w:tc>
          <w:tcPr>
            <w:tcW w:w="3261" w:type="dxa"/>
            <w:gridSpan w:val="3"/>
            <w:tcBorders>
              <w:top w:val="single" w:sz="8" w:space="0" w:color="auto"/>
              <w:left w:val="nil"/>
              <w:bottom w:val="single" w:sz="8" w:space="0" w:color="auto"/>
              <w:right w:val="single" w:sz="8" w:space="0" w:color="auto"/>
            </w:tcBorders>
            <w:shd w:val="clear" w:color="auto" w:fill="auto"/>
            <w:vAlign w:val="bottom"/>
            <w:hideMark/>
          </w:tcPr>
          <w:p w14:paraId="71EBF7A8" w14:textId="77777777" w:rsidR="00A44793" w:rsidRPr="00576C53" w:rsidRDefault="00A44793" w:rsidP="00D54CFB">
            <w:pPr>
              <w:jc w:val="center"/>
              <w:rPr>
                <w:b/>
                <w:bCs/>
                <w:sz w:val="28"/>
                <w:szCs w:val="28"/>
              </w:rPr>
            </w:pPr>
            <w:r w:rsidRPr="00576C53">
              <w:rPr>
                <w:b/>
                <w:bCs/>
                <w:sz w:val="28"/>
                <w:szCs w:val="28"/>
              </w:rPr>
              <w:t>2028 год</w:t>
            </w:r>
          </w:p>
        </w:tc>
      </w:tr>
      <w:tr w:rsidR="00A44793" w:rsidRPr="00576C53" w14:paraId="389C3F8F" w14:textId="77777777" w:rsidTr="00D54CFB">
        <w:trPr>
          <w:trHeight w:val="765"/>
        </w:trPr>
        <w:tc>
          <w:tcPr>
            <w:tcW w:w="5387" w:type="dxa"/>
            <w:gridSpan w:val="2"/>
            <w:tcBorders>
              <w:top w:val="nil"/>
              <w:left w:val="single" w:sz="8" w:space="0" w:color="auto"/>
              <w:bottom w:val="single" w:sz="8" w:space="0" w:color="auto"/>
              <w:right w:val="single" w:sz="4" w:space="0" w:color="auto"/>
            </w:tcBorders>
            <w:shd w:val="clear" w:color="auto" w:fill="auto"/>
            <w:vAlign w:val="bottom"/>
            <w:hideMark/>
          </w:tcPr>
          <w:p w14:paraId="102E7AFB" w14:textId="77777777" w:rsidR="00A44793" w:rsidRPr="00576C53" w:rsidRDefault="00A44793" w:rsidP="00D54CFB">
            <w:pPr>
              <w:rPr>
                <w:sz w:val="28"/>
                <w:szCs w:val="28"/>
              </w:rPr>
            </w:pPr>
            <w:r w:rsidRPr="00576C53">
              <w:rPr>
                <w:sz w:val="28"/>
                <w:szCs w:val="28"/>
              </w:rPr>
              <w:t>Комсомольский муниципальный район</w:t>
            </w:r>
          </w:p>
        </w:tc>
        <w:tc>
          <w:tcPr>
            <w:tcW w:w="2835" w:type="dxa"/>
            <w:gridSpan w:val="2"/>
            <w:tcBorders>
              <w:top w:val="nil"/>
              <w:left w:val="nil"/>
              <w:bottom w:val="single" w:sz="8" w:space="0" w:color="auto"/>
              <w:right w:val="single" w:sz="4" w:space="0" w:color="auto"/>
            </w:tcBorders>
            <w:shd w:val="clear" w:color="auto" w:fill="auto"/>
            <w:vAlign w:val="bottom"/>
            <w:hideMark/>
          </w:tcPr>
          <w:p w14:paraId="6230B9CF" w14:textId="77777777" w:rsidR="00A44793" w:rsidRPr="00576C53" w:rsidRDefault="00A44793" w:rsidP="00D54CFB">
            <w:pPr>
              <w:jc w:val="right"/>
              <w:rPr>
                <w:sz w:val="28"/>
                <w:szCs w:val="28"/>
              </w:rPr>
            </w:pPr>
            <w:r w:rsidRPr="00576C53">
              <w:rPr>
                <w:sz w:val="28"/>
                <w:szCs w:val="28"/>
              </w:rPr>
              <w:t>652 100,00</w:t>
            </w:r>
          </w:p>
        </w:tc>
        <w:tc>
          <w:tcPr>
            <w:tcW w:w="2551" w:type="dxa"/>
            <w:gridSpan w:val="2"/>
            <w:tcBorders>
              <w:top w:val="nil"/>
              <w:left w:val="nil"/>
              <w:bottom w:val="single" w:sz="8" w:space="0" w:color="auto"/>
              <w:right w:val="single" w:sz="4" w:space="0" w:color="auto"/>
            </w:tcBorders>
            <w:shd w:val="clear" w:color="auto" w:fill="auto"/>
            <w:vAlign w:val="bottom"/>
            <w:hideMark/>
          </w:tcPr>
          <w:p w14:paraId="0255371C" w14:textId="77777777" w:rsidR="00A44793" w:rsidRPr="00576C53" w:rsidRDefault="00A44793" w:rsidP="00D54CFB">
            <w:pPr>
              <w:jc w:val="right"/>
              <w:rPr>
                <w:sz w:val="28"/>
                <w:szCs w:val="28"/>
              </w:rPr>
            </w:pPr>
            <w:r w:rsidRPr="00576C53">
              <w:rPr>
                <w:sz w:val="28"/>
                <w:szCs w:val="28"/>
              </w:rPr>
              <w:t>652 200,00</w:t>
            </w:r>
          </w:p>
        </w:tc>
        <w:tc>
          <w:tcPr>
            <w:tcW w:w="3261" w:type="dxa"/>
            <w:gridSpan w:val="3"/>
            <w:tcBorders>
              <w:top w:val="nil"/>
              <w:left w:val="nil"/>
              <w:bottom w:val="single" w:sz="8" w:space="0" w:color="auto"/>
              <w:right w:val="single" w:sz="8" w:space="0" w:color="auto"/>
            </w:tcBorders>
            <w:shd w:val="clear" w:color="auto" w:fill="auto"/>
            <w:vAlign w:val="bottom"/>
            <w:hideMark/>
          </w:tcPr>
          <w:p w14:paraId="1A2FD8C8" w14:textId="77777777" w:rsidR="00A44793" w:rsidRPr="00576C53" w:rsidRDefault="00A44793" w:rsidP="00D54CFB">
            <w:pPr>
              <w:jc w:val="right"/>
              <w:rPr>
                <w:sz w:val="28"/>
                <w:szCs w:val="28"/>
              </w:rPr>
            </w:pPr>
            <w:r w:rsidRPr="00576C53">
              <w:rPr>
                <w:sz w:val="28"/>
                <w:szCs w:val="28"/>
              </w:rPr>
              <w:t>652 200,00</w:t>
            </w:r>
          </w:p>
        </w:tc>
      </w:tr>
      <w:tr w:rsidR="00A44793" w:rsidRPr="00576C53" w14:paraId="16A44E86" w14:textId="77777777" w:rsidTr="00D54CFB">
        <w:trPr>
          <w:trHeight w:val="375"/>
        </w:trPr>
        <w:tc>
          <w:tcPr>
            <w:tcW w:w="5387" w:type="dxa"/>
            <w:gridSpan w:val="2"/>
            <w:tcBorders>
              <w:top w:val="nil"/>
              <w:left w:val="nil"/>
              <w:bottom w:val="nil"/>
              <w:right w:val="nil"/>
            </w:tcBorders>
            <w:shd w:val="clear" w:color="auto" w:fill="auto"/>
            <w:vAlign w:val="bottom"/>
            <w:hideMark/>
          </w:tcPr>
          <w:p w14:paraId="5D3F25B1" w14:textId="77777777" w:rsidR="00A44793" w:rsidRPr="00576C53" w:rsidRDefault="00A44793" w:rsidP="00D54CFB">
            <w:pPr>
              <w:jc w:val="right"/>
              <w:rPr>
                <w:sz w:val="28"/>
                <w:szCs w:val="28"/>
              </w:rPr>
            </w:pPr>
          </w:p>
        </w:tc>
        <w:tc>
          <w:tcPr>
            <w:tcW w:w="2835" w:type="dxa"/>
            <w:gridSpan w:val="2"/>
            <w:tcBorders>
              <w:top w:val="nil"/>
              <w:left w:val="nil"/>
              <w:bottom w:val="nil"/>
              <w:right w:val="nil"/>
            </w:tcBorders>
            <w:shd w:val="clear" w:color="auto" w:fill="auto"/>
            <w:vAlign w:val="bottom"/>
            <w:hideMark/>
          </w:tcPr>
          <w:p w14:paraId="5A95E1D9"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430626E9"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5E0F93C1" w14:textId="77777777" w:rsidR="00A44793" w:rsidRPr="00576C53" w:rsidRDefault="00A44793" w:rsidP="00D54CFB"/>
        </w:tc>
      </w:tr>
      <w:tr w:rsidR="00A44793" w:rsidRPr="00576C53" w14:paraId="1B314B79" w14:textId="77777777" w:rsidTr="00D54CFB">
        <w:trPr>
          <w:trHeight w:val="814"/>
        </w:trPr>
        <w:tc>
          <w:tcPr>
            <w:tcW w:w="14034" w:type="dxa"/>
            <w:gridSpan w:val="9"/>
            <w:tcBorders>
              <w:top w:val="nil"/>
              <w:left w:val="nil"/>
              <w:bottom w:val="nil"/>
              <w:right w:val="nil"/>
            </w:tcBorders>
            <w:shd w:val="clear" w:color="auto" w:fill="auto"/>
            <w:vAlign w:val="bottom"/>
            <w:hideMark/>
          </w:tcPr>
          <w:p w14:paraId="38652460" w14:textId="77777777" w:rsidR="00A44793" w:rsidRPr="00576C53" w:rsidRDefault="00A44793" w:rsidP="00D54CFB">
            <w:pPr>
              <w:jc w:val="center"/>
              <w:rPr>
                <w:b/>
                <w:bCs/>
                <w:sz w:val="28"/>
                <w:szCs w:val="28"/>
              </w:rPr>
            </w:pPr>
            <w:r w:rsidRPr="00576C53">
              <w:rPr>
                <w:b/>
                <w:bCs/>
                <w:sz w:val="28"/>
                <w:szCs w:val="28"/>
              </w:rPr>
              <w:t xml:space="preserve">4. Развитие физической культуры и спорта Комсомольского городского поселения Комсомольского муниципального района </w:t>
            </w:r>
          </w:p>
        </w:tc>
      </w:tr>
      <w:tr w:rsidR="00A44793" w:rsidRPr="00576C53" w14:paraId="48B5C6F9" w14:textId="77777777" w:rsidTr="00D54CFB">
        <w:trPr>
          <w:trHeight w:val="375"/>
        </w:trPr>
        <w:tc>
          <w:tcPr>
            <w:tcW w:w="5387" w:type="dxa"/>
            <w:gridSpan w:val="2"/>
            <w:tcBorders>
              <w:top w:val="nil"/>
              <w:left w:val="nil"/>
              <w:bottom w:val="nil"/>
              <w:right w:val="nil"/>
            </w:tcBorders>
            <w:shd w:val="clear" w:color="auto" w:fill="auto"/>
            <w:vAlign w:val="bottom"/>
            <w:hideMark/>
          </w:tcPr>
          <w:p w14:paraId="4D291734"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3C6C1336" w14:textId="77777777" w:rsidR="00A44793" w:rsidRPr="00576C53" w:rsidRDefault="00A44793" w:rsidP="00D54CFB">
            <w:pPr>
              <w:jc w:val="center"/>
            </w:pPr>
          </w:p>
        </w:tc>
        <w:tc>
          <w:tcPr>
            <w:tcW w:w="2551" w:type="dxa"/>
            <w:gridSpan w:val="2"/>
            <w:tcBorders>
              <w:top w:val="nil"/>
              <w:left w:val="nil"/>
              <w:bottom w:val="nil"/>
              <w:right w:val="nil"/>
            </w:tcBorders>
            <w:shd w:val="clear" w:color="auto" w:fill="auto"/>
            <w:vAlign w:val="bottom"/>
            <w:hideMark/>
          </w:tcPr>
          <w:p w14:paraId="1929D8FC" w14:textId="77777777" w:rsidR="00A44793" w:rsidRPr="00576C53" w:rsidRDefault="00A44793" w:rsidP="00D54CFB">
            <w:pPr>
              <w:jc w:val="center"/>
            </w:pPr>
          </w:p>
        </w:tc>
        <w:tc>
          <w:tcPr>
            <w:tcW w:w="3261" w:type="dxa"/>
            <w:gridSpan w:val="3"/>
            <w:tcBorders>
              <w:top w:val="nil"/>
              <w:left w:val="nil"/>
              <w:bottom w:val="nil"/>
              <w:right w:val="nil"/>
            </w:tcBorders>
            <w:shd w:val="clear" w:color="auto" w:fill="auto"/>
            <w:vAlign w:val="bottom"/>
            <w:hideMark/>
          </w:tcPr>
          <w:p w14:paraId="7575F144" w14:textId="77777777" w:rsidR="00A44793" w:rsidRPr="00576C53" w:rsidRDefault="00A44793" w:rsidP="00D54CFB">
            <w:pPr>
              <w:jc w:val="center"/>
            </w:pPr>
          </w:p>
        </w:tc>
      </w:tr>
      <w:tr w:rsidR="00A44793" w:rsidRPr="00576C53" w14:paraId="711AFCCC" w14:textId="77777777" w:rsidTr="00D54CFB">
        <w:trPr>
          <w:trHeight w:val="1815"/>
        </w:trPr>
        <w:tc>
          <w:tcPr>
            <w:tcW w:w="14034" w:type="dxa"/>
            <w:gridSpan w:val="9"/>
            <w:tcBorders>
              <w:top w:val="nil"/>
              <w:left w:val="nil"/>
              <w:bottom w:val="nil"/>
              <w:right w:val="nil"/>
            </w:tcBorders>
            <w:shd w:val="clear" w:color="auto" w:fill="auto"/>
            <w:vAlign w:val="bottom"/>
            <w:hideMark/>
          </w:tcPr>
          <w:p w14:paraId="009F0F4F" w14:textId="77777777" w:rsidR="00A44793" w:rsidRPr="00576C53" w:rsidRDefault="00A44793" w:rsidP="00D54CFB">
            <w:pPr>
              <w:jc w:val="center"/>
              <w:rPr>
                <w:b/>
                <w:bCs/>
                <w:sz w:val="28"/>
                <w:szCs w:val="28"/>
              </w:rPr>
            </w:pPr>
            <w:r w:rsidRPr="00576C53">
              <w:rPr>
                <w:b/>
                <w:bCs/>
                <w:sz w:val="28"/>
                <w:szCs w:val="28"/>
              </w:rPr>
              <w:t>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организацию и проведение спортивно-массовых мероприятий, укрепление материально-технической базы для развития физкультуры и спорта</w:t>
            </w:r>
          </w:p>
        </w:tc>
      </w:tr>
      <w:tr w:rsidR="00A44793" w:rsidRPr="00576C53" w14:paraId="7C10A48F" w14:textId="77777777" w:rsidTr="00D54CFB">
        <w:trPr>
          <w:trHeight w:val="390"/>
        </w:trPr>
        <w:tc>
          <w:tcPr>
            <w:tcW w:w="5387" w:type="dxa"/>
            <w:gridSpan w:val="2"/>
            <w:tcBorders>
              <w:top w:val="nil"/>
              <w:left w:val="nil"/>
              <w:bottom w:val="nil"/>
              <w:right w:val="nil"/>
            </w:tcBorders>
            <w:shd w:val="clear" w:color="auto" w:fill="auto"/>
            <w:vAlign w:val="bottom"/>
            <w:hideMark/>
          </w:tcPr>
          <w:p w14:paraId="336119AB"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2F22885E"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5AD6506B"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6AD803A4" w14:textId="77777777" w:rsidR="00A44793" w:rsidRPr="00576C53" w:rsidRDefault="00A44793" w:rsidP="00D54CFB">
            <w:pPr>
              <w:rPr>
                <w:sz w:val="28"/>
                <w:szCs w:val="28"/>
              </w:rPr>
            </w:pPr>
            <w:r w:rsidRPr="00576C53">
              <w:rPr>
                <w:sz w:val="28"/>
                <w:szCs w:val="28"/>
              </w:rPr>
              <w:t>Таблица 4.1.</w:t>
            </w:r>
          </w:p>
        </w:tc>
      </w:tr>
      <w:tr w:rsidR="00A44793" w:rsidRPr="00576C53" w14:paraId="5C498F21" w14:textId="77777777" w:rsidTr="00D54CFB">
        <w:trPr>
          <w:trHeight w:val="390"/>
        </w:trPr>
        <w:tc>
          <w:tcPr>
            <w:tcW w:w="5387" w:type="dxa"/>
            <w:gridSpan w:val="2"/>
            <w:tcBorders>
              <w:top w:val="single" w:sz="8" w:space="0" w:color="auto"/>
              <w:left w:val="single" w:sz="8" w:space="0" w:color="auto"/>
              <w:bottom w:val="single" w:sz="8" w:space="0" w:color="auto"/>
              <w:right w:val="single" w:sz="4" w:space="0" w:color="auto"/>
            </w:tcBorders>
            <w:shd w:val="clear" w:color="auto" w:fill="auto"/>
            <w:vAlign w:val="bottom"/>
            <w:hideMark/>
          </w:tcPr>
          <w:p w14:paraId="2585F710" w14:textId="77777777" w:rsidR="00A44793" w:rsidRPr="00576C53" w:rsidRDefault="00A44793" w:rsidP="00D54CFB">
            <w:pPr>
              <w:jc w:val="center"/>
              <w:rPr>
                <w:b/>
                <w:bCs/>
                <w:sz w:val="28"/>
                <w:szCs w:val="28"/>
              </w:rPr>
            </w:pPr>
            <w:r w:rsidRPr="00576C53">
              <w:rPr>
                <w:b/>
                <w:bCs/>
                <w:sz w:val="28"/>
                <w:szCs w:val="28"/>
              </w:rPr>
              <w:t xml:space="preserve">Наименование </w:t>
            </w:r>
          </w:p>
        </w:tc>
        <w:tc>
          <w:tcPr>
            <w:tcW w:w="2835" w:type="dxa"/>
            <w:gridSpan w:val="2"/>
            <w:tcBorders>
              <w:top w:val="single" w:sz="8" w:space="0" w:color="auto"/>
              <w:left w:val="nil"/>
              <w:bottom w:val="single" w:sz="8" w:space="0" w:color="auto"/>
              <w:right w:val="single" w:sz="4" w:space="0" w:color="auto"/>
            </w:tcBorders>
            <w:shd w:val="clear" w:color="auto" w:fill="auto"/>
            <w:vAlign w:val="bottom"/>
            <w:hideMark/>
          </w:tcPr>
          <w:p w14:paraId="1F63F70F" w14:textId="77777777" w:rsidR="00A44793" w:rsidRPr="00576C53" w:rsidRDefault="00A44793" w:rsidP="00D54CFB">
            <w:pPr>
              <w:jc w:val="center"/>
              <w:rPr>
                <w:b/>
                <w:bCs/>
                <w:sz w:val="28"/>
                <w:szCs w:val="28"/>
              </w:rPr>
            </w:pPr>
            <w:r w:rsidRPr="00576C53">
              <w:rPr>
                <w:b/>
                <w:bCs/>
                <w:sz w:val="28"/>
                <w:szCs w:val="28"/>
              </w:rPr>
              <w:t>2026 год</w:t>
            </w:r>
          </w:p>
        </w:tc>
        <w:tc>
          <w:tcPr>
            <w:tcW w:w="2551" w:type="dxa"/>
            <w:gridSpan w:val="2"/>
            <w:tcBorders>
              <w:top w:val="single" w:sz="8" w:space="0" w:color="auto"/>
              <w:left w:val="nil"/>
              <w:bottom w:val="single" w:sz="8" w:space="0" w:color="auto"/>
              <w:right w:val="single" w:sz="4" w:space="0" w:color="auto"/>
            </w:tcBorders>
            <w:shd w:val="clear" w:color="auto" w:fill="auto"/>
            <w:vAlign w:val="bottom"/>
            <w:hideMark/>
          </w:tcPr>
          <w:p w14:paraId="5909B08C" w14:textId="77777777" w:rsidR="00A44793" w:rsidRPr="00576C53" w:rsidRDefault="00A44793" w:rsidP="00D54CFB">
            <w:pPr>
              <w:jc w:val="center"/>
              <w:rPr>
                <w:b/>
                <w:bCs/>
                <w:sz w:val="28"/>
                <w:szCs w:val="28"/>
              </w:rPr>
            </w:pPr>
            <w:r w:rsidRPr="00576C53">
              <w:rPr>
                <w:b/>
                <w:bCs/>
                <w:sz w:val="28"/>
                <w:szCs w:val="28"/>
              </w:rPr>
              <w:t>2027 год</w:t>
            </w:r>
          </w:p>
        </w:tc>
        <w:tc>
          <w:tcPr>
            <w:tcW w:w="3261" w:type="dxa"/>
            <w:gridSpan w:val="3"/>
            <w:tcBorders>
              <w:top w:val="single" w:sz="8" w:space="0" w:color="auto"/>
              <w:left w:val="nil"/>
              <w:bottom w:val="single" w:sz="8" w:space="0" w:color="auto"/>
              <w:right w:val="single" w:sz="8" w:space="0" w:color="auto"/>
            </w:tcBorders>
            <w:shd w:val="clear" w:color="auto" w:fill="auto"/>
            <w:vAlign w:val="bottom"/>
            <w:hideMark/>
          </w:tcPr>
          <w:p w14:paraId="63C6CA3E" w14:textId="77777777" w:rsidR="00A44793" w:rsidRPr="00576C53" w:rsidRDefault="00A44793" w:rsidP="00D54CFB">
            <w:pPr>
              <w:jc w:val="center"/>
              <w:rPr>
                <w:b/>
                <w:bCs/>
                <w:sz w:val="28"/>
                <w:szCs w:val="28"/>
              </w:rPr>
            </w:pPr>
            <w:r w:rsidRPr="00576C53">
              <w:rPr>
                <w:b/>
                <w:bCs/>
                <w:sz w:val="28"/>
                <w:szCs w:val="28"/>
              </w:rPr>
              <w:t>2028 год</w:t>
            </w:r>
          </w:p>
        </w:tc>
      </w:tr>
      <w:tr w:rsidR="00A44793" w:rsidRPr="00576C53" w14:paraId="530C3928" w14:textId="77777777" w:rsidTr="00D54CFB">
        <w:trPr>
          <w:trHeight w:val="765"/>
        </w:trPr>
        <w:tc>
          <w:tcPr>
            <w:tcW w:w="5387" w:type="dxa"/>
            <w:gridSpan w:val="2"/>
            <w:tcBorders>
              <w:top w:val="nil"/>
              <w:left w:val="single" w:sz="8" w:space="0" w:color="auto"/>
              <w:bottom w:val="single" w:sz="8" w:space="0" w:color="auto"/>
              <w:right w:val="single" w:sz="4" w:space="0" w:color="auto"/>
            </w:tcBorders>
            <w:shd w:val="clear" w:color="auto" w:fill="auto"/>
            <w:vAlign w:val="bottom"/>
            <w:hideMark/>
          </w:tcPr>
          <w:p w14:paraId="0D04C054" w14:textId="77777777" w:rsidR="00A44793" w:rsidRPr="00576C53" w:rsidRDefault="00A44793" w:rsidP="00D54CFB">
            <w:pPr>
              <w:rPr>
                <w:sz w:val="28"/>
                <w:szCs w:val="28"/>
              </w:rPr>
            </w:pPr>
            <w:r w:rsidRPr="00576C53">
              <w:rPr>
                <w:sz w:val="28"/>
                <w:szCs w:val="28"/>
              </w:rPr>
              <w:t>Комсомольский муниципальный район</w:t>
            </w:r>
          </w:p>
        </w:tc>
        <w:tc>
          <w:tcPr>
            <w:tcW w:w="2835" w:type="dxa"/>
            <w:gridSpan w:val="2"/>
            <w:tcBorders>
              <w:top w:val="nil"/>
              <w:left w:val="nil"/>
              <w:bottom w:val="single" w:sz="8" w:space="0" w:color="auto"/>
              <w:right w:val="single" w:sz="4" w:space="0" w:color="auto"/>
            </w:tcBorders>
            <w:shd w:val="clear" w:color="auto" w:fill="auto"/>
            <w:vAlign w:val="bottom"/>
            <w:hideMark/>
          </w:tcPr>
          <w:p w14:paraId="0A531A1B" w14:textId="77777777" w:rsidR="00A44793" w:rsidRPr="00576C53" w:rsidRDefault="00A44793" w:rsidP="00D54CFB">
            <w:pPr>
              <w:jc w:val="right"/>
              <w:rPr>
                <w:sz w:val="28"/>
                <w:szCs w:val="28"/>
              </w:rPr>
            </w:pPr>
            <w:r w:rsidRPr="00576C53">
              <w:rPr>
                <w:sz w:val="28"/>
                <w:szCs w:val="28"/>
              </w:rPr>
              <w:t>218 000,00</w:t>
            </w:r>
          </w:p>
        </w:tc>
        <w:tc>
          <w:tcPr>
            <w:tcW w:w="2551" w:type="dxa"/>
            <w:gridSpan w:val="2"/>
            <w:tcBorders>
              <w:top w:val="nil"/>
              <w:left w:val="nil"/>
              <w:bottom w:val="single" w:sz="8" w:space="0" w:color="auto"/>
              <w:right w:val="single" w:sz="4" w:space="0" w:color="auto"/>
            </w:tcBorders>
            <w:shd w:val="clear" w:color="auto" w:fill="auto"/>
            <w:vAlign w:val="bottom"/>
            <w:hideMark/>
          </w:tcPr>
          <w:p w14:paraId="311D2B24" w14:textId="77777777" w:rsidR="00A44793" w:rsidRPr="00576C53" w:rsidRDefault="00A44793" w:rsidP="00D54CFB">
            <w:pPr>
              <w:jc w:val="right"/>
              <w:rPr>
                <w:sz w:val="28"/>
                <w:szCs w:val="28"/>
              </w:rPr>
            </w:pPr>
            <w:r w:rsidRPr="00576C53">
              <w:rPr>
                <w:sz w:val="28"/>
                <w:szCs w:val="28"/>
              </w:rPr>
              <w:t>218 000,00</w:t>
            </w:r>
          </w:p>
        </w:tc>
        <w:tc>
          <w:tcPr>
            <w:tcW w:w="3261" w:type="dxa"/>
            <w:gridSpan w:val="3"/>
            <w:tcBorders>
              <w:top w:val="nil"/>
              <w:left w:val="nil"/>
              <w:bottom w:val="single" w:sz="8" w:space="0" w:color="auto"/>
              <w:right w:val="single" w:sz="8" w:space="0" w:color="auto"/>
            </w:tcBorders>
            <w:shd w:val="clear" w:color="auto" w:fill="auto"/>
            <w:vAlign w:val="bottom"/>
            <w:hideMark/>
          </w:tcPr>
          <w:p w14:paraId="470CD9CC" w14:textId="77777777" w:rsidR="00A44793" w:rsidRPr="00576C53" w:rsidRDefault="00A44793" w:rsidP="00D54CFB">
            <w:pPr>
              <w:jc w:val="right"/>
              <w:rPr>
                <w:sz w:val="28"/>
                <w:szCs w:val="28"/>
              </w:rPr>
            </w:pPr>
            <w:r w:rsidRPr="00576C53">
              <w:rPr>
                <w:sz w:val="28"/>
                <w:szCs w:val="28"/>
              </w:rPr>
              <w:t>218 000,00</w:t>
            </w:r>
          </w:p>
        </w:tc>
      </w:tr>
      <w:tr w:rsidR="00A44793" w:rsidRPr="00576C53" w14:paraId="2E055BB3" w14:textId="77777777" w:rsidTr="00D54CFB">
        <w:trPr>
          <w:trHeight w:val="375"/>
        </w:trPr>
        <w:tc>
          <w:tcPr>
            <w:tcW w:w="5387" w:type="dxa"/>
            <w:gridSpan w:val="2"/>
            <w:tcBorders>
              <w:top w:val="nil"/>
              <w:left w:val="nil"/>
              <w:bottom w:val="nil"/>
              <w:right w:val="nil"/>
            </w:tcBorders>
            <w:shd w:val="clear" w:color="auto" w:fill="auto"/>
            <w:vAlign w:val="bottom"/>
            <w:hideMark/>
          </w:tcPr>
          <w:p w14:paraId="16F98967" w14:textId="77777777" w:rsidR="00A44793" w:rsidRPr="00576C53" w:rsidRDefault="00A44793" w:rsidP="00D54CFB">
            <w:pPr>
              <w:jc w:val="right"/>
              <w:rPr>
                <w:sz w:val="28"/>
                <w:szCs w:val="28"/>
              </w:rPr>
            </w:pPr>
          </w:p>
        </w:tc>
        <w:tc>
          <w:tcPr>
            <w:tcW w:w="2835" w:type="dxa"/>
            <w:gridSpan w:val="2"/>
            <w:tcBorders>
              <w:top w:val="nil"/>
              <w:left w:val="nil"/>
              <w:bottom w:val="nil"/>
              <w:right w:val="nil"/>
            </w:tcBorders>
            <w:shd w:val="clear" w:color="auto" w:fill="auto"/>
            <w:vAlign w:val="bottom"/>
            <w:hideMark/>
          </w:tcPr>
          <w:p w14:paraId="7E18EE09"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1D70C343"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09FF9BB6" w14:textId="77777777" w:rsidR="00A44793" w:rsidRPr="00576C53" w:rsidRDefault="00A44793" w:rsidP="00D54CFB"/>
        </w:tc>
      </w:tr>
      <w:tr w:rsidR="00A44793" w:rsidRPr="00576C53" w14:paraId="581E3E56" w14:textId="77777777" w:rsidTr="00D54CFB">
        <w:trPr>
          <w:trHeight w:val="750"/>
        </w:trPr>
        <w:tc>
          <w:tcPr>
            <w:tcW w:w="14034" w:type="dxa"/>
            <w:gridSpan w:val="9"/>
            <w:tcBorders>
              <w:top w:val="nil"/>
              <w:left w:val="nil"/>
              <w:bottom w:val="nil"/>
              <w:right w:val="nil"/>
            </w:tcBorders>
            <w:shd w:val="clear" w:color="auto" w:fill="auto"/>
            <w:vAlign w:val="bottom"/>
            <w:hideMark/>
          </w:tcPr>
          <w:p w14:paraId="1E9BBFEA" w14:textId="77777777" w:rsidR="00A44793" w:rsidRPr="00576C53" w:rsidRDefault="00A44793" w:rsidP="00D54CFB">
            <w:pPr>
              <w:jc w:val="center"/>
              <w:rPr>
                <w:b/>
                <w:bCs/>
                <w:sz w:val="28"/>
                <w:szCs w:val="28"/>
              </w:rPr>
            </w:pPr>
            <w:r w:rsidRPr="00576C53">
              <w:rPr>
                <w:b/>
                <w:bCs/>
                <w:sz w:val="28"/>
                <w:szCs w:val="28"/>
              </w:rPr>
              <w:t>5. Создание условий для обеспечения населения Комсомольского городского поселения услугами бытового обслуживания</w:t>
            </w:r>
          </w:p>
        </w:tc>
      </w:tr>
      <w:tr w:rsidR="00A44793" w:rsidRPr="00576C53" w14:paraId="2A634944" w14:textId="77777777" w:rsidTr="00D54CFB">
        <w:trPr>
          <w:trHeight w:val="300"/>
        </w:trPr>
        <w:tc>
          <w:tcPr>
            <w:tcW w:w="5387" w:type="dxa"/>
            <w:gridSpan w:val="2"/>
            <w:tcBorders>
              <w:top w:val="nil"/>
              <w:left w:val="nil"/>
              <w:bottom w:val="nil"/>
              <w:right w:val="nil"/>
            </w:tcBorders>
            <w:shd w:val="clear" w:color="auto" w:fill="auto"/>
            <w:vAlign w:val="bottom"/>
            <w:hideMark/>
          </w:tcPr>
          <w:p w14:paraId="1B4A4A47"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0C1041E4"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66BC6EDD"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65F60679" w14:textId="77777777" w:rsidR="00A44793" w:rsidRPr="00576C53" w:rsidRDefault="00A44793" w:rsidP="00D54CFB"/>
        </w:tc>
      </w:tr>
      <w:tr w:rsidR="00A44793" w:rsidRPr="00576C53" w14:paraId="6A45B41F" w14:textId="77777777" w:rsidTr="00D54CFB">
        <w:trPr>
          <w:trHeight w:val="1815"/>
        </w:trPr>
        <w:tc>
          <w:tcPr>
            <w:tcW w:w="14034" w:type="dxa"/>
            <w:gridSpan w:val="9"/>
            <w:tcBorders>
              <w:top w:val="nil"/>
              <w:left w:val="nil"/>
              <w:bottom w:val="nil"/>
              <w:right w:val="nil"/>
            </w:tcBorders>
            <w:shd w:val="clear" w:color="auto" w:fill="auto"/>
            <w:vAlign w:val="bottom"/>
            <w:hideMark/>
          </w:tcPr>
          <w:p w14:paraId="3DFE9277" w14:textId="77777777" w:rsidR="00A44793" w:rsidRPr="00576C53" w:rsidRDefault="00A44793" w:rsidP="00D54CFB">
            <w:pPr>
              <w:jc w:val="center"/>
              <w:rPr>
                <w:b/>
                <w:bCs/>
                <w:sz w:val="28"/>
                <w:szCs w:val="28"/>
              </w:rPr>
            </w:pPr>
            <w:r w:rsidRPr="00576C53">
              <w:rPr>
                <w:b/>
                <w:bCs/>
                <w:sz w:val="28"/>
                <w:szCs w:val="28"/>
              </w:rPr>
              <w:t xml:space="preserve"> 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 на создание условий для обеспечения жителей поселения услугами бытового обслуживания  </w:t>
            </w:r>
          </w:p>
        </w:tc>
      </w:tr>
      <w:tr w:rsidR="00A44793" w:rsidRPr="00576C53" w14:paraId="25B042D8" w14:textId="77777777" w:rsidTr="00D54CFB">
        <w:trPr>
          <w:trHeight w:val="390"/>
        </w:trPr>
        <w:tc>
          <w:tcPr>
            <w:tcW w:w="5387" w:type="dxa"/>
            <w:gridSpan w:val="2"/>
            <w:tcBorders>
              <w:top w:val="nil"/>
              <w:left w:val="nil"/>
              <w:bottom w:val="nil"/>
              <w:right w:val="nil"/>
            </w:tcBorders>
            <w:shd w:val="clear" w:color="auto" w:fill="auto"/>
            <w:vAlign w:val="bottom"/>
            <w:hideMark/>
          </w:tcPr>
          <w:p w14:paraId="0F1C01C0"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407BD939"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6A493B91"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167F1E0B" w14:textId="77777777" w:rsidR="00A44793" w:rsidRPr="00576C53" w:rsidRDefault="00A44793" w:rsidP="00D54CFB">
            <w:pPr>
              <w:rPr>
                <w:sz w:val="28"/>
                <w:szCs w:val="28"/>
              </w:rPr>
            </w:pPr>
            <w:r w:rsidRPr="00576C53">
              <w:rPr>
                <w:sz w:val="28"/>
                <w:szCs w:val="28"/>
              </w:rPr>
              <w:t>Таблица 5.1.</w:t>
            </w:r>
          </w:p>
        </w:tc>
      </w:tr>
      <w:tr w:rsidR="00A44793" w:rsidRPr="00576C53" w14:paraId="23E82A99" w14:textId="77777777" w:rsidTr="00D54CFB">
        <w:trPr>
          <w:trHeight w:val="390"/>
        </w:trPr>
        <w:tc>
          <w:tcPr>
            <w:tcW w:w="5387" w:type="dxa"/>
            <w:gridSpan w:val="2"/>
            <w:tcBorders>
              <w:top w:val="single" w:sz="8" w:space="0" w:color="auto"/>
              <w:left w:val="single" w:sz="8" w:space="0" w:color="auto"/>
              <w:bottom w:val="single" w:sz="8" w:space="0" w:color="auto"/>
              <w:right w:val="single" w:sz="4" w:space="0" w:color="auto"/>
            </w:tcBorders>
            <w:shd w:val="clear" w:color="auto" w:fill="auto"/>
            <w:vAlign w:val="bottom"/>
            <w:hideMark/>
          </w:tcPr>
          <w:p w14:paraId="760130CE" w14:textId="77777777" w:rsidR="00A44793" w:rsidRPr="00576C53" w:rsidRDefault="00A44793" w:rsidP="00D54CFB">
            <w:pPr>
              <w:jc w:val="center"/>
              <w:rPr>
                <w:b/>
                <w:bCs/>
                <w:sz w:val="28"/>
                <w:szCs w:val="28"/>
              </w:rPr>
            </w:pPr>
            <w:r w:rsidRPr="00576C53">
              <w:rPr>
                <w:b/>
                <w:bCs/>
                <w:sz w:val="28"/>
                <w:szCs w:val="28"/>
              </w:rPr>
              <w:lastRenderedPageBreak/>
              <w:t xml:space="preserve">Наименование </w:t>
            </w:r>
          </w:p>
        </w:tc>
        <w:tc>
          <w:tcPr>
            <w:tcW w:w="2835" w:type="dxa"/>
            <w:gridSpan w:val="2"/>
            <w:tcBorders>
              <w:top w:val="single" w:sz="8" w:space="0" w:color="auto"/>
              <w:left w:val="nil"/>
              <w:bottom w:val="single" w:sz="8" w:space="0" w:color="auto"/>
              <w:right w:val="single" w:sz="4" w:space="0" w:color="auto"/>
            </w:tcBorders>
            <w:shd w:val="clear" w:color="auto" w:fill="auto"/>
            <w:vAlign w:val="bottom"/>
            <w:hideMark/>
          </w:tcPr>
          <w:p w14:paraId="26BA54F6" w14:textId="77777777" w:rsidR="00A44793" w:rsidRPr="00576C53" w:rsidRDefault="00A44793" w:rsidP="00D54CFB">
            <w:pPr>
              <w:jc w:val="center"/>
              <w:rPr>
                <w:b/>
                <w:bCs/>
                <w:sz w:val="28"/>
                <w:szCs w:val="28"/>
              </w:rPr>
            </w:pPr>
            <w:r w:rsidRPr="00576C53">
              <w:rPr>
                <w:b/>
                <w:bCs/>
                <w:sz w:val="28"/>
                <w:szCs w:val="28"/>
              </w:rPr>
              <w:t>2026 год</w:t>
            </w:r>
          </w:p>
        </w:tc>
        <w:tc>
          <w:tcPr>
            <w:tcW w:w="2551" w:type="dxa"/>
            <w:gridSpan w:val="2"/>
            <w:tcBorders>
              <w:top w:val="single" w:sz="8" w:space="0" w:color="auto"/>
              <w:left w:val="nil"/>
              <w:bottom w:val="single" w:sz="8" w:space="0" w:color="auto"/>
              <w:right w:val="single" w:sz="4" w:space="0" w:color="auto"/>
            </w:tcBorders>
            <w:shd w:val="clear" w:color="auto" w:fill="auto"/>
            <w:vAlign w:val="bottom"/>
            <w:hideMark/>
          </w:tcPr>
          <w:p w14:paraId="555A1A3D" w14:textId="77777777" w:rsidR="00A44793" w:rsidRPr="00576C53" w:rsidRDefault="00A44793" w:rsidP="00D54CFB">
            <w:pPr>
              <w:jc w:val="center"/>
              <w:rPr>
                <w:b/>
                <w:bCs/>
                <w:sz w:val="28"/>
                <w:szCs w:val="28"/>
              </w:rPr>
            </w:pPr>
            <w:r w:rsidRPr="00576C53">
              <w:rPr>
                <w:b/>
                <w:bCs/>
                <w:sz w:val="28"/>
                <w:szCs w:val="28"/>
              </w:rPr>
              <w:t>2027 год</w:t>
            </w:r>
          </w:p>
        </w:tc>
        <w:tc>
          <w:tcPr>
            <w:tcW w:w="3261" w:type="dxa"/>
            <w:gridSpan w:val="3"/>
            <w:tcBorders>
              <w:top w:val="single" w:sz="8" w:space="0" w:color="auto"/>
              <w:left w:val="nil"/>
              <w:bottom w:val="single" w:sz="8" w:space="0" w:color="auto"/>
              <w:right w:val="single" w:sz="8" w:space="0" w:color="auto"/>
            </w:tcBorders>
            <w:shd w:val="clear" w:color="auto" w:fill="auto"/>
            <w:vAlign w:val="bottom"/>
            <w:hideMark/>
          </w:tcPr>
          <w:p w14:paraId="7CAD6AD3" w14:textId="77777777" w:rsidR="00A44793" w:rsidRPr="00576C53" w:rsidRDefault="00A44793" w:rsidP="00D54CFB">
            <w:pPr>
              <w:jc w:val="center"/>
              <w:rPr>
                <w:b/>
                <w:bCs/>
                <w:sz w:val="28"/>
                <w:szCs w:val="28"/>
              </w:rPr>
            </w:pPr>
            <w:r w:rsidRPr="00576C53">
              <w:rPr>
                <w:b/>
                <w:bCs/>
                <w:sz w:val="28"/>
                <w:szCs w:val="28"/>
              </w:rPr>
              <w:t>2028 год</w:t>
            </w:r>
          </w:p>
        </w:tc>
      </w:tr>
      <w:tr w:rsidR="00A44793" w:rsidRPr="00576C53" w14:paraId="4DCC04F5" w14:textId="77777777" w:rsidTr="00D54CFB">
        <w:trPr>
          <w:trHeight w:val="765"/>
        </w:trPr>
        <w:tc>
          <w:tcPr>
            <w:tcW w:w="5387" w:type="dxa"/>
            <w:gridSpan w:val="2"/>
            <w:tcBorders>
              <w:top w:val="nil"/>
              <w:left w:val="single" w:sz="8" w:space="0" w:color="auto"/>
              <w:bottom w:val="single" w:sz="8" w:space="0" w:color="auto"/>
              <w:right w:val="single" w:sz="4" w:space="0" w:color="auto"/>
            </w:tcBorders>
            <w:shd w:val="clear" w:color="auto" w:fill="auto"/>
            <w:vAlign w:val="bottom"/>
            <w:hideMark/>
          </w:tcPr>
          <w:p w14:paraId="1CB6F27F" w14:textId="77777777" w:rsidR="00A44793" w:rsidRPr="00576C53" w:rsidRDefault="00A44793" w:rsidP="00D54CFB">
            <w:pPr>
              <w:rPr>
                <w:sz w:val="28"/>
                <w:szCs w:val="28"/>
              </w:rPr>
            </w:pPr>
            <w:r w:rsidRPr="00576C53">
              <w:rPr>
                <w:sz w:val="28"/>
                <w:szCs w:val="28"/>
              </w:rPr>
              <w:t>Комсомольский муниципальный район</w:t>
            </w:r>
          </w:p>
        </w:tc>
        <w:tc>
          <w:tcPr>
            <w:tcW w:w="2835" w:type="dxa"/>
            <w:gridSpan w:val="2"/>
            <w:tcBorders>
              <w:top w:val="nil"/>
              <w:left w:val="nil"/>
              <w:bottom w:val="single" w:sz="8" w:space="0" w:color="auto"/>
              <w:right w:val="single" w:sz="4" w:space="0" w:color="auto"/>
            </w:tcBorders>
            <w:shd w:val="clear" w:color="auto" w:fill="auto"/>
            <w:vAlign w:val="bottom"/>
            <w:hideMark/>
          </w:tcPr>
          <w:p w14:paraId="3181AD7B" w14:textId="77777777" w:rsidR="00A44793" w:rsidRPr="00576C53" w:rsidRDefault="00A44793" w:rsidP="00D54CFB">
            <w:pPr>
              <w:jc w:val="right"/>
              <w:rPr>
                <w:sz w:val="28"/>
                <w:szCs w:val="28"/>
              </w:rPr>
            </w:pPr>
            <w:r w:rsidRPr="00576C53">
              <w:rPr>
                <w:sz w:val="28"/>
                <w:szCs w:val="28"/>
              </w:rPr>
              <w:t>4 969 330,00</w:t>
            </w:r>
          </w:p>
        </w:tc>
        <w:tc>
          <w:tcPr>
            <w:tcW w:w="2551" w:type="dxa"/>
            <w:gridSpan w:val="2"/>
            <w:tcBorders>
              <w:top w:val="nil"/>
              <w:left w:val="nil"/>
              <w:bottom w:val="single" w:sz="8" w:space="0" w:color="auto"/>
              <w:right w:val="single" w:sz="4" w:space="0" w:color="auto"/>
            </w:tcBorders>
            <w:shd w:val="clear" w:color="auto" w:fill="auto"/>
            <w:vAlign w:val="bottom"/>
            <w:hideMark/>
          </w:tcPr>
          <w:p w14:paraId="56E91C20" w14:textId="77777777" w:rsidR="00A44793" w:rsidRPr="00576C53" w:rsidRDefault="00A44793" w:rsidP="00D54CFB">
            <w:pPr>
              <w:jc w:val="right"/>
              <w:rPr>
                <w:sz w:val="28"/>
                <w:szCs w:val="28"/>
              </w:rPr>
            </w:pPr>
            <w:r w:rsidRPr="00576C53">
              <w:rPr>
                <w:sz w:val="28"/>
                <w:szCs w:val="28"/>
              </w:rPr>
              <w:t>0,00</w:t>
            </w:r>
          </w:p>
        </w:tc>
        <w:tc>
          <w:tcPr>
            <w:tcW w:w="3261" w:type="dxa"/>
            <w:gridSpan w:val="3"/>
            <w:tcBorders>
              <w:top w:val="nil"/>
              <w:left w:val="nil"/>
              <w:bottom w:val="single" w:sz="8" w:space="0" w:color="auto"/>
              <w:right w:val="single" w:sz="8" w:space="0" w:color="auto"/>
            </w:tcBorders>
            <w:shd w:val="clear" w:color="auto" w:fill="auto"/>
            <w:vAlign w:val="bottom"/>
            <w:hideMark/>
          </w:tcPr>
          <w:p w14:paraId="47E8ECAA" w14:textId="77777777" w:rsidR="00A44793" w:rsidRPr="00576C53" w:rsidRDefault="00A44793" w:rsidP="00D54CFB">
            <w:pPr>
              <w:jc w:val="right"/>
              <w:rPr>
                <w:sz w:val="28"/>
                <w:szCs w:val="28"/>
              </w:rPr>
            </w:pPr>
            <w:r w:rsidRPr="00576C53">
              <w:rPr>
                <w:sz w:val="28"/>
                <w:szCs w:val="28"/>
              </w:rPr>
              <w:t>0,00</w:t>
            </w:r>
          </w:p>
        </w:tc>
      </w:tr>
      <w:tr w:rsidR="00A44793" w:rsidRPr="00576C53" w14:paraId="08FFA503" w14:textId="77777777" w:rsidTr="00D54CFB">
        <w:trPr>
          <w:trHeight w:val="300"/>
        </w:trPr>
        <w:tc>
          <w:tcPr>
            <w:tcW w:w="5387" w:type="dxa"/>
            <w:gridSpan w:val="2"/>
            <w:tcBorders>
              <w:top w:val="nil"/>
              <w:left w:val="nil"/>
              <w:bottom w:val="nil"/>
              <w:right w:val="nil"/>
            </w:tcBorders>
            <w:shd w:val="clear" w:color="auto" w:fill="auto"/>
            <w:vAlign w:val="bottom"/>
            <w:hideMark/>
          </w:tcPr>
          <w:p w14:paraId="26E7049F" w14:textId="77777777" w:rsidR="00A44793" w:rsidRPr="00576C53" w:rsidRDefault="00A44793" w:rsidP="00D54CFB">
            <w:pPr>
              <w:jc w:val="right"/>
              <w:rPr>
                <w:sz w:val="28"/>
                <w:szCs w:val="28"/>
              </w:rPr>
            </w:pPr>
          </w:p>
        </w:tc>
        <w:tc>
          <w:tcPr>
            <w:tcW w:w="2835" w:type="dxa"/>
            <w:gridSpan w:val="2"/>
            <w:tcBorders>
              <w:top w:val="nil"/>
              <w:left w:val="nil"/>
              <w:bottom w:val="nil"/>
              <w:right w:val="nil"/>
            </w:tcBorders>
            <w:shd w:val="clear" w:color="auto" w:fill="auto"/>
            <w:vAlign w:val="bottom"/>
            <w:hideMark/>
          </w:tcPr>
          <w:p w14:paraId="07A90488"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7A1F94CB"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289C2336" w14:textId="77777777" w:rsidR="00A44793" w:rsidRPr="00576C53" w:rsidRDefault="00A44793" w:rsidP="00D54CFB"/>
        </w:tc>
      </w:tr>
      <w:tr w:rsidR="00A44793" w:rsidRPr="00576C53" w14:paraId="4D922AC4" w14:textId="77777777" w:rsidTr="00D54CFB">
        <w:trPr>
          <w:trHeight w:val="375"/>
        </w:trPr>
        <w:tc>
          <w:tcPr>
            <w:tcW w:w="14034" w:type="dxa"/>
            <w:gridSpan w:val="9"/>
            <w:tcBorders>
              <w:top w:val="nil"/>
              <w:left w:val="nil"/>
              <w:bottom w:val="nil"/>
              <w:right w:val="nil"/>
            </w:tcBorders>
            <w:shd w:val="clear" w:color="auto" w:fill="auto"/>
            <w:vAlign w:val="bottom"/>
            <w:hideMark/>
          </w:tcPr>
          <w:p w14:paraId="526A2820" w14:textId="77777777" w:rsidR="00A44793" w:rsidRPr="00576C53" w:rsidRDefault="00A44793" w:rsidP="00D54CFB">
            <w:pPr>
              <w:jc w:val="center"/>
              <w:rPr>
                <w:b/>
                <w:bCs/>
                <w:sz w:val="28"/>
                <w:szCs w:val="28"/>
              </w:rPr>
            </w:pPr>
            <w:r w:rsidRPr="00576C53">
              <w:rPr>
                <w:b/>
                <w:bCs/>
                <w:sz w:val="28"/>
                <w:szCs w:val="28"/>
              </w:rPr>
              <w:t>6. Непрограммные мероприятия</w:t>
            </w:r>
          </w:p>
        </w:tc>
      </w:tr>
      <w:tr w:rsidR="00A44793" w:rsidRPr="00576C53" w14:paraId="64DA716E" w14:textId="77777777" w:rsidTr="00D54CFB">
        <w:trPr>
          <w:trHeight w:val="300"/>
        </w:trPr>
        <w:tc>
          <w:tcPr>
            <w:tcW w:w="5387" w:type="dxa"/>
            <w:gridSpan w:val="2"/>
            <w:tcBorders>
              <w:top w:val="nil"/>
              <w:left w:val="nil"/>
              <w:bottom w:val="nil"/>
              <w:right w:val="nil"/>
            </w:tcBorders>
            <w:shd w:val="clear" w:color="auto" w:fill="auto"/>
            <w:vAlign w:val="bottom"/>
            <w:hideMark/>
          </w:tcPr>
          <w:p w14:paraId="7B7F848E"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660D363E"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23E6CFB4"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68BAE46F" w14:textId="77777777" w:rsidR="00A44793" w:rsidRPr="00576C53" w:rsidRDefault="00A44793" w:rsidP="00D54CFB"/>
        </w:tc>
      </w:tr>
      <w:tr w:rsidR="00A44793" w:rsidRPr="00576C53" w14:paraId="15E2274F" w14:textId="77777777" w:rsidTr="00D54CFB">
        <w:trPr>
          <w:trHeight w:val="1455"/>
        </w:trPr>
        <w:tc>
          <w:tcPr>
            <w:tcW w:w="14034" w:type="dxa"/>
            <w:gridSpan w:val="9"/>
            <w:tcBorders>
              <w:top w:val="nil"/>
              <w:left w:val="nil"/>
              <w:bottom w:val="nil"/>
              <w:right w:val="nil"/>
            </w:tcBorders>
            <w:shd w:val="clear" w:color="auto" w:fill="auto"/>
            <w:vAlign w:val="bottom"/>
            <w:hideMark/>
          </w:tcPr>
          <w:p w14:paraId="2B3E7383" w14:textId="77777777" w:rsidR="00A44793" w:rsidRPr="00576C53" w:rsidRDefault="00A44793" w:rsidP="00D54CFB">
            <w:pPr>
              <w:jc w:val="center"/>
              <w:rPr>
                <w:b/>
                <w:bCs/>
                <w:sz w:val="28"/>
                <w:szCs w:val="28"/>
              </w:rPr>
            </w:pPr>
            <w:r w:rsidRPr="00576C53">
              <w:rPr>
                <w:b/>
                <w:bCs/>
                <w:sz w:val="28"/>
                <w:szCs w:val="28"/>
              </w:rPr>
              <w:t xml:space="preserve">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w:t>
            </w:r>
            <w:proofErr w:type="gramStart"/>
            <w:r w:rsidRPr="00576C53">
              <w:rPr>
                <w:b/>
                <w:bCs/>
                <w:sz w:val="28"/>
                <w:szCs w:val="28"/>
              </w:rPr>
              <w:t>соглашениями  на</w:t>
            </w:r>
            <w:proofErr w:type="gramEnd"/>
            <w:r w:rsidRPr="00576C53">
              <w:rPr>
                <w:b/>
                <w:bCs/>
                <w:sz w:val="28"/>
                <w:szCs w:val="28"/>
              </w:rPr>
              <w:t xml:space="preserve"> содержание детских площадок, скамеек, урн и лавок на территории Комсомольского городского поселения</w:t>
            </w:r>
          </w:p>
        </w:tc>
      </w:tr>
      <w:tr w:rsidR="00A44793" w:rsidRPr="00576C53" w14:paraId="7CC5A0B5" w14:textId="77777777" w:rsidTr="00D54CFB">
        <w:trPr>
          <w:trHeight w:val="390"/>
        </w:trPr>
        <w:tc>
          <w:tcPr>
            <w:tcW w:w="5387" w:type="dxa"/>
            <w:gridSpan w:val="2"/>
            <w:tcBorders>
              <w:top w:val="nil"/>
              <w:left w:val="nil"/>
              <w:bottom w:val="nil"/>
              <w:right w:val="nil"/>
            </w:tcBorders>
            <w:shd w:val="clear" w:color="auto" w:fill="auto"/>
            <w:vAlign w:val="bottom"/>
            <w:hideMark/>
          </w:tcPr>
          <w:p w14:paraId="200AB673" w14:textId="77777777" w:rsidR="00A44793" w:rsidRPr="00576C53" w:rsidRDefault="00A44793" w:rsidP="00D54CFB">
            <w:pPr>
              <w:jc w:val="center"/>
              <w:rPr>
                <w:b/>
                <w:bCs/>
                <w:sz w:val="28"/>
                <w:szCs w:val="28"/>
              </w:rPr>
            </w:pPr>
          </w:p>
        </w:tc>
        <w:tc>
          <w:tcPr>
            <w:tcW w:w="2835" w:type="dxa"/>
            <w:gridSpan w:val="2"/>
            <w:tcBorders>
              <w:top w:val="nil"/>
              <w:left w:val="nil"/>
              <w:bottom w:val="nil"/>
              <w:right w:val="nil"/>
            </w:tcBorders>
            <w:shd w:val="clear" w:color="auto" w:fill="auto"/>
            <w:vAlign w:val="bottom"/>
            <w:hideMark/>
          </w:tcPr>
          <w:p w14:paraId="56062ED2"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463F0E59"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7C1640EC" w14:textId="77777777" w:rsidR="00A44793" w:rsidRPr="00576C53" w:rsidRDefault="00A44793" w:rsidP="00D54CFB">
            <w:pPr>
              <w:rPr>
                <w:sz w:val="28"/>
                <w:szCs w:val="28"/>
              </w:rPr>
            </w:pPr>
            <w:r w:rsidRPr="00576C53">
              <w:rPr>
                <w:sz w:val="28"/>
                <w:szCs w:val="28"/>
              </w:rPr>
              <w:t>Таблица 6.1.</w:t>
            </w:r>
          </w:p>
        </w:tc>
      </w:tr>
      <w:tr w:rsidR="00A44793" w:rsidRPr="00576C53" w14:paraId="437F67EF" w14:textId="77777777" w:rsidTr="00D54CFB">
        <w:trPr>
          <w:trHeight w:val="390"/>
        </w:trPr>
        <w:tc>
          <w:tcPr>
            <w:tcW w:w="5387" w:type="dxa"/>
            <w:gridSpan w:val="2"/>
            <w:tcBorders>
              <w:top w:val="single" w:sz="8" w:space="0" w:color="auto"/>
              <w:left w:val="single" w:sz="8" w:space="0" w:color="auto"/>
              <w:bottom w:val="single" w:sz="8" w:space="0" w:color="auto"/>
              <w:right w:val="single" w:sz="4" w:space="0" w:color="auto"/>
            </w:tcBorders>
            <w:shd w:val="clear" w:color="auto" w:fill="auto"/>
            <w:vAlign w:val="bottom"/>
            <w:hideMark/>
          </w:tcPr>
          <w:p w14:paraId="44B32D13" w14:textId="77777777" w:rsidR="00A44793" w:rsidRPr="00576C53" w:rsidRDefault="00A44793" w:rsidP="00D54CFB">
            <w:pPr>
              <w:jc w:val="center"/>
              <w:rPr>
                <w:b/>
                <w:bCs/>
                <w:sz w:val="28"/>
                <w:szCs w:val="28"/>
              </w:rPr>
            </w:pPr>
            <w:r w:rsidRPr="00576C53">
              <w:rPr>
                <w:b/>
                <w:bCs/>
                <w:sz w:val="28"/>
                <w:szCs w:val="28"/>
              </w:rPr>
              <w:t xml:space="preserve">Наименование </w:t>
            </w:r>
          </w:p>
        </w:tc>
        <w:tc>
          <w:tcPr>
            <w:tcW w:w="2835" w:type="dxa"/>
            <w:gridSpan w:val="2"/>
            <w:tcBorders>
              <w:top w:val="single" w:sz="8" w:space="0" w:color="auto"/>
              <w:left w:val="nil"/>
              <w:bottom w:val="single" w:sz="8" w:space="0" w:color="auto"/>
              <w:right w:val="single" w:sz="4" w:space="0" w:color="auto"/>
            </w:tcBorders>
            <w:shd w:val="clear" w:color="auto" w:fill="auto"/>
            <w:vAlign w:val="bottom"/>
            <w:hideMark/>
          </w:tcPr>
          <w:p w14:paraId="28D50C58" w14:textId="77777777" w:rsidR="00A44793" w:rsidRPr="00576C53" w:rsidRDefault="00A44793" w:rsidP="00D54CFB">
            <w:pPr>
              <w:jc w:val="center"/>
              <w:rPr>
                <w:b/>
                <w:bCs/>
                <w:sz w:val="28"/>
                <w:szCs w:val="28"/>
              </w:rPr>
            </w:pPr>
            <w:r w:rsidRPr="00576C53">
              <w:rPr>
                <w:b/>
                <w:bCs/>
                <w:sz w:val="28"/>
                <w:szCs w:val="28"/>
              </w:rPr>
              <w:t>2026 год</w:t>
            </w:r>
          </w:p>
        </w:tc>
        <w:tc>
          <w:tcPr>
            <w:tcW w:w="2551" w:type="dxa"/>
            <w:gridSpan w:val="2"/>
            <w:tcBorders>
              <w:top w:val="single" w:sz="8" w:space="0" w:color="auto"/>
              <w:left w:val="nil"/>
              <w:bottom w:val="single" w:sz="8" w:space="0" w:color="auto"/>
              <w:right w:val="single" w:sz="4" w:space="0" w:color="auto"/>
            </w:tcBorders>
            <w:shd w:val="clear" w:color="auto" w:fill="auto"/>
            <w:vAlign w:val="bottom"/>
            <w:hideMark/>
          </w:tcPr>
          <w:p w14:paraId="104748AA" w14:textId="77777777" w:rsidR="00A44793" w:rsidRPr="00576C53" w:rsidRDefault="00A44793" w:rsidP="00D54CFB">
            <w:pPr>
              <w:jc w:val="center"/>
              <w:rPr>
                <w:b/>
                <w:bCs/>
                <w:sz w:val="28"/>
                <w:szCs w:val="28"/>
              </w:rPr>
            </w:pPr>
            <w:r w:rsidRPr="00576C53">
              <w:rPr>
                <w:b/>
                <w:bCs/>
                <w:sz w:val="28"/>
                <w:szCs w:val="28"/>
              </w:rPr>
              <w:t>2027 год</w:t>
            </w:r>
          </w:p>
        </w:tc>
        <w:tc>
          <w:tcPr>
            <w:tcW w:w="3261" w:type="dxa"/>
            <w:gridSpan w:val="3"/>
            <w:tcBorders>
              <w:top w:val="single" w:sz="8" w:space="0" w:color="auto"/>
              <w:left w:val="nil"/>
              <w:bottom w:val="single" w:sz="8" w:space="0" w:color="auto"/>
              <w:right w:val="single" w:sz="8" w:space="0" w:color="auto"/>
            </w:tcBorders>
            <w:shd w:val="clear" w:color="auto" w:fill="auto"/>
            <w:vAlign w:val="bottom"/>
            <w:hideMark/>
          </w:tcPr>
          <w:p w14:paraId="19BB5A2E" w14:textId="77777777" w:rsidR="00A44793" w:rsidRPr="00576C53" w:rsidRDefault="00A44793" w:rsidP="00D54CFB">
            <w:pPr>
              <w:jc w:val="center"/>
              <w:rPr>
                <w:b/>
                <w:bCs/>
                <w:sz w:val="28"/>
                <w:szCs w:val="28"/>
              </w:rPr>
            </w:pPr>
            <w:r w:rsidRPr="00576C53">
              <w:rPr>
                <w:b/>
                <w:bCs/>
                <w:sz w:val="28"/>
                <w:szCs w:val="28"/>
              </w:rPr>
              <w:t>2028 год</w:t>
            </w:r>
          </w:p>
        </w:tc>
      </w:tr>
      <w:tr w:rsidR="00A44793" w:rsidRPr="00576C53" w14:paraId="37E4A54D" w14:textId="77777777" w:rsidTr="00D54CFB">
        <w:trPr>
          <w:trHeight w:val="765"/>
        </w:trPr>
        <w:tc>
          <w:tcPr>
            <w:tcW w:w="5387" w:type="dxa"/>
            <w:gridSpan w:val="2"/>
            <w:tcBorders>
              <w:top w:val="nil"/>
              <w:left w:val="single" w:sz="8" w:space="0" w:color="auto"/>
              <w:bottom w:val="single" w:sz="8" w:space="0" w:color="auto"/>
              <w:right w:val="single" w:sz="4" w:space="0" w:color="auto"/>
            </w:tcBorders>
            <w:shd w:val="clear" w:color="auto" w:fill="auto"/>
            <w:vAlign w:val="bottom"/>
            <w:hideMark/>
          </w:tcPr>
          <w:p w14:paraId="09C311C5" w14:textId="77777777" w:rsidR="00A44793" w:rsidRPr="00576C53" w:rsidRDefault="00A44793" w:rsidP="00D54CFB">
            <w:pPr>
              <w:rPr>
                <w:sz w:val="28"/>
                <w:szCs w:val="28"/>
              </w:rPr>
            </w:pPr>
            <w:r w:rsidRPr="00576C53">
              <w:rPr>
                <w:sz w:val="28"/>
                <w:szCs w:val="28"/>
              </w:rPr>
              <w:t>Комсомольский муниципальный район</w:t>
            </w:r>
          </w:p>
        </w:tc>
        <w:tc>
          <w:tcPr>
            <w:tcW w:w="2835" w:type="dxa"/>
            <w:gridSpan w:val="2"/>
            <w:tcBorders>
              <w:top w:val="nil"/>
              <w:left w:val="nil"/>
              <w:bottom w:val="single" w:sz="8" w:space="0" w:color="auto"/>
              <w:right w:val="single" w:sz="4" w:space="0" w:color="auto"/>
            </w:tcBorders>
            <w:shd w:val="clear" w:color="auto" w:fill="auto"/>
            <w:vAlign w:val="bottom"/>
            <w:hideMark/>
          </w:tcPr>
          <w:p w14:paraId="1B8D7328" w14:textId="77777777" w:rsidR="00A44793" w:rsidRPr="00576C53" w:rsidRDefault="00A44793" w:rsidP="00D54CFB">
            <w:pPr>
              <w:jc w:val="right"/>
              <w:rPr>
                <w:sz w:val="28"/>
                <w:szCs w:val="28"/>
              </w:rPr>
            </w:pPr>
            <w:r w:rsidRPr="00576C53">
              <w:rPr>
                <w:sz w:val="28"/>
                <w:szCs w:val="28"/>
              </w:rPr>
              <w:t>481 500,00</w:t>
            </w:r>
          </w:p>
        </w:tc>
        <w:tc>
          <w:tcPr>
            <w:tcW w:w="2551" w:type="dxa"/>
            <w:gridSpan w:val="2"/>
            <w:tcBorders>
              <w:top w:val="nil"/>
              <w:left w:val="nil"/>
              <w:bottom w:val="single" w:sz="8" w:space="0" w:color="auto"/>
              <w:right w:val="single" w:sz="4" w:space="0" w:color="auto"/>
            </w:tcBorders>
            <w:shd w:val="clear" w:color="auto" w:fill="auto"/>
            <w:vAlign w:val="bottom"/>
            <w:hideMark/>
          </w:tcPr>
          <w:p w14:paraId="1C878F0A" w14:textId="77777777" w:rsidR="00A44793" w:rsidRPr="00576C53" w:rsidRDefault="00A44793" w:rsidP="00D54CFB">
            <w:pPr>
              <w:jc w:val="right"/>
              <w:rPr>
                <w:sz w:val="28"/>
                <w:szCs w:val="28"/>
              </w:rPr>
            </w:pPr>
            <w:r w:rsidRPr="00576C53">
              <w:rPr>
                <w:sz w:val="28"/>
                <w:szCs w:val="28"/>
              </w:rPr>
              <w:t>0,00</w:t>
            </w:r>
          </w:p>
        </w:tc>
        <w:tc>
          <w:tcPr>
            <w:tcW w:w="3261" w:type="dxa"/>
            <w:gridSpan w:val="3"/>
            <w:tcBorders>
              <w:top w:val="nil"/>
              <w:left w:val="nil"/>
              <w:bottom w:val="single" w:sz="8" w:space="0" w:color="auto"/>
              <w:right w:val="single" w:sz="8" w:space="0" w:color="auto"/>
            </w:tcBorders>
            <w:shd w:val="clear" w:color="auto" w:fill="auto"/>
            <w:vAlign w:val="bottom"/>
            <w:hideMark/>
          </w:tcPr>
          <w:p w14:paraId="17872D61" w14:textId="77777777" w:rsidR="00A44793" w:rsidRPr="00576C53" w:rsidRDefault="00A44793" w:rsidP="00D54CFB">
            <w:pPr>
              <w:jc w:val="right"/>
              <w:rPr>
                <w:sz w:val="28"/>
                <w:szCs w:val="28"/>
              </w:rPr>
            </w:pPr>
            <w:r w:rsidRPr="00576C53">
              <w:rPr>
                <w:sz w:val="28"/>
                <w:szCs w:val="28"/>
              </w:rPr>
              <w:t>0,00</w:t>
            </w:r>
          </w:p>
        </w:tc>
      </w:tr>
      <w:tr w:rsidR="00A44793" w:rsidRPr="00576C53" w14:paraId="06654FF7" w14:textId="77777777" w:rsidTr="00D54CFB">
        <w:trPr>
          <w:trHeight w:val="300"/>
        </w:trPr>
        <w:tc>
          <w:tcPr>
            <w:tcW w:w="5387" w:type="dxa"/>
            <w:gridSpan w:val="2"/>
            <w:tcBorders>
              <w:top w:val="nil"/>
              <w:left w:val="nil"/>
              <w:bottom w:val="nil"/>
              <w:right w:val="nil"/>
            </w:tcBorders>
            <w:shd w:val="clear" w:color="auto" w:fill="auto"/>
            <w:vAlign w:val="bottom"/>
            <w:hideMark/>
          </w:tcPr>
          <w:p w14:paraId="59A64440" w14:textId="77777777" w:rsidR="00A44793" w:rsidRPr="00576C53" w:rsidRDefault="00A44793" w:rsidP="00D54CFB">
            <w:pPr>
              <w:jc w:val="right"/>
              <w:rPr>
                <w:sz w:val="28"/>
                <w:szCs w:val="28"/>
              </w:rPr>
            </w:pPr>
          </w:p>
        </w:tc>
        <w:tc>
          <w:tcPr>
            <w:tcW w:w="2835" w:type="dxa"/>
            <w:gridSpan w:val="2"/>
            <w:tcBorders>
              <w:top w:val="nil"/>
              <w:left w:val="nil"/>
              <w:bottom w:val="nil"/>
              <w:right w:val="nil"/>
            </w:tcBorders>
            <w:shd w:val="clear" w:color="auto" w:fill="auto"/>
            <w:vAlign w:val="bottom"/>
            <w:hideMark/>
          </w:tcPr>
          <w:p w14:paraId="5A953DD0" w14:textId="77777777" w:rsidR="00A44793" w:rsidRPr="00576C53" w:rsidRDefault="00A44793" w:rsidP="00D54CFB"/>
        </w:tc>
        <w:tc>
          <w:tcPr>
            <w:tcW w:w="2551" w:type="dxa"/>
            <w:gridSpan w:val="2"/>
            <w:tcBorders>
              <w:top w:val="nil"/>
              <w:left w:val="nil"/>
              <w:bottom w:val="nil"/>
              <w:right w:val="nil"/>
            </w:tcBorders>
            <w:shd w:val="clear" w:color="auto" w:fill="auto"/>
            <w:vAlign w:val="bottom"/>
            <w:hideMark/>
          </w:tcPr>
          <w:p w14:paraId="2A714A5A" w14:textId="77777777" w:rsidR="00A44793" w:rsidRPr="00576C53" w:rsidRDefault="00A44793" w:rsidP="00D54CFB"/>
        </w:tc>
        <w:tc>
          <w:tcPr>
            <w:tcW w:w="3261" w:type="dxa"/>
            <w:gridSpan w:val="3"/>
            <w:tcBorders>
              <w:top w:val="nil"/>
              <w:left w:val="nil"/>
              <w:bottom w:val="nil"/>
              <w:right w:val="nil"/>
            </w:tcBorders>
            <w:shd w:val="clear" w:color="auto" w:fill="auto"/>
            <w:vAlign w:val="bottom"/>
            <w:hideMark/>
          </w:tcPr>
          <w:p w14:paraId="573E26DA" w14:textId="77777777" w:rsidR="00A44793" w:rsidRPr="00576C53" w:rsidRDefault="00A44793" w:rsidP="00D54CFB"/>
        </w:tc>
      </w:tr>
    </w:tbl>
    <w:p w14:paraId="730C140D" w14:textId="77777777" w:rsidR="005B22E6" w:rsidRPr="00576C53" w:rsidRDefault="005B22E6" w:rsidP="00A44793">
      <w:pPr>
        <w:rPr>
          <w:sz w:val="36"/>
          <w:szCs w:val="28"/>
        </w:rPr>
        <w:sectPr w:rsidR="005B22E6" w:rsidRPr="00576C53" w:rsidSect="005B22E6">
          <w:pgSz w:w="16838" w:h="11906" w:orient="landscape"/>
          <w:pgMar w:top="1418" w:right="822" w:bottom="425" w:left="851" w:header="709" w:footer="108" w:gutter="0"/>
          <w:cols w:space="708"/>
          <w:docGrid w:linePitch="360"/>
        </w:sectPr>
      </w:pPr>
    </w:p>
    <w:p w14:paraId="53AD6AA3" w14:textId="77777777" w:rsidR="00576C53" w:rsidRPr="00576C53" w:rsidRDefault="00A44793" w:rsidP="00576C53">
      <w:pPr>
        <w:pStyle w:val="ae"/>
        <w:jc w:val="left"/>
        <w:rPr>
          <w:rFonts w:ascii="Times New Roman" w:hAnsi="Times New Roman"/>
          <w:color w:val="002060"/>
        </w:rPr>
      </w:pPr>
      <w:r w:rsidRPr="00576C53">
        <w:rPr>
          <w:rFonts w:ascii="Times New Roman" w:hAnsi="Times New Roman"/>
          <w:b w:val="0"/>
          <w:noProof/>
          <w:color w:val="002060"/>
        </w:rPr>
        <w:lastRenderedPageBreak/>
        <w:drawing>
          <wp:anchor distT="0" distB="0" distL="114300" distR="114300" simplePos="0" relativeHeight="251663360" behindDoc="0" locked="0" layoutInCell="1" allowOverlap="1" wp14:anchorId="494BB5D1" wp14:editId="788AE32C">
            <wp:simplePos x="0" y="0"/>
            <wp:positionH relativeFrom="column">
              <wp:posOffset>2874645</wp:posOffset>
            </wp:positionH>
            <wp:positionV relativeFrom="paragraph">
              <wp:posOffset>0</wp:posOffset>
            </wp:positionV>
            <wp:extent cx="542925" cy="676275"/>
            <wp:effectExtent l="19050" t="0" r="9525" b="0"/>
            <wp:wrapSquare wrapText="bothSides"/>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cstate="print">
                      <a:lum bright="6000" contrast="42000"/>
                    </a:blip>
                    <a:srcRect/>
                    <a:stretch>
                      <a:fillRect/>
                    </a:stretch>
                  </pic:blipFill>
                  <pic:spPr bwMode="auto">
                    <a:xfrm>
                      <a:off x="0" y="0"/>
                      <a:ext cx="542925" cy="676275"/>
                    </a:xfrm>
                    <a:prstGeom prst="rect">
                      <a:avLst/>
                    </a:prstGeom>
                    <a:solidFill>
                      <a:srgbClr val="FFFFFF"/>
                    </a:solidFill>
                  </pic:spPr>
                </pic:pic>
              </a:graphicData>
            </a:graphic>
          </wp:anchor>
        </w:drawing>
      </w:r>
      <w:r w:rsidRPr="00576C53">
        <w:rPr>
          <w:rFonts w:ascii="Times New Roman" w:hAnsi="Times New Roman"/>
          <w:b w:val="0"/>
          <w:color w:val="002060"/>
        </w:rPr>
        <w:t xml:space="preserve"> </w:t>
      </w:r>
      <w:r w:rsidR="00576C53" w:rsidRPr="00576C53">
        <w:rPr>
          <w:rFonts w:ascii="Times New Roman" w:hAnsi="Times New Roman"/>
          <w:b w:val="0"/>
          <w:noProof/>
          <w:color w:val="002060"/>
        </w:rPr>
        <w:drawing>
          <wp:anchor distT="0" distB="0" distL="114300" distR="114300" simplePos="0" relativeHeight="251665408" behindDoc="0" locked="0" layoutInCell="1" allowOverlap="1" wp14:anchorId="35DF0EC4" wp14:editId="494633FE">
            <wp:simplePos x="0" y="0"/>
            <wp:positionH relativeFrom="column">
              <wp:posOffset>2874645</wp:posOffset>
            </wp:positionH>
            <wp:positionV relativeFrom="paragraph">
              <wp:posOffset>0</wp:posOffset>
            </wp:positionV>
            <wp:extent cx="542925" cy="676275"/>
            <wp:effectExtent l="19050" t="0" r="9525" b="0"/>
            <wp:wrapSquare wrapText="bothSides"/>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cstate="print">
                      <a:lum bright="6000" contrast="42000"/>
                    </a:blip>
                    <a:srcRect/>
                    <a:stretch>
                      <a:fillRect/>
                    </a:stretch>
                  </pic:blipFill>
                  <pic:spPr bwMode="auto">
                    <a:xfrm>
                      <a:off x="0" y="0"/>
                      <a:ext cx="542925" cy="676275"/>
                    </a:xfrm>
                    <a:prstGeom prst="rect">
                      <a:avLst/>
                    </a:prstGeom>
                    <a:solidFill>
                      <a:srgbClr val="FFFFFF"/>
                    </a:solidFill>
                  </pic:spPr>
                </pic:pic>
              </a:graphicData>
            </a:graphic>
          </wp:anchor>
        </w:drawing>
      </w:r>
      <w:r w:rsidR="00576C53" w:rsidRPr="00576C53">
        <w:rPr>
          <w:rFonts w:ascii="Times New Roman" w:hAnsi="Times New Roman"/>
          <w:b w:val="0"/>
          <w:color w:val="002060"/>
        </w:rPr>
        <w:t xml:space="preserve"> </w:t>
      </w:r>
      <w:r w:rsidR="00576C53" w:rsidRPr="00576C53">
        <w:rPr>
          <w:rFonts w:ascii="Times New Roman" w:hAnsi="Times New Roman"/>
          <w:b w:val="0"/>
          <w:color w:val="002060"/>
        </w:rPr>
        <w:br w:type="textWrapping" w:clear="all"/>
      </w:r>
    </w:p>
    <w:p w14:paraId="3EE0D86A" w14:textId="77777777" w:rsidR="00576C53" w:rsidRPr="00576C53" w:rsidRDefault="00576C53" w:rsidP="00576C53">
      <w:pPr>
        <w:pStyle w:val="ae"/>
        <w:outlineLvl w:val="0"/>
        <w:rPr>
          <w:rFonts w:ascii="Times New Roman" w:hAnsi="Times New Roman"/>
          <w:bCs w:val="0"/>
          <w:sz w:val="28"/>
          <w:szCs w:val="28"/>
        </w:rPr>
      </w:pPr>
      <w:r w:rsidRPr="00576C53">
        <w:rPr>
          <w:rFonts w:ascii="Times New Roman" w:hAnsi="Times New Roman"/>
          <w:sz w:val="28"/>
          <w:szCs w:val="28"/>
        </w:rPr>
        <w:t>ИВАНОВСКАЯ ОБЛАСТЬ</w:t>
      </w:r>
    </w:p>
    <w:p w14:paraId="52DB353F" w14:textId="77777777" w:rsidR="00576C53" w:rsidRPr="00576C53" w:rsidRDefault="00576C53" w:rsidP="00576C53">
      <w:pPr>
        <w:pStyle w:val="ae"/>
        <w:rPr>
          <w:rFonts w:ascii="Times New Roman" w:hAnsi="Times New Roman"/>
          <w:bCs w:val="0"/>
          <w:sz w:val="28"/>
          <w:szCs w:val="28"/>
        </w:rPr>
      </w:pPr>
      <w:r w:rsidRPr="00576C53">
        <w:rPr>
          <w:rFonts w:ascii="Times New Roman" w:hAnsi="Times New Roman"/>
          <w:sz w:val="28"/>
          <w:szCs w:val="28"/>
        </w:rPr>
        <w:t>СОВЕТ КОМСОМОЛЬСКОГО МУНИЦИПАЛЬНОГО РАЙОНА</w:t>
      </w:r>
    </w:p>
    <w:tbl>
      <w:tblPr>
        <w:tblW w:w="9471" w:type="dxa"/>
        <w:tblInd w:w="135" w:type="dxa"/>
        <w:tblLayout w:type="fixed"/>
        <w:tblLook w:val="04A0" w:firstRow="1" w:lastRow="0" w:firstColumn="1" w:lastColumn="0" w:noHBand="0" w:noVBand="1"/>
      </w:tblPr>
      <w:tblGrid>
        <w:gridCol w:w="9471"/>
      </w:tblGrid>
      <w:tr w:rsidR="00576C53" w:rsidRPr="00576C53" w14:paraId="2E498BC6" w14:textId="77777777" w:rsidTr="00F65897">
        <w:trPr>
          <w:trHeight w:val="100"/>
        </w:trPr>
        <w:tc>
          <w:tcPr>
            <w:tcW w:w="9471" w:type="dxa"/>
            <w:tcBorders>
              <w:top w:val="double" w:sz="18" w:space="0" w:color="000000"/>
              <w:left w:val="nil"/>
              <w:bottom w:val="nil"/>
              <w:right w:val="nil"/>
            </w:tcBorders>
            <w:hideMark/>
          </w:tcPr>
          <w:p w14:paraId="3E968A74" w14:textId="77777777" w:rsidR="00576C53" w:rsidRPr="00576C53" w:rsidRDefault="00576C53" w:rsidP="00F65897">
            <w:pPr>
              <w:pStyle w:val="ae"/>
              <w:snapToGrid w:val="0"/>
              <w:rPr>
                <w:rFonts w:ascii="Times New Roman" w:hAnsi="Times New Roman"/>
                <w:bCs w:val="0"/>
                <w:sz w:val="28"/>
                <w:szCs w:val="28"/>
              </w:rPr>
            </w:pPr>
            <w:r w:rsidRPr="00576C53">
              <w:rPr>
                <w:rFonts w:ascii="Times New Roman" w:hAnsi="Times New Roman"/>
                <w:i/>
                <w:sz w:val="28"/>
                <w:szCs w:val="28"/>
              </w:rPr>
              <w:t>155150 Ивановская область, г. Комсомольск, ул. 50 лет ВЛКСМ, д. 2</w:t>
            </w:r>
          </w:p>
          <w:p w14:paraId="304A5271" w14:textId="77777777" w:rsidR="00576C53" w:rsidRPr="00576C53" w:rsidRDefault="00576C53" w:rsidP="00F65897">
            <w:pPr>
              <w:jc w:val="center"/>
              <w:rPr>
                <w:sz w:val="28"/>
                <w:szCs w:val="28"/>
                <w:lang w:eastAsia="ar-SA"/>
              </w:rPr>
            </w:pPr>
          </w:p>
        </w:tc>
      </w:tr>
    </w:tbl>
    <w:p w14:paraId="5683F2C9" w14:textId="77777777" w:rsidR="00576C53" w:rsidRPr="00576C53" w:rsidRDefault="00576C53" w:rsidP="00576C53">
      <w:pPr>
        <w:pStyle w:val="ae"/>
        <w:rPr>
          <w:rFonts w:ascii="Times New Roman" w:hAnsi="Times New Roman"/>
          <w:sz w:val="28"/>
          <w:szCs w:val="28"/>
        </w:rPr>
      </w:pPr>
      <w:r w:rsidRPr="00576C53">
        <w:rPr>
          <w:rFonts w:ascii="Times New Roman" w:hAnsi="Times New Roman"/>
          <w:sz w:val="28"/>
          <w:szCs w:val="28"/>
        </w:rPr>
        <w:t xml:space="preserve">     РЕШЕНИЕ</w:t>
      </w:r>
    </w:p>
    <w:p w14:paraId="1F05EA47" w14:textId="77777777" w:rsidR="00576C53" w:rsidRPr="00576C53" w:rsidRDefault="00576C53" w:rsidP="00576C53">
      <w:pPr>
        <w:rPr>
          <w:sz w:val="28"/>
          <w:szCs w:val="28"/>
          <w:lang w:eastAsia="ar-SA"/>
        </w:rPr>
      </w:pPr>
    </w:p>
    <w:p w14:paraId="40F976CA" w14:textId="77777777" w:rsidR="00576C53" w:rsidRPr="00576C53" w:rsidRDefault="00576C53" w:rsidP="00576C53">
      <w:pPr>
        <w:pStyle w:val="ae"/>
        <w:rPr>
          <w:rFonts w:ascii="Times New Roman" w:hAnsi="Times New Roman"/>
          <w:sz w:val="28"/>
          <w:szCs w:val="28"/>
          <w:lang w:val="en-US"/>
        </w:rPr>
      </w:pPr>
      <w:r w:rsidRPr="00576C53">
        <w:rPr>
          <w:rFonts w:ascii="Times New Roman" w:hAnsi="Times New Roman"/>
          <w:sz w:val="28"/>
          <w:szCs w:val="28"/>
        </w:rPr>
        <w:t>от 23 июля 2026 года                                                     № 97</w:t>
      </w:r>
    </w:p>
    <w:tbl>
      <w:tblPr>
        <w:tblW w:w="10207" w:type="dxa"/>
        <w:tblInd w:w="-426" w:type="dxa"/>
        <w:tblLayout w:type="fixed"/>
        <w:tblLook w:val="04A0" w:firstRow="1" w:lastRow="0" w:firstColumn="1" w:lastColumn="0" w:noHBand="0" w:noVBand="1"/>
      </w:tblPr>
      <w:tblGrid>
        <w:gridCol w:w="10207"/>
      </w:tblGrid>
      <w:tr w:rsidR="00576C53" w:rsidRPr="00576C53" w14:paraId="66C9EEB4" w14:textId="77777777" w:rsidTr="00F65897">
        <w:tc>
          <w:tcPr>
            <w:tcW w:w="10207" w:type="dxa"/>
            <w:hideMark/>
          </w:tcPr>
          <w:p w14:paraId="3D4F0AC9" w14:textId="77777777" w:rsidR="00576C53" w:rsidRPr="00576C53" w:rsidRDefault="00576C53" w:rsidP="00F65897">
            <w:pPr>
              <w:pStyle w:val="a6"/>
              <w:ind w:firstLine="606"/>
              <w:jc w:val="both"/>
              <w:rPr>
                <w:rFonts w:ascii="Times New Roman" w:hAnsi="Times New Roman"/>
                <w:b/>
                <w:bCs/>
                <w:sz w:val="28"/>
                <w:szCs w:val="28"/>
              </w:rPr>
            </w:pPr>
            <w:r w:rsidRPr="00576C53">
              <w:rPr>
                <w:rFonts w:ascii="Times New Roman" w:hAnsi="Times New Roman"/>
                <w:b/>
                <w:bCs/>
                <w:sz w:val="28"/>
                <w:szCs w:val="28"/>
              </w:rPr>
              <w:t xml:space="preserve"> </w:t>
            </w:r>
          </w:p>
          <w:p w14:paraId="1C5D8DF9" w14:textId="77777777" w:rsidR="00576C53" w:rsidRPr="00576C53" w:rsidRDefault="00576C53" w:rsidP="00F65897">
            <w:pPr>
              <w:pStyle w:val="a6"/>
              <w:ind w:firstLine="606"/>
              <w:jc w:val="both"/>
              <w:rPr>
                <w:rFonts w:ascii="Times New Roman" w:hAnsi="Times New Roman"/>
                <w:b/>
                <w:bCs/>
                <w:sz w:val="28"/>
                <w:szCs w:val="28"/>
              </w:rPr>
            </w:pPr>
          </w:p>
          <w:p w14:paraId="4C1C51D6" w14:textId="77777777" w:rsidR="00576C53" w:rsidRPr="00576C53" w:rsidRDefault="00576C53" w:rsidP="00F65897">
            <w:pPr>
              <w:pStyle w:val="a6"/>
              <w:ind w:firstLine="606"/>
              <w:jc w:val="center"/>
              <w:rPr>
                <w:rFonts w:ascii="Times New Roman" w:hAnsi="Times New Roman"/>
                <w:b/>
                <w:bCs/>
                <w:sz w:val="28"/>
                <w:szCs w:val="28"/>
              </w:rPr>
            </w:pPr>
            <w:r w:rsidRPr="00576C53">
              <w:rPr>
                <w:rFonts w:ascii="Times New Roman" w:hAnsi="Times New Roman"/>
                <w:b/>
                <w:bCs/>
                <w:sz w:val="28"/>
                <w:szCs w:val="28"/>
              </w:rPr>
              <w:t>О внесении изменений в решение Совета Комсомольского муниципального района от 12 декабря 2025 года №45 «О бюджете Комсомольского муниципального района на 2026 год и на плановый период 2027 и 2028 годов»</w:t>
            </w:r>
          </w:p>
          <w:p w14:paraId="757C6A69" w14:textId="77777777" w:rsidR="00576C53" w:rsidRPr="00576C53" w:rsidRDefault="00576C53" w:rsidP="00F65897">
            <w:pPr>
              <w:pStyle w:val="a6"/>
              <w:ind w:firstLine="606"/>
              <w:jc w:val="both"/>
              <w:rPr>
                <w:rFonts w:ascii="Times New Roman" w:hAnsi="Times New Roman"/>
                <w:bCs/>
                <w:sz w:val="28"/>
                <w:szCs w:val="28"/>
              </w:rPr>
            </w:pPr>
          </w:p>
          <w:p w14:paraId="410B3F05" w14:textId="77777777" w:rsidR="00576C53" w:rsidRPr="00576C53" w:rsidRDefault="00576C53" w:rsidP="00F65897">
            <w:pPr>
              <w:pStyle w:val="a6"/>
              <w:ind w:firstLine="606"/>
              <w:jc w:val="both"/>
              <w:rPr>
                <w:rFonts w:ascii="Times New Roman" w:hAnsi="Times New Roman"/>
                <w:bCs/>
                <w:sz w:val="28"/>
                <w:szCs w:val="28"/>
              </w:rPr>
            </w:pPr>
          </w:p>
          <w:p w14:paraId="677D8CD6" w14:textId="77777777" w:rsidR="00576C53" w:rsidRPr="00576C53" w:rsidRDefault="00576C53" w:rsidP="00F65897">
            <w:pPr>
              <w:pStyle w:val="a6"/>
              <w:ind w:firstLine="606"/>
              <w:jc w:val="both"/>
              <w:rPr>
                <w:rFonts w:ascii="Times New Roman" w:hAnsi="Times New Roman"/>
                <w:bCs/>
                <w:sz w:val="28"/>
                <w:szCs w:val="28"/>
              </w:rPr>
            </w:pPr>
            <w:r w:rsidRPr="00576C53">
              <w:rPr>
                <w:rFonts w:ascii="Times New Roman" w:hAnsi="Times New Roman"/>
                <w:bCs/>
                <w:sz w:val="28"/>
                <w:szCs w:val="28"/>
              </w:rPr>
              <w:t xml:space="preserve">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Федеральный закон от 20.03.2025 N 33-ФЗ "Об общих принципах организации местного самоуправления в единой системе публичной власти", Уставом Комсомольского муниципального района и в целях регулирования бюджетных правоотношений, Совет Комсомольского муниципального района </w:t>
            </w:r>
          </w:p>
          <w:p w14:paraId="5690EEC5" w14:textId="77777777" w:rsidR="00576C53" w:rsidRPr="00576C53" w:rsidRDefault="00576C53" w:rsidP="00F65897">
            <w:pPr>
              <w:pStyle w:val="a6"/>
              <w:ind w:firstLine="606"/>
              <w:jc w:val="both"/>
              <w:rPr>
                <w:rFonts w:ascii="Times New Roman" w:hAnsi="Times New Roman"/>
                <w:b/>
                <w:bCs/>
                <w:sz w:val="28"/>
                <w:szCs w:val="28"/>
              </w:rPr>
            </w:pPr>
            <w:r w:rsidRPr="00576C53">
              <w:rPr>
                <w:rFonts w:ascii="Times New Roman" w:hAnsi="Times New Roman"/>
                <w:b/>
                <w:bCs/>
                <w:sz w:val="28"/>
                <w:szCs w:val="28"/>
              </w:rPr>
              <w:t>РЕШИЛ:</w:t>
            </w:r>
          </w:p>
          <w:p w14:paraId="1124CD2B" w14:textId="77777777" w:rsidR="00576C53" w:rsidRPr="00576C53" w:rsidRDefault="00576C53" w:rsidP="00576C53">
            <w:pPr>
              <w:pStyle w:val="a6"/>
              <w:numPr>
                <w:ilvl w:val="0"/>
                <w:numId w:val="31"/>
              </w:numPr>
              <w:ind w:left="38" w:firstLine="524"/>
              <w:jc w:val="both"/>
              <w:rPr>
                <w:rFonts w:ascii="Times New Roman" w:hAnsi="Times New Roman"/>
                <w:bCs/>
                <w:sz w:val="28"/>
                <w:szCs w:val="28"/>
              </w:rPr>
            </w:pPr>
            <w:r w:rsidRPr="00576C53">
              <w:rPr>
                <w:rFonts w:ascii="Times New Roman" w:hAnsi="Times New Roman"/>
                <w:bCs/>
                <w:sz w:val="28"/>
                <w:szCs w:val="28"/>
              </w:rPr>
              <w:t>Внести в решение Совета Комсомольского муниципального района от 12 декабря 2025 года №45 «О бюджете Комсомольского муниципального района на 2026 год и на плановый период 2027 и 2028 годов» следующие изменения:</w:t>
            </w:r>
          </w:p>
          <w:p w14:paraId="4BDF96AE" w14:textId="77777777" w:rsidR="00576C53" w:rsidRPr="00576C53" w:rsidRDefault="00576C53" w:rsidP="00F65897">
            <w:pPr>
              <w:pStyle w:val="a6"/>
              <w:ind w:left="464"/>
              <w:jc w:val="both"/>
              <w:rPr>
                <w:rFonts w:ascii="Times New Roman" w:hAnsi="Times New Roman"/>
                <w:bCs/>
                <w:sz w:val="28"/>
                <w:szCs w:val="28"/>
              </w:rPr>
            </w:pPr>
          </w:p>
          <w:p w14:paraId="5BA4638E" w14:textId="77777777" w:rsidR="00576C53" w:rsidRPr="00576C53" w:rsidRDefault="00576C53" w:rsidP="00576C53">
            <w:pPr>
              <w:pStyle w:val="a6"/>
              <w:numPr>
                <w:ilvl w:val="1"/>
                <w:numId w:val="31"/>
              </w:numPr>
              <w:jc w:val="both"/>
              <w:rPr>
                <w:rFonts w:ascii="Times New Roman" w:hAnsi="Times New Roman"/>
                <w:bCs/>
                <w:sz w:val="28"/>
                <w:szCs w:val="28"/>
              </w:rPr>
            </w:pPr>
            <w:r w:rsidRPr="00576C53">
              <w:rPr>
                <w:rFonts w:ascii="Times New Roman" w:hAnsi="Times New Roman"/>
                <w:bCs/>
                <w:sz w:val="28"/>
                <w:szCs w:val="28"/>
              </w:rPr>
              <w:t xml:space="preserve"> В пункте 1.1. части 1 решения:</w:t>
            </w:r>
          </w:p>
          <w:p w14:paraId="4C8C3054" w14:textId="77777777" w:rsidR="00576C53" w:rsidRPr="00576C53" w:rsidRDefault="00576C53" w:rsidP="00F65897">
            <w:pPr>
              <w:pStyle w:val="a6"/>
              <w:ind w:left="38" w:firstLine="606"/>
              <w:jc w:val="both"/>
              <w:rPr>
                <w:rFonts w:ascii="Times New Roman" w:hAnsi="Times New Roman"/>
                <w:bCs/>
                <w:sz w:val="28"/>
                <w:szCs w:val="28"/>
              </w:rPr>
            </w:pPr>
            <w:r w:rsidRPr="00576C53">
              <w:rPr>
                <w:rFonts w:ascii="Times New Roman" w:hAnsi="Times New Roman"/>
                <w:bCs/>
                <w:sz w:val="28"/>
                <w:szCs w:val="28"/>
              </w:rPr>
              <w:t>На 2026 год:</w:t>
            </w:r>
          </w:p>
          <w:p w14:paraId="3926D604" w14:textId="77777777" w:rsidR="00576C53" w:rsidRPr="00576C53" w:rsidRDefault="00576C53" w:rsidP="00F65897">
            <w:pPr>
              <w:pStyle w:val="a6"/>
              <w:ind w:left="375" w:firstLine="337"/>
              <w:jc w:val="both"/>
              <w:rPr>
                <w:rFonts w:ascii="Times New Roman" w:hAnsi="Times New Roman"/>
                <w:sz w:val="28"/>
                <w:szCs w:val="28"/>
              </w:rPr>
            </w:pPr>
            <w:r w:rsidRPr="00576C53">
              <w:rPr>
                <w:rFonts w:ascii="Times New Roman" w:hAnsi="Times New Roman"/>
                <w:bCs/>
                <w:sz w:val="28"/>
                <w:szCs w:val="28"/>
              </w:rPr>
              <w:t xml:space="preserve"> в подпункте первом цифру «</w:t>
            </w:r>
            <w:r w:rsidRPr="00576C53">
              <w:rPr>
                <w:rFonts w:ascii="Times New Roman" w:hAnsi="Times New Roman"/>
                <w:sz w:val="28"/>
                <w:szCs w:val="28"/>
              </w:rPr>
              <w:t>657 839 299,90» заменить цифрой «686 045 279,95»;</w:t>
            </w:r>
          </w:p>
          <w:p w14:paraId="21ED2694" w14:textId="77777777" w:rsidR="00576C53" w:rsidRPr="00576C53" w:rsidRDefault="00576C53" w:rsidP="00F65897">
            <w:pPr>
              <w:pStyle w:val="a6"/>
              <w:ind w:left="284" w:firstLine="340"/>
              <w:jc w:val="both"/>
              <w:rPr>
                <w:rFonts w:ascii="Times New Roman" w:hAnsi="Times New Roman"/>
                <w:sz w:val="28"/>
                <w:szCs w:val="28"/>
              </w:rPr>
            </w:pPr>
            <w:r w:rsidRPr="00576C53">
              <w:rPr>
                <w:rFonts w:ascii="Times New Roman" w:hAnsi="Times New Roman"/>
                <w:sz w:val="28"/>
                <w:szCs w:val="28"/>
              </w:rPr>
              <w:t xml:space="preserve"> в подпункте втором цифру «683 042 429,28» заменить цифрой               </w:t>
            </w:r>
            <w:proofErr w:type="gramStart"/>
            <w:r w:rsidRPr="00576C53">
              <w:rPr>
                <w:rFonts w:ascii="Times New Roman" w:hAnsi="Times New Roman"/>
                <w:sz w:val="28"/>
                <w:szCs w:val="28"/>
              </w:rPr>
              <w:t xml:space="preserve">   «</w:t>
            </w:r>
            <w:proofErr w:type="gramEnd"/>
            <w:r w:rsidRPr="00576C53">
              <w:rPr>
                <w:rFonts w:ascii="Times New Roman" w:hAnsi="Times New Roman"/>
                <w:sz w:val="28"/>
                <w:szCs w:val="28"/>
              </w:rPr>
              <w:t>715 198 455,60»;</w:t>
            </w:r>
          </w:p>
          <w:p w14:paraId="21EDCE6A" w14:textId="77777777" w:rsidR="00576C53" w:rsidRPr="00576C53" w:rsidRDefault="00576C53" w:rsidP="00F65897">
            <w:pPr>
              <w:pStyle w:val="a6"/>
              <w:ind w:left="375"/>
              <w:jc w:val="both"/>
              <w:rPr>
                <w:rFonts w:ascii="Times New Roman" w:hAnsi="Times New Roman"/>
                <w:sz w:val="28"/>
                <w:szCs w:val="28"/>
              </w:rPr>
            </w:pPr>
            <w:r w:rsidRPr="00576C53">
              <w:rPr>
                <w:rFonts w:ascii="Times New Roman" w:hAnsi="Times New Roman"/>
                <w:sz w:val="28"/>
                <w:szCs w:val="28"/>
              </w:rPr>
              <w:t xml:space="preserve"> в подпункте третьем цифру «25 203 129,38» заменить цифрой «29 153 175,65».</w:t>
            </w:r>
          </w:p>
          <w:p w14:paraId="3B147965" w14:textId="77777777" w:rsidR="00576C53" w:rsidRPr="00576C53" w:rsidRDefault="00576C53" w:rsidP="00F65897">
            <w:pPr>
              <w:pStyle w:val="a6"/>
              <w:ind w:left="375"/>
              <w:jc w:val="both"/>
              <w:rPr>
                <w:rFonts w:ascii="Times New Roman" w:hAnsi="Times New Roman"/>
                <w:sz w:val="28"/>
                <w:szCs w:val="28"/>
              </w:rPr>
            </w:pPr>
          </w:p>
          <w:p w14:paraId="1B81FD12" w14:textId="77777777" w:rsidR="00576C53" w:rsidRPr="00576C53" w:rsidRDefault="00576C53" w:rsidP="00576C53">
            <w:pPr>
              <w:pStyle w:val="a6"/>
              <w:numPr>
                <w:ilvl w:val="1"/>
                <w:numId w:val="31"/>
              </w:numPr>
              <w:jc w:val="both"/>
              <w:rPr>
                <w:rFonts w:ascii="Times New Roman" w:hAnsi="Times New Roman"/>
                <w:bCs/>
                <w:sz w:val="28"/>
                <w:szCs w:val="28"/>
              </w:rPr>
            </w:pPr>
            <w:r w:rsidRPr="00576C53">
              <w:rPr>
                <w:rFonts w:ascii="Times New Roman" w:hAnsi="Times New Roman"/>
                <w:bCs/>
                <w:sz w:val="28"/>
                <w:szCs w:val="28"/>
              </w:rPr>
              <w:t>В пункте 1.2. части 1 решения:</w:t>
            </w:r>
          </w:p>
          <w:p w14:paraId="64D66C29" w14:textId="77777777" w:rsidR="00576C53" w:rsidRPr="00576C53" w:rsidRDefault="00576C53" w:rsidP="00F65897">
            <w:pPr>
              <w:pStyle w:val="a6"/>
              <w:ind w:left="38" w:firstLine="606"/>
              <w:jc w:val="both"/>
              <w:rPr>
                <w:rFonts w:ascii="Times New Roman" w:hAnsi="Times New Roman"/>
                <w:bCs/>
                <w:sz w:val="28"/>
                <w:szCs w:val="28"/>
              </w:rPr>
            </w:pPr>
            <w:r w:rsidRPr="00576C53">
              <w:rPr>
                <w:rFonts w:ascii="Times New Roman" w:hAnsi="Times New Roman"/>
                <w:bCs/>
                <w:sz w:val="28"/>
                <w:szCs w:val="28"/>
              </w:rPr>
              <w:t>На 2027 год:</w:t>
            </w:r>
          </w:p>
          <w:p w14:paraId="11004BD2" w14:textId="77777777" w:rsidR="00576C53" w:rsidRPr="00576C53" w:rsidRDefault="00576C53" w:rsidP="00F65897">
            <w:pPr>
              <w:pStyle w:val="a6"/>
              <w:ind w:left="375" w:firstLine="337"/>
              <w:jc w:val="both"/>
              <w:rPr>
                <w:rFonts w:ascii="Times New Roman" w:hAnsi="Times New Roman"/>
                <w:sz w:val="28"/>
                <w:szCs w:val="28"/>
              </w:rPr>
            </w:pPr>
            <w:r w:rsidRPr="00576C53">
              <w:rPr>
                <w:rFonts w:ascii="Times New Roman" w:hAnsi="Times New Roman"/>
                <w:bCs/>
                <w:sz w:val="28"/>
                <w:szCs w:val="28"/>
              </w:rPr>
              <w:t xml:space="preserve"> в подпункте первом цифру «</w:t>
            </w:r>
            <w:r w:rsidRPr="00576C53">
              <w:rPr>
                <w:rFonts w:ascii="Times New Roman" w:hAnsi="Times New Roman"/>
                <w:sz w:val="28"/>
                <w:szCs w:val="28"/>
              </w:rPr>
              <w:t>637 755 967,82» заменить цифрой «637 761 973,66»;</w:t>
            </w:r>
          </w:p>
          <w:p w14:paraId="5369727B" w14:textId="77777777" w:rsidR="00576C53" w:rsidRPr="00576C53" w:rsidRDefault="00576C53" w:rsidP="00F65897">
            <w:pPr>
              <w:pStyle w:val="a6"/>
              <w:ind w:left="284" w:firstLine="340"/>
              <w:jc w:val="both"/>
              <w:rPr>
                <w:rFonts w:ascii="Times New Roman" w:hAnsi="Times New Roman"/>
                <w:sz w:val="28"/>
                <w:szCs w:val="28"/>
              </w:rPr>
            </w:pPr>
            <w:r w:rsidRPr="00576C53">
              <w:rPr>
                <w:rFonts w:ascii="Times New Roman" w:hAnsi="Times New Roman"/>
                <w:sz w:val="28"/>
                <w:szCs w:val="28"/>
              </w:rPr>
              <w:t xml:space="preserve"> в подпункте втором цифру «637 755 967,82» заменить цифрой               </w:t>
            </w:r>
            <w:proofErr w:type="gramStart"/>
            <w:r w:rsidRPr="00576C53">
              <w:rPr>
                <w:rFonts w:ascii="Times New Roman" w:hAnsi="Times New Roman"/>
                <w:sz w:val="28"/>
                <w:szCs w:val="28"/>
              </w:rPr>
              <w:t xml:space="preserve">   «</w:t>
            </w:r>
            <w:proofErr w:type="gramEnd"/>
            <w:r w:rsidRPr="00576C53">
              <w:rPr>
                <w:rFonts w:ascii="Times New Roman" w:hAnsi="Times New Roman"/>
                <w:sz w:val="28"/>
                <w:szCs w:val="28"/>
              </w:rPr>
              <w:t>637 761 973,66»;</w:t>
            </w:r>
          </w:p>
          <w:p w14:paraId="0F59C58F" w14:textId="77777777" w:rsidR="00576C53" w:rsidRPr="00576C53" w:rsidRDefault="00576C53" w:rsidP="00576C53">
            <w:pPr>
              <w:pStyle w:val="a6"/>
              <w:numPr>
                <w:ilvl w:val="1"/>
                <w:numId w:val="31"/>
              </w:numPr>
              <w:jc w:val="both"/>
              <w:rPr>
                <w:rFonts w:ascii="Times New Roman" w:hAnsi="Times New Roman"/>
                <w:bCs/>
                <w:sz w:val="28"/>
                <w:szCs w:val="28"/>
              </w:rPr>
            </w:pPr>
            <w:r w:rsidRPr="00576C53">
              <w:rPr>
                <w:rFonts w:ascii="Times New Roman" w:hAnsi="Times New Roman"/>
                <w:bCs/>
                <w:sz w:val="28"/>
                <w:szCs w:val="28"/>
              </w:rPr>
              <w:lastRenderedPageBreak/>
              <w:t>В пункте 1.3. части 1 решения:</w:t>
            </w:r>
          </w:p>
          <w:p w14:paraId="01FCAF82" w14:textId="77777777" w:rsidR="00576C53" w:rsidRPr="00576C53" w:rsidRDefault="00576C53" w:rsidP="00F65897">
            <w:pPr>
              <w:pStyle w:val="a6"/>
              <w:ind w:left="38" w:firstLine="606"/>
              <w:jc w:val="both"/>
              <w:rPr>
                <w:rFonts w:ascii="Times New Roman" w:hAnsi="Times New Roman"/>
                <w:bCs/>
                <w:sz w:val="28"/>
                <w:szCs w:val="28"/>
              </w:rPr>
            </w:pPr>
            <w:r w:rsidRPr="00576C53">
              <w:rPr>
                <w:rFonts w:ascii="Times New Roman" w:hAnsi="Times New Roman"/>
                <w:bCs/>
                <w:sz w:val="28"/>
                <w:szCs w:val="28"/>
              </w:rPr>
              <w:t>На 2028 год:</w:t>
            </w:r>
          </w:p>
          <w:p w14:paraId="55E5B650" w14:textId="77777777" w:rsidR="00576C53" w:rsidRPr="00576C53" w:rsidRDefault="00576C53" w:rsidP="00F65897">
            <w:pPr>
              <w:pStyle w:val="a6"/>
              <w:ind w:left="375" w:firstLine="337"/>
              <w:jc w:val="both"/>
              <w:rPr>
                <w:rFonts w:ascii="Times New Roman" w:hAnsi="Times New Roman"/>
                <w:sz w:val="28"/>
                <w:szCs w:val="28"/>
              </w:rPr>
            </w:pPr>
            <w:r w:rsidRPr="00576C53">
              <w:rPr>
                <w:rFonts w:ascii="Times New Roman" w:hAnsi="Times New Roman"/>
                <w:bCs/>
                <w:sz w:val="28"/>
                <w:szCs w:val="28"/>
              </w:rPr>
              <w:t xml:space="preserve"> в подпункте первом цифру «</w:t>
            </w:r>
            <w:r w:rsidRPr="00576C53">
              <w:rPr>
                <w:rFonts w:ascii="Times New Roman" w:hAnsi="Times New Roman"/>
                <w:sz w:val="28"/>
                <w:szCs w:val="28"/>
              </w:rPr>
              <w:t>572 457 068,59» заменить цифрой «572 463 198,99»;</w:t>
            </w:r>
          </w:p>
          <w:p w14:paraId="688FFBB8" w14:textId="77777777" w:rsidR="00576C53" w:rsidRPr="00576C53" w:rsidRDefault="00576C53" w:rsidP="00F65897">
            <w:pPr>
              <w:pStyle w:val="a6"/>
              <w:ind w:left="284" w:firstLine="340"/>
              <w:jc w:val="both"/>
              <w:rPr>
                <w:rFonts w:ascii="Times New Roman" w:hAnsi="Times New Roman"/>
                <w:sz w:val="28"/>
                <w:szCs w:val="28"/>
              </w:rPr>
            </w:pPr>
            <w:r w:rsidRPr="00576C53">
              <w:rPr>
                <w:rFonts w:ascii="Times New Roman" w:hAnsi="Times New Roman"/>
                <w:sz w:val="28"/>
                <w:szCs w:val="28"/>
              </w:rPr>
              <w:t xml:space="preserve"> в подпункте втором цифру «572 457 068,59» заменить цифрой               </w:t>
            </w:r>
            <w:proofErr w:type="gramStart"/>
            <w:r w:rsidRPr="00576C53">
              <w:rPr>
                <w:rFonts w:ascii="Times New Roman" w:hAnsi="Times New Roman"/>
                <w:sz w:val="28"/>
                <w:szCs w:val="28"/>
              </w:rPr>
              <w:t xml:space="preserve">   «</w:t>
            </w:r>
            <w:proofErr w:type="gramEnd"/>
            <w:r w:rsidRPr="00576C53">
              <w:rPr>
                <w:rFonts w:ascii="Times New Roman" w:hAnsi="Times New Roman"/>
                <w:sz w:val="28"/>
                <w:szCs w:val="28"/>
              </w:rPr>
              <w:t>572 463 198,99»;</w:t>
            </w:r>
          </w:p>
          <w:p w14:paraId="76B8BED2" w14:textId="77777777" w:rsidR="00576C53" w:rsidRPr="00576C53" w:rsidRDefault="00576C53" w:rsidP="00F65897">
            <w:pPr>
              <w:pStyle w:val="a6"/>
              <w:ind w:left="1326"/>
              <w:jc w:val="both"/>
              <w:rPr>
                <w:rFonts w:ascii="Times New Roman" w:hAnsi="Times New Roman"/>
                <w:sz w:val="28"/>
                <w:szCs w:val="28"/>
              </w:rPr>
            </w:pPr>
          </w:p>
          <w:p w14:paraId="287D7D98" w14:textId="77777777" w:rsidR="00576C53" w:rsidRPr="00576C53" w:rsidRDefault="00576C53" w:rsidP="00576C53">
            <w:pPr>
              <w:pStyle w:val="a6"/>
              <w:numPr>
                <w:ilvl w:val="1"/>
                <w:numId w:val="31"/>
              </w:numPr>
              <w:jc w:val="both"/>
              <w:rPr>
                <w:rFonts w:ascii="Times New Roman" w:hAnsi="Times New Roman"/>
                <w:color w:val="000000"/>
                <w:sz w:val="28"/>
                <w:szCs w:val="28"/>
              </w:rPr>
            </w:pPr>
            <w:r w:rsidRPr="00576C53">
              <w:rPr>
                <w:rFonts w:ascii="Times New Roman" w:hAnsi="Times New Roman"/>
                <w:color w:val="000000"/>
                <w:sz w:val="28"/>
                <w:szCs w:val="28"/>
              </w:rPr>
              <w:t>Часть 5 решения изложить в новой редакции:</w:t>
            </w:r>
          </w:p>
          <w:p w14:paraId="7147FB12" w14:textId="77777777" w:rsidR="00576C53" w:rsidRPr="00576C53" w:rsidRDefault="00576C53" w:rsidP="00F65897">
            <w:pPr>
              <w:autoSpaceDE w:val="0"/>
              <w:autoSpaceDN w:val="0"/>
              <w:adjustRightInd w:val="0"/>
              <w:jc w:val="both"/>
              <w:rPr>
                <w:sz w:val="28"/>
                <w:szCs w:val="28"/>
              </w:rPr>
            </w:pPr>
            <w:r w:rsidRPr="00576C53">
              <w:rPr>
                <w:sz w:val="28"/>
                <w:szCs w:val="28"/>
              </w:rPr>
              <w:t xml:space="preserve">«5. Утвердить в пределах общего объема доходов бюджета Комсомольского муниципального района, утвержденного </w:t>
            </w:r>
            <w:hyperlink w:anchor="Par2" w:history="1">
              <w:r w:rsidRPr="00576C53">
                <w:rPr>
                  <w:sz w:val="28"/>
                  <w:szCs w:val="28"/>
                  <w:u w:val="single"/>
                </w:rPr>
                <w:t>пунктом 1</w:t>
              </w:r>
            </w:hyperlink>
            <w:r w:rsidRPr="00576C53">
              <w:rPr>
                <w:sz w:val="28"/>
                <w:szCs w:val="28"/>
              </w:rPr>
              <w:t xml:space="preserve"> настоящего решения, объем межбюджетных трансфертов, получаемых из других бюджетов бюджетной системы Российской Федерации:</w:t>
            </w:r>
          </w:p>
          <w:p w14:paraId="7177CCFC" w14:textId="77777777" w:rsidR="00576C53" w:rsidRPr="00576C53" w:rsidRDefault="00576C53" w:rsidP="00576C53">
            <w:pPr>
              <w:pStyle w:val="af1"/>
              <w:numPr>
                <w:ilvl w:val="1"/>
                <w:numId w:val="28"/>
              </w:numPr>
              <w:autoSpaceDE w:val="0"/>
              <w:autoSpaceDN w:val="0"/>
              <w:adjustRightInd w:val="0"/>
              <w:spacing w:after="0" w:line="240" w:lineRule="auto"/>
              <w:ind w:left="0" w:firstLine="709"/>
              <w:contextualSpacing/>
              <w:jc w:val="both"/>
              <w:rPr>
                <w:rFonts w:ascii="Times New Roman" w:hAnsi="Times New Roman" w:cs="Times New Roman"/>
                <w:color w:val="000000"/>
                <w:sz w:val="28"/>
                <w:szCs w:val="28"/>
              </w:rPr>
            </w:pPr>
            <w:r w:rsidRPr="00576C53">
              <w:rPr>
                <w:rFonts w:ascii="Times New Roman" w:hAnsi="Times New Roman" w:cs="Times New Roman"/>
                <w:color w:val="000000"/>
                <w:sz w:val="28"/>
                <w:szCs w:val="28"/>
              </w:rPr>
              <w:t xml:space="preserve">из областного бюджета, согласно </w:t>
            </w:r>
            <w:r w:rsidRPr="00576C53">
              <w:rPr>
                <w:rFonts w:ascii="Times New Roman" w:hAnsi="Times New Roman" w:cs="Times New Roman"/>
                <w:color w:val="0070C0"/>
                <w:sz w:val="28"/>
                <w:szCs w:val="28"/>
                <w:u w:val="single"/>
              </w:rPr>
              <w:t>приложению 4</w:t>
            </w:r>
            <w:r w:rsidRPr="00576C53">
              <w:rPr>
                <w:rFonts w:ascii="Times New Roman" w:hAnsi="Times New Roman" w:cs="Times New Roman"/>
                <w:color w:val="000000"/>
                <w:sz w:val="28"/>
                <w:szCs w:val="28"/>
              </w:rPr>
              <w:t>:</w:t>
            </w:r>
          </w:p>
          <w:p w14:paraId="1BFFCBAC" w14:textId="77777777" w:rsidR="00576C53" w:rsidRPr="00576C53" w:rsidRDefault="00576C53" w:rsidP="00576C53">
            <w:pPr>
              <w:pStyle w:val="af1"/>
              <w:numPr>
                <w:ilvl w:val="0"/>
                <w:numId w:val="30"/>
              </w:numPr>
              <w:autoSpaceDE w:val="0"/>
              <w:autoSpaceDN w:val="0"/>
              <w:adjustRightInd w:val="0"/>
              <w:spacing w:after="0" w:line="240" w:lineRule="auto"/>
              <w:contextualSpacing/>
              <w:jc w:val="both"/>
              <w:rPr>
                <w:rFonts w:ascii="Times New Roman" w:hAnsi="Times New Roman" w:cs="Times New Roman"/>
                <w:color w:val="000000"/>
                <w:sz w:val="28"/>
                <w:szCs w:val="28"/>
              </w:rPr>
            </w:pPr>
            <w:r w:rsidRPr="00576C53">
              <w:rPr>
                <w:rFonts w:ascii="Times New Roman" w:hAnsi="Times New Roman" w:cs="Times New Roman"/>
                <w:color w:val="000000"/>
                <w:sz w:val="28"/>
                <w:szCs w:val="28"/>
              </w:rPr>
              <w:t xml:space="preserve">    на 2026 год в сумме 525 144 452,17 руб.;</w:t>
            </w:r>
          </w:p>
          <w:p w14:paraId="3F353D28" w14:textId="77777777" w:rsidR="00576C53" w:rsidRPr="00576C53" w:rsidRDefault="00576C53" w:rsidP="00F65897">
            <w:pPr>
              <w:autoSpaceDE w:val="0"/>
              <w:autoSpaceDN w:val="0"/>
              <w:adjustRightInd w:val="0"/>
              <w:ind w:firstLine="709"/>
              <w:jc w:val="both"/>
              <w:rPr>
                <w:sz w:val="28"/>
                <w:szCs w:val="28"/>
              </w:rPr>
            </w:pPr>
            <w:r w:rsidRPr="00576C53">
              <w:rPr>
                <w:sz w:val="28"/>
                <w:szCs w:val="28"/>
              </w:rPr>
              <w:t>2)      на 2027 год в сумме 479 062 306,26 руб.;</w:t>
            </w:r>
          </w:p>
          <w:p w14:paraId="7877FFCB" w14:textId="77777777" w:rsidR="00576C53" w:rsidRPr="00576C53" w:rsidRDefault="00576C53" w:rsidP="00F65897">
            <w:pPr>
              <w:pStyle w:val="a6"/>
              <w:ind w:firstLine="709"/>
              <w:jc w:val="both"/>
              <w:rPr>
                <w:rFonts w:ascii="Times New Roman" w:hAnsi="Times New Roman"/>
                <w:color w:val="000000"/>
                <w:sz w:val="28"/>
                <w:szCs w:val="28"/>
              </w:rPr>
            </w:pPr>
            <w:r w:rsidRPr="00576C53">
              <w:rPr>
                <w:rFonts w:ascii="Times New Roman" w:hAnsi="Times New Roman"/>
                <w:color w:val="000000"/>
                <w:sz w:val="28"/>
                <w:szCs w:val="28"/>
              </w:rPr>
              <w:t>3)      на 2028 год в сумме 412 334 286,85 руб.</w:t>
            </w:r>
          </w:p>
          <w:p w14:paraId="2E9D0DE7" w14:textId="77777777" w:rsidR="00576C53" w:rsidRPr="00576C53" w:rsidRDefault="00576C53" w:rsidP="00576C53">
            <w:pPr>
              <w:pStyle w:val="a6"/>
              <w:numPr>
                <w:ilvl w:val="1"/>
                <w:numId w:val="28"/>
              </w:numPr>
              <w:ind w:left="743" w:firstLine="0"/>
              <w:jc w:val="both"/>
              <w:rPr>
                <w:rFonts w:ascii="Times New Roman" w:hAnsi="Times New Roman"/>
                <w:color w:val="000000"/>
                <w:sz w:val="28"/>
                <w:szCs w:val="28"/>
              </w:rPr>
            </w:pPr>
            <w:r w:rsidRPr="00576C53">
              <w:rPr>
                <w:rFonts w:ascii="Times New Roman" w:hAnsi="Times New Roman"/>
                <w:color w:val="000000"/>
                <w:sz w:val="28"/>
                <w:szCs w:val="28"/>
              </w:rPr>
              <w:t xml:space="preserve"> из бюджета Комсомольского городского поселения:</w:t>
            </w:r>
          </w:p>
          <w:p w14:paraId="5A2B13D5" w14:textId="77777777" w:rsidR="00576C53" w:rsidRPr="00576C53" w:rsidRDefault="00576C53" w:rsidP="00576C53">
            <w:pPr>
              <w:pStyle w:val="af1"/>
              <w:numPr>
                <w:ilvl w:val="0"/>
                <w:numId w:val="29"/>
              </w:numPr>
              <w:autoSpaceDE w:val="0"/>
              <w:autoSpaceDN w:val="0"/>
              <w:adjustRightInd w:val="0"/>
              <w:spacing w:after="0" w:line="240" w:lineRule="auto"/>
              <w:contextualSpacing/>
              <w:jc w:val="both"/>
              <w:rPr>
                <w:rFonts w:ascii="Times New Roman" w:hAnsi="Times New Roman" w:cs="Times New Roman"/>
                <w:color w:val="000000"/>
                <w:sz w:val="28"/>
                <w:szCs w:val="28"/>
              </w:rPr>
            </w:pPr>
            <w:r w:rsidRPr="00576C53">
              <w:rPr>
                <w:rFonts w:ascii="Times New Roman" w:hAnsi="Times New Roman" w:cs="Times New Roman"/>
                <w:color w:val="000000"/>
                <w:sz w:val="28"/>
                <w:szCs w:val="28"/>
              </w:rPr>
              <w:t xml:space="preserve">  на 2026 год в сумме </w:t>
            </w:r>
            <w:r w:rsidRPr="00576C53">
              <w:rPr>
                <w:rFonts w:ascii="Times New Roman" w:hAnsi="Times New Roman" w:cs="Times New Roman"/>
                <w:iCs/>
                <w:color w:val="000000"/>
                <w:sz w:val="28"/>
                <w:szCs w:val="28"/>
              </w:rPr>
              <w:t xml:space="preserve">49 650 335,78 </w:t>
            </w:r>
            <w:r w:rsidRPr="00576C53">
              <w:rPr>
                <w:rFonts w:ascii="Times New Roman" w:hAnsi="Times New Roman" w:cs="Times New Roman"/>
                <w:color w:val="000000"/>
                <w:sz w:val="28"/>
                <w:szCs w:val="28"/>
              </w:rPr>
              <w:t>руб.;</w:t>
            </w:r>
          </w:p>
          <w:p w14:paraId="41A4C612" w14:textId="77777777" w:rsidR="00576C53" w:rsidRPr="00576C53" w:rsidRDefault="00576C53" w:rsidP="00F65897">
            <w:pPr>
              <w:autoSpaceDE w:val="0"/>
              <w:autoSpaceDN w:val="0"/>
              <w:adjustRightInd w:val="0"/>
              <w:ind w:firstLine="709"/>
              <w:jc w:val="both"/>
              <w:rPr>
                <w:sz w:val="28"/>
                <w:szCs w:val="28"/>
              </w:rPr>
            </w:pPr>
            <w:r w:rsidRPr="00576C53">
              <w:rPr>
                <w:sz w:val="28"/>
                <w:szCs w:val="28"/>
              </w:rPr>
              <w:t xml:space="preserve">2)    на 2027 год в сумме </w:t>
            </w:r>
            <w:r w:rsidRPr="00576C53">
              <w:rPr>
                <w:iCs/>
                <w:sz w:val="28"/>
                <w:szCs w:val="28"/>
              </w:rPr>
              <w:t xml:space="preserve">42 463 498,40 </w:t>
            </w:r>
            <w:r w:rsidRPr="00576C53">
              <w:rPr>
                <w:sz w:val="28"/>
                <w:szCs w:val="28"/>
              </w:rPr>
              <w:t>руб.;</w:t>
            </w:r>
          </w:p>
          <w:p w14:paraId="694F6565" w14:textId="77777777" w:rsidR="00576C53" w:rsidRPr="00576C53" w:rsidRDefault="00576C53" w:rsidP="00F65897">
            <w:pPr>
              <w:autoSpaceDE w:val="0"/>
              <w:autoSpaceDN w:val="0"/>
              <w:adjustRightInd w:val="0"/>
              <w:ind w:left="709"/>
              <w:jc w:val="both"/>
              <w:rPr>
                <w:sz w:val="28"/>
                <w:szCs w:val="28"/>
              </w:rPr>
            </w:pPr>
            <w:r w:rsidRPr="00576C53">
              <w:rPr>
                <w:sz w:val="28"/>
                <w:szCs w:val="28"/>
              </w:rPr>
              <w:t xml:space="preserve">3)    на 2028 год в сумме </w:t>
            </w:r>
            <w:r w:rsidRPr="00576C53">
              <w:rPr>
                <w:iCs/>
                <w:sz w:val="28"/>
                <w:szCs w:val="28"/>
              </w:rPr>
              <w:t xml:space="preserve">41 344 454,14 </w:t>
            </w:r>
            <w:r w:rsidRPr="00576C53">
              <w:rPr>
                <w:sz w:val="28"/>
                <w:szCs w:val="28"/>
              </w:rPr>
              <w:t>руб.»</w:t>
            </w:r>
          </w:p>
          <w:p w14:paraId="25F1D120" w14:textId="77777777" w:rsidR="00576C53" w:rsidRPr="00576C53" w:rsidRDefault="00576C53" w:rsidP="00F65897">
            <w:pPr>
              <w:autoSpaceDE w:val="0"/>
              <w:autoSpaceDN w:val="0"/>
              <w:adjustRightInd w:val="0"/>
              <w:ind w:left="709"/>
              <w:jc w:val="both"/>
              <w:rPr>
                <w:sz w:val="28"/>
                <w:szCs w:val="28"/>
              </w:rPr>
            </w:pPr>
          </w:p>
          <w:p w14:paraId="48F06EA6" w14:textId="77777777" w:rsidR="00576C53" w:rsidRPr="00576C53" w:rsidRDefault="00576C53" w:rsidP="00576C53">
            <w:pPr>
              <w:pStyle w:val="a6"/>
              <w:numPr>
                <w:ilvl w:val="1"/>
                <w:numId w:val="31"/>
              </w:numPr>
              <w:jc w:val="both"/>
              <w:rPr>
                <w:rFonts w:ascii="Times New Roman" w:hAnsi="Times New Roman"/>
                <w:sz w:val="28"/>
                <w:szCs w:val="28"/>
              </w:rPr>
            </w:pPr>
            <w:r w:rsidRPr="00576C53">
              <w:rPr>
                <w:rFonts w:ascii="Times New Roman" w:hAnsi="Times New Roman"/>
                <w:sz w:val="28"/>
                <w:szCs w:val="28"/>
              </w:rPr>
              <w:t>Часть 11 решения изложить в новой редакции:</w:t>
            </w:r>
          </w:p>
          <w:p w14:paraId="4AD1AEB8" w14:textId="77777777" w:rsidR="00576C53" w:rsidRPr="00576C53" w:rsidRDefault="00576C53" w:rsidP="00F65897">
            <w:pPr>
              <w:pStyle w:val="a6"/>
              <w:ind w:left="38" w:firstLine="606"/>
              <w:jc w:val="both"/>
              <w:rPr>
                <w:rFonts w:ascii="Times New Roman" w:hAnsi="Times New Roman"/>
                <w:sz w:val="28"/>
                <w:szCs w:val="28"/>
              </w:rPr>
            </w:pPr>
            <w:r w:rsidRPr="00576C53">
              <w:rPr>
                <w:rFonts w:ascii="Times New Roman" w:hAnsi="Times New Roman"/>
                <w:sz w:val="28"/>
                <w:szCs w:val="28"/>
              </w:rPr>
              <w:t>«11. Утвердить объем бюджетных ассигнований дорожного фонда Комсомольского муниципального района:</w:t>
            </w:r>
          </w:p>
          <w:p w14:paraId="6928AF91" w14:textId="77777777" w:rsidR="00576C53" w:rsidRPr="00576C53" w:rsidRDefault="00576C53" w:rsidP="00F65897">
            <w:pPr>
              <w:pStyle w:val="a6"/>
              <w:ind w:left="38" w:firstLine="606"/>
              <w:jc w:val="both"/>
              <w:rPr>
                <w:rFonts w:ascii="Times New Roman" w:hAnsi="Times New Roman"/>
                <w:sz w:val="28"/>
                <w:szCs w:val="28"/>
              </w:rPr>
            </w:pPr>
            <w:r w:rsidRPr="00576C53">
              <w:rPr>
                <w:rFonts w:ascii="Times New Roman" w:hAnsi="Times New Roman"/>
                <w:sz w:val="28"/>
                <w:szCs w:val="28"/>
              </w:rPr>
              <w:t>а) на 2026 год в сумме 60 028 544,23 руб.;</w:t>
            </w:r>
          </w:p>
          <w:p w14:paraId="58E44F00" w14:textId="77777777" w:rsidR="00576C53" w:rsidRPr="00576C53" w:rsidRDefault="00576C53" w:rsidP="00F65897">
            <w:pPr>
              <w:pStyle w:val="a6"/>
              <w:ind w:left="38" w:firstLine="606"/>
              <w:jc w:val="both"/>
              <w:rPr>
                <w:rFonts w:ascii="Times New Roman" w:hAnsi="Times New Roman"/>
                <w:sz w:val="28"/>
                <w:szCs w:val="28"/>
              </w:rPr>
            </w:pPr>
            <w:r w:rsidRPr="00576C53">
              <w:rPr>
                <w:rFonts w:ascii="Times New Roman" w:hAnsi="Times New Roman"/>
                <w:sz w:val="28"/>
                <w:szCs w:val="28"/>
              </w:rPr>
              <w:t>б) на 2027 год в сумме 64 831 274,49 руб.;</w:t>
            </w:r>
          </w:p>
          <w:p w14:paraId="49B7A078" w14:textId="77777777" w:rsidR="00576C53" w:rsidRPr="00576C53" w:rsidRDefault="00576C53" w:rsidP="00F65897">
            <w:pPr>
              <w:pStyle w:val="a6"/>
              <w:ind w:left="38" w:firstLine="606"/>
              <w:jc w:val="both"/>
              <w:rPr>
                <w:rFonts w:ascii="Times New Roman" w:hAnsi="Times New Roman"/>
                <w:sz w:val="28"/>
                <w:szCs w:val="28"/>
              </w:rPr>
            </w:pPr>
            <w:r w:rsidRPr="00576C53">
              <w:rPr>
                <w:rFonts w:ascii="Times New Roman" w:hAnsi="Times New Roman"/>
                <w:sz w:val="28"/>
                <w:szCs w:val="28"/>
              </w:rPr>
              <w:t>в) на 2028 год в сумме 64 631 068,50 руб.»</w:t>
            </w:r>
          </w:p>
          <w:p w14:paraId="249403E5" w14:textId="77777777" w:rsidR="00576C53" w:rsidRPr="00576C53" w:rsidRDefault="00576C53" w:rsidP="00F65897">
            <w:pPr>
              <w:pStyle w:val="a6"/>
              <w:ind w:left="38" w:firstLine="606"/>
              <w:jc w:val="both"/>
              <w:rPr>
                <w:rFonts w:ascii="Times New Roman" w:hAnsi="Times New Roman"/>
                <w:sz w:val="28"/>
                <w:szCs w:val="28"/>
              </w:rPr>
            </w:pPr>
          </w:p>
          <w:p w14:paraId="5D663C09" w14:textId="77777777" w:rsidR="00576C53" w:rsidRPr="00576C53" w:rsidRDefault="00576C53" w:rsidP="00576C53">
            <w:pPr>
              <w:pStyle w:val="af1"/>
              <w:numPr>
                <w:ilvl w:val="1"/>
                <w:numId w:val="31"/>
              </w:numPr>
              <w:autoSpaceDE w:val="0"/>
              <w:autoSpaceDN w:val="0"/>
              <w:adjustRightInd w:val="0"/>
              <w:spacing w:after="0" w:line="240" w:lineRule="auto"/>
              <w:ind w:hanging="622"/>
              <w:contextualSpacing/>
              <w:jc w:val="both"/>
              <w:rPr>
                <w:rFonts w:ascii="Times New Roman" w:hAnsi="Times New Roman" w:cs="Times New Roman"/>
                <w:sz w:val="28"/>
                <w:szCs w:val="28"/>
              </w:rPr>
            </w:pPr>
            <w:r w:rsidRPr="00576C53">
              <w:rPr>
                <w:rFonts w:ascii="Times New Roman" w:hAnsi="Times New Roman" w:cs="Times New Roman"/>
                <w:sz w:val="28"/>
                <w:szCs w:val="28"/>
              </w:rPr>
              <w:t>Часть 14 решения изложить в новой редакции:</w:t>
            </w:r>
          </w:p>
          <w:p w14:paraId="361A08ED" w14:textId="77777777" w:rsidR="00576C53" w:rsidRPr="00576C53" w:rsidRDefault="00576C53" w:rsidP="00F65897">
            <w:pPr>
              <w:autoSpaceDE w:val="0"/>
              <w:autoSpaceDN w:val="0"/>
              <w:adjustRightInd w:val="0"/>
              <w:ind w:left="360"/>
              <w:jc w:val="both"/>
              <w:rPr>
                <w:sz w:val="28"/>
                <w:szCs w:val="28"/>
              </w:rPr>
            </w:pPr>
            <w:r w:rsidRPr="00576C53">
              <w:rPr>
                <w:sz w:val="28"/>
                <w:szCs w:val="28"/>
              </w:rPr>
              <w:t>«14. Утвердить общий объем межбюджетных трансфертов, предоставляемых из бюджета Комсомольского муниципального района другим бюджетам бюджетной системы Российской Федерации, в том числе:</w:t>
            </w:r>
          </w:p>
          <w:p w14:paraId="1FD535E8" w14:textId="77777777" w:rsidR="00576C53" w:rsidRPr="00576C53" w:rsidRDefault="00576C53" w:rsidP="00576C53">
            <w:pPr>
              <w:numPr>
                <w:ilvl w:val="0"/>
                <w:numId w:val="27"/>
              </w:numPr>
              <w:autoSpaceDE w:val="0"/>
              <w:autoSpaceDN w:val="0"/>
              <w:adjustRightInd w:val="0"/>
              <w:jc w:val="both"/>
              <w:rPr>
                <w:sz w:val="28"/>
                <w:szCs w:val="28"/>
              </w:rPr>
            </w:pPr>
            <w:r w:rsidRPr="00576C53">
              <w:rPr>
                <w:sz w:val="28"/>
                <w:szCs w:val="28"/>
              </w:rPr>
              <w:t>бюджетам сельских поселений:</w:t>
            </w:r>
          </w:p>
          <w:p w14:paraId="5181B589" w14:textId="77777777" w:rsidR="00576C53" w:rsidRPr="00576C53" w:rsidRDefault="00576C53" w:rsidP="00F65897">
            <w:pPr>
              <w:autoSpaceDE w:val="0"/>
              <w:autoSpaceDN w:val="0"/>
              <w:adjustRightInd w:val="0"/>
              <w:ind w:firstLine="709"/>
              <w:jc w:val="both"/>
              <w:rPr>
                <w:sz w:val="28"/>
                <w:szCs w:val="28"/>
              </w:rPr>
            </w:pPr>
            <w:r w:rsidRPr="00576C53">
              <w:rPr>
                <w:sz w:val="28"/>
                <w:szCs w:val="28"/>
              </w:rPr>
              <w:t>а) в 2026 году в сумме 19 123 697,62 руб.;</w:t>
            </w:r>
          </w:p>
          <w:p w14:paraId="781E21B5" w14:textId="77777777" w:rsidR="00576C53" w:rsidRPr="00576C53" w:rsidRDefault="00576C53" w:rsidP="00F65897">
            <w:pPr>
              <w:autoSpaceDE w:val="0"/>
              <w:autoSpaceDN w:val="0"/>
              <w:adjustRightInd w:val="0"/>
              <w:ind w:firstLine="709"/>
              <w:jc w:val="both"/>
              <w:rPr>
                <w:sz w:val="28"/>
                <w:szCs w:val="28"/>
              </w:rPr>
            </w:pPr>
            <w:r w:rsidRPr="00576C53">
              <w:rPr>
                <w:sz w:val="28"/>
                <w:szCs w:val="28"/>
              </w:rPr>
              <w:t>б) в 2027 году в сумме                 0,00 руб.;</w:t>
            </w:r>
          </w:p>
          <w:p w14:paraId="37000DE6" w14:textId="77777777" w:rsidR="00576C53" w:rsidRPr="00576C53" w:rsidRDefault="00576C53" w:rsidP="00F65897">
            <w:pPr>
              <w:autoSpaceDE w:val="0"/>
              <w:autoSpaceDN w:val="0"/>
              <w:adjustRightInd w:val="0"/>
              <w:ind w:firstLine="709"/>
              <w:jc w:val="both"/>
              <w:rPr>
                <w:sz w:val="28"/>
                <w:szCs w:val="28"/>
              </w:rPr>
            </w:pPr>
            <w:r w:rsidRPr="00576C53">
              <w:rPr>
                <w:sz w:val="28"/>
                <w:szCs w:val="28"/>
              </w:rPr>
              <w:t xml:space="preserve">в) в 2028 году в сумме                 0,00 руб.» </w:t>
            </w:r>
          </w:p>
          <w:p w14:paraId="1821EED3" w14:textId="77777777" w:rsidR="00576C53" w:rsidRPr="00576C53" w:rsidRDefault="00576C53" w:rsidP="00F65897">
            <w:pPr>
              <w:pStyle w:val="af1"/>
              <w:autoSpaceDE w:val="0"/>
              <w:autoSpaceDN w:val="0"/>
              <w:adjustRightInd w:val="0"/>
              <w:ind w:left="599"/>
              <w:contextualSpacing/>
              <w:jc w:val="both"/>
              <w:rPr>
                <w:rFonts w:ascii="Times New Roman" w:hAnsi="Times New Roman" w:cs="Times New Roman"/>
                <w:sz w:val="28"/>
                <w:szCs w:val="28"/>
              </w:rPr>
            </w:pPr>
          </w:p>
          <w:p w14:paraId="68D3C5F4" w14:textId="77777777" w:rsidR="00576C53" w:rsidRPr="00576C53" w:rsidRDefault="00576C53" w:rsidP="00576C53">
            <w:pPr>
              <w:pStyle w:val="af1"/>
              <w:numPr>
                <w:ilvl w:val="1"/>
                <w:numId w:val="32"/>
              </w:numPr>
              <w:autoSpaceDE w:val="0"/>
              <w:autoSpaceDN w:val="0"/>
              <w:adjustRightInd w:val="0"/>
              <w:spacing w:after="0" w:line="240" w:lineRule="auto"/>
              <w:ind w:left="0" w:firstLine="704"/>
              <w:contextualSpacing/>
              <w:jc w:val="both"/>
              <w:rPr>
                <w:rFonts w:ascii="Times New Roman" w:hAnsi="Times New Roman" w:cs="Times New Roman"/>
                <w:sz w:val="28"/>
                <w:szCs w:val="28"/>
              </w:rPr>
            </w:pPr>
            <w:r w:rsidRPr="00576C53">
              <w:rPr>
                <w:rFonts w:ascii="Times New Roman" w:hAnsi="Times New Roman" w:cs="Times New Roman"/>
                <w:sz w:val="28"/>
                <w:szCs w:val="28"/>
              </w:rPr>
              <w:t>Приложения 3,4,5,6,7,8,9,10,11 к решению изложить в новой редакции, согласно приложению 1 к настоящему решению.</w:t>
            </w:r>
          </w:p>
          <w:p w14:paraId="1F5E0F6A" w14:textId="77777777" w:rsidR="00576C53" w:rsidRPr="00576C53" w:rsidRDefault="00576C53" w:rsidP="00F65897">
            <w:pPr>
              <w:pStyle w:val="af1"/>
              <w:autoSpaceDE w:val="0"/>
              <w:autoSpaceDN w:val="0"/>
              <w:adjustRightInd w:val="0"/>
              <w:ind w:left="599"/>
              <w:contextualSpacing/>
              <w:jc w:val="both"/>
              <w:rPr>
                <w:rFonts w:ascii="Times New Roman" w:hAnsi="Times New Roman" w:cs="Times New Roman"/>
                <w:sz w:val="28"/>
                <w:szCs w:val="28"/>
              </w:rPr>
            </w:pPr>
          </w:p>
          <w:p w14:paraId="76820CF4" w14:textId="77777777" w:rsidR="00576C53" w:rsidRPr="00576C53" w:rsidRDefault="00576C53" w:rsidP="00576C53">
            <w:pPr>
              <w:pStyle w:val="a6"/>
              <w:numPr>
                <w:ilvl w:val="0"/>
                <w:numId w:val="31"/>
              </w:numPr>
              <w:ind w:left="-6" w:firstLine="568"/>
              <w:jc w:val="both"/>
              <w:rPr>
                <w:rFonts w:ascii="Times New Roman" w:hAnsi="Times New Roman"/>
                <w:sz w:val="28"/>
                <w:szCs w:val="28"/>
              </w:rPr>
            </w:pPr>
            <w:r w:rsidRPr="00576C53">
              <w:rPr>
                <w:rFonts w:ascii="Times New Roman" w:hAnsi="Times New Roman"/>
                <w:sz w:val="28"/>
                <w:szCs w:val="28"/>
              </w:rPr>
              <w:t xml:space="preserve"> В связи с изменениями, принятыми настоящим решением, подготовить актуальную редакцию решения Совета Комсомольского муниципального района от 12 декабря 2025 года №45 «О бюджете Комсомольского муниципального района на 2026 год и на плановый период 2027 и 2028 годов».</w:t>
            </w:r>
          </w:p>
          <w:p w14:paraId="7637D65D" w14:textId="77777777" w:rsidR="00576C53" w:rsidRPr="00576C53" w:rsidRDefault="00576C53" w:rsidP="00F65897">
            <w:pPr>
              <w:pStyle w:val="af1"/>
              <w:ind w:left="-6" w:firstLine="568"/>
              <w:jc w:val="both"/>
              <w:rPr>
                <w:rFonts w:ascii="Times New Roman" w:hAnsi="Times New Roman" w:cs="Times New Roman"/>
                <w:sz w:val="28"/>
                <w:szCs w:val="28"/>
              </w:rPr>
            </w:pPr>
          </w:p>
          <w:p w14:paraId="57279303" w14:textId="77777777" w:rsidR="00576C53" w:rsidRPr="00576C53" w:rsidRDefault="00576C53" w:rsidP="00576C53">
            <w:pPr>
              <w:pStyle w:val="a6"/>
              <w:numPr>
                <w:ilvl w:val="0"/>
                <w:numId w:val="31"/>
              </w:numPr>
              <w:ind w:left="-6" w:firstLine="568"/>
              <w:jc w:val="both"/>
              <w:rPr>
                <w:rFonts w:ascii="Times New Roman" w:hAnsi="Times New Roman"/>
                <w:sz w:val="28"/>
                <w:szCs w:val="28"/>
              </w:rPr>
            </w:pPr>
            <w:r w:rsidRPr="00576C53">
              <w:rPr>
                <w:rFonts w:ascii="Times New Roman" w:hAnsi="Times New Roman"/>
                <w:sz w:val="28"/>
                <w:szCs w:val="28"/>
              </w:rPr>
              <w:lastRenderedPageBreak/>
              <w:t xml:space="preserve">Настоящее решение вступает в силу после его опубликования в «Вестнике нормативных правовых актов органов местного самоуправления Комсомольского муниципального района» и подлежит размещению на официальном сайте Администрации Комсомольского муниципального района в сети интернет: </w:t>
            </w:r>
            <w:r w:rsidRPr="00576C53">
              <w:rPr>
                <w:rFonts w:ascii="Times New Roman" w:hAnsi="Times New Roman"/>
                <w:color w:val="FF0000"/>
                <w:sz w:val="28"/>
                <w:szCs w:val="28"/>
                <w:u w:val="single"/>
              </w:rPr>
              <w:t>adminkoms37.gosuslugi.r</w:t>
            </w:r>
            <w:r w:rsidRPr="00576C53">
              <w:rPr>
                <w:rFonts w:ascii="Times New Roman" w:hAnsi="Times New Roman"/>
                <w:color w:val="FF0000"/>
                <w:sz w:val="28"/>
                <w:szCs w:val="28"/>
                <w:u w:val="single"/>
                <w:lang w:val="en-US"/>
              </w:rPr>
              <w:t>u</w:t>
            </w:r>
            <w:r w:rsidRPr="00576C53">
              <w:rPr>
                <w:rFonts w:ascii="Times New Roman" w:hAnsi="Times New Roman"/>
                <w:color w:val="FF0000"/>
                <w:sz w:val="28"/>
                <w:szCs w:val="28"/>
                <w:u w:val="single"/>
              </w:rPr>
              <w:t>.</w:t>
            </w:r>
          </w:p>
          <w:p w14:paraId="243FC337" w14:textId="77777777" w:rsidR="00576C53" w:rsidRPr="00576C53" w:rsidRDefault="00576C53" w:rsidP="00F65897">
            <w:pPr>
              <w:pStyle w:val="a6"/>
              <w:ind w:left="-6" w:firstLine="568"/>
              <w:jc w:val="both"/>
              <w:rPr>
                <w:rFonts w:ascii="Times New Roman" w:hAnsi="Times New Roman"/>
                <w:sz w:val="28"/>
                <w:szCs w:val="28"/>
              </w:rPr>
            </w:pPr>
          </w:p>
          <w:p w14:paraId="3D30E8C0" w14:textId="77777777" w:rsidR="00576C53" w:rsidRPr="00576C53" w:rsidRDefault="00576C53" w:rsidP="00F65897">
            <w:pPr>
              <w:pStyle w:val="a6"/>
              <w:ind w:left="-6" w:firstLine="568"/>
              <w:jc w:val="both"/>
              <w:rPr>
                <w:rFonts w:ascii="Times New Roman" w:hAnsi="Times New Roman"/>
                <w:b/>
                <w:sz w:val="28"/>
                <w:szCs w:val="28"/>
              </w:rPr>
            </w:pPr>
          </w:p>
          <w:p w14:paraId="185DEA70" w14:textId="77777777" w:rsidR="00576C53" w:rsidRPr="00576C53" w:rsidRDefault="00576C53" w:rsidP="00F65897">
            <w:pPr>
              <w:pStyle w:val="a6"/>
              <w:ind w:firstLine="38"/>
              <w:jc w:val="both"/>
              <w:rPr>
                <w:rFonts w:ascii="Times New Roman" w:hAnsi="Times New Roman"/>
                <w:b/>
                <w:sz w:val="28"/>
                <w:szCs w:val="28"/>
              </w:rPr>
            </w:pPr>
          </w:p>
          <w:p w14:paraId="65F7989C" w14:textId="77777777" w:rsidR="00576C53" w:rsidRPr="00576C53" w:rsidRDefault="00576C53" w:rsidP="00F65897">
            <w:pPr>
              <w:pStyle w:val="a6"/>
              <w:ind w:firstLine="38"/>
              <w:jc w:val="both"/>
              <w:rPr>
                <w:rFonts w:ascii="Times New Roman" w:hAnsi="Times New Roman"/>
                <w:b/>
                <w:sz w:val="28"/>
                <w:szCs w:val="28"/>
              </w:rPr>
            </w:pPr>
            <w:r w:rsidRPr="00576C53">
              <w:rPr>
                <w:rFonts w:ascii="Times New Roman" w:hAnsi="Times New Roman"/>
                <w:b/>
                <w:sz w:val="28"/>
                <w:szCs w:val="28"/>
              </w:rPr>
              <w:t>Председатель Совета Комсомольского</w:t>
            </w:r>
          </w:p>
          <w:p w14:paraId="66A69547" w14:textId="77777777" w:rsidR="00576C53" w:rsidRPr="00576C53" w:rsidRDefault="00576C53" w:rsidP="00F65897">
            <w:pPr>
              <w:pStyle w:val="a6"/>
              <w:ind w:firstLine="38"/>
              <w:jc w:val="both"/>
              <w:rPr>
                <w:rFonts w:ascii="Times New Roman" w:hAnsi="Times New Roman"/>
                <w:b/>
                <w:sz w:val="28"/>
                <w:szCs w:val="28"/>
              </w:rPr>
            </w:pPr>
            <w:r w:rsidRPr="00576C53">
              <w:rPr>
                <w:rFonts w:ascii="Times New Roman" w:hAnsi="Times New Roman"/>
                <w:b/>
                <w:sz w:val="28"/>
                <w:szCs w:val="28"/>
              </w:rPr>
              <w:t xml:space="preserve">муниципального района </w:t>
            </w:r>
          </w:p>
          <w:p w14:paraId="1FB9A142" w14:textId="77777777" w:rsidR="00576C53" w:rsidRPr="00576C53" w:rsidRDefault="00576C53" w:rsidP="00F65897">
            <w:pPr>
              <w:ind w:firstLine="38"/>
              <w:jc w:val="both"/>
              <w:rPr>
                <w:b/>
                <w:sz w:val="28"/>
                <w:szCs w:val="28"/>
              </w:rPr>
            </w:pPr>
            <w:r w:rsidRPr="00576C53">
              <w:rPr>
                <w:b/>
                <w:sz w:val="28"/>
                <w:szCs w:val="28"/>
              </w:rPr>
              <w:t>Ивановской области                                                              Е.В. Лабутина</w:t>
            </w:r>
          </w:p>
          <w:p w14:paraId="2F6C1A00" w14:textId="77777777" w:rsidR="00576C53" w:rsidRPr="00576C53" w:rsidRDefault="00576C53" w:rsidP="00F65897">
            <w:pPr>
              <w:ind w:firstLine="38"/>
              <w:jc w:val="both"/>
              <w:rPr>
                <w:b/>
                <w:sz w:val="28"/>
                <w:szCs w:val="28"/>
              </w:rPr>
            </w:pPr>
          </w:p>
          <w:p w14:paraId="612E2E3E" w14:textId="77777777" w:rsidR="00576C53" w:rsidRPr="00576C53" w:rsidRDefault="00576C53" w:rsidP="00F65897">
            <w:pPr>
              <w:ind w:firstLine="38"/>
              <w:jc w:val="both"/>
              <w:rPr>
                <w:b/>
                <w:sz w:val="28"/>
                <w:szCs w:val="28"/>
              </w:rPr>
            </w:pPr>
          </w:p>
          <w:p w14:paraId="43B0DBDC" w14:textId="77777777" w:rsidR="00576C53" w:rsidRPr="00576C53" w:rsidRDefault="00576C53" w:rsidP="00F65897">
            <w:pPr>
              <w:ind w:firstLine="38"/>
              <w:jc w:val="both"/>
              <w:rPr>
                <w:b/>
                <w:sz w:val="28"/>
                <w:szCs w:val="28"/>
              </w:rPr>
            </w:pPr>
            <w:r w:rsidRPr="00576C53">
              <w:rPr>
                <w:b/>
                <w:sz w:val="28"/>
                <w:szCs w:val="28"/>
              </w:rPr>
              <w:t xml:space="preserve">Глава Комсомольского </w:t>
            </w:r>
          </w:p>
          <w:p w14:paraId="72EF70DE" w14:textId="77777777" w:rsidR="00576C53" w:rsidRPr="00576C53" w:rsidRDefault="00576C53" w:rsidP="00F65897">
            <w:pPr>
              <w:pStyle w:val="a6"/>
              <w:ind w:firstLine="38"/>
              <w:jc w:val="both"/>
              <w:rPr>
                <w:rFonts w:ascii="Times New Roman" w:hAnsi="Times New Roman"/>
                <w:b/>
                <w:sz w:val="28"/>
                <w:szCs w:val="28"/>
              </w:rPr>
            </w:pPr>
            <w:r w:rsidRPr="00576C53">
              <w:rPr>
                <w:rFonts w:ascii="Times New Roman" w:hAnsi="Times New Roman"/>
                <w:b/>
                <w:sz w:val="28"/>
                <w:szCs w:val="28"/>
              </w:rPr>
              <w:t xml:space="preserve">муниципального района                                                      О.В. </w:t>
            </w:r>
            <w:proofErr w:type="spellStart"/>
            <w:r w:rsidRPr="00576C53">
              <w:rPr>
                <w:rFonts w:ascii="Times New Roman" w:hAnsi="Times New Roman"/>
                <w:b/>
                <w:sz w:val="28"/>
                <w:szCs w:val="28"/>
              </w:rPr>
              <w:t>Бузулуцкая</w:t>
            </w:r>
            <w:proofErr w:type="spellEnd"/>
          </w:p>
        </w:tc>
      </w:tr>
      <w:tr w:rsidR="00576C53" w:rsidRPr="00576C53" w14:paraId="4245B2E0" w14:textId="77777777" w:rsidTr="00F65897">
        <w:tc>
          <w:tcPr>
            <w:tcW w:w="10207" w:type="dxa"/>
          </w:tcPr>
          <w:p w14:paraId="6BD76B8B" w14:textId="77777777" w:rsidR="00576C53" w:rsidRPr="00576C53" w:rsidRDefault="00576C53" w:rsidP="00F65897">
            <w:pPr>
              <w:pStyle w:val="a6"/>
              <w:ind w:firstLine="606"/>
              <w:jc w:val="both"/>
              <w:rPr>
                <w:rFonts w:ascii="Times New Roman" w:hAnsi="Times New Roman"/>
                <w:b/>
                <w:bCs/>
                <w:szCs w:val="28"/>
              </w:rPr>
            </w:pPr>
          </w:p>
        </w:tc>
      </w:tr>
    </w:tbl>
    <w:p w14:paraId="06EC0D20" w14:textId="77777777" w:rsidR="00576C53" w:rsidRPr="00576C53" w:rsidRDefault="00576C53" w:rsidP="00576C53">
      <w:pPr>
        <w:pStyle w:val="a6"/>
        <w:ind w:firstLine="606"/>
        <w:jc w:val="both"/>
        <w:rPr>
          <w:rFonts w:ascii="Times New Roman" w:hAnsi="Times New Roman"/>
          <w:b/>
          <w:bCs/>
          <w:szCs w:val="28"/>
        </w:rPr>
        <w:sectPr w:rsidR="00576C53" w:rsidRPr="00576C53" w:rsidSect="00D7705C">
          <w:pgSz w:w="11906" w:h="16838"/>
          <w:pgMar w:top="822" w:right="425" w:bottom="851" w:left="1418" w:header="709" w:footer="108" w:gutter="0"/>
          <w:cols w:space="708"/>
          <w:docGrid w:linePitch="360"/>
        </w:sectPr>
      </w:pPr>
    </w:p>
    <w:p w14:paraId="28C03E9F" w14:textId="77777777" w:rsidR="00576C53" w:rsidRPr="00576C53" w:rsidRDefault="00576C53" w:rsidP="00576C53">
      <w:pPr>
        <w:tabs>
          <w:tab w:val="left" w:pos="10123"/>
        </w:tabs>
        <w:jc w:val="both"/>
      </w:pPr>
      <w:bookmarkStart w:id="11" w:name="RANGE!A1:E243"/>
      <w:bookmarkStart w:id="12" w:name="RANGE!A1:E256"/>
      <w:bookmarkStart w:id="13" w:name="RANGE!A1:E260"/>
      <w:bookmarkEnd w:id="11"/>
      <w:bookmarkEnd w:id="12"/>
      <w:bookmarkEnd w:id="13"/>
      <w:r w:rsidRPr="00576C53">
        <w:lastRenderedPageBreak/>
        <w:tab/>
      </w:r>
    </w:p>
    <w:tbl>
      <w:tblPr>
        <w:tblW w:w="15999" w:type="dxa"/>
        <w:tblInd w:w="-318" w:type="dxa"/>
        <w:tblLook w:val="04A0" w:firstRow="1" w:lastRow="0" w:firstColumn="1" w:lastColumn="0" w:noHBand="0" w:noVBand="1"/>
      </w:tblPr>
      <w:tblGrid>
        <w:gridCol w:w="426"/>
        <w:gridCol w:w="3119"/>
        <w:gridCol w:w="170"/>
        <w:gridCol w:w="6379"/>
        <w:gridCol w:w="113"/>
        <w:gridCol w:w="1690"/>
        <w:gridCol w:w="330"/>
        <w:gridCol w:w="1650"/>
        <w:gridCol w:w="330"/>
        <w:gridCol w:w="1437"/>
        <w:gridCol w:w="13"/>
        <w:gridCol w:w="15"/>
        <w:gridCol w:w="315"/>
        <w:gridCol w:w="12"/>
      </w:tblGrid>
      <w:tr w:rsidR="00576C53" w:rsidRPr="00576C53" w14:paraId="157FC7C7" w14:textId="77777777" w:rsidTr="00F65897">
        <w:trPr>
          <w:gridAfter w:val="4"/>
          <w:wAfter w:w="355" w:type="dxa"/>
          <w:trHeight w:val="408"/>
        </w:trPr>
        <w:tc>
          <w:tcPr>
            <w:tcW w:w="15644" w:type="dxa"/>
            <w:gridSpan w:val="10"/>
            <w:tcBorders>
              <w:top w:val="nil"/>
              <w:left w:val="nil"/>
              <w:bottom w:val="nil"/>
              <w:right w:val="nil"/>
            </w:tcBorders>
            <w:shd w:val="clear" w:color="000000" w:fill="FFFFFF"/>
            <w:vAlign w:val="bottom"/>
            <w:hideMark/>
          </w:tcPr>
          <w:p w14:paraId="722F23DD" w14:textId="77777777" w:rsidR="00576C53" w:rsidRPr="00576C53" w:rsidRDefault="00576C53" w:rsidP="00F65897">
            <w:pPr>
              <w:jc w:val="right"/>
              <w:rPr>
                <w:b/>
                <w:bCs/>
              </w:rPr>
            </w:pPr>
            <w:bookmarkStart w:id="14" w:name="RANGE!A1:E272"/>
            <w:r w:rsidRPr="00576C53">
              <w:rPr>
                <w:b/>
                <w:bCs/>
              </w:rPr>
              <w:t>Приложение 1</w:t>
            </w:r>
            <w:bookmarkEnd w:id="14"/>
          </w:p>
        </w:tc>
      </w:tr>
      <w:tr w:rsidR="00576C53" w:rsidRPr="00576C53" w14:paraId="7CBDC306" w14:textId="77777777" w:rsidTr="00F65897">
        <w:trPr>
          <w:gridAfter w:val="4"/>
          <w:wAfter w:w="355" w:type="dxa"/>
          <w:trHeight w:val="1366"/>
        </w:trPr>
        <w:tc>
          <w:tcPr>
            <w:tcW w:w="15644" w:type="dxa"/>
            <w:gridSpan w:val="10"/>
            <w:tcBorders>
              <w:top w:val="nil"/>
              <w:left w:val="nil"/>
              <w:bottom w:val="nil"/>
              <w:right w:val="nil"/>
            </w:tcBorders>
            <w:shd w:val="clear" w:color="000000" w:fill="FFFFFF"/>
            <w:vAlign w:val="bottom"/>
            <w:hideMark/>
          </w:tcPr>
          <w:p w14:paraId="621FE5BF" w14:textId="77777777" w:rsidR="00576C53" w:rsidRPr="00576C53" w:rsidRDefault="00576C53" w:rsidP="00F65897">
            <w:pPr>
              <w:jc w:val="right"/>
            </w:pPr>
            <w:r w:rsidRPr="00576C53">
              <w:t>к решению Совета Комсомольского муниципального района                                                                                                                                                                                                                                                                                                                                                                                                                                                                                                                                                 "О  внесении изменений в решение Совета Комсомольского муниципального района                                                                                                                             от 12.12.2025 №45 "О бюджете Комсомольского муниципального района                                                                                                                                              на 2026 год и на плановый период 2027 и 2028 годов" от 23.07.2026 № 97</w:t>
            </w:r>
          </w:p>
        </w:tc>
      </w:tr>
      <w:tr w:rsidR="00576C53" w:rsidRPr="00576C53" w14:paraId="05BCF04D" w14:textId="77777777" w:rsidTr="00F65897">
        <w:trPr>
          <w:gridBefore w:val="1"/>
          <w:gridAfter w:val="2"/>
          <w:wBefore w:w="426" w:type="dxa"/>
          <w:wAfter w:w="327" w:type="dxa"/>
          <w:trHeight w:val="394"/>
        </w:trPr>
        <w:tc>
          <w:tcPr>
            <w:tcW w:w="15246" w:type="dxa"/>
            <w:gridSpan w:val="11"/>
            <w:tcBorders>
              <w:top w:val="nil"/>
              <w:left w:val="nil"/>
              <w:bottom w:val="nil"/>
              <w:right w:val="nil"/>
            </w:tcBorders>
            <w:shd w:val="clear" w:color="000000" w:fill="FFFFFF"/>
            <w:vAlign w:val="bottom"/>
            <w:hideMark/>
          </w:tcPr>
          <w:p w14:paraId="16EFB9F0" w14:textId="77777777" w:rsidR="00576C53" w:rsidRPr="00576C53" w:rsidRDefault="00576C53" w:rsidP="00F65897">
            <w:pPr>
              <w:jc w:val="right"/>
              <w:rPr>
                <w:b/>
                <w:bCs/>
              </w:rPr>
            </w:pPr>
            <w:r w:rsidRPr="00576C53">
              <w:rPr>
                <w:b/>
                <w:bCs/>
              </w:rPr>
              <w:t>Приложение 3</w:t>
            </w:r>
          </w:p>
        </w:tc>
      </w:tr>
      <w:tr w:rsidR="00576C53" w:rsidRPr="00576C53" w14:paraId="1B267F15" w14:textId="77777777" w:rsidTr="00F65897">
        <w:trPr>
          <w:gridBefore w:val="1"/>
          <w:gridAfter w:val="2"/>
          <w:wBefore w:w="426" w:type="dxa"/>
          <w:wAfter w:w="327" w:type="dxa"/>
          <w:trHeight w:val="1062"/>
        </w:trPr>
        <w:tc>
          <w:tcPr>
            <w:tcW w:w="15246" w:type="dxa"/>
            <w:gridSpan w:val="11"/>
            <w:tcBorders>
              <w:top w:val="nil"/>
              <w:left w:val="nil"/>
              <w:bottom w:val="nil"/>
              <w:right w:val="nil"/>
            </w:tcBorders>
            <w:shd w:val="clear" w:color="000000" w:fill="FFFFFF"/>
            <w:vAlign w:val="bottom"/>
            <w:hideMark/>
          </w:tcPr>
          <w:p w14:paraId="3C5B71B8" w14:textId="77777777" w:rsidR="00576C53" w:rsidRPr="00576C53" w:rsidRDefault="00576C53" w:rsidP="00F65897">
            <w:pPr>
              <w:jc w:val="right"/>
            </w:pPr>
            <w:r w:rsidRPr="00576C53">
              <w:t>к Решению Совета Комсомольского муниципального района                                                                                                                                                                                                                                                                                                                                                                                                                                                                                                                                                 "О  бюджете Комсомольского муниципального района                                                                                                                                                                                                                                                                                                                                                                                                                                               на 2026 год и на плановый период 2027 и 2028 годов"</w:t>
            </w:r>
          </w:p>
        </w:tc>
      </w:tr>
      <w:tr w:rsidR="00576C53" w:rsidRPr="00576C53" w14:paraId="473F1267" w14:textId="77777777" w:rsidTr="00F65897">
        <w:trPr>
          <w:gridBefore w:val="1"/>
          <w:gridAfter w:val="2"/>
          <w:wBefore w:w="426" w:type="dxa"/>
          <w:wAfter w:w="327" w:type="dxa"/>
          <w:trHeight w:val="315"/>
        </w:trPr>
        <w:tc>
          <w:tcPr>
            <w:tcW w:w="15246" w:type="dxa"/>
            <w:gridSpan w:val="11"/>
            <w:tcBorders>
              <w:top w:val="nil"/>
              <w:left w:val="nil"/>
              <w:bottom w:val="nil"/>
              <w:right w:val="nil"/>
            </w:tcBorders>
            <w:shd w:val="clear" w:color="000000" w:fill="FFFFFF"/>
            <w:vAlign w:val="center"/>
            <w:hideMark/>
          </w:tcPr>
          <w:p w14:paraId="2EE5F6F0" w14:textId="77777777" w:rsidR="00576C53" w:rsidRPr="00576C53" w:rsidRDefault="00576C53" w:rsidP="00F65897">
            <w:pPr>
              <w:jc w:val="right"/>
            </w:pPr>
            <w:r w:rsidRPr="00576C53">
              <w:t>от 12.12.</w:t>
            </w:r>
            <w:r w:rsidRPr="00576C53">
              <w:rPr>
                <w:u w:val="single"/>
              </w:rPr>
              <w:t>2025г.</w:t>
            </w:r>
            <w:r w:rsidRPr="00576C53">
              <w:t xml:space="preserve"> №45 </w:t>
            </w:r>
          </w:p>
        </w:tc>
      </w:tr>
      <w:tr w:rsidR="00576C53" w:rsidRPr="00576C53" w14:paraId="50E094ED" w14:textId="77777777" w:rsidTr="00F65897">
        <w:trPr>
          <w:gridBefore w:val="1"/>
          <w:gridAfter w:val="3"/>
          <w:wBefore w:w="426" w:type="dxa"/>
          <w:wAfter w:w="342" w:type="dxa"/>
          <w:trHeight w:val="312"/>
        </w:trPr>
        <w:tc>
          <w:tcPr>
            <w:tcW w:w="3289" w:type="dxa"/>
            <w:gridSpan w:val="2"/>
            <w:tcBorders>
              <w:top w:val="nil"/>
              <w:left w:val="nil"/>
              <w:bottom w:val="nil"/>
              <w:right w:val="nil"/>
            </w:tcBorders>
            <w:shd w:val="clear" w:color="000000" w:fill="FFFFFF"/>
            <w:vAlign w:val="center"/>
            <w:hideMark/>
          </w:tcPr>
          <w:p w14:paraId="59B1E29E" w14:textId="77777777" w:rsidR="00576C53" w:rsidRPr="00576C53" w:rsidRDefault="00576C53" w:rsidP="00F65897">
            <w:pPr>
              <w:jc w:val="right"/>
            </w:pPr>
            <w:r w:rsidRPr="00576C53">
              <w:t> </w:t>
            </w:r>
          </w:p>
        </w:tc>
        <w:tc>
          <w:tcPr>
            <w:tcW w:w="6379" w:type="dxa"/>
            <w:tcBorders>
              <w:top w:val="nil"/>
              <w:left w:val="nil"/>
              <w:bottom w:val="nil"/>
              <w:right w:val="nil"/>
            </w:tcBorders>
            <w:shd w:val="clear" w:color="000000" w:fill="FFFFFF"/>
            <w:vAlign w:val="center"/>
            <w:hideMark/>
          </w:tcPr>
          <w:p w14:paraId="184FA224" w14:textId="77777777" w:rsidR="00576C53" w:rsidRPr="00576C53" w:rsidRDefault="00576C53" w:rsidP="00F65897">
            <w:pPr>
              <w:jc w:val="right"/>
            </w:pPr>
            <w:r w:rsidRPr="00576C53">
              <w:t> </w:t>
            </w:r>
          </w:p>
        </w:tc>
        <w:tc>
          <w:tcPr>
            <w:tcW w:w="1803" w:type="dxa"/>
            <w:gridSpan w:val="2"/>
            <w:tcBorders>
              <w:top w:val="nil"/>
              <w:left w:val="nil"/>
              <w:bottom w:val="nil"/>
              <w:right w:val="nil"/>
            </w:tcBorders>
            <w:shd w:val="clear" w:color="000000" w:fill="FFFFFF"/>
            <w:vAlign w:val="center"/>
            <w:hideMark/>
          </w:tcPr>
          <w:p w14:paraId="420BF148" w14:textId="77777777" w:rsidR="00576C53" w:rsidRPr="00576C53" w:rsidRDefault="00576C53" w:rsidP="00F65897">
            <w:pPr>
              <w:jc w:val="right"/>
            </w:pPr>
            <w:r w:rsidRPr="00576C53">
              <w:t> </w:t>
            </w:r>
          </w:p>
        </w:tc>
        <w:tc>
          <w:tcPr>
            <w:tcW w:w="1980" w:type="dxa"/>
            <w:gridSpan w:val="2"/>
            <w:tcBorders>
              <w:top w:val="nil"/>
              <w:left w:val="nil"/>
              <w:bottom w:val="nil"/>
              <w:right w:val="nil"/>
            </w:tcBorders>
            <w:shd w:val="clear" w:color="000000" w:fill="FFFFFF"/>
            <w:vAlign w:val="center"/>
            <w:hideMark/>
          </w:tcPr>
          <w:p w14:paraId="5F342574" w14:textId="77777777" w:rsidR="00576C53" w:rsidRPr="00576C53" w:rsidRDefault="00576C53" w:rsidP="00F65897">
            <w:pPr>
              <w:jc w:val="right"/>
            </w:pPr>
            <w:r w:rsidRPr="00576C53">
              <w:t> </w:t>
            </w:r>
          </w:p>
        </w:tc>
        <w:tc>
          <w:tcPr>
            <w:tcW w:w="1780" w:type="dxa"/>
            <w:gridSpan w:val="3"/>
            <w:tcBorders>
              <w:top w:val="nil"/>
              <w:left w:val="nil"/>
              <w:bottom w:val="nil"/>
              <w:right w:val="nil"/>
            </w:tcBorders>
            <w:shd w:val="clear" w:color="000000" w:fill="FFFFFF"/>
            <w:vAlign w:val="center"/>
            <w:hideMark/>
          </w:tcPr>
          <w:p w14:paraId="6E8DCC39" w14:textId="77777777" w:rsidR="00576C53" w:rsidRPr="00576C53" w:rsidRDefault="00576C53" w:rsidP="00F65897">
            <w:pPr>
              <w:jc w:val="right"/>
            </w:pPr>
            <w:r w:rsidRPr="00576C53">
              <w:t> </w:t>
            </w:r>
          </w:p>
        </w:tc>
      </w:tr>
      <w:tr w:rsidR="00576C53" w:rsidRPr="00576C53" w14:paraId="615FC2D6" w14:textId="77777777" w:rsidTr="00F65897">
        <w:trPr>
          <w:gridBefore w:val="1"/>
          <w:gridAfter w:val="3"/>
          <w:wBefore w:w="426" w:type="dxa"/>
          <w:wAfter w:w="342" w:type="dxa"/>
          <w:trHeight w:val="312"/>
        </w:trPr>
        <w:tc>
          <w:tcPr>
            <w:tcW w:w="3289" w:type="dxa"/>
            <w:gridSpan w:val="2"/>
            <w:tcBorders>
              <w:top w:val="nil"/>
              <w:left w:val="nil"/>
              <w:bottom w:val="nil"/>
              <w:right w:val="nil"/>
            </w:tcBorders>
            <w:shd w:val="clear" w:color="000000" w:fill="FFFFFF"/>
            <w:vAlign w:val="center"/>
            <w:hideMark/>
          </w:tcPr>
          <w:p w14:paraId="52BE296E" w14:textId="77777777" w:rsidR="00576C53" w:rsidRPr="00576C53" w:rsidRDefault="00576C53" w:rsidP="00F65897">
            <w:pPr>
              <w:jc w:val="right"/>
            </w:pPr>
            <w:r w:rsidRPr="00576C53">
              <w:t> </w:t>
            </w:r>
          </w:p>
        </w:tc>
        <w:tc>
          <w:tcPr>
            <w:tcW w:w="6379" w:type="dxa"/>
            <w:tcBorders>
              <w:top w:val="nil"/>
              <w:left w:val="nil"/>
              <w:bottom w:val="nil"/>
              <w:right w:val="nil"/>
            </w:tcBorders>
            <w:shd w:val="clear" w:color="000000" w:fill="FFFFFF"/>
            <w:vAlign w:val="center"/>
            <w:hideMark/>
          </w:tcPr>
          <w:p w14:paraId="644838ED" w14:textId="77777777" w:rsidR="00576C53" w:rsidRPr="00576C53" w:rsidRDefault="00576C53" w:rsidP="00F65897">
            <w:pPr>
              <w:jc w:val="right"/>
            </w:pPr>
            <w:r w:rsidRPr="00576C53">
              <w:t> </w:t>
            </w:r>
          </w:p>
        </w:tc>
        <w:tc>
          <w:tcPr>
            <w:tcW w:w="1803" w:type="dxa"/>
            <w:gridSpan w:val="2"/>
            <w:tcBorders>
              <w:top w:val="nil"/>
              <w:left w:val="nil"/>
              <w:bottom w:val="nil"/>
              <w:right w:val="nil"/>
            </w:tcBorders>
            <w:shd w:val="clear" w:color="000000" w:fill="FFFFFF"/>
            <w:vAlign w:val="center"/>
            <w:hideMark/>
          </w:tcPr>
          <w:p w14:paraId="41BCBF61" w14:textId="77777777" w:rsidR="00576C53" w:rsidRPr="00576C53" w:rsidRDefault="00576C53" w:rsidP="00F65897">
            <w:pPr>
              <w:jc w:val="right"/>
            </w:pPr>
            <w:r w:rsidRPr="00576C53">
              <w:t> </w:t>
            </w:r>
          </w:p>
        </w:tc>
        <w:tc>
          <w:tcPr>
            <w:tcW w:w="1980" w:type="dxa"/>
            <w:gridSpan w:val="2"/>
            <w:tcBorders>
              <w:top w:val="nil"/>
              <w:left w:val="nil"/>
              <w:bottom w:val="nil"/>
              <w:right w:val="nil"/>
            </w:tcBorders>
            <w:shd w:val="clear" w:color="000000" w:fill="FFFFFF"/>
            <w:vAlign w:val="center"/>
            <w:hideMark/>
          </w:tcPr>
          <w:p w14:paraId="0106B992" w14:textId="77777777" w:rsidR="00576C53" w:rsidRPr="00576C53" w:rsidRDefault="00576C53" w:rsidP="00F65897">
            <w:pPr>
              <w:jc w:val="right"/>
            </w:pPr>
            <w:r w:rsidRPr="00576C53">
              <w:t> </w:t>
            </w:r>
          </w:p>
        </w:tc>
        <w:tc>
          <w:tcPr>
            <w:tcW w:w="1780" w:type="dxa"/>
            <w:gridSpan w:val="3"/>
            <w:tcBorders>
              <w:top w:val="nil"/>
              <w:left w:val="nil"/>
              <w:bottom w:val="nil"/>
              <w:right w:val="nil"/>
            </w:tcBorders>
            <w:shd w:val="clear" w:color="000000" w:fill="FFFFFF"/>
            <w:vAlign w:val="center"/>
            <w:hideMark/>
          </w:tcPr>
          <w:p w14:paraId="7A09B488" w14:textId="77777777" w:rsidR="00576C53" w:rsidRPr="00576C53" w:rsidRDefault="00576C53" w:rsidP="00F65897">
            <w:pPr>
              <w:jc w:val="right"/>
            </w:pPr>
            <w:r w:rsidRPr="00576C53">
              <w:t> </w:t>
            </w:r>
          </w:p>
        </w:tc>
      </w:tr>
      <w:tr w:rsidR="00576C53" w:rsidRPr="00576C53" w14:paraId="3C4C8E5C" w14:textId="77777777" w:rsidTr="00F65897">
        <w:trPr>
          <w:gridBefore w:val="1"/>
          <w:gridAfter w:val="3"/>
          <w:wBefore w:w="426" w:type="dxa"/>
          <w:wAfter w:w="342" w:type="dxa"/>
          <w:trHeight w:val="312"/>
        </w:trPr>
        <w:tc>
          <w:tcPr>
            <w:tcW w:w="3289" w:type="dxa"/>
            <w:gridSpan w:val="2"/>
            <w:tcBorders>
              <w:top w:val="nil"/>
              <w:left w:val="nil"/>
              <w:bottom w:val="nil"/>
              <w:right w:val="nil"/>
            </w:tcBorders>
            <w:shd w:val="clear" w:color="000000" w:fill="FFFFFF"/>
            <w:vAlign w:val="center"/>
            <w:hideMark/>
          </w:tcPr>
          <w:p w14:paraId="31C273AB" w14:textId="77777777" w:rsidR="00576C53" w:rsidRPr="00576C53" w:rsidRDefault="00576C53" w:rsidP="00F65897">
            <w:pPr>
              <w:jc w:val="right"/>
            </w:pPr>
            <w:r w:rsidRPr="00576C53">
              <w:t> </w:t>
            </w:r>
          </w:p>
        </w:tc>
        <w:tc>
          <w:tcPr>
            <w:tcW w:w="6379" w:type="dxa"/>
            <w:tcBorders>
              <w:top w:val="nil"/>
              <w:left w:val="nil"/>
              <w:bottom w:val="nil"/>
              <w:right w:val="nil"/>
            </w:tcBorders>
            <w:shd w:val="clear" w:color="000000" w:fill="FFFFFF"/>
            <w:vAlign w:val="center"/>
            <w:hideMark/>
          </w:tcPr>
          <w:p w14:paraId="0BDC3E7E" w14:textId="77777777" w:rsidR="00576C53" w:rsidRPr="00576C53" w:rsidRDefault="00576C53" w:rsidP="00F65897">
            <w:pPr>
              <w:jc w:val="right"/>
            </w:pPr>
            <w:r w:rsidRPr="00576C53">
              <w:t> </w:t>
            </w:r>
          </w:p>
        </w:tc>
        <w:tc>
          <w:tcPr>
            <w:tcW w:w="1803" w:type="dxa"/>
            <w:gridSpan w:val="2"/>
            <w:tcBorders>
              <w:top w:val="nil"/>
              <w:left w:val="nil"/>
              <w:bottom w:val="nil"/>
              <w:right w:val="nil"/>
            </w:tcBorders>
            <w:shd w:val="clear" w:color="000000" w:fill="FFFFFF"/>
            <w:vAlign w:val="center"/>
            <w:hideMark/>
          </w:tcPr>
          <w:p w14:paraId="1B56134F" w14:textId="77777777" w:rsidR="00576C53" w:rsidRPr="00576C53" w:rsidRDefault="00576C53" w:rsidP="00F65897">
            <w:pPr>
              <w:jc w:val="right"/>
            </w:pPr>
            <w:r w:rsidRPr="00576C53">
              <w:t> </w:t>
            </w:r>
          </w:p>
        </w:tc>
        <w:tc>
          <w:tcPr>
            <w:tcW w:w="1980" w:type="dxa"/>
            <w:gridSpan w:val="2"/>
            <w:tcBorders>
              <w:top w:val="nil"/>
              <w:left w:val="nil"/>
              <w:bottom w:val="nil"/>
              <w:right w:val="nil"/>
            </w:tcBorders>
            <w:shd w:val="clear" w:color="000000" w:fill="FFFFFF"/>
            <w:vAlign w:val="center"/>
            <w:hideMark/>
          </w:tcPr>
          <w:p w14:paraId="502F85A1" w14:textId="77777777" w:rsidR="00576C53" w:rsidRPr="00576C53" w:rsidRDefault="00576C53" w:rsidP="00F65897">
            <w:pPr>
              <w:jc w:val="right"/>
            </w:pPr>
            <w:r w:rsidRPr="00576C53">
              <w:t> </w:t>
            </w:r>
          </w:p>
        </w:tc>
        <w:tc>
          <w:tcPr>
            <w:tcW w:w="1780" w:type="dxa"/>
            <w:gridSpan w:val="3"/>
            <w:tcBorders>
              <w:top w:val="nil"/>
              <w:left w:val="nil"/>
              <w:bottom w:val="nil"/>
              <w:right w:val="nil"/>
            </w:tcBorders>
            <w:shd w:val="clear" w:color="000000" w:fill="FFFFFF"/>
            <w:vAlign w:val="center"/>
            <w:hideMark/>
          </w:tcPr>
          <w:p w14:paraId="4A2659B7" w14:textId="77777777" w:rsidR="00576C53" w:rsidRPr="00576C53" w:rsidRDefault="00576C53" w:rsidP="00F65897">
            <w:pPr>
              <w:jc w:val="right"/>
            </w:pPr>
            <w:r w:rsidRPr="00576C53">
              <w:t> </w:t>
            </w:r>
          </w:p>
        </w:tc>
      </w:tr>
      <w:tr w:rsidR="00576C53" w:rsidRPr="00576C53" w14:paraId="2A1AB85A" w14:textId="77777777" w:rsidTr="00F65897">
        <w:trPr>
          <w:gridBefore w:val="1"/>
          <w:gridAfter w:val="3"/>
          <w:wBefore w:w="426" w:type="dxa"/>
          <w:wAfter w:w="342" w:type="dxa"/>
          <w:trHeight w:val="312"/>
        </w:trPr>
        <w:tc>
          <w:tcPr>
            <w:tcW w:w="3289" w:type="dxa"/>
            <w:gridSpan w:val="2"/>
            <w:tcBorders>
              <w:top w:val="nil"/>
              <w:left w:val="nil"/>
              <w:bottom w:val="nil"/>
              <w:right w:val="nil"/>
            </w:tcBorders>
            <w:shd w:val="clear" w:color="000000" w:fill="FFFFFF"/>
            <w:vAlign w:val="center"/>
            <w:hideMark/>
          </w:tcPr>
          <w:p w14:paraId="5FFE20D5" w14:textId="77777777" w:rsidR="00576C53" w:rsidRPr="00576C53" w:rsidRDefault="00576C53" w:rsidP="00F65897">
            <w:pPr>
              <w:jc w:val="right"/>
            </w:pPr>
            <w:r w:rsidRPr="00576C53">
              <w:t> </w:t>
            </w:r>
          </w:p>
        </w:tc>
        <w:tc>
          <w:tcPr>
            <w:tcW w:w="6379" w:type="dxa"/>
            <w:tcBorders>
              <w:top w:val="nil"/>
              <w:left w:val="nil"/>
              <w:bottom w:val="nil"/>
              <w:right w:val="nil"/>
            </w:tcBorders>
            <w:shd w:val="clear" w:color="000000" w:fill="FFFFFF"/>
            <w:vAlign w:val="center"/>
            <w:hideMark/>
          </w:tcPr>
          <w:p w14:paraId="333E7B2C" w14:textId="77777777" w:rsidR="00576C53" w:rsidRPr="00576C53" w:rsidRDefault="00576C53" w:rsidP="00F65897">
            <w:pPr>
              <w:jc w:val="right"/>
            </w:pPr>
            <w:r w:rsidRPr="00576C53">
              <w:t> </w:t>
            </w:r>
          </w:p>
        </w:tc>
        <w:tc>
          <w:tcPr>
            <w:tcW w:w="1803" w:type="dxa"/>
            <w:gridSpan w:val="2"/>
            <w:tcBorders>
              <w:top w:val="nil"/>
              <w:left w:val="nil"/>
              <w:bottom w:val="nil"/>
              <w:right w:val="nil"/>
            </w:tcBorders>
            <w:shd w:val="clear" w:color="000000" w:fill="FFFFFF"/>
            <w:vAlign w:val="center"/>
            <w:hideMark/>
          </w:tcPr>
          <w:p w14:paraId="7F08211F" w14:textId="77777777" w:rsidR="00576C53" w:rsidRPr="00576C53" w:rsidRDefault="00576C53" w:rsidP="00F65897">
            <w:pPr>
              <w:jc w:val="right"/>
            </w:pPr>
            <w:r w:rsidRPr="00576C53">
              <w:t> </w:t>
            </w:r>
          </w:p>
        </w:tc>
        <w:tc>
          <w:tcPr>
            <w:tcW w:w="1980" w:type="dxa"/>
            <w:gridSpan w:val="2"/>
            <w:tcBorders>
              <w:top w:val="nil"/>
              <w:left w:val="nil"/>
              <w:bottom w:val="nil"/>
              <w:right w:val="nil"/>
            </w:tcBorders>
            <w:shd w:val="clear" w:color="000000" w:fill="FFFFFF"/>
            <w:vAlign w:val="center"/>
            <w:hideMark/>
          </w:tcPr>
          <w:p w14:paraId="75EB8FCE" w14:textId="77777777" w:rsidR="00576C53" w:rsidRPr="00576C53" w:rsidRDefault="00576C53" w:rsidP="00F65897">
            <w:pPr>
              <w:jc w:val="right"/>
            </w:pPr>
            <w:r w:rsidRPr="00576C53">
              <w:t> </w:t>
            </w:r>
          </w:p>
        </w:tc>
        <w:tc>
          <w:tcPr>
            <w:tcW w:w="1780" w:type="dxa"/>
            <w:gridSpan w:val="3"/>
            <w:tcBorders>
              <w:top w:val="nil"/>
              <w:left w:val="nil"/>
              <w:bottom w:val="nil"/>
              <w:right w:val="nil"/>
            </w:tcBorders>
            <w:shd w:val="clear" w:color="000000" w:fill="FFFFFF"/>
            <w:vAlign w:val="center"/>
            <w:hideMark/>
          </w:tcPr>
          <w:p w14:paraId="68F8C141" w14:textId="77777777" w:rsidR="00576C53" w:rsidRPr="00576C53" w:rsidRDefault="00576C53" w:rsidP="00F65897">
            <w:pPr>
              <w:jc w:val="right"/>
            </w:pPr>
            <w:r w:rsidRPr="00576C53">
              <w:t> </w:t>
            </w:r>
          </w:p>
        </w:tc>
      </w:tr>
      <w:tr w:rsidR="00576C53" w:rsidRPr="00576C53" w14:paraId="68DF6244" w14:textId="77777777" w:rsidTr="00F65897">
        <w:trPr>
          <w:gridBefore w:val="1"/>
          <w:wBefore w:w="426" w:type="dxa"/>
          <w:trHeight w:val="315"/>
        </w:trPr>
        <w:tc>
          <w:tcPr>
            <w:tcW w:w="15573" w:type="dxa"/>
            <w:gridSpan w:val="13"/>
            <w:tcBorders>
              <w:top w:val="nil"/>
              <w:left w:val="nil"/>
              <w:bottom w:val="nil"/>
              <w:right w:val="nil"/>
            </w:tcBorders>
            <w:shd w:val="clear" w:color="auto" w:fill="auto"/>
            <w:noWrap/>
            <w:vAlign w:val="bottom"/>
            <w:hideMark/>
          </w:tcPr>
          <w:p w14:paraId="5E1F1116" w14:textId="77777777" w:rsidR="00576C53" w:rsidRPr="00576C53" w:rsidRDefault="00576C53" w:rsidP="00F65897">
            <w:pPr>
              <w:jc w:val="center"/>
              <w:rPr>
                <w:b/>
                <w:bCs/>
              </w:rPr>
            </w:pPr>
            <w:proofErr w:type="gramStart"/>
            <w:r w:rsidRPr="00576C53">
              <w:rPr>
                <w:b/>
                <w:bCs/>
              </w:rPr>
              <w:t>Доходы  бюджета</w:t>
            </w:r>
            <w:proofErr w:type="gramEnd"/>
            <w:r w:rsidRPr="00576C53">
              <w:rPr>
                <w:b/>
                <w:bCs/>
              </w:rPr>
              <w:t xml:space="preserve"> Комсомольского муниципального района по кодам классификации доходов бюджетов </w:t>
            </w:r>
          </w:p>
        </w:tc>
      </w:tr>
      <w:tr w:rsidR="00576C53" w:rsidRPr="00576C53" w14:paraId="3FE80C97" w14:textId="77777777" w:rsidTr="00F65897">
        <w:trPr>
          <w:gridBefore w:val="1"/>
          <w:wBefore w:w="426" w:type="dxa"/>
          <w:trHeight w:val="315"/>
        </w:trPr>
        <w:tc>
          <w:tcPr>
            <w:tcW w:w="15573" w:type="dxa"/>
            <w:gridSpan w:val="13"/>
            <w:tcBorders>
              <w:top w:val="nil"/>
              <w:left w:val="nil"/>
              <w:bottom w:val="nil"/>
              <w:right w:val="nil"/>
            </w:tcBorders>
            <w:shd w:val="clear" w:color="auto" w:fill="auto"/>
            <w:noWrap/>
            <w:vAlign w:val="bottom"/>
            <w:hideMark/>
          </w:tcPr>
          <w:p w14:paraId="5CC9AC68" w14:textId="77777777" w:rsidR="00576C53" w:rsidRPr="00576C53" w:rsidRDefault="00576C53" w:rsidP="00F65897">
            <w:pPr>
              <w:jc w:val="center"/>
              <w:rPr>
                <w:b/>
                <w:bCs/>
              </w:rPr>
            </w:pPr>
            <w:r w:rsidRPr="00576C53">
              <w:rPr>
                <w:b/>
                <w:bCs/>
              </w:rPr>
              <w:t>на 2026 год и на плановый период 2027 и 2028 годов</w:t>
            </w:r>
          </w:p>
        </w:tc>
      </w:tr>
      <w:tr w:rsidR="00576C53" w:rsidRPr="00576C53" w14:paraId="022F7EBD" w14:textId="77777777" w:rsidTr="00F65897">
        <w:trPr>
          <w:gridBefore w:val="1"/>
          <w:gridAfter w:val="1"/>
          <w:wBefore w:w="426" w:type="dxa"/>
          <w:wAfter w:w="12" w:type="dxa"/>
          <w:trHeight w:val="327"/>
        </w:trPr>
        <w:tc>
          <w:tcPr>
            <w:tcW w:w="3119" w:type="dxa"/>
            <w:tcBorders>
              <w:top w:val="nil"/>
              <w:left w:val="nil"/>
              <w:bottom w:val="nil"/>
              <w:right w:val="nil"/>
            </w:tcBorders>
            <w:shd w:val="clear" w:color="auto" w:fill="auto"/>
            <w:noWrap/>
            <w:vAlign w:val="bottom"/>
            <w:hideMark/>
          </w:tcPr>
          <w:p w14:paraId="4437CB88" w14:textId="77777777" w:rsidR="00576C53" w:rsidRPr="00576C53" w:rsidRDefault="00576C53" w:rsidP="00F65897">
            <w:pPr>
              <w:rPr>
                <w:b/>
                <w:bCs/>
              </w:rPr>
            </w:pPr>
            <w:r w:rsidRPr="00576C53">
              <w:rPr>
                <w:b/>
                <w:bCs/>
              </w:rPr>
              <w:t xml:space="preserve">      </w:t>
            </w:r>
          </w:p>
        </w:tc>
        <w:tc>
          <w:tcPr>
            <w:tcW w:w="6662" w:type="dxa"/>
            <w:gridSpan w:val="3"/>
            <w:tcBorders>
              <w:top w:val="nil"/>
              <w:left w:val="nil"/>
              <w:bottom w:val="nil"/>
              <w:right w:val="nil"/>
            </w:tcBorders>
            <w:shd w:val="clear" w:color="auto" w:fill="auto"/>
            <w:noWrap/>
            <w:vAlign w:val="bottom"/>
            <w:hideMark/>
          </w:tcPr>
          <w:p w14:paraId="2B87EF9B" w14:textId="77777777" w:rsidR="00576C53" w:rsidRPr="00576C53" w:rsidRDefault="00576C53" w:rsidP="00F65897">
            <w:pPr>
              <w:rPr>
                <w:b/>
                <w:bCs/>
              </w:rPr>
            </w:pPr>
          </w:p>
        </w:tc>
        <w:tc>
          <w:tcPr>
            <w:tcW w:w="2020" w:type="dxa"/>
            <w:gridSpan w:val="2"/>
            <w:tcBorders>
              <w:top w:val="nil"/>
              <w:left w:val="nil"/>
              <w:bottom w:val="nil"/>
              <w:right w:val="nil"/>
            </w:tcBorders>
            <w:shd w:val="clear" w:color="000000" w:fill="FFFFFF"/>
            <w:noWrap/>
            <w:vAlign w:val="bottom"/>
            <w:hideMark/>
          </w:tcPr>
          <w:p w14:paraId="18FFE6ED" w14:textId="77777777" w:rsidR="00576C53" w:rsidRPr="00576C53" w:rsidRDefault="00576C53" w:rsidP="00F65897">
            <w:pPr>
              <w:rPr>
                <w:sz w:val="22"/>
                <w:szCs w:val="22"/>
              </w:rPr>
            </w:pPr>
            <w:r w:rsidRPr="00576C53">
              <w:rPr>
                <w:sz w:val="22"/>
                <w:szCs w:val="22"/>
              </w:rPr>
              <w:t> </w:t>
            </w:r>
          </w:p>
        </w:tc>
        <w:tc>
          <w:tcPr>
            <w:tcW w:w="1980" w:type="dxa"/>
            <w:gridSpan w:val="2"/>
            <w:tcBorders>
              <w:top w:val="nil"/>
              <w:left w:val="nil"/>
              <w:bottom w:val="nil"/>
              <w:right w:val="nil"/>
            </w:tcBorders>
            <w:shd w:val="clear" w:color="000000" w:fill="FFFFFF"/>
            <w:noWrap/>
            <w:vAlign w:val="bottom"/>
            <w:hideMark/>
          </w:tcPr>
          <w:p w14:paraId="2C4ACEDE" w14:textId="77777777" w:rsidR="00576C53" w:rsidRPr="00576C53" w:rsidRDefault="00576C53" w:rsidP="00F65897">
            <w:pPr>
              <w:rPr>
                <w:sz w:val="22"/>
                <w:szCs w:val="22"/>
              </w:rPr>
            </w:pPr>
            <w:r w:rsidRPr="00576C53">
              <w:rPr>
                <w:sz w:val="22"/>
                <w:szCs w:val="22"/>
              </w:rPr>
              <w:t> </w:t>
            </w:r>
          </w:p>
        </w:tc>
        <w:tc>
          <w:tcPr>
            <w:tcW w:w="1780" w:type="dxa"/>
            <w:gridSpan w:val="4"/>
            <w:tcBorders>
              <w:top w:val="nil"/>
              <w:left w:val="nil"/>
              <w:bottom w:val="nil"/>
              <w:right w:val="nil"/>
            </w:tcBorders>
            <w:shd w:val="clear" w:color="000000" w:fill="FFFFFF"/>
            <w:noWrap/>
            <w:vAlign w:val="bottom"/>
            <w:hideMark/>
          </w:tcPr>
          <w:p w14:paraId="4CEEDA0A" w14:textId="77777777" w:rsidR="00576C53" w:rsidRPr="00576C53" w:rsidRDefault="00576C53" w:rsidP="00F65897">
            <w:pPr>
              <w:rPr>
                <w:sz w:val="22"/>
                <w:szCs w:val="22"/>
              </w:rPr>
            </w:pPr>
            <w:r w:rsidRPr="00576C53">
              <w:rPr>
                <w:sz w:val="22"/>
                <w:szCs w:val="22"/>
              </w:rPr>
              <w:t> </w:t>
            </w:r>
          </w:p>
        </w:tc>
      </w:tr>
      <w:tr w:rsidR="00576C53" w:rsidRPr="00576C53" w14:paraId="2A864F0D" w14:textId="77777777" w:rsidTr="00F65897">
        <w:trPr>
          <w:gridBefore w:val="1"/>
          <w:gridAfter w:val="1"/>
          <w:wBefore w:w="426" w:type="dxa"/>
          <w:wAfter w:w="12" w:type="dxa"/>
          <w:trHeight w:val="330"/>
        </w:trPr>
        <w:tc>
          <w:tcPr>
            <w:tcW w:w="3119" w:type="dxa"/>
            <w:vMerge w:val="restart"/>
            <w:tcBorders>
              <w:top w:val="single" w:sz="8" w:space="0" w:color="auto"/>
              <w:left w:val="single" w:sz="8" w:space="0" w:color="auto"/>
              <w:bottom w:val="nil"/>
              <w:right w:val="single" w:sz="8" w:space="0" w:color="000000"/>
            </w:tcBorders>
            <w:shd w:val="clear" w:color="auto" w:fill="auto"/>
            <w:vAlign w:val="bottom"/>
            <w:hideMark/>
          </w:tcPr>
          <w:p w14:paraId="731DC89D" w14:textId="77777777" w:rsidR="00576C53" w:rsidRPr="00576C53" w:rsidRDefault="00576C53" w:rsidP="00F65897">
            <w:pPr>
              <w:jc w:val="center"/>
              <w:rPr>
                <w:b/>
                <w:bCs/>
              </w:rPr>
            </w:pPr>
            <w:r w:rsidRPr="00576C53">
              <w:rPr>
                <w:b/>
                <w:bCs/>
              </w:rPr>
              <w:t>Код классификации доходов   бюджетов Российской Федерации</w:t>
            </w:r>
          </w:p>
        </w:tc>
        <w:tc>
          <w:tcPr>
            <w:tcW w:w="6662" w:type="dxa"/>
            <w:gridSpan w:val="3"/>
            <w:vMerge w:val="restart"/>
            <w:tcBorders>
              <w:top w:val="single" w:sz="8" w:space="0" w:color="auto"/>
              <w:left w:val="single" w:sz="8" w:space="0" w:color="000000"/>
              <w:bottom w:val="nil"/>
              <w:right w:val="single" w:sz="8" w:space="0" w:color="000000"/>
            </w:tcBorders>
            <w:shd w:val="clear" w:color="auto" w:fill="auto"/>
            <w:vAlign w:val="bottom"/>
            <w:hideMark/>
          </w:tcPr>
          <w:p w14:paraId="58A61277" w14:textId="77777777" w:rsidR="00576C53" w:rsidRPr="00576C53" w:rsidRDefault="00576C53" w:rsidP="00F65897">
            <w:pPr>
              <w:jc w:val="center"/>
              <w:rPr>
                <w:b/>
                <w:bCs/>
              </w:rPr>
            </w:pPr>
            <w:r w:rsidRPr="00576C53">
              <w:rPr>
                <w:b/>
                <w:bCs/>
              </w:rPr>
              <w:t>Наименование доходов</w:t>
            </w:r>
          </w:p>
        </w:tc>
        <w:tc>
          <w:tcPr>
            <w:tcW w:w="5780" w:type="dxa"/>
            <w:gridSpan w:val="8"/>
            <w:tcBorders>
              <w:top w:val="single" w:sz="8" w:space="0" w:color="auto"/>
              <w:left w:val="single" w:sz="8" w:space="0" w:color="000000"/>
              <w:bottom w:val="single" w:sz="8" w:space="0" w:color="auto"/>
              <w:right w:val="single" w:sz="8" w:space="0" w:color="000000"/>
            </w:tcBorders>
            <w:shd w:val="clear" w:color="000000" w:fill="FFFFFF"/>
            <w:vAlign w:val="bottom"/>
            <w:hideMark/>
          </w:tcPr>
          <w:p w14:paraId="761F517E" w14:textId="77777777" w:rsidR="00576C53" w:rsidRPr="00576C53" w:rsidRDefault="00576C53" w:rsidP="00F65897">
            <w:pPr>
              <w:jc w:val="center"/>
            </w:pPr>
            <w:r w:rsidRPr="00576C53">
              <w:t>Сумма, руб.</w:t>
            </w:r>
          </w:p>
        </w:tc>
      </w:tr>
      <w:tr w:rsidR="00576C53" w:rsidRPr="00576C53" w14:paraId="34B0FEF6" w14:textId="77777777" w:rsidTr="00F65897">
        <w:trPr>
          <w:gridBefore w:val="1"/>
          <w:gridAfter w:val="1"/>
          <w:wBefore w:w="426" w:type="dxa"/>
          <w:wAfter w:w="12" w:type="dxa"/>
          <w:trHeight w:val="330"/>
        </w:trPr>
        <w:tc>
          <w:tcPr>
            <w:tcW w:w="3119" w:type="dxa"/>
            <w:vMerge/>
            <w:tcBorders>
              <w:top w:val="single" w:sz="8" w:space="0" w:color="auto"/>
              <w:left w:val="single" w:sz="8" w:space="0" w:color="auto"/>
              <w:bottom w:val="nil"/>
              <w:right w:val="single" w:sz="8" w:space="0" w:color="000000"/>
            </w:tcBorders>
            <w:vAlign w:val="center"/>
            <w:hideMark/>
          </w:tcPr>
          <w:p w14:paraId="7D937E5C" w14:textId="77777777" w:rsidR="00576C53" w:rsidRPr="00576C53" w:rsidRDefault="00576C53" w:rsidP="00F65897">
            <w:pPr>
              <w:rPr>
                <w:b/>
                <w:bCs/>
              </w:rPr>
            </w:pPr>
          </w:p>
        </w:tc>
        <w:tc>
          <w:tcPr>
            <w:tcW w:w="6662" w:type="dxa"/>
            <w:gridSpan w:val="3"/>
            <w:vMerge/>
            <w:tcBorders>
              <w:top w:val="single" w:sz="8" w:space="0" w:color="auto"/>
              <w:left w:val="single" w:sz="8" w:space="0" w:color="000000"/>
              <w:bottom w:val="nil"/>
              <w:right w:val="single" w:sz="8" w:space="0" w:color="000000"/>
            </w:tcBorders>
            <w:vAlign w:val="center"/>
            <w:hideMark/>
          </w:tcPr>
          <w:p w14:paraId="1E638B0E" w14:textId="77777777" w:rsidR="00576C53" w:rsidRPr="00576C53" w:rsidRDefault="00576C53" w:rsidP="00F65897">
            <w:pPr>
              <w:rPr>
                <w:b/>
                <w:bCs/>
              </w:rPr>
            </w:pPr>
          </w:p>
        </w:tc>
        <w:tc>
          <w:tcPr>
            <w:tcW w:w="2020" w:type="dxa"/>
            <w:gridSpan w:val="2"/>
            <w:tcBorders>
              <w:top w:val="nil"/>
              <w:left w:val="single" w:sz="8" w:space="0" w:color="auto"/>
              <w:bottom w:val="single" w:sz="8" w:space="0" w:color="auto"/>
              <w:right w:val="single" w:sz="8" w:space="0" w:color="auto"/>
            </w:tcBorders>
            <w:shd w:val="clear" w:color="000000" w:fill="FFFFFF"/>
            <w:vAlign w:val="bottom"/>
            <w:hideMark/>
          </w:tcPr>
          <w:p w14:paraId="6BDA66D5" w14:textId="77777777" w:rsidR="00576C53" w:rsidRPr="00576C53" w:rsidRDefault="00576C53" w:rsidP="00F65897">
            <w:pPr>
              <w:jc w:val="center"/>
              <w:rPr>
                <w:b/>
                <w:bCs/>
              </w:rPr>
            </w:pPr>
            <w:r w:rsidRPr="00576C53">
              <w:rPr>
                <w:b/>
                <w:bCs/>
              </w:rPr>
              <w:t xml:space="preserve"> 2026 год</w:t>
            </w:r>
          </w:p>
        </w:tc>
        <w:tc>
          <w:tcPr>
            <w:tcW w:w="1980" w:type="dxa"/>
            <w:gridSpan w:val="2"/>
            <w:tcBorders>
              <w:top w:val="nil"/>
              <w:left w:val="nil"/>
              <w:bottom w:val="nil"/>
              <w:right w:val="nil"/>
            </w:tcBorders>
            <w:shd w:val="clear" w:color="000000" w:fill="FFFFFF"/>
            <w:vAlign w:val="bottom"/>
            <w:hideMark/>
          </w:tcPr>
          <w:p w14:paraId="34A7F5E9" w14:textId="77777777" w:rsidR="00576C53" w:rsidRPr="00576C53" w:rsidRDefault="00576C53" w:rsidP="00F65897">
            <w:pPr>
              <w:jc w:val="center"/>
              <w:rPr>
                <w:b/>
                <w:bCs/>
              </w:rPr>
            </w:pPr>
            <w:r w:rsidRPr="00576C53">
              <w:rPr>
                <w:b/>
                <w:bCs/>
              </w:rPr>
              <w:t xml:space="preserve"> 2027 год</w:t>
            </w:r>
          </w:p>
        </w:tc>
        <w:tc>
          <w:tcPr>
            <w:tcW w:w="1780" w:type="dxa"/>
            <w:gridSpan w:val="4"/>
            <w:tcBorders>
              <w:top w:val="nil"/>
              <w:left w:val="single" w:sz="8" w:space="0" w:color="000000"/>
              <w:bottom w:val="nil"/>
              <w:right w:val="single" w:sz="8" w:space="0" w:color="auto"/>
            </w:tcBorders>
            <w:shd w:val="clear" w:color="000000" w:fill="FFFFFF"/>
            <w:vAlign w:val="bottom"/>
            <w:hideMark/>
          </w:tcPr>
          <w:p w14:paraId="2A91C14A" w14:textId="77777777" w:rsidR="00576C53" w:rsidRPr="00576C53" w:rsidRDefault="00576C53" w:rsidP="00F65897">
            <w:pPr>
              <w:jc w:val="center"/>
              <w:rPr>
                <w:b/>
                <w:bCs/>
              </w:rPr>
            </w:pPr>
            <w:r w:rsidRPr="00576C53">
              <w:rPr>
                <w:b/>
                <w:bCs/>
              </w:rPr>
              <w:t xml:space="preserve"> 2028 год</w:t>
            </w:r>
          </w:p>
        </w:tc>
      </w:tr>
      <w:tr w:rsidR="00576C53" w:rsidRPr="00576C53" w14:paraId="0268D0E3" w14:textId="77777777" w:rsidTr="00F65897">
        <w:trPr>
          <w:gridBefore w:val="1"/>
          <w:gridAfter w:val="1"/>
          <w:wBefore w:w="426" w:type="dxa"/>
          <w:wAfter w:w="12" w:type="dxa"/>
          <w:trHeight w:val="315"/>
        </w:trPr>
        <w:tc>
          <w:tcPr>
            <w:tcW w:w="3119" w:type="dxa"/>
            <w:tcBorders>
              <w:top w:val="single" w:sz="8" w:space="0" w:color="auto"/>
              <w:left w:val="single" w:sz="8" w:space="0" w:color="auto"/>
              <w:bottom w:val="single" w:sz="4" w:space="0" w:color="auto"/>
              <w:right w:val="single" w:sz="4" w:space="0" w:color="auto"/>
            </w:tcBorders>
            <w:shd w:val="clear" w:color="auto" w:fill="auto"/>
            <w:hideMark/>
          </w:tcPr>
          <w:p w14:paraId="0531FD5C" w14:textId="77777777" w:rsidR="00576C53" w:rsidRPr="00576C53" w:rsidRDefault="00576C53" w:rsidP="00F65897">
            <w:pPr>
              <w:rPr>
                <w:b/>
                <w:bCs/>
              </w:rPr>
            </w:pPr>
            <w:r w:rsidRPr="00576C53">
              <w:rPr>
                <w:b/>
                <w:bCs/>
              </w:rPr>
              <w:t>000 1 00 00000 00 0000 000</w:t>
            </w:r>
          </w:p>
        </w:tc>
        <w:tc>
          <w:tcPr>
            <w:tcW w:w="6662" w:type="dxa"/>
            <w:gridSpan w:val="3"/>
            <w:tcBorders>
              <w:top w:val="single" w:sz="8" w:space="0" w:color="auto"/>
              <w:left w:val="nil"/>
              <w:bottom w:val="single" w:sz="4" w:space="0" w:color="auto"/>
              <w:right w:val="single" w:sz="4" w:space="0" w:color="auto"/>
            </w:tcBorders>
            <w:shd w:val="clear" w:color="auto" w:fill="auto"/>
            <w:hideMark/>
          </w:tcPr>
          <w:p w14:paraId="69D16BAA" w14:textId="77777777" w:rsidR="00576C53" w:rsidRPr="00576C53" w:rsidRDefault="00576C53" w:rsidP="00F65897">
            <w:pPr>
              <w:rPr>
                <w:b/>
                <w:bCs/>
              </w:rPr>
            </w:pPr>
            <w:r w:rsidRPr="00576C53">
              <w:rPr>
                <w:b/>
                <w:bCs/>
              </w:rPr>
              <w:t>НАЛОГОВЫЕ И НЕНАЛОГОВЫЕ ДОХОДЫ</w:t>
            </w:r>
          </w:p>
        </w:tc>
        <w:tc>
          <w:tcPr>
            <w:tcW w:w="2020" w:type="dxa"/>
            <w:gridSpan w:val="2"/>
            <w:tcBorders>
              <w:top w:val="nil"/>
              <w:left w:val="nil"/>
              <w:bottom w:val="single" w:sz="4" w:space="0" w:color="auto"/>
              <w:right w:val="single" w:sz="4" w:space="0" w:color="auto"/>
            </w:tcBorders>
            <w:shd w:val="clear" w:color="000000" w:fill="FFFFFF"/>
            <w:hideMark/>
          </w:tcPr>
          <w:p w14:paraId="221C5045" w14:textId="77777777" w:rsidR="00576C53" w:rsidRPr="00576C53" w:rsidRDefault="00576C53" w:rsidP="00F65897">
            <w:pPr>
              <w:jc w:val="center"/>
              <w:rPr>
                <w:b/>
                <w:bCs/>
              </w:rPr>
            </w:pPr>
            <w:r w:rsidRPr="00576C53">
              <w:rPr>
                <w:b/>
                <w:bCs/>
              </w:rPr>
              <w:t>111 130 492,00</w:t>
            </w:r>
          </w:p>
        </w:tc>
        <w:tc>
          <w:tcPr>
            <w:tcW w:w="1980" w:type="dxa"/>
            <w:gridSpan w:val="2"/>
            <w:tcBorders>
              <w:top w:val="single" w:sz="8" w:space="0" w:color="auto"/>
              <w:left w:val="nil"/>
              <w:bottom w:val="single" w:sz="4" w:space="0" w:color="auto"/>
              <w:right w:val="single" w:sz="4" w:space="0" w:color="auto"/>
            </w:tcBorders>
            <w:shd w:val="clear" w:color="000000" w:fill="FFFFFF"/>
            <w:hideMark/>
          </w:tcPr>
          <w:p w14:paraId="3340360B" w14:textId="77777777" w:rsidR="00576C53" w:rsidRPr="00576C53" w:rsidRDefault="00576C53" w:rsidP="00F65897">
            <w:pPr>
              <w:jc w:val="center"/>
              <w:rPr>
                <w:b/>
                <w:bCs/>
              </w:rPr>
            </w:pPr>
            <w:r w:rsidRPr="00576C53">
              <w:rPr>
                <w:b/>
                <w:bCs/>
              </w:rPr>
              <w:t>116 116 169,00</w:t>
            </w:r>
          </w:p>
        </w:tc>
        <w:tc>
          <w:tcPr>
            <w:tcW w:w="1780" w:type="dxa"/>
            <w:gridSpan w:val="4"/>
            <w:tcBorders>
              <w:top w:val="single" w:sz="8" w:space="0" w:color="auto"/>
              <w:left w:val="nil"/>
              <w:bottom w:val="single" w:sz="4" w:space="0" w:color="auto"/>
              <w:right w:val="single" w:sz="4" w:space="0" w:color="auto"/>
            </w:tcBorders>
            <w:shd w:val="clear" w:color="000000" w:fill="FFFFFF"/>
            <w:hideMark/>
          </w:tcPr>
          <w:p w14:paraId="416608B5" w14:textId="77777777" w:rsidR="00576C53" w:rsidRPr="00576C53" w:rsidRDefault="00576C53" w:rsidP="00F65897">
            <w:pPr>
              <w:jc w:val="center"/>
              <w:rPr>
                <w:b/>
                <w:bCs/>
              </w:rPr>
            </w:pPr>
            <w:r w:rsidRPr="00576C53">
              <w:rPr>
                <w:b/>
                <w:bCs/>
              </w:rPr>
              <w:t>118 664 458,00</w:t>
            </w:r>
          </w:p>
        </w:tc>
      </w:tr>
      <w:tr w:rsidR="00576C53" w:rsidRPr="00576C53" w14:paraId="3701812A"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0A2252BC" w14:textId="77777777" w:rsidR="00576C53" w:rsidRPr="00576C53" w:rsidRDefault="00576C53" w:rsidP="00F65897">
            <w:pPr>
              <w:rPr>
                <w:b/>
                <w:bCs/>
              </w:rPr>
            </w:pPr>
            <w:r w:rsidRPr="00576C53">
              <w:rPr>
                <w:b/>
                <w:bCs/>
              </w:rPr>
              <w:t>000 1 01 00000 00 0000 000</w:t>
            </w:r>
          </w:p>
        </w:tc>
        <w:tc>
          <w:tcPr>
            <w:tcW w:w="6662" w:type="dxa"/>
            <w:gridSpan w:val="3"/>
            <w:tcBorders>
              <w:top w:val="nil"/>
              <w:left w:val="nil"/>
              <w:bottom w:val="single" w:sz="4" w:space="0" w:color="auto"/>
              <w:right w:val="single" w:sz="4" w:space="0" w:color="auto"/>
            </w:tcBorders>
            <w:shd w:val="clear" w:color="auto" w:fill="auto"/>
            <w:hideMark/>
          </w:tcPr>
          <w:p w14:paraId="61CCA79A" w14:textId="77777777" w:rsidR="00576C53" w:rsidRPr="00576C53" w:rsidRDefault="00576C53" w:rsidP="00F65897">
            <w:pPr>
              <w:rPr>
                <w:b/>
                <w:bCs/>
              </w:rPr>
            </w:pPr>
            <w:proofErr w:type="gramStart"/>
            <w:r w:rsidRPr="00576C53">
              <w:rPr>
                <w:b/>
                <w:bCs/>
              </w:rPr>
              <w:t>Налоги  на</w:t>
            </w:r>
            <w:proofErr w:type="gramEnd"/>
            <w:r w:rsidRPr="00576C53">
              <w:rPr>
                <w:b/>
                <w:bCs/>
              </w:rPr>
              <w:t xml:space="preserve"> прибыль, доходы</w:t>
            </w:r>
          </w:p>
        </w:tc>
        <w:tc>
          <w:tcPr>
            <w:tcW w:w="2020" w:type="dxa"/>
            <w:gridSpan w:val="2"/>
            <w:tcBorders>
              <w:top w:val="nil"/>
              <w:left w:val="nil"/>
              <w:bottom w:val="single" w:sz="4" w:space="0" w:color="auto"/>
              <w:right w:val="single" w:sz="4" w:space="0" w:color="auto"/>
            </w:tcBorders>
            <w:shd w:val="clear" w:color="auto" w:fill="auto"/>
            <w:hideMark/>
          </w:tcPr>
          <w:p w14:paraId="03469D5A" w14:textId="77777777" w:rsidR="00576C53" w:rsidRPr="00576C53" w:rsidRDefault="00576C53" w:rsidP="00F65897">
            <w:pPr>
              <w:jc w:val="center"/>
              <w:rPr>
                <w:b/>
                <w:bCs/>
              </w:rPr>
            </w:pPr>
            <w:r w:rsidRPr="00576C53">
              <w:rPr>
                <w:b/>
                <w:bCs/>
              </w:rPr>
              <w:t>75 300 832,08</w:t>
            </w:r>
          </w:p>
        </w:tc>
        <w:tc>
          <w:tcPr>
            <w:tcW w:w="1980" w:type="dxa"/>
            <w:gridSpan w:val="2"/>
            <w:tcBorders>
              <w:top w:val="nil"/>
              <w:left w:val="nil"/>
              <w:bottom w:val="single" w:sz="4" w:space="0" w:color="auto"/>
              <w:right w:val="single" w:sz="4" w:space="0" w:color="auto"/>
            </w:tcBorders>
            <w:shd w:val="clear" w:color="auto" w:fill="auto"/>
            <w:hideMark/>
          </w:tcPr>
          <w:p w14:paraId="470F24CA" w14:textId="77777777" w:rsidR="00576C53" w:rsidRPr="00576C53" w:rsidRDefault="00576C53" w:rsidP="00F65897">
            <w:pPr>
              <w:jc w:val="center"/>
              <w:rPr>
                <w:b/>
                <w:bCs/>
              </w:rPr>
            </w:pPr>
            <w:r w:rsidRPr="00576C53">
              <w:rPr>
                <w:b/>
                <w:bCs/>
              </w:rPr>
              <w:t>77 316 550,00</w:t>
            </w:r>
          </w:p>
        </w:tc>
        <w:tc>
          <w:tcPr>
            <w:tcW w:w="1780" w:type="dxa"/>
            <w:gridSpan w:val="4"/>
            <w:tcBorders>
              <w:top w:val="nil"/>
              <w:left w:val="nil"/>
              <w:bottom w:val="single" w:sz="4" w:space="0" w:color="auto"/>
              <w:right w:val="single" w:sz="8" w:space="0" w:color="auto"/>
            </w:tcBorders>
            <w:shd w:val="clear" w:color="auto" w:fill="auto"/>
            <w:hideMark/>
          </w:tcPr>
          <w:p w14:paraId="2B0341D6" w14:textId="77777777" w:rsidR="00576C53" w:rsidRPr="00576C53" w:rsidRDefault="00576C53" w:rsidP="00F65897">
            <w:pPr>
              <w:jc w:val="center"/>
              <w:rPr>
                <w:b/>
                <w:bCs/>
              </w:rPr>
            </w:pPr>
            <w:r w:rsidRPr="00576C53">
              <w:rPr>
                <w:b/>
                <w:bCs/>
              </w:rPr>
              <w:t>79 589 250,00</w:t>
            </w:r>
          </w:p>
        </w:tc>
      </w:tr>
      <w:tr w:rsidR="00576C53" w:rsidRPr="00576C53" w14:paraId="62551F94" w14:textId="77777777" w:rsidTr="00F65897">
        <w:trPr>
          <w:gridBefore w:val="1"/>
          <w:gridAfter w:val="1"/>
          <w:wBefore w:w="426" w:type="dxa"/>
          <w:wAfter w:w="12" w:type="dxa"/>
          <w:trHeight w:val="503"/>
        </w:trPr>
        <w:tc>
          <w:tcPr>
            <w:tcW w:w="3119" w:type="dxa"/>
            <w:tcBorders>
              <w:top w:val="nil"/>
              <w:left w:val="single" w:sz="8" w:space="0" w:color="auto"/>
              <w:bottom w:val="single" w:sz="4" w:space="0" w:color="auto"/>
              <w:right w:val="single" w:sz="4" w:space="0" w:color="auto"/>
            </w:tcBorders>
            <w:shd w:val="clear" w:color="auto" w:fill="auto"/>
            <w:hideMark/>
          </w:tcPr>
          <w:p w14:paraId="4FC4FA9A" w14:textId="77777777" w:rsidR="00576C53" w:rsidRPr="00576C53" w:rsidRDefault="00576C53" w:rsidP="00F65897">
            <w:pPr>
              <w:rPr>
                <w:b/>
                <w:bCs/>
                <w:i/>
                <w:iCs/>
              </w:rPr>
            </w:pPr>
            <w:r w:rsidRPr="00576C53">
              <w:rPr>
                <w:b/>
                <w:bCs/>
                <w:i/>
                <w:iCs/>
              </w:rPr>
              <w:t>000 1 01 02000 01 0000 110</w:t>
            </w:r>
          </w:p>
        </w:tc>
        <w:tc>
          <w:tcPr>
            <w:tcW w:w="6662" w:type="dxa"/>
            <w:gridSpan w:val="3"/>
            <w:tcBorders>
              <w:top w:val="nil"/>
              <w:left w:val="nil"/>
              <w:bottom w:val="single" w:sz="4" w:space="0" w:color="auto"/>
              <w:right w:val="single" w:sz="4" w:space="0" w:color="auto"/>
            </w:tcBorders>
            <w:shd w:val="clear" w:color="auto" w:fill="auto"/>
            <w:hideMark/>
          </w:tcPr>
          <w:p w14:paraId="52CED7B0" w14:textId="77777777" w:rsidR="00576C53" w:rsidRPr="00576C53" w:rsidRDefault="00576C53" w:rsidP="00F65897">
            <w:pPr>
              <w:rPr>
                <w:b/>
                <w:bCs/>
                <w:i/>
                <w:iCs/>
              </w:rPr>
            </w:pPr>
            <w:r w:rsidRPr="00576C53">
              <w:rPr>
                <w:b/>
                <w:bCs/>
                <w:i/>
                <w:iCs/>
              </w:rPr>
              <w:t>Налог на доходы физических лиц</w:t>
            </w:r>
          </w:p>
        </w:tc>
        <w:tc>
          <w:tcPr>
            <w:tcW w:w="2020" w:type="dxa"/>
            <w:gridSpan w:val="2"/>
            <w:tcBorders>
              <w:top w:val="nil"/>
              <w:left w:val="nil"/>
              <w:bottom w:val="single" w:sz="4" w:space="0" w:color="auto"/>
              <w:right w:val="single" w:sz="4" w:space="0" w:color="auto"/>
            </w:tcBorders>
            <w:shd w:val="clear" w:color="000000" w:fill="FFFFFF"/>
            <w:hideMark/>
          </w:tcPr>
          <w:p w14:paraId="64354A6F" w14:textId="77777777" w:rsidR="00576C53" w:rsidRPr="00576C53" w:rsidRDefault="00576C53" w:rsidP="00F65897">
            <w:pPr>
              <w:jc w:val="center"/>
              <w:rPr>
                <w:b/>
                <w:bCs/>
                <w:i/>
                <w:iCs/>
              </w:rPr>
            </w:pPr>
            <w:r w:rsidRPr="00576C53">
              <w:rPr>
                <w:b/>
                <w:bCs/>
                <w:i/>
                <w:iCs/>
              </w:rPr>
              <w:t>75 300 832,08</w:t>
            </w:r>
          </w:p>
        </w:tc>
        <w:tc>
          <w:tcPr>
            <w:tcW w:w="1980" w:type="dxa"/>
            <w:gridSpan w:val="2"/>
            <w:tcBorders>
              <w:top w:val="nil"/>
              <w:left w:val="nil"/>
              <w:bottom w:val="single" w:sz="4" w:space="0" w:color="auto"/>
              <w:right w:val="single" w:sz="4" w:space="0" w:color="auto"/>
            </w:tcBorders>
            <w:shd w:val="clear" w:color="000000" w:fill="FFFFFF"/>
            <w:hideMark/>
          </w:tcPr>
          <w:p w14:paraId="6B7579CF" w14:textId="77777777" w:rsidR="00576C53" w:rsidRPr="00576C53" w:rsidRDefault="00576C53" w:rsidP="00F65897">
            <w:pPr>
              <w:jc w:val="center"/>
              <w:rPr>
                <w:b/>
                <w:bCs/>
                <w:i/>
                <w:iCs/>
              </w:rPr>
            </w:pPr>
            <w:r w:rsidRPr="00576C53">
              <w:rPr>
                <w:b/>
                <w:bCs/>
                <w:i/>
                <w:iCs/>
              </w:rPr>
              <w:t>77 316 550,00</w:t>
            </w:r>
          </w:p>
        </w:tc>
        <w:tc>
          <w:tcPr>
            <w:tcW w:w="1780" w:type="dxa"/>
            <w:gridSpan w:val="4"/>
            <w:tcBorders>
              <w:top w:val="nil"/>
              <w:left w:val="nil"/>
              <w:bottom w:val="single" w:sz="4" w:space="0" w:color="auto"/>
              <w:right w:val="single" w:sz="4" w:space="0" w:color="auto"/>
            </w:tcBorders>
            <w:shd w:val="clear" w:color="000000" w:fill="FFFFFF"/>
            <w:hideMark/>
          </w:tcPr>
          <w:p w14:paraId="14CEF336" w14:textId="77777777" w:rsidR="00576C53" w:rsidRPr="00576C53" w:rsidRDefault="00576C53" w:rsidP="00F65897">
            <w:pPr>
              <w:jc w:val="center"/>
              <w:rPr>
                <w:b/>
                <w:bCs/>
                <w:i/>
                <w:iCs/>
              </w:rPr>
            </w:pPr>
            <w:r w:rsidRPr="00576C53">
              <w:rPr>
                <w:b/>
                <w:bCs/>
                <w:i/>
                <w:iCs/>
              </w:rPr>
              <w:t>79 589 250,00</w:t>
            </w:r>
          </w:p>
        </w:tc>
      </w:tr>
      <w:tr w:rsidR="00576C53" w:rsidRPr="00576C53" w14:paraId="7930B897" w14:textId="77777777" w:rsidTr="00F65897">
        <w:trPr>
          <w:gridBefore w:val="1"/>
          <w:gridAfter w:val="1"/>
          <w:wBefore w:w="426" w:type="dxa"/>
          <w:wAfter w:w="12" w:type="dxa"/>
          <w:trHeight w:val="5014"/>
        </w:trPr>
        <w:tc>
          <w:tcPr>
            <w:tcW w:w="3119" w:type="dxa"/>
            <w:tcBorders>
              <w:top w:val="nil"/>
              <w:left w:val="single" w:sz="8" w:space="0" w:color="auto"/>
              <w:bottom w:val="single" w:sz="4" w:space="0" w:color="auto"/>
              <w:right w:val="single" w:sz="4" w:space="0" w:color="auto"/>
            </w:tcBorders>
            <w:shd w:val="clear" w:color="auto" w:fill="auto"/>
            <w:hideMark/>
          </w:tcPr>
          <w:p w14:paraId="76A95D1C" w14:textId="77777777" w:rsidR="00576C53" w:rsidRPr="00576C53" w:rsidRDefault="00576C53" w:rsidP="00F65897">
            <w:pPr>
              <w:rPr>
                <w:i/>
                <w:iCs/>
              </w:rPr>
            </w:pPr>
            <w:r w:rsidRPr="00576C53">
              <w:rPr>
                <w:i/>
                <w:iCs/>
              </w:rPr>
              <w:lastRenderedPageBreak/>
              <w:t>000 1 01 02010 01 0000 110</w:t>
            </w:r>
          </w:p>
        </w:tc>
        <w:tc>
          <w:tcPr>
            <w:tcW w:w="6662" w:type="dxa"/>
            <w:gridSpan w:val="3"/>
            <w:tcBorders>
              <w:top w:val="nil"/>
              <w:left w:val="nil"/>
              <w:bottom w:val="single" w:sz="4" w:space="0" w:color="auto"/>
              <w:right w:val="single" w:sz="4" w:space="0" w:color="auto"/>
            </w:tcBorders>
            <w:shd w:val="clear" w:color="auto" w:fill="auto"/>
            <w:hideMark/>
          </w:tcPr>
          <w:p w14:paraId="5A65EE09" w14:textId="77777777" w:rsidR="00576C53" w:rsidRPr="00576C53" w:rsidRDefault="00576C53" w:rsidP="00F65897">
            <w:pPr>
              <w:rPr>
                <w:i/>
                <w:iCs/>
              </w:rPr>
            </w:pPr>
            <w:r w:rsidRPr="00576C53">
              <w:rPr>
                <w:i/>
                <w:iCs/>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r w:rsidRPr="00576C53">
              <w:rPr>
                <w:i/>
                <w:iCs/>
              </w:rPr>
              <w:br/>
            </w:r>
            <w:r w:rsidRPr="00576C53">
              <w:rPr>
                <w:i/>
                <w:iCs/>
                <w:vertAlign w:val="superscript"/>
              </w:rPr>
              <w:t xml:space="preserve"> </w:t>
            </w:r>
          </w:p>
        </w:tc>
        <w:tc>
          <w:tcPr>
            <w:tcW w:w="2020" w:type="dxa"/>
            <w:gridSpan w:val="2"/>
            <w:tcBorders>
              <w:top w:val="nil"/>
              <w:left w:val="nil"/>
              <w:bottom w:val="single" w:sz="4" w:space="0" w:color="auto"/>
              <w:right w:val="single" w:sz="4" w:space="0" w:color="auto"/>
            </w:tcBorders>
            <w:shd w:val="clear" w:color="000000" w:fill="FFFFFF"/>
            <w:hideMark/>
          </w:tcPr>
          <w:p w14:paraId="1369BAA5" w14:textId="77777777" w:rsidR="00576C53" w:rsidRPr="00576C53" w:rsidRDefault="00576C53" w:rsidP="00F65897">
            <w:pPr>
              <w:jc w:val="center"/>
              <w:rPr>
                <w:i/>
                <w:iCs/>
              </w:rPr>
            </w:pPr>
            <w:r w:rsidRPr="00576C53">
              <w:rPr>
                <w:i/>
                <w:iCs/>
              </w:rPr>
              <w:t>67 000 000,00</w:t>
            </w:r>
          </w:p>
        </w:tc>
        <w:tc>
          <w:tcPr>
            <w:tcW w:w="1980" w:type="dxa"/>
            <w:gridSpan w:val="2"/>
            <w:tcBorders>
              <w:top w:val="nil"/>
              <w:left w:val="nil"/>
              <w:bottom w:val="single" w:sz="4" w:space="0" w:color="auto"/>
              <w:right w:val="single" w:sz="4" w:space="0" w:color="auto"/>
            </w:tcBorders>
            <w:shd w:val="clear" w:color="000000" w:fill="FFFFFF"/>
            <w:hideMark/>
          </w:tcPr>
          <w:p w14:paraId="5A2A0A95" w14:textId="77777777" w:rsidR="00576C53" w:rsidRPr="00576C53" w:rsidRDefault="00576C53" w:rsidP="00F65897">
            <w:pPr>
              <w:jc w:val="center"/>
              <w:rPr>
                <w:i/>
                <w:iCs/>
              </w:rPr>
            </w:pPr>
            <w:r w:rsidRPr="00576C53">
              <w:rPr>
                <w:i/>
                <w:iCs/>
              </w:rPr>
              <w:t>73 000 000,00</w:t>
            </w:r>
          </w:p>
        </w:tc>
        <w:tc>
          <w:tcPr>
            <w:tcW w:w="1780" w:type="dxa"/>
            <w:gridSpan w:val="4"/>
            <w:tcBorders>
              <w:top w:val="nil"/>
              <w:left w:val="nil"/>
              <w:bottom w:val="single" w:sz="4" w:space="0" w:color="auto"/>
              <w:right w:val="single" w:sz="8" w:space="0" w:color="auto"/>
            </w:tcBorders>
            <w:shd w:val="clear" w:color="000000" w:fill="FFFFFF"/>
            <w:hideMark/>
          </w:tcPr>
          <w:p w14:paraId="19E4CA47" w14:textId="77777777" w:rsidR="00576C53" w:rsidRPr="00576C53" w:rsidRDefault="00576C53" w:rsidP="00F65897">
            <w:pPr>
              <w:jc w:val="center"/>
              <w:rPr>
                <w:i/>
                <w:iCs/>
              </w:rPr>
            </w:pPr>
            <w:r w:rsidRPr="00576C53">
              <w:rPr>
                <w:i/>
                <w:iCs/>
              </w:rPr>
              <w:t>75 000 000,00</w:t>
            </w:r>
          </w:p>
        </w:tc>
      </w:tr>
      <w:tr w:rsidR="00576C53" w:rsidRPr="00576C53" w14:paraId="07DC45F7" w14:textId="77777777" w:rsidTr="00F65897">
        <w:trPr>
          <w:gridBefore w:val="1"/>
          <w:gridAfter w:val="1"/>
          <w:wBefore w:w="426" w:type="dxa"/>
          <w:wAfter w:w="12" w:type="dxa"/>
          <w:trHeight w:val="4932"/>
        </w:trPr>
        <w:tc>
          <w:tcPr>
            <w:tcW w:w="3119" w:type="dxa"/>
            <w:tcBorders>
              <w:top w:val="nil"/>
              <w:left w:val="single" w:sz="8" w:space="0" w:color="auto"/>
              <w:bottom w:val="single" w:sz="4" w:space="0" w:color="auto"/>
              <w:right w:val="single" w:sz="4" w:space="0" w:color="auto"/>
            </w:tcBorders>
            <w:shd w:val="clear" w:color="auto" w:fill="auto"/>
            <w:hideMark/>
          </w:tcPr>
          <w:p w14:paraId="5D267EE7" w14:textId="77777777" w:rsidR="00576C53" w:rsidRPr="00576C53" w:rsidRDefault="00576C53" w:rsidP="00F65897">
            <w:r w:rsidRPr="00576C53">
              <w:lastRenderedPageBreak/>
              <w:t>182 1 01 02010 01 0000 110</w:t>
            </w:r>
          </w:p>
        </w:tc>
        <w:tc>
          <w:tcPr>
            <w:tcW w:w="6662" w:type="dxa"/>
            <w:gridSpan w:val="3"/>
            <w:tcBorders>
              <w:top w:val="nil"/>
              <w:left w:val="nil"/>
              <w:bottom w:val="single" w:sz="4" w:space="0" w:color="auto"/>
              <w:right w:val="single" w:sz="4" w:space="0" w:color="auto"/>
            </w:tcBorders>
            <w:shd w:val="clear" w:color="auto" w:fill="auto"/>
            <w:hideMark/>
          </w:tcPr>
          <w:p w14:paraId="28DF3C1C" w14:textId="77777777" w:rsidR="00576C53" w:rsidRPr="00576C53" w:rsidRDefault="00576C53" w:rsidP="00F65897">
            <w:pPr>
              <w:spacing w:after="240"/>
            </w:pPr>
            <w:r w:rsidRPr="00576C53">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020" w:type="dxa"/>
            <w:gridSpan w:val="2"/>
            <w:tcBorders>
              <w:top w:val="nil"/>
              <w:left w:val="nil"/>
              <w:bottom w:val="single" w:sz="4" w:space="0" w:color="auto"/>
              <w:right w:val="single" w:sz="4" w:space="0" w:color="auto"/>
            </w:tcBorders>
            <w:shd w:val="clear" w:color="000000" w:fill="FFFFFF"/>
            <w:hideMark/>
          </w:tcPr>
          <w:p w14:paraId="1711CFFF" w14:textId="77777777" w:rsidR="00576C53" w:rsidRPr="00576C53" w:rsidRDefault="00576C53" w:rsidP="00F65897">
            <w:pPr>
              <w:jc w:val="center"/>
            </w:pPr>
            <w:r w:rsidRPr="00576C53">
              <w:t>67 000 000,00</w:t>
            </w:r>
          </w:p>
        </w:tc>
        <w:tc>
          <w:tcPr>
            <w:tcW w:w="1980" w:type="dxa"/>
            <w:gridSpan w:val="2"/>
            <w:tcBorders>
              <w:top w:val="nil"/>
              <w:left w:val="nil"/>
              <w:bottom w:val="single" w:sz="4" w:space="0" w:color="auto"/>
              <w:right w:val="single" w:sz="4" w:space="0" w:color="auto"/>
            </w:tcBorders>
            <w:shd w:val="clear" w:color="000000" w:fill="FFFFFF"/>
            <w:hideMark/>
          </w:tcPr>
          <w:p w14:paraId="21652A9A" w14:textId="77777777" w:rsidR="00576C53" w:rsidRPr="00576C53" w:rsidRDefault="00576C53" w:rsidP="00F65897">
            <w:pPr>
              <w:jc w:val="center"/>
            </w:pPr>
            <w:r w:rsidRPr="00576C53">
              <w:t>73 000 000,00</w:t>
            </w:r>
          </w:p>
        </w:tc>
        <w:tc>
          <w:tcPr>
            <w:tcW w:w="1780" w:type="dxa"/>
            <w:gridSpan w:val="4"/>
            <w:tcBorders>
              <w:top w:val="nil"/>
              <w:left w:val="nil"/>
              <w:bottom w:val="single" w:sz="4" w:space="0" w:color="auto"/>
              <w:right w:val="single" w:sz="8" w:space="0" w:color="auto"/>
            </w:tcBorders>
            <w:shd w:val="clear" w:color="000000" w:fill="FFFFFF"/>
            <w:hideMark/>
          </w:tcPr>
          <w:p w14:paraId="41201BEE" w14:textId="77777777" w:rsidR="00576C53" w:rsidRPr="00576C53" w:rsidRDefault="00576C53" w:rsidP="00F65897">
            <w:pPr>
              <w:jc w:val="center"/>
            </w:pPr>
            <w:r w:rsidRPr="00576C53">
              <w:t>75 000 000,00</w:t>
            </w:r>
          </w:p>
        </w:tc>
      </w:tr>
      <w:tr w:rsidR="00576C53" w:rsidRPr="00576C53" w14:paraId="02991F47" w14:textId="77777777" w:rsidTr="00F65897">
        <w:trPr>
          <w:gridBefore w:val="1"/>
          <w:gridAfter w:val="1"/>
          <w:wBefore w:w="426" w:type="dxa"/>
          <w:wAfter w:w="12" w:type="dxa"/>
          <w:trHeight w:val="3694"/>
        </w:trPr>
        <w:tc>
          <w:tcPr>
            <w:tcW w:w="3119" w:type="dxa"/>
            <w:tcBorders>
              <w:top w:val="nil"/>
              <w:left w:val="single" w:sz="8" w:space="0" w:color="auto"/>
              <w:bottom w:val="single" w:sz="4" w:space="0" w:color="auto"/>
              <w:right w:val="single" w:sz="4" w:space="0" w:color="auto"/>
            </w:tcBorders>
            <w:shd w:val="clear" w:color="auto" w:fill="auto"/>
            <w:hideMark/>
          </w:tcPr>
          <w:p w14:paraId="2874D9AB" w14:textId="77777777" w:rsidR="00576C53" w:rsidRPr="00576C53" w:rsidRDefault="00576C53" w:rsidP="00F65897">
            <w:pPr>
              <w:rPr>
                <w:i/>
                <w:iCs/>
              </w:rPr>
            </w:pPr>
            <w:r w:rsidRPr="00576C53">
              <w:rPr>
                <w:i/>
                <w:iCs/>
              </w:rPr>
              <w:t>000 1 01 02020 01 0000 110</w:t>
            </w:r>
          </w:p>
        </w:tc>
        <w:tc>
          <w:tcPr>
            <w:tcW w:w="6662" w:type="dxa"/>
            <w:gridSpan w:val="3"/>
            <w:tcBorders>
              <w:top w:val="nil"/>
              <w:left w:val="nil"/>
              <w:bottom w:val="single" w:sz="4" w:space="0" w:color="auto"/>
              <w:right w:val="single" w:sz="4" w:space="0" w:color="auto"/>
            </w:tcBorders>
            <w:shd w:val="clear" w:color="auto" w:fill="auto"/>
            <w:hideMark/>
          </w:tcPr>
          <w:p w14:paraId="25CF2CCB" w14:textId="77777777" w:rsidR="00576C53" w:rsidRPr="00576C53" w:rsidRDefault="00576C53" w:rsidP="00F65897">
            <w:pPr>
              <w:rPr>
                <w:i/>
                <w:iCs/>
              </w:rPr>
            </w:pPr>
            <w:r w:rsidRPr="00576C53">
              <w:rPr>
                <w:i/>
                <w:iC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020" w:type="dxa"/>
            <w:gridSpan w:val="2"/>
            <w:tcBorders>
              <w:top w:val="nil"/>
              <w:left w:val="nil"/>
              <w:bottom w:val="single" w:sz="4" w:space="0" w:color="auto"/>
              <w:right w:val="single" w:sz="4" w:space="0" w:color="auto"/>
            </w:tcBorders>
            <w:shd w:val="clear" w:color="000000" w:fill="FFFFFF"/>
            <w:hideMark/>
          </w:tcPr>
          <w:p w14:paraId="17F64004" w14:textId="77777777" w:rsidR="00576C53" w:rsidRPr="00576C53" w:rsidRDefault="00576C53" w:rsidP="00F65897">
            <w:pPr>
              <w:jc w:val="center"/>
              <w:rPr>
                <w:i/>
                <w:iCs/>
              </w:rPr>
            </w:pPr>
            <w:r w:rsidRPr="00576C53">
              <w:rPr>
                <w:i/>
                <w:iCs/>
              </w:rPr>
              <w:t>470 461,16</w:t>
            </w:r>
          </w:p>
        </w:tc>
        <w:tc>
          <w:tcPr>
            <w:tcW w:w="1980" w:type="dxa"/>
            <w:gridSpan w:val="2"/>
            <w:tcBorders>
              <w:top w:val="nil"/>
              <w:left w:val="nil"/>
              <w:bottom w:val="single" w:sz="4" w:space="0" w:color="auto"/>
              <w:right w:val="single" w:sz="4" w:space="0" w:color="auto"/>
            </w:tcBorders>
            <w:shd w:val="clear" w:color="000000" w:fill="FFFFFF"/>
            <w:hideMark/>
          </w:tcPr>
          <w:p w14:paraId="5D028BE1" w14:textId="77777777" w:rsidR="00576C53" w:rsidRPr="00576C53" w:rsidRDefault="00576C53" w:rsidP="00F65897">
            <w:pPr>
              <w:jc w:val="center"/>
              <w:rPr>
                <w:i/>
                <w:iCs/>
              </w:rPr>
            </w:pPr>
            <w:r w:rsidRPr="00576C53">
              <w:rPr>
                <w:i/>
                <w:iCs/>
              </w:rPr>
              <w:t>457 200,00</w:t>
            </w:r>
          </w:p>
        </w:tc>
        <w:tc>
          <w:tcPr>
            <w:tcW w:w="1780" w:type="dxa"/>
            <w:gridSpan w:val="4"/>
            <w:tcBorders>
              <w:top w:val="nil"/>
              <w:left w:val="nil"/>
              <w:bottom w:val="single" w:sz="4" w:space="0" w:color="auto"/>
              <w:right w:val="single" w:sz="8" w:space="0" w:color="auto"/>
            </w:tcBorders>
            <w:shd w:val="clear" w:color="000000" w:fill="FFFFFF"/>
            <w:hideMark/>
          </w:tcPr>
          <w:p w14:paraId="45BD19F1" w14:textId="77777777" w:rsidR="00576C53" w:rsidRPr="00576C53" w:rsidRDefault="00576C53" w:rsidP="00F65897">
            <w:pPr>
              <w:jc w:val="center"/>
              <w:rPr>
                <w:i/>
                <w:iCs/>
              </w:rPr>
            </w:pPr>
            <w:r w:rsidRPr="00576C53">
              <w:rPr>
                <w:i/>
                <w:iCs/>
              </w:rPr>
              <w:t>470 400,00</w:t>
            </w:r>
          </w:p>
        </w:tc>
      </w:tr>
      <w:tr w:rsidR="00576C53" w:rsidRPr="00576C53" w14:paraId="03BBD343" w14:textId="77777777" w:rsidTr="00F65897">
        <w:trPr>
          <w:gridBefore w:val="1"/>
          <w:gridAfter w:val="1"/>
          <w:wBefore w:w="426" w:type="dxa"/>
          <w:wAfter w:w="12" w:type="dxa"/>
          <w:trHeight w:val="3368"/>
        </w:trPr>
        <w:tc>
          <w:tcPr>
            <w:tcW w:w="3119" w:type="dxa"/>
            <w:tcBorders>
              <w:top w:val="nil"/>
              <w:left w:val="single" w:sz="8" w:space="0" w:color="auto"/>
              <w:bottom w:val="single" w:sz="4" w:space="0" w:color="auto"/>
              <w:right w:val="single" w:sz="4" w:space="0" w:color="auto"/>
            </w:tcBorders>
            <w:shd w:val="clear" w:color="auto" w:fill="auto"/>
            <w:hideMark/>
          </w:tcPr>
          <w:p w14:paraId="47518969" w14:textId="77777777" w:rsidR="00576C53" w:rsidRPr="00576C53" w:rsidRDefault="00576C53" w:rsidP="00F65897">
            <w:r w:rsidRPr="00576C53">
              <w:lastRenderedPageBreak/>
              <w:t>182 1 01 02020 01 0000 110</w:t>
            </w:r>
          </w:p>
        </w:tc>
        <w:tc>
          <w:tcPr>
            <w:tcW w:w="6662" w:type="dxa"/>
            <w:gridSpan w:val="3"/>
            <w:tcBorders>
              <w:top w:val="nil"/>
              <w:left w:val="nil"/>
              <w:bottom w:val="single" w:sz="4" w:space="0" w:color="auto"/>
              <w:right w:val="single" w:sz="4" w:space="0" w:color="auto"/>
            </w:tcBorders>
            <w:shd w:val="clear" w:color="auto" w:fill="auto"/>
            <w:hideMark/>
          </w:tcPr>
          <w:p w14:paraId="1E1157D7" w14:textId="77777777" w:rsidR="00576C53" w:rsidRPr="00576C53" w:rsidRDefault="00576C53" w:rsidP="00F65897">
            <w:r w:rsidRPr="00576C53">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020" w:type="dxa"/>
            <w:gridSpan w:val="2"/>
            <w:tcBorders>
              <w:top w:val="nil"/>
              <w:left w:val="nil"/>
              <w:bottom w:val="single" w:sz="4" w:space="0" w:color="auto"/>
              <w:right w:val="single" w:sz="4" w:space="0" w:color="auto"/>
            </w:tcBorders>
            <w:shd w:val="clear" w:color="000000" w:fill="FFFFFF"/>
            <w:hideMark/>
          </w:tcPr>
          <w:p w14:paraId="1A63A3A8" w14:textId="77777777" w:rsidR="00576C53" w:rsidRPr="00576C53" w:rsidRDefault="00576C53" w:rsidP="00F65897">
            <w:pPr>
              <w:jc w:val="center"/>
            </w:pPr>
            <w:r w:rsidRPr="00576C53">
              <w:t>470 461,16</w:t>
            </w:r>
          </w:p>
        </w:tc>
        <w:tc>
          <w:tcPr>
            <w:tcW w:w="1980" w:type="dxa"/>
            <w:gridSpan w:val="2"/>
            <w:tcBorders>
              <w:top w:val="nil"/>
              <w:left w:val="nil"/>
              <w:bottom w:val="single" w:sz="4" w:space="0" w:color="auto"/>
              <w:right w:val="single" w:sz="4" w:space="0" w:color="auto"/>
            </w:tcBorders>
            <w:shd w:val="clear" w:color="000000" w:fill="FFFFFF"/>
            <w:hideMark/>
          </w:tcPr>
          <w:p w14:paraId="7B8A219E" w14:textId="77777777" w:rsidR="00576C53" w:rsidRPr="00576C53" w:rsidRDefault="00576C53" w:rsidP="00F65897">
            <w:pPr>
              <w:jc w:val="center"/>
            </w:pPr>
            <w:r w:rsidRPr="00576C53">
              <w:t>457 200,00</w:t>
            </w:r>
          </w:p>
        </w:tc>
        <w:tc>
          <w:tcPr>
            <w:tcW w:w="1780" w:type="dxa"/>
            <w:gridSpan w:val="4"/>
            <w:tcBorders>
              <w:top w:val="nil"/>
              <w:left w:val="nil"/>
              <w:bottom w:val="single" w:sz="4" w:space="0" w:color="auto"/>
              <w:right w:val="single" w:sz="8" w:space="0" w:color="auto"/>
            </w:tcBorders>
            <w:shd w:val="clear" w:color="000000" w:fill="FFFFFF"/>
            <w:hideMark/>
          </w:tcPr>
          <w:p w14:paraId="7D38B670" w14:textId="77777777" w:rsidR="00576C53" w:rsidRPr="00576C53" w:rsidRDefault="00576C53" w:rsidP="00F65897">
            <w:pPr>
              <w:jc w:val="center"/>
            </w:pPr>
            <w:r w:rsidRPr="00576C53">
              <w:t>470 400,00</w:t>
            </w:r>
          </w:p>
        </w:tc>
      </w:tr>
      <w:tr w:rsidR="00576C53" w:rsidRPr="00576C53" w14:paraId="2A636EF4" w14:textId="77777777" w:rsidTr="00F65897">
        <w:trPr>
          <w:gridBefore w:val="1"/>
          <w:gridAfter w:val="1"/>
          <w:wBefore w:w="426" w:type="dxa"/>
          <w:wAfter w:w="12" w:type="dxa"/>
          <w:trHeight w:val="3368"/>
        </w:trPr>
        <w:tc>
          <w:tcPr>
            <w:tcW w:w="3119" w:type="dxa"/>
            <w:tcBorders>
              <w:top w:val="nil"/>
              <w:left w:val="single" w:sz="8" w:space="0" w:color="auto"/>
              <w:bottom w:val="single" w:sz="4" w:space="0" w:color="auto"/>
              <w:right w:val="single" w:sz="4" w:space="0" w:color="auto"/>
            </w:tcBorders>
            <w:shd w:val="clear" w:color="auto" w:fill="auto"/>
            <w:hideMark/>
          </w:tcPr>
          <w:p w14:paraId="57A46C75" w14:textId="77777777" w:rsidR="00576C53" w:rsidRPr="00576C53" w:rsidRDefault="00576C53" w:rsidP="00F65897">
            <w:pPr>
              <w:rPr>
                <w:i/>
                <w:iCs/>
              </w:rPr>
            </w:pPr>
            <w:r w:rsidRPr="00576C53">
              <w:rPr>
                <w:i/>
                <w:iCs/>
              </w:rPr>
              <w:t>000 1 01 02021 01 0000 110</w:t>
            </w:r>
          </w:p>
        </w:tc>
        <w:tc>
          <w:tcPr>
            <w:tcW w:w="6662" w:type="dxa"/>
            <w:gridSpan w:val="3"/>
            <w:tcBorders>
              <w:top w:val="nil"/>
              <w:left w:val="nil"/>
              <w:bottom w:val="single" w:sz="4" w:space="0" w:color="auto"/>
              <w:right w:val="single" w:sz="4" w:space="0" w:color="auto"/>
            </w:tcBorders>
            <w:shd w:val="clear" w:color="auto" w:fill="auto"/>
            <w:hideMark/>
          </w:tcPr>
          <w:p w14:paraId="59E1AA68" w14:textId="77777777" w:rsidR="00576C53" w:rsidRPr="00576C53" w:rsidRDefault="00576C53" w:rsidP="00F65897">
            <w:pPr>
              <w:rPr>
                <w:i/>
                <w:iCs/>
              </w:rPr>
            </w:pPr>
            <w:r w:rsidRPr="00576C53">
              <w:rPr>
                <w:i/>
                <w:iC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r w:rsidRPr="00576C53">
              <w:rPr>
                <w:i/>
                <w:iCs/>
              </w:rPr>
              <w:br w:type="page"/>
            </w:r>
          </w:p>
        </w:tc>
        <w:tc>
          <w:tcPr>
            <w:tcW w:w="2020" w:type="dxa"/>
            <w:gridSpan w:val="2"/>
            <w:tcBorders>
              <w:top w:val="nil"/>
              <w:left w:val="nil"/>
              <w:bottom w:val="single" w:sz="4" w:space="0" w:color="auto"/>
              <w:right w:val="single" w:sz="4" w:space="0" w:color="auto"/>
            </w:tcBorders>
            <w:shd w:val="clear" w:color="000000" w:fill="FFFFFF"/>
            <w:hideMark/>
          </w:tcPr>
          <w:p w14:paraId="415332D2" w14:textId="77777777" w:rsidR="00576C53" w:rsidRPr="00576C53" w:rsidRDefault="00576C53" w:rsidP="00F65897">
            <w:pPr>
              <w:jc w:val="center"/>
              <w:rPr>
                <w:i/>
                <w:iCs/>
              </w:rPr>
            </w:pPr>
            <w:r w:rsidRPr="00576C53">
              <w:rPr>
                <w:i/>
                <w:iCs/>
              </w:rPr>
              <w:t>267 052,52</w:t>
            </w:r>
          </w:p>
        </w:tc>
        <w:tc>
          <w:tcPr>
            <w:tcW w:w="1980" w:type="dxa"/>
            <w:gridSpan w:val="2"/>
            <w:tcBorders>
              <w:top w:val="nil"/>
              <w:left w:val="nil"/>
              <w:bottom w:val="single" w:sz="4" w:space="0" w:color="auto"/>
              <w:right w:val="single" w:sz="4" w:space="0" w:color="auto"/>
            </w:tcBorders>
            <w:shd w:val="clear" w:color="000000" w:fill="FFFFFF"/>
            <w:hideMark/>
          </w:tcPr>
          <w:p w14:paraId="2FD1705E"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10D083F8" w14:textId="77777777" w:rsidR="00576C53" w:rsidRPr="00576C53" w:rsidRDefault="00576C53" w:rsidP="00F65897">
            <w:pPr>
              <w:jc w:val="center"/>
              <w:rPr>
                <w:i/>
                <w:iCs/>
              </w:rPr>
            </w:pPr>
            <w:r w:rsidRPr="00576C53">
              <w:rPr>
                <w:i/>
                <w:iCs/>
              </w:rPr>
              <w:t>0,00</w:t>
            </w:r>
          </w:p>
        </w:tc>
      </w:tr>
      <w:tr w:rsidR="00576C53" w:rsidRPr="00576C53" w14:paraId="7705BEEB" w14:textId="77777777" w:rsidTr="00F65897">
        <w:trPr>
          <w:gridBefore w:val="1"/>
          <w:gridAfter w:val="1"/>
          <w:wBefore w:w="426" w:type="dxa"/>
          <w:wAfter w:w="12" w:type="dxa"/>
          <w:trHeight w:val="3368"/>
        </w:trPr>
        <w:tc>
          <w:tcPr>
            <w:tcW w:w="3119" w:type="dxa"/>
            <w:tcBorders>
              <w:top w:val="nil"/>
              <w:left w:val="single" w:sz="8" w:space="0" w:color="auto"/>
              <w:bottom w:val="single" w:sz="4" w:space="0" w:color="auto"/>
              <w:right w:val="single" w:sz="4" w:space="0" w:color="auto"/>
            </w:tcBorders>
            <w:shd w:val="clear" w:color="auto" w:fill="auto"/>
            <w:hideMark/>
          </w:tcPr>
          <w:p w14:paraId="43A44069" w14:textId="77777777" w:rsidR="00576C53" w:rsidRPr="00576C53" w:rsidRDefault="00576C53" w:rsidP="00F65897">
            <w:r w:rsidRPr="00576C53">
              <w:lastRenderedPageBreak/>
              <w:t>182 1 01 02021 01 0000 110</w:t>
            </w:r>
          </w:p>
        </w:tc>
        <w:tc>
          <w:tcPr>
            <w:tcW w:w="6662" w:type="dxa"/>
            <w:gridSpan w:val="3"/>
            <w:tcBorders>
              <w:top w:val="nil"/>
              <w:left w:val="nil"/>
              <w:bottom w:val="single" w:sz="4" w:space="0" w:color="auto"/>
              <w:right w:val="single" w:sz="4" w:space="0" w:color="auto"/>
            </w:tcBorders>
            <w:shd w:val="clear" w:color="auto" w:fill="auto"/>
            <w:hideMark/>
          </w:tcPr>
          <w:p w14:paraId="0F47D7B6" w14:textId="77777777" w:rsidR="00576C53" w:rsidRPr="00576C53" w:rsidRDefault="00576C53" w:rsidP="00F65897">
            <w:r w:rsidRPr="00576C53">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2020" w:type="dxa"/>
            <w:gridSpan w:val="2"/>
            <w:tcBorders>
              <w:top w:val="nil"/>
              <w:left w:val="nil"/>
              <w:bottom w:val="single" w:sz="4" w:space="0" w:color="auto"/>
              <w:right w:val="single" w:sz="4" w:space="0" w:color="auto"/>
            </w:tcBorders>
            <w:shd w:val="clear" w:color="000000" w:fill="FFFFFF"/>
            <w:hideMark/>
          </w:tcPr>
          <w:p w14:paraId="522B133E" w14:textId="77777777" w:rsidR="00576C53" w:rsidRPr="00576C53" w:rsidRDefault="00576C53" w:rsidP="00F65897">
            <w:pPr>
              <w:jc w:val="center"/>
            </w:pPr>
            <w:r w:rsidRPr="00576C53">
              <w:t>267 052,52</w:t>
            </w:r>
          </w:p>
        </w:tc>
        <w:tc>
          <w:tcPr>
            <w:tcW w:w="1980" w:type="dxa"/>
            <w:gridSpan w:val="2"/>
            <w:tcBorders>
              <w:top w:val="nil"/>
              <w:left w:val="nil"/>
              <w:bottom w:val="single" w:sz="4" w:space="0" w:color="auto"/>
              <w:right w:val="single" w:sz="4" w:space="0" w:color="auto"/>
            </w:tcBorders>
            <w:shd w:val="clear" w:color="000000" w:fill="FFFFFF"/>
            <w:hideMark/>
          </w:tcPr>
          <w:p w14:paraId="598E1F38"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3C507E30" w14:textId="77777777" w:rsidR="00576C53" w:rsidRPr="00576C53" w:rsidRDefault="00576C53" w:rsidP="00F65897">
            <w:pPr>
              <w:jc w:val="center"/>
            </w:pPr>
            <w:r w:rsidRPr="00576C53">
              <w:t>0,00</w:t>
            </w:r>
          </w:p>
        </w:tc>
      </w:tr>
      <w:tr w:rsidR="00576C53" w:rsidRPr="00576C53" w14:paraId="0F1619B6" w14:textId="77777777" w:rsidTr="00F65897">
        <w:trPr>
          <w:gridBefore w:val="1"/>
          <w:gridAfter w:val="1"/>
          <w:wBefore w:w="426" w:type="dxa"/>
          <w:wAfter w:w="12" w:type="dxa"/>
          <w:trHeight w:val="3368"/>
        </w:trPr>
        <w:tc>
          <w:tcPr>
            <w:tcW w:w="3119" w:type="dxa"/>
            <w:tcBorders>
              <w:top w:val="nil"/>
              <w:left w:val="single" w:sz="8" w:space="0" w:color="auto"/>
              <w:bottom w:val="single" w:sz="4" w:space="0" w:color="auto"/>
              <w:right w:val="single" w:sz="4" w:space="0" w:color="auto"/>
            </w:tcBorders>
            <w:shd w:val="clear" w:color="auto" w:fill="auto"/>
            <w:hideMark/>
          </w:tcPr>
          <w:p w14:paraId="327A2227" w14:textId="77777777" w:rsidR="00576C53" w:rsidRPr="00576C53" w:rsidRDefault="00576C53" w:rsidP="00F65897">
            <w:pPr>
              <w:rPr>
                <w:i/>
                <w:iCs/>
              </w:rPr>
            </w:pPr>
            <w:r w:rsidRPr="00576C53">
              <w:rPr>
                <w:i/>
                <w:iCs/>
              </w:rPr>
              <w:t>000 1 01 02022 01 0000 110</w:t>
            </w:r>
          </w:p>
        </w:tc>
        <w:tc>
          <w:tcPr>
            <w:tcW w:w="6662" w:type="dxa"/>
            <w:gridSpan w:val="3"/>
            <w:tcBorders>
              <w:top w:val="nil"/>
              <w:left w:val="nil"/>
              <w:bottom w:val="single" w:sz="4" w:space="0" w:color="auto"/>
              <w:right w:val="single" w:sz="4" w:space="0" w:color="auto"/>
            </w:tcBorders>
            <w:shd w:val="clear" w:color="auto" w:fill="auto"/>
            <w:hideMark/>
          </w:tcPr>
          <w:p w14:paraId="127CF17C" w14:textId="77777777" w:rsidR="00576C53" w:rsidRPr="00576C53" w:rsidRDefault="00576C53" w:rsidP="00F65897">
            <w:pPr>
              <w:rPr>
                <w:i/>
                <w:iCs/>
              </w:rPr>
            </w:pPr>
            <w:r w:rsidRPr="00576C53">
              <w:rPr>
                <w:i/>
                <w:iC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2020" w:type="dxa"/>
            <w:gridSpan w:val="2"/>
            <w:tcBorders>
              <w:top w:val="nil"/>
              <w:left w:val="nil"/>
              <w:bottom w:val="single" w:sz="4" w:space="0" w:color="auto"/>
              <w:right w:val="single" w:sz="4" w:space="0" w:color="auto"/>
            </w:tcBorders>
            <w:shd w:val="clear" w:color="000000" w:fill="FFFFFF"/>
            <w:hideMark/>
          </w:tcPr>
          <w:p w14:paraId="5E48E82E" w14:textId="77777777" w:rsidR="00576C53" w:rsidRPr="00576C53" w:rsidRDefault="00576C53" w:rsidP="00F65897">
            <w:pPr>
              <w:jc w:val="center"/>
              <w:rPr>
                <w:i/>
                <w:iCs/>
              </w:rPr>
            </w:pPr>
            <w:r w:rsidRPr="00576C53">
              <w:rPr>
                <w:i/>
                <w:iCs/>
              </w:rPr>
              <w:t>1 704 161,27</w:t>
            </w:r>
          </w:p>
        </w:tc>
        <w:tc>
          <w:tcPr>
            <w:tcW w:w="1980" w:type="dxa"/>
            <w:gridSpan w:val="2"/>
            <w:tcBorders>
              <w:top w:val="nil"/>
              <w:left w:val="nil"/>
              <w:bottom w:val="single" w:sz="4" w:space="0" w:color="auto"/>
              <w:right w:val="single" w:sz="4" w:space="0" w:color="auto"/>
            </w:tcBorders>
            <w:shd w:val="clear" w:color="000000" w:fill="FFFFFF"/>
            <w:hideMark/>
          </w:tcPr>
          <w:p w14:paraId="2E000727"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521F1FDC" w14:textId="77777777" w:rsidR="00576C53" w:rsidRPr="00576C53" w:rsidRDefault="00576C53" w:rsidP="00F65897">
            <w:pPr>
              <w:jc w:val="center"/>
              <w:rPr>
                <w:i/>
                <w:iCs/>
              </w:rPr>
            </w:pPr>
            <w:r w:rsidRPr="00576C53">
              <w:rPr>
                <w:i/>
                <w:iCs/>
              </w:rPr>
              <w:t>0,00</w:t>
            </w:r>
          </w:p>
        </w:tc>
      </w:tr>
      <w:tr w:rsidR="00576C53" w:rsidRPr="00576C53" w14:paraId="7E84E95A" w14:textId="77777777" w:rsidTr="00F65897">
        <w:trPr>
          <w:gridBefore w:val="1"/>
          <w:gridAfter w:val="1"/>
          <w:wBefore w:w="426" w:type="dxa"/>
          <w:wAfter w:w="12" w:type="dxa"/>
          <w:trHeight w:val="3368"/>
        </w:trPr>
        <w:tc>
          <w:tcPr>
            <w:tcW w:w="3119" w:type="dxa"/>
            <w:tcBorders>
              <w:top w:val="nil"/>
              <w:left w:val="single" w:sz="8" w:space="0" w:color="auto"/>
              <w:bottom w:val="single" w:sz="4" w:space="0" w:color="auto"/>
              <w:right w:val="single" w:sz="4" w:space="0" w:color="auto"/>
            </w:tcBorders>
            <w:shd w:val="clear" w:color="auto" w:fill="auto"/>
            <w:hideMark/>
          </w:tcPr>
          <w:p w14:paraId="5DE505FA" w14:textId="77777777" w:rsidR="00576C53" w:rsidRPr="00576C53" w:rsidRDefault="00576C53" w:rsidP="00F65897">
            <w:r w:rsidRPr="00576C53">
              <w:lastRenderedPageBreak/>
              <w:t>182 1 01 02022 01 0000 110</w:t>
            </w:r>
          </w:p>
        </w:tc>
        <w:tc>
          <w:tcPr>
            <w:tcW w:w="6662" w:type="dxa"/>
            <w:gridSpan w:val="3"/>
            <w:tcBorders>
              <w:top w:val="nil"/>
              <w:left w:val="nil"/>
              <w:bottom w:val="single" w:sz="4" w:space="0" w:color="auto"/>
              <w:right w:val="single" w:sz="4" w:space="0" w:color="auto"/>
            </w:tcBorders>
            <w:shd w:val="clear" w:color="auto" w:fill="auto"/>
            <w:hideMark/>
          </w:tcPr>
          <w:p w14:paraId="36231DC4" w14:textId="77777777" w:rsidR="00576C53" w:rsidRPr="00576C53" w:rsidRDefault="00576C53" w:rsidP="00F65897">
            <w:r w:rsidRPr="00576C53">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2020" w:type="dxa"/>
            <w:gridSpan w:val="2"/>
            <w:tcBorders>
              <w:top w:val="nil"/>
              <w:left w:val="nil"/>
              <w:bottom w:val="single" w:sz="4" w:space="0" w:color="auto"/>
              <w:right w:val="single" w:sz="4" w:space="0" w:color="auto"/>
            </w:tcBorders>
            <w:shd w:val="clear" w:color="000000" w:fill="FFFFFF"/>
            <w:hideMark/>
          </w:tcPr>
          <w:p w14:paraId="7C39A8CA" w14:textId="77777777" w:rsidR="00576C53" w:rsidRPr="00576C53" w:rsidRDefault="00576C53" w:rsidP="00F65897">
            <w:pPr>
              <w:jc w:val="center"/>
            </w:pPr>
            <w:r w:rsidRPr="00576C53">
              <w:t>1 704 161,27</w:t>
            </w:r>
          </w:p>
        </w:tc>
        <w:tc>
          <w:tcPr>
            <w:tcW w:w="1980" w:type="dxa"/>
            <w:gridSpan w:val="2"/>
            <w:tcBorders>
              <w:top w:val="nil"/>
              <w:left w:val="nil"/>
              <w:bottom w:val="single" w:sz="4" w:space="0" w:color="auto"/>
              <w:right w:val="single" w:sz="4" w:space="0" w:color="auto"/>
            </w:tcBorders>
            <w:shd w:val="clear" w:color="000000" w:fill="FFFFFF"/>
            <w:hideMark/>
          </w:tcPr>
          <w:p w14:paraId="4B0D3D40"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55F3A16E" w14:textId="77777777" w:rsidR="00576C53" w:rsidRPr="00576C53" w:rsidRDefault="00576C53" w:rsidP="00F65897">
            <w:pPr>
              <w:jc w:val="center"/>
            </w:pPr>
            <w:r w:rsidRPr="00576C53">
              <w:t>0,00</w:t>
            </w:r>
          </w:p>
        </w:tc>
      </w:tr>
      <w:tr w:rsidR="00576C53" w:rsidRPr="00576C53" w14:paraId="1099F421" w14:textId="77777777" w:rsidTr="00F65897">
        <w:trPr>
          <w:gridBefore w:val="1"/>
          <w:gridAfter w:val="1"/>
          <w:wBefore w:w="426" w:type="dxa"/>
          <w:wAfter w:w="12" w:type="dxa"/>
          <w:trHeight w:val="3368"/>
        </w:trPr>
        <w:tc>
          <w:tcPr>
            <w:tcW w:w="3119" w:type="dxa"/>
            <w:tcBorders>
              <w:top w:val="nil"/>
              <w:left w:val="single" w:sz="8" w:space="0" w:color="auto"/>
              <w:bottom w:val="single" w:sz="4" w:space="0" w:color="auto"/>
              <w:right w:val="single" w:sz="4" w:space="0" w:color="auto"/>
            </w:tcBorders>
            <w:shd w:val="clear" w:color="auto" w:fill="auto"/>
            <w:hideMark/>
          </w:tcPr>
          <w:p w14:paraId="4BF90D38" w14:textId="77777777" w:rsidR="00576C53" w:rsidRPr="00576C53" w:rsidRDefault="00576C53" w:rsidP="00F65897">
            <w:pPr>
              <w:rPr>
                <w:i/>
                <w:iCs/>
              </w:rPr>
            </w:pPr>
            <w:r w:rsidRPr="00576C53">
              <w:rPr>
                <w:i/>
                <w:iCs/>
              </w:rPr>
              <w:t>000 1 01 02023 01 0000 110</w:t>
            </w:r>
          </w:p>
        </w:tc>
        <w:tc>
          <w:tcPr>
            <w:tcW w:w="6662" w:type="dxa"/>
            <w:gridSpan w:val="3"/>
            <w:tcBorders>
              <w:top w:val="nil"/>
              <w:left w:val="nil"/>
              <w:bottom w:val="single" w:sz="4" w:space="0" w:color="auto"/>
              <w:right w:val="single" w:sz="4" w:space="0" w:color="auto"/>
            </w:tcBorders>
            <w:shd w:val="clear" w:color="auto" w:fill="auto"/>
            <w:hideMark/>
          </w:tcPr>
          <w:p w14:paraId="2C7CE9FF" w14:textId="77777777" w:rsidR="00576C53" w:rsidRPr="00576C53" w:rsidRDefault="00576C53" w:rsidP="00F65897">
            <w:pPr>
              <w:rPr>
                <w:i/>
                <w:iCs/>
              </w:rPr>
            </w:pPr>
            <w:r w:rsidRPr="00576C53">
              <w:rPr>
                <w:i/>
                <w:iCs/>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2020" w:type="dxa"/>
            <w:gridSpan w:val="2"/>
            <w:tcBorders>
              <w:top w:val="nil"/>
              <w:left w:val="nil"/>
              <w:bottom w:val="single" w:sz="4" w:space="0" w:color="auto"/>
              <w:right w:val="single" w:sz="4" w:space="0" w:color="auto"/>
            </w:tcBorders>
            <w:shd w:val="clear" w:color="000000" w:fill="FFFFFF"/>
            <w:hideMark/>
          </w:tcPr>
          <w:p w14:paraId="4F29AE82" w14:textId="77777777" w:rsidR="00576C53" w:rsidRPr="00576C53" w:rsidRDefault="00576C53" w:rsidP="00F65897">
            <w:pPr>
              <w:jc w:val="center"/>
              <w:rPr>
                <w:i/>
                <w:iCs/>
              </w:rPr>
            </w:pPr>
            <w:r w:rsidRPr="00576C53">
              <w:rPr>
                <w:i/>
                <w:iCs/>
              </w:rPr>
              <w:t>859 842,00</w:t>
            </w:r>
          </w:p>
        </w:tc>
        <w:tc>
          <w:tcPr>
            <w:tcW w:w="1980" w:type="dxa"/>
            <w:gridSpan w:val="2"/>
            <w:tcBorders>
              <w:top w:val="nil"/>
              <w:left w:val="nil"/>
              <w:bottom w:val="single" w:sz="4" w:space="0" w:color="auto"/>
              <w:right w:val="single" w:sz="4" w:space="0" w:color="auto"/>
            </w:tcBorders>
            <w:shd w:val="clear" w:color="000000" w:fill="FFFFFF"/>
            <w:hideMark/>
          </w:tcPr>
          <w:p w14:paraId="0D188706"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0100A3D6" w14:textId="77777777" w:rsidR="00576C53" w:rsidRPr="00576C53" w:rsidRDefault="00576C53" w:rsidP="00F65897">
            <w:pPr>
              <w:jc w:val="center"/>
              <w:rPr>
                <w:i/>
                <w:iCs/>
              </w:rPr>
            </w:pPr>
            <w:r w:rsidRPr="00576C53">
              <w:rPr>
                <w:i/>
                <w:iCs/>
              </w:rPr>
              <w:t>0,00</w:t>
            </w:r>
          </w:p>
        </w:tc>
      </w:tr>
      <w:tr w:rsidR="00576C53" w:rsidRPr="00576C53" w14:paraId="6284B47A" w14:textId="77777777" w:rsidTr="00F65897">
        <w:trPr>
          <w:gridBefore w:val="1"/>
          <w:gridAfter w:val="1"/>
          <w:wBefore w:w="426" w:type="dxa"/>
          <w:wAfter w:w="12" w:type="dxa"/>
          <w:trHeight w:val="3368"/>
        </w:trPr>
        <w:tc>
          <w:tcPr>
            <w:tcW w:w="3119" w:type="dxa"/>
            <w:tcBorders>
              <w:top w:val="nil"/>
              <w:left w:val="single" w:sz="8" w:space="0" w:color="auto"/>
              <w:bottom w:val="single" w:sz="4" w:space="0" w:color="auto"/>
              <w:right w:val="single" w:sz="4" w:space="0" w:color="auto"/>
            </w:tcBorders>
            <w:shd w:val="clear" w:color="auto" w:fill="auto"/>
            <w:hideMark/>
          </w:tcPr>
          <w:p w14:paraId="7D374FFB" w14:textId="77777777" w:rsidR="00576C53" w:rsidRPr="00576C53" w:rsidRDefault="00576C53" w:rsidP="00F65897">
            <w:r w:rsidRPr="00576C53">
              <w:lastRenderedPageBreak/>
              <w:t>182 1 01 02023 01 0000 110</w:t>
            </w:r>
          </w:p>
        </w:tc>
        <w:tc>
          <w:tcPr>
            <w:tcW w:w="6662" w:type="dxa"/>
            <w:gridSpan w:val="3"/>
            <w:tcBorders>
              <w:top w:val="nil"/>
              <w:left w:val="nil"/>
              <w:bottom w:val="single" w:sz="4" w:space="0" w:color="auto"/>
              <w:right w:val="single" w:sz="4" w:space="0" w:color="auto"/>
            </w:tcBorders>
            <w:shd w:val="clear" w:color="auto" w:fill="auto"/>
            <w:hideMark/>
          </w:tcPr>
          <w:p w14:paraId="4E044C27" w14:textId="77777777" w:rsidR="00576C53" w:rsidRPr="00576C53" w:rsidRDefault="00576C53" w:rsidP="00F65897">
            <w:r w:rsidRPr="00576C53">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2020" w:type="dxa"/>
            <w:gridSpan w:val="2"/>
            <w:tcBorders>
              <w:top w:val="nil"/>
              <w:left w:val="nil"/>
              <w:bottom w:val="single" w:sz="4" w:space="0" w:color="auto"/>
              <w:right w:val="single" w:sz="4" w:space="0" w:color="auto"/>
            </w:tcBorders>
            <w:shd w:val="clear" w:color="000000" w:fill="FFFFFF"/>
            <w:hideMark/>
          </w:tcPr>
          <w:p w14:paraId="15EA4F0F" w14:textId="77777777" w:rsidR="00576C53" w:rsidRPr="00576C53" w:rsidRDefault="00576C53" w:rsidP="00F65897">
            <w:pPr>
              <w:jc w:val="center"/>
            </w:pPr>
            <w:r w:rsidRPr="00576C53">
              <w:t>859 842,00</w:t>
            </w:r>
          </w:p>
        </w:tc>
        <w:tc>
          <w:tcPr>
            <w:tcW w:w="1980" w:type="dxa"/>
            <w:gridSpan w:val="2"/>
            <w:tcBorders>
              <w:top w:val="nil"/>
              <w:left w:val="nil"/>
              <w:bottom w:val="single" w:sz="4" w:space="0" w:color="auto"/>
              <w:right w:val="single" w:sz="4" w:space="0" w:color="auto"/>
            </w:tcBorders>
            <w:shd w:val="clear" w:color="000000" w:fill="FFFFFF"/>
            <w:hideMark/>
          </w:tcPr>
          <w:p w14:paraId="58E7B296"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4BBB10EA" w14:textId="77777777" w:rsidR="00576C53" w:rsidRPr="00576C53" w:rsidRDefault="00576C53" w:rsidP="00F65897">
            <w:pPr>
              <w:jc w:val="center"/>
            </w:pPr>
            <w:r w:rsidRPr="00576C53">
              <w:t>0,00</w:t>
            </w:r>
          </w:p>
        </w:tc>
      </w:tr>
      <w:tr w:rsidR="00576C53" w:rsidRPr="00576C53" w14:paraId="4372CA4F" w14:textId="77777777" w:rsidTr="00F65897">
        <w:trPr>
          <w:gridBefore w:val="1"/>
          <w:gridAfter w:val="1"/>
          <w:wBefore w:w="426" w:type="dxa"/>
          <w:wAfter w:w="12" w:type="dxa"/>
          <w:trHeight w:val="3008"/>
        </w:trPr>
        <w:tc>
          <w:tcPr>
            <w:tcW w:w="3119" w:type="dxa"/>
            <w:tcBorders>
              <w:top w:val="nil"/>
              <w:left w:val="single" w:sz="8" w:space="0" w:color="auto"/>
              <w:bottom w:val="single" w:sz="4" w:space="0" w:color="auto"/>
              <w:right w:val="single" w:sz="4" w:space="0" w:color="auto"/>
            </w:tcBorders>
            <w:shd w:val="clear" w:color="auto" w:fill="auto"/>
            <w:hideMark/>
          </w:tcPr>
          <w:p w14:paraId="180C9380" w14:textId="77777777" w:rsidR="00576C53" w:rsidRPr="00576C53" w:rsidRDefault="00576C53" w:rsidP="00F65897">
            <w:pPr>
              <w:rPr>
                <w:i/>
                <w:iCs/>
              </w:rPr>
            </w:pPr>
            <w:r w:rsidRPr="00576C53">
              <w:rPr>
                <w:i/>
                <w:iCs/>
              </w:rPr>
              <w:t>000 1 01 02030 01 0000 110</w:t>
            </w:r>
          </w:p>
        </w:tc>
        <w:tc>
          <w:tcPr>
            <w:tcW w:w="6662" w:type="dxa"/>
            <w:gridSpan w:val="3"/>
            <w:tcBorders>
              <w:top w:val="nil"/>
              <w:left w:val="nil"/>
              <w:bottom w:val="single" w:sz="4" w:space="0" w:color="auto"/>
              <w:right w:val="single" w:sz="4" w:space="0" w:color="auto"/>
            </w:tcBorders>
            <w:shd w:val="clear" w:color="auto" w:fill="auto"/>
            <w:hideMark/>
          </w:tcPr>
          <w:p w14:paraId="35834D8C" w14:textId="77777777" w:rsidR="00576C53" w:rsidRPr="00576C53" w:rsidRDefault="00576C53" w:rsidP="00F65897">
            <w:pPr>
              <w:spacing w:after="240"/>
              <w:rPr>
                <w:i/>
                <w:iCs/>
              </w:rPr>
            </w:pPr>
            <w:r w:rsidRPr="00576C53">
              <w:rPr>
                <w:i/>
                <w:iCs/>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020" w:type="dxa"/>
            <w:gridSpan w:val="2"/>
            <w:tcBorders>
              <w:top w:val="nil"/>
              <w:left w:val="nil"/>
              <w:bottom w:val="single" w:sz="4" w:space="0" w:color="auto"/>
              <w:right w:val="single" w:sz="4" w:space="0" w:color="auto"/>
            </w:tcBorders>
            <w:shd w:val="clear" w:color="000000" w:fill="FFFFFF"/>
            <w:hideMark/>
          </w:tcPr>
          <w:p w14:paraId="0942C89B" w14:textId="77777777" w:rsidR="00576C53" w:rsidRPr="00576C53" w:rsidRDefault="00576C53" w:rsidP="00F65897">
            <w:pPr>
              <w:jc w:val="center"/>
              <w:rPr>
                <w:i/>
                <w:iCs/>
              </w:rPr>
            </w:pPr>
            <w:r w:rsidRPr="00576C53">
              <w:rPr>
                <w:i/>
                <w:iCs/>
              </w:rPr>
              <w:t>1 109 100,00</w:t>
            </w:r>
          </w:p>
        </w:tc>
        <w:tc>
          <w:tcPr>
            <w:tcW w:w="1980" w:type="dxa"/>
            <w:gridSpan w:val="2"/>
            <w:tcBorders>
              <w:top w:val="nil"/>
              <w:left w:val="nil"/>
              <w:bottom w:val="single" w:sz="4" w:space="0" w:color="auto"/>
              <w:right w:val="single" w:sz="4" w:space="0" w:color="auto"/>
            </w:tcBorders>
            <w:shd w:val="clear" w:color="000000" w:fill="FFFFFF"/>
            <w:hideMark/>
          </w:tcPr>
          <w:p w14:paraId="6216A67E" w14:textId="77777777" w:rsidR="00576C53" w:rsidRPr="00576C53" w:rsidRDefault="00576C53" w:rsidP="00F65897">
            <w:pPr>
              <w:jc w:val="center"/>
              <w:rPr>
                <w:i/>
                <w:iCs/>
              </w:rPr>
            </w:pPr>
            <w:r w:rsidRPr="00576C53">
              <w:rPr>
                <w:i/>
                <w:iCs/>
              </w:rPr>
              <w:t>1 202 350,00</w:t>
            </w:r>
          </w:p>
        </w:tc>
        <w:tc>
          <w:tcPr>
            <w:tcW w:w="1780" w:type="dxa"/>
            <w:gridSpan w:val="4"/>
            <w:tcBorders>
              <w:top w:val="nil"/>
              <w:left w:val="nil"/>
              <w:bottom w:val="single" w:sz="4" w:space="0" w:color="auto"/>
              <w:right w:val="single" w:sz="8" w:space="0" w:color="auto"/>
            </w:tcBorders>
            <w:shd w:val="clear" w:color="000000" w:fill="FFFFFF"/>
            <w:hideMark/>
          </w:tcPr>
          <w:p w14:paraId="19FE14DB" w14:textId="77777777" w:rsidR="00576C53" w:rsidRPr="00576C53" w:rsidRDefault="00576C53" w:rsidP="00F65897">
            <w:pPr>
              <w:jc w:val="center"/>
              <w:rPr>
                <w:i/>
                <w:iCs/>
              </w:rPr>
            </w:pPr>
            <w:r w:rsidRPr="00576C53">
              <w:rPr>
                <w:i/>
                <w:iCs/>
              </w:rPr>
              <w:t>1 300 350,00</w:t>
            </w:r>
          </w:p>
        </w:tc>
      </w:tr>
      <w:tr w:rsidR="00576C53" w:rsidRPr="00576C53" w14:paraId="4F6DBCC0" w14:textId="77777777" w:rsidTr="00F65897">
        <w:trPr>
          <w:gridBefore w:val="1"/>
          <w:gridAfter w:val="1"/>
          <w:wBefore w:w="426" w:type="dxa"/>
          <w:wAfter w:w="12" w:type="dxa"/>
          <w:trHeight w:val="2854"/>
        </w:trPr>
        <w:tc>
          <w:tcPr>
            <w:tcW w:w="3119" w:type="dxa"/>
            <w:tcBorders>
              <w:top w:val="nil"/>
              <w:left w:val="single" w:sz="8" w:space="0" w:color="auto"/>
              <w:bottom w:val="single" w:sz="4" w:space="0" w:color="auto"/>
              <w:right w:val="single" w:sz="4" w:space="0" w:color="auto"/>
            </w:tcBorders>
            <w:shd w:val="clear" w:color="auto" w:fill="auto"/>
            <w:hideMark/>
          </w:tcPr>
          <w:p w14:paraId="25C80DBF" w14:textId="77777777" w:rsidR="00576C53" w:rsidRPr="00576C53" w:rsidRDefault="00576C53" w:rsidP="00F65897">
            <w:r w:rsidRPr="00576C53">
              <w:t>182 1 01 02030 01 0000 110</w:t>
            </w:r>
          </w:p>
        </w:tc>
        <w:tc>
          <w:tcPr>
            <w:tcW w:w="6662" w:type="dxa"/>
            <w:gridSpan w:val="3"/>
            <w:tcBorders>
              <w:top w:val="nil"/>
              <w:left w:val="nil"/>
              <w:bottom w:val="single" w:sz="4" w:space="0" w:color="auto"/>
              <w:right w:val="single" w:sz="4" w:space="0" w:color="auto"/>
            </w:tcBorders>
            <w:shd w:val="clear" w:color="auto" w:fill="auto"/>
            <w:hideMark/>
          </w:tcPr>
          <w:p w14:paraId="06C41216" w14:textId="77777777" w:rsidR="00576C53" w:rsidRPr="00576C53" w:rsidRDefault="00576C53" w:rsidP="00F65897">
            <w:pPr>
              <w:spacing w:after="240"/>
            </w:pPr>
            <w:r w:rsidRPr="00576C53">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020" w:type="dxa"/>
            <w:gridSpan w:val="2"/>
            <w:tcBorders>
              <w:top w:val="nil"/>
              <w:left w:val="nil"/>
              <w:bottom w:val="single" w:sz="4" w:space="0" w:color="auto"/>
              <w:right w:val="single" w:sz="4" w:space="0" w:color="auto"/>
            </w:tcBorders>
            <w:shd w:val="clear" w:color="000000" w:fill="FFFFFF"/>
            <w:hideMark/>
          </w:tcPr>
          <w:p w14:paraId="2AF68439" w14:textId="77777777" w:rsidR="00576C53" w:rsidRPr="00576C53" w:rsidRDefault="00576C53" w:rsidP="00F65897">
            <w:pPr>
              <w:jc w:val="center"/>
            </w:pPr>
            <w:r w:rsidRPr="00576C53">
              <w:t>1 109 100,00</w:t>
            </w:r>
          </w:p>
        </w:tc>
        <w:tc>
          <w:tcPr>
            <w:tcW w:w="1980" w:type="dxa"/>
            <w:gridSpan w:val="2"/>
            <w:tcBorders>
              <w:top w:val="nil"/>
              <w:left w:val="nil"/>
              <w:bottom w:val="single" w:sz="4" w:space="0" w:color="auto"/>
              <w:right w:val="single" w:sz="4" w:space="0" w:color="auto"/>
            </w:tcBorders>
            <w:shd w:val="clear" w:color="000000" w:fill="FFFFFF"/>
            <w:hideMark/>
          </w:tcPr>
          <w:p w14:paraId="4E3B5B51" w14:textId="77777777" w:rsidR="00576C53" w:rsidRPr="00576C53" w:rsidRDefault="00576C53" w:rsidP="00F65897">
            <w:pPr>
              <w:jc w:val="center"/>
            </w:pPr>
            <w:r w:rsidRPr="00576C53">
              <w:t>1 202 350,00</w:t>
            </w:r>
          </w:p>
        </w:tc>
        <w:tc>
          <w:tcPr>
            <w:tcW w:w="1780" w:type="dxa"/>
            <w:gridSpan w:val="4"/>
            <w:tcBorders>
              <w:top w:val="nil"/>
              <w:left w:val="nil"/>
              <w:bottom w:val="single" w:sz="4" w:space="0" w:color="auto"/>
              <w:right w:val="single" w:sz="8" w:space="0" w:color="auto"/>
            </w:tcBorders>
            <w:shd w:val="clear" w:color="000000" w:fill="FFFFFF"/>
            <w:hideMark/>
          </w:tcPr>
          <w:p w14:paraId="562B1FBF" w14:textId="77777777" w:rsidR="00576C53" w:rsidRPr="00576C53" w:rsidRDefault="00576C53" w:rsidP="00F65897">
            <w:pPr>
              <w:jc w:val="center"/>
            </w:pPr>
            <w:r w:rsidRPr="00576C53">
              <w:t>1 300 350,00</w:t>
            </w:r>
          </w:p>
        </w:tc>
      </w:tr>
      <w:tr w:rsidR="00576C53" w:rsidRPr="00576C53" w14:paraId="762CCAFD" w14:textId="77777777" w:rsidTr="00F65897">
        <w:trPr>
          <w:gridBefore w:val="1"/>
          <w:gridAfter w:val="1"/>
          <w:wBefore w:w="426" w:type="dxa"/>
          <w:wAfter w:w="12" w:type="dxa"/>
          <w:trHeight w:val="2205"/>
        </w:trPr>
        <w:tc>
          <w:tcPr>
            <w:tcW w:w="3119" w:type="dxa"/>
            <w:tcBorders>
              <w:top w:val="nil"/>
              <w:left w:val="single" w:sz="8" w:space="0" w:color="auto"/>
              <w:bottom w:val="single" w:sz="4" w:space="0" w:color="auto"/>
              <w:right w:val="single" w:sz="4" w:space="0" w:color="auto"/>
            </w:tcBorders>
            <w:shd w:val="clear" w:color="auto" w:fill="auto"/>
            <w:hideMark/>
          </w:tcPr>
          <w:p w14:paraId="3FEEEDD6" w14:textId="77777777" w:rsidR="00576C53" w:rsidRPr="00576C53" w:rsidRDefault="00576C53" w:rsidP="00F65897">
            <w:pPr>
              <w:rPr>
                <w:i/>
                <w:iCs/>
              </w:rPr>
            </w:pPr>
            <w:r w:rsidRPr="00576C53">
              <w:rPr>
                <w:i/>
                <w:iCs/>
              </w:rPr>
              <w:lastRenderedPageBreak/>
              <w:t>000 1 01 02040 01 0000 110</w:t>
            </w:r>
          </w:p>
        </w:tc>
        <w:tc>
          <w:tcPr>
            <w:tcW w:w="6662" w:type="dxa"/>
            <w:gridSpan w:val="3"/>
            <w:tcBorders>
              <w:top w:val="nil"/>
              <w:left w:val="nil"/>
              <w:bottom w:val="single" w:sz="4" w:space="0" w:color="auto"/>
              <w:right w:val="single" w:sz="4" w:space="0" w:color="auto"/>
            </w:tcBorders>
            <w:shd w:val="clear" w:color="auto" w:fill="auto"/>
            <w:hideMark/>
          </w:tcPr>
          <w:p w14:paraId="4C270DA6" w14:textId="77777777" w:rsidR="00576C53" w:rsidRPr="00576C53" w:rsidRDefault="00576C53" w:rsidP="00F65897">
            <w:pPr>
              <w:rPr>
                <w:i/>
                <w:iCs/>
              </w:rPr>
            </w:pPr>
            <w:r w:rsidRPr="00576C53">
              <w:rPr>
                <w:i/>
                <w:iCs/>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r w:rsidRPr="00576C53">
              <w:rPr>
                <w:i/>
                <w:iCs/>
              </w:rPr>
              <w:br w:type="page"/>
            </w:r>
          </w:p>
        </w:tc>
        <w:tc>
          <w:tcPr>
            <w:tcW w:w="2020" w:type="dxa"/>
            <w:gridSpan w:val="2"/>
            <w:tcBorders>
              <w:top w:val="nil"/>
              <w:left w:val="nil"/>
              <w:bottom w:val="single" w:sz="4" w:space="0" w:color="auto"/>
              <w:right w:val="single" w:sz="4" w:space="0" w:color="auto"/>
            </w:tcBorders>
            <w:shd w:val="clear" w:color="000000" w:fill="FFFFFF"/>
            <w:hideMark/>
          </w:tcPr>
          <w:p w14:paraId="11436A28" w14:textId="77777777" w:rsidR="00576C53" w:rsidRPr="00576C53" w:rsidRDefault="00576C53" w:rsidP="00F65897">
            <w:pPr>
              <w:jc w:val="center"/>
              <w:rPr>
                <w:i/>
                <w:iCs/>
              </w:rPr>
            </w:pPr>
            <w:r w:rsidRPr="00576C53">
              <w:rPr>
                <w:i/>
                <w:iCs/>
              </w:rPr>
              <w:t>1 398 000,00</w:t>
            </w:r>
          </w:p>
        </w:tc>
        <w:tc>
          <w:tcPr>
            <w:tcW w:w="1980" w:type="dxa"/>
            <w:gridSpan w:val="2"/>
            <w:tcBorders>
              <w:top w:val="nil"/>
              <w:left w:val="nil"/>
              <w:bottom w:val="single" w:sz="4" w:space="0" w:color="auto"/>
              <w:right w:val="single" w:sz="4" w:space="0" w:color="auto"/>
            </w:tcBorders>
            <w:shd w:val="clear" w:color="000000" w:fill="FFFFFF"/>
            <w:hideMark/>
          </w:tcPr>
          <w:p w14:paraId="624C33A1" w14:textId="77777777" w:rsidR="00576C53" w:rsidRPr="00576C53" w:rsidRDefault="00576C53" w:rsidP="00F65897">
            <w:pPr>
              <w:jc w:val="center"/>
              <w:rPr>
                <w:i/>
                <w:iCs/>
              </w:rPr>
            </w:pPr>
            <w:r w:rsidRPr="00576C53">
              <w:rPr>
                <w:i/>
                <w:iCs/>
              </w:rPr>
              <w:t>1 468 000,00</w:t>
            </w:r>
          </w:p>
        </w:tc>
        <w:tc>
          <w:tcPr>
            <w:tcW w:w="1780" w:type="dxa"/>
            <w:gridSpan w:val="4"/>
            <w:tcBorders>
              <w:top w:val="nil"/>
              <w:left w:val="nil"/>
              <w:bottom w:val="single" w:sz="4" w:space="0" w:color="auto"/>
              <w:right w:val="single" w:sz="8" w:space="0" w:color="auto"/>
            </w:tcBorders>
            <w:shd w:val="clear" w:color="000000" w:fill="FFFFFF"/>
            <w:hideMark/>
          </w:tcPr>
          <w:p w14:paraId="2065A30C" w14:textId="77777777" w:rsidR="00576C53" w:rsidRPr="00576C53" w:rsidRDefault="00576C53" w:rsidP="00F65897">
            <w:pPr>
              <w:jc w:val="center"/>
              <w:rPr>
                <w:i/>
                <w:iCs/>
              </w:rPr>
            </w:pPr>
            <w:r w:rsidRPr="00576C53">
              <w:rPr>
                <w:i/>
                <w:iCs/>
              </w:rPr>
              <w:t>1 568 000,00</w:t>
            </w:r>
          </w:p>
        </w:tc>
      </w:tr>
      <w:tr w:rsidR="00576C53" w:rsidRPr="00576C53" w14:paraId="6B5B840F" w14:textId="77777777" w:rsidTr="00F65897">
        <w:trPr>
          <w:gridBefore w:val="1"/>
          <w:gridAfter w:val="1"/>
          <w:wBefore w:w="426" w:type="dxa"/>
          <w:wAfter w:w="12" w:type="dxa"/>
          <w:trHeight w:val="1943"/>
        </w:trPr>
        <w:tc>
          <w:tcPr>
            <w:tcW w:w="3119" w:type="dxa"/>
            <w:tcBorders>
              <w:top w:val="nil"/>
              <w:left w:val="single" w:sz="8" w:space="0" w:color="auto"/>
              <w:bottom w:val="single" w:sz="4" w:space="0" w:color="auto"/>
              <w:right w:val="single" w:sz="4" w:space="0" w:color="auto"/>
            </w:tcBorders>
            <w:shd w:val="clear" w:color="auto" w:fill="auto"/>
            <w:hideMark/>
          </w:tcPr>
          <w:p w14:paraId="2F743EA0" w14:textId="77777777" w:rsidR="00576C53" w:rsidRPr="00576C53" w:rsidRDefault="00576C53" w:rsidP="00F65897">
            <w:r w:rsidRPr="00576C53">
              <w:t>182 1 01 02040 01 0000 110</w:t>
            </w:r>
          </w:p>
        </w:tc>
        <w:tc>
          <w:tcPr>
            <w:tcW w:w="6662" w:type="dxa"/>
            <w:gridSpan w:val="3"/>
            <w:tcBorders>
              <w:top w:val="nil"/>
              <w:left w:val="nil"/>
              <w:bottom w:val="single" w:sz="4" w:space="0" w:color="auto"/>
              <w:right w:val="single" w:sz="4" w:space="0" w:color="auto"/>
            </w:tcBorders>
            <w:shd w:val="clear" w:color="auto" w:fill="auto"/>
            <w:hideMark/>
          </w:tcPr>
          <w:p w14:paraId="19935D90" w14:textId="77777777" w:rsidR="00576C53" w:rsidRPr="00576C53" w:rsidRDefault="00576C53" w:rsidP="00F65897">
            <w:r w:rsidRPr="00576C53">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45792432" w14:textId="77777777" w:rsidR="00576C53" w:rsidRPr="00576C53" w:rsidRDefault="00576C53" w:rsidP="00F65897">
            <w:pPr>
              <w:jc w:val="center"/>
            </w:pPr>
            <w:r w:rsidRPr="00576C53">
              <w:t>1 398 000,00</w:t>
            </w:r>
          </w:p>
        </w:tc>
        <w:tc>
          <w:tcPr>
            <w:tcW w:w="1980" w:type="dxa"/>
            <w:gridSpan w:val="2"/>
            <w:tcBorders>
              <w:top w:val="nil"/>
              <w:left w:val="nil"/>
              <w:bottom w:val="single" w:sz="4" w:space="0" w:color="auto"/>
              <w:right w:val="single" w:sz="4" w:space="0" w:color="auto"/>
            </w:tcBorders>
            <w:shd w:val="clear" w:color="000000" w:fill="FFFFFF"/>
            <w:hideMark/>
          </w:tcPr>
          <w:p w14:paraId="536E658F" w14:textId="77777777" w:rsidR="00576C53" w:rsidRPr="00576C53" w:rsidRDefault="00576C53" w:rsidP="00F65897">
            <w:pPr>
              <w:jc w:val="center"/>
            </w:pPr>
            <w:r w:rsidRPr="00576C53">
              <w:t>1 468 000,00</w:t>
            </w:r>
          </w:p>
        </w:tc>
        <w:tc>
          <w:tcPr>
            <w:tcW w:w="1780" w:type="dxa"/>
            <w:gridSpan w:val="4"/>
            <w:tcBorders>
              <w:top w:val="nil"/>
              <w:left w:val="nil"/>
              <w:bottom w:val="single" w:sz="4" w:space="0" w:color="auto"/>
              <w:right w:val="single" w:sz="8" w:space="0" w:color="auto"/>
            </w:tcBorders>
            <w:shd w:val="clear" w:color="000000" w:fill="FFFFFF"/>
            <w:hideMark/>
          </w:tcPr>
          <w:p w14:paraId="4D3AFF28" w14:textId="77777777" w:rsidR="00576C53" w:rsidRPr="00576C53" w:rsidRDefault="00576C53" w:rsidP="00F65897">
            <w:pPr>
              <w:jc w:val="center"/>
            </w:pPr>
            <w:r w:rsidRPr="00576C53">
              <w:t>1 568 000,00</w:t>
            </w:r>
          </w:p>
        </w:tc>
      </w:tr>
      <w:tr w:rsidR="00576C53" w:rsidRPr="00576C53" w14:paraId="1B03052E" w14:textId="77777777" w:rsidTr="00F65897">
        <w:trPr>
          <w:gridBefore w:val="1"/>
          <w:gridAfter w:val="1"/>
          <w:wBefore w:w="426" w:type="dxa"/>
          <w:wAfter w:w="12" w:type="dxa"/>
          <w:trHeight w:val="6792"/>
        </w:trPr>
        <w:tc>
          <w:tcPr>
            <w:tcW w:w="3119" w:type="dxa"/>
            <w:tcBorders>
              <w:top w:val="nil"/>
              <w:left w:val="single" w:sz="8" w:space="0" w:color="auto"/>
              <w:bottom w:val="single" w:sz="4" w:space="0" w:color="auto"/>
              <w:right w:val="single" w:sz="4" w:space="0" w:color="auto"/>
            </w:tcBorders>
            <w:shd w:val="clear" w:color="auto" w:fill="auto"/>
            <w:hideMark/>
          </w:tcPr>
          <w:p w14:paraId="30E62E2F" w14:textId="77777777" w:rsidR="00576C53" w:rsidRPr="00576C53" w:rsidRDefault="00576C53" w:rsidP="00F65897">
            <w:pPr>
              <w:rPr>
                <w:i/>
                <w:iCs/>
              </w:rPr>
            </w:pPr>
            <w:r w:rsidRPr="00576C53">
              <w:rPr>
                <w:i/>
                <w:iCs/>
              </w:rPr>
              <w:lastRenderedPageBreak/>
              <w:t>000 1 01 02080 01 0000 110</w:t>
            </w:r>
          </w:p>
        </w:tc>
        <w:tc>
          <w:tcPr>
            <w:tcW w:w="6662" w:type="dxa"/>
            <w:gridSpan w:val="3"/>
            <w:tcBorders>
              <w:top w:val="nil"/>
              <w:left w:val="nil"/>
              <w:bottom w:val="single" w:sz="4" w:space="0" w:color="auto"/>
              <w:right w:val="single" w:sz="4" w:space="0" w:color="auto"/>
            </w:tcBorders>
            <w:shd w:val="clear" w:color="auto" w:fill="auto"/>
            <w:hideMark/>
          </w:tcPr>
          <w:p w14:paraId="098688EF" w14:textId="77777777" w:rsidR="00576C53" w:rsidRPr="00576C53" w:rsidRDefault="00576C53" w:rsidP="00F65897">
            <w:pPr>
              <w:spacing w:after="240"/>
              <w:rPr>
                <w:i/>
                <w:iCs/>
              </w:rPr>
            </w:pPr>
            <w:r w:rsidRPr="00576C53">
              <w:rPr>
                <w:i/>
                <w:iCs/>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093FF3B9" w14:textId="77777777" w:rsidR="00576C53" w:rsidRPr="00576C53" w:rsidRDefault="00576C53" w:rsidP="00F65897">
            <w:pPr>
              <w:jc w:val="center"/>
              <w:rPr>
                <w:i/>
                <w:iCs/>
              </w:rPr>
            </w:pPr>
            <w:r w:rsidRPr="00576C53">
              <w:rPr>
                <w:i/>
                <w:iCs/>
              </w:rPr>
              <w:t>462 842,04</w:t>
            </w:r>
          </w:p>
        </w:tc>
        <w:tc>
          <w:tcPr>
            <w:tcW w:w="1980" w:type="dxa"/>
            <w:gridSpan w:val="2"/>
            <w:tcBorders>
              <w:top w:val="nil"/>
              <w:left w:val="nil"/>
              <w:bottom w:val="single" w:sz="4" w:space="0" w:color="auto"/>
              <w:right w:val="single" w:sz="4" w:space="0" w:color="auto"/>
            </w:tcBorders>
            <w:shd w:val="clear" w:color="000000" w:fill="FFFFFF"/>
            <w:hideMark/>
          </w:tcPr>
          <w:p w14:paraId="7575AAD7" w14:textId="77777777" w:rsidR="00576C53" w:rsidRPr="00576C53" w:rsidRDefault="00576C53" w:rsidP="00F65897">
            <w:pPr>
              <w:jc w:val="center"/>
              <w:rPr>
                <w:i/>
                <w:iCs/>
              </w:rPr>
            </w:pPr>
            <w:r w:rsidRPr="00576C53">
              <w:rPr>
                <w:i/>
                <w:iCs/>
              </w:rPr>
              <w:t>390 000,00</w:t>
            </w:r>
          </w:p>
        </w:tc>
        <w:tc>
          <w:tcPr>
            <w:tcW w:w="1780" w:type="dxa"/>
            <w:gridSpan w:val="4"/>
            <w:tcBorders>
              <w:top w:val="nil"/>
              <w:left w:val="nil"/>
              <w:bottom w:val="single" w:sz="4" w:space="0" w:color="auto"/>
              <w:right w:val="single" w:sz="8" w:space="0" w:color="auto"/>
            </w:tcBorders>
            <w:shd w:val="clear" w:color="000000" w:fill="FFFFFF"/>
            <w:hideMark/>
          </w:tcPr>
          <w:p w14:paraId="3E27E182" w14:textId="77777777" w:rsidR="00576C53" w:rsidRPr="00576C53" w:rsidRDefault="00576C53" w:rsidP="00F65897">
            <w:pPr>
              <w:jc w:val="center"/>
              <w:rPr>
                <w:i/>
                <w:iCs/>
              </w:rPr>
            </w:pPr>
            <w:r w:rsidRPr="00576C53">
              <w:rPr>
                <w:i/>
                <w:iCs/>
              </w:rPr>
              <w:t>410 000,00</w:t>
            </w:r>
          </w:p>
        </w:tc>
      </w:tr>
      <w:tr w:rsidR="00576C53" w:rsidRPr="00576C53" w14:paraId="0AB18158" w14:textId="77777777" w:rsidTr="00F65897">
        <w:trPr>
          <w:gridBefore w:val="1"/>
          <w:gridAfter w:val="1"/>
          <w:wBefore w:w="426" w:type="dxa"/>
          <w:wAfter w:w="12" w:type="dxa"/>
          <w:trHeight w:val="8192"/>
        </w:trPr>
        <w:tc>
          <w:tcPr>
            <w:tcW w:w="3119" w:type="dxa"/>
            <w:tcBorders>
              <w:top w:val="nil"/>
              <w:left w:val="single" w:sz="8" w:space="0" w:color="auto"/>
              <w:bottom w:val="single" w:sz="4" w:space="0" w:color="auto"/>
              <w:right w:val="single" w:sz="4" w:space="0" w:color="auto"/>
            </w:tcBorders>
            <w:shd w:val="clear" w:color="auto" w:fill="auto"/>
            <w:hideMark/>
          </w:tcPr>
          <w:p w14:paraId="5DEA7E17" w14:textId="77777777" w:rsidR="00576C53" w:rsidRPr="00576C53" w:rsidRDefault="00576C53" w:rsidP="00F65897">
            <w:r w:rsidRPr="00576C53">
              <w:lastRenderedPageBreak/>
              <w:t>182 1 01 02080 01 0000 110</w:t>
            </w:r>
          </w:p>
        </w:tc>
        <w:tc>
          <w:tcPr>
            <w:tcW w:w="6662" w:type="dxa"/>
            <w:gridSpan w:val="3"/>
            <w:tcBorders>
              <w:top w:val="nil"/>
              <w:left w:val="nil"/>
              <w:bottom w:val="single" w:sz="4" w:space="0" w:color="auto"/>
              <w:right w:val="single" w:sz="4" w:space="0" w:color="auto"/>
            </w:tcBorders>
            <w:shd w:val="clear" w:color="auto" w:fill="auto"/>
            <w:hideMark/>
          </w:tcPr>
          <w:p w14:paraId="07F42408" w14:textId="77777777" w:rsidR="00576C53" w:rsidRPr="00576C53" w:rsidRDefault="00576C53" w:rsidP="00F65897">
            <w:r w:rsidRPr="00576C53">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3C16FB0F" w14:textId="77777777" w:rsidR="00576C53" w:rsidRPr="00576C53" w:rsidRDefault="00576C53" w:rsidP="00F65897">
            <w:pPr>
              <w:jc w:val="center"/>
            </w:pPr>
            <w:r w:rsidRPr="00576C53">
              <w:t>462 842,04</w:t>
            </w:r>
          </w:p>
        </w:tc>
        <w:tc>
          <w:tcPr>
            <w:tcW w:w="1980" w:type="dxa"/>
            <w:gridSpan w:val="2"/>
            <w:tcBorders>
              <w:top w:val="nil"/>
              <w:left w:val="nil"/>
              <w:bottom w:val="single" w:sz="4" w:space="0" w:color="auto"/>
              <w:right w:val="single" w:sz="4" w:space="0" w:color="auto"/>
            </w:tcBorders>
            <w:shd w:val="clear" w:color="000000" w:fill="FFFFFF"/>
            <w:hideMark/>
          </w:tcPr>
          <w:p w14:paraId="58AA321C" w14:textId="77777777" w:rsidR="00576C53" w:rsidRPr="00576C53" w:rsidRDefault="00576C53" w:rsidP="00F65897">
            <w:pPr>
              <w:jc w:val="center"/>
            </w:pPr>
            <w:r w:rsidRPr="00576C53">
              <w:t>390 000,00</w:t>
            </w:r>
          </w:p>
        </w:tc>
        <w:tc>
          <w:tcPr>
            <w:tcW w:w="1780" w:type="dxa"/>
            <w:gridSpan w:val="4"/>
            <w:tcBorders>
              <w:top w:val="nil"/>
              <w:left w:val="nil"/>
              <w:bottom w:val="single" w:sz="4" w:space="0" w:color="auto"/>
              <w:right w:val="single" w:sz="8" w:space="0" w:color="auto"/>
            </w:tcBorders>
            <w:shd w:val="clear" w:color="000000" w:fill="FFFFFF"/>
            <w:hideMark/>
          </w:tcPr>
          <w:p w14:paraId="145136D7" w14:textId="77777777" w:rsidR="00576C53" w:rsidRPr="00576C53" w:rsidRDefault="00576C53" w:rsidP="00F65897">
            <w:pPr>
              <w:jc w:val="center"/>
            </w:pPr>
            <w:r w:rsidRPr="00576C53">
              <w:t>410 000,00</w:t>
            </w:r>
          </w:p>
        </w:tc>
      </w:tr>
      <w:tr w:rsidR="00576C53" w:rsidRPr="00576C53" w14:paraId="26FDCA97" w14:textId="77777777" w:rsidTr="00F65897">
        <w:trPr>
          <w:gridBefore w:val="1"/>
          <w:gridAfter w:val="1"/>
          <w:wBefore w:w="426" w:type="dxa"/>
          <w:wAfter w:w="12" w:type="dxa"/>
          <w:trHeight w:val="2288"/>
        </w:trPr>
        <w:tc>
          <w:tcPr>
            <w:tcW w:w="3119" w:type="dxa"/>
            <w:tcBorders>
              <w:top w:val="nil"/>
              <w:left w:val="single" w:sz="8" w:space="0" w:color="auto"/>
              <w:bottom w:val="single" w:sz="4" w:space="0" w:color="auto"/>
              <w:right w:val="single" w:sz="4" w:space="0" w:color="auto"/>
            </w:tcBorders>
            <w:shd w:val="clear" w:color="auto" w:fill="auto"/>
            <w:hideMark/>
          </w:tcPr>
          <w:p w14:paraId="56BBB907" w14:textId="77777777" w:rsidR="00576C53" w:rsidRPr="00576C53" w:rsidRDefault="00576C53" w:rsidP="00F65897">
            <w:pPr>
              <w:rPr>
                <w:i/>
                <w:iCs/>
              </w:rPr>
            </w:pPr>
            <w:r w:rsidRPr="00576C53">
              <w:rPr>
                <w:i/>
                <w:iCs/>
              </w:rPr>
              <w:lastRenderedPageBreak/>
              <w:t>000 1 01 02130 01 0000 110</w:t>
            </w:r>
          </w:p>
        </w:tc>
        <w:tc>
          <w:tcPr>
            <w:tcW w:w="6662" w:type="dxa"/>
            <w:gridSpan w:val="3"/>
            <w:tcBorders>
              <w:top w:val="nil"/>
              <w:left w:val="nil"/>
              <w:bottom w:val="single" w:sz="4" w:space="0" w:color="auto"/>
              <w:right w:val="single" w:sz="4" w:space="0" w:color="auto"/>
            </w:tcBorders>
            <w:shd w:val="clear" w:color="auto" w:fill="auto"/>
            <w:hideMark/>
          </w:tcPr>
          <w:p w14:paraId="7AB613E3" w14:textId="77777777" w:rsidR="00576C53" w:rsidRPr="00576C53" w:rsidRDefault="00576C53" w:rsidP="00F65897">
            <w:pPr>
              <w:spacing w:after="240"/>
              <w:rPr>
                <w:i/>
                <w:iCs/>
              </w:rPr>
            </w:pPr>
            <w:r w:rsidRPr="00576C53">
              <w:rPr>
                <w:i/>
                <w:iCs/>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020" w:type="dxa"/>
            <w:gridSpan w:val="2"/>
            <w:tcBorders>
              <w:top w:val="nil"/>
              <w:left w:val="nil"/>
              <w:bottom w:val="single" w:sz="4" w:space="0" w:color="auto"/>
              <w:right w:val="single" w:sz="4" w:space="0" w:color="auto"/>
            </w:tcBorders>
            <w:shd w:val="clear" w:color="000000" w:fill="FFFFFF"/>
            <w:hideMark/>
          </w:tcPr>
          <w:p w14:paraId="3625DD35" w14:textId="77777777" w:rsidR="00576C53" w:rsidRPr="00576C53" w:rsidRDefault="00576C53" w:rsidP="00F65897">
            <w:pPr>
              <w:jc w:val="center"/>
              <w:rPr>
                <w:i/>
                <w:iCs/>
              </w:rPr>
            </w:pPr>
            <w:r w:rsidRPr="00576C53">
              <w:rPr>
                <w:i/>
                <w:iCs/>
              </w:rPr>
              <w:t>1 056 503,35</w:t>
            </w:r>
          </w:p>
        </w:tc>
        <w:tc>
          <w:tcPr>
            <w:tcW w:w="1980" w:type="dxa"/>
            <w:gridSpan w:val="2"/>
            <w:tcBorders>
              <w:top w:val="nil"/>
              <w:left w:val="nil"/>
              <w:bottom w:val="single" w:sz="4" w:space="0" w:color="auto"/>
              <w:right w:val="single" w:sz="4" w:space="0" w:color="auto"/>
            </w:tcBorders>
            <w:shd w:val="clear" w:color="000000" w:fill="FFFFFF"/>
            <w:hideMark/>
          </w:tcPr>
          <w:p w14:paraId="65A409E7" w14:textId="77777777" w:rsidR="00576C53" w:rsidRPr="00576C53" w:rsidRDefault="00576C53" w:rsidP="00F65897">
            <w:pPr>
              <w:jc w:val="center"/>
              <w:rPr>
                <w:i/>
                <w:iCs/>
              </w:rPr>
            </w:pPr>
            <w:r w:rsidRPr="00576C53">
              <w:rPr>
                <w:i/>
                <w:iCs/>
              </w:rPr>
              <w:t>582 750,00</w:t>
            </w:r>
          </w:p>
        </w:tc>
        <w:tc>
          <w:tcPr>
            <w:tcW w:w="1780" w:type="dxa"/>
            <w:gridSpan w:val="4"/>
            <w:tcBorders>
              <w:top w:val="nil"/>
              <w:left w:val="nil"/>
              <w:bottom w:val="single" w:sz="4" w:space="0" w:color="auto"/>
              <w:right w:val="single" w:sz="8" w:space="0" w:color="auto"/>
            </w:tcBorders>
            <w:shd w:val="clear" w:color="000000" w:fill="FFFFFF"/>
            <w:hideMark/>
          </w:tcPr>
          <w:p w14:paraId="611CBFFA" w14:textId="77777777" w:rsidR="00576C53" w:rsidRPr="00576C53" w:rsidRDefault="00576C53" w:rsidP="00F65897">
            <w:pPr>
              <w:jc w:val="center"/>
              <w:rPr>
                <w:i/>
                <w:iCs/>
              </w:rPr>
            </w:pPr>
            <w:r w:rsidRPr="00576C53">
              <w:rPr>
                <w:i/>
                <w:iCs/>
              </w:rPr>
              <w:t>607 250,00</w:t>
            </w:r>
          </w:p>
        </w:tc>
      </w:tr>
      <w:tr w:rsidR="00576C53" w:rsidRPr="00576C53" w14:paraId="4179E337" w14:textId="77777777" w:rsidTr="00F65897">
        <w:trPr>
          <w:gridBefore w:val="1"/>
          <w:gridAfter w:val="1"/>
          <w:wBefore w:w="426" w:type="dxa"/>
          <w:wAfter w:w="12" w:type="dxa"/>
          <w:trHeight w:val="2310"/>
        </w:trPr>
        <w:tc>
          <w:tcPr>
            <w:tcW w:w="3119" w:type="dxa"/>
            <w:tcBorders>
              <w:top w:val="nil"/>
              <w:left w:val="single" w:sz="8" w:space="0" w:color="auto"/>
              <w:bottom w:val="single" w:sz="4" w:space="0" w:color="auto"/>
              <w:right w:val="single" w:sz="4" w:space="0" w:color="auto"/>
            </w:tcBorders>
            <w:shd w:val="clear" w:color="auto" w:fill="auto"/>
            <w:hideMark/>
          </w:tcPr>
          <w:p w14:paraId="7151C47D" w14:textId="77777777" w:rsidR="00576C53" w:rsidRPr="00576C53" w:rsidRDefault="00576C53" w:rsidP="00F65897">
            <w:r w:rsidRPr="00576C53">
              <w:t>182 1 01 02130 01 0000 110</w:t>
            </w:r>
          </w:p>
        </w:tc>
        <w:tc>
          <w:tcPr>
            <w:tcW w:w="6662" w:type="dxa"/>
            <w:gridSpan w:val="3"/>
            <w:tcBorders>
              <w:top w:val="nil"/>
              <w:left w:val="nil"/>
              <w:bottom w:val="single" w:sz="4" w:space="0" w:color="auto"/>
              <w:right w:val="single" w:sz="4" w:space="0" w:color="auto"/>
            </w:tcBorders>
            <w:shd w:val="clear" w:color="auto" w:fill="auto"/>
            <w:hideMark/>
          </w:tcPr>
          <w:p w14:paraId="68EBF41B" w14:textId="77777777" w:rsidR="00576C53" w:rsidRPr="00576C53" w:rsidRDefault="00576C53" w:rsidP="00F65897">
            <w:pPr>
              <w:spacing w:after="240"/>
            </w:pPr>
            <w:r w:rsidRPr="00576C53">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020" w:type="dxa"/>
            <w:gridSpan w:val="2"/>
            <w:tcBorders>
              <w:top w:val="nil"/>
              <w:left w:val="nil"/>
              <w:bottom w:val="single" w:sz="4" w:space="0" w:color="auto"/>
              <w:right w:val="single" w:sz="4" w:space="0" w:color="auto"/>
            </w:tcBorders>
            <w:shd w:val="clear" w:color="000000" w:fill="FFFFFF"/>
            <w:hideMark/>
          </w:tcPr>
          <w:p w14:paraId="3F00A406" w14:textId="77777777" w:rsidR="00576C53" w:rsidRPr="00576C53" w:rsidRDefault="00576C53" w:rsidP="00F65897">
            <w:pPr>
              <w:jc w:val="center"/>
            </w:pPr>
            <w:r w:rsidRPr="00576C53">
              <w:t>1 056 503,35</w:t>
            </w:r>
          </w:p>
        </w:tc>
        <w:tc>
          <w:tcPr>
            <w:tcW w:w="1980" w:type="dxa"/>
            <w:gridSpan w:val="2"/>
            <w:tcBorders>
              <w:top w:val="nil"/>
              <w:left w:val="nil"/>
              <w:bottom w:val="single" w:sz="4" w:space="0" w:color="auto"/>
              <w:right w:val="single" w:sz="4" w:space="0" w:color="auto"/>
            </w:tcBorders>
            <w:shd w:val="clear" w:color="000000" w:fill="FFFFFF"/>
            <w:hideMark/>
          </w:tcPr>
          <w:p w14:paraId="16A14975" w14:textId="77777777" w:rsidR="00576C53" w:rsidRPr="00576C53" w:rsidRDefault="00576C53" w:rsidP="00F65897">
            <w:pPr>
              <w:jc w:val="center"/>
            </w:pPr>
            <w:r w:rsidRPr="00576C53">
              <w:t>582 750,00</w:t>
            </w:r>
          </w:p>
        </w:tc>
        <w:tc>
          <w:tcPr>
            <w:tcW w:w="1780" w:type="dxa"/>
            <w:gridSpan w:val="4"/>
            <w:tcBorders>
              <w:top w:val="nil"/>
              <w:left w:val="nil"/>
              <w:bottom w:val="single" w:sz="4" w:space="0" w:color="auto"/>
              <w:right w:val="single" w:sz="8" w:space="0" w:color="auto"/>
            </w:tcBorders>
            <w:shd w:val="clear" w:color="000000" w:fill="FFFFFF"/>
            <w:hideMark/>
          </w:tcPr>
          <w:p w14:paraId="448BC7B9" w14:textId="77777777" w:rsidR="00576C53" w:rsidRPr="00576C53" w:rsidRDefault="00576C53" w:rsidP="00F65897">
            <w:pPr>
              <w:jc w:val="center"/>
            </w:pPr>
            <w:r w:rsidRPr="00576C53">
              <w:t>607 250,00</w:t>
            </w:r>
          </w:p>
        </w:tc>
      </w:tr>
      <w:tr w:rsidR="00576C53" w:rsidRPr="00576C53" w14:paraId="348FE27B" w14:textId="77777777" w:rsidTr="00F65897">
        <w:trPr>
          <w:gridBefore w:val="1"/>
          <w:gridAfter w:val="1"/>
          <w:wBefore w:w="426" w:type="dxa"/>
          <w:wAfter w:w="12" w:type="dxa"/>
          <w:trHeight w:val="2310"/>
        </w:trPr>
        <w:tc>
          <w:tcPr>
            <w:tcW w:w="3119" w:type="dxa"/>
            <w:tcBorders>
              <w:top w:val="nil"/>
              <w:left w:val="single" w:sz="8" w:space="0" w:color="auto"/>
              <w:bottom w:val="single" w:sz="4" w:space="0" w:color="auto"/>
              <w:right w:val="single" w:sz="4" w:space="0" w:color="auto"/>
            </w:tcBorders>
            <w:shd w:val="clear" w:color="auto" w:fill="auto"/>
            <w:hideMark/>
          </w:tcPr>
          <w:p w14:paraId="7C0E9B1B" w14:textId="77777777" w:rsidR="00576C53" w:rsidRPr="00576C53" w:rsidRDefault="00576C53" w:rsidP="00F65897">
            <w:pPr>
              <w:rPr>
                <w:i/>
                <w:iCs/>
              </w:rPr>
            </w:pPr>
            <w:r w:rsidRPr="00576C53">
              <w:rPr>
                <w:i/>
                <w:iCs/>
              </w:rPr>
              <w:t>000 1 01 02140 01 0000 110</w:t>
            </w:r>
          </w:p>
        </w:tc>
        <w:tc>
          <w:tcPr>
            <w:tcW w:w="6662" w:type="dxa"/>
            <w:gridSpan w:val="3"/>
            <w:tcBorders>
              <w:top w:val="nil"/>
              <w:left w:val="nil"/>
              <w:bottom w:val="single" w:sz="4" w:space="0" w:color="auto"/>
              <w:right w:val="single" w:sz="4" w:space="0" w:color="auto"/>
            </w:tcBorders>
            <w:shd w:val="clear" w:color="auto" w:fill="auto"/>
            <w:hideMark/>
          </w:tcPr>
          <w:p w14:paraId="57614AC0" w14:textId="77777777" w:rsidR="00576C53" w:rsidRPr="00576C53" w:rsidRDefault="00576C53" w:rsidP="00F65897">
            <w:pPr>
              <w:rPr>
                <w:i/>
                <w:iCs/>
              </w:rPr>
            </w:pPr>
            <w:r w:rsidRPr="00576C53">
              <w:rPr>
                <w:i/>
                <w:iCs/>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020" w:type="dxa"/>
            <w:gridSpan w:val="2"/>
            <w:tcBorders>
              <w:top w:val="nil"/>
              <w:left w:val="nil"/>
              <w:bottom w:val="single" w:sz="4" w:space="0" w:color="auto"/>
              <w:right w:val="single" w:sz="4" w:space="0" w:color="auto"/>
            </w:tcBorders>
            <w:shd w:val="clear" w:color="000000" w:fill="FFFFFF"/>
            <w:hideMark/>
          </w:tcPr>
          <w:p w14:paraId="4A7D8FFA" w14:textId="77777777" w:rsidR="00576C53" w:rsidRPr="00576C53" w:rsidRDefault="00576C53" w:rsidP="00F65897">
            <w:pPr>
              <w:jc w:val="center"/>
              <w:rPr>
                <w:i/>
                <w:iCs/>
              </w:rPr>
            </w:pPr>
            <w:r w:rsidRPr="00576C53">
              <w:rPr>
                <w:i/>
                <w:iCs/>
              </w:rPr>
              <w:t>907 709,22</w:t>
            </w:r>
          </w:p>
        </w:tc>
        <w:tc>
          <w:tcPr>
            <w:tcW w:w="1980" w:type="dxa"/>
            <w:gridSpan w:val="2"/>
            <w:tcBorders>
              <w:top w:val="nil"/>
              <w:left w:val="nil"/>
              <w:bottom w:val="single" w:sz="4" w:space="0" w:color="auto"/>
              <w:right w:val="single" w:sz="4" w:space="0" w:color="auto"/>
            </w:tcBorders>
            <w:shd w:val="clear" w:color="000000" w:fill="FFFFFF"/>
            <w:hideMark/>
          </w:tcPr>
          <w:p w14:paraId="4E0936B2" w14:textId="77777777" w:rsidR="00576C53" w:rsidRPr="00576C53" w:rsidRDefault="00576C53" w:rsidP="00F65897">
            <w:pPr>
              <w:jc w:val="center"/>
              <w:rPr>
                <w:i/>
                <w:iCs/>
              </w:rPr>
            </w:pPr>
            <w:r w:rsidRPr="00576C53">
              <w:rPr>
                <w:i/>
                <w:iCs/>
              </w:rPr>
              <w:t>166 250,00</w:t>
            </w:r>
          </w:p>
        </w:tc>
        <w:tc>
          <w:tcPr>
            <w:tcW w:w="1780" w:type="dxa"/>
            <w:gridSpan w:val="4"/>
            <w:tcBorders>
              <w:top w:val="nil"/>
              <w:left w:val="nil"/>
              <w:bottom w:val="single" w:sz="4" w:space="0" w:color="auto"/>
              <w:right w:val="single" w:sz="8" w:space="0" w:color="auto"/>
            </w:tcBorders>
            <w:shd w:val="clear" w:color="000000" w:fill="FFFFFF"/>
            <w:hideMark/>
          </w:tcPr>
          <w:p w14:paraId="52843270" w14:textId="77777777" w:rsidR="00576C53" w:rsidRPr="00576C53" w:rsidRDefault="00576C53" w:rsidP="00F65897">
            <w:pPr>
              <w:jc w:val="center"/>
              <w:rPr>
                <w:i/>
                <w:iCs/>
              </w:rPr>
            </w:pPr>
            <w:r w:rsidRPr="00576C53">
              <w:rPr>
                <w:i/>
                <w:iCs/>
              </w:rPr>
              <w:t>180 250,00</w:t>
            </w:r>
          </w:p>
        </w:tc>
      </w:tr>
      <w:tr w:rsidR="00576C53" w:rsidRPr="00576C53" w14:paraId="58EE9EC2" w14:textId="77777777" w:rsidTr="00F65897">
        <w:trPr>
          <w:gridBefore w:val="1"/>
          <w:gridAfter w:val="1"/>
          <w:wBefore w:w="426" w:type="dxa"/>
          <w:wAfter w:w="12" w:type="dxa"/>
          <w:trHeight w:val="2310"/>
        </w:trPr>
        <w:tc>
          <w:tcPr>
            <w:tcW w:w="3119" w:type="dxa"/>
            <w:tcBorders>
              <w:top w:val="nil"/>
              <w:left w:val="single" w:sz="8" w:space="0" w:color="auto"/>
              <w:bottom w:val="single" w:sz="4" w:space="0" w:color="auto"/>
              <w:right w:val="single" w:sz="4" w:space="0" w:color="auto"/>
            </w:tcBorders>
            <w:shd w:val="clear" w:color="auto" w:fill="auto"/>
            <w:hideMark/>
          </w:tcPr>
          <w:p w14:paraId="0EF062D3" w14:textId="77777777" w:rsidR="00576C53" w:rsidRPr="00576C53" w:rsidRDefault="00576C53" w:rsidP="00F65897">
            <w:r w:rsidRPr="00576C53">
              <w:t>182 1 01 02140 01 0000 110</w:t>
            </w:r>
          </w:p>
        </w:tc>
        <w:tc>
          <w:tcPr>
            <w:tcW w:w="6662" w:type="dxa"/>
            <w:gridSpan w:val="3"/>
            <w:tcBorders>
              <w:top w:val="nil"/>
              <w:left w:val="nil"/>
              <w:bottom w:val="single" w:sz="4" w:space="0" w:color="auto"/>
              <w:right w:val="single" w:sz="4" w:space="0" w:color="auto"/>
            </w:tcBorders>
            <w:shd w:val="clear" w:color="auto" w:fill="auto"/>
            <w:hideMark/>
          </w:tcPr>
          <w:p w14:paraId="370BFFD6" w14:textId="77777777" w:rsidR="00576C53" w:rsidRPr="00576C53" w:rsidRDefault="00576C53" w:rsidP="00F65897">
            <w:r w:rsidRPr="00576C53">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r w:rsidRPr="00576C53">
              <w:br w:type="page"/>
            </w:r>
          </w:p>
        </w:tc>
        <w:tc>
          <w:tcPr>
            <w:tcW w:w="2020" w:type="dxa"/>
            <w:gridSpan w:val="2"/>
            <w:tcBorders>
              <w:top w:val="nil"/>
              <w:left w:val="nil"/>
              <w:bottom w:val="single" w:sz="4" w:space="0" w:color="auto"/>
              <w:right w:val="single" w:sz="4" w:space="0" w:color="auto"/>
            </w:tcBorders>
            <w:shd w:val="clear" w:color="000000" w:fill="FFFFFF"/>
            <w:hideMark/>
          </w:tcPr>
          <w:p w14:paraId="62627DA5" w14:textId="77777777" w:rsidR="00576C53" w:rsidRPr="00576C53" w:rsidRDefault="00576C53" w:rsidP="00F65897">
            <w:pPr>
              <w:jc w:val="center"/>
            </w:pPr>
            <w:r w:rsidRPr="00576C53">
              <w:t>907 709,22</w:t>
            </w:r>
          </w:p>
        </w:tc>
        <w:tc>
          <w:tcPr>
            <w:tcW w:w="1980" w:type="dxa"/>
            <w:gridSpan w:val="2"/>
            <w:tcBorders>
              <w:top w:val="nil"/>
              <w:left w:val="nil"/>
              <w:bottom w:val="single" w:sz="4" w:space="0" w:color="auto"/>
              <w:right w:val="single" w:sz="4" w:space="0" w:color="auto"/>
            </w:tcBorders>
            <w:shd w:val="clear" w:color="000000" w:fill="FFFFFF"/>
            <w:hideMark/>
          </w:tcPr>
          <w:p w14:paraId="777B1906" w14:textId="77777777" w:rsidR="00576C53" w:rsidRPr="00576C53" w:rsidRDefault="00576C53" w:rsidP="00F65897">
            <w:pPr>
              <w:jc w:val="center"/>
            </w:pPr>
            <w:r w:rsidRPr="00576C53">
              <w:t>166 250,00</w:t>
            </w:r>
          </w:p>
        </w:tc>
        <w:tc>
          <w:tcPr>
            <w:tcW w:w="1780" w:type="dxa"/>
            <w:gridSpan w:val="4"/>
            <w:tcBorders>
              <w:top w:val="nil"/>
              <w:left w:val="nil"/>
              <w:bottom w:val="single" w:sz="4" w:space="0" w:color="auto"/>
              <w:right w:val="single" w:sz="8" w:space="0" w:color="auto"/>
            </w:tcBorders>
            <w:shd w:val="clear" w:color="000000" w:fill="FFFFFF"/>
            <w:hideMark/>
          </w:tcPr>
          <w:p w14:paraId="487C0592" w14:textId="77777777" w:rsidR="00576C53" w:rsidRPr="00576C53" w:rsidRDefault="00576C53" w:rsidP="00F65897">
            <w:pPr>
              <w:jc w:val="center"/>
            </w:pPr>
            <w:r w:rsidRPr="00576C53">
              <w:t>180 250,00</w:t>
            </w:r>
          </w:p>
        </w:tc>
      </w:tr>
      <w:tr w:rsidR="00576C53" w:rsidRPr="00576C53" w14:paraId="4D17A824" w14:textId="77777777" w:rsidTr="00F65897">
        <w:trPr>
          <w:gridBefore w:val="1"/>
          <w:gridAfter w:val="1"/>
          <w:wBefore w:w="426" w:type="dxa"/>
          <w:wAfter w:w="12" w:type="dxa"/>
          <w:trHeight w:val="5888"/>
        </w:trPr>
        <w:tc>
          <w:tcPr>
            <w:tcW w:w="3119" w:type="dxa"/>
            <w:tcBorders>
              <w:top w:val="nil"/>
              <w:left w:val="single" w:sz="8" w:space="0" w:color="auto"/>
              <w:bottom w:val="single" w:sz="4" w:space="0" w:color="auto"/>
              <w:right w:val="single" w:sz="4" w:space="0" w:color="auto"/>
            </w:tcBorders>
            <w:shd w:val="clear" w:color="auto" w:fill="auto"/>
            <w:hideMark/>
          </w:tcPr>
          <w:p w14:paraId="554D67D2" w14:textId="77777777" w:rsidR="00576C53" w:rsidRPr="00576C53" w:rsidRDefault="00576C53" w:rsidP="00F65897">
            <w:pPr>
              <w:rPr>
                <w:i/>
                <w:iCs/>
              </w:rPr>
            </w:pPr>
            <w:r w:rsidRPr="00576C53">
              <w:rPr>
                <w:i/>
                <w:iCs/>
              </w:rPr>
              <w:lastRenderedPageBreak/>
              <w:t>000 1 01 02150 01 0000 110</w:t>
            </w:r>
          </w:p>
        </w:tc>
        <w:tc>
          <w:tcPr>
            <w:tcW w:w="6662" w:type="dxa"/>
            <w:gridSpan w:val="3"/>
            <w:tcBorders>
              <w:top w:val="nil"/>
              <w:left w:val="nil"/>
              <w:bottom w:val="single" w:sz="4" w:space="0" w:color="auto"/>
              <w:right w:val="single" w:sz="4" w:space="0" w:color="auto"/>
            </w:tcBorders>
            <w:shd w:val="clear" w:color="auto" w:fill="auto"/>
            <w:hideMark/>
          </w:tcPr>
          <w:p w14:paraId="1594B9FC" w14:textId="77777777" w:rsidR="00576C53" w:rsidRPr="00576C53" w:rsidRDefault="00576C53" w:rsidP="00F65897">
            <w:pPr>
              <w:rPr>
                <w:i/>
                <w:iCs/>
              </w:rPr>
            </w:pPr>
            <w:r w:rsidRPr="00576C53">
              <w:rPr>
                <w:i/>
                <w:iCs/>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020" w:type="dxa"/>
            <w:gridSpan w:val="2"/>
            <w:tcBorders>
              <w:top w:val="nil"/>
              <w:left w:val="nil"/>
              <w:bottom w:val="single" w:sz="4" w:space="0" w:color="auto"/>
              <w:right w:val="single" w:sz="4" w:space="0" w:color="auto"/>
            </w:tcBorders>
            <w:shd w:val="clear" w:color="000000" w:fill="FFFFFF"/>
            <w:hideMark/>
          </w:tcPr>
          <w:p w14:paraId="05AFB218" w14:textId="77777777" w:rsidR="00576C53" w:rsidRPr="00576C53" w:rsidRDefault="00576C53" w:rsidP="00F65897">
            <w:pPr>
              <w:jc w:val="center"/>
              <w:rPr>
                <w:i/>
                <w:iCs/>
              </w:rPr>
            </w:pPr>
            <w:r w:rsidRPr="00576C53">
              <w:rPr>
                <w:i/>
                <w:iCs/>
              </w:rPr>
              <w:t>64 960,52</w:t>
            </w:r>
          </w:p>
        </w:tc>
        <w:tc>
          <w:tcPr>
            <w:tcW w:w="1980" w:type="dxa"/>
            <w:gridSpan w:val="2"/>
            <w:tcBorders>
              <w:top w:val="nil"/>
              <w:left w:val="nil"/>
              <w:bottom w:val="single" w:sz="4" w:space="0" w:color="auto"/>
              <w:right w:val="single" w:sz="4" w:space="0" w:color="auto"/>
            </w:tcBorders>
            <w:shd w:val="clear" w:color="000000" w:fill="FFFFFF"/>
            <w:hideMark/>
          </w:tcPr>
          <w:p w14:paraId="40500960" w14:textId="77777777" w:rsidR="00576C53" w:rsidRPr="00576C53" w:rsidRDefault="00576C53" w:rsidP="00F65897">
            <w:pPr>
              <w:jc w:val="center"/>
              <w:rPr>
                <w:i/>
                <w:iCs/>
              </w:rPr>
            </w:pPr>
            <w:r w:rsidRPr="00576C53">
              <w:rPr>
                <w:i/>
                <w:iCs/>
              </w:rPr>
              <w:t>50 000,00</w:t>
            </w:r>
          </w:p>
        </w:tc>
        <w:tc>
          <w:tcPr>
            <w:tcW w:w="1780" w:type="dxa"/>
            <w:gridSpan w:val="4"/>
            <w:tcBorders>
              <w:top w:val="nil"/>
              <w:left w:val="nil"/>
              <w:bottom w:val="single" w:sz="4" w:space="0" w:color="auto"/>
              <w:right w:val="single" w:sz="4" w:space="0" w:color="auto"/>
            </w:tcBorders>
            <w:shd w:val="clear" w:color="000000" w:fill="FFFFFF"/>
            <w:hideMark/>
          </w:tcPr>
          <w:p w14:paraId="59848CBA" w14:textId="77777777" w:rsidR="00576C53" w:rsidRPr="00576C53" w:rsidRDefault="00576C53" w:rsidP="00F65897">
            <w:pPr>
              <w:jc w:val="center"/>
              <w:rPr>
                <w:i/>
                <w:iCs/>
              </w:rPr>
            </w:pPr>
            <w:r w:rsidRPr="00576C53">
              <w:rPr>
                <w:i/>
                <w:iCs/>
              </w:rPr>
              <w:t>53 000,00</w:t>
            </w:r>
          </w:p>
        </w:tc>
      </w:tr>
      <w:tr w:rsidR="00576C53" w:rsidRPr="00576C53" w14:paraId="36E369E5" w14:textId="77777777" w:rsidTr="00F65897">
        <w:trPr>
          <w:gridBefore w:val="1"/>
          <w:gridAfter w:val="1"/>
          <w:wBefore w:w="426" w:type="dxa"/>
          <w:wAfter w:w="12" w:type="dxa"/>
          <w:trHeight w:val="5854"/>
        </w:trPr>
        <w:tc>
          <w:tcPr>
            <w:tcW w:w="3119" w:type="dxa"/>
            <w:tcBorders>
              <w:top w:val="nil"/>
              <w:left w:val="single" w:sz="8" w:space="0" w:color="auto"/>
              <w:bottom w:val="single" w:sz="4" w:space="0" w:color="auto"/>
              <w:right w:val="single" w:sz="4" w:space="0" w:color="auto"/>
            </w:tcBorders>
            <w:shd w:val="clear" w:color="auto" w:fill="auto"/>
            <w:hideMark/>
          </w:tcPr>
          <w:p w14:paraId="1F9A4E7D" w14:textId="77777777" w:rsidR="00576C53" w:rsidRPr="00576C53" w:rsidRDefault="00576C53" w:rsidP="00F65897">
            <w:r w:rsidRPr="00576C53">
              <w:lastRenderedPageBreak/>
              <w:t>182 1 01 02150 01 0000 110</w:t>
            </w:r>
          </w:p>
        </w:tc>
        <w:tc>
          <w:tcPr>
            <w:tcW w:w="6662" w:type="dxa"/>
            <w:gridSpan w:val="3"/>
            <w:tcBorders>
              <w:top w:val="nil"/>
              <w:left w:val="nil"/>
              <w:bottom w:val="single" w:sz="4" w:space="0" w:color="auto"/>
              <w:right w:val="single" w:sz="4" w:space="0" w:color="auto"/>
            </w:tcBorders>
            <w:shd w:val="clear" w:color="auto" w:fill="auto"/>
            <w:hideMark/>
          </w:tcPr>
          <w:p w14:paraId="7DC1C9FA" w14:textId="77777777" w:rsidR="00576C53" w:rsidRPr="00576C53" w:rsidRDefault="00576C53" w:rsidP="00F65897">
            <w:r w:rsidRPr="00576C53">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020" w:type="dxa"/>
            <w:gridSpan w:val="2"/>
            <w:tcBorders>
              <w:top w:val="nil"/>
              <w:left w:val="nil"/>
              <w:bottom w:val="single" w:sz="4" w:space="0" w:color="auto"/>
              <w:right w:val="single" w:sz="4" w:space="0" w:color="auto"/>
            </w:tcBorders>
            <w:shd w:val="clear" w:color="000000" w:fill="FFFFFF"/>
            <w:hideMark/>
          </w:tcPr>
          <w:p w14:paraId="0E6E8159" w14:textId="77777777" w:rsidR="00576C53" w:rsidRPr="00576C53" w:rsidRDefault="00576C53" w:rsidP="00F65897">
            <w:pPr>
              <w:jc w:val="center"/>
            </w:pPr>
            <w:r w:rsidRPr="00576C53">
              <w:t>64 960,52</w:t>
            </w:r>
          </w:p>
        </w:tc>
        <w:tc>
          <w:tcPr>
            <w:tcW w:w="1980" w:type="dxa"/>
            <w:gridSpan w:val="2"/>
            <w:tcBorders>
              <w:top w:val="nil"/>
              <w:left w:val="nil"/>
              <w:bottom w:val="single" w:sz="4" w:space="0" w:color="auto"/>
              <w:right w:val="single" w:sz="4" w:space="0" w:color="auto"/>
            </w:tcBorders>
            <w:shd w:val="clear" w:color="000000" w:fill="FFFFFF"/>
            <w:hideMark/>
          </w:tcPr>
          <w:p w14:paraId="4064DAD2" w14:textId="77777777" w:rsidR="00576C53" w:rsidRPr="00576C53" w:rsidRDefault="00576C53" w:rsidP="00F65897">
            <w:pPr>
              <w:jc w:val="center"/>
            </w:pPr>
            <w:r w:rsidRPr="00576C53">
              <w:t>50 000,00</w:t>
            </w:r>
          </w:p>
        </w:tc>
        <w:tc>
          <w:tcPr>
            <w:tcW w:w="1780" w:type="dxa"/>
            <w:gridSpan w:val="4"/>
            <w:tcBorders>
              <w:top w:val="nil"/>
              <w:left w:val="nil"/>
              <w:bottom w:val="single" w:sz="4" w:space="0" w:color="auto"/>
              <w:right w:val="single" w:sz="8" w:space="0" w:color="auto"/>
            </w:tcBorders>
            <w:shd w:val="clear" w:color="000000" w:fill="FFFFFF"/>
            <w:hideMark/>
          </w:tcPr>
          <w:p w14:paraId="782B798F" w14:textId="77777777" w:rsidR="00576C53" w:rsidRPr="00576C53" w:rsidRDefault="00576C53" w:rsidP="00F65897">
            <w:pPr>
              <w:jc w:val="center"/>
            </w:pPr>
            <w:r w:rsidRPr="00576C53">
              <w:t>53 000,00</w:t>
            </w:r>
          </w:p>
        </w:tc>
      </w:tr>
      <w:tr w:rsidR="00576C53" w:rsidRPr="00576C53" w14:paraId="6D8C37DC" w14:textId="77777777" w:rsidTr="00F65897">
        <w:trPr>
          <w:gridBefore w:val="1"/>
          <w:gridAfter w:val="1"/>
          <w:wBefore w:w="426" w:type="dxa"/>
          <w:wAfter w:w="12" w:type="dxa"/>
          <w:trHeight w:val="1467"/>
        </w:trPr>
        <w:tc>
          <w:tcPr>
            <w:tcW w:w="3119" w:type="dxa"/>
            <w:tcBorders>
              <w:top w:val="nil"/>
              <w:left w:val="single" w:sz="8" w:space="0" w:color="auto"/>
              <w:bottom w:val="single" w:sz="4" w:space="0" w:color="auto"/>
              <w:right w:val="single" w:sz="4" w:space="0" w:color="auto"/>
            </w:tcBorders>
            <w:shd w:val="clear" w:color="auto" w:fill="auto"/>
            <w:hideMark/>
          </w:tcPr>
          <w:p w14:paraId="4D625546" w14:textId="77777777" w:rsidR="00576C53" w:rsidRPr="00576C53" w:rsidRDefault="00576C53" w:rsidP="00F65897">
            <w:pPr>
              <w:rPr>
                <w:i/>
                <w:iCs/>
              </w:rPr>
            </w:pPr>
            <w:r w:rsidRPr="00576C53">
              <w:rPr>
                <w:i/>
                <w:iCs/>
              </w:rPr>
              <w:t>000 1 01 02210 01 0000 110</w:t>
            </w:r>
          </w:p>
        </w:tc>
        <w:tc>
          <w:tcPr>
            <w:tcW w:w="6662" w:type="dxa"/>
            <w:gridSpan w:val="3"/>
            <w:tcBorders>
              <w:top w:val="nil"/>
              <w:left w:val="nil"/>
              <w:bottom w:val="single" w:sz="4" w:space="0" w:color="auto"/>
              <w:right w:val="single" w:sz="4" w:space="0" w:color="auto"/>
            </w:tcBorders>
            <w:shd w:val="clear" w:color="auto" w:fill="auto"/>
            <w:hideMark/>
          </w:tcPr>
          <w:p w14:paraId="506E4B86" w14:textId="77777777" w:rsidR="00576C53" w:rsidRPr="00576C53" w:rsidRDefault="00576C53" w:rsidP="00F65897">
            <w:pPr>
              <w:rPr>
                <w:i/>
                <w:iCs/>
              </w:rPr>
            </w:pPr>
            <w:r w:rsidRPr="00576C53">
              <w:rPr>
                <w:i/>
                <w:iCs/>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020" w:type="dxa"/>
            <w:gridSpan w:val="2"/>
            <w:tcBorders>
              <w:top w:val="nil"/>
              <w:left w:val="nil"/>
              <w:bottom w:val="single" w:sz="4" w:space="0" w:color="auto"/>
              <w:right w:val="single" w:sz="4" w:space="0" w:color="auto"/>
            </w:tcBorders>
            <w:shd w:val="clear" w:color="000000" w:fill="FFFFFF"/>
            <w:hideMark/>
          </w:tcPr>
          <w:p w14:paraId="32543F81" w14:textId="77777777" w:rsidR="00576C53" w:rsidRPr="00576C53" w:rsidRDefault="00576C53" w:rsidP="00F65897">
            <w:pPr>
              <w:jc w:val="center"/>
              <w:rPr>
                <w:i/>
                <w:iCs/>
              </w:rPr>
            </w:pPr>
            <w:r w:rsidRPr="00576C53">
              <w:rPr>
                <w:i/>
                <w:iCs/>
              </w:rPr>
              <w:t>200,00</w:t>
            </w:r>
          </w:p>
        </w:tc>
        <w:tc>
          <w:tcPr>
            <w:tcW w:w="1980" w:type="dxa"/>
            <w:gridSpan w:val="2"/>
            <w:tcBorders>
              <w:top w:val="nil"/>
              <w:left w:val="nil"/>
              <w:bottom w:val="single" w:sz="4" w:space="0" w:color="auto"/>
              <w:right w:val="single" w:sz="4" w:space="0" w:color="auto"/>
            </w:tcBorders>
            <w:shd w:val="clear" w:color="000000" w:fill="FFFFFF"/>
            <w:hideMark/>
          </w:tcPr>
          <w:p w14:paraId="6514F9F3"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70C5C10E" w14:textId="77777777" w:rsidR="00576C53" w:rsidRPr="00576C53" w:rsidRDefault="00576C53" w:rsidP="00F65897">
            <w:pPr>
              <w:jc w:val="center"/>
              <w:rPr>
                <w:i/>
                <w:iCs/>
              </w:rPr>
            </w:pPr>
            <w:r w:rsidRPr="00576C53">
              <w:rPr>
                <w:i/>
                <w:iCs/>
              </w:rPr>
              <w:t>0,00</w:t>
            </w:r>
          </w:p>
        </w:tc>
      </w:tr>
      <w:tr w:rsidR="00576C53" w:rsidRPr="00576C53" w14:paraId="16671B8D" w14:textId="77777777" w:rsidTr="00F65897">
        <w:trPr>
          <w:gridBefore w:val="1"/>
          <w:gridAfter w:val="1"/>
          <w:wBefore w:w="426" w:type="dxa"/>
          <w:wAfter w:w="12" w:type="dxa"/>
          <w:trHeight w:val="1455"/>
        </w:trPr>
        <w:tc>
          <w:tcPr>
            <w:tcW w:w="3119" w:type="dxa"/>
            <w:tcBorders>
              <w:top w:val="nil"/>
              <w:left w:val="single" w:sz="8" w:space="0" w:color="auto"/>
              <w:bottom w:val="single" w:sz="4" w:space="0" w:color="auto"/>
              <w:right w:val="single" w:sz="4" w:space="0" w:color="auto"/>
            </w:tcBorders>
            <w:shd w:val="clear" w:color="auto" w:fill="auto"/>
            <w:hideMark/>
          </w:tcPr>
          <w:p w14:paraId="3747E3D7" w14:textId="77777777" w:rsidR="00576C53" w:rsidRPr="00576C53" w:rsidRDefault="00576C53" w:rsidP="00F65897">
            <w:r w:rsidRPr="00576C53">
              <w:t>182 1 01 02210 01 0000 110</w:t>
            </w:r>
          </w:p>
        </w:tc>
        <w:tc>
          <w:tcPr>
            <w:tcW w:w="6662" w:type="dxa"/>
            <w:gridSpan w:val="3"/>
            <w:tcBorders>
              <w:top w:val="nil"/>
              <w:left w:val="nil"/>
              <w:bottom w:val="single" w:sz="4" w:space="0" w:color="auto"/>
              <w:right w:val="single" w:sz="4" w:space="0" w:color="auto"/>
            </w:tcBorders>
            <w:shd w:val="clear" w:color="auto" w:fill="auto"/>
            <w:hideMark/>
          </w:tcPr>
          <w:p w14:paraId="5BFC7EC1" w14:textId="77777777" w:rsidR="00576C53" w:rsidRPr="00576C53" w:rsidRDefault="00576C53" w:rsidP="00F65897">
            <w:r w:rsidRPr="00576C53">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020" w:type="dxa"/>
            <w:gridSpan w:val="2"/>
            <w:tcBorders>
              <w:top w:val="nil"/>
              <w:left w:val="nil"/>
              <w:bottom w:val="single" w:sz="4" w:space="0" w:color="auto"/>
              <w:right w:val="single" w:sz="4" w:space="0" w:color="auto"/>
            </w:tcBorders>
            <w:shd w:val="clear" w:color="000000" w:fill="FFFFFF"/>
            <w:hideMark/>
          </w:tcPr>
          <w:p w14:paraId="00978F2E" w14:textId="77777777" w:rsidR="00576C53" w:rsidRPr="00576C53" w:rsidRDefault="00576C53" w:rsidP="00F65897">
            <w:pPr>
              <w:jc w:val="center"/>
            </w:pPr>
            <w:r w:rsidRPr="00576C53">
              <w:t>200,00</w:t>
            </w:r>
          </w:p>
        </w:tc>
        <w:tc>
          <w:tcPr>
            <w:tcW w:w="1980" w:type="dxa"/>
            <w:gridSpan w:val="2"/>
            <w:tcBorders>
              <w:top w:val="nil"/>
              <w:left w:val="nil"/>
              <w:bottom w:val="single" w:sz="4" w:space="0" w:color="auto"/>
              <w:right w:val="single" w:sz="4" w:space="0" w:color="auto"/>
            </w:tcBorders>
            <w:shd w:val="clear" w:color="000000" w:fill="FFFFFF"/>
            <w:hideMark/>
          </w:tcPr>
          <w:p w14:paraId="515C7BC0"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64045CC0" w14:textId="77777777" w:rsidR="00576C53" w:rsidRPr="00576C53" w:rsidRDefault="00576C53" w:rsidP="00F65897">
            <w:pPr>
              <w:jc w:val="center"/>
            </w:pPr>
            <w:r w:rsidRPr="00576C53">
              <w:t>0,00</w:t>
            </w:r>
          </w:p>
        </w:tc>
      </w:tr>
      <w:tr w:rsidR="00576C53" w:rsidRPr="00576C53" w14:paraId="5704BAE4"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0C98B5FC" w14:textId="77777777" w:rsidR="00576C53" w:rsidRPr="00576C53" w:rsidRDefault="00576C53" w:rsidP="00F65897">
            <w:pPr>
              <w:rPr>
                <w:b/>
                <w:bCs/>
              </w:rPr>
            </w:pPr>
            <w:r w:rsidRPr="00576C53">
              <w:rPr>
                <w:b/>
                <w:bCs/>
              </w:rPr>
              <w:lastRenderedPageBreak/>
              <w:t xml:space="preserve">000 1 03 00000 00 0000 000 </w:t>
            </w:r>
          </w:p>
        </w:tc>
        <w:tc>
          <w:tcPr>
            <w:tcW w:w="6662" w:type="dxa"/>
            <w:gridSpan w:val="3"/>
            <w:tcBorders>
              <w:top w:val="nil"/>
              <w:left w:val="nil"/>
              <w:bottom w:val="single" w:sz="4" w:space="0" w:color="auto"/>
              <w:right w:val="single" w:sz="4" w:space="0" w:color="auto"/>
            </w:tcBorders>
            <w:shd w:val="clear" w:color="000000" w:fill="FFFFFF"/>
            <w:hideMark/>
          </w:tcPr>
          <w:p w14:paraId="598A3C24" w14:textId="77777777" w:rsidR="00576C53" w:rsidRPr="00576C53" w:rsidRDefault="00576C53" w:rsidP="00F65897">
            <w:pPr>
              <w:jc w:val="both"/>
              <w:rPr>
                <w:b/>
                <w:bCs/>
              </w:rPr>
            </w:pPr>
            <w:r w:rsidRPr="00576C53">
              <w:rPr>
                <w:b/>
                <w:bCs/>
              </w:rPr>
              <w:t>НАЛОГИ НА ТОВАРЫ (РАБОТЫ, УСЛУГИ), РЕАЛИЗУЕМЫЕ НА ТЕРРИТОРИИ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273228BE" w14:textId="77777777" w:rsidR="00576C53" w:rsidRPr="00576C53" w:rsidRDefault="00576C53" w:rsidP="00F65897">
            <w:pPr>
              <w:jc w:val="center"/>
              <w:rPr>
                <w:b/>
                <w:bCs/>
              </w:rPr>
            </w:pPr>
            <w:r w:rsidRPr="00576C53">
              <w:rPr>
                <w:b/>
                <w:bCs/>
              </w:rPr>
              <w:t>12 388 500,00</w:t>
            </w:r>
          </w:p>
        </w:tc>
        <w:tc>
          <w:tcPr>
            <w:tcW w:w="1980" w:type="dxa"/>
            <w:gridSpan w:val="2"/>
            <w:tcBorders>
              <w:top w:val="nil"/>
              <w:left w:val="nil"/>
              <w:bottom w:val="single" w:sz="4" w:space="0" w:color="auto"/>
              <w:right w:val="single" w:sz="4" w:space="0" w:color="auto"/>
            </w:tcBorders>
            <w:shd w:val="clear" w:color="000000" w:fill="FFFFFF"/>
            <w:hideMark/>
          </w:tcPr>
          <w:p w14:paraId="4A51B792" w14:textId="77777777" w:rsidR="00576C53" w:rsidRPr="00576C53" w:rsidRDefault="00576C53" w:rsidP="00F65897">
            <w:pPr>
              <w:jc w:val="center"/>
              <w:rPr>
                <w:b/>
                <w:bCs/>
              </w:rPr>
            </w:pPr>
            <w:r w:rsidRPr="00576C53">
              <w:rPr>
                <w:b/>
                <w:bCs/>
              </w:rPr>
              <w:t>17 336 000,00</w:t>
            </w:r>
          </w:p>
        </w:tc>
        <w:tc>
          <w:tcPr>
            <w:tcW w:w="1780" w:type="dxa"/>
            <w:gridSpan w:val="4"/>
            <w:tcBorders>
              <w:top w:val="nil"/>
              <w:left w:val="nil"/>
              <w:bottom w:val="single" w:sz="4" w:space="0" w:color="auto"/>
              <w:right w:val="single" w:sz="8" w:space="0" w:color="auto"/>
            </w:tcBorders>
            <w:shd w:val="clear" w:color="000000" w:fill="FFFFFF"/>
            <w:hideMark/>
          </w:tcPr>
          <w:p w14:paraId="3BFC3EDF" w14:textId="77777777" w:rsidR="00576C53" w:rsidRPr="00576C53" w:rsidRDefault="00576C53" w:rsidP="00F65897">
            <w:pPr>
              <w:jc w:val="center"/>
              <w:rPr>
                <w:b/>
                <w:bCs/>
              </w:rPr>
            </w:pPr>
            <w:r w:rsidRPr="00576C53">
              <w:rPr>
                <w:b/>
                <w:bCs/>
              </w:rPr>
              <w:t>18 083 100,00</w:t>
            </w:r>
          </w:p>
        </w:tc>
      </w:tr>
      <w:tr w:rsidR="00576C53" w:rsidRPr="00576C53" w14:paraId="431FD660" w14:textId="77777777" w:rsidTr="00F65897">
        <w:trPr>
          <w:gridBefore w:val="1"/>
          <w:gridAfter w:val="1"/>
          <w:wBefore w:w="426" w:type="dxa"/>
          <w:wAfter w:w="12" w:type="dxa"/>
          <w:trHeight w:val="882"/>
        </w:trPr>
        <w:tc>
          <w:tcPr>
            <w:tcW w:w="3119" w:type="dxa"/>
            <w:tcBorders>
              <w:top w:val="nil"/>
              <w:left w:val="single" w:sz="8" w:space="0" w:color="auto"/>
              <w:bottom w:val="single" w:sz="4" w:space="0" w:color="auto"/>
              <w:right w:val="single" w:sz="4" w:space="0" w:color="auto"/>
            </w:tcBorders>
            <w:shd w:val="clear" w:color="auto" w:fill="auto"/>
            <w:hideMark/>
          </w:tcPr>
          <w:p w14:paraId="6B829A69" w14:textId="77777777" w:rsidR="00576C53" w:rsidRPr="00576C53" w:rsidRDefault="00576C53" w:rsidP="00F65897">
            <w:pPr>
              <w:rPr>
                <w:b/>
                <w:bCs/>
                <w:i/>
                <w:iCs/>
              </w:rPr>
            </w:pPr>
            <w:r w:rsidRPr="00576C53">
              <w:rPr>
                <w:b/>
                <w:bCs/>
                <w:i/>
                <w:iCs/>
              </w:rPr>
              <w:t>000 1 03 02000 01 0000 110</w:t>
            </w:r>
          </w:p>
        </w:tc>
        <w:tc>
          <w:tcPr>
            <w:tcW w:w="6662" w:type="dxa"/>
            <w:gridSpan w:val="3"/>
            <w:tcBorders>
              <w:top w:val="nil"/>
              <w:left w:val="nil"/>
              <w:bottom w:val="single" w:sz="4" w:space="0" w:color="auto"/>
              <w:right w:val="single" w:sz="4" w:space="0" w:color="auto"/>
            </w:tcBorders>
            <w:shd w:val="clear" w:color="auto" w:fill="auto"/>
            <w:hideMark/>
          </w:tcPr>
          <w:p w14:paraId="0C6AA955" w14:textId="77777777" w:rsidR="00576C53" w:rsidRPr="00576C53" w:rsidRDefault="00576C53" w:rsidP="00F65897">
            <w:pPr>
              <w:jc w:val="both"/>
              <w:rPr>
                <w:b/>
                <w:bCs/>
                <w:i/>
                <w:iCs/>
              </w:rPr>
            </w:pPr>
            <w:r w:rsidRPr="00576C53">
              <w:rPr>
                <w:b/>
                <w:bCs/>
                <w:i/>
                <w:iCs/>
              </w:rPr>
              <w:t xml:space="preserve">Акцизы по подакцизным товарам (продукции), производимым на территории Российской Федерации </w:t>
            </w:r>
          </w:p>
        </w:tc>
        <w:tc>
          <w:tcPr>
            <w:tcW w:w="2020" w:type="dxa"/>
            <w:gridSpan w:val="2"/>
            <w:tcBorders>
              <w:top w:val="nil"/>
              <w:left w:val="nil"/>
              <w:bottom w:val="single" w:sz="4" w:space="0" w:color="auto"/>
              <w:right w:val="single" w:sz="4" w:space="0" w:color="auto"/>
            </w:tcBorders>
            <w:shd w:val="clear" w:color="000000" w:fill="FFFFFF"/>
            <w:hideMark/>
          </w:tcPr>
          <w:p w14:paraId="72EEC6AA" w14:textId="77777777" w:rsidR="00576C53" w:rsidRPr="00576C53" w:rsidRDefault="00576C53" w:rsidP="00F65897">
            <w:pPr>
              <w:jc w:val="center"/>
              <w:rPr>
                <w:b/>
                <w:bCs/>
                <w:i/>
                <w:iCs/>
              </w:rPr>
            </w:pPr>
            <w:r w:rsidRPr="00576C53">
              <w:rPr>
                <w:b/>
                <w:bCs/>
                <w:i/>
                <w:iCs/>
              </w:rPr>
              <w:t>12 388 500,00</w:t>
            </w:r>
          </w:p>
        </w:tc>
        <w:tc>
          <w:tcPr>
            <w:tcW w:w="1980" w:type="dxa"/>
            <w:gridSpan w:val="2"/>
            <w:tcBorders>
              <w:top w:val="nil"/>
              <w:left w:val="nil"/>
              <w:bottom w:val="single" w:sz="4" w:space="0" w:color="auto"/>
              <w:right w:val="single" w:sz="4" w:space="0" w:color="auto"/>
            </w:tcBorders>
            <w:shd w:val="clear" w:color="000000" w:fill="FFFFFF"/>
            <w:hideMark/>
          </w:tcPr>
          <w:p w14:paraId="4D486F14" w14:textId="77777777" w:rsidR="00576C53" w:rsidRPr="00576C53" w:rsidRDefault="00576C53" w:rsidP="00F65897">
            <w:pPr>
              <w:jc w:val="center"/>
              <w:rPr>
                <w:b/>
                <w:bCs/>
                <w:i/>
                <w:iCs/>
              </w:rPr>
            </w:pPr>
            <w:r w:rsidRPr="00576C53">
              <w:rPr>
                <w:b/>
                <w:bCs/>
                <w:i/>
                <w:iCs/>
              </w:rPr>
              <w:t>17 336 000,00</w:t>
            </w:r>
          </w:p>
        </w:tc>
        <w:tc>
          <w:tcPr>
            <w:tcW w:w="1780" w:type="dxa"/>
            <w:gridSpan w:val="4"/>
            <w:tcBorders>
              <w:top w:val="nil"/>
              <w:left w:val="nil"/>
              <w:bottom w:val="single" w:sz="4" w:space="0" w:color="auto"/>
              <w:right w:val="single" w:sz="8" w:space="0" w:color="auto"/>
            </w:tcBorders>
            <w:shd w:val="clear" w:color="000000" w:fill="FFFFFF"/>
            <w:hideMark/>
          </w:tcPr>
          <w:p w14:paraId="6EDA2DE7" w14:textId="77777777" w:rsidR="00576C53" w:rsidRPr="00576C53" w:rsidRDefault="00576C53" w:rsidP="00F65897">
            <w:pPr>
              <w:jc w:val="center"/>
              <w:rPr>
                <w:b/>
                <w:bCs/>
                <w:i/>
                <w:iCs/>
              </w:rPr>
            </w:pPr>
            <w:r w:rsidRPr="00576C53">
              <w:rPr>
                <w:b/>
                <w:bCs/>
                <w:i/>
                <w:iCs/>
              </w:rPr>
              <w:t>18 083 100,00</w:t>
            </w:r>
          </w:p>
        </w:tc>
      </w:tr>
      <w:tr w:rsidR="00576C53" w:rsidRPr="00576C53" w14:paraId="4036DC97"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37700A9A" w14:textId="77777777" w:rsidR="00576C53" w:rsidRPr="00576C53" w:rsidRDefault="00576C53" w:rsidP="00F65897">
            <w:pPr>
              <w:rPr>
                <w:b/>
                <w:bCs/>
                <w:i/>
                <w:iCs/>
              </w:rPr>
            </w:pPr>
            <w:r w:rsidRPr="00576C53">
              <w:rPr>
                <w:b/>
                <w:bCs/>
                <w:i/>
                <w:iCs/>
              </w:rPr>
              <w:t>000 1 03 02230 01 0000 110</w:t>
            </w:r>
          </w:p>
        </w:tc>
        <w:tc>
          <w:tcPr>
            <w:tcW w:w="6662" w:type="dxa"/>
            <w:gridSpan w:val="3"/>
            <w:tcBorders>
              <w:top w:val="nil"/>
              <w:left w:val="nil"/>
              <w:bottom w:val="single" w:sz="4" w:space="0" w:color="auto"/>
              <w:right w:val="single" w:sz="4" w:space="0" w:color="auto"/>
            </w:tcBorders>
            <w:shd w:val="clear" w:color="auto" w:fill="auto"/>
            <w:hideMark/>
          </w:tcPr>
          <w:p w14:paraId="605374BC" w14:textId="77777777" w:rsidR="00576C53" w:rsidRPr="00576C53" w:rsidRDefault="00576C53" w:rsidP="00F65897">
            <w:pPr>
              <w:rPr>
                <w:b/>
                <w:bCs/>
                <w:i/>
                <w:iCs/>
              </w:rPr>
            </w:pPr>
            <w:r w:rsidRPr="00576C53">
              <w:rPr>
                <w:b/>
                <w:bCs/>
                <w:i/>
                <w:iC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20" w:type="dxa"/>
            <w:gridSpan w:val="2"/>
            <w:tcBorders>
              <w:top w:val="nil"/>
              <w:left w:val="nil"/>
              <w:bottom w:val="single" w:sz="4" w:space="0" w:color="auto"/>
              <w:right w:val="single" w:sz="4" w:space="0" w:color="auto"/>
            </w:tcBorders>
            <w:shd w:val="clear" w:color="000000" w:fill="FFFFFF"/>
            <w:hideMark/>
          </w:tcPr>
          <w:p w14:paraId="7CB23260" w14:textId="77777777" w:rsidR="00576C53" w:rsidRPr="00576C53" w:rsidRDefault="00576C53" w:rsidP="00F65897">
            <w:pPr>
              <w:jc w:val="center"/>
              <w:rPr>
                <w:b/>
                <w:bCs/>
                <w:i/>
                <w:iCs/>
              </w:rPr>
            </w:pPr>
            <w:r w:rsidRPr="00576C53">
              <w:rPr>
                <w:b/>
                <w:bCs/>
                <w:i/>
                <w:iCs/>
              </w:rPr>
              <w:t>6 460 700,00</w:t>
            </w:r>
          </w:p>
        </w:tc>
        <w:tc>
          <w:tcPr>
            <w:tcW w:w="1980" w:type="dxa"/>
            <w:gridSpan w:val="2"/>
            <w:tcBorders>
              <w:top w:val="nil"/>
              <w:left w:val="nil"/>
              <w:bottom w:val="single" w:sz="4" w:space="0" w:color="auto"/>
              <w:right w:val="single" w:sz="4" w:space="0" w:color="auto"/>
            </w:tcBorders>
            <w:shd w:val="clear" w:color="000000" w:fill="FFFFFF"/>
            <w:hideMark/>
          </w:tcPr>
          <w:p w14:paraId="5B438429" w14:textId="77777777" w:rsidR="00576C53" w:rsidRPr="00576C53" w:rsidRDefault="00576C53" w:rsidP="00F65897">
            <w:pPr>
              <w:jc w:val="center"/>
              <w:rPr>
                <w:b/>
                <w:bCs/>
                <w:i/>
                <w:iCs/>
              </w:rPr>
            </w:pPr>
            <w:r w:rsidRPr="00576C53">
              <w:rPr>
                <w:b/>
                <w:bCs/>
                <w:i/>
                <w:iCs/>
              </w:rPr>
              <w:t>8 997 200,00</w:t>
            </w:r>
          </w:p>
        </w:tc>
        <w:tc>
          <w:tcPr>
            <w:tcW w:w="1780" w:type="dxa"/>
            <w:gridSpan w:val="4"/>
            <w:tcBorders>
              <w:top w:val="nil"/>
              <w:left w:val="nil"/>
              <w:bottom w:val="single" w:sz="4" w:space="0" w:color="auto"/>
              <w:right w:val="single" w:sz="8" w:space="0" w:color="auto"/>
            </w:tcBorders>
            <w:shd w:val="clear" w:color="000000" w:fill="FFFFFF"/>
            <w:hideMark/>
          </w:tcPr>
          <w:p w14:paraId="4831F954" w14:textId="77777777" w:rsidR="00576C53" w:rsidRPr="00576C53" w:rsidRDefault="00576C53" w:rsidP="00F65897">
            <w:pPr>
              <w:jc w:val="center"/>
              <w:rPr>
                <w:b/>
                <w:bCs/>
                <w:i/>
                <w:iCs/>
              </w:rPr>
            </w:pPr>
            <w:r w:rsidRPr="00576C53">
              <w:rPr>
                <w:b/>
                <w:bCs/>
                <w:i/>
                <w:iCs/>
              </w:rPr>
              <w:t>9 370 700,00</w:t>
            </w:r>
          </w:p>
        </w:tc>
      </w:tr>
      <w:tr w:rsidR="00576C53" w:rsidRPr="00576C53" w14:paraId="77548C22" w14:textId="77777777" w:rsidTr="00F65897">
        <w:trPr>
          <w:gridBefore w:val="1"/>
          <w:gridAfter w:val="1"/>
          <w:wBefore w:w="426" w:type="dxa"/>
          <w:wAfter w:w="12" w:type="dxa"/>
          <w:trHeight w:val="1575"/>
        </w:trPr>
        <w:tc>
          <w:tcPr>
            <w:tcW w:w="3119" w:type="dxa"/>
            <w:tcBorders>
              <w:top w:val="nil"/>
              <w:left w:val="single" w:sz="8" w:space="0" w:color="auto"/>
              <w:bottom w:val="nil"/>
              <w:right w:val="single" w:sz="4" w:space="0" w:color="auto"/>
            </w:tcBorders>
            <w:shd w:val="clear" w:color="auto" w:fill="auto"/>
            <w:hideMark/>
          </w:tcPr>
          <w:p w14:paraId="13B954DD" w14:textId="77777777" w:rsidR="00576C53" w:rsidRPr="00576C53" w:rsidRDefault="00576C53" w:rsidP="00F65897">
            <w:pPr>
              <w:rPr>
                <w:i/>
                <w:iCs/>
              </w:rPr>
            </w:pPr>
            <w:r w:rsidRPr="00576C53">
              <w:rPr>
                <w:i/>
                <w:iCs/>
              </w:rPr>
              <w:t>182 1 03 02230 01 0000 110</w:t>
            </w:r>
          </w:p>
        </w:tc>
        <w:tc>
          <w:tcPr>
            <w:tcW w:w="6662" w:type="dxa"/>
            <w:gridSpan w:val="3"/>
            <w:tcBorders>
              <w:top w:val="nil"/>
              <w:left w:val="nil"/>
              <w:bottom w:val="nil"/>
              <w:right w:val="single" w:sz="4" w:space="0" w:color="auto"/>
            </w:tcBorders>
            <w:shd w:val="clear" w:color="auto" w:fill="auto"/>
            <w:hideMark/>
          </w:tcPr>
          <w:p w14:paraId="47F96B1E" w14:textId="77777777" w:rsidR="00576C53" w:rsidRPr="00576C53" w:rsidRDefault="00576C53" w:rsidP="00F65897">
            <w:pPr>
              <w:rPr>
                <w:i/>
                <w:iCs/>
              </w:rPr>
            </w:pPr>
            <w:r w:rsidRPr="00576C53">
              <w:rPr>
                <w:i/>
                <w:iC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20" w:type="dxa"/>
            <w:gridSpan w:val="2"/>
            <w:tcBorders>
              <w:top w:val="nil"/>
              <w:left w:val="nil"/>
              <w:bottom w:val="single" w:sz="4" w:space="0" w:color="auto"/>
              <w:right w:val="single" w:sz="4" w:space="0" w:color="auto"/>
            </w:tcBorders>
            <w:shd w:val="clear" w:color="000000" w:fill="FFFFFF"/>
            <w:hideMark/>
          </w:tcPr>
          <w:p w14:paraId="468F26A7" w14:textId="77777777" w:rsidR="00576C53" w:rsidRPr="00576C53" w:rsidRDefault="00576C53" w:rsidP="00F65897">
            <w:pPr>
              <w:jc w:val="center"/>
              <w:rPr>
                <w:i/>
                <w:iCs/>
              </w:rPr>
            </w:pPr>
            <w:r w:rsidRPr="00576C53">
              <w:rPr>
                <w:i/>
                <w:iCs/>
              </w:rPr>
              <w:t>6 460 700,00</w:t>
            </w:r>
          </w:p>
        </w:tc>
        <w:tc>
          <w:tcPr>
            <w:tcW w:w="1980" w:type="dxa"/>
            <w:gridSpan w:val="2"/>
            <w:tcBorders>
              <w:top w:val="nil"/>
              <w:left w:val="nil"/>
              <w:bottom w:val="single" w:sz="4" w:space="0" w:color="auto"/>
              <w:right w:val="single" w:sz="4" w:space="0" w:color="auto"/>
            </w:tcBorders>
            <w:shd w:val="clear" w:color="000000" w:fill="FFFFFF"/>
            <w:hideMark/>
          </w:tcPr>
          <w:p w14:paraId="7CCABCD1" w14:textId="77777777" w:rsidR="00576C53" w:rsidRPr="00576C53" w:rsidRDefault="00576C53" w:rsidP="00F65897">
            <w:pPr>
              <w:jc w:val="center"/>
              <w:rPr>
                <w:i/>
                <w:iCs/>
              </w:rPr>
            </w:pPr>
            <w:r w:rsidRPr="00576C53">
              <w:rPr>
                <w:i/>
                <w:iCs/>
              </w:rPr>
              <w:t>8 997 200,00</w:t>
            </w:r>
          </w:p>
        </w:tc>
        <w:tc>
          <w:tcPr>
            <w:tcW w:w="1780" w:type="dxa"/>
            <w:gridSpan w:val="4"/>
            <w:tcBorders>
              <w:top w:val="nil"/>
              <w:left w:val="nil"/>
              <w:bottom w:val="single" w:sz="4" w:space="0" w:color="auto"/>
              <w:right w:val="single" w:sz="8" w:space="0" w:color="auto"/>
            </w:tcBorders>
            <w:shd w:val="clear" w:color="000000" w:fill="FFFFFF"/>
            <w:hideMark/>
          </w:tcPr>
          <w:p w14:paraId="08BA8A33" w14:textId="77777777" w:rsidR="00576C53" w:rsidRPr="00576C53" w:rsidRDefault="00576C53" w:rsidP="00F65897">
            <w:pPr>
              <w:jc w:val="center"/>
              <w:rPr>
                <w:i/>
                <w:iCs/>
              </w:rPr>
            </w:pPr>
            <w:r w:rsidRPr="00576C53">
              <w:rPr>
                <w:i/>
                <w:iCs/>
              </w:rPr>
              <w:t>9 370 700,00</w:t>
            </w:r>
          </w:p>
        </w:tc>
      </w:tr>
      <w:tr w:rsidR="00576C53" w:rsidRPr="00576C53" w14:paraId="1D9055E0" w14:textId="77777777" w:rsidTr="00F65897">
        <w:trPr>
          <w:gridBefore w:val="1"/>
          <w:gridAfter w:val="1"/>
          <w:wBefore w:w="426" w:type="dxa"/>
          <w:wAfter w:w="12" w:type="dxa"/>
          <w:trHeight w:val="2149"/>
        </w:trPr>
        <w:tc>
          <w:tcPr>
            <w:tcW w:w="3119" w:type="dxa"/>
            <w:tcBorders>
              <w:top w:val="single" w:sz="4" w:space="0" w:color="auto"/>
              <w:left w:val="single" w:sz="8" w:space="0" w:color="auto"/>
              <w:bottom w:val="single" w:sz="4" w:space="0" w:color="auto"/>
              <w:right w:val="single" w:sz="4" w:space="0" w:color="auto"/>
            </w:tcBorders>
            <w:shd w:val="clear" w:color="000000" w:fill="FFFFFF"/>
            <w:hideMark/>
          </w:tcPr>
          <w:p w14:paraId="0190EABE" w14:textId="77777777" w:rsidR="00576C53" w:rsidRPr="00576C53" w:rsidRDefault="00576C53" w:rsidP="00F65897">
            <w:r w:rsidRPr="00576C53">
              <w:t>182 1 03 02231 01 0000 110</w:t>
            </w:r>
          </w:p>
        </w:tc>
        <w:tc>
          <w:tcPr>
            <w:tcW w:w="6662" w:type="dxa"/>
            <w:gridSpan w:val="3"/>
            <w:tcBorders>
              <w:top w:val="single" w:sz="4" w:space="0" w:color="auto"/>
              <w:left w:val="nil"/>
              <w:bottom w:val="single" w:sz="4" w:space="0" w:color="auto"/>
              <w:right w:val="single" w:sz="4" w:space="0" w:color="auto"/>
            </w:tcBorders>
            <w:shd w:val="clear" w:color="000000" w:fill="FFFFFF"/>
            <w:hideMark/>
          </w:tcPr>
          <w:p w14:paraId="2F8A2E33" w14:textId="77777777" w:rsidR="00576C53" w:rsidRPr="00576C53" w:rsidRDefault="00576C53" w:rsidP="00F65897">
            <w:pPr>
              <w:jc w:val="both"/>
            </w:pPr>
            <w:r w:rsidRPr="00576C53">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631B36B0" w14:textId="77777777" w:rsidR="00576C53" w:rsidRPr="00576C53" w:rsidRDefault="00576C53" w:rsidP="00F65897">
            <w:pPr>
              <w:jc w:val="center"/>
            </w:pPr>
            <w:r w:rsidRPr="00576C53">
              <w:t>6 460 700,00</w:t>
            </w:r>
          </w:p>
        </w:tc>
        <w:tc>
          <w:tcPr>
            <w:tcW w:w="1980" w:type="dxa"/>
            <w:gridSpan w:val="2"/>
            <w:tcBorders>
              <w:top w:val="nil"/>
              <w:left w:val="nil"/>
              <w:bottom w:val="single" w:sz="4" w:space="0" w:color="auto"/>
              <w:right w:val="single" w:sz="4" w:space="0" w:color="auto"/>
            </w:tcBorders>
            <w:shd w:val="clear" w:color="000000" w:fill="FFFFFF"/>
            <w:hideMark/>
          </w:tcPr>
          <w:p w14:paraId="260DF351" w14:textId="77777777" w:rsidR="00576C53" w:rsidRPr="00576C53" w:rsidRDefault="00576C53" w:rsidP="00F65897">
            <w:pPr>
              <w:jc w:val="center"/>
            </w:pPr>
            <w:r w:rsidRPr="00576C53">
              <w:t>8 997 200,00</w:t>
            </w:r>
          </w:p>
        </w:tc>
        <w:tc>
          <w:tcPr>
            <w:tcW w:w="1780" w:type="dxa"/>
            <w:gridSpan w:val="4"/>
            <w:tcBorders>
              <w:top w:val="nil"/>
              <w:left w:val="nil"/>
              <w:bottom w:val="single" w:sz="4" w:space="0" w:color="auto"/>
              <w:right w:val="single" w:sz="8" w:space="0" w:color="auto"/>
            </w:tcBorders>
            <w:shd w:val="clear" w:color="000000" w:fill="FFFFFF"/>
            <w:hideMark/>
          </w:tcPr>
          <w:p w14:paraId="003C1F7B" w14:textId="77777777" w:rsidR="00576C53" w:rsidRPr="00576C53" w:rsidRDefault="00576C53" w:rsidP="00F65897">
            <w:pPr>
              <w:jc w:val="center"/>
            </w:pPr>
            <w:r w:rsidRPr="00576C53">
              <w:t>9 370 700,00</w:t>
            </w:r>
          </w:p>
        </w:tc>
      </w:tr>
      <w:tr w:rsidR="00576C53" w:rsidRPr="00576C53" w14:paraId="7F83A095" w14:textId="77777777" w:rsidTr="00F65897">
        <w:trPr>
          <w:gridBefore w:val="1"/>
          <w:gridAfter w:val="1"/>
          <w:wBefore w:w="426" w:type="dxa"/>
          <w:wAfter w:w="12" w:type="dxa"/>
          <w:trHeight w:val="2205"/>
        </w:trPr>
        <w:tc>
          <w:tcPr>
            <w:tcW w:w="3119" w:type="dxa"/>
            <w:tcBorders>
              <w:top w:val="nil"/>
              <w:left w:val="single" w:sz="8" w:space="0" w:color="auto"/>
              <w:bottom w:val="single" w:sz="4" w:space="0" w:color="auto"/>
              <w:right w:val="nil"/>
            </w:tcBorders>
            <w:shd w:val="clear" w:color="auto" w:fill="auto"/>
            <w:hideMark/>
          </w:tcPr>
          <w:p w14:paraId="453B41F3" w14:textId="77777777" w:rsidR="00576C53" w:rsidRPr="00576C53" w:rsidRDefault="00576C53" w:rsidP="00F65897">
            <w:pPr>
              <w:rPr>
                <w:b/>
                <w:bCs/>
                <w:i/>
                <w:iCs/>
              </w:rPr>
            </w:pPr>
            <w:r w:rsidRPr="00576C53">
              <w:rPr>
                <w:b/>
                <w:bCs/>
                <w:i/>
                <w:iCs/>
              </w:rPr>
              <w:lastRenderedPageBreak/>
              <w:t>000 1 03 02240 01 0000 110</w:t>
            </w:r>
          </w:p>
        </w:tc>
        <w:tc>
          <w:tcPr>
            <w:tcW w:w="6662" w:type="dxa"/>
            <w:gridSpan w:val="3"/>
            <w:tcBorders>
              <w:top w:val="nil"/>
              <w:left w:val="single" w:sz="4" w:space="0" w:color="auto"/>
              <w:bottom w:val="single" w:sz="4" w:space="0" w:color="auto"/>
              <w:right w:val="single" w:sz="4" w:space="0" w:color="auto"/>
            </w:tcBorders>
            <w:shd w:val="clear" w:color="auto" w:fill="auto"/>
            <w:hideMark/>
          </w:tcPr>
          <w:p w14:paraId="0D5DEBC2" w14:textId="77777777" w:rsidR="00576C53" w:rsidRPr="00576C53" w:rsidRDefault="00576C53" w:rsidP="00F65897">
            <w:pPr>
              <w:rPr>
                <w:b/>
                <w:bCs/>
                <w:i/>
                <w:iCs/>
              </w:rPr>
            </w:pPr>
            <w:r w:rsidRPr="00576C53">
              <w:rPr>
                <w:b/>
                <w:bCs/>
                <w:i/>
                <w:iCs/>
              </w:rPr>
              <w:t xml:space="preserve">Доходы от уплаты акцизов на моторные масла для дизельных и (или) карбюраторных </w:t>
            </w:r>
            <w:proofErr w:type="gramStart"/>
            <w:r w:rsidRPr="00576C53">
              <w:rPr>
                <w:b/>
                <w:bCs/>
                <w:i/>
                <w:iCs/>
              </w:rPr>
              <w:t>( инжекторных</w:t>
            </w:r>
            <w:proofErr w:type="gramEnd"/>
            <w:r w:rsidRPr="00576C53">
              <w:rPr>
                <w:b/>
                <w:bCs/>
                <w:i/>
                <w:iCs/>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20" w:type="dxa"/>
            <w:gridSpan w:val="2"/>
            <w:tcBorders>
              <w:top w:val="nil"/>
              <w:left w:val="nil"/>
              <w:bottom w:val="single" w:sz="4" w:space="0" w:color="auto"/>
              <w:right w:val="single" w:sz="4" w:space="0" w:color="auto"/>
            </w:tcBorders>
            <w:shd w:val="clear" w:color="000000" w:fill="FFFFFF"/>
            <w:hideMark/>
          </w:tcPr>
          <w:p w14:paraId="672A3B34" w14:textId="77777777" w:rsidR="00576C53" w:rsidRPr="00576C53" w:rsidRDefault="00576C53" w:rsidP="00F65897">
            <w:pPr>
              <w:jc w:val="center"/>
              <w:rPr>
                <w:b/>
                <w:bCs/>
                <w:i/>
                <w:iCs/>
              </w:rPr>
            </w:pPr>
            <w:r w:rsidRPr="00576C53">
              <w:rPr>
                <w:b/>
                <w:bCs/>
                <w:i/>
                <w:iCs/>
              </w:rPr>
              <w:t>34 000,00</w:t>
            </w:r>
          </w:p>
        </w:tc>
        <w:tc>
          <w:tcPr>
            <w:tcW w:w="1980" w:type="dxa"/>
            <w:gridSpan w:val="2"/>
            <w:tcBorders>
              <w:top w:val="nil"/>
              <w:left w:val="nil"/>
              <w:bottom w:val="single" w:sz="4" w:space="0" w:color="auto"/>
              <w:right w:val="single" w:sz="4" w:space="0" w:color="auto"/>
            </w:tcBorders>
            <w:shd w:val="clear" w:color="000000" w:fill="FFFFFF"/>
            <w:hideMark/>
          </w:tcPr>
          <w:p w14:paraId="5A2E2FE7" w14:textId="77777777" w:rsidR="00576C53" w:rsidRPr="00576C53" w:rsidRDefault="00576C53" w:rsidP="00F65897">
            <w:pPr>
              <w:jc w:val="center"/>
              <w:rPr>
                <w:b/>
                <w:bCs/>
                <w:i/>
                <w:iCs/>
              </w:rPr>
            </w:pPr>
            <w:r w:rsidRPr="00576C53">
              <w:rPr>
                <w:b/>
                <w:bCs/>
                <w:i/>
                <w:iCs/>
              </w:rPr>
              <w:t>42 300,00</w:t>
            </w:r>
          </w:p>
        </w:tc>
        <w:tc>
          <w:tcPr>
            <w:tcW w:w="1780" w:type="dxa"/>
            <w:gridSpan w:val="4"/>
            <w:tcBorders>
              <w:top w:val="nil"/>
              <w:left w:val="nil"/>
              <w:bottom w:val="single" w:sz="4" w:space="0" w:color="auto"/>
              <w:right w:val="single" w:sz="8" w:space="0" w:color="auto"/>
            </w:tcBorders>
            <w:shd w:val="clear" w:color="000000" w:fill="FFFFFF"/>
            <w:hideMark/>
          </w:tcPr>
          <w:p w14:paraId="38F08DFB" w14:textId="77777777" w:rsidR="00576C53" w:rsidRPr="00576C53" w:rsidRDefault="00576C53" w:rsidP="00F65897">
            <w:pPr>
              <w:jc w:val="center"/>
              <w:rPr>
                <w:b/>
                <w:bCs/>
                <w:i/>
                <w:iCs/>
              </w:rPr>
            </w:pPr>
            <w:r w:rsidRPr="00576C53">
              <w:rPr>
                <w:b/>
                <w:bCs/>
                <w:i/>
                <w:iCs/>
              </w:rPr>
              <w:t>44 000,00</w:t>
            </w:r>
          </w:p>
        </w:tc>
      </w:tr>
      <w:tr w:rsidR="00576C53" w:rsidRPr="00576C53" w14:paraId="52718908"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auto" w:fill="auto"/>
            <w:hideMark/>
          </w:tcPr>
          <w:p w14:paraId="77B4827D" w14:textId="77777777" w:rsidR="00576C53" w:rsidRPr="00576C53" w:rsidRDefault="00576C53" w:rsidP="00F65897">
            <w:pPr>
              <w:rPr>
                <w:i/>
                <w:iCs/>
              </w:rPr>
            </w:pPr>
            <w:r w:rsidRPr="00576C53">
              <w:rPr>
                <w:i/>
                <w:iCs/>
              </w:rPr>
              <w:t>182 1 03 02240 01 0000 110</w:t>
            </w:r>
          </w:p>
        </w:tc>
        <w:tc>
          <w:tcPr>
            <w:tcW w:w="6662" w:type="dxa"/>
            <w:gridSpan w:val="3"/>
            <w:tcBorders>
              <w:top w:val="nil"/>
              <w:left w:val="nil"/>
              <w:bottom w:val="single" w:sz="4" w:space="0" w:color="auto"/>
              <w:right w:val="single" w:sz="4" w:space="0" w:color="auto"/>
            </w:tcBorders>
            <w:shd w:val="clear" w:color="auto" w:fill="auto"/>
            <w:hideMark/>
          </w:tcPr>
          <w:p w14:paraId="62FEFA1B" w14:textId="77777777" w:rsidR="00576C53" w:rsidRPr="00576C53" w:rsidRDefault="00576C53" w:rsidP="00F65897">
            <w:pPr>
              <w:rPr>
                <w:i/>
                <w:iCs/>
              </w:rPr>
            </w:pPr>
            <w:r w:rsidRPr="00576C53">
              <w:rPr>
                <w:i/>
                <w:iCs/>
              </w:rPr>
              <w:t xml:space="preserve">Доходы от уплаты акцизов на моторные масла для дизельных и (или) карбюраторных </w:t>
            </w:r>
            <w:proofErr w:type="gramStart"/>
            <w:r w:rsidRPr="00576C53">
              <w:rPr>
                <w:i/>
                <w:iCs/>
              </w:rPr>
              <w:t>( инжекторных</w:t>
            </w:r>
            <w:proofErr w:type="gramEnd"/>
            <w:r w:rsidRPr="00576C53">
              <w:rPr>
                <w:i/>
                <w:iCs/>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20" w:type="dxa"/>
            <w:gridSpan w:val="2"/>
            <w:tcBorders>
              <w:top w:val="nil"/>
              <w:left w:val="nil"/>
              <w:bottom w:val="single" w:sz="4" w:space="0" w:color="auto"/>
              <w:right w:val="single" w:sz="4" w:space="0" w:color="auto"/>
            </w:tcBorders>
            <w:shd w:val="clear" w:color="000000" w:fill="FFFFFF"/>
            <w:hideMark/>
          </w:tcPr>
          <w:p w14:paraId="6ACDD205" w14:textId="77777777" w:rsidR="00576C53" w:rsidRPr="00576C53" w:rsidRDefault="00576C53" w:rsidP="00F65897">
            <w:pPr>
              <w:jc w:val="center"/>
              <w:rPr>
                <w:i/>
                <w:iCs/>
              </w:rPr>
            </w:pPr>
            <w:r w:rsidRPr="00576C53">
              <w:rPr>
                <w:i/>
                <w:iCs/>
              </w:rPr>
              <w:t>34 000,00</w:t>
            </w:r>
          </w:p>
        </w:tc>
        <w:tc>
          <w:tcPr>
            <w:tcW w:w="1980" w:type="dxa"/>
            <w:gridSpan w:val="2"/>
            <w:tcBorders>
              <w:top w:val="nil"/>
              <w:left w:val="nil"/>
              <w:bottom w:val="single" w:sz="4" w:space="0" w:color="auto"/>
              <w:right w:val="single" w:sz="4" w:space="0" w:color="auto"/>
            </w:tcBorders>
            <w:shd w:val="clear" w:color="000000" w:fill="FFFFFF"/>
            <w:hideMark/>
          </w:tcPr>
          <w:p w14:paraId="74FEFF73" w14:textId="77777777" w:rsidR="00576C53" w:rsidRPr="00576C53" w:rsidRDefault="00576C53" w:rsidP="00F65897">
            <w:pPr>
              <w:jc w:val="center"/>
              <w:rPr>
                <w:i/>
                <w:iCs/>
              </w:rPr>
            </w:pPr>
            <w:r w:rsidRPr="00576C53">
              <w:rPr>
                <w:i/>
                <w:iCs/>
              </w:rPr>
              <w:t>42 300,00</w:t>
            </w:r>
          </w:p>
        </w:tc>
        <w:tc>
          <w:tcPr>
            <w:tcW w:w="1780" w:type="dxa"/>
            <w:gridSpan w:val="4"/>
            <w:tcBorders>
              <w:top w:val="nil"/>
              <w:left w:val="nil"/>
              <w:bottom w:val="single" w:sz="4" w:space="0" w:color="auto"/>
              <w:right w:val="single" w:sz="8" w:space="0" w:color="auto"/>
            </w:tcBorders>
            <w:shd w:val="clear" w:color="000000" w:fill="FFFFFF"/>
            <w:hideMark/>
          </w:tcPr>
          <w:p w14:paraId="759AE5DF" w14:textId="77777777" w:rsidR="00576C53" w:rsidRPr="00576C53" w:rsidRDefault="00576C53" w:rsidP="00F65897">
            <w:pPr>
              <w:jc w:val="center"/>
              <w:rPr>
                <w:i/>
                <w:iCs/>
              </w:rPr>
            </w:pPr>
            <w:r w:rsidRPr="00576C53">
              <w:rPr>
                <w:i/>
                <w:iCs/>
              </w:rPr>
              <w:t>44 000,00</w:t>
            </w:r>
          </w:p>
        </w:tc>
      </w:tr>
      <w:tr w:rsidR="00576C53" w:rsidRPr="00576C53" w14:paraId="381114FC" w14:textId="77777777" w:rsidTr="00F65897">
        <w:trPr>
          <w:gridBefore w:val="1"/>
          <w:gridAfter w:val="1"/>
          <w:wBefore w:w="426" w:type="dxa"/>
          <w:wAfter w:w="12" w:type="dxa"/>
          <w:trHeight w:val="2637"/>
        </w:trPr>
        <w:tc>
          <w:tcPr>
            <w:tcW w:w="3119" w:type="dxa"/>
            <w:tcBorders>
              <w:top w:val="nil"/>
              <w:left w:val="single" w:sz="8" w:space="0" w:color="auto"/>
              <w:bottom w:val="single" w:sz="4" w:space="0" w:color="auto"/>
              <w:right w:val="single" w:sz="4" w:space="0" w:color="auto"/>
            </w:tcBorders>
            <w:shd w:val="clear" w:color="000000" w:fill="FFFFFF"/>
            <w:hideMark/>
          </w:tcPr>
          <w:p w14:paraId="68A2DCD5" w14:textId="77777777" w:rsidR="00576C53" w:rsidRPr="00576C53" w:rsidRDefault="00576C53" w:rsidP="00F65897">
            <w:r w:rsidRPr="00576C53">
              <w:t>182 1 03 02241 01 0000 110</w:t>
            </w:r>
          </w:p>
        </w:tc>
        <w:tc>
          <w:tcPr>
            <w:tcW w:w="6662" w:type="dxa"/>
            <w:gridSpan w:val="3"/>
            <w:tcBorders>
              <w:top w:val="nil"/>
              <w:left w:val="nil"/>
              <w:bottom w:val="single" w:sz="4" w:space="0" w:color="auto"/>
              <w:right w:val="single" w:sz="4" w:space="0" w:color="auto"/>
            </w:tcBorders>
            <w:shd w:val="clear" w:color="000000" w:fill="FFFFFF"/>
            <w:hideMark/>
          </w:tcPr>
          <w:p w14:paraId="4AFECAEB" w14:textId="77777777" w:rsidR="00576C53" w:rsidRPr="00576C53" w:rsidRDefault="00576C53" w:rsidP="00F65897">
            <w:pPr>
              <w:jc w:val="both"/>
            </w:pPr>
            <w:r w:rsidRPr="00576C53">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2BBB76A9" w14:textId="77777777" w:rsidR="00576C53" w:rsidRPr="00576C53" w:rsidRDefault="00576C53" w:rsidP="00F65897">
            <w:pPr>
              <w:jc w:val="center"/>
            </w:pPr>
            <w:r w:rsidRPr="00576C53">
              <w:t>34 000,00</w:t>
            </w:r>
          </w:p>
        </w:tc>
        <w:tc>
          <w:tcPr>
            <w:tcW w:w="1980" w:type="dxa"/>
            <w:gridSpan w:val="2"/>
            <w:tcBorders>
              <w:top w:val="nil"/>
              <w:left w:val="nil"/>
              <w:bottom w:val="single" w:sz="4" w:space="0" w:color="auto"/>
              <w:right w:val="single" w:sz="4" w:space="0" w:color="auto"/>
            </w:tcBorders>
            <w:shd w:val="clear" w:color="000000" w:fill="FFFFFF"/>
            <w:hideMark/>
          </w:tcPr>
          <w:p w14:paraId="51C3EA57" w14:textId="77777777" w:rsidR="00576C53" w:rsidRPr="00576C53" w:rsidRDefault="00576C53" w:rsidP="00F65897">
            <w:pPr>
              <w:jc w:val="center"/>
            </w:pPr>
            <w:r w:rsidRPr="00576C53">
              <w:t>42 300,00</w:t>
            </w:r>
          </w:p>
        </w:tc>
        <w:tc>
          <w:tcPr>
            <w:tcW w:w="1780" w:type="dxa"/>
            <w:gridSpan w:val="4"/>
            <w:tcBorders>
              <w:top w:val="nil"/>
              <w:left w:val="nil"/>
              <w:bottom w:val="single" w:sz="4" w:space="0" w:color="auto"/>
              <w:right w:val="single" w:sz="8" w:space="0" w:color="auto"/>
            </w:tcBorders>
            <w:shd w:val="clear" w:color="000000" w:fill="FFFFFF"/>
            <w:hideMark/>
          </w:tcPr>
          <w:p w14:paraId="6401E73E" w14:textId="77777777" w:rsidR="00576C53" w:rsidRPr="00576C53" w:rsidRDefault="00576C53" w:rsidP="00F65897">
            <w:pPr>
              <w:jc w:val="center"/>
            </w:pPr>
            <w:r w:rsidRPr="00576C53">
              <w:t>44 000,00</w:t>
            </w:r>
          </w:p>
        </w:tc>
      </w:tr>
      <w:tr w:rsidR="00576C53" w:rsidRPr="00576C53" w14:paraId="59057F28"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025ECAC3" w14:textId="77777777" w:rsidR="00576C53" w:rsidRPr="00576C53" w:rsidRDefault="00576C53" w:rsidP="00F65897">
            <w:pPr>
              <w:rPr>
                <w:b/>
                <w:bCs/>
                <w:i/>
                <w:iCs/>
              </w:rPr>
            </w:pPr>
            <w:r w:rsidRPr="00576C53">
              <w:rPr>
                <w:b/>
                <w:bCs/>
                <w:i/>
                <w:iCs/>
              </w:rPr>
              <w:t>000 1 03 02250 01 0000 110</w:t>
            </w:r>
          </w:p>
        </w:tc>
        <w:tc>
          <w:tcPr>
            <w:tcW w:w="6662" w:type="dxa"/>
            <w:gridSpan w:val="3"/>
            <w:tcBorders>
              <w:top w:val="nil"/>
              <w:left w:val="nil"/>
              <w:bottom w:val="single" w:sz="4" w:space="0" w:color="auto"/>
              <w:right w:val="single" w:sz="4" w:space="0" w:color="auto"/>
            </w:tcBorders>
            <w:shd w:val="clear" w:color="auto" w:fill="auto"/>
            <w:hideMark/>
          </w:tcPr>
          <w:p w14:paraId="09954BB2" w14:textId="77777777" w:rsidR="00576C53" w:rsidRPr="00576C53" w:rsidRDefault="00576C53" w:rsidP="00F65897">
            <w:pPr>
              <w:rPr>
                <w:b/>
                <w:bCs/>
                <w:i/>
                <w:iCs/>
              </w:rPr>
            </w:pPr>
            <w:r w:rsidRPr="00576C53">
              <w:rPr>
                <w:b/>
                <w:bCs/>
                <w:i/>
                <w:iC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20" w:type="dxa"/>
            <w:gridSpan w:val="2"/>
            <w:tcBorders>
              <w:top w:val="nil"/>
              <w:left w:val="nil"/>
              <w:bottom w:val="single" w:sz="4" w:space="0" w:color="auto"/>
              <w:right w:val="single" w:sz="4" w:space="0" w:color="auto"/>
            </w:tcBorders>
            <w:shd w:val="clear" w:color="000000" w:fill="FFFFFF"/>
            <w:hideMark/>
          </w:tcPr>
          <w:p w14:paraId="3F85AFA0" w14:textId="77777777" w:rsidR="00576C53" w:rsidRPr="00576C53" w:rsidRDefault="00576C53" w:rsidP="00F65897">
            <w:pPr>
              <w:jc w:val="center"/>
              <w:rPr>
                <w:b/>
                <w:bCs/>
                <w:i/>
                <w:iCs/>
              </w:rPr>
            </w:pPr>
            <w:r w:rsidRPr="00576C53">
              <w:rPr>
                <w:b/>
                <w:bCs/>
                <w:i/>
                <w:iCs/>
              </w:rPr>
              <w:t>6 348 300,00</w:t>
            </w:r>
          </w:p>
        </w:tc>
        <w:tc>
          <w:tcPr>
            <w:tcW w:w="1980" w:type="dxa"/>
            <w:gridSpan w:val="2"/>
            <w:tcBorders>
              <w:top w:val="nil"/>
              <w:left w:val="nil"/>
              <w:bottom w:val="single" w:sz="4" w:space="0" w:color="auto"/>
              <w:right w:val="single" w:sz="4" w:space="0" w:color="auto"/>
            </w:tcBorders>
            <w:shd w:val="clear" w:color="000000" w:fill="FFFFFF"/>
            <w:hideMark/>
          </w:tcPr>
          <w:p w14:paraId="06AF744C" w14:textId="77777777" w:rsidR="00576C53" w:rsidRPr="00576C53" w:rsidRDefault="00576C53" w:rsidP="00F65897">
            <w:pPr>
              <w:jc w:val="center"/>
              <w:rPr>
                <w:b/>
                <w:bCs/>
                <w:i/>
                <w:iCs/>
              </w:rPr>
            </w:pPr>
            <w:r w:rsidRPr="00576C53">
              <w:rPr>
                <w:b/>
                <w:bCs/>
                <w:i/>
                <w:iCs/>
              </w:rPr>
              <w:t>8 931 100,00</w:t>
            </w:r>
          </w:p>
        </w:tc>
        <w:tc>
          <w:tcPr>
            <w:tcW w:w="1780" w:type="dxa"/>
            <w:gridSpan w:val="4"/>
            <w:tcBorders>
              <w:top w:val="nil"/>
              <w:left w:val="nil"/>
              <w:bottom w:val="single" w:sz="4" w:space="0" w:color="auto"/>
              <w:right w:val="single" w:sz="8" w:space="0" w:color="auto"/>
            </w:tcBorders>
            <w:shd w:val="clear" w:color="000000" w:fill="FFFFFF"/>
            <w:hideMark/>
          </w:tcPr>
          <w:p w14:paraId="140D3060" w14:textId="77777777" w:rsidR="00576C53" w:rsidRPr="00576C53" w:rsidRDefault="00576C53" w:rsidP="00F65897">
            <w:pPr>
              <w:jc w:val="center"/>
              <w:rPr>
                <w:b/>
                <w:bCs/>
                <w:i/>
                <w:iCs/>
              </w:rPr>
            </w:pPr>
            <w:r w:rsidRPr="00576C53">
              <w:rPr>
                <w:b/>
                <w:bCs/>
                <w:i/>
                <w:iCs/>
              </w:rPr>
              <w:t>9 303 000,00</w:t>
            </w:r>
          </w:p>
        </w:tc>
      </w:tr>
      <w:tr w:rsidR="00576C53" w:rsidRPr="00576C53" w14:paraId="3780385C"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42EC08C8" w14:textId="77777777" w:rsidR="00576C53" w:rsidRPr="00576C53" w:rsidRDefault="00576C53" w:rsidP="00F65897">
            <w:pPr>
              <w:rPr>
                <w:i/>
                <w:iCs/>
              </w:rPr>
            </w:pPr>
            <w:r w:rsidRPr="00576C53">
              <w:rPr>
                <w:i/>
                <w:iCs/>
              </w:rPr>
              <w:lastRenderedPageBreak/>
              <w:t>182 1 03 02250 01 0000 110</w:t>
            </w:r>
          </w:p>
        </w:tc>
        <w:tc>
          <w:tcPr>
            <w:tcW w:w="6662" w:type="dxa"/>
            <w:gridSpan w:val="3"/>
            <w:tcBorders>
              <w:top w:val="nil"/>
              <w:left w:val="nil"/>
              <w:bottom w:val="single" w:sz="4" w:space="0" w:color="auto"/>
              <w:right w:val="single" w:sz="4" w:space="0" w:color="auto"/>
            </w:tcBorders>
            <w:shd w:val="clear" w:color="auto" w:fill="auto"/>
            <w:hideMark/>
          </w:tcPr>
          <w:p w14:paraId="7419C608" w14:textId="77777777" w:rsidR="00576C53" w:rsidRPr="00576C53" w:rsidRDefault="00576C53" w:rsidP="00F65897">
            <w:pPr>
              <w:rPr>
                <w:i/>
                <w:iCs/>
              </w:rPr>
            </w:pPr>
            <w:r w:rsidRPr="00576C53">
              <w:rPr>
                <w:i/>
                <w:iC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20" w:type="dxa"/>
            <w:gridSpan w:val="2"/>
            <w:tcBorders>
              <w:top w:val="nil"/>
              <w:left w:val="nil"/>
              <w:bottom w:val="single" w:sz="4" w:space="0" w:color="auto"/>
              <w:right w:val="single" w:sz="4" w:space="0" w:color="auto"/>
            </w:tcBorders>
            <w:shd w:val="clear" w:color="000000" w:fill="FFFFFF"/>
            <w:hideMark/>
          </w:tcPr>
          <w:p w14:paraId="1BCF17E5" w14:textId="77777777" w:rsidR="00576C53" w:rsidRPr="00576C53" w:rsidRDefault="00576C53" w:rsidP="00F65897">
            <w:pPr>
              <w:jc w:val="center"/>
              <w:rPr>
                <w:i/>
                <w:iCs/>
              </w:rPr>
            </w:pPr>
            <w:r w:rsidRPr="00576C53">
              <w:rPr>
                <w:i/>
                <w:iCs/>
              </w:rPr>
              <w:t>6 348 300,00</w:t>
            </w:r>
          </w:p>
        </w:tc>
        <w:tc>
          <w:tcPr>
            <w:tcW w:w="1980" w:type="dxa"/>
            <w:gridSpan w:val="2"/>
            <w:tcBorders>
              <w:top w:val="nil"/>
              <w:left w:val="nil"/>
              <w:bottom w:val="single" w:sz="4" w:space="0" w:color="auto"/>
              <w:right w:val="single" w:sz="4" w:space="0" w:color="auto"/>
            </w:tcBorders>
            <w:shd w:val="clear" w:color="000000" w:fill="FFFFFF"/>
            <w:hideMark/>
          </w:tcPr>
          <w:p w14:paraId="72D470BF" w14:textId="77777777" w:rsidR="00576C53" w:rsidRPr="00576C53" w:rsidRDefault="00576C53" w:rsidP="00F65897">
            <w:pPr>
              <w:jc w:val="center"/>
              <w:rPr>
                <w:i/>
                <w:iCs/>
              </w:rPr>
            </w:pPr>
            <w:r w:rsidRPr="00576C53">
              <w:rPr>
                <w:i/>
                <w:iCs/>
              </w:rPr>
              <w:t>8 931 100,00</w:t>
            </w:r>
          </w:p>
        </w:tc>
        <w:tc>
          <w:tcPr>
            <w:tcW w:w="1780" w:type="dxa"/>
            <w:gridSpan w:val="4"/>
            <w:tcBorders>
              <w:top w:val="nil"/>
              <w:left w:val="nil"/>
              <w:bottom w:val="single" w:sz="4" w:space="0" w:color="auto"/>
              <w:right w:val="single" w:sz="8" w:space="0" w:color="auto"/>
            </w:tcBorders>
            <w:shd w:val="clear" w:color="000000" w:fill="FFFFFF"/>
            <w:hideMark/>
          </w:tcPr>
          <w:p w14:paraId="5AF6574E" w14:textId="77777777" w:rsidR="00576C53" w:rsidRPr="00576C53" w:rsidRDefault="00576C53" w:rsidP="00F65897">
            <w:pPr>
              <w:jc w:val="center"/>
              <w:rPr>
                <w:i/>
                <w:iCs/>
              </w:rPr>
            </w:pPr>
            <w:r w:rsidRPr="00576C53">
              <w:rPr>
                <w:i/>
                <w:iCs/>
              </w:rPr>
              <w:t>9 303 000,00</w:t>
            </w:r>
          </w:p>
        </w:tc>
      </w:tr>
      <w:tr w:rsidR="00576C53" w:rsidRPr="00576C53" w14:paraId="76AC612E" w14:textId="77777777" w:rsidTr="00F65897">
        <w:trPr>
          <w:gridBefore w:val="1"/>
          <w:gridAfter w:val="1"/>
          <w:wBefore w:w="426" w:type="dxa"/>
          <w:wAfter w:w="12" w:type="dxa"/>
          <w:trHeight w:val="2269"/>
        </w:trPr>
        <w:tc>
          <w:tcPr>
            <w:tcW w:w="3119" w:type="dxa"/>
            <w:tcBorders>
              <w:top w:val="nil"/>
              <w:left w:val="single" w:sz="8" w:space="0" w:color="auto"/>
              <w:bottom w:val="single" w:sz="4" w:space="0" w:color="auto"/>
              <w:right w:val="single" w:sz="4" w:space="0" w:color="auto"/>
            </w:tcBorders>
            <w:shd w:val="clear" w:color="000000" w:fill="FFFFFF"/>
            <w:hideMark/>
          </w:tcPr>
          <w:p w14:paraId="4CFEDFE9" w14:textId="77777777" w:rsidR="00576C53" w:rsidRPr="00576C53" w:rsidRDefault="00576C53" w:rsidP="00F65897">
            <w:pPr>
              <w:jc w:val="center"/>
            </w:pPr>
            <w:r w:rsidRPr="00576C53">
              <w:t>182 1 03 02251 01 0000 110</w:t>
            </w:r>
          </w:p>
        </w:tc>
        <w:tc>
          <w:tcPr>
            <w:tcW w:w="6662" w:type="dxa"/>
            <w:gridSpan w:val="3"/>
            <w:tcBorders>
              <w:top w:val="nil"/>
              <w:left w:val="nil"/>
              <w:bottom w:val="single" w:sz="4" w:space="0" w:color="auto"/>
              <w:right w:val="single" w:sz="4" w:space="0" w:color="auto"/>
            </w:tcBorders>
            <w:shd w:val="clear" w:color="000000" w:fill="FFFFFF"/>
            <w:hideMark/>
          </w:tcPr>
          <w:p w14:paraId="68E0DA37" w14:textId="77777777" w:rsidR="00576C53" w:rsidRPr="00576C53" w:rsidRDefault="00576C53" w:rsidP="00F65897">
            <w:pPr>
              <w:jc w:val="both"/>
            </w:pPr>
            <w:r w:rsidRPr="00576C53">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остановленным федеральным законом о федеральном бюджете в целях формирования дорожных фондов субъектов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15205164" w14:textId="77777777" w:rsidR="00576C53" w:rsidRPr="00576C53" w:rsidRDefault="00576C53" w:rsidP="00F65897">
            <w:pPr>
              <w:jc w:val="center"/>
            </w:pPr>
            <w:r w:rsidRPr="00576C53">
              <w:t>6 348 300,00</w:t>
            </w:r>
          </w:p>
        </w:tc>
        <w:tc>
          <w:tcPr>
            <w:tcW w:w="1980" w:type="dxa"/>
            <w:gridSpan w:val="2"/>
            <w:tcBorders>
              <w:top w:val="nil"/>
              <w:left w:val="nil"/>
              <w:bottom w:val="single" w:sz="4" w:space="0" w:color="auto"/>
              <w:right w:val="single" w:sz="4" w:space="0" w:color="auto"/>
            </w:tcBorders>
            <w:shd w:val="clear" w:color="000000" w:fill="FFFFFF"/>
            <w:hideMark/>
          </w:tcPr>
          <w:p w14:paraId="13DF21E7" w14:textId="77777777" w:rsidR="00576C53" w:rsidRPr="00576C53" w:rsidRDefault="00576C53" w:rsidP="00F65897">
            <w:pPr>
              <w:jc w:val="center"/>
            </w:pPr>
            <w:r w:rsidRPr="00576C53">
              <w:t>8 931 100,00</w:t>
            </w:r>
          </w:p>
        </w:tc>
        <w:tc>
          <w:tcPr>
            <w:tcW w:w="1780" w:type="dxa"/>
            <w:gridSpan w:val="4"/>
            <w:tcBorders>
              <w:top w:val="nil"/>
              <w:left w:val="nil"/>
              <w:bottom w:val="single" w:sz="4" w:space="0" w:color="auto"/>
              <w:right w:val="single" w:sz="8" w:space="0" w:color="auto"/>
            </w:tcBorders>
            <w:shd w:val="clear" w:color="000000" w:fill="FFFFFF"/>
            <w:hideMark/>
          </w:tcPr>
          <w:p w14:paraId="722453B6" w14:textId="77777777" w:rsidR="00576C53" w:rsidRPr="00576C53" w:rsidRDefault="00576C53" w:rsidP="00F65897">
            <w:pPr>
              <w:jc w:val="center"/>
            </w:pPr>
            <w:r w:rsidRPr="00576C53">
              <w:t>9 303 000,00</w:t>
            </w:r>
          </w:p>
        </w:tc>
      </w:tr>
      <w:tr w:rsidR="00576C53" w:rsidRPr="00576C53" w14:paraId="6AFBD681"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4E19097C" w14:textId="77777777" w:rsidR="00576C53" w:rsidRPr="00576C53" w:rsidRDefault="00576C53" w:rsidP="00F65897">
            <w:pPr>
              <w:rPr>
                <w:b/>
                <w:bCs/>
                <w:i/>
                <w:iCs/>
              </w:rPr>
            </w:pPr>
            <w:r w:rsidRPr="00576C53">
              <w:rPr>
                <w:b/>
                <w:bCs/>
                <w:i/>
                <w:iCs/>
              </w:rPr>
              <w:t>000 1 03 02260 01 0000 110</w:t>
            </w:r>
          </w:p>
        </w:tc>
        <w:tc>
          <w:tcPr>
            <w:tcW w:w="6662" w:type="dxa"/>
            <w:gridSpan w:val="3"/>
            <w:tcBorders>
              <w:top w:val="nil"/>
              <w:left w:val="nil"/>
              <w:bottom w:val="single" w:sz="4" w:space="0" w:color="auto"/>
              <w:right w:val="single" w:sz="4" w:space="0" w:color="auto"/>
            </w:tcBorders>
            <w:shd w:val="clear" w:color="auto" w:fill="auto"/>
            <w:hideMark/>
          </w:tcPr>
          <w:p w14:paraId="318DC9EB" w14:textId="77777777" w:rsidR="00576C53" w:rsidRPr="00576C53" w:rsidRDefault="00576C53" w:rsidP="00F65897">
            <w:pPr>
              <w:rPr>
                <w:b/>
                <w:bCs/>
                <w:i/>
                <w:iCs/>
              </w:rPr>
            </w:pPr>
            <w:r w:rsidRPr="00576C53">
              <w:rPr>
                <w:b/>
                <w:bCs/>
                <w:i/>
                <w:iC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20" w:type="dxa"/>
            <w:gridSpan w:val="2"/>
            <w:tcBorders>
              <w:top w:val="nil"/>
              <w:left w:val="nil"/>
              <w:bottom w:val="single" w:sz="4" w:space="0" w:color="auto"/>
              <w:right w:val="single" w:sz="4" w:space="0" w:color="auto"/>
            </w:tcBorders>
            <w:shd w:val="clear" w:color="000000" w:fill="FFFFFF"/>
            <w:hideMark/>
          </w:tcPr>
          <w:p w14:paraId="2787F71E" w14:textId="77777777" w:rsidR="00576C53" w:rsidRPr="00576C53" w:rsidRDefault="00576C53" w:rsidP="00F65897">
            <w:pPr>
              <w:jc w:val="center"/>
              <w:rPr>
                <w:b/>
                <w:bCs/>
                <w:i/>
                <w:iCs/>
              </w:rPr>
            </w:pPr>
            <w:r w:rsidRPr="00576C53">
              <w:rPr>
                <w:b/>
                <w:bCs/>
                <w:i/>
                <w:iCs/>
              </w:rPr>
              <w:t>-454 500,00</w:t>
            </w:r>
          </w:p>
        </w:tc>
        <w:tc>
          <w:tcPr>
            <w:tcW w:w="1980" w:type="dxa"/>
            <w:gridSpan w:val="2"/>
            <w:tcBorders>
              <w:top w:val="nil"/>
              <w:left w:val="nil"/>
              <w:bottom w:val="single" w:sz="4" w:space="0" w:color="auto"/>
              <w:right w:val="single" w:sz="4" w:space="0" w:color="auto"/>
            </w:tcBorders>
            <w:shd w:val="clear" w:color="000000" w:fill="FFFFFF"/>
            <w:hideMark/>
          </w:tcPr>
          <w:p w14:paraId="261FFCF6" w14:textId="77777777" w:rsidR="00576C53" w:rsidRPr="00576C53" w:rsidRDefault="00576C53" w:rsidP="00F65897">
            <w:pPr>
              <w:jc w:val="center"/>
              <w:rPr>
                <w:b/>
                <w:bCs/>
                <w:i/>
                <w:iCs/>
              </w:rPr>
            </w:pPr>
            <w:r w:rsidRPr="00576C53">
              <w:rPr>
                <w:b/>
                <w:bCs/>
                <w:i/>
                <w:iCs/>
              </w:rPr>
              <w:t>-634 600,00</w:t>
            </w:r>
          </w:p>
        </w:tc>
        <w:tc>
          <w:tcPr>
            <w:tcW w:w="1780" w:type="dxa"/>
            <w:gridSpan w:val="4"/>
            <w:tcBorders>
              <w:top w:val="nil"/>
              <w:left w:val="nil"/>
              <w:bottom w:val="single" w:sz="4" w:space="0" w:color="auto"/>
              <w:right w:val="single" w:sz="8" w:space="0" w:color="auto"/>
            </w:tcBorders>
            <w:shd w:val="clear" w:color="000000" w:fill="FFFFFF"/>
            <w:hideMark/>
          </w:tcPr>
          <w:p w14:paraId="343832A6" w14:textId="77777777" w:rsidR="00576C53" w:rsidRPr="00576C53" w:rsidRDefault="00576C53" w:rsidP="00F65897">
            <w:pPr>
              <w:jc w:val="center"/>
              <w:rPr>
                <w:b/>
                <w:bCs/>
                <w:i/>
                <w:iCs/>
              </w:rPr>
            </w:pPr>
            <w:r w:rsidRPr="00576C53">
              <w:rPr>
                <w:b/>
                <w:bCs/>
                <w:i/>
                <w:iCs/>
              </w:rPr>
              <w:t>-634 600,00</w:t>
            </w:r>
          </w:p>
        </w:tc>
      </w:tr>
      <w:tr w:rsidR="00576C53" w:rsidRPr="00576C53" w14:paraId="4A42C3BF"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5A6108A6" w14:textId="77777777" w:rsidR="00576C53" w:rsidRPr="00576C53" w:rsidRDefault="00576C53" w:rsidP="00F65897">
            <w:pPr>
              <w:rPr>
                <w:i/>
                <w:iCs/>
              </w:rPr>
            </w:pPr>
            <w:r w:rsidRPr="00576C53">
              <w:rPr>
                <w:i/>
                <w:iCs/>
              </w:rPr>
              <w:t>182 1 03 02260 01 0000 110</w:t>
            </w:r>
          </w:p>
        </w:tc>
        <w:tc>
          <w:tcPr>
            <w:tcW w:w="6662" w:type="dxa"/>
            <w:gridSpan w:val="3"/>
            <w:tcBorders>
              <w:top w:val="nil"/>
              <w:left w:val="nil"/>
              <w:bottom w:val="single" w:sz="4" w:space="0" w:color="auto"/>
              <w:right w:val="single" w:sz="4" w:space="0" w:color="auto"/>
            </w:tcBorders>
            <w:shd w:val="clear" w:color="auto" w:fill="auto"/>
            <w:hideMark/>
          </w:tcPr>
          <w:p w14:paraId="5795B6D3" w14:textId="77777777" w:rsidR="00576C53" w:rsidRPr="00576C53" w:rsidRDefault="00576C53" w:rsidP="00F65897">
            <w:pPr>
              <w:rPr>
                <w:i/>
                <w:iCs/>
              </w:rPr>
            </w:pPr>
            <w:r w:rsidRPr="00576C53">
              <w:rPr>
                <w:i/>
                <w:iC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20" w:type="dxa"/>
            <w:gridSpan w:val="2"/>
            <w:tcBorders>
              <w:top w:val="nil"/>
              <w:left w:val="nil"/>
              <w:bottom w:val="single" w:sz="4" w:space="0" w:color="auto"/>
              <w:right w:val="single" w:sz="4" w:space="0" w:color="auto"/>
            </w:tcBorders>
            <w:shd w:val="clear" w:color="000000" w:fill="FFFFFF"/>
            <w:hideMark/>
          </w:tcPr>
          <w:p w14:paraId="2593936C" w14:textId="77777777" w:rsidR="00576C53" w:rsidRPr="00576C53" w:rsidRDefault="00576C53" w:rsidP="00F65897">
            <w:pPr>
              <w:jc w:val="center"/>
              <w:rPr>
                <w:i/>
                <w:iCs/>
              </w:rPr>
            </w:pPr>
            <w:r w:rsidRPr="00576C53">
              <w:rPr>
                <w:i/>
                <w:iCs/>
              </w:rPr>
              <w:t>-454 500,00</w:t>
            </w:r>
          </w:p>
        </w:tc>
        <w:tc>
          <w:tcPr>
            <w:tcW w:w="1980" w:type="dxa"/>
            <w:gridSpan w:val="2"/>
            <w:tcBorders>
              <w:top w:val="nil"/>
              <w:left w:val="nil"/>
              <w:bottom w:val="single" w:sz="4" w:space="0" w:color="auto"/>
              <w:right w:val="single" w:sz="4" w:space="0" w:color="auto"/>
            </w:tcBorders>
            <w:shd w:val="clear" w:color="000000" w:fill="FFFFFF"/>
            <w:hideMark/>
          </w:tcPr>
          <w:p w14:paraId="298B56C0" w14:textId="77777777" w:rsidR="00576C53" w:rsidRPr="00576C53" w:rsidRDefault="00576C53" w:rsidP="00F65897">
            <w:pPr>
              <w:jc w:val="center"/>
              <w:rPr>
                <w:i/>
                <w:iCs/>
              </w:rPr>
            </w:pPr>
            <w:r w:rsidRPr="00576C53">
              <w:rPr>
                <w:i/>
                <w:iCs/>
              </w:rPr>
              <w:t>-634 600,00</w:t>
            </w:r>
          </w:p>
        </w:tc>
        <w:tc>
          <w:tcPr>
            <w:tcW w:w="1780" w:type="dxa"/>
            <w:gridSpan w:val="4"/>
            <w:tcBorders>
              <w:top w:val="nil"/>
              <w:left w:val="nil"/>
              <w:bottom w:val="single" w:sz="4" w:space="0" w:color="auto"/>
              <w:right w:val="single" w:sz="8" w:space="0" w:color="auto"/>
            </w:tcBorders>
            <w:shd w:val="clear" w:color="000000" w:fill="FFFFFF"/>
            <w:hideMark/>
          </w:tcPr>
          <w:p w14:paraId="618BC649" w14:textId="77777777" w:rsidR="00576C53" w:rsidRPr="00576C53" w:rsidRDefault="00576C53" w:rsidP="00F65897">
            <w:pPr>
              <w:jc w:val="center"/>
              <w:rPr>
                <w:i/>
                <w:iCs/>
              </w:rPr>
            </w:pPr>
            <w:r w:rsidRPr="00576C53">
              <w:rPr>
                <w:i/>
                <w:iCs/>
              </w:rPr>
              <w:t>-634 600,00</w:t>
            </w:r>
          </w:p>
        </w:tc>
      </w:tr>
      <w:tr w:rsidR="00576C53" w:rsidRPr="00576C53" w14:paraId="518C30E9" w14:textId="77777777" w:rsidTr="00F65897">
        <w:trPr>
          <w:gridBefore w:val="1"/>
          <w:gridAfter w:val="1"/>
          <w:wBefore w:w="426" w:type="dxa"/>
          <w:wAfter w:w="12" w:type="dxa"/>
          <w:trHeight w:val="2404"/>
        </w:trPr>
        <w:tc>
          <w:tcPr>
            <w:tcW w:w="3119" w:type="dxa"/>
            <w:tcBorders>
              <w:top w:val="nil"/>
              <w:left w:val="single" w:sz="8" w:space="0" w:color="auto"/>
              <w:bottom w:val="single" w:sz="4" w:space="0" w:color="auto"/>
              <w:right w:val="single" w:sz="4" w:space="0" w:color="auto"/>
            </w:tcBorders>
            <w:shd w:val="clear" w:color="000000" w:fill="FFFFFF"/>
            <w:hideMark/>
          </w:tcPr>
          <w:p w14:paraId="7E5C5F6F" w14:textId="77777777" w:rsidR="00576C53" w:rsidRPr="00576C53" w:rsidRDefault="00576C53" w:rsidP="00F65897">
            <w:pPr>
              <w:jc w:val="center"/>
            </w:pPr>
            <w:r w:rsidRPr="00576C53">
              <w:lastRenderedPageBreak/>
              <w:t>182 1 03 02261 01 0000 110</w:t>
            </w:r>
          </w:p>
        </w:tc>
        <w:tc>
          <w:tcPr>
            <w:tcW w:w="6662" w:type="dxa"/>
            <w:gridSpan w:val="3"/>
            <w:tcBorders>
              <w:top w:val="nil"/>
              <w:left w:val="nil"/>
              <w:bottom w:val="single" w:sz="4" w:space="0" w:color="auto"/>
              <w:right w:val="single" w:sz="4" w:space="0" w:color="auto"/>
            </w:tcBorders>
            <w:shd w:val="clear" w:color="000000" w:fill="FFFFFF"/>
            <w:hideMark/>
          </w:tcPr>
          <w:p w14:paraId="38C6187D" w14:textId="77777777" w:rsidR="00576C53" w:rsidRPr="00576C53" w:rsidRDefault="00576C53" w:rsidP="00F65897">
            <w:pPr>
              <w:jc w:val="both"/>
            </w:pPr>
            <w:r w:rsidRPr="00576C53">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22A6544B" w14:textId="77777777" w:rsidR="00576C53" w:rsidRPr="00576C53" w:rsidRDefault="00576C53" w:rsidP="00F65897">
            <w:pPr>
              <w:jc w:val="center"/>
            </w:pPr>
            <w:r w:rsidRPr="00576C53">
              <w:t>-454 500,00</w:t>
            </w:r>
          </w:p>
        </w:tc>
        <w:tc>
          <w:tcPr>
            <w:tcW w:w="1980" w:type="dxa"/>
            <w:gridSpan w:val="2"/>
            <w:tcBorders>
              <w:top w:val="nil"/>
              <w:left w:val="nil"/>
              <w:bottom w:val="single" w:sz="4" w:space="0" w:color="auto"/>
              <w:right w:val="single" w:sz="4" w:space="0" w:color="auto"/>
            </w:tcBorders>
            <w:shd w:val="clear" w:color="000000" w:fill="FFFFFF"/>
            <w:hideMark/>
          </w:tcPr>
          <w:p w14:paraId="61FC95C3" w14:textId="77777777" w:rsidR="00576C53" w:rsidRPr="00576C53" w:rsidRDefault="00576C53" w:rsidP="00F65897">
            <w:pPr>
              <w:jc w:val="center"/>
            </w:pPr>
            <w:r w:rsidRPr="00576C53">
              <w:t>-634 600,00</w:t>
            </w:r>
          </w:p>
        </w:tc>
        <w:tc>
          <w:tcPr>
            <w:tcW w:w="1780" w:type="dxa"/>
            <w:gridSpan w:val="4"/>
            <w:tcBorders>
              <w:top w:val="nil"/>
              <w:left w:val="nil"/>
              <w:bottom w:val="single" w:sz="4" w:space="0" w:color="auto"/>
              <w:right w:val="single" w:sz="8" w:space="0" w:color="auto"/>
            </w:tcBorders>
            <w:shd w:val="clear" w:color="000000" w:fill="FFFFFF"/>
            <w:hideMark/>
          </w:tcPr>
          <w:p w14:paraId="320A55D9" w14:textId="77777777" w:rsidR="00576C53" w:rsidRPr="00576C53" w:rsidRDefault="00576C53" w:rsidP="00F65897">
            <w:pPr>
              <w:jc w:val="center"/>
            </w:pPr>
            <w:r w:rsidRPr="00576C53">
              <w:t>-634 600,00</w:t>
            </w:r>
          </w:p>
        </w:tc>
      </w:tr>
      <w:tr w:rsidR="00576C53" w:rsidRPr="00576C53" w14:paraId="03A52D3B"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0A3D34A3" w14:textId="77777777" w:rsidR="00576C53" w:rsidRPr="00576C53" w:rsidRDefault="00576C53" w:rsidP="00F65897">
            <w:pPr>
              <w:rPr>
                <w:b/>
                <w:bCs/>
              </w:rPr>
            </w:pPr>
            <w:r w:rsidRPr="00576C53">
              <w:rPr>
                <w:b/>
                <w:bCs/>
              </w:rPr>
              <w:t>000 1 05 00000 00 0000 000</w:t>
            </w:r>
          </w:p>
        </w:tc>
        <w:tc>
          <w:tcPr>
            <w:tcW w:w="6662" w:type="dxa"/>
            <w:gridSpan w:val="3"/>
            <w:tcBorders>
              <w:top w:val="nil"/>
              <w:left w:val="nil"/>
              <w:bottom w:val="single" w:sz="4" w:space="0" w:color="auto"/>
              <w:right w:val="single" w:sz="4" w:space="0" w:color="auto"/>
            </w:tcBorders>
            <w:shd w:val="clear" w:color="auto" w:fill="auto"/>
            <w:hideMark/>
          </w:tcPr>
          <w:p w14:paraId="69190A75" w14:textId="77777777" w:rsidR="00576C53" w:rsidRPr="00576C53" w:rsidRDefault="00576C53" w:rsidP="00F65897">
            <w:pPr>
              <w:jc w:val="both"/>
              <w:rPr>
                <w:b/>
                <w:bCs/>
              </w:rPr>
            </w:pPr>
            <w:r w:rsidRPr="00576C53">
              <w:rPr>
                <w:b/>
                <w:bCs/>
              </w:rPr>
              <w:t>НАЛОГИ НА СОВОКУПНЫЙ ДОХОД</w:t>
            </w:r>
          </w:p>
        </w:tc>
        <w:tc>
          <w:tcPr>
            <w:tcW w:w="2020" w:type="dxa"/>
            <w:gridSpan w:val="2"/>
            <w:tcBorders>
              <w:top w:val="nil"/>
              <w:left w:val="nil"/>
              <w:bottom w:val="single" w:sz="4" w:space="0" w:color="auto"/>
              <w:right w:val="single" w:sz="4" w:space="0" w:color="auto"/>
            </w:tcBorders>
            <w:shd w:val="clear" w:color="000000" w:fill="FFFFFF"/>
            <w:hideMark/>
          </w:tcPr>
          <w:p w14:paraId="00B32205" w14:textId="77777777" w:rsidR="00576C53" w:rsidRPr="00576C53" w:rsidRDefault="00576C53" w:rsidP="00F65897">
            <w:pPr>
              <w:jc w:val="center"/>
              <w:rPr>
                <w:b/>
                <w:bCs/>
              </w:rPr>
            </w:pPr>
            <w:r w:rsidRPr="00576C53">
              <w:rPr>
                <w:b/>
                <w:bCs/>
              </w:rPr>
              <w:t>4 664 935,56</w:t>
            </w:r>
          </w:p>
        </w:tc>
        <w:tc>
          <w:tcPr>
            <w:tcW w:w="1980" w:type="dxa"/>
            <w:gridSpan w:val="2"/>
            <w:tcBorders>
              <w:top w:val="nil"/>
              <w:left w:val="nil"/>
              <w:bottom w:val="single" w:sz="4" w:space="0" w:color="auto"/>
              <w:right w:val="single" w:sz="4" w:space="0" w:color="auto"/>
            </w:tcBorders>
            <w:shd w:val="clear" w:color="000000" w:fill="FFFFFF"/>
            <w:hideMark/>
          </w:tcPr>
          <w:p w14:paraId="732CC26D" w14:textId="77777777" w:rsidR="00576C53" w:rsidRPr="00576C53" w:rsidRDefault="00576C53" w:rsidP="00F65897">
            <w:pPr>
              <w:jc w:val="center"/>
              <w:rPr>
                <w:b/>
                <w:bCs/>
              </w:rPr>
            </w:pPr>
            <w:r w:rsidRPr="00576C53">
              <w:rPr>
                <w:b/>
                <w:bCs/>
              </w:rPr>
              <w:t>4 767 700,00</w:t>
            </w:r>
          </w:p>
        </w:tc>
        <w:tc>
          <w:tcPr>
            <w:tcW w:w="1780" w:type="dxa"/>
            <w:gridSpan w:val="4"/>
            <w:tcBorders>
              <w:top w:val="nil"/>
              <w:left w:val="nil"/>
              <w:bottom w:val="single" w:sz="4" w:space="0" w:color="auto"/>
              <w:right w:val="single" w:sz="8" w:space="0" w:color="auto"/>
            </w:tcBorders>
            <w:shd w:val="clear" w:color="000000" w:fill="FFFFFF"/>
            <w:hideMark/>
          </w:tcPr>
          <w:p w14:paraId="172BBAAD" w14:textId="77777777" w:rsidR="00576C53" w:rsidRPr="00576C53" w:rsidRDefault="00576C53" w:rsidP="00F65897">
            <w:pPr>
              <w:jc w:val="center"/>
              <w:rPr>
                <w:b/>
                <w:bCs/>
              </w:rPr>
            </w:pPr>
            <w:r w:rsidRPr="00576C53">
              <w:rPr>
                <w:b/>
                <w:bCs/>
              </w:rPr>
              <w:t>4 774 000,00</w:t>
            </w:r>
          </w:p>
        </w:tc>
      </w:tr>
      <w:tr w:rsidR="00576C53" w:rsidRPr="00576C53" w14:paraId="5AC0A80D"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72C4F49E" w14:textId="77777777" w:rsidR="00576C53" w:rsidRPr="00576C53" w:rsidRDefault="00576C53" w:rsidP="00F65897">
            <w:pPr>
              <w:rPr>
                <w:b/>
                <w:bCs/>
                <w:i/>
                <w:iCs/>
              </w:rPr>
            </w:pPr>
            <w:r w:rsidRPr="00576C53">
              <w:rPr>
                <w:b/>
                <w:bCs/>
                <w:i/>
                <w:iCs/>
              </w:rPr>
              <w:t>000 1 05 01000 00 0000 110</w:t>
            </w:r>
          </w:p>
        </w:tc>
        <w:tc>
          <w:tcPr>
            <w:tcW w:w="6662" w:type="dxa"/>
            <w:gridSpan w:val="3"/>
            <w:tcBorders>
              <w:top w:val="nil"/>
              <w:left w:val="nil"/>
              <w:bottom w:val="single" w:sz="4" w:space="0" w:color="auto"/>
              <w:right w:val="single" w:sz="4" w:space="0" w:color="auto"/>
            </w:tcBorders>
            <w:shd w:val="clear" w:color="auto" w:fill="auto"/>
            <w:hideMark/>
          </w:tcPr>
          <w:p w14:paraId="08E9367B" w14:textId="77777777" w:rsidR="00576C53" w:rsidRPr="00576C53" w:rsidRDefault="00576C53" w:rsidP="00F65897">
            <w:pPr>
              <w:jc w:val="both"/>
              <w:rPr>
                <w:b/>
                <w:bCs/>
                <w:i/>
                <w:iCs/>
              </w:rPr>
            </w:pPr>
            <w:r w:rsidRPr="00576C53">
              <w:rPr>
                <w:b/>
                <w:bCs/>
                <w:i/>
                <w:iCs/>
              </w:rPr>
              <w:t>Налог, взимаемый в связи с применением упрощенной системы налогообложения</w:t>
            </w:r>
          </w:p>
        </w:tc>
        <w:tc>
          <w:tcPr>
            <w:tcW w:w="2020" w:type="dxa"/>
            <w:gridSpan w:val="2"/>
            <w:tcBorders>
              <w:top w:val="nil"/>
              <w:left w:val="nil"/>
              <w:bottom w:val="single" w:sz="4" w:space="0" w:color="auto"/>
              <w:right w:val="single" w:sz="4" w:space="0" w:color="auto"/>
            </w:tcBorders>
            <w:shd w:val="clear" w:color="000000" w:fill="FFFFFF"/>
            <w:hideMark/>
          </w:tcPr>
          <w:p w14:paraId="75DBC181" w14:textId="77777777" w:rsidR="00576C53" w:rsidRPr="00576C53" w:rsidRDefault="00576C53" w:rsidP="00F65897">
            <w:pPr>
              <w:jc w:val="center"/>
              <w:rPr>
                <w:b/>
                <w:bCs/>
                <w:i/>
                <w:iCs/>
              </w:rPr>
            </w:pPr>
            <w:r w:rsidRPr="00576C53">
              <w:rPr>
                <w:b/>
                <w:bCs/>
                <w:i/>
                <w:iCs/>
              </w:rPr>
              <w:t>3 450 000,00</w:t>
            </w:r>
          </w:p>
        </w:tc>
        <w:tc>
          <w:tcPr>
            <w:tcW w:w="1980" w:type="dxa"/>
            <w:gridSpan w:val="2"/>
            <w:tcBorders>
              <w:top w:val="nil"/>
              <w:left w:val="nil"/>
              <w:bottom w:val="single" w:sz="4" w:space="0" w:color="auto"/>
              <w:right w:val="single" w:sz="4" w:space="0" w:color="auto"/>
            </w:tcBorders>
            <w:shd w:val="clear" w:color="000000" w:fill="FFFFFF"/>
            <w:hideMark/>
          </w:tcPr>
          <w:p w14:paraId="0A9B743E" w14:textId="77777777" w:rsidR="00576C53" w:rsidRPr="00576C53" w:rsidRDefault="00576C53" w:rsidP="00F65897">
            <w:pPr>
              <w:jc w:val="center"/>
              <w:rPr>
                <w:b/>
                <w:bCs/>
                <w:i/>
                <w:iCs/>
              </w:rPr>
            </w:pPr>
            <w:r w:rsidRPr="00576C53">
              <w:rPr>
                <w:b/>
                <w:bCs/>
                <w:i/>
                <w:iCs/>
              </w:rPr>
              <w:t>3 550 000,00</w:t>
            </w:r>
          </w:p>
        </w:tc>
        <w:tc>
          <w:tcPr>
            <w:tcW w:w="1780" w:type="dxa"/>
            <w:gridSpan w:val="4"/>
            <w:tcBorders>
              <w:top w:val="nil"/>
              <w:left w:val="nil"/>
              <w:bottom w:val="single" w:sz="4" w:space="0" w:color="auto"/>
              <w:right w:val="single" w:sz="8" w:space="0" w:color="auto"/>
            </w:tcBorders>
            <w:shd w:val="clear" w:color="000000" w:fill="FFFFFF"/>
            <w:hideMark/>
          </w:tcPr>
          <w:p w14:paraId="08C7241A" w14:textId="77777777" w:rsidR="00576C53" w:rsidRPr="00576C53" w:rsidRDefault="00576C53" w:rsidP="00F65897">
            <w:pPr>
              <w:jc w:val="center"/>
              <w:rPr>
                <w:b/>
                <w:bCs/>
                <w:i/>
                <w:iCs/>
              </w:rPr>
            </w:pPr>
            <w:r w:rsidRPr="00576C53">
              <w:rPr>
                <w:b/>
                <w:bCs/>
                <w:i/>
                <w:iCs/>
              </w:rPr>
              <w:t>3 550 000,00</w:t>
            </w:r>
          </w:p>
        </w:tc>
      </w:tr>
      <w:tr w:rsidR="00576C53" w:rsidRPr="00576C53" w14:paraId="29C14B25"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2BFBD3D0" w14:textId="77777777" w:rsidR="00576C53" w:rsidRPr="00576C53" w:rsidRDefault="00576C53" w:rsidP="00F65897">
            <w:pPr>
              <w:rPr>
                <w:i/>
                <w:iCs/>
              </w:rPr>
            </w:pPr>
            <w:r w:rsidRPr="00576C53">
              <w:rPr>
                <w:i/>
                <w:iCs/>
              </w:rPr>
              <w:t>000 1 05 01000 00 0000 110</w:t>
            </w:r>
          </w:p>
        </w:tc>
        <w:tc>
          <w:tcPr>
            <w:tcW w:w="6662" w:type="dxa"/>
            <w:gridSpan w:val="3"/>
            <w:tcBorders>
              <w:top w:val="nil"/>
              <w:left w:val="nil"/>
              <w:bottom w:val="single" w:sz="4" w:space="0" w:color="auto"/>
              <w:right w:val="single" w:sz="4" w:space="0" w:color="auto"/>
            </w:tcBorders>
            <w:shd w:val="clear" w:color="auto" w:fill="auto"/>
            <w:hideMark/>
          </w:tcPr>
          <w:p w14:paraId="76F9AB46" w14:textId="77777777" w:rsidR="00576C53" w:rsidRPr="00576C53" w:rsidRDefault="00576C53" w:rsidP="00F65897">
            <w:pPr>
              <w:jc w:val="both"/>
              <w:rPr>
                <w:i/>
                <w:iCs/>
              </w:rPr>
            </w:pPr>
            <w:r w:rsidRPr="00576C53">
              <w:rPr>
                <w:i/>
                <w:iCs/>
              </w:rPr>
              <w:t>Налог, взимаемый в связи с применением упрощенной системы налогообложения</w:t>
            </w:r>
          </w:p>
        </w:tc>
        <w:tc>
          <w:tcPr>
            <w:tcW w:w="2020" w:type="dxa"/>
            <w:gridSpan w:val="2"/>
            <w:tcBorders>
              <w:top w:val="nil"/>
              <w:left w:val="nil"/>
              <w:bottom w:val="single" w:sz="4" w:space="0" w:color="auto"/>
              <w:right w:val="single" w:sz="4" w:space="0" w:color="auto"/>
            </w:tcBorders>
            <w:shd w:val="clear" w:color="000000" w:fill="FFFFFF"/>
            <w:hideMark/>
          </w:tcPr>
          <w:p w14:paraId="632C9F07" w14:textId="77777777" w:rsidR="00576C53" w:rsidRPr="00576C53" w:rsidRDefault="00576C53" w:rsidP="00F65897">
            <w:pPr>
              <w:jc w:val="center"/>
              <w:rPr>
                <w:i/>
                <w:iCs/>
              </w:rPr>
            </w:pPr>
            <w:r w:rsidRPr="00576C53">
              <w:rPr>
                <w:i/>
                <w:iCs/>
              </w:rPr>
              <w:t>3 450 000,00</w:t>
            </w:r>
          </w:p>
        </w:tc>
        <w:tc>
          <w:tcPr>
            <w:tcW w:w="1980" w:type="dxa"/>
            <w:gridSpan w:val="2"/>
            <w:tcBorders>
              <w:top w:val="nil"/>
              <w:left w:val="nil"/>
              <w:bottom w:val="single" w:sz="4" w:space="0" w:color="auto"/>
              <w:right w:val="single" w:sz="4" w:space="0" w:color="auto"/>
            </w:tcBorders>
            <w:shd w:val="clear" w:color="000000" w:fill="FFFFFF"/>
            <w:hideMark/>
          </w:tcPr>
          <w:p w14:paraId="41DDC076" w14:textId="77777777" w:rsidR="00576C53" w:rsidRPr="00576C53" w:rsidRDefault="00576C53" w:rsidP="00F65897">
            <w:pPr>
              <w:jc w:val="center"/>
              <w:rPr>
                <w:i/>
                <w:iCs/>
              </w:rPr>
            </w:pPr>
            <w:r w:rsidRPr="00576C53">
              <w:rPr>
                <w:i/>
                <w:iCs/>
              </w:rPr>
              <w:t>3 550 000,00</w:t>
            </w:r>
          </w:p>
        </w:tc>
        <w:tc>
          <w:tcPr>
            <w:tcW w:w="1780" w:type="dxa"/>
            <w:gridSpan w:val="4"/>
            <w:tcBorders>
              <w:top w:val="nil"/>
              <w:left w:val="nil"/>
              <w:bottom w:val="single" w:sz="4" w:space="0" w:color="auto"/>
              <w:right w:val="single" w:sz="8" w:space="0" w:color="auto"/>
            </w:tcBorders>
            <w:shd w:val="clear" w:color="000000" w:fill="FFFFFF"/>
            <w:hideMark/>
          </w:tcPr>
          <w:p w14:paraId="732D3E70" w14:textId="77777777" w:rsidR="00576C53" w:rsidRPr="00576C53" w:rsidRDefault="00576C53" w:rsidP="00F65897">
            <w:pPr>
              <w:jc w:val="center"/>
              <w:rPr>
                <w:i/>
                <w:iCs/>
              </w:rPr>
            </w:pPr>
            <w:r w:rsidRPr="00576C53">
              <w:rPr>
                <w:i/>
                <w:iCs/>
              </w:rPr>
              <w:t>3 550 000,00</w:t>
            </w:r>
          </w:p>
        </w:tc>
      </w:tr>
      <w:tr w:rsidR="00576C53" w:rsidRPr="00576C53" w14:paraId="3A99B7B2"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776C990A" w14:textId="77777777" w:rsidR="00576C53" w:rsidRPr="00576C53" w:rsidRDefault="00576C53" w:rsidP="00F65897">
            <w:r w:rsidRPr="00576C53">
              <w:t>182 1 05 01050 01 0000 110</w:t>
            </w:r>
          </w:p>
        </w:tc>
        <w:tc>
          <w:tcPr>
            <w:tcW w:w="6662" w:type="dxa"/>
            <w:gridSpan w:val="3"/>
            <w:tcBorders>
              <w:top w:val="nil"/>
              <w:left w:val="nil"/>
              <w:bottom w:val="single" w:sz="4" w:space="0" w:color="auto"/>
              <w:right w:val="single" w:sz="4" w:space="0" w:color="auto"/>
            </w:tcBorders>
            <w:shd w:val="clear" w:color="auto" w:fill="auto"/>
            <w:hideMark/>
          </w:tcPr>
          <w:p w14:paraId="1C38033B" w14:textId="77777777" w:rsidR="00576C53" w:rsidRPr="00576C53" w:rsidRDefault="00576C53" w:rsidP="00F65897">
            <w:pPr>
              <w:jc w:val="both"/>
            </w:pPr>
            <w:r w:rsidRPr="00576C53">
              <w:t>Минимальный налог, зачисляемый в бюджеты субъектов Российской Федерации (за налоговые периоды, истекшие до 1 января 2016 года)</w:t>
            </w:r>
          </w:p>
        </w:tc>
        <w:tc>
          <w:tcPr>
            <w:tcW w:w="2020" w:type="dxa"/>
            <w:gridSpan w:val="2"/>
            <w:tcBorders>
              <w:top w:val="nil"/>
              <w:left w:val="nil"/>
              <w:bottom w:val="single" w:sz="4" w:space="0" w:color="auto"/>
              <w:right w:val="single" w:sz="4" w:space="0" w:color="auto"/>
            </w:tcBorders>
            <w:shd w:val="clear" w:color="000000" w:fill="FFFFFF"/>
            <w:hideMark/>
          </w:tcPr>
          <w:p w14:paraId="2BE0A5CF"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6445B297"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60E13421" w14:textId="77777777" w:rsidR="00576C53" w:rsidRPr="00576C53" w:rsidRDefault="00576C53" w:rsidP="00F65897">
            <w:pPr>
              <w:jc w:val="center"/>
            </w:pPr>
            <w:r w:rsidRPr="00576C53">
              <w:t>0,00</w:t>
            </w:r>
          </w:p>
        </w:tc>
      </w:tr>
      <w:tr w:rsidR="00576C53" w:rsidRPr="00576C53" w14:paraId="0858442C"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3628FC1C" w14:textId="77777777" w:rsidR="00576C53" w:rsidRPr="00576C53" w:rsidRDefault="00576C53" w:rsidP="00F65897">
            <w:r w:rsidRPr="00576C53">
              <w:t>182 1 05 01011 01 0000 110</w:t>
            </w:r>
          </w:p>
        </w:tc>
        <w:tc>
          <w:tcPr>
            <w:tcW w:w="6662" w:type="dxa"/>
            <w:gridSpan w:val="3"/>
            <w:tcBorders>
              <w:top w:val="nil"/>
              <w:left w:val="nil"/>
              <w:bottom w:val="single" w:sz="4" w:space="0" w:color="auto"/>
              <w:right w:val="single" w:sz="4" w:space="0" w:color="auto"/>
            </w:tcBorders>
            <w:shd w:val="clear" w:color="auto" w:fill="auto"/>
            <w:hideMark/>
          </w:tcPr>
          <w:p w14:paraId="5D5C8CD8" w14:textId="77777777" w:rsidR="00576C53" w:rsidRPr="00576C53" w:rsidRDefault="00576C53" w:rsidP="00F65897">
            <w:pPr>
              <w:jc w:val="both"/>
            </w:pPr>
            <w:r w:rsidRPr="00576C53">
              <w:t>Налог, взимаемый с налогоплательщиков, выбравших в качестве объекта налогообложения доходы</w:t>
            </w:r>
          </w:p>
        </w:tc>
        <w:tc>
          <w:tcPr>
            <w:tcW w:w="2020" w:type="dxa"/>
            <w:gridSpan w:val="2"/>
            <w:tcBorders>
              <w:top w:val="nil"/>
              <w:left w:val="nil"/>
              <w:bottom w:val="single" w:sz="4" w:space="0" w:color="auto"/>
              <w:right w:val="single" w:sz="4" w:space="0" w:color="auto"/>
            </w:tcBorders>
            <w:shd w:val="clear" w:color="000000" w:fill="FFFFFF"/>
            <w:hideMark/>
          </w:tcPr>
          <w:p w14:paraId="42943008" w14:textId="77777777" w:rsidR="00576C53" w:rsidRPr="00576C53" w:rsidRDefault="00576C53" w:rsidP="00F65897">
            <w:pPr>
              <w:jc w:val="center"/>
            </w:pPr>
            <w:r w:rsidRPr="00576C53">
              <w:t>1 900 000,00</w:t>
            </w:r>
          </w:p>
        </w:tc>
        <w:tc>
          <w:tcPr>
            <w:tcW w:w="1980" w:type="dxa"/>
            <w:gridSpan w:val="2"/>
            <w:tcBorders>
              <w:top w:val="nil"/>
              <w:left w:val="nil"/>
              <w:bottom w:val="single" w:sz="4" w:space="0" w:color="auto"/>
              <w:right w:val="single" w:sz="4" w:space="0" w:color="auto"/>
            </w:tcBorders>
            <w:shd w:val="clear" w:color="000000" w:fill="FFFFFF"/>
            <w:hideMark/>
          </w:tcPr>
          <w:p w14:paraId="4A037C85" w14:textId="77777777" w:rsidR="00576C53" w:rsidRPr="00576C53" w:rsidRDefault="00576C53" w:rsidP="00F65897">
            <w:pPr>
              <w:jc w:val="center"/>
            </w:pPr>
            <w:r w:rsidRPr="00576C53">
              <w:t>1 950 000,00</w:t>
            </w:r>
          </w:p>
        </w:tc>
        <w:tc>
          <w:tcPr>
            <w:tcW w:w="1780" w:type="dxa"/>
            <w:gridSpan w:val="4"/>
            <w:tcBorders>
              <w:top w:val="nil"/>
              <w:left w:val="nil"/>
              <w:bottom w:val="single" w:sz="4" w:space="0" w:color="auto"/>
              <w:right w:val="single" w:sz="8" w:space="0" w:color="auto"/>
            </w:tcBorders>
            <w:shd w:val="clear" w:color="000000" w:fill="FFFFFF"/>
            <w:hideMark/>
          </w:tcPr>
          <w:p w14:paraId="02CCDD73" w14:textId="77777777" w:rsidR="00576C53" w:rsidRPr="00576C53" w:rsidRDefault="00576C53" w:rsidP="00F65897">
            <w:pPr>
              <w:jc w:val="center"/>
            </w:pPr>
            <w:r w:rsidRPr="00576C53">
              <w:t>1 950 000,00</w:t>
            </w:r>
          </w:p>
        </w:tc>
      </w:tr>
      <w:tr w:rsidR="00576C53" w:rsidRPr="00576C53" w14:paraId="429F3C70"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auto" w:fill="auto"/>
            <w:hideMark/>
          </w:tcPr>
          <w:p w14:paraId="3D3BF2BA" w14:textId="77777777" w:rsidR="00576C53" w:rsidRPr="00576C53" w:rsidRDefault="00576C53" w:rsidP="00F65897">
            <w:r w:rsidRPr="00576C53">
              <w:t>182 1 05 01021 01 0000 110</w:t>
            </w:r>
          </w:p>
        </w:tc>
        <w:tc>
          <w:tcPr>
            <w:tcW w:w="6662" w:type="dxa"/>
            <w:gridSpan w:val="3"/>
            <w:tcBorders>
              <w:top w:val="nil"/>
              <w:left w:val="nil"/>
              <w:bottom w:val="single" w:sz="4" w:space="0" w:color="auto"/>
              <w:right w:val="single" w:sz="4" w:space="0" w:color="auto"/>
            </w:tcBorders>
            <w:shd w:val="clear" w:color="auto" w:fill="auto"/>
            <w:hideMark/>
          </w:tcPr>
          <w:p w14:paraId="3FDB9085" w14:textId="77777777" w:rsidR="00576C53" w:rsidRPr="00576C53" w:rsidRDefault="00576C53" w:rsidP="00F65897">
            <w:pPr>
              <w:jc w:val="both"/>
            </w:pPr>
            <w:r w:rsidRPr="00576C53">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65440965" w14:textId="77777777" w:rsidR="00576C53" w:rsidRPr="00576C53" w:rsidRDefault="00576C53" w:rsidP="00F65897">
            <w:pPr>
              <w:jc w:val="center"/>
            </w:pPr>
            <w:r w:rsidRPr="00576C53">
              <w:t>1 550 000,00</w:t>
            </w:r>
          </w:p>
        </w:tc>
        <w:tc>
          <w:tcPr>
            <w:tcW w:w="1980" w:type="dxa"/>
            <w:gridSpan w:val="2"/>
            <w:tcBorders>
              <w:top w:val="nil"/>
              <w:left w:val="nil"/>
              <w:bottom w:val="single" w:sz="4" w:space="0" w:color="auto"/>
              <w:right w:val="single" w:sz="4" w:space="0" w:color="auto"/>
            </w:tcBorders>
            <w:shd w:val="clear" w:color="000000" w:fill="FFFFFF"/>
            <w:hideMark/>
          </w:tcPr>
          <w:p w14:paraId="7E2941AD" w14:textId="77777777" w:rsidR="00576C53" w:rsidRPr="00576C53" w:rsidRDefault="00576C53" w:rsidP="00F65897">
            <w:pPr>
              <w:jc w:val="center"/>
            </w:pPr>
            <w:r w:rsidRPr="00576C53">
              <w:t>1 600 000,00</w:t>
            </w:r>
          </w:p>
        </w:tc>
        <w:tc>
          <w:tcPr>
            <w:tcW w:w="1780" w:type="dxa"/>
            <w:gridSpan w:val="4"/>
            <w:tcBorders>
              <w:top w:val="nil"/>
              <w:left w:val="nil"/>
              <w:bottom w:val="single" w:sz="4" w:space="0" w:color="auto"/>
              <w:right w:val="single" w:sz="8" w:space="0" w:color="auto"/>
            </w:tcBorders>
            <w:shd w:val="clear" w:color="000000" w:fill="FFFFFF"/>
            <w:hideMark/>
          </w:tcPr>
          <w:p w14:paraId="0FC98FD3" w14:textId="77777777" w:rsidR="00576C53" w:rsidRPr="00576C53" w:rsidRDefault="00576C53" w:rsidP="00F65897">
            <w:pPr>
              <w:jc w:val="center"/>
            </w:pPr>
            <w:r w:rsidRPr="00576C53">
              <w:t>1 600 000,00</w:t>
            </w:r>
          </w:p>
        </w:tc>
      </w:tr>
      <w:tr w:rsidR="00576C53" w:rsidRPr="00576C53" w14:paraId="77DC40A4"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71DE63A9" w14:textId="77777777" w:rsidR="00576C53" w:rsidRPr="00576C53" w:rsidRDefault="00576C53" w:rsidP="00F65897">
            <w:pPr>
              <w:rPr>
                <w:b/>
                <w:bCs/>
                <w:i/>
                <w:iCs/>
              </w:rPr>
            </w:pPr>
            <w:r w:rsidRPr="00576C53">
              <w:rPr>
                <w:b/>
                <w:bCs/>
                <w:i/>
                <w:iCs/>
              </w:rPr>
              <w:t>000 1 05 02000 02 0000 110</w:t>
            </w:r>
          </w:p>
        </w:tc>
        <w:tc>
          <w:tcPr>
            <w:tcW w:w="6662" w:type="dxa"/>
            <w:gridSpan w:val="3"/>
            <w:tcBorders>
              <w:top w:val="nil"/>
              <w:left w:val="nil"/>
              <w:bottom w:val="single" w:sz="4" w:space="0" w:color="auto"/>
              <w:right w:val="single" w:sz="4" w:space="0" w:color="auto"/>
            </w:tcBorders>
            <w:shd w:val="clear" w:color="auto" w:fill="auto"/>
            <w:hideMark/>
          </w:tcPr>
          <w:p w14:paraId="7BA23577" w14:textId="77777777" w:rsidR="00576C53" w:rsidRPr="00576C53" w:rsidRDefault="00576C53" w:rsidP="00F65897">
            <w:pPr>
              <w:jc w:val="both"/>
              <w:rPr>
                <w:b/>
                <w:bCs/>
                <w:i/>
                <w:iCs/>
              </w:rPr>
            </w:pPr>
            <w:r w:rsidRPr="00576C53">
              <w:rPr>
                <w:b/>
                <w:bCs/>
                <w:i/>
                <w:iCs/>
              </w:rPr>
              <w:t>Единый налог на вмененный доход для отдельных видов деятельности</w:t>
            </w:r>
          </w:p>
        </w:tc>
        <w:tc>
          <w:tcPr>
            <w:tcW w:w="2020" w:type="dxa"/>
            <w:gridSpan w:val="2"/>
            <w:tcBorders>
              <w:top w:val="nil"/>
              <w:left w:val="nil"/>
              <w:bottom w:val="single" w:sz="4" w:space="0" w:color="auto"/>
              <w:right w:val="single" w:sz="4" w:space="0" w:color="auto"/>
            </w:tcBorders>
            <w:shd w:val="clear" w:color="000000" w:fill="FFFFFF"/>
            <w:hideMark/>
          </w:tcPr>
          <w:p w14:paraId="18EA05CD" w14:textId="77777777" w:rsidR="00576C53" w:rsidRPr="00576C53" w:rsidRDefault="00576C53" w:rsidP="00F65897">
            <w:pPr>
              <w:jc w:val="center"/>
              <w:rPr>
                <w:b/>
                <w:bCs/>
                <w:i/>
                <w:iCs/>
              </w:rPr>
            </w:pPr>
            <w:r w:rsidRPr="00576C53">
              <w:rPr>
                <w:b/>
                <w:bCs/>
                <w:i/>
                <w:iCs/>
              </w:rPr>
              <w:t>1 435,56</w:t>
            </w:r>
          </w:p>
        </w:tc>
        <w:tc>
          <w:tcPr>
            <w:tcW w:w="1980" w:type="dxa"/>
            <w:gridSpan w:val="2"/>
            <w:tcBorders>
              <w:top w:val="nil"/>
              <w:left w:val="nil"/>
              <w:bottom w:val="single" w:sz="4" w:space="0" w:color="auto"/>
              <w:right w:val="single" w:sz="4" w:space="0" w:color="auto"/>
            </w:tcBorders>
            <w:shd w:val="clear" w:color="000000" w:fill="FFFFFF"/>
            <w:hideMark/>
          </w:tcPr>
          <w:p w14:paraId="64ED4EC8"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7EF4292B" w14:textId="77777777" w:rsidR="00576C53" w:rsidRPr="00576C53" w:rsidRDefault="00576C53" w:rsidP="00F65897">
            <w:pPr>
              <w:jc w:val="center"/>
              <w:rPr>
                <w:b/>
                <w:bCs/>
                <w:i/>
                <w:iCs/>
              </w:rPr>
            </w:pPr>
            <w:r w:rsidRPr="00576C53">
              <w:rPr>
                <w:b/>
                <w:bCs/>
                <w:i/>
                <w:iCs/>
              </w:rPr>
              <w:t>0,00</w:t>
            </w:r>
          </w:p>
        </w:tc>
      </w:tr>
      <w:tr w:rsidR="00576C53" w:rsidRPr="00576C53" w14:paraId="28FD57C8"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57A8D4AE" w14:textId="77777777" w:rsidR="00576C53" w:rsidRPr="00576C53" w:rsidRDefault="00576C53" w:rsidP="00F65897">
            <w:pPr>
              <w:rPr>
                <w:i/>
                <w:iCs/>
              </w:rPr>
            </w:pPr>
            <w:r w:rsidRPr="00576C53">
              <w:rPr>
                <w:i/>
                <w:iCs/>
              </w:rPr>
              <w:t>000 1 05 02010 02 0000 110</w:t>
            </w:r>
          </w:p>
        </w:tc>
        <w:tc>
          <w:tcPr>
            <w:tcW w:w="6662" w:type="dxa"/>
            <w:gridSpan w:val="3"/>
            <w:tcBorders>
              <w:top w:val="nil"/>
              <w:left w:val="nil"/>
              <w:bottom w:val="single" w:sz="4" w:space="0" w:color="auto"/>
              <w:right w:val="single" w:sz="4" w:space="0" w:color="auto"/>
            </w:tcBorders>
            <w:shd w:val="clear" w:color="auto" w:fill="auto"/>
            <w:hideMark/>
          </w:tcPr>
          <w:p w14:paraId="02F3EFDB" w14:textId="77777777" w:rsidR="00576C53" w:rsidRPr="00576C53" w:rsidRDefault="00576C53" w:rsidP="00F65897">
            <w:pPr>
              <w:jc w:val="both"/>
              <w:rPr>
                <w:i/>
                <w:iCs/>
              </w:rPr>
            </w:pPr>
            <w:r w:rsidRPr="00576C53">
              <w:rPr>
                <w:i/>
                <w:iCs/>
              </w:rPr>
              <w:t>Единый налог на вмененный доход для отдельных видов деятельности</w:t>
            </w:r>
          </w:p>
        </w:tc>
        <w:tc>
          <w:tcPr>
            <w:tcW w:w="2020" w:type="dxa"/>
            <w:gridSpan w:val="2"/>
            <w:tcBorders>
              <w:top w:val="nil"/>
              <w:left w:val="nil"/>
              <w:bottom w:val="single" w:sz="4" w:space="0" w:color="auto"/>
              <w:right w:val="single" w:sz="4" w:space="0" w:color="auto"/>
            </w:tcBorders>
            <w:shd w:val="clear" w:color="000000" w:fill="FFFFFF"/>
            <w:hideMark/>
          </w:tcPr>
          <w:p w14:paraId="63455376" w14:textId="77777777" w:rsidR="00576C53" w:rsidRPr="00576C53" w:rsidRDefault="00576C53" w:rsidP="00F65897">
            <w:pPr>
              <w:jc w:val="center"/>
              <w:rPr>
                <w:i/>
                <w:iCs/>
              </w:rPr>
            </w:pPr>
            <w:r w:rsidRPr="00576C53">
              <w:rPr>
                <w:i/>
                <w:iCs/>
              </w:rPr>
              <w:t>1 435,56</w:t>
            </w:r>
          </w:p>
        </w:tc>
        <w:tc>
          <w:tcPr>
            <w:tcW w:w="1980" w:type="dxa"/>
            <w:gridSpan w:val="2"/>
            <w:tcBorders>
              <w:top w:val="nil"/>
              <w:left w:val="nil"/>
              <w:bottom w:val="single" w:sz="4" w:space="0" w:color="auto"/>
              <w:right w:val="single" w:sz="4" w:space="0" w:color="auto"/>
            </w:tcBorders>
            <w:shd w:val="clear" w:color="000000" w:fill="FFFFFF"/>
            <w:hideMark/>
          </w:tcPr>
          <w:p w14:paraId="759FCAD4"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0E352C9E" w14:textId="77777777" w:rsidR="00576C53" w:rsidRPr="00576C53" w:rsidRDefault="00576C53" w:rsidP="00F65897">
            <w:pPr>
              <w:jc w:val="center"/>
              <w:rPr>
                <w:i/>
                <w:iCs/>
              </w:rPr>
            </w:pPr>
            <w:r w:rsidRPr="00576C53">
              <w:rPr>
                <w:i/>
                <w:iCs/>
              </w:rPr>
              <w:t>0,00</w:t>
            </w:r>
          </w:p>
        </w:tc>
      </w:tr>
      <w:tr w:rsidR="00576C53" w:rsidRPr="00576C53" w14:paraId="16E40F9F"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1A1D57D8" w14:textId="77777777" w:rsidR="00576C53" w:rsidRPr="00576C53" w:rsidRDefault="00576C53" w:rsidP="00F65897">
            <w:r w:rsidRPr="00576C53">
              <w:t>182 1 05 02010 02 0000 110</w:t>
            </w:r>
          </w:p>
        </w:tc>
        <w:tc>
          <w:tcPr>
            <w:tcW w:w="6662" w:type="dxa"/>
            <w:gridSpan w:val="3"/>
            <w:tcBorders>
              <w:top w:val="nil"/>
              <w:left w:val="nil"/>
              <w:bottom w:val="single" w:sz="4" w:space="0" w:color="auto"/>
              <w:right w:val="single" w:sz="4" w:space="0" w:color="auto"/>
            </w:tcBorders>
            <w:shd w:val="clear" w:color="auto" w:fill="auto"/>
            <w:hideMark/>
          </w:tcPr>
          <w:p w14:paraId="72BFB82E" w14:textId="77777777" w:rsidR="00576C53" w:rsidRPr="00576C53" w:rsidRDefault="00576C53" w:rsidP="00F65897">
            <w:pPr>
              <w:jc w:val="both"/>
            </w:pPr>
            <w:r w:rsidRPr="00576C53">
              <w:t>Единый налог на вмененный доход для отдельных видов деятельности</w:t>
            </w:r>
          </w:p>
        </w:tc>
        <w:tc>
          <w:tcPr>
            <w:tcW w:w="2020" w:type="dxa"/>
            <w:gridSpan w:val="2"/>
            <w:tcBorders>
              <w:top w:val="nil"/>
              <w:left w:val="nil"/>
              <w:bottom w:val="single" w:sz="4" w:space="0" w:color="auto"/>
              <w:right w:val="single" w:sz="4" w:space="0" w:color="auto"/>
            </w:tcBorders>
            <w:shd w:val="clear" w:color="000000" w:fill="FFFFFF"/>
            <w:hideMark/>
          </w:tcPr>
          <w:p w14:paraId="4009BE30" w14:textId="77777777" w:rsidR="00576C53" w:rsidRPr="00576C53" w:rsidRDefault="00576C53" w:rsidP="00F65897">
            <w:pPr>
              <w:jc w:val="center"/>
            </w:pPr>
            <w:r w:rsidRPr="00576C53">
              <w:t>1 435,56</w:t>
            </w:r>
          </w:p>
        </w:tc>
        <w:tc>
          <w:tcPr>
            <w:tcW w:w="1980" w:type="dxa"/>
            <w:gridSpan w:val="2"/>
            <w:tcBorders>
              <w:top w:val="nil"/>
              <w:left w:val="nil"/>
              <w:bottom w:val="single" w:sz="4" w:space="0" w:color="auto"/>
              <w:right w:val="single" w:sz="4" w:space="0" w:color="auto"/>
            </w:tcBorders>
            <w:shd w:val="clear" w:color="000000" w:fill="FFFFFF"/>
            <w:hideMark/>
          </w:tcPr>
          <w:p w14:paraId="50D20C7B"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2535AABE" w14:textId="77777777" w:rsidR="00576C53" w:rsidRPr="00576C53" w:rsidRDefault="00576C53" w:rsidP="00F65897">
            <w:pPr>
              <w:jc w:val="center"/>
            </w:pPr>
            <w:r w:rsidRPr="00576C53">
              <w:t>0,00</w:t>
            </w:r>
          </w:p>
        </w:tc>
      </w:tr>
      <w:tr w:rsidR="00576C53" w:rsidRPr="00576C53" w14:paraId="60BDEACC"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4637FD02" w14:textId="77777777" w:rsidR="00576C53" w:rsidRPr="00576C53" w:rsidRDefault="00576C53" w:rsidP="00F65897">
            <w:pPr>
              <w:rPr>
                <w:b/>
                <w:bCs/>
                <w:i/>
                <w:iCs/>
              </w:rPr>
            </w:pPr>
            <w:proofErr w:type="gramStart"/>
            <w:r w:rsidRPr="00576C53">
              <w:rPr>
                <w:b/>
                <w:bCs/>
                <w:i/>
                <w:iCs/>
              </w:rPr>
              <w:lastRenderedPageBreak/>
              <w:t>000  1</w:t>
            </w:r>
            <w:proofErr w:type="gramEnd"/>
            <w:r w:rsidRPr="00576C53">
              <w:rPr>
                <w:b/>
                <w:bCs/>
                <w:i/>
                <w:iCs/>
              </w:rPr>
              <w:t xml:space="preserve"> 05 03000 01 0000 110</w:t>
            </w:r>
          </w:p>
        </w:tc>
        <w:tc>
          <w:tcPr>
            <w:tcW w:w="6662" w:type="dxa"/>
            <w:gridSpan w:val="3"/>
            <w:tcBorders>
              <w:top w:val="nil"/>
              <w:left w:val="nil"/>
              <w:bottom w:val="single" w:sz="4" w:space="0" w:color="auto"/>
              <w:right w:val="single" w:sz="4" w:space="0" w:color="auto"/>
            </w:tcBorders>
            <w:shd w:val="clear" w:color="auto" w:fill="auto"/>
            <w:hideMark/>
          </w:tcPr>
          <w:p w14:paraId="6CF2230B" w14:textId="77777777" w:rsidR="00576C53" w:rsidRPr="00576C53" w:rsidRDefault="00576C53" w:rsidP="00F65897">
            <w:pPr>
              <w:jc w:val="both"/>
              <w:rPr>
                <w:b/>
                <w:bCs/>
                <w:i/>
                <w:iCs/>
              </w:rPr>
            </w:pPr>
            <w:r w:rsidRPr="00576C53">
              <w:rPr>
                <w:b/>
                <w:bCs/>
                <w:i/>
                <w:iCs/>
              </w:rPr>
              <w:t>Единый сельскохозяйственный налог</w:t>
            </w:r>
          </w:p>
        </w:tc>
        <w:tc>
          <w:tcPr>
            <w:tcW w:w="2020" w:type="dxa"/>
            <w:gridSpan w:val="2"/>
            <w:tcBorders>
              <w:top w:val="nil"/>
              <w:left w:val="nil"/>
              <w:bottom w:val="single" w:sz="4" w:space="0" w:color="auto"/>
              <w:right w:val="single" w:sz="4" w:space="0" w:color="auto"/>
            </w:tcBorders>
            <w:shd w:val="clear" w:color="000000" w:fill="FFFFFF"/>
            <w:hideMark/>
          </w:tcPr>
          <w:p w14:paraId="20375DBA" w14:textId="77777777" w:rsidR="00576C53" w:rsidRPr="00576C53" w:rsidRDefault="00576C53" w:rsidP="00F65897">
            <w:pPr>
              <w:jc w:val="center"/>
              <w:rPr>
                <w:b/>
                <w:bCs/>
                <w:i/>
                <w:iCs/>
              </w:rPr>
            </w:pPr>
            <w:r w:rsidRPr="00576C53">
              <w:rPr>
                <w:b/>
                <w:bCs/>
                <w:i/>
                <w:iCs/>
              </w:rPr>
              <w:t>213 500,00</w:t>
            </w:r>
          </w:p>
        </w:tc>
        <w:tc>
          <w:tcPr>
            <w:tcW w:w="1980" w:type="dxa"/>
            <w:gridSpan w:val="2"/>
            <w:tcBorders>
              <w:top w:val="nil"/>
              <w:left w:val="nil"/>
              <w:bottom w:val="single" w:sz="4" w:space="0" w:color="auto"/>
              <w:right w:val="single" w:sz="4" w:space="0" w:color="auto"/>
            </w:tcBorders>
            <w:shd w:val="clear" w:color="000000" w:fill="FFFFFF"/>
            <w:hideMark/>
          </w:tcPr>
          <w:p w14:paraId="07135E73" w14:textId="77777777" w:rsidR="00576C53" w:rsidRPr="00576C53" w:rsidRDefault="00576C53" w:rsidP="00F65897">
            <w:pPr>
              <w:jc w:val="center"/>
              <w:rPr>
                <w:b/>
                <w:bCs/>
                <w:i/>
                <w:iCs/>
              </w:rPr>
            </w:pPr>
            <w:r w:rsidRPr="00576C53">
              <w:rPr>
                <w:b/>
                <w:bCs/>
                <w:i/>
                <w:iCs/>
              </w:rPr>
              <w:t>217 700,00</w:t>
            </w:r>
          </w:p>
        </w:tc>
        <w:tc>
          <w:tcPr>
            <w:tcW w:w="1780" w:type="dxa"/>
            <w:gridSpan w:val="4"/>
            <w:tcBorders>
              <w:top w:val="nil"/>
              <w:left w:val="nil"/>
              <w:bottom w:val="single" w:sz="4" w:space="0" w:color="auto"/>
              <w:right w:val="single" w:sz="8" w:space="0" w:color="auto"/>
            </w:tcBorders>
            <w:shd w:val="clear" w:color="000000" w:fill="FFFFFF"/>
            <w:hideMark/>
          </w:tcPr>
          <w:p w14:paraId="0D1B05E5" w14:textId="77777777" w:rsidR="00576C53" w:rsidRPr="00576C53" w:rsidRDefault="00576C53" w:rsidP="00F65897">
            <w:pPr>
              <w:jc w:val="center"/>
              <w:rPr>
                <w:b/>
                <w:bCs/>
                <w:i/>
                <w:iCs/>
              </w:rPr>
            </w:pPr>
            <w:r w:rsidRPr="00576C53">
              <w:rPr>
                <w:b/>
                <w:bCs/>
                <w:i/>
                <w:iCs/>
              </w:rPr>
              <w:t>224 000,00</w:t>
            </w:r>
          </w:p>
        </w:tc>
      </w:tr>
      <w:tr w:rsidR="00576C53" w:rsidRPr="00576C53" w14:paraId="39F6D1B5" w14:textId="77777777" w:rsidTr="00F65897">
        <w:trPr>
          <w:gridBefore w:val="1"/>
          <w:gridAfter w:val="1"/>
          <w:wBefore w:w="426" w:type="dxa"/>
          <w:wAfter w:w="12" w:type="dxa"/>
          <w:trHeight w:val="702"/>
        </w:trPr>
        <w:tc>
          <w:tcPr>
            <w:tcW w:w="3119" w:type="dxa"/>
            <w:tcBorders>
              <w:top w:val="nil"/>
              <w:left w:val="single" w:sz="8" w:space="0" w:color="auto"/>
              <w:bottom w:val="single" w:sz="4" w:space="0" w:color="auto"/>
              <w:right w:val="single" w:sz="4" w:space="0" w:color="auto"/>
            </w:tcBorders>
            <w:shd w:val="clear" w:color="auto" w:fill="auto"/>
            <w:hideMark/>
          </w:tcPr>
          <w:p w14:paraId="70E56E52" w14:textId="77777777" w:rsidR="00576C53" w:rsidRPr="00576C53" w:rsidRDefault="00576C53" w:rsidP="00F65897">
            <w:pPr>
              <w:rPr>
                <w:i/>
                <w:iCs/>
              </w:rPr>
            </w:pPr>
            <w:r w:rsidRPr="00576C53">
              <w:rPr>
                <w:i/>
                <w:iCs/>
              </w:rPr>
              <w:t>000 1 05 03010 01 0000 110</w:t>
            </w:r>
          </w:p>
        </w:tc>
        <w:tc>
          <w:tcPr>
            <w:tcW w:w="6662" w:type="dxa"/>
            <w:gridSpan w:val="3"/>
            <w:tcBorders>
              <w:top w:val="nil"/>
              <w:left w:val="nil"/>
              <w:bottom w:val="single" w:sz="4" w:space="0" w:color="auto"/>
              <w:right w:val="single" w:sz="4" w:space="0" w:color="auto"/>
            </w:tcBorders>
            <w:shd w:val="clear" w:color="auto" w:fill="auto"/>
            <w:hideMark/>
          </w:tcPr>
          <w:p w14:paraId="2CC6344E" w14:textId="77777777" w:rsidR="00576C53" w:rsidRPr="00576C53" w:rsidRDefault="00576C53" w:rsidP="00F65897">
            <w:pPr>
              <w:jc w:val="both"/>
              <w:rPr>
                <w:i/>
                <w:iCs/>
              </w:rPr>
            </w:pPr>
            <w:r w:rsidRPr="00576C53">
              <w:rPr>
                <w:i/>
                <w:iCs/>
              </w:rPr>
              <w:t>Единый сельскохозяйственный налог</w:t>
            </w:r>
          </w:p>
        </w:tc>
        <w:tc>
          <w:tcPr>
            <w:tcW w:w="2020" w:type="dxa"/>
            <w:gridSpan w:val="2"/>
            <w:tcBorders>
              <w:top w:val="nil"/>
              <w:left w:val="nil"/>
              <w:bottom w:val="single" w:sz="4" w:space="0" w:color="auto"/>
              <w:right w:val="single" w:sz="4" w:space="0" w:color="auto"/>
            </w:tcBorders>
            <w:shd w:val="clear" w:color="000000" w:fill="FFFFFF"/>
            <w:hideMark/>
          </w:tcPr>
          <w:p w14:paraId="4AD15932" w14:textId="77777777" w:rsidR="00576C53" w:rsidRPr="00576C53" w:rsidRDefault="00576C53" w:rsidP="00F65897">
            <w:pPr>
              <w:jc w:val="center"/>
              <w:rPr>
                <w:i/>
                <w:iCs/>
              </w:rPr>
            </w:pPr>
            <w:r w:rsidRPr="00576C53">
              <w:rPr>
                <w:i/>
                <w:iCs/>
              </w:rPr>
              <w:t>213 500,00</w:t>
            </w:r>
          </w:p>
        </w:tc>
        <w:tc>
          <w:tcPr>
            <w:tcW w:w="1980" w:type="dxa"/>
            <w:gridSpan w:val="2"/>
            <w:tcBorders>
              <w:top w:val="nil"/>
              <w:left w:val="nil"/>
              <w:bottom w:val="single" w:sz="4" w:space="0" w:color="auto"/>
              <w:right w:val="single" w:sz="4" w:space="0" w:color="auto"/>
            </w:tcBorders>
            <w:shd w:val="clear" w:color="000000" w:fill="FFFFFF"/>
            <w:hideMark/>
          </w:tcPr>
          <w:p w14:paraId="5C57AA3B" w14:textId="77777777" w:rsidR="00576C53" w:rsidRPr="00576C53" w:rsidRDefault="00576C53" w:rsidP="00F65897">
            <w:pPr>
              <w:jc w:val="center"/>
              <w:rPr>
                <w:i/>
                <w:iCs/>
              </w:rPr>
            </w:pPr>
            <w:r w:rsidRPr="00576C53">
              <w:rPr>
                <w:i/>
                <w:iCs/>
              </w:rPr>
              <w:t>217 700,00</w:t>
            </w:r>
          </w:p>
        </w:tc>
        <w:tc>
          <w:tcPr>
            <w:tcW w:w="1780" w:type="dxa"/>
            <w:gridSpan w:val="4"/>
            <w:tcBorders>
              <w:top w:val="nil"/>
              <w:left w:val="nil"/>
              <w:bottom w:val="single" w:sz="4" w:space="0" w:color="auto"/>
              <w:right w:val="single" w:sz="8" w:space="0" w:color="auto"/>
            </w:tcBorders>
            <w:shd w:val="clear" w:color="000000" w:fill="FFFFFF"/>
            <w:hideMark/>
          </w:tcPr>
          <w:p w14:paraId="2A2A75D2" w14:textId="77777777" w:rsidR="00576C53" w:rsidRPr="00576C53" w:rsidRDefault="00576C53" w:rsidP="00F65897">
            <w:pPr>
              <w:jc w:val="center"/>
              <w:rPr>
                <w:i/>
                <w:iCs/>
              </w:rPr>
            </w:pPr>
            <w:r w:rsidRPr="00576C53">
              <w:rPr>
                <w:i/>
                <w:iCs/>
              </w:rPr>
              <w:t>224 000,00</w:t>
            </w:r>
          </w:p>
        </w:tc>
      </w:tr>
      <w:tr w:rsidR="00576C53" w:rsidRPr="00576C53" w14:paraId="3A133389"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4CD7CD1E" w14:textId="77777777" w:rsidR="00576C53" w:rsidRPr="00576C53" w:rsidRDefault="00576C53" w:rsidP="00F65897">
            <w:r w:rsidRPr="00576C53">
              <w:t>182 1 05 03010 01 0000 110</w:t>
            </w:r>
          </w:p>
        </w:tc>
        <w:tc>
          <w:tcPr>
            <w:tcW w:w="6662" w:type="dxa"/>
            <w:gridSpan w:val="3"/>
            <w:tcBorders>
              <w:top w:val="nil"/>
              <w:left w:val="nil"/>
              <w:bottom w:val="single" w:sz="4" w:space="0" w:color="auto"/>
              <w:right w:val="single" w:sz="4" w:space="0" w:color="auto"/>
            </w:tcBorders>
            <w:shd w:val="clear" w:color="auto" w:fill="auto"/>
            <w:hideMark/>
          </w:tcPr>
          <w:p w14:paraId="0DE4D2DD" w14:textId="77777777" w:rsidR="00576C53" w:rsidRPr="00576C53" w:rsidRDefault="00576C53" w:rsidP="00F65897">
            <w:pPr>
              <w:jc w:val="both"/>
            </w:pPr>
            <w:r w:rsidRPr="00576C53">
              <w:t>Единый сельскохозяйственный налог</w:t>
            </w:r>
          </w:p>
        </w:tc>
        <w:tc>
          <w:tcPr>
            <w:tcW w:w="2020" w:type="dxa"/>
            <w:gridSpan w:val="2"/>
            <w:tcBorders>
              <w:top w:val="nil"/>
              <w:left w:val="nil"/>
              <w:bottom w:val="single" w:sz="4" w:space="0" w:color="auto"/>
              <w:right w:val="single" w:sz="4" w:space="0" w:color="auto"/>
            </w:tcBorders>
            <w:shd w:val="clear" w:color="000000" w:fill="FFFFFF"/>
            <w:hideMark/>
          </w:tcPr>
          <w:p w14:paraId="1E7A2F65" w14:textId="77777777" w:rsidR="00576C53" w:rsidRPr="00576C53" w:rsidRDefault="00576C53" w:rsidP="00F65897">
            <w:pPr>
              <w:jc w:val="center"/>
            </w:pPr>
            <w:r w:rsidRPr="00576C53">
              <w:t>213 500,00</w:t>
            </w:r>
          </w:p>
        </w:tc>
        <w:tc>
          <w:tcPr>
            <w:tcW w:w="1980" w:type="dxa"/>
            <w:gridSpan w:val="2"/>
            <w:tcBorders>
              <w:top w:val="nil"/>
              <w:left w:val="nil"/>
              <w:bottom w:val="single" w:sz="4" w:space="0" w:color="auto"/>
              <w:right w:val="single" w:sz="4" w:space="0" w:color="auto"/>
            </w:tcBorders>
            <w:shd w:val="clear" w:color="000000" w:fill="FFFFFF"/>
            <w:hideMark/>
          </w:tcPr>
          <w:p w14:paraId="5078F7A1" w14:textId="77777777" w:rsidR="00576C53" w:rsidRPr="00576C53" w:rsidRDefault="00576C53" w:rsidP="00F65897">
            <w:pPr>
              <w:jc w:val="center"/>
            </w:pPr>
            <w:r w:rsidRPr="00576C53">
              <w:t>217 700,00</w:t>
            </w:r>
          </w:p>
        </w:tc>
        <w:tc>
          <w:tcPr>
            <w:tcW w:w="1780" w:type="dxa"/>
            <w:gridSpan w:val="4"/>
            <w:tcBorders>
              <w:top w:val="nil"/>
              <w:left w:val="nil"/>
              <w:bottom w:val="single" w:sz="4" w:space="0" w:color="auto"/>
              <w:right w:val="single" w:sz="8" w:space="0" w:color="auto"/>
            </w:tcBorders>
            <w:shd w:val="clear" w:color="000000" w:fill="FFFFFF"/>
            <w:hideMark/>
          </w:tcPr>
          <w:p w14:paraId="4BC0AF55" w14:textId="77777777" w:rsidR="00576C53" w:rsidRPr="00576C53" w:rsidRDefault="00576C53" w:rsidP="00F65897">
            <w:pPr>
              <w:jc w:val="center"/>
            </w:pPr>
            <w:r w:rsidRPr="00576C53">
              <w:t>224 000,00</w:t>
            </w:r>
          </w:p>
        </w:tc>
      </w:tr>
      <w:tr w:rsidR="00576C53" w:rsidRPr="00576C53" w14:paraId="31CDEF86"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0DACD894" w14:textId="77777777" w:rsidR="00576C53" w:rsidRPr="00576C53" w:rsidRDefault="00576C53" w:rsidP="00F65897">
            <w:pPr>
              <w:rPr>
                <w:b/>
                <w:bCs/>
                <w:i/>
                <w:iCs/>
              </w:rPr>
            </w:pPr>
            <w:r w:rsidRPr="00576C53">
              <w:rPr>
                <w:b/>
                <w:bCs/>
                <w:i/>
                <w:iCs/>
              </w:rPr>
              <w:t>000 1 05 04000 02 0000 110</w:t>
            </w:r>
          </w:p>
        </w:tc>
        <w:tc>
          <w:tcPr>
            <w:tcW w:w="6662" w:type="dxa"/>
            <w:gridSpan w:val="3"/>
            <w:tcBorders>
              <w:top w:val="nil"/>
              <w:left w:val="nil"/>
              <w:bottom w:val="single" w:sz="4" w:space="0" w:color="auto"/>
              <w:right w:val="single" w:sz="4" w:space="0" w:color="auto"/>
            </w:tcBorders>
            <w:shd w:val="clear" w:color="auto" w:fill="auto"/>
            <w:hideMark/>
          </w:tcPr>
          <w:p w14:paraId="3AFD5605" w14:textId="77777777" w:rsidR="00576C53" w:rsidRPr="00576C53" w:rsidRDefault="00576C53" w:rsidP="00F65897">
            <w:pPr>
              <w:jc w:val="both"/>
              <w:rPr>
                <w:b/>
                <w:bCs/>
                <w:i/>
                <w:iCs/>
              </w:rPr>
            </w:pPr>
            <w:r w:rsidRPr="00576C53">
              <w:rPr>
                <w:b/>
                <w:bCs/>
                <w:i/>
                <w:iCs/>
              </w:rPr>
              <w:t>Налог, взимаемый в связи с применением патентной системы налогообложения</w:t>
            </w:r>
          </w:p>
        </w:tc>
        <w:tc>
          <w:tcPr>
            <w:tcW w:w="2020" w:type="dxa"/>
            <w:gridSpan w:val="2"/>
            <w:tcBorders>
              <w:top w:val="nil"/>
              <w:left w:val="nil"/>
              <w:bottom w:val="single" w:sz="4" w:space="0" w:color="auto"/>
              <w:right w:val="single" w:sz="4" w:space="0" w:color="auto"/>
            </w:tcBorders>
            <w:shd w:val="clear" w:color="000000" w:fill="FFFFFF"/>
            <w:hideMark/>
          </w:tcPr>
          <w:p w14:paraId="23D9D6C2" w14:textId="77777777" w:rsidR="00576C53" w:rsidRPr="00576C53" w:rsidRDefault="00576C53" w:rsidP="00F65897">
            <w:pPr>
              <w:jc w:val="center"/>
              <w:rPr>
                <w:b/>
                <w:bCs/>
                <w:i/>
                <w:iCs/>
              </w:rPr>
            </w:pPr>
            <w:r w:rsidRPr="00576C53">
              <w:rPr>
                <w:b/>
                <w:bCs/>
                <w:i/>
                <w:iCs/>
              </w:rPr>
              <w:t>1 000 000,00</w:t>
            </w:r>
          </w:p>
        </w:tc>
        <w:tc>
          <w:tcPr>
            <w:tcW w:w="1980" w:type="dxa"/>
            <w:gridSpan w:val="2"/>
            <w:tcBorders>
              <w:top w:val="nil"/>
              <w:left w:val="nil"/>
              <w:bottom w:val="single" w:sz="4" w:space="0" w:color="auto"/>
              <w:right w:val="single" w:sz="4" w:space="0" w:color="auto"/>
            </w:tcBorders>
            <w:shd w:val="clear" w:color="000000" w:fill="FFFFFF"/>
            <w:hideMark/>
          </w:tcPr>
          <w:p w14:paraId="77109B41" w14:textId="77777777" w:rsidR="00576C53" w:rsidRPr="00576C53" w:rsidRDefault="00576C53" w:rsidP="00F65897">
            <w:pPr>
              <w:jc w:val="center"/>
              <w:rPr>
                <w:b/>
                <w:bCs/>
                <w:i/>
                <w:iCs/>
              </w:rPr>
            </w:pPr>
            <w:r w:rsidRPr="00576C53">
              <w:rPr>
                <w:b/>
                <w:bCs/>
                <w:i/>
                <w:iCs/>
              </w:rPr>
              <w:t>1 000 000,00</w:t>
            </w:r>
          </w:p>
        </w:tc>
        <w:tc>
          <w:tcPr>
            <w:tcW w:w="1780" w:type="dxa"/>
            <w:gridSpan w:val="4"/>
            <w:tcBorders>
              <w:top w:val="nil"/>
              <w:left w:val="nil"/>
              <w:bottom w:val="single" w:sz="4" w:space="0" w:color="auto"/>
              <w:right w:val="single" w:sz="8" w:space="0" w:color="auto"/>
            </w:tcBorders>
            <w:shd w:val="clear" w:color="000000" w:fill="FFFFFF"/>
            <w:hideMark/>
          </w:tcPr>
          <w:p w14:paraId="5320F117" w14:textId="77777777" w:rsidR="00576C53" w:rsidRPr="00576C53" w:rsidRDefault="00576C53" w:rsidP="00F65897">
            <w:pPr>
              <w:jc w:val="center"/>
              <w:rPr>
                <w:b/>
                <w:bCs/>
                <w:i/>
                <w:iCs/>
              </w:rPr>
            </w:pPr>
            <w:r w:rsidRPr="00576C53">
              <w:rPr>
                <w:b/>
                <w:bCs/>
                <w:i/>
                <w:iCs/>
              </w:rPr>
              <w:t>1 000 000,00</w:t>
            </w:r>
          </w:p>
        </w:tc>
      </w:tr>
      <w:tr w:rsidR="00576C53" w:rsidRPr="00576C53" w14:paraId="3E878C28" w14:textId="77777777" w:rsidTr="00F65897">
        <w:trPr>
          <w:gridBefore w:val="1"/>
          <w:gridAfter w:val="1"/>
          <w:wBefore w:w="426" w:type="dxa"/>
          <w:wAfter w:w="12" w:type="dxa"/>
          <w:trHeight w:val="803"/>
        </w:trPr>
        <w:tc>
          <w:tcPr>
            <w:tcW w:w="3119" w:type="dxa"/>
            <w:tcBorders>
              <w:top w:val="nil"/>
              <w:left w:val="single" w:sz="8" w:space="0" w:color="auto"/>
              <w:bottom w:val="single" w:sz="4" w:space="0" w:color="auto"/>
              <w:right w:val="single" w:sz="4" w:space="0" w:color="auto"/>
            </w:tcBorders>
            <w:shd w:val="clear" w:color="auto" w:fill="auto"/>
            <w:hideMark/>
          </w:tcPr>
          <w:p w14:paraId="446ABE4C" w14:textId="77777777" w:rsidR="00576C53" w:rsidRPr="00576C53" w:rsidRDefault="00576C53" w:rsidP="00F65897">
            <w:r w:rsidRPr="00576C53">
              <w:t>182 1 05 04020 02 0000 110</w:t>
            </w:r>
          </w:p>
        </w:tc>
        <w:tc>
          <w:tcPr>
            <w:tcW w:w="6662" w:type="dxa"/>
            <w:gridSpan w:val="3"/>
            <w:tcBorders>
              <w:top w:val="nil"/>
              <w:left w:val="nil"/>
              <w:bottom w:val="single" w:sz="4" w:space="0" w:color="auto"/>
              <w:right w:val="single" w:sz="4" w:space="0" w:color="auto"/>
            </w:tcBorders>
            <w:shd w:val="clear" w:color="auto" w:fill="auto"/>
            <w:hideMark/>
          </w:tcPr>
          <w:p w14:paraId="4E13428C" w14:textId="77777777" w:rsidR="00576C53" w:rsidRPr="00576C53" w:rsidRDefault="00576C53" w:rsidP="00F65897">
            <w:pPr>
              <w:jc w:val="both"/>
            </w:pPr>
            <w:r w:rsidRPr="00576C53">
              <w:t>Налог, взимаемый в связи с применением патентной системы налогообложения, зачисляемый в бюджеты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53ECE600" w14:textId="77777777" w:rsidR="00576C53" w:rsidRPr="00576C53" w:rsidRDefault="00576C53" w:rsidP="00F65897">
            <w:pPr>
              <w:jc w:val="center"/>
            </w:pPr>
            <w:r w:rsidRPr="00576C53">
              <w:t>1 000 000,00</w:t>
            </w:r>
          </w:p>
        </w:tc>
        <w:tc>
          <w:tcPr>
            <w:tcW w:w="1980" w:type="dxa"/>
            <w:gridSpan w:val="2"/>
            <w:tcBorders>
              <w:top w:val="nil"/>
              <w:left w:val="nil"/>
              <w:bottom w:val="single" w:sz="4" w:space="0" w:color="auto"/>
              <w:right w:val="single" w:sz="4" w:space="0" w:color="auto"/>
            </w:tcBorders>
            <w:shd w:val="clear" w:color="000000" w:fill="FFFFFF"/>
            <w:hideMark/>
          </w:tcPr>
          <w:p w14:paraId="4240727B" w14:textId="77777777" w:rsidR="00576C53" w:rsidRPr="00576C53" w:rsidRDefault="00576C53" w:rsidP="00F65897">
            <w:pPr>
              <w:jc w:val="center"/>
            </w:pPr>
            <w:r w:rsidRPr="00576C53">
              <w:t>1 000 000,00</w:t>
            </w:r>
          </w:p>
        </w:tc>
        <w:tc>
          <w:tcPr>
            <w:tcW w:w="1780" w:type="dxa"/>
            <w:gridSpan w:val="4"/>
            <w:tcBorders>
              <w:top w:val="nil"/>
              <w:left w:val="nil"/>
              <w:bottom w:val="single" w:sz="4" w:space="0" w:color="auto"/>
              <w:right w:val="single" w:sz="8" w:space="0" w:color="auto"/>
            </w:tcBorders>
            <w:shd w:val="clear" w:color="000000" w:fill="FFFFFF"/>
            <w:hideMark/>
          </w:tcPr>
          <w:p w14:paraId="3D74A26A" w14:textId="77777777" w:rsidR="00576C53" w:rsidRPr="00576C53" w:rsidRDefault="00576C53" w:rsidP="00F65897">
            <w:pPr>
              <w:jc w:val="center"/>
            </w:pPr>
            <w:r w:rsidRPr="00576C53">
              <w:t>1 000 000,00</w:t>
            </w:r>
          </w:p>
        </w:tc>
      </w:tr>
      <w:tr w:rsidR="00576C53" w:rsidRPr="00576C53" w14:paraId="19BC4223" w14:textId="77777777" w:rsidTr="00F65897">
        <w:trPr>
          <w:gridBefore w:val="1"/>
          <w:gridAfter w:val="1"/>
          <w:wBefore w:w="426" w:type="dxa"/>
          <w:wAfter w:w="12" w:type="dxa"/>
          <w:trHeight w:val="762"/>
        </w:trPr>
        <w:tc>
          <w:tcPr>
            <w:tcW w:w="3119" w:type="dxa"/>
            <w:tcBorders>
              <w:top w:val="nil"/>
              <w:left w:val="single" w:sz="8" w:space="0" w:color="auto"/>
              <w:bottom w:val="single" w:sz="4" w:space="0" w:color="auto"/>
              <w:right w:val="single" w:sz="4" w:space="0" w:color="auto"/>
            </w:tcBorders>
            <w:shd w:val="clear" w:color="auto" w:fill="auto"/>
            <w:hideMark/>
          </w:tcPr>
          <w:p w14:paraId="7118B797" w14:textId="77777777" w:rsidR="00576C53" w:rsidRPr="00576C53" w:rsidRDefault="00576C53" w:rsidP="00F65897">
            <w:pPr>
              <w:rPr>
                <w:b/>
                <w:bCs/>
              </w:rPr>
            </w:pPr>
            <w:r w:rsidRPr="00576C53">
              <w:rPr>
                <w:b/>
                <w:bCs/>
              </w:rPr>
              <w:t>000 1 07 00000 00 0000 000</w:t>
            </w:r>
          </w:p>
        </w:tc>
        <w:tc>
          <w:tcPr>
            <w:tcW w:w="6662" w:type="dxa"/>
            <w:gridSpan w:val="3"/>
            <w:tcBorders>
              <w:top w:val="nil"/>
              <w:left w:val="nil"/>
              <w:bottom w:val="single" w:sz="4" w:space="0" w:color="auto"/>
              <w:right w:val="single" w:sz="4" w:space="0" w:color="auto"/>
            </w:tcBorders>
            <w:shd w:val="clear" w:color="auto" w:fill="auto"/>
            <w:hideMark/>
          </w:tcPr>
          <w:p w14:paraId="5C480C9F" w14:textId="77777777" w:rsidR="00576C53" w:rsidRPr="00576C53" w:rsidRDefault="00576C53" w:rsidP="00F65897">
            <w:pPr>
              <w:jc w:val="both"/>
              <w:rPr>
                <w:b/>
                <w:bCs/>
              </w:rPr>
            </w:pPr>
            <w:r w:rsidRPr="00576C53">
              <w:rPr>
                <w:b/>
                <w:bCs/>
              </w:rPr>
              <w:t>НАЛОГИ, СБОРЫ И РЕГУЛЯРНЫЕ ПЛАТЕЖИ ЗА ПОЛЬЗОВАНИЕ ПРИРОДНЫМИ РЕСУРСАМИ</w:t>
            </w:r>
          </w:p>
        </w:tc>
        <w:tc>
          <w:tcPr>
            <w:tcW w:w="2020" w:type="dxa"/>
            <w:gridSpan w:val="2"/>
            <w:tcBorders>
              <w:top w:val="nil"/>
              <w:left w:val="nil"/>
              <w:bottom w:val="single" w:sz="4" w:space="0" w:color="auto"/>
              <w:right w:val="single" w:sz="4" w:space="0" w:color="auto"/>
            </w:tcBorders>
            <w:shd w:val="clear" w:color="000000" w:fill="FFFFFF"/>
            <w:hideMark/>
          </w:tcPr>
          <w:p w14:paraId="531917D6" w14:textId="77777777" w:rsidR="00576C53" w:rsidRPr="00576C53" w:rsidRDefault="00576C53" w:rsidP="00F65897">
            <w:pPr>
              <w:jc w:val="center"/>
              <w:rPr>
                <w:b/>
                <w:bCs/>
              </w:rPr>
            </w:pPr>
            <w:r w:rsidRPr="00576C53">
              <w:rPr>
                <w:b/>
                <w:bCs/>
              </w:rPr>
              <w:t>1 000 000,00</w:t>
            </w:r>
          </w:p>
        </w:tc>
        <w:tc>
          <w:tcPr>
            <w:tcW w:w="1980" w:type="dxa"/>
            <w:gridSpan w:val="2"/>
            <w:tcBorders>
              <w:top w:val="nil"/>
              <w:left w:val="nil"/>
              <w:bottom w:val="single" w:sz="4" w:space="0" w:color="auto"/>
              <w:right w:val="single" w:sz="4" w:space="0" w:color="auto"/>
            </w:tcBorders>
            <w:shd w:val="clear" w:color="000000" w:fill="FFFFFF"/>
            <w:hideMark/>
          </w:tcPr>
          <w:p w14:paraId="04B4520D" w14:textId="77777777" w:rsidR="00576C53" w:rsidRPr="00576C53" w:rsidRDefault="00576C53" w:rsidP="00F65897">
            <w:pPr>
              <w:jc w:val="center"/>
              <w:rPr>
                <w:b/>
                <w:bCs/>
              </w:rPr>
            </w:pPr>
            <w:r w:rsidRPr="00576C53">
              <w:rPr>
                <w:b/>
                <w:bCs/>
              </w:rPr>
              <w:t>1 000 000,00</w:t>
            </w:r>
          </w:p>
        </w:tc>
        <w:tc>
          <w:tcPr>
            <w:tcW w:w="1780" w:type="dxa"/>
            <w:gridSpan w:val="4"/>
            <w:tcBorders>
              <w:top w:val="nil"/>
              <w:left w:val="nil"/>
              <w:bottom w:val="single" w:sz="4" w:space="0" w:color="auto"/>
              <w:right w:val="single" w:sz="8" w:space="0" w:color="auto"/>
            </w:tcBorders>
            <w:shd w:val="clear" w:color="000000" w:fill="FFFFFF"/>
            <w:hideMark/>
          </w:tcPr>
          <w:p w14:paraId="14BC6004" w14:textId="77777777" w:rsidR="00576C53" w:rsidRPr="00576C53" w:rsidRDefault="00576C53" w:rsidP="00F65897">
            <w:pPr>
              <w:jc w:val="center"/>
              <w:rPr>
                <w:b/>
                <w:bCs/>
              </w:rPr>
            </w:pPr>
            <w:r w:rsidRPr="00576C53">
              <w:rPr>
                <w:b/>
                <w:bCs/>
              </w:rPr>
              <w:t>1 000 000,00</w:t>
            </w:r>
          </w:p>
        </w:tc>
      </w:tr>
      <w:tr w:rsidR="00576C53" w:rsidRPr="00576C53" w14:paraId="234B3734" w14:textId="77777777" w:rsidTr="00F65897">
        <w:trPr>
          <w:gridBefore w:val="1"/>
          <w:gridAfter w:val="1"/>
          <w:wBefore w:w="426" w:type="dxa"/>
          <w:wAfter w:w="12" w:type="dxa"/>
          <w:trHeight w:val="458"/>
        </w:trPr>
        <w:tc>
          <w:tcPr>
            <w:tcW w:w="3119" w:type="dxa"/>
            <w:tcBorders>
              <w:top w:val="nil"/>
              <w:left w:val="single" w:sz="8" w:space="0" w:color="auto"/>
              <w:bottom w:val="single" w:sz="4" w:space="0" w:color="auto"/>
              <w:right w:val="single" w:sz="4" w:space="0" w:color="auto"/>
            </w:tcBorders>
            <w:shd w:val="clear" w:color="auto" w:fill="auto"/>
            <w:hideMark/>
          </w:tcPr>
          <w:p w14:paraId="6641F388" w14:textId="77777777" w:rsidR="00576C53" w:rsidRPr="00576C53" w:rsidRDefault="00576C53" w:rsidP="00F65897">
            <w:pPr>
              <w:rPr>
                <w:b/>
                <w:bCs/>
                <w:i/>
                <w:iCs/>
              </w:rPr>
            </w:pPr>
            <w:r w:rsidRPr="00576C53">
              <w:rPr>
                <w:b/>
                <w:bCs/>
                <w:i/>
                <w:iCs/>
              </w:rPr>
              <w:t>000 1 07 01000 01 0000 110</w:t>
            </w:r>
          </w:p>
        </w:tc>
        <w:tc>
          <w:tcPr>
            <w:tcW w:w="6662" w:type="dxa"/>
            <w:gridSpan w:val="3"/>
            <w:tcBorders>
              <w:top w:val="nil"/>
              <w:left w:val="nil"/>
              <w:bottom w:val="single" w:sz="4" w:space="0" w:color="auto"/>
              <w:right w:val="single" w:sz="4" w:space="0" w:color="auto"/>
            </w:tcBorders>
            <w:shd w:val="clear" w:color="auto" w:fill="auto"/>
            <w:hideMark/>
          </w:tcPr>
          <w:p w14:paraId="0B2898CD" w14:textId="77777777" w:rsidR="00576C53" w:rsidRPr="00576C53" w:rsidRDefault="00576C53" w:rsidP="00F65897">
            <w:pPr>
              <w:jc w:val="both"/>
              <w:rPr>
                <w:b/>
                <w:bCs/>
                <w:i/>
                <w:iCs/>
              </w:rPr>
            </w:pPr>
            <w:r w:rsidRPr="00576C53">
              <w:rPr>
                <w:b/>
                <w:bCs/>
                <w:i/>
                <w:iCs/>
              </w:rPr>
              <w:t xml:space="preserve">Налог на </w:t>
            </w:r>
            <w:proofErr w:type="gramStart"/>
            <w:r w:rsidRPr="00576C53">
              <w:rPr>
                <w:b/>
                <w:bCs/>
                <w:i/>
                <w:iCs/>
              </w:rPr>
              <w:t>добычу  полезных</w:t>
            </w:r>
            <w:proofErr w:type="gramEnd"/>
            <w:r w:rsidRPr="00576C53">
              <w:rPr>
                <w:b/>
                <w:bCs/>
                <w:i/>
                <w:iCs/>
              </w:rPr>
              <w:t xml:space="preserve"> ископаемых</w:t>
            </w:r>
          </w:p>
        </w:tc>
        <w:tc>
          <w:tcPr>
            <w:tcW w:w="2020" w:type="dxa"/>
            <w:gridSpan w:val="2"/>
            <w:tcBorders>
              <w:top w:val="nil"/>
              <w:left w:val="nil"/>
              <w:bottom w:val="single" w:sz="4" w:space="0" w:color="auto"/>
              <w:right w:val="single" w:sz="4" w:space="0" w:color="auto"/>
            </w:tcBorders>
            <w:shd w:val="clear" w:color="000000" w:fill="FFFFFF"/>
            <w:hideMark/>
          </w:tcPr>
          <w:p w14:paraId="2F7AB5A2" w14:textId="77777777" w:rsidR="00576C53" w:rsidRPr="00576C53" w:rsidRDefault="00576C53" w:rsidP="00F65897">
            <w:pPr>
              <w:jc w:val="center"/>
              <w:rPr>
                <w:b/>
                <w:bCs/>
                <w:i/>
                <w:iCs/>
              </w:rPr>
            </w:pPr>
            <w:r w:rsidRPr="00576C53">
              <w:rPr>
                <w:b/>
                <w:bCs/>
                <w:i/>
                <w:iCs/>
              </w:rPr>
              <w:t>1 000 000,00</w:t>
            </w:r>
          </w:p>
        </w:tc>
        <w:tc>
          <w:tcPr>
            <w:tcW w:w="1980" w:type="dxa"/>
            <w:gridSpan w:val="2"/>
            <w:tcBorders>
              <w:top w:val="nil"/>
              <w:left w:val="nil"/>
              <w:bottom w:val="single" w:sz="4" w:space="0" w:color="auto"/>
              <w:right w:val="single" w:sz="4" w:space="0" w:color="auto"/>
            </w:tcBorders>
            <w:shd w:val="clear" w:color="000000" w:fill="FFFFFF"/>
            <w:hideMark/>
          </w:tcPr>
          <w:p w14:paraId="1196D46E" w14:textId="77777777" w:rsidR="00576C53" w:rsidRPr="00576C53" w:rsidRDefault="00576C53" w:rsidP="00F65897">
            <w:pPr>
              <w:jc w:val="center"/>
              <w:rPr>
                <w:b/>
                <w:bCs/>
                <w:i/>
                <w:iCs/>
              </w:rPr>
            </w:pPr>
            <w:r w:rsidRPr="00576C53">
              <w:rPr>
                <w:b/>
                <w:bCs/>
                <w:i/>
                <w:iCs/>
              </w:rPr>
              <w:t>1 000 000,00</w:t>
            </w:r>
          </w:p>
        </w:tc>
        <w:tc>
          <w:tcPr>
            <w:tcW w:w="1780" w:type="dxa"/>
            <w:gridSpan w:val="4"/>
            <w:tcBorders>
              <w:top w:val="nil"/>
              <w:left w:val="nil"/>
              <w:bottom w:val="single" w:sz="4" w:space="0" w:color="auto"/>
              <w:right w:val="single" w:sz="8" w:space="0" w:color="auto"/>
            </w:tcBorders>
            <w:shd w:val="clear" w:color="000000" w:fill="FFFFFF"/>
            <w:hideMark/>
          </w:tcPr>
          <w:p w14:paraId="62604BDD" w14:textId="77777777" w:rsidR="00576C53" w:rsidRPr="00576C53" w:rsidRDefault="00576C53" w:rsidP="00F65897">
            <w:pPr>
              <w:jc w:val="center"/>
              <w:rPr>
                <w:b/>
                <w:bCs/>
                <w:i/>
                <w:iCs/>
              </w:rPr>
            </w:pPr>
            <w:r w:rsidRPr="00576C53">
              <w:rPr>
                <w:b/>
                <w:bCs/>
                <w:i/>
                <w:iCs/>
              </w:rPr>
              <w:t>1 000 000,00</w:t>
            </w:r>
          </w:p>
        </w:tc>
      </w:tr>
      <w:tr w:rsidR="00576C53" w:rsidRPr="00576C53" w14:paraId="59AA2A86" w14:textId="77777777" w:rsidTr="00F65897">
        <w:trPr>
          <w:gridBefore w:val="1"/>
          <w:gridAfter w:val="1"/>
          <w:wBefore w:w="426" w:type="dxa"/>
          <w:wAfter w:w="12" w:type="dxa"/>
          <w:trHeight w:val="477"/>
        </w:trPr>
        <w:tc>
          <w:tcPr>
            <w:tcW w:w="3119" w:type="dxa"/>
            <w:tcBorders>
              <w:top w:val="nil"/>
              <w:left w:val="single" w:sz="8" w:space="0" w:color="auto"/>
              <w:bottom w:val="single" w:sz="4" w:space="0" w:color="auto"/>
              <w:right w:val="single" w:sz="4" w:space="0" w:color="auto"/>
            </w:tcBorders>
            <w:shd w:val="clear" w:color="auto" w:fill="auto"/>
            <w:hideMark/>
          </w:tcPr>
          <w:p w14:paraId="1791782C" w14:textId="77777777" w:rsidR="00576C53" w:rsidRPr="00576C53" w:rsidRDefault="00576C53" w:rsidP="00F65897">
            <w:pPr>
              <w:rPr>
                <w:i/>
                <w:iCs/>
              </w:rPr>
            </w:pPr>
            <w:r w:rsidRPr="00576C53">
              <w:rPr>
                <w:i/>
                <w:iCs/>
              </w:rPr>
              <w:t>000 1 07 01020 01 0000 110</w:t>
            </w:r>
          </w:p>
        </w:tc>
        <w:tc>
          <w:tcPr>
            <w:tcW w:w="6662" w:type="dxa"/>
            <w:gridSpan w:val="3"/>
            <w:tcBorders>
              <w:top w:val="nil"/>
              <w:left w:val="nil"/>
              <w:bottom w:val="single" w:sz="4" w:space="0" w:color="auto"/>
              <w:right w:val="single" w:sz="4" w:space="0" w:color="auto"/>
            </w:tcBorders>
            <w:shd w:val="clear" w:color="auto" w:fill="auto"/>
            <w:hideMark/>
          </w:tcPr>
          <w:p w14:paraId="42BBDEE4" w14:textId="77777777" w:rsidR="00576C53" w:rsidRPr="00576C53" w:rsidRDefault="00576C53" w:rsidP="00F65897">
            <w:pPr>
              <w:jc w:val="both"/>
              <w:rPr>
                <w:i/>
                <w:iCs/>
              </w:rPr>
            </w:pPr>
            <w:r w:rsidRPr="00576C53">
              <w:rPr>
                <w:i/>
                <w:iCs/>
              </w:rPr>
              <w:t>Налог на добычу общераспространенных полезных ископаемых</w:t>
            </w:r>
          </w:p>
        </w:tc>
        <w:tc>
          <w:tcPr>
            <w:tcW w:w="2020" w:type="dxa"/>
            <w:gridSpan w:val="2"/>
            <w:tcBorders>
              <w:top w:val="nil"/>
              <w:left w:val="nil"/>
              <w:bottom w:val="single" w:sz="4" w:space="0" w:color="auto"/>
              <w:right w:val="single" w:sz="4" w:space="0" w:color="auto"/>
            </w:tcBorders>
            <w:shd w:val="clear" w:color="000000" w:fill="FFFFFF"/>
            <w:hideMark/>
          </w:tcPr>
          <w:p w14:paraId="3C629F6E" w14:textId="77777777" w:rsidR="00576C53" w:rsidRPr="00576C53" w:rsidRDefault="00576C53" w:rsidP="00F65897">
            <w:pPr>
              <w:jc w:val="center"/>
              <w:rPr>
                <w:i/>
                <w:iCs/>
              </w:rPr>
            </w:pPr>
            <w:r w:rsidRPr="00576C53">
              <w:rPr>
                <w:i/>
                <w:iCs/>
              </w:rPr>
              <w:t>1 000 000,00</w:t>
            </w:r>
          </w:p>
        </w:tc>
        <w:tc>
          <w:tcPr>
            <w:tcW w:w="1980" w:type="dxa"/>
            <w:gridSpan w:val="2"/>
            <w:tcBorders>
              <w:top w:val="nil"/>
              <w:left w:val="nil"/>
              <w:bottom w:val="single" w:sz="4" w:space="0" w:color="auto"/>
              <w:right w:val="single" w:sz="4" w:space="0" w:color="auto"/>
            </w:tcBorders>
            <w:shd w:val="clear" w:color="000000" w:fill="FFFFFF"/>
            <w:hideMark/>
          </w:tcPr>
          <w:p w14:paraId="2E8B0731" w14:textId="77777777" w:rsidR="00576C53" w:rsidRPr="00576C53" w:rsidRDefault="00576C53" w:rsidP="00F65897">
            <w:pPr>
              <w:jc w:val="center"/>
              <w:rPr>
                <w:i/>
                <w:iCs/>
              </w:rPr>
            </w:pPr>
            <w:r w:rsidRPr="00576C53">
              <w:rPr>
                <w:i/>
                <w:iCs/>
              </w:rPr>
              <w:t>1 000 000,00</w:t>
            </w:r>
          </w:p>
        </w:tc>
        <w:tc>
          <w:tcPr>
            <w:tcW w:w="1780" w:type="dxa"/>
            <w:gridSpan w:val="4"/>
            <w:tcBorders>
              <w:top w:val="nil"/>
              <w:left w:val="nil"/>
              <w:bottom w:val="single" w:sz="4" w:space="0" w:color="auto"/>
              <w:right w:val="single" w:sz="8" w:space="0" w:color="auto"/>
            </w:tcBorders>
            <w:shd w:val="clear" w:color="000000" w:fill="FFFFFF"/>
            <w:hideMark/>
          </w:tcPr>
          <w:p w14:paraId="269FC08A" w14:textId="77777777" w:rsidR="00576C53" w:rsidRPr="00576C53" w:rsidRDefault="00576C53" w:rsidP="00F65897">
            <w:pPr>
              <w:jc w:val="center"/>
              <w:rPr>
                <w:i/>
                <w:iCs/>
              </w:rPr>
            </w:pPr>
            <w:r w:rsidRPr="00576C53">
              <w:rPr>
                <w:i/>
                <w:iCs/>
              </w:rPr>
              <w:t>1 000 000,00</w:t>
            </w:r>
          </w:p>
        </w:tc>
      </w:tr>
      <w:tr w:rsidR="00576C53" w:rsidRPr="00576C53" w14:paraId="257062F0" w14:textId="77777777" w:rsidTr="00F65897">
        <w:trPr>
          <w:gridBefore w:val="1"/>
          <w:gridAfter w:val="1"/>
          <w:wBefore w:w="426" w:type="dxa"/>
          <w:wAfter w:w="12" w:type="dxa"/>
          <w:trHeight w:val="544"/>
        </w:trPr>
        <w:tc>
          <w:tcPr>
            <w:tcW w:w="3119" w:type="dxa"/>
            <w:tcBorders>
              <w:top w:val="nil"/>
              <w:left w:val="single" w:sz="8" w:space="0" w:color="auto"/>
              <w:bottom w:val="single" w:sz="4" w:space="0" w:color="auto"/>
              <w:right w:val="single" w:sz="4" w:space="0" w:color="auto"/>
            </w:tcBorders>
            <w:shd w:val="clear" w:color="auto" w:fill="auto"/>
            <w:hideMark/>
          </w:tcPr>
          <w:p w14:paraId="702E3FF4" w14:textId="77777777" w:rsidR="00576C53" w:rsidRPr="00576C53" w:rsidRDefault="00576C53" w:rsidP="00F65897">
            <w:r w:rsidRPr="00576C53">
              <w:t>182 1 07 01020 01 0000 110</w:t>
            </w:r>
          </w:p>
        </w:tc>
        <w:tc>
          <w:tcPr>
            <w:tcW w:w="6662" w:type="dxa"/>
            <w:gridSpan w:val="3"/>
            <w:tcBorders>
              <w:top w:val="nil"/>
              <w:left w:val="nil"/>
              <w:bottom w:val="single" w:sz="4" w:space="0" w:color="auto"/>
              <w:right w:val="single" w:sz="4" w:space="0" w:color="auto"/>
            </w:tcBorders>
            <w:shd w:val="clear" w:color="auto" w:fill="auto"/>
            <w:hideMark/>
          </w:tcPr>
          <w:p w14:paraId="39585559" w14:textId="77777777" w:rsidR="00576C53" w:rsidRPr="00576C53" w:rsidRDefault="00576C53" w:rsidP="00F65897">
            <w:pPr>
              <w:jc w:val="both"/>
            </w:pPr>
            <w:r w:rsidRPr="00576C53">
              <w:t>Налог на добычу общераспространенных полезных ископаемых</w:t>
            </w:r>
          </w:p>
        </w:tc>
        <w:tc>
          <w:tcPr>
            <w:tcW w:w="2020" w:type="dxa"/>
            <w:gridSpan w:val="2"/>
            <w:tcBorders>
              <w:top w:val="nil"/>
              <w:left w:val="nil"/>
              <w:bottom w:val="single" w:sz="4" w:space="0" w:color="auto"/>
              <w:right w:val="single" w:sz="4" w:space="0" w:color="auto"/>
            </w:tcBorders>
            <w:shd w:val="clear" w:color="000000" w:fill="FFFFFF"/>
            <w:hideMark/>
          </w:tcPr>
          <w:p w14:paraId="0CCF0BC8" w14:textId="77777777" w:rsidR="00576C53" w:rsidRPr="00576C53" w:rsidRDefault="00576C53" w:rsidP="00F65897">
            <w:pPr>
              <w:jc w:val="center"/>
            </w:pPr>
            <w:r w:rsidRPr="00576C53">
              <w:t>1 000 000,00</w:t>
            </w:r>
          </w:p>
        </w:tc>
        <w:tc>
          <w:tcPr>
            <w:tcW w:w="1980" w:type="dxa"/>
            <w:gridSpan w:val="2"/>
            <w:tcBorders>
              <w:top w:val="nil"/>
              <w:left w:val="nil"/>
              <w:bottom w:val="single" w:sz="4" w:space="0" w:color="auto"/>
              <w:right w:val="single" w:sz="4" w:space="0" w:color="auto"/>
            </w:tcBorders>
            <w:shd w:val="clear" w:color="000000" w:fill="FFFFFF"/>
            <w:hideMark/>
          </w:tcPr>
          <w:p w14:paraId="7E039FF7" w14:textId="77777777" w:rsidR="00576C53" w:rsidRPr="00576C53" w:rsidRDefault="00576C53" w:rsidP="00F65897">
            <w:pPr>
              <w:jc w:val="center"/>
            </w:pPr>
            <w:r w:rsidRPr="00576C53">
              <w:t>1 000 000,00</w:t>
            </w:r>
          </w:p>
        </w:tc>
        <w:tc>
          <w:tcPr>
            <w:tcW w:w="1780" w:type="dxa"/>
            <w:gridSpan w:val="4"/>
            <w:tcBorders>
              <w:top w:val="nil"/>
              <w:left w:val="nil"/>
              <w:bottom w:val="single" w:sz="4" w:space="0" w:color="auto"/>
              <w:right w:val="single" w:sz="8" w:space="0" w:color="auto"/>
            </w:tcBorders>
            <w:shd w:val="clear" w:color="000000" w:fill="FFFFFF"/>
            <w:hideMark/>
          </w:tcPr>
          <w:p w14:paraId="6C1CBC4A" w14:textId="77777777" w:rsidR="00576C53" w:rsidRPr="00576C53" w:rsidRDefault="00576C53" w:rsidP="00F65897">
            <w:pPr>
              <w:jc w:val="center"/>
            </w:pPr>
            <w:r w:rsidRPr="00576C53">
              <w:t>1 000 000,00</w:t>
            </w:r>
          </w:p>
        </w:tc>
      </w:tr>
      <w:tr w:rsidR="00576C53" w:rsidRPr="00576C53" w14:paraId="78FF17BB" w14:textId="77777777" w:rsidTr="00F65897">
        <w:trPr>
          <w:gridBefore w:val="1"/>
          <w:gridAfter w:val="1"/>
          <w:wBefore w:w="426" w:type="dxa"/>
          <w:wAfter w:w="12" w:type="dxa"/>
          <w:trHeight w:val="454"/>
        </w:trPr>
        <w:tc>
          <w:tcPr>
            <w:tcW w:w="3119" w:type="dxa"/>
            <w:tcBorders>
              <w:top w:val="nil"/>
              <w:left w:val="single" w:sz="8" w:space="0" w:color="auto"/>
              <w:bottom w:val="single" w:sz="4" w:space="0" w:color="auto"/>
              <w:right w:val="single" w:sz="4" w:space="0" w:color="auto"/>
            </w:tcBorders>
            <w:shd w:val="clear" w:color="auto" w:fill="auto"/>
            <w:hideMark/>
          </w:tcPr>
          <w:p w14:paraId="639054FF" w14:textId="77777777" w:rsidR="00576C53" w:rsidRPr="00576C53" w:rsidRDefault="00576C53" w:rsidP="00F65897">
            <w:pPr>
              <w:rPr>
                <w:b/>
                <w:bCs/>
              </w:rPr>
            </w:pPr>
            <w:r w:rsidRPr="00576C53">
              <w:rPr>
                <w:b/>
                <w:bCs/>
              </w:rPr>
              <w:t>000 1 08 00000 00 0000 000</w:t>
            </w:r>
          </w:p>
        </w:tc>
        <w:tc>
          <w:tcPr>
            <w:tcW w:w="6662" w:type="dxa"/>
            <w:gridSpan w:val="3"/>
            <w:tcBorders>
              <w:top w:val="nil"/>
              <w:left w:val="nil"/>
              <w:bottom w:val="single" w:sz="4" w:space="0" w:color="auto"/>
              <w:right w:val="single" w:sz="4" w:space="0" w:color="auto"/>
            </w:tcBorders>
            <w:shd w:val="clear" w:color="auto" w:fill="auto"/>
            <w:hideMark/>
          </w:tcPr>
          <w:p w14:paraId="3319A33D" w14:textId="77777777" w:rsidR="00576C53" w:rsidRPr="00576C53" w:rsidRDefault="00576C53" w:rsidP="00F65897">
            <w:pPr>
              <w:jc w:val="both"/>
              <w:rPr>
                <w:b/>
                <w:bCs/>
              </w:rPr>
            </w:pPr>
            <w:r w:rsidRPr="00576C53">
              <w:rPr>
                <w:b/>
                <w:bCs/>
              </w:rPr>
              <w:t>ГОСУДАРСТВЕННАЯ ПОШЛИНА</w:t>
            </w:r>
          </w:p>
        </w:tc>
        <w:tc>
          <w:tcPr>
            <w:tcW w:w="2020" w:type="dxa"/>
            <w:gridSpan w:val="2"/>
            <w:tcBorders>
              <w:top w:val="nil"/>
              <w:left w:val="nil"/>
              <w:bottom w:val="single" w:sz="4" w:space="0" w:color="auto"/>
              <w:right w:val="single" w:sz="4" w:space="0" w:color="auto"/>
            </w:tcBorders>
            <w:shd w:val="clear" w:color="000000" w:fill="FFFFFF"/>
            <w:hideMark/>
          </w:tcPr>
          <w:p w14:paraId="79982483" w14:textId="77777777" w:rsidR="00576C53" w:rsidRPr="00576C53" w:rsidRDefault="00576C53" w:rsidP="00F65897">
            <w:pPr>
              <w:jc w:val="center"/>
              <w:rPr>
                <w:b/>
                <w:bCs/>
              </w:rPr>
            </w:pPr>
            <w:r w:rsidRPr="00576C53">
              <w:rPr>
                <w:b/>
                <w:bCs/>
              </w:rPr>
              <w:t>5 100 000,00</w:t>
            </w:r>
          </w:p>
        </w:tc>
        <w:tc>
          <w:tcPr>
            <w:tcW w:w="1980" w:type="dxa"/>
            <w:gridSpan w:val="2"/>
            <w:tcBorders>
              <w:top w:val="nil"/>
              <w:left w:val="nil"/>
              <w:bottom w:val="single" w:sz="4" w:space="0" w:color="auto"/>
              <w:right w:val="single" w:sz="4" w:space="0" w:color="auto"/>
            </w:tcBorders>
            <w:shd w:val="clear" w:color="000000" w:fill="FFFFFF"/>
            <w:hideMark/>
          </w:tcPr>
          <w:p w14:paraId="5CBDAF1F" w14:textId="77777777" w:rsidR="00576C53" w:rsidRPr="00576C53" w:rsidRDefault="00576C53" w:rsidP="00F65897">
            <w:pPr>
              <w:jc w:val="center"/>
              <w:rPr>
                <w:b/>
                <w:bCs/>
              </w:rPr>
            </w:pPr>
            <w:r w:rsidRPr="00576C53">
              <w:rPr>
                <w:b/>
                <w:bCs/>
              </w:rPr>
              <w:t>5 150 000,00</w:t>
            </w:r>
          </w:p>
        </w:tc>
        <w:tc>
          <w:tcPr>
            <w:tcW w:w="1780" w:type="dxa"/>
            <w:gridSpan w:val="4"/>
            <w:tcBorders>
              <w:top w:val="nil"/>
              <w:left w:val="nil"/>
              <w:bottom w:val="single" w:sz="4" w:space="0" w:color="auto"/>
              <w:right w:val="single" w:sz="4" w:space="0" w:color="auto"/>
            </w:tcBorders>
            <w:shd w:val="clear" w:color="000000" w:fill="FFFFFF"/>
            <w:hideMark/>
          </w:tcPr>
          <w:p w14:paraId="73F42A13" w14:textId="77777777" w:rsidR="00576C53" w:rsidRPr="00576C53" w:rsidRDefault="00576C53" w:rsidP="00F65897">
            <w:pPr>
              <w:jc w:val="center"/>
              <w:rPr>
                <w:b/>
                <w:bCs/>
              </w:rPr>
            </w:pPr>
            <w:r w:rsidRPr="00576C53">
              <w:rPr>
                <w:b/>
                <w:bCs/>
              </w:rPr>
              <w:t>5 150 000,00</w:t>
            </w:r>
          </w:p>
        </w:tc>
      </w:tr>
      <w:tr w:rsidR="00576C53" w:rsidRPr="00576C53" w14:paraId="53DD8451" w14:textId="77777777" w:rsidTr="00F65897">
        <w:trPr>
          <w:gridBefore w:val="1"/>
          <w:gridAfter w:val="1"/>
          <w:wBefore w:w="426" w:type="dxa"/>
          <w:wAfter w:w="12" w:type="dxa"/>
          <w:trHeight w:val="855"/>
        </w:trPr>
        <w:tc>
          <w:tcPr>
            <w:tcW w:w="3119" w:type="dxa"/>
            <w:tcBorders>
              <w:top w:val="nil"/>
              <w:left w:val="single" w:sz="8" w:space="0" w:color="auto"/>
              <w:bottom w:val="single" w:sz="4" w:space="0" w:color="auto"/>
              <w:right w:val="single" w:sz="4" w:space="0" w:color="auto"/>
            </w:tcBorders>
            <w:shd w:val="clear" w:color="auto" w:fill="auto"/>
            <w:hideMark/>
          </w:tcPr>
          <w:p w14:paraId="6D3E5273" w14:textId="77777777" w:rsidR="00576C53" w:rsidRPr="00576C53" w:rsidRDefault="00576C53" w:rsidP="00F65897">
            <w:pPr>
              <w:rPr>
                <w:b/>
                <w:bCs/>
                <w:i/>
                <w:iCs/>
              </w:rPr>
            </w:pPr>
            <w:r w:rsidRPr="00576C53">
              <w:rPr>
                <w:b/>
                <w:bCs/>
                <w:i/>
                <w:iCs/>
              </w:rPr>
              <w:t>000 1 08 03000 01 0000 110</w:t>
            </w:r>
          </w:p>
        </w:tc>
        <w:tc>
          <w:tcPr>
            <w:tcW w:w="6662" w:type="dxa"/>
            <w:gridSpan w:val="3"/>
            <w:tcBorders>
              <w:top w:val="nil"/>
              <w:left w:val="nil"/>
              <w:bottom w:val="single" w:sz="4" w:space="0" w:color="auto"/>
              <w:right w:val="single" w:sz="4" w:space="0" w:color="auto"/>
            </w:tcBorders>
            <w:shd w:val="clear" w:color="auto" w:fill="auto"/>
            <w:hideMark/>
          </w:tcPr>
          <w:p w14:paraId="0AEDE6D0" w14:textId="77777777" w:rsidR="00576C53" w:rsidRPr="00576C53" w:rsidRDefault="00576C53" w:rsidP="00F65897">
            <w:pPr>
              <w:jc w:val="both"/>
              <w:rPr>
                <w:b/>
                <w:bCs/>
                <w:i/>
                <w:iCs/>
              </w:rPr>
            </w:pPr>
            <w:r w:rsidRPr="00576C53">
              <w:rPr>
                <w:b/>
                <w:bCs/>
                <w:i/>
                <w:iCs/>
              </w:rPr>
              <w:t>Государственная пошлина по делам, рассматриваемым в судах общей юрисдикции, мировыми судьями</w:t>
            </w:r>
          </w:p>
        </w:tc>
        <w:tc>
          <w:tcPr>
            <w:tcW w:w="2020" w:type="dxa"/>
            <w:gridSpan w:val="2"/>
            <w:tcBorders>
              <w:top w:val="nil"/>
              <w:left w:val="nil"/>
              <w:bottom w:val="single" w:sz="4" w:space="0" w:color="auto"/>
              <w:right w:val="single" w:sz="4" w:space="0" w:color="auto"/>
            </w:tcBorders>
            <w:shd w:val="clear" w:color="000000" w:fill="FFFFFF"/>
            <w:hideMark/>
          </w:tcPr>
          <w:p w14:paraId="63BC75BA" w14:textId="77777777" w:rsidR="00576C53" w:rsidRPr="00576C53" w:rsidRDefault="00576C53" w:rsidP="00F65897">
            <w:pPr>
              <w:jc w:val="center"/>
              <w:rPr>
                <w:b/>
                <w:bCs/>
                <w:i/>
                <w:iCs/>
              </w:rPr>
            </w:pPr>
            <w:r w:rsidRPr="00576C53">
              <w:rPr>
                <w:b/>
                <w:bCs/>
                <w:i/>
                <w:iCs/>
              </w:rPr>
              <w:t>5 100 000,00</w:t>
            </w:r>
          </w:p>
        </w:tc>
        <w:tc>
          <w:tcPr>
            <w:tcW w:w="1980" w:type="dxa"/>
            <w:gridSpan w:val="2"/>
            <w:tcBorders>
              <w:top w:val="nil"/>
              <w:left w:val="nil"/>
              <w:bottom w:val="single" w:sz="4" w:space="0" w:color="auto"/>
              <w:right w:val="single" w:sz="4" w:space="0" w:color="auto"/>
            </w:tcBorders>
            <w:shd w:val="clear" w:color="000000" w:fill="FFFFFF"/>
            <w:hideMark/>
          </w:tcPr>
          <w:p w14:paraId="4FFD5B4D" w14:textId="77777777" w:rsidR="00576C53" w:rsidRPr="00576C53" w:rsidRDefault="00576C53" w:rsidP="00F65897">
            <w:pPr>
              <w:jc w:val="center"/>
              <w:rPr>
                <w:b/>
                <w:bCs/>
                <w:i/>
                <w:iCs/>
              </w:rPr>
            </w:pPr>
            <w:r w:rsidRPr="00576C53">
              <w:rPr>
                <w:b/>
                <w:bCs/>
                <w:i/>
                <w:iCs/>
              </w:rPr>
              <w:t>5 150 000,00</w:t>
            </w:r>
          </w:p>
        </w:tc>
        <w:tc>
          <w:tcPr>
            <w:tcW w:w="1780" w:type="dxa"/>
            <w:gridSpan w:val="4"/>
            <w:tcBorders>
              <w:top w:val="nil"/>
              <w:left w:val="nil"/>
              <w:bottom w:val="single" w:sz="4" w:space="0" w:color="auto"/>
              <w:right w:val="single" w:sz="8" w:space="0" w:color="auto"/>
            </w:tcBorders>
            <w:shd w:val="clear" w:color="000000" w:fill="FFFFFF"/>
            <w:hideMark/>
          </w:tcPr>
          <w:p w14:paraId="45A4870B" w14:textId="77777777" w:rsidR="00576C53" w:rsidRPr="00576C53" w:rsidRDefault="00576C53" w:rsidP="00F65897">
            <w:pPr>
              <w:jc w:val="center"/>
              <w:rPr>
                <w:b/>
                <w:bCs/>
                <w:i/>
                <w:iCs/>
              </w:rPr>
            </w:pPr>
            <w:r w:rsidRPr="00576C53">
              <w:rPr>
                <w:b/>
                <w:bCs/>
                <w:i/>
                <w:iCs/>
              </w:rPr>
              <w:t>5 150 000,00</w:t>
            </w:r>
          </w:p>
        </w:tc>
      </w:tr>
      <w:tr w:rsidR="00576C53" w:rsidRPr="00576C53" w14:paraId="38FCCA1D"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7429F0AA" w14:textId="77777777" w:rsidR="00576C53" w:rsidRPr="00576C53" w:rsidRDefault="00576C53" w:rsidP="00F65897">
            <w:pPr>
              <w:rPr>
                <w:i/>
                <w:iCs/>
              </w:rPr>
            </w:pPr>
            <w:r w:rsidRPr="00576C53">
              <w:rPr>
                <w:i/>
                <w:iCs/>
              </w:rPr>
              <w:t>000 1 08 03010 01 0000 110</w:t>
            </w:r>
          </w:p>
        </w:tc>
        <w:tc>
          <w:tcPr>
            <w:tcW w:w="6662" w:type="dxa"/>
            <w:gridSpan w:val="3"/>
            <w:tcBorders>
              <w:top w:val="nil"/>
              <w:left w:val="nil"/>
              <w:bottom w:val="single" w:sz="4" w:space="0" w:color="auto"/>
              <w:right w:val="single" w:sz="4" w:space="0" w:color="auto"/>
            </w:tcBorders>
            <w:shd w:val="clear" w:color="auto" w:fill="auto"/>
            <w:hideMark/>
          </w:tcPr>
          <w:p w14:paraId="0802906A" w14:textId="77777777" w:rsidR="00576C53" w:rsidRPr="00576C53" w:rsidRDefault="00576C53" w:rsidP="00F65897">
            <w:pPr>
              <w:jc w:val="both"/>
              <w:rPr>
                <w:i/>
                <w:iCs/>
              </w:rPr>
            </w:pPr>
            <w:r w:rsidRPr="00576C53">
              <w:rPr>
                <w:i/>
                <w:iCs/>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656AE049" w14:textId="77777777" w:rsidR="00576C53" w:rsidRPr="00576C53" w:rsidRDefault="00576C53" w:rsidP="00F65897">
            <w:pPr>
              <w:jc w:val="center"/>
              <w:rPr>
                <w:i/>
                <w:iCs/>
              </w:rPr>
            </w:pPr>
            <w:r w:rsidRPr="00576C53">
              <w:rPr>
                <w:i/>
                <w:iCs/>
              </w:rPr>
              <w:t>5 100 000,00</w:t>
            </w:r>
          </w:p>
        </w:tc>
        <w:tc>
          <w:tcPr>
            <w:tcW w:w="1980" w:type="dxa"/>
            <w:gridSpan w:val="2"/>
            <w:tcBorders>
              <w:top w:val="nil"/>
              <w:left w:val="nil"/>
              <w:bottom w:val="single" w:sz="4" w:space="0" w:color="auto"/>
              <w:right w:val="single" w:sz="4" w:space="0" w:color="auto"/>
            </w:tcBorders>
            <w:shd w:val="clear" w:color="000000" w:fill="FFFFFF"/>
            <w:hideMark/>
          </w:tcPr>
          <w:p w14:paraId="502B500C" w14:textId="77777777" w:rsidR="00576C53" w:rsidRPr="00576C53" w:rsidRDefault="00576C53" w:rsidP="00F65897">
            <w:pPr>
              <w:jc w:val="center"/>
              <w:rPr>
                <w:i/>
                <w:iCs/>
              </w:rPr>
            </w:pPr>
            <w:r w:rsidRPr="00576C53">
              <w:rPr>
                <w:i/>
                <w:iCs/>
              </w:rPr>
              <w:t>5 150 000,00</w:t>
            </w:r>
          </w:p>
        </w:tc>
        <w:tc>
          <w:tcPr>
            <w:tcW w:w="1780" w:type="dxa"/>
            <w:gridSpan w:val="4"/>
            <w:tcBorders>
              <w:top w:val="nil"/>
              <w:left w:val="nil"/>
              <w:bottom w:val="single" w:sz="4" w:space="0" w:color="auto"/>
              <w:right w:val="single" w:sz="8" w:space="0" w:color="auto"/>
            </w:tcBorders>
            <w:shd w:val="clear" w:color="000000" w:fill="FFFFFF"/>
            <w:hideMark/>
          </w:tcPr>
          <w:p w14:paraId="28AABC0B" w14:textId="77777777" w:rsidR="00576C53" w:rsidRPr="00576C53" w:rsidRDefault="00576C53" w:rsidP="00F65897">
            <w:pPr>
              <w:jc w:val="center"/>
              <w:rPr>
                <w:i/>
                <w:iCs/>
              </w:rPr>
            </w:pPr>
            <w:r w:rsidRPr="00576C53">
              <w:rPr>
                <w:i/>
                <w:iCs/>
              </w:rPr>
              <w:t>5 150 000,00</w:t>
            </w:r>
          </w:p>
        </w:tc>
      </w:tr>
      <w:tr w:rsidR="00576C53" w:rsidRPr="00576C53" w14:paraId="01718C98"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54E28563" w14:textId="77777777" w:rsidR="00576C53" w:rsidRPr="00576C53" w:rsidRDefault="00576C53" w:rsidP="00F65897">
            <w:r w:rsidRPr="00576C53">
              <w:t>182 1 08 03010 01 1000 110</w:t>
            </w:r>
          </w:p>
        </w:tc>
        <w:tc>
          <w:tcPr>
            <w:tcW w:w="6662" w:type="dxa"/>
            <w:gridSpan w:val="3"/>
            <w:tcBorders>
              <w:top w:val="nil"/>
              <w:left w:val="nil"/>
              <w:bottom w:val="single" w:sz="4" w:space="0" w:color="auto"/>
              <w:right w:val="single" w:sz="4" w:space="0" w:color="auto"/>
            </w:tcBorders>
            <w:shd w:val="clear" w:color="auto" w:fill="auto"/>
            <w:hideMark/>
          </w:tcPr>
          <w:p w14:paraId="1124126A" w14:textId="77777777" w:rsidR="00576C53" w:rsidRPr="00576C53" w:rsidRDefault="00576C53" w:rsidP="00F65897">
            <w:pPr>
              <w:jc w:val="both"/>
            </w:pPr>
            <w:r w:rsidRPr="00576C53">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2FE3321E" w14:textId="77777777" w:rsidR="00576C53" w:rsidRPr="00576C53" w:rsidRDefault="00576C53" w:rsidP="00F65897">
            <w:pPr>
              <w:jc w:val="center"/>
            </w:pPr>
            <w:r w:rsidRPr="00576C53">
              <w:t>5 100 000,00</w:t>
            </w:r>
          </w:p>
        </w:tc>
        <w:tc>
          <w:tcPr>
            <w:tcW w:w="1980" w:type="dxa"/>
            <w:gridSpan w:val="2"/>
            <w:tcBorders>
              <w:top w:val="nil"/>
              <w:left w:val="nil"/>
              <w:bottom w:val="single" w:sz="4" w:space="0" w:color="auto"/>
              <w:right w:val="single" w:sz="4" w:space="0" w:color="auto"/>
            </w:tcBorders>
            <w:shd w:val="clear" w:color="000000" w:fill="FFFFFF"/>
            <w:hideMark/>
          </w:tcPr>
          <w:p w14:paraId="3A0678EC" w14:textId="77777777" w:rsidR="00576C53" w:rsidRPr="00576C53" w:rsidRDefault="00576C53" w:rsidP="00F65897">
            <w:pPr>
              <w:jc w:val="center"/>
            </w:pPr>
            <w:r w:rsidRPr="00576C53">
              <w:t>5 150 000,00</w:t>
            </w:r>
          </w:p>
        </w:tc>
        <w:tc>
          <w:tcPr>
            <w:tcW w:w="1780" w:type="dxa"/>
            <w:gridSpan w:val="4"/>
            <w:tcBorders>
              <w:top w:val="nil"/>
              <w:left w:val="nil"/>
              <w:bottom w:val="single" w:sz="4" w:space="0" w:color="auto"/>
              <w:right w:val="single" w:sz="8" w:space="0" w:color="auto"/>
            </w:tcBorders>
            <w:shd w:val="clear" w:color="000000" w:fill="FFFFFF"/>
            <w:hideMark/>
          </w:tcPr>
          <w:p w14:paraId="2559CF47" w14:textId="77777777" w:rsidR="00576C53" w:rsidRPr="00576C53" w:rsidRDefault="00576C53" w:rsidP="00F65897">
            <w:pPr>
              <w:jc w:val="center"/>
            </w:pPr>
            <w:r w:rsidRPr="00576C53">
              <w:t>5 150 000,00</w:t>
            </w:r>
          </w:p>
        </w:tc>
      </w:tr>
      <w:tr w:rsidR="00576C53" w:rsidRPr="00576C53" w14:paraId="45861CFF" w14:textId="77777777" w:rsidTr="00F65897">
        <w:trPr>
          <w:gridBefore w:val="1"/>
          <w:gridAfter w:val="1"/>
          <w:wBefore w:w="426" w:type="dxa"/>
          <w:wAfter w:w="12" w:type="dxa"/>
          <w:trHeight w:val="855"/>
        </w:trPr>
        <w:tc>
          <w:tcPr>
            <w:tcW w:w="3119" w:type="dxa"/>
            <w:tcBorders>
              <w:top w:val="nil"/>
              <w:left w:val="single" w:sz="8" w:space="0" w:color="auto"/>
              <w:bottom w:val="single" w:sz="4" w:space="0" w:color="auto"/>
              <w:right w:val="single" w:sz="4" w:space="0" w:color="auto"/>
            </w:tcBorders>
            <w:shd w:val="clear" w:color="auto" w:fill="auto"/>
            <w:hideMark/>
          </w:tcPr>
          <w:p w14:paraId="7C2B66BA" w14:textId="77777777" w:rsidR="00576C53" w:rsidRPr="00576C53" w:rsidRDefault="00576C53" w:rsidP="00F65897">
            <w:pPr>
              <w:rPr>
                <w:b/>
                <w:bCs/>
                <w:i/>
                <w:iCs/>
              </w:rPr>
            </w:pPr>
            <w:r w:rsidRPr="00576C53">
              <w:rPr>
                <w:b/>
                <w:bCs/>
                <w:i/>
                <w:iCs/>
              </w:rPr>
              <w:lastRenderedPageBreak/>
              <w:t>000 1 08 07000 01 0000 110</w:t>
            </w:r>
          </w:p>
        </w:tc>
        <w:tc>
          <w:tcPr>
            <w:tcW w:w="6662" w:type="dxa"/>
            <w:gridSpan w:val="3"/>
            <w:tcBorders>
              <w:top w:val="nil"/>
              <w:left w:val="nil"/>
              <w:bottom w:val="single" w:sz="4" w:space="0" w:color="auto"/>
              <w:right w:val="single" w:sz="4" w:space="0" w:color="auto"/>
            </w:tcBorders>
            <w:shd w:val="clear" w:color="auto" w:fill="auto"/>
            <w:hideMark/>
          </w:tcPr>
          <w:p w14:paraId="2810E0AA" w14:textId="77777777" w:rsidR="00576C53" w:rsidRPr="00576C53" w:rsidRDefault="00576C53" w:rsidP="00F65897">
            <w:pPr>
              <w:jc w:val="both"/>
            </w:pPr>
            <w:r w:rsidRPr="00576C53">
              <w:rPr>
                <w:b/>
                <w:bCs/>
                <w:i/>
                <w:iCs/>
              </w:rPr>
              <w:t>Государственная пошлина за государственную регистрацию, а также за совершение прочих юридически значимых действий</w:t>
            </w:r>
          </w:p>
        </w:tc>
        <w:tc>
          <w:tcPr>
            <w:tcW w:w="2020" w:type="dxa"/>
            <w:gridSpan w:val="2"/>
            <w:tcBorders>
              <w:top w:val="nil"/>
              <w:left w:val="nil"/>
              <w:bottom w:val="single" w:sz="4" w:space="0" w:color="auto"/>
              <w:right w:val="single" w:sz="4" w:space="0" w:color="auto"/>
            </w:tcBorders>
            <w:shd w:val="clear" w:color="000000" w:fill="FFFFFF"/>
            <w:hideMark/>
          </w:tcPr>
          <w:p w14:paraId="2A8798C6"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2EFCB48E"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2FA77026" w14:textId="77777777" w:rsidR="00576C53" w:rsidRPr="00576C53" w:rsidRDefault="00576C53" w:rsidP="00F65897">
            <w:pPr>
              <w:jc w:val="center"/>
              <w:rPr>
                <w:b/>
                <w:bCs/>
                <w:i/>
                <w:iCs/>
              </w:rPr>
            </w:pPr>
            <w:r w:rsidRPr="00576C53">
              <w:rPr>
                <w:b/>
                <w:bCs/>
                <w:i/>
                <w:iCs/>
              </w:rPr>
              <w:t>0,00</w:t>
            </w:r>
          </w:p>
        </w:tc>
      </w:tr>
      <w:tr w:rsidR="00576C53" w:rsidRPr="00576C53" w14:paraId="5AF6EC2F" w14:textId="77777777" w:rsidTr="00F65897">
        <w:trPr>
          <w:gridBefore w:val="1"/>
          <w:gridAfter w:val="1"/>
          <w:wBefore w:w="426" w:type="dxa"/>
          <w:wAfter w:w="12" w:type="dxa"/>
          <w:trHeight w:val="720"/>
        </w:trPr>
        <w:tc>
          <w:tcPr>
            <w:tcW w:w="3119" w:type="dxa"/>
            <w:tcBorders>
              <w:top w:val="nil"/>
              <w:left w:val="single" w:sz="8" w:space="0" w:color="auto"/>
              <w:bottom w:val="single" w:sz="4" w:space="0" w:color="auto"/>
              <w:right w:val="single" w:sz="4" w:space="0" w:color="auto"/>
            </w:tcBorders>
            <w:shd w:val="clear" w:color="auto" w:fill="auto"/>
            <w:hideMark/>
          </w:tcPr>
          <w:p w14:paraId="45134F82" w14:textId="77777777" w:rsidR="00576C53" w:rsidRPr="00576C53" w:rsidRDefault="00576C53" w:rsidP="00F65897">
            <w:r w:rsidRPr="00576C53">
              <w:rPr>
                <w:i/>
                <w:iCs/>
              </w:rPr>
              <w:t>000 1 08 07150 01 0000 110</w:t>
            </w:r>
          </w:p>
        </w:tc>
        <w:tc>
          <w:tcPr>
            <w:tcW w:w="6662" w:type="dxa"/>
            <w:gridSpan w:val="3"/>
            <w:tcBorders>
              <w:top w:val="nil"/>
              <w:left w:val="nil"/>
              <w:bottom w:val="single" w:sz="4" w:space="0" w:color="auto"/>
              <w:right w:val="single" w:sz="4" w:space="0" w:color="auto"/>
            </w:tcBorders>
            <w:shd w:val="clear" w:color="auto" w:fill="auto"/>
            <w:hideMark/>
          </w:tcPr>
          <w:p w14:paraId="10DE0526" w14:textId="77777777" w:rsidR="00576C53" w:rsidRPr="00576C53" w:rsidRDefault="00576C53" w:rsidP="00F65897">
            <w:pPr>
              <w:jc w:val="both"/>
              <w:rPr>
                <w:i/>
                <w:iCs/>
              </w:rPr>
            </w:pPr>
            <w:r w:rsidRPr="00576C53">
              <w:rPr>
                <w:i/>
                <w:iCs/>
              </w:rPr>
              <w:t>Государственная пошлина за выдачу разрешения на установку рекламной конструкции</w:t>
            </w:r>
          </w:p>
        </w:tc>
        <w:tc>
          <w:tcPr>
            <w:tcW w:w="2020" w:type="dxa"/>
            <w:gridSpan w:val="2"/>
            <w:tcBorders>
              <w:top w:val="nil"/>
              <w:left w:val="nil"/>
              <w:bottom w:val="single" w:sz="4" w:space="0" w:color="auto"/>
              <w:right w:val="single" w:sz="4" w:space="0" w:color="auto"/>
            </w:tcBorders>
            <w:shd w:val="clear" w:color="000000" w:fill="FFFFFF"/>
            <w:hideMark/>
          </w:tcPr>
          <w:p w14:paraId="30782AE5" w14:textId="77777777" w:rsidR="00576C53" w:rsidRPr="00576C53" w:rsidRDefault="00576C53" w:rsidP="00F65897">
            <w:pPr>
              <w:jc w:val="center"/>
              <w:rPr>
                <w:i/>
                <w:iCs/>
              </w:rPr>
            </w:pPr>
            <w:r w:rsidRPr="00576C53">
              <w:rPr>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0D124D7D"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12337407" w14:textId="77777777" w:rsidR="00576C53" w:rsidRPr="00576C53" w:rsidRDefault="00576C53" w:rsidP="00F65897">
            <w:pPr>
              <w:jc w:val="center"/>
              <w:rPr>
                <w:i/>
                <w:iCs/>
              </w:rPr>
            </w:pPr>
            <w:r w:rsidRPr="00576C53">
              <w:rPr>
                <w:i/>
                <w:iCs/>
              </w:rPr>
              <w:t>0,00</w:t>
            </w:r>
          </w:p>
        </w:tc>
      </w:tr>
      <w:tr w:rsidR="00576C53" w:rsidRPr="00576C53" w14:paraId="01A22D93"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4DCFB764" w14:textId="77777777" w:rsidR="00576C53" w:rsidRPr="00576C53" w:rsidRDefault="00576C53" w:rsidP="00F65897">
            <w:r w:rsidRPr="00576C53">
              <w:t>050 1 08 07150 01 1000 110</w:t>
            </w:r>
          </w:p>
        </w:tc>
        <w:tc>
          <w:tcPr>
            <w:tcW w:w="6662" w:type="dxa"/>
            <w:gridSpan w:val="3"/>
            <w:tcBorders>
              <w:top w:val="nil"/>
              <w:left w:val="nil"/>
              <w:bottom w:val="single" w:sz="4" w:space="0" w:color="auto"/>
              <w:right w:val="single" w:sz="4" w:space="0" w:color="auto"/>
            </w:tcBorders>
            <w:shd w:val="clear" w:color="auto" w:fill="auto"/>
            <w:hideMark/>
          </w:tcPr>
          <w:p w14:paraId="34BB5BE2" w14:textId="77777777" w:rsidR="00576C53" w:rsidRPr="00576C53" w:rsidRDefault="00576C53" w:rsidP="00F65897">
            <w:pPr>
              <w:jc w:val="both"/>
            </w:pPr>
            <w:r w:rsidRPr="00576C53">
              <w:t>Государственная пошлина за выдачу разрешения на установку рекламной конструкции</w:t>
            </w:r>
          </w:p>
        </w:tc>
        <w:tc>
          <w:tcPr>
            <w:tcW w:w="2020" w:type="dxa"/>
            <w:gridSpan w:val="2"/>
            <w:tcBorders>
              <w:top w:val="nil"/>
              <w:left w:val="nil"/>
              <w:bottom w:val="single" w:sz="4" w:space="0" w:color="auto"/>
              <w:right w:val="single" w:sz="4" w:space="0" w:color="auto"/>
            </w:tcBorders>
            <w:shd w:val="clear" w:color="000000" w:fill="FFFFFF"/>
            <w:hideMark/>
          </w:tcPr>
          <w:p w14:paraId="12C0BDCD"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073E2D01"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7751366F" w14:textId="77777777" w:rsidR="00576C53" w:rsidRPr="00576C53" w:rsidRDefault="00576C53" w:rsidP="00F65897">
            <w:pPr>
              <w:jc w:val="center"/>
            </w:pPr>
            <w:r w:rsidRPr="00576C53">
              <w:t>0,00</w:t>
            </w:r>
          </w:p>
        </w:tc>
      </w:tr>
      <w:tr w:rsidR="00576C53" w:rsidRPr="00576C53" w14:paraId="29229330"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000000" w:fill="FFFFFF"/>
            <w:hideMark/>
          </w:tcPr>
          <w:p w14:paraId="45BB0D96" w14:textId="77777777" w:rsidR="00576C53" w:rsidRPr="00576C53" w:rsidRDefault="00576C53" w:rsidP="00F65897">
            <w:pPr>
              <w:rPr>
                <w:b/>
                <w:bCs/>
              </w:rPr>
            </w:pPr>
            <w:r w:rsidRPr="00576C53">
              <w:rPr>
                <w:b/>
                <w:bCs/>
              </w:rPr>
              <w:t>000 1 11 00000 00 0000 000</w:t>
            </w:r>
          </w:p>
        </w:tc>
        <w:tc>
          <w:tcPr>
            <w:tcW w:w="6662" w:type="dxa"/>
            <w:gridSpan w:val="3"/>
            <w:tcBorders>
              <w:top w:val="nil"/>
              <w:left w:val="nil"/>
              <w:bottom w:val="single" w:sz="4" w:space="0" w:color="auto"/>
              <w:right w:val="single" w:sz="4" w:space="0" w:color="auto"/>
            </w:tcBorders>
            <w:shd w:val="clear" w:color="000000" w:fill="FFFFFF"/>
            <w:hideMark/>
          </w:tcPr>
          <w:p w14:paraId="3404FB47" w14:textId="77777777" w:rsidR="00576C53" w:rsidRPr="00576C53" w:rsidRDefault="00576C53" w:rsidP="00F65897">
            <w:pPr>
              <w:jc w:val="both"/>
              <w:rPr>
                <w:b/>
                <w:bCs/>
              </w:rPr>
            </w:pPr>
            <w:r w:rsidRPr="00576C53">
              <w:rPr>
                <w:b/>
                <w:bCs/>
              </w:rPr>
              <w:t>ДОХОДЫ ОТ ИСПОЛЬЗОВАНИЯ ИМУЩЕСТВА, НАХОДЯЩЕГОСЯ В ГОСУДАРСТВЕННОЙ И МУНИЦИПАЛЬНОЙ СОБСТВЕННОСТИ</w:t>
            </w:r>
          </w:p>
        </w:tc>
        <w:tc>
          <w:tcPr>
            <w:tcW w:w="2020" w:type="dxa"/>
            <w:gridSpan w:val="2"/>
            <w:tcBorders>
              <w:top w:val="nil"/>
              <w:left w:val="nil"/>
              <w:bottom w:val="single" w:sz="4" w:space="0" w:color="auto"/>
              <w:right w:val="single" w:sz="4" w:space="0" w:color="auto"/>
            </w:tcBorders>
            <w:shd w:val="clear" w:color="000000" w:fill="FFFFFF"/>
            <w:hideMark/>
          </w:tcPr>
          <w:p w14:paraId="3E28922F" w14:textId="77777777" w:rsidR="00576C53" w:rsidRPr="00576C53" w:rsidRDefault="00576C53" w:rsidP="00F65897">
            <w:pPr>
              <w:jc w:val="center"/>
              <w:rPr>
                <w:b/>
                <w:bCs/>
              </w:rPr>
            </w:pPr>
            <w:r w:rsidRPr="00576C53">
              <w:rPr>
                <w:b/>
                <w:bCs/>
              </w:rPr>
              <w:t>3 164 828,00</w:t>
            </w:r>
          </w:p>
        </w:tc>
        <w:tc>
          <w:tcPr>
            <w:tcW w:w="1980" w:type="dxa"/>
            <w:gridSpan w:val="2"/>
            <w:tcBorders>
              <w:top w:val="nil"/>
              <w:left w:val="nil"/>
              <w:bottom w:val="single" w:sz="4" w:space="0" w:color="auto"/>
              <w:right w:val="single" w:sz="4" w:space="0" w:color="auto"/>
            </w:tcBorders>
            <w:shd w:val="clear" w:color="000000" w:fill="FFFFFF"/>
            <w:hideMark/>
          </w:tcPr>
          <w:p w14:paraId="357CE22D" w14:textId="77777777" w:rsidR="00576C53" w:rsidRPr="00576C53" w:rsidRDefault="00576C53" w:rsidP="00F65897">
            <w:pPr>
              <w:jc w:val="center"/>
              <w:rPr>
                <w:b/>
                <w:bCs/>
              </w:rPr>
            </w:pPr>
            <w:r w:rsidRPr="00576C53">
              <w:rPr>
                <w:b/>
                <w:bCs/>
              </w:rPr>
              <w:t>3 164 828,00</w:t>
            </w:r>
          </w:p>
        </w:tc>
        <w:tc>
          <w:tcPr>
            <w:tcW w:w="1780" w:type="dxa"/>
            <w:gridSpan w:val="4"/>
            <w:tcBorders>
              <w:top w:val="nil"/>
              <w:left w:val="nil"/>
              <w:bottom w:val="single" w:sz="4" w:space="0" w:color="auto"/>
              <w:right w:val="single" w:sz="8" w:space="0" w:color="auto"/>
            </w:tcBorders>
            <w:shd w:val="clear" w:color="000000" w:fill="FFFFFF"/>
            <w:hideMark/>
          </w:tcPr>
          <w:p w14:paraId="12FDAEAB" w14:textId="77777777" w:rsidR="00576C53" w:rsidRPr="00576C53" w:rsidRDefault="00576C53" w:rsidP="00F65897">
            <w:pPr>
              <w:jc w:val="center"/>
              <w:rPr>
                <w:b/>
                <w:bCs/>
              </w:rPr>
            </w:pPr>
            <w:r w:rsidRPr="00576C53">
              <w:rPr>
                <w:b/>
                <w:bCs/>
              </w:rPr>
              <w:t>3 164 828,00</w:t>
            </w:r>
          </w:p>
        </w:tc>
      </w:tr>
      <w:tr w:rsidR="00576C53" w:rsidRPr="00576C53" w14:paraId="32DBDBF5"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auto" w:fill="auto"/>
            <w:hideMark/>
          </w:tcPr>
          <w:p w14:paraId="2E7573B4" w14:textId="77777777" w:rsidR="00576C53" w:rsidRPr="00576C53" w:rsidRDefault="00576C53" w:rsidP="00F65897">
            <w:pPr>
              <w:rPr>
                <w:b/>
                <w:bCs/>
                <w:i/>
                <w:iCs/>
              </w:rPr>
            </w:pPr>
            <w:r w:rsidRPr="00576C53">
              <w:rPr>
                <w:b/>
                <w:bCs/>
                <w:i/>
                <w:iCs/>
              </w:rPr>
              <w:t>000 1 11 05000 00 0000 120</w:t>
            </w:r>
          </w:p>
        </w:tc>
        <w:tc>
          <w:tcPr>
            <w:tcW w:w="6662" w:type="dxa"/>
            <w:gridSpan w:val="3"/>
            <w:tcBorders>
              <w:top w:val="nil"/>
              <w:left w:val="nil"/>
              <w:bottom w:val="single" w:sz="4" w:space="0" w:color="auto"/>
              <w:right w:val="single" w:sz="4" w:space="0" w:color="auto"/>
            </w:tcBorders>
            <w:shd w:val="clear" w:color="auto" w:fill="auto"/>
            <w:hideMark/>
          </w:tcPr>
          <w:p w14:paraId="6AE47D01" w14:textId="77777777" w:rsidR="00576C53" w:rsidRPr="00576C53" w:rsidRDefault="00576C53" w:rsidP="00F65897">
            <w:pPr>
              <w:jc w:val="both"/>
              <w:rPr>
                <w:b/>
                <w:bCs/>
                <w:i/>
                <w:iCs/>
              </w:rPr>
            </w:pPr>
            <w:r w:rsidRPr="00576C53">
              <w:rPr>
                <w:b/>
                <w:bCs/>
                <w:i/>
                <w:iCs/>
              </w:rPr>
              <w:t xml:space="preserve">Доходы, получаемые в виде арендной либо иной платы за передачу в возмездное пользование государственного и муниципального </w:t>
            </w:r>
            <w:proofErr w:type="gramStart"/>
            <w:r w:rsidRPr="00576C53">
              <w:rPr>
                <w:b/>
                <w:bCs/>
                <w:i/>
                <w:iCs/>
              </w:rPr>
              <w:t>имущества  (</w:t>
            </w:r>
            <w:proofErr w:type="gramEnd"/>
            <w:r w:rsidRPr="00576C53">
              <w:rPr>
                <w:b/>
                <w:bCs/>
                <w:i/>
                <w:iCs/>
              </w:rPr>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2020" w:type="dxa"/>
            <w:gridSpan w:val="2"/>
            <w:tcBorders>
              <w:top w:val="nil"/>
              <w:left w:val="nil"/>
              <w:bottom w:val="single" w:sz="4" w:space="0" w:color="auto"/>
              <w:right w:val="single" w:sz="4" w:space="0" w:color="auto"/>
            </w:tcBorders>
            <w:shd w:val="clear" w:color="000000" w:fill="FFFFFF"/>
            <w:hideMark/>
          </w:tcPr>
          <w:p w14:paraId="5A9C8D8B" w14:textId="77777777" w:rsidR="00576C53" w:rsidRPr="00576C53" w:rsidRDefault="00576C53" w:rsidP="00F65897">
            <w:pPr>
              <w:jc w:val="center"/>
              <w:rPr>
                <w:b/>
                <w:bCs/>
                <w:i/>
                <w:iCs/>
              </w:rPr>
            </w:pPr>
            <w:r w:rsidRPr="00576C53">
              <w:rPr>
                <w:b/>
                <w:bCs/>
                <w:i/>
                <w:iCs/>
              </w:rPr>
              <w:t>2 778 600,00</w:t>
            </w:r>
          </w:p>
        </w:tc>
        <w:tc>
          <w:tcPr>
            <w:tcW w:w="1980" w:type="dxa"/>
            <w:gridSpan w:val="2"/>
            <w:tcBorders>
              <w:top w:val="nil"/>
              <w:left w:val="nil"/>
              <w:bottom w:val="single" w:sz="4" w:space="0" w:color="auto"/>
              <w:right w:val="single" w:sz="4" w:space="0" w:color="auto"/>
            </w:tcBorders>
            <w:shd w:val="clear" w:color="000000" w:fill="FFFFFF"/>
            <w:hideMark/>
          </w:tcPr>
          <w:p w14:paraId="42EEE2D7" w14:textId="77777777" w:rsidR="00576C53" w:rsidRPr="00576C53" w:rsidRDefault="00576C53" w:rsidP="00F65897">
            <w:pPr>
              <w:jc w:val="center"/>
              <w:rPr>
                <w:b/>
                <w:bCs/>
                <w:i/>
                <w:iCs/>
              </w:rPr>
            </w:pPr>
            <w:r w:rsidRPr="00576C53">
              <w:rPr>
                <w:b/>
                <w:bCs/>
                <w:i/>
                <w:iCs/>
              </w:rPr>
              <w:t>2 778 600,00</w:t>
            </w:r>
          </w:p>
        </w:tc>
        <w:tc>
          <w:tcPr>
            <w:tcW w:w="1780" w:type="dxa"/>
            <w:gridSpan w:val="4"/>
            <w:tcBorders>
              <w:top w:val="nil"/>
              <w:left w:val="nil"/>
              <w:bottom w:val="single" w:sz="4" w:space="0" w:color="auto"/>
              <w:right w:val="single" w:sz="8" w:space="0" w:color="auto"/>
            </w:tcBorders>
            <w:shd w:val="clear" w:color="000000" w:fill="FFFFFF"/>
            <w:hideMark/>
          </w:tcPr>
          <w:p w14:paraId="618127AC" w14:textId="77777777" w:rsidR="00576C53" w:rsidRPr="00576C53" w:rsidRDefault="00576C53" w:rsidP="00F65897">
            <w:pPr>
              <w:jc w:val="center"/>
              <w:rPr>
                <w:b/>
                <w:bCs/>
                <w:i/>
                <w:iCs/>
              </w:rPr>
            </w:pPr>
            <w:r w:rsidRPr="00576C53">
              <w:rPr>
                <w:b/>
                <w:bCs/>
                <w:i/>
                <w:iCs/>
              </w:rPr>
              <w:t>2 778 600,00</w:t>
            </w:r>
          </w:p>
        </w:tc>
      </w:tr>
      <w:tr w:rsidR="00576C53" w:rsidRPr="00576C53" w14:paraId="1727C96D"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auto" w:fill="auto"/>
            <w:hideMark/>
          </w:tcPr>
          <w:p w14:paraId="3792241D" w14:textId="77777777" w:rsidR="00576C53" w:rsidRPr="00576C53" w:rsidRDefault="00576C53" w:rsidP="00F65897">
            <w:pPr>
              <w:rPr>
                <w:b/>
                <w:bCs/>
                <w:i/>
                <w:iCs/>
              </w:rPr>
            </w:pPr>
            <w:r w:rsidRPr="00576C53">
              <w:rPr>
                <w:b/>
                <w:bCs/>
                <w:i/>
                <w:iCs/>
              </w:rPr>
              <w:t>000 1 11 05010 00 0000 120</w:t>
            </w:r>
          </w:p>
        </w:tc>
        <w:tc>
          <w:tcPr>
            <w:tcW w:w="6662" w:type="dxa"/>
            <w:gridSpan w:val="3"/>
            <w:tcBorders>
              <w:top w:val="nil"/>
              <w:left w:val="nil"/>
              <w:bottom w:val="single" w:sz="4" w:space="0" w:color="auto"/>
              <w:right w:val="single" w:sz="4" w:space="0" w:color="auto"/>
            </w:tcBorders>
            <w:shd w:val="clear" w:color="auto" w:fill="auto"/>
            <w:hideMark/>
          </w:tcPr>
          <w:p w14:paraId="7C804BC4" w14:textId="77777777" w:rsidR="00576C53" w:rsidRPr="00576C53" w:rsidRDefault="00576C53" w:rsidP="00F65897">
            <w:pPr>
              <w:jc w:val="both"/>
              <w:rPr>
                <w:b/>
                <w:bCs/>
                <w:i/>
                <w:iCs/>
              </w:rPr>
            </w:pPr>
            <w:r w:rsidRPr="00576C53">
              <w:rPr>
                <w:b/>
                <w:bCs/>
                <w:i/>
                <w:iCs/>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020" w:type="dxa"/>
            <w:gridSpan w:val="2"/>
            <w:tcBorders>
              <w:top w:val="nil"/>
              <w:left w:val="nil"/>
              <w:bottom w:val="single" w:sz="4" w:space="0" w:color="auto"/>
              <w:right w:val="single" w:sz="4" w:space="0" w:color="auto"/>
            </w:tcBorders>
            <w:shd w:val="clear" w:color="000000" w:fill="FFFFFF"/>
            <w:hideMark/>
          </w:tcPr>
          <w:p w14:paraId="60E7993C" w14:textId="77777777" w:rsidR="00576C53" w:rsidRPr="00576C53" w:rsidRDefault="00576C53" w:rsidP="00F65897">
            <w:pPr>
              <w:jc w:val="center"/>
              <w:rPr>
                <w:b/>
                <w:bCs/>
                <w:i/>
                <w:iCs/>
              </w:rPr>
            </w:pPr>
            <w:r w:rsidRPr="00576C53">
              <w:rPr>
                <w:b/>
                <w:bCs/>
                <w:i/>
                <w:iCs/>
              </w:rPr>
              <w:t>1 905 600,00</w:t>
            </w:r>
          </w:p>
        </w:tc>
        <w:tc>
          <w:tcPr>
            <w:tcW w:w="1980" w:type="dxa"/>
            <w:gridSpan w:val="2"/>
            <w:tcBorders>
              <w:top w:val="nil"/>
              <w:left w:val="nil"/>
              <w:bottom w:val="single" w:sz="4" w:space="0" w:color="auto"/>
              <w:right w:val="single" w:sz="4" w:space="0" w:color="auto"/>
            </w:tcBorders>
            <w:shd w:val="clear" w:color="000000" w:fill="FFFFFF"/>
            <w:hideMark/>
          </w:tcPr>
          <w:p w14:paraId="2FEE7687" w14:textId="77777777" w:rsidR="00576C53" w:rsidRPr="00576C53" w:rsidRDefault="00576C53" w:rsidP="00F65897">
            <w:pPr>
              <w:jc w:val="center"/>
              <w:rPr>
                <w:b/>
                <w:bCs/>
                <w:i/>
                <w:iCs/>
              </w:rPr>
            </w:pPr>
            <w:r w:rsidRPr="00576C53">
              <w:rPr>
                <w:b/>
                <w:bCs/>
                <w:i/>
                <w:iCs/>
              </w:rPr>
              <w:t>1 905 600,00</w:t>
            </w:r>
          </w:p>
        </w:tc>
        <w:tc>
          <w:tcPr>
            <w:tcW w:w="1780" w:type="dxa"/>
            <w:gridSpan w:val="4"/>
            <w:tcBorders>
              <w:top w:val="nil"/>
              <w:left w:val="nil"/>
              <w:bottom w:val="single" w:sz="4" w:space="0" w:color="auto"/>
              <w:right w:val="single" w:sz="8" w:space="0" w:color="auto"/>
            </w:tcBorders>
            <w:shd w:val="clear" w:color="000000" w:fill="FFFFFF"/>
            <w:hideMark/>
          </w:tcPr>
          <w:p w14:paraId="6A45E9D0" w14:textId="77777777" w:rsidR="00576C53" w:rsidRPr="00576C53" w:rsidRDefault="00576C53" w:rsidP="00F65897">
            <w:pPr>
              <w:jc w:val="center"/>
              <w:rPr>
                <w:b/>
                <w:bCs/>
                <w:i/>
                <w:iCs/>
              </w:rPr>
            </w:pPr>
            <w:r w:rsidRPr="00576C53">
              <w:rPr>
                <w:b/>
                <w:bCs/>
                <w:i/>
                <w:iCs/>
              </w:rPr>
              <w:t>1 905 600,00</w:t>
            </w:r>
          </w:p>
        </w:tc>
      </w:tr>
      <w:tr w:rsidR="00576C53" w:rsidRPr="00576C53" w14:paraId="53846C74"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auto" w:fill="auto"/>
            <w:hideMark/>
          </w:tcPr>
          <w:p w14:paraId="6C670D8C" w14:textId="77777777" w:rsidR="00576C53" w:rsidRPr="00576C53" w:rsidRDefault="00576C53" w:rsidP="00F65897">
            <w:pPr>
              <w:rPr>
                <w:i/>
                <w:iCs/>
              </w:rPr>
            </w:pPr>
            <w:r w:rsidRPr="00576C53">
              <w:rPr>
                <w:i/>
                <w:iCs/>
              </w:rPr>
              <w:t>000 1 11 05013 05 0000 120</w:t>
            </w:r>
          </w:p>
        </w:tc>
        <w:tc>
          <w:tcPr>
            <w:tcW w:w="6662" w:type="dxa"/>
            <w:gridSpan w:val="3"/>
            <w:tcBorders>
              <w:top w:val="nil"/>
              <w:left w:val="nil"/>
              <w:bottom w:val="single" w:sz="4" w:space="0" w:color="auto"/>
              <w:right w:val="single" w:sz="4" w:space="0" w:color="auto"/>
            </w:tcBorders>
            <w:shd w:val="clear" w:color="auto" w:fill="auto"/>
            <w:hideMark/>
          </w:tcPr>
          <w:p w14:paraId="487FA17B" w14:textId="77777777" w:rsidR="00576C53" w:rsidRPr="00576C53" w:rsidRDefault="00576C53" w:rsidP="00F65897">
            <w:pPr>
              <w:rPr>
                <w:i/>
                <w:iCs/>
              </w:rPr>
            </w:pPr>
            <w:r w:rsidRPr="00576C53">
              <w:rPr>
                <w:i/>
                <w:iC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2020" w:type="dxa"/>
            <w:gridSpan w:val="2"/>
            <w:tcBorders>
              <w:top w:val="nil"/>
              <w:left w:val="nil"/>
              <w:bottom w:val="single" w:sz="4" w:space="0" w:color="auto"/>
              <w:right w:val="single" w:sz="4" w:space="0" w:color="auto"/>
            </w:tcBorders>
            <w:shd w:val="clear" w:color="000000" w:fill="FFFFFF"/>
            <w:hideMark/>
          </w:tcPr>
          <w:p w14:paraId="6362BBA1" w14:textId="77777777" w:rsidR="00576C53" w:rsidRPr="00576C53" w:rsidRDefault="00576C53" w:rsidP="00F65897">
            <w:pPr>
              <w:jc w:val="center"/>
              <w:rPr>
                <w:i/>
                <w:iCs/>
              </w:rPr>
            </w:pPr>
            <w:r w:rsidRPr="00576C53">
              <w:rPr>
                <w:i/>
                <w:iCs/>
              </w:rPr>
              <w:t>565 600,00</w:t>
            </w:r>
          </w:p>
        </w:tc>
        <w:tc>
          <w:tcPr>
            <w:tcW w:w="1980" w:type="dxa"/>
            <w:gridSpan w:val="2"/>
            <w:tcBorders>
              <w:top w:val="nil"/>
              <w:left w:val="nil"/>
              <w:bottom w:val="single" w:sz="4" w:space="0" w:color="auto"/>
              <w:right w:val="single" w:sz="4" w:space="0" w:color="auto"/>
            </w:tcBorders>
            <w:shd w:val="clear" w:color="000000" w:fill="FFFFFF"/>
            <w:hideMark/>
          </w:tcPr>
          <w:p w14:paraId="5DC5086C" w14:textId="77777777" w:rsidR="00576C53" w:rsidRPr="00576C53" w:rsidRDefault="00576C53" w:rsidP="00F65897">
            <w:pPr>
              <w:jc w:val="center"/>
              <w:rPr>
                <w:i/>
                <w:iCs/>
              </w:rPr>
            </w:pPr>
            <w:r w:rsidRPr="00576C53">
              <w:rPr>
                <w:i/>
                <w:iCs/>
              </w:rPr>
              <w:t>565 600,00</w:t>
            </w:r>
          </w:p>
        </w:tc>
        <w:tc>
          <w:tcPr>
            <w:tcW w:w="1780" w:type="dxa"/>
            <w:gridSpan w:val="4"/>
            <w:tcBorders>
              <w:top w:val="nil"/>
              <w:left w:val="nil"/>
              <w:bottom w:val="single" w:sz="4" w:space="0" w:color="auto"/>
              <w:right w:val="single" w:sz="8" w:space="0" w:color="auto"/>
            </w:tcBorders>
            <w:shd w:val="clear" w:color="000000" w:fill="FFFFFF"/>
            <w:hideMark/>
          </w:tcPr>
          <w:p w14:paraId="6AE0F784" w14:textId="77777777" w:rsidR="00576C53" w:rsidRPr="00576C53" w:rsidRDefault="00576C53" w:rsidP="00F65897">
            <w:pPr>
              <w:jc w:val="center"/>
              <w:rPr>
                <w:i/>
                <w:iCs/>
              </w:rPr>
            </w:pPr>
            <w:r w:rsidRPr="00576C53">
              <w:rPr>
                <w:i/>
                <w:iCs/>
              </w:rPr>
              <w:t>565 600,00</w:t>
            </w:r>
          </w:p>
        </w:tc>
      </w:tr>
      <w:tr w:rsidR="00576C53" w:rsidRPr="00576C53" w14:paraId="548CE85A" w14:textId="77777777" w:rsidTr="00F65897">
        <w:trPr>
          <w:gridBefore w:val="1"/>
          <w:gridAfter w:val="1"/>
          <w:wBefore w:w="426" w:type="dxa"/>
          <w:wAfter w:w="12" w:type="dxa"/>
          <w:trHeight w:val="2108"/>
        </w:trPr>
        <w:tc>
          <w:tcPr>
            <w:tcW w:w="3119" w:type="dxa"/>
            <w:tcBorders>
              <w:top w:val="nil"/>
              <w:left w:val="single" w:sz="8" w:space="0" w:color="auto"/>
              <w:bottom w:val="single" w:sz="4" w:space="0" w:color="auto"/>
              <w:right w:val="single" w:sz="4" w:space="0" w:color="auto"/>
            </w:tcBorders>
            <w:shd w:val="clear" w:color="000000" w:fill="FFFFFF"/>
            <w:hideMark/>
          </w:tcPr>
          <w:p w14:paraId="1A416E64" w14:textId="77777777" w:rsidR="00576C53" w:rsidRPr="00576C53" w:rsidRDefault="00576C53" w:rsidP="00F65897">
            <w:r w:rsidRPr="00576C53">
              <w:lastRenderedPageBreak/>
              <w:t>050 1 11 05013 05 0000 120</w:t>
            </w:r>
          </w:p>
        </w:tc>
        <w:tc>
          <w:tcPr>
            <w:tcW w:w="6662" w:type="dxa"/>
            <w:gridSpan w:val="3"/>
            <w:tcBorders>
              <w:top w:val="nil"/>
              <w:left w:val="nil"/>
              <w:bottom w:val="single" w:sz="4" w:space="0" w:color="auto"/>
              <w:right w:val="single" w:sz="4" w:space="0" w:color="auto"/>
            </w:tcBorders>
            <w:shd w:val="clear" w:color="000000" w:fill="FFFFFF"/>
            <w:hideMark/>
          </w:tcPr>
          <w:p w14:paraId="5B34BA68" w14:textId="77777777" w:rsidR="00576C53" w:rsidRPr="00576C53" w:rsidRDefault="00576C53" w:rsidP="00F65897">
            <w:r w:rsidRPr="00576C53">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2020" w:type="dxa"/>
            <w:gridSpan w:val="2"/>
            <w:tcBorders>
              <w:top w:val="nil"/>
              <w:left w:val="nil"/>
              <w:bottom w:val="single" w:sz="4" w:space="0" w:color="auto"/>
              <w:right w:val="single" w:sz="4" w:space="0" w:color="auto"/>
            </w:tcBorders>
            <w:shd w:val="clear" w:color="000000" w:fill="FFFFFF"/>
            <w:hideMark/>
          </w:tcPr>
          <w:p w14:paraId="10E01DF2" w14:textId="77777777" w:rsidR="00576C53" w:rsidRPr="00576C53" w:rsidRDefault="00576C53" w:rsidP="00F65897">
            <w:pPr>
              <w:jc w:val="center"/>
            </w:pPr>
            <w:r w:rsidRPr="00576C53">
              <w:t>565 600,00</w:t>
            </w:r>
          </w:p>
        </w:tc>
        <w:tc>
          <w:tcPr>
            <w:tcW w:w="1980" w:type="dxa"/>
            <w:gridSpan w:val="2"/>
            <w:tcBorders>
              <w:top w:val="nil"/>
              <w:left w:val="nil"/>
              <w:bottom w:val="single" w:sz="4" w:space="0" w:color="auto"/>
              <w:right w:val="single" w:sz="4" w:space="0" w:color="auto"/>
            </w:tcBorders>
            <w:shd w:val="clear" w:color="000000" w:fill="FFFFFF"/>
            <w:hideMark/>
          </w:tcPr>
          <w:p w14:paraId="00E9918D" w14:textId="77777777" w:rsidR="00576C53" w:rsidRPr="00576C53" w:rsidRDefault="00576C53" w:rsidP="00F65897">
            <w:pPr>
              <w:jc w:val="center"/>
            </w:pPr>
            <w:r w:rsidRPr="00576C53">
              <w:t>565 600,00</w:t>
            </w:r>
          </w:p>
        </w:tc>
        <w:tc>
          <w:tcPr>
            <w:tcW w:w="1780" w:type="dxa"/>
            <w:gridSpan w:val="4"/>
            <w:tcBorders>
              <w:top w:val="nil"/>
              <w:left w:val="nil"/>
              <w:bottom w:val="single" w:sz="4" w:space="0" w:color="auto"/>
              <w:right w:val="single" w:sz="8" w:space="0" w:color="auto"/>
            </w:tcBorders>
            <w:shd w:val="clear" w:color="000000" w:fill="FFFFFF"/>
            <w:hideMark/>
          </w:tcPr>
          <w:p w14:paraId="1B819063" w14:textId="77777777" w:rsidR="00576C53" w:rsidRPr="00576C53" w:rsidRDefault="00576C53" w:rsidP="00F65897">
            <w:pPr>
              <w:jc w:val="center"/>
            </w:pPr>
            <w:r w:rsidRPr="00576C53">
              <w:t>565 600,00</w:t>
            </w:r>
          </w:p>
        </w:tc>
      </w:tr>
      <w:tr w:rsidR="00576C53" w:rsidRPr="00576C53" w14:paraId="7BB7FCD6"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3CBAA77D" w14:textId="77777777" w:rsidR="00576C53" w:rsidRPr="00576C53" w:rsidRDefault="00576C53" w:rsidP="00F65897">
            <w:pPr>
              <w:rPr>
                <w:i/>
                <w:iCs/>
              </w:rPr>
            </w:pPr>
            <w:r w:rsidRPr="00576C53">
              <w:rPr>
                <w:i/>
                <w:iCs/>
              </w:rPr>
              <w:t>000 1 11 05013 13 0000 120</w:t>
            </w:r>
          </w:p>
        </w:tc>
        <w:tc>
          <w:tcPr>
            <w:tcW w:w="6662" w:type="dxa"/>
            <w:gridSpan w:val="3"/>
            <w:tcBorders>
              <w:top w:val="nil"/>
              <w:left w:val="nil"/>
              <w:bottom w:val="single" w:sz="4" w:space="0" w:color="auto"/>
              <w:right w:val="single" w:sz="4" w:space="0" w:color="auto"/>
            </w:tcBorders>
            <w:shd w:val="clear" w:color="auto" w:fill="auto"/>
            <w:hideMark/>
          </w:tcPr>
          <w:p w14:paraId="5FB84006" w14:textId="77777777" w:rsidR="00576C53" w:rsidRPr="00576C53" w:rsidRDefault="00576C53" w:rsidP="00F65897">
            <w:pPr>
              <w:rPr>
                <w:i/>
                <w:iCs/>
              </w:rPr>
            </w:pPr>
            <w:r w:rsidRPr="00576C53">
              <w:rPr>
                <w:i/>
                <w:iC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020" w:type="dxa"/>
            <w:gridSpan w:val="2"/>
            <w:tcBorders>
              <w:top w:val="nil"/>
              <w:left w:val="nil"/>
              <w:bottom w:val="single" w:sz="4" w:space="0" w:color="auto"/>
              <w:right w:val="single" w:sz="4" w:space="0" w:color="auto"/>
            </w:tcBorders>
            <w:shd w:val="clear" w:color="000000" w:fill="FFFFFF"/>
            <w:hideMark/>
          </w:tcPr>
          <w:p w14:paraId="3A7D094F" w14:textId="77777777" w:rsidR="00576C53" w:rsidRPr="00576C53" w:rsidRDefault="00576C53" w:rsidP="00F65897">
            <w:pPr>
              <w:jc w:val="center"/>
              <w:rPr>
                <w:i/>
                <w:iCs/>
              </w:rPr>
            </w:pPr>
            <w:r w:rsidRPr="00576C53">
              <w:rPr>
                <w:i/>
                <w:iCs/>
              </w:rPr>
              <w:t>1 340 000,00</w:t>
            </w:r>
          </w:p>
        </w:tc>
        <w:tc>
          <w:tcPr>
            <w:tcW w:w="1980" w:type="dxa"/>
            <w:gridSpan w:val="2"/>
            <w:tcBorders>
              <w:top w:val="nil"/>
              <w:left w:val="nil"/>
              <w:bottom w:val="single" w:sz="4" w:space="0" w:color="auto"/>
              <w:right w:val="single" w:sz="4" w:space="0" w:color="auto"/>
            </w:tcBorders>
            <w:shd w:val="clear" w:color="000000" w:fill="FFFFFF"/>
            <w:hideMark/>
          </w:tcPr>
          <w:p w14:paraId="69DB0173" w14:textId="77777777" w:rsidR="00576C53" w:rsidRPr="00576C53" w:rsidRDefault="00576C53" w:rsidP="00F65897">
            <w:pPr>
              <w:jc w:val="center"/>
              <w:rPr>
                <w:i/>
                <w:iCs/>
              </w:rPr>
            </w:pPr>
            <w:r w:rsidRPr="00576C53">
              <w:rPr>
                <w:i/>
                <w:iCs/>
              </w:rPr>
              <w:t>1 340 000,00</w:t>
            </w:r>
          </w:p>
        </w:tc>
        <w:tc>
          <w:tcPr>
            <w:tcW w:w="1780" w:type="dxa"/>
            <w:gridSpan w:val="4"/>
            <w:tcBorders>
              <w:top w:val="nil"/>
              <w:left w:val="nil"/>
              <w:bottom w:val="single" w:sz="4" w:space="0" w:color="auto"/>
              <w:right w:val="single" w:sz="8" w:space="0" w:color="auto"/>
            </w:tcBorders>
            <w:shd w:val="clear" w:color="000000" w:fill="FFFFFF"/>
            <w:hideMark/>
          </w:tcPr>
          <w:p w14:paraId="11D38C3F" w14:textId="77777777" w:rsidR="00576C53" w:rsidRPr="00576C53" w:rsidRDefault="00576C53" w:rsidP="00F65897">
            <w:pPr>
              <w:jc w:val="center"/>
              <w:rPr>
                <w:i/>
                <w:iCs/>
              </w:rPr>
            </w:pPr>
            <w:r w:rsidRPr="00576C53">
              <w:rPr>
                <w:i/>
                <w:iCs/>
              </w:rPr>
              <w:t>1 340 000,00</w:t>
            </w:r>
          </w:p>
        </w:tc>
      </w:tr>
      <w:tr w:rsidR="00576C53" w:rsidRPr="00576C53" w14:paraId="7B39316F" w14:textId="77777777" w:rsidTr="00F65897">
        <w:trPr>
          <w:gridBefore w:val="1"/>
          <w:gridAfter w:val="1"/>
          <w:wBefore w:w="426" w:type="dxa"/>
          <w:wAfter w:w="12" w:type="dxa"/>
          <w:trHeight w:val="1249"/>
        </w:trPr>
        <w:tc>
          <w:tcPr>
            <w:tcW w:w="3119" w:type="dxa"/>
            <w:tcBorders>
              <w:top w:val="nil"/>
              <w:left w:val="single" w:sz="8" w:space="0" w:color="auto"/>
              <w:bottom w:val="single" w:sz="4" w:space="0" w:color="auto"/>
              <w:right w:val="single" w:sz="4" w:space="0" w:color="auto"/>
            </w:tcBorders>
            <w:shd w:val="clear" w:color="000000" w:fill="FFFFFF"/>
            <w:hideMark/>
          </w:tcPr>
          <w:p w14:paraId="5C6BA789" w14:textId="77777777" w:rsidR="00576C53" w:rsidRPr="00576C53" w:rsidRDefault="00576C53" w:rsidP="00F65897">
            <w:r w:rsidRPr="00576C53">
              <w:t>062 1 11 05013 13 0000 120</w:t>
            </w:r>
          </w:p>
        </w:tc>
        <w:tc>
          <w:tcPr>
            <w:tcW w:w="6662" w:type="dxa"/>
            <w:gridSpan w:val="3"/>
            <w:tcBorders>
              <w:top w:val="nil"/>
              <w:left w:val="nil"/>
              <w:bottom w:val="single" w:sz="4" w:space="0" w:color="auto"/>
              <w:right w:val="single" w:sz="4" w:space="0" w:color="auto"/>
            </w:tcBorders>
            <w:shd w:val="clear" w:color="000000" w:fill="FFFFFF"/>
            <w:hideMark/>
          </w:tcPr>
          <w:p w14:paraId="29070E1C" w14:textId="77777777" w:rsidR="00576C53" w:rsidRPr="00576C53" w:rsidRDefault="00576C53" w:rsidP="00F65897">
            <w:r w:rsidRPr="00576C53">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2020" w:type="dxa"/>
            <w:gridSpan w:val="2"/>
            <w:tcBorders>
              <w:top w:val="nil"/>
              <w:left w:val="nil"/>
              <w:bottom w:val="single" w:sz="4" w:space="0" w:color="auto"/>
              <w:right w:val="single" w:sz="4" w:space="0" w:color="auto"/>
            </w:tcBorders>
            <w:shd w:val="clear" w:color="000000" w:fill="FFFFFF"/>
            <w:hideMark/>
          </w:tcPr>
          <w:p w14:paraId="0EB50BC3" w14:textId="77777777" w:rsidR="00576C53" w:rsidRPr="00576C53" w:rsidRDefault="00576C53" w:rsidP="00F65897">
            <w:pPr>
              <w:jc w:val="center"/>
            </w:pPr>
            <w:r w:rsidRPr="00576C53">
              <w:t>1 340 000,00</w:t>
            </w:r>
          </w:p>
        </w:tc>
        <w:tc>
          <w:tcPr>
            <w:tcW w:w="1980" w:type="dxa"/>
            <w:gridSpan w:val="2"/>
            <w:tcBorders>
              <w:top w:val="nil"/>
              <w:left w:val="nil"/>
              <w:bottom w:val="single" w:sz="4" w:space="0" w:color="auto"/>
              <w:right w:val="single" w:sz="4" w:space="0" w:color="auto"/>
            </w:tcBorders>
            <w:shd w:val="clear" w:color="000000" w:fill="FFFFFF"/>
            <w:hideMark/>
          </w:tcPr>
          <w:p w14:paraId="5290E52C" w14:textId="77777777" w:rsidR="00576C53" w:rsidRPr="00576C53" w:rsidRDefault="00576C53" w:rsidP="00F65897">
            <w:pPr>
              <w:jc w:val="center"/>
            </w:pPr>
            <w:r w:rsidRPr="00576C53">
              <w:t>1 340 000,00</w:t>
            </w:r>
          </w:p>
        </w:tc>
        <w:tc>
          <w:tcPr>
            <w:tcW w:w="1780" w:type="dxa"/>
            <w:gridSpan w:val="4"/>
            <w:tcBorders>
              <w:top w:val="nil"/>
              <w:left w:val="nil"/>
              <w:bottom w:val="single" w:sz="4" w:space="0" w:color="auto"/>
              <w:right w:val="single" w:sz="8" w:space="0" w:color="auto"/>
            </w:tcBorders>
            <w:shd w:val="clear" w:color="000000" w:fill="FFFFFF"/>
            <w:hideMark/>
          </w:tcPr>
          <w:p w14:paraId="1BB49EB4" w14:textId="77777777" w:rsidR="00576C53" w:rsidRPr="00576C53" w:rsidRDefault="00576C53" w:rsidP="00F65897">
            <w:pPr>
              <w:jc w:val="center"/>
            </w:pPr>
            <w:r w:rsidRPr="00576C53">
              <w:t>1 340 000,00</w:t>
            </w:r>
          </w:p>
        </w:tc>
      </w:tr>
      <w:tr w:rsidR="00576C53" w:rsidRPr="00576C53" w14:paraId="7F642DAE"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auto" w:fill="auto"/>
            <w:hideMark/>
          </w:tcPr>
          <w:p w14:paraId="5C2A6B8E" w14:textId="77777777" w:rsidR="00576C53" w:rsidRPr="00576C53" w:rsidRDefault="00576C53" w:rsidP="00F65897">
            <w:pPr>
              <w:rPr>
                <w:b/>
                <w:bCs/>
                <w:i/>
                <w:iCs/>
              </w:rPr>
            </w:pPr>
            <w:r w:rsidRPr="00576C53">
              <w:rPr>
                <w:b/>
                <w:bCs/>
                <w:i/>
                <w:iCs/>
              </w:rPr>
              <w:t>000 1 11 05020 00 0000 120</w:t>
            </w:r>
          </w:p>
        </w:tc>
        <w:tc>
          <w:tcPr>
            <w:tcW w:w="6662" w:type="dxa"/>
            <w:gridSpan w:val="3"/>
            <w:tcBorders>
              <w:top w:val="nil"/>
              <w:left w:val="nil"/>
              <w:bottom w:val="single" w:sz="4" w:space="0" w:color="auto"/>
              <w:right w:val="single" w:sz="4" w:space="0" w:color="auto"/>
            </w:tcBorders>
            <w:shd w:val="clear" w:color="auto" w:fill="auto"/>
            <w:hideMark/>
          </w:tcPr>
          <w:p w14:paraId="626D06B8" w14:textId="77777777" w:rsidR="00576C53" w:rsidRPr="00576C53" w:rsidRDefault="00576C53" w:rsidP="00F65897">
            <w:pPr>
              <w:rPr>
                <w:b/>
                <w:bCs/>
                <w:i/>
                <w:iCs/>
              </w:rPr>
            </w:pPr>
            <w:r w:rsidRPr="00576C53">
              <w:rPr>
                <w:b/>
                <w:bCs/>
                <w:i/>
                <w:iCs/>
              </w:rPr>
              <w:t xml:space="preserve">Доходы, получаемые в виде арендной платы </w:t>
            </w:r>
            <w:proofErr w:type="gramStart"/>
            <w:r w:rsidRPr="00576C53">
              <w:rPr>
                <w:b/>
                <w:bCs/>
                <w:i/>
                <w:iCs/>
              </w:rPr>
              <w:t>за  земли</w:t>
            </w:r>
            <w:proofErr w:type="gramEnd"/>
            <w:r w:rsidRPr="00576C53">
              <w:rPr>
                <w:b/>
                <w:bCs/>
                <w:i/>
                <w:iCs/>
              </w:rPr>
              <w:t xml:space="preserve"> после разграничения государственной собственности на землю , а также средства от продажи права на заключение договоров аренды  указанных земельных участков ( за исключением земельных участков  бюджетных и автономных учреждений)</w:t>
            </w:r>
          </w:p>
        </w:tc>
        <w:tc>
          <w:tcPr>
            <w:tcW w:w="2020" w:type="dxa"/>
            <w:gridSpan w:val="2"/>
            <w:tcBorders>
              <w:top w:val="nil"/>
              <w:left w:val="nil"/>
              <w:bottom w:val="single" w:sz="4" w:space="0" w:color="auto"/>
              <w:right w:val="single" w:sz="4" w:space="0" w:color="auto"/>
            </w:tcBorders>
            <w:shd w:val="clear" w:color="000000" w:fill="FFFFFF"/>
            <w:hideMark/>
          </w:tcPr>
          <w:p w14:paraId="0BA79C69" w14:textId="77777777" w:rsidR="00576C53" w:rsidRPr="00576C53" w:rsidRDefault="00576C53" w:rsidP="00F65897">
            <w:pPr>
              <w:jc w:val="center"/>
              <w:rPr>
                <w:b/>
                <w:bCs/>
                <w:i/>
                <w:iCs/>
              </w:rPr>
            </w:pPr>
            <w:r w:rsidRPr="00576C53">
              <w:rPr>
                <w:b/>
                <w:bCs/>
                <w:i/>
                <w:iCs/>
              </w:rPr>
              <w:t>263 000,00</w:t>
            </w:r>
          </w:p>
        </w:tc>
        <w:tc>
          <w:tcPr>
            <w:tcW w:w="1980" w:type="dxa"/>
            <w:gridSpan w:val="2"/>
            <w:tcBorders>
              <w:top w:val="nil"/>
              <w:left w:val="nil"/>
              <w:bottom w:val="single" w:sz="4" w:space="0" w:color="auto"/>
              <w:right w:val="single" w:sz="4" w:space="0" w:color="auto"/>
            </w:tcBorders>
            <w:shd w:val="clear" w:color="000000" w:fill="FFFFFF"/>
            <w:hideMark/>
          </w:tcPr>
          <w:p w14:paraId="38281A46" w14:textId="77777777" w:rsidR="00576C53" w:rsidRPr="00576C53" w:rsidRDefault="00576C53" w:rsidP="00F65897">
            <w:pPr>
              <w:jc w:val="center"/>
              <w:rPr>
                <w:b/>
                <w:bCs/>
                <w:i/>
                <w:iCs/>
              </w:rPr>
            </w:pPr>
            <w:r w:rsidRPr="00576C53">
              <w:rPr>
                <w:b/>
                <w:bCs/>
                <w:i/>
                <w:iCs/>
              </w:rPr>
              <w:t>263 000,00</w:t>
            </w:r>
          </w:p>
        </w:tc>
        <w:tc>
          <w:tcPr>
            <w:tcW w:w="1780" w:type="dxa"/>
            <w:gridSpan w:val="4"/>
            <w:tcBorders>
              <w:top w:val="nil"/>
              <w:left w:val="nil"/>
              <w:bottom w:val="single" w:sz="4" w:space="0" w:color="auto"/>
              <w:right w:val="single" w:sz="8" w:space="0" w:color="auto"/>
            </w:tcBorders>
            <w:shd w:val="clear" w:color="000000" w:fill="FFFFFF"/>
            <w:hideMark/>
          </w:tcPr>
          <w:p w14:paraId="7584B6C2" w14:textId="77777777" w:rsidR="00576C53" w:rsidRPr="00576C53" w:rsidRDefault="00576C53" w:rsidP="00F65897">
            <w:pPr>
              <w:jc w:val="center"/>
              <w:rPr>
                <w:b/>
                <w:bCs/>
                <w:i/>
                <w:iCs/>
              </w:rPr>
            </w:pPr>
            <w:r w:rsidRPr="00576C53">
              <w:rPr>
                <w:b/>
                <w:bCs/>
                <w:i/>
                <w:iCs/>
              </w:rPr>
              <w:t>263 000,00</w:t>
            </w:r>
          </w:p>
        </w:tc>
      </w:tr>
      <w:tr w:rsidR="00576C53" w:rsidRPr="00576C53" w14:paraId="0A583D57"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41395A22" w14:textId="77777777" w:rsidR="00576C53" w:rsidRPr="00576C53" w:rsidRDefault="00576C53" w:rsidP="00F65897">
            <w:pPr>
              <w:rPr>
                <w:i/>
                <w:iCs/>
              </w:rPr>
            </w:pPr>
            <w:r w:rsidRPr="00576C53">
              <w:rPr>
                <w:i/>
                <w:iCs/>
              </w:rPr>
              <w:t>000 1 11 05025 05 0000 120</w:t>
            </w:r>
          </w:p>
        </w:tc>
        <w:tc>
          <w:tcPr>
            <w:tcW w:w="6662" w:type="dxa"/>
            <w:gridSpan w:val="3"/>
            <w:tcBorders>
              <w:top w:val="nil"/>
              <w:left w:val="nil"/>
              <w:bottom w:val="single" w:sz="4" w:space="0" w:color="auto"/>
              <w:right w:val="single" w:sz="4" w:space="0" w:color="auto"/>
            </w:tcBorders>
            <w:shd w:val="clear" w:color="auto" w:fill="auto"/>
            <w:hideMark/>
          </w:tcPr>
          <w:p w14:paraId="50438FCF" w14:textId="77777777" w:rsidR="00576C53" w:rsidRPr="00576C53" w:rsidRDefault="00576C53" w:rsidP="00F65897">
            <w:pPr>
              <w:rPr>
                <w:i/>
                <w:iCs/>
              </w:rPr>
            </w:pPr>
            <w:r w:rsidRPr="00576C53">
              <w:rPr>
                <w:i/>
                <w:iCs/>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w:t>
            </w:r>
            <w:proofErr w:type="gramStart"/>
            <w:r w:rsidRPr="00576C53">
              <w:rPr>
                <w:i/>
                <w:iCs/>
              </w:rPr>
              <w:t>( за</w:t>
            </w:r>
            <w:proofErr w:type="gramEnd"/>
            <w:r w:rsidRPr="00576C53">
              <w:rPr>
                <w:i/>
                <w:iCs/>
              </w:rPr>
              <w:t xml:space="preserve"> исключением земельных участков муниципальных бюджетных и автономных учреждений)</w:t>
            </w:r>
          </w:p>
        </w:tc>
        <w:tc>
          <w:tcPr>
            <w:tcW w:w="2020" w:type="dxa"/>
            <w:gridSpan w:val="2"/>
            <w:tcBorders>
              <w:top w:val="nil"/>
              <w:left w:val="nil"/>
              <w:bottom w:val="single" w:sz="4" w:space="0" w:color="auto"/>
              <w:right w:val="single" w:sz="4" w:space="0" w:color="auto"/>
            </w:tcBorders>
            <w:shd w:val="clear" w:color="000000" w:fill="FFFFFF"/>
            <w:hideMark/>
          </w:tcPr>
          <w:p w14:paraId="4AF0E0A6" w14:textId="77777777" w:rsidR="00576C53" w:rsidRPr="00576C53" w:rsidRDefault="00576C53" w:rsidP="00F65897">
            <w:pPr>
              <w:jc w:val="center"/>
              <w:rPr>
                <w:i/>
                <w:iCs/>
              </w:rPr>
            </w:pPr>
            <w:r w:rsidRPr="00576C53">
              <w:rPr>
                <w:i/>
                <w:iCs/>
              </w:rPr>
              <w:t>263 000,00</w:t>
            </w:r>
          </w:p>
        </w:tc>
        <w:tc>
          <w:tcPr>
            <w:tcW w:w="1980" w:type="dxa"/>
            <w:gridSpan w:val="2"/>
            <w:tcBorders>
              <w:top w:val="nil"/>
              <w:left w:val="nil"/>
              <w:bottom w:val="single" w:sz="4" w:space="0" w:color="auto"/>
              <w:right w:val="single" w:sz="4" w:space="0" w:color="auto"/>
            </w:tcBorders>
            <w:shd w:val="clear" w:color="000000" w:fill="FFFFFF"/>
            <w:hideMark/>
          </w:tcPr>
          <w:p w14:paraId="15E72217" w14:textId="77777777" w:rsidR="00576C53" w:rsidRPr="00576C53" w:rsidRDefault="00576C53" w:rsidP="00F65897">
            <w:pPr>
              <w:jc w:val="center"/>
              <w:rPr>
                <w:i/>
                <w:iCs/>
              </w:rPr>
            </w:pPr>
            <w:r w:rsidRPr="00576C53">
              <w:rPr>
                <w:i/>
                <w:iCs/>
              </w:rPr>
              <w:t>263 000,00</w:t>
            </w:r>
          </w:p>
        </w:tc>
        <w:tc>
          <w:tcPr>
            <w:tcW w:w="1780" w:type="dxa"/>
            <w:gridSpan w:val="4"/>
            <w:tcBorders>
              <w:top w:val="nil"/>
              <w:left w:val="nil"/>
              <w:bottom w:val="single" w:sz="4" w:space="0" w:color="auto"/>
              <w:right w:val="single" w:sz="8" w:space="0" w:color="auto"/>
            </w:tcBorders>
            <w:shd w:val="clear" w:color="000000" w:fill="FFFFFF"/>
            <w:hideMark/>
          </w:tcPr>
          <w:p w14:paraId="5F138167" w14:textId="77777777" w:rsidR="00576C53" w:rsidRPr="00576C53" w:rsidRDefault="00576C53" w:rsidP="00F65897">
            <w:pPr>
              <w:jc w:val="center"/>
              <w:rPr>
                <w:i/>
                <w:iCs/>
              </w:rPr>
            </w:pPr>
            <w:r w:rsidRPr="00576C53">
              <w:rPr>
                <w:i/>
                <w:iCs/>
              </w:rPr>
              <w:t>263 000,00</w:t>
            </w:r>
          </w:p>
        </w:tc>
      </w:tr>
      <w:tr w:rsidR="00576C53" w:rsidRPr="00576C53" w14:paraId="5E11F240" w14:textId="77777777" w:rsidTr="00F65897">
        <w:trPr>
          <w:gridBefore w:val="1"/>
          <w:gridAfter w:val="1"/>
          <w:wBefore w:w="426" w:type="dxa"/>
          <w:wAfter w:w="12" w:type="dxa"/>
          <w:trHeight w:val="1684"/>
        </w:trPr>
        <w:tc>
          <w:tcPr>
            <w:tcW w:w="3119" w:type="dxa"/>
            <w:tcBorders>
              <w:top w:val="nil"/>
              <w:left w:val="single" w:sz="8" w:space="0" w:color="auto"/>
              <w:bottom w:val="single" w:sz="4" w:space="0" w:color="auto"/>
              <w:right w:val="single" w:sz="4" w:space="0" w:color="auto"/>
            </w:tcBorders>
            <w:shd w:val="clear" w:color="000000" w:fill="FFFFFF"/>
            <w:hideMark/>
          </w:tcPr>
          <w:p w14:paraId="7635DBD0" w14:textId="77777777" w:rsidR="00576C53" w:rsidRPr="00576C53" w:rsidRDefault="00576C53" w:rsidP="00F65897">
            <w:r w:rsidRPr="00576C53">
              <w:lastRenderedPageBreak/>
              <w:t>050 1 11 05025 05 0000 120</w:t>
            </w:r>
          </w:p>
        </w:tc>
        <w:tc>
          <w:tcPr>
            <w:tcW w:w="6662" w:type="dxa"/>
            <w:gridSpan w:val="3"/>
            <w:tcBorders>
              <w:top w:val="nil"/>
              <w:left w:val="nil"/>
              <w:bottom w:val="single" w:sz="4" w:space="0" w:color="auto"/>
              <w:right w:val="single" w:sz="4" w:space="0" w:color="auto"/>
            </w:tcBorders>
            <w:shd w:val="clear" w:color="000000" w:fill="FFFFFF"/>
            <w:hideMark/>
          </w:tcPr>
          <w:p w14:paraId="0B3EB706" w14:textId="77777777" w:rsidR="00576C53" w:rsidRPr="00576C53" w:rsidRDefault="00576C53" w:rsidP="00F65897">
            <w:r w:rsidRPr="00576C53">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w:t>
            </w:r>
            <w:proofErr w:type="gramStart"/>
            <w:r w:rsidRPr="00576C53">
              <w:t>( за</w:t>
            </w:r>
            <w:proofErr w:type="gramEnd"/>
            <w:r w:rsidRPr="00576C53">
              <w:t xml:space="preserve"> исключением земельных участков муниципальных бюджетных и автономных учреждений)</w:t>
            </w:r>
          </w:p>
        </w:tc>
        <w:tc>
          <w:tcPr>
            <w:tcW w:w="2020" w:type="dxa"/>
            <w:gridSpan w:val="2"/>
            <w:tcBorders>
              <w:top w:val="nil"/>
              <w:left w:val="nil"/>
              <w:bottom w:val="single" w:sz="4" w:space="0" w:color="auto"/>
              <w:right w:val="single" w:sz="4" w:space="0" w:color="auto"/>
            </w:tcBorders>
            <w:shd w:val="clear" w:color="000000" w:fill="FFFFFF"/>
            <w:hideMark/>
          </w:tcPr>
          <w:p w14:paraId="0000096C" w14:textId="77777777" w:rsidR="00576C53" w:rsidRPr="00576C53" w:rsidRDefault="00576C53" w:rsidP="00F65897">
            <w:pPr>
              <w:jc w:val="center"/>
            </w:pPr>
            <w:r w:rsidRPr="00576C53">
              <w:t>263 000,00</w:t>
            </w:r>
          </w:p>
        </w:tc>
        <w:tc>
          <w:tcPr>
            <w:tcW w:w="1980" w:type="dxa"/>
            <w:gridSpan w:val="2"/>
            <w:tcBorders>
              <w:top w:val="nil"/>
              <w:left w:val="nil"/>
              <w:bottom w:val="single" w:sz="4" w:space="0" w:color="auto"/>
              <w:right w:val="single" w:sz="4" w:space="0" w:color="auto"/>
            </w:tcBorders>
            <w:shd w:val="clear" w:color="000000" w:fill="FFFFFF"/>
            <w:hideMark/>
          </w:tcPr>
          <w:p w14:paraId="1C76161B" w14:textId="77777777" w:rsidR="00576C53" w:rsidRPr="00576C53" w:rsidRDefault="00576C53" w:rsidP="00F65897">
            <w:pPr>
              <w:jc w:val="center"/>
            </w:pPr>
            <w:r w:rsidRPr="00576C53">
              <w:t>263 000,00</w:t>
            </w:r>
          </w:p>
        </w:tc>
        <w:tc>
          <w:tcPr>
            <w:tcW w:w="1780" w:type="dxa"/>
            <w:gridSpan w:val="4"/>
            <w:tcBorders>
              <w:top w:val="nil"/>
              <w:left w:val="nil"/>
              <w:bottom w:val="single" w:sz="4" w:space="0" w:color="auto"/>
              <w:right w:val="single" w:sz="8" w:space="0" w:color="auto"/>
            </w:tcBorders>
            <w:shd w:val="clear" w:color="000000" w:fill="FFFFFF"/>
            <w:hideMark/>
          </w:tcPr>
          <w:p w14:paraId="793AC12E" w14:textId="77777777" w:rsidR="00576C53" w:rsidRPr="00576C53" w:rsidRDefault="00576C53" w:rsidP="00F65897">
            <w:pPr>
              <w:jc w:val="center"/>
            </w:pPr>
            <w:r w:rsidRPr="00576C53">
              <w:t>263 000,00</w:t>
            </w:r>
          </w:p>
        </w:tc>
      </w:tr>
      <w:tr w:rsidR="00576C53" w:rsidRPr="00576C53" w14:paraId="7D72E7DE" w14:textId="77777777" w:rsidTr="00F65897">
        <w:trPr>
          <w:gridBefore w:val="1"/>
          <w:gridAfter w:val="1"/>
          <w:wBefore w:w="426" w:type="dxa"/>
          <w:wAfter w:w="12" w:type="dxa"/>
          <w:trHeight w:val="2108"/>
        </w:trPr>
        <w:tc>
          <w:tcPr>
            <w:tcW w:w="3119" w:type="dxa"/>
            <w:tcBorders>
              <w:top w:val="nil"/>
              <w:left w:val="single" w:sz="8" w:space="0" w:color="auto"/>
              <w:bottom w:val="single" w:sz="4" w:space="0" w:color="auto"/>
              <w:right w:val="single" w:sz="4" w:space="0" w:color="auto"/>
            </w:tcBorders>
            <w:shd w:val="clear" w:color="auto" w:fill="auto"/>
            <w:hideMark/>
          </w:tcPr>
          <w:p w14:paraId="71877ADB" w14:textId="77777777" w:rsidR="00576C53" w:rsidRPr="00576C53" w:rsidRDefault="00576C53" w:rsidP="00F65897">
            <w:pPr>
              <w:rPr>
                <w:b/>
                <w:bCs/>
                <w:i/>
                <w:iCs/>
              </w:rPr>
            </w:pPr>
            <w:r w:rsidRPr="00576C53">
              <w:rPr>
                <w:b/>
                <w:bCs/>
                <w:i/>
                <w:iCs/>
              </w:rPr>
              <w:t>000 1 11 05030 00 0000 120</w:t>
            </w:r>
          </w:p>
        </w:tc>
        <w:tc>
          <w:tcPr>
            <w:tcW w:w="6662" w:type="dxa"/>
            <w:gridSpan w:val="3"/>
            <w:tcBorders>
              <w:top w:val="nil"/>
              <w:left w:val="nil"/>
              <w:bottom w:val="single" w:sz="4" w:space="0" w:color="auto"/>
              <w:right w:val="single" w:sz="4" w:space="0" w:color="auto"/>
            </w:tcBorders>
            <w:shd w:val="clear" w:color="auto" w:fill="auto"/>
            <w:hideMark/>
          </w:tcPr>
          <w:p w14:paraId="75811C31" w14:textId="77777777" w:rsidR="00576C53" w:rsidRPr="00576C53" w:rsidRDefault="00576C53" w:rsidP="00F65897">
            <w:pPr>
              <w:rPr>
                <w:b/>
                <w:bCs/>
                <w:i/>
                <w:iCs/>
              </w:rPr>
            </w:pPr>
            <w:r w:rsidRPr="00576C53">
              <w:rPr>
                <w:b/>
                <w:bCs/>
                <w:i/>
                <w:iCs/>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r w:rsidRPr="00576C53">
              <w:rPr>
                <w:b/>
                <w:bCs/>
                <w:i/>
                <w:iCs/>
              </w:rPr>
              <w:br w:type="page"/>
            </w:r>
          </w:p>
        </w:tc>
        <w:tc>
          <w:tcPr>
            <w:tcW w:w="2020" w:type="dxa"/>
            <w:gridSpan w:val="2"/>
            <w:tcBorders>
              <w:top w:val="nil"/>
              <w:left w:val="nil"/>
              <w:bottom w:val="single" w:sz="4" w:space="0" w:color="auto"/>
              <w:right w:val="single" w:sz="4" w:space="0" w:color="auto"/>
            </w:tcBorders>
            <w:shd w:val="clear" w:color="000000" w:fill="FFFFFF"/>
            <w:hideMark/>
          </w:tcPr>
          <w:p w14:paraId="75236EB8" w14:textId="77777777" w:rsidR="00576C53" w:rsidRPr="00576C53" w:rsidRDefault="00576C53" w:rsidP="00F65897">
            <w:pPr>
              <w:jc w:val="center"/>
              <w:rPr>
                <w:b/>
                <w:bCs/>
                <w:i/>
                <w:iCs/>
              </w:rPr>
            </w:pPr>
            <w:r w:rsidRPr="00576C53">
              <w:rPr>
                <w:b/>
                <w:bCs/>
                <w:i/>
                <w:iCs/>
              </w:rPr>
              <w:t>170 000,00</w:t>
            </w:r>
          </w:p>
        </w:tc>
        <w:tc>
          <w:tcPr>
            <w:tcW w:w="1980" w:type="dxa"/>
            <w:gridSpan w:val="2"/>
            <w:tcBorders>
              <w:top w:val="nil"/>
              <w:left w:val="nil"/>
              <w:bottom w:val="single" w:sz="4" w:space="0" w:color="auto"/>
              <w:right w:val="single" w:sz="4" w:space="0" w:color="auto"/>
            </w:tcBorders>
            <w:shd w:val="clear" w:color="000000" w:fill="FFFFFF"/>
            <w:hideMark/>
          </w:tcPr>
          <w:p w14:paraId="6B5B90D6" w14:textId="77777777" w:rsidR="00576C53" w:rsidRPr="00576C53" w:rsidRDefault="00576C53" w:rsidP="00F65897">
            <w:pPr>
              <w:jc w:val="center"/>
              <w:rPr>
                <w:b/>
                <w:bCs/>
                <w:i/>
                <w:iCs/>
              </w:rPr>
            </w:pPr>
            <w:r w:rsidRPr="00576C53">
              <w:rPr>
                <w:b/>
                <w:bCs/>
                <w:i/>
                <w:iCs/>
              </w:rPr>
              <w:t>170 000,00</w:t>
            </w:r>
          </w:p>
        </w:tc>
        <w:tc>
          <w:tcPr>
            <w:tcW w:w="1780" w:type="dxa"/>
            <w:gridSpan w:val="4"/>
            <w:tcBorders>
              <w:top w:val="nil"/>
              <w:left w:val="nil"/>
              <w:bottom w:val="single" w:sz="4" w:space="0" w:color="auto"/>
              <w:right w:val="single" w:sz="8" w:space="0" w:color="auto"/>
            </w:tcBorders>
            <w:shd w:val="clear" w:color="000000" w:fill="FFFFFF"/>
            <w:hideMark/>
          </w:tcPr>
          <w:p w14:paraId="32D055A8" w14:textId="77777777" w:rsidR="00576C53" w:rsidRPr="00576C53" w:rsidRDefault="00576C53" w:rsidP="00F65897">
            <w:pPr>
              <w:jc w:val="center"/>
              <w:rPr>
                <w:b/>
                <w:bCs/>
                <w:i/>
                <w:iCs/>
              </w:rPr>
            </w:pPr>
            <w:r w:rsidRPr="00576C53">
              <w:rPr>
                <w:b/>
                <w:bCs/>
                <w:i/>
                <w:iCs/>
              </w:rPr>
              <w:t>170 000,00</w:t>
            </w:r>
          </w:p>
        </w:tc>
      </w:tr>
      <w:tr w:rsidR="00576C53" w:rsidRPr="00576C53" w14:paraId="008D8BC4" w14:textId="77777777" w:rsidTr="00F65897">
        <w:trPr>
          <w:gridBefore w:val="1"/>
          <w:gridAfter w:val="1"/>
          <w:wBefore w:w="426" w:type="dxa"/>
          <w:wAfter w:w="12" w:type="dxa"/>
          <w:trHeight w:val="1373"/>
        </w:trPr>
        <w:tc>
          <w:tcPr>
            <w:tcW w:w="3119" w:type="dxa"/>
            <w:tcBorders>
              <w:top w:val="nil"/>
              <w:left w:val="single" w:sz="8" w:space="0" w:color="auto"/>
              <w:bottom w:val="single" w:sz="4" w:space="0" w:color="auto"/>
              <w:right w:val="single" w:sz="4" w:space="0" w:color="auto"/>
            </w:tcBorders>
            <w:shd w:val="clear" w:color="auto" w:fill="auto"/>
            <w:hideMark/>
          </w:tcPr>
          <w:p w14:paraId="3C3627AF" w14:textId="77777777" w:rsidR="00576C53" w:rsidRPr="00576C53" w:rsidRDefault="00576C53" w:rsidP="00F65897">
            <w:pPr>
              <w:rPr>
                <w:i/>
                <w:iCs/>
              </w:rPr>
            </w:pPr>
            <w:r w:rsidRPr="00576C53">
              <w:rPr>
                <w:i/>
                <w:iCs/>
              </w:rPr>
              <w:t>000 1 11 05035 05 0000 120</w:t>
            </w:r>
          </w:p>
        </w:tc>
        <w:tc>
          <w:tcPr>
            <w:tcW w:w="6662" w:type="dxa"/>
            <w:gridSpan w:val="3"/>
            <w:tcBorders>
              <w:top w:val="nil"/>
              <w:left w:val="nil"/>
              <w:bottom w:val="single" w:sz="4" w:space="0" w:color="auto"/>
              <w:right w:val="single" w:sz="4" w:space="0" w:color="auto"/>
            </w:tcBorders>
            <w:shd w:val="clear" w:color="auto" w:fill="auto"/>
            <w:hideMark/>
          </w:tcPr>
          <w:p w14:paraId="049D3E1E" w14:textId="77777777" w:rsidR="00576C53" w:rsidRPr="00576C53" w:rsidRDefault="00576C53" w:rsidP="00F65897">
            <w:pPr>
              <w:rPr>
                <w:i/>
                <w:iCs/>
              </w:rPr>
            </w:pPr>
            <w:r w:rsidRPr="00576C53">
              <w:rPr>
                <w:i/>
                <w:iCs/>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020" w:type="dxa"/>
            <w:gridSpan w:val="2"/>
            <w:tcBorders>
              <w:top w:val="nil"/>
              <w:left w:val="nil"/>
              <w:bottom w:val="single" w:sz="4" w:space="0" w:color="auto"/>
              <w:right w:val="single" w:sz="4" w:space="0" w:color="auto"/>
            </w:tcBorders>
            <w:shd w:val="clear" w:color="000000" w:fill="FFFFFF"/>
            <w:hideMark/>
          </w:tcPr>
          <w:p w14:paraId="1F64BAB3" w14:textId="77777777" w:rsidR="00576C53" w:rsidRPr="00576C53" w:rsidRDefault="00576C53" w:rsidP="00F65897">
            <w:pPr>
              <w:jc w:val="center"/>
              <w:rPr>
                <w:i/>
                <w:iCs/>
              </w:rPr>
            </w:pPr>
            <w:r w:rsidRPr="00576C53">
              <w:rPr>
                <w:i/>
                <w:iCs/>
              </w:rPr>
              <w:t>170 000,00</w:t>
            </w:r>
          </w:p>
        </w:tc>
        <w:tc>
          <w:tcPr>
            <w:tcW w:w="1980" w:type="dxa"/>
            <w:gridSpan w:val="2"/>
            <w:tcBorders>
              <w:top w:val="nil"/>
              <w:left w:val="nil"/>
              <w:bottom w:val="single" w:sz="4" w:space="0" w:color="auto"/>
              <w:right w:val="single" w:sz="4" w:space="0" w:color="auto"/>
            </w:tcBorders>
            <w:shd w:val="clear" w:color="000000" w:fill="FFFFFF"/>
            <w:hideMark/>
          </w:tcPr>
          <w:p w14:paraId="765B2889" w14:textId="77777777" w:rsidR="00576C53" w:rsidRPr="00576C53" w:rsidRDefault="00576C53" w:rsidP="00F65897">
            <w:pPr>
              <w:jc w:val="center"/>
              <w:rPr>
                <w:i/>
                <w:iCs/>
              </w:rPr>
            </w:pPr>
            <w:r w:rsidRPr="00576C53">
              <w:rPr>
                <w:i/>
                <w:iCs/>
              </w:rPr>
              <w:t>170 000,00</w:t>
            </w:r>
          </w:p>
        </w:tc>
        <w:tc>
          <w:tcPr>
            <w:tcW w:w="1780" w:type="dxa"/>
            <w:gridSpan w:val="4"/>
            <w:tcBorders>
              <w:top w:val="nil"/>
              <w:left w:val="nil"/>
              <w:bottom w:val="single" w:sz="4" w:space="0" w:color="auto"/>
              <w:right w:val="single" w:sz="8" w:space="0" w:color="auto"/>
            </w:tcBorders>
            <w:shd w:val="clear" w:color="000000" w:fill="FFFFFF"/>
            <w:hideMark/>
          </w:tcPr>
          <w:p w14:paraId="222F02DD" w14:textId="77777777" w:rsidR="00576C53" w:rsidRPr="00576C53" w:rsidRDefault="00576C53" w:rsidP="00F65897">
            <w:pPr>
              <w:jc w:val="center"/>
              <w:rPr>
                <w:i/>
                <w:iCs/>
              </w:rPr>
            </w:pPr>
            <w:r w:rsidRPr="00576C53">
              <w:rPr>
                <w:i/>
                <w:iCs/>
              </w:rPr>
              <w:t>170 000,00</w:t>
            </w:r>
          </w:p>
        </w:tc>
      </w:tr>
      <w:tr w:rsidR="00576C53" w:rsidRPr="00576C53" w14:paraId="341F0D50" w14:textId="77777777" w:rsidTr="00F65897">
        <w:trPr>
          <w:gridBefore w:val="1"/>
          <w:gridAfter w:val="1"/>
          <w:wBefore w:w="426" w:type="dxa"/>
          <w:wAfter w:w="12" w:type="dxa"/>
          <w:trHeight w:val="1523"/>
        </w:trPr>
        <w:tc>
          <w:tcPr>
            <w:tcW w:w="3119" w:type="dxa"/>
            <w:tcBorders>
              <w:top w:val="nil"/>
              <w:left w:val="single" w:sz="8" w:space="0" w:color="auto"/>
              <w:bottom w:val="single" w:sz="4" w:space="0" w:color="auto"/>
              <w:right w:val="single" w:sz="4" w:space="0" w:color="auto"/>
            </w:tcBorders>
            <w:shd w:val="clear" w:color="000000" w:fill="FFFFFF"/>
            <w:hideMark/>
          </w:tcPr>
          <w:p w14:paraId="51378983" w14:textId="77777777" w:rsidR="00576C53" w:rsidRPr="00576C53" w:rsidRDefault="00576C53" w:rsidP="00F65897">
            <w:r w:rsidRPr="00576C53">
              <w:t>050 1 11 05035 05 0000 120</w:t>
            </w:r>
          </w:p>
        </w:tc>
        <w:tc>
          <w:tcPr>
            <w:tcW w:w="6662" w:type="dxa"/>
            <w:gridSpan w:val="3"/>
            <w:tcBorders>
              <w:top w:val="nil"/>
              <w:left w:val="nil"/>
              <w:bottom w:val="single" w:sz="4" w:space="0" w:color="auto"/>
              <w:right w:val="single" w:sz="4" w:space="0" w:color="auto"/>
            </w:tcBorders>
            <w:shd w:val="clear" w:color="000000" w:fill="FFFFFF"/>
            <w:hideMark/>
          </w:tcPr>
          <w:p w14:paraId="5AA33FFB" w14:textId="77777777" w:rsidR="00576C53" w:rsidRPr="00576C53" w:rsidRDefault="00576C53" w:rsidP="00F65897">
            <w:r w:rsidRPr="00576C53">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020" w:type="dxa"/>
            <w:gridSpan w:val="2"/>
            <w:tcBorders>
              <w:top w:val="nil"/>
              <w:left w:val="nil"/>
              <w:bottom w:val="single" w:sz="4" w:space="0" w:color="auto"/>
              <w:right w:val="single" w:sz="4" w:space="0" w:color="auto"/>
            </w:tcBorders>
            <w:shd w:val="clear" w:color="000000" w:fill="FFFFFF"/>
            <w:hideMark/>
          </w:tcPr>
          <w:p w14:paraId="43DA59DF" w14:textId="77777777" w:rsidR="00576C53" w:rsidRPr="00576C53" w:rsidRDefault="00576C53" w:rsidP="00F65897">
            <w:pPr>
              <w:jc w:val="center"/>
            </w:pPr>
            <w:r w:rsidRPr="00576C53">
              <w:t>170 000,00</w:t>
            </w:r>
          </w:p>
        </w:tc>
        <w:tc>
          <w:tcPr>
            <w:tcW w:w="1980" w:type="dxa"/>
            <w:gridSpan w:val="2"/>
            <w:tcBorders>
              <w:top w:val="nil"/>
              <w:left w:val="nil"/>
              <w:bottom w:val="single" w:sz="4" w:space="0" w:color="auto"/>
              <w:right w:val="single" w:sz="4" w:space="0" w:color="auto"/>
            </w:tcBorders>
            <w:shd w:val="clear" w:color="000000" w:fill="FFFFFF"/>
            <w:hideMark/>
          </w:tcPr>
          <w:p w14:paraId="2AB6AA1D" w14:textId="77777777" w:rsidR="00576C53" w:rsidRPr="00576C53" w:rsidRDefault="00576C53" w:rsidP="00F65897">
            <w:pPr>
              <w:jc w:val="center"/>
            </w:pPr>
            <w:r w:rsidRPr="00576C53">
              <w:t>170 000,00</w:t>
            </w:r>
          </w:p>
        </w:tc>
        <w:tc>
          <w:tcPr>
            <w:tcW w:w="1780" w:type="dxa"/>
            <w:gridSpan w:val="4"/>
            <w:tcBorders>
              <w:top w:val="nil"/>
              <w:left w:val="nil"/>
              <w:bottom w:val="single" w:sz="4" w:space="0" w:color="auto"/>
              <w:right w:val="single" w:sz="8" w:space="0" w:color="auto"/>
            </w:tcBorders>
            <w:shd w:val="clear" w:color="000000" w:fill="FFFFFF"/>
            <w:hideMark/>
          </w:tcPr>
          <w:p w14:paraId="3CA8D5CE" w14:textId="77777777" w:rsidR="00576C53" w:rsidRPr="00576C53" w:rsidRDefault="00576C53" w:rsidP="00F65897">
            <w:pPr>
              <w:jc w:val="center"/>
            </w:pPr>
            <w:r w:rsidRPr="00576C53">
              <w:t>170 000,00</w:t>
            </w:r>
          </w:p>
        </w:tc>
      </w:tr>
      <w:tr w:rsidR="00576C53" w:rsidRPr="00576C53" w14:paraId="663A40A7"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264E88DC" w14:textId="77777777" w:rsidR="00576C53" w:rsidRPr="00576C53" w:rsidRDefault="00576C53" w:rsidP="00F65897">
            <w:pPr>
              <w:rPr>
                <w:b/>
                <w:bCs/>
                <w:i/>
                <w:iCs/>
              </w:rPr>
            </w:pPr>
            <w:r w:rsidRPr="00576C53">
              <w:rPr>
                <w:b/>
                <w:bCs/>
                <w:i/>
                <w:iCs/>
              </w:rPr>
              <w:t>000 1 11 05070 00 0000 120</w:t>
            </w:r>
          </w:p>
        </w:tc>
        <w:tc>
          <w:tcPr>
            <w:tcW w:w="6662" w:type="dxa"/>
            <w:gridSpan w:val="3"/>
            <w:tcBorders>
              <w:top w:val="nil"/>
              <w:left w:val="nil"/>
              <w:bottom w:val="single" w:sz="4" w:space="0" w:color="auto"/>
              <w:right w:val="single" w:sz="4" w:space="0" w:color="auto"/>
            </w:tcBorders>
            <w:shd w:val="clear" w:color="auto" w:fill="auto"/>
            <w:hideMark/>
          </w:tcPr>
          <w:p w14:paraId="2DE52EBF" w14:textId="77777777" w:rsidR="00576C53" w:rsidRPr="00576C53" w:rsidRDefault="00576C53" w:rsidP="00F65897">
            <w:pPr>
              <w:rPr>
                <w:b/>
                <w:bCs/>
                <w:i/>
                <w:iCs/>
              </w:rPr>
            </w:pPr>
            <w:r w:rsidRPr="00576C53">
              <w:rPr>
                <w:b/>
                <w:bCs/>
                <w:i/>
                <w:iCs/>
              </w:rPr>
              <w:t xml:space="preserve">Доходы от сдачи в аренду имущества, составляющего государственную </w:t>
            </w:r>
            <w:proofErr w:type="gramStart"/>
            <w:r w:rsidRPr="00576C53">
              <w:rPr>
                <w:b/>
                <w:bCs/>
                <w:i/>
                <w:iCs/>
              </w:rPr>
              <w:t>( муниципальную</w:t>
            </w:r>
            <w:proofErr w:type="gramEnd"/>
            <w:r w:rsidRPr="00576C53">
              <w:rPr>
                <w:b/>
                <w:bCs/>
                <w:i/>
                <w:iCs/>
              </w:rPr>
              <w:t>) казну ( за исключением земельных участков)</w:t>
            </w:r>
          </w:p>
        </w:tc>
        <w:tc>
          <w:tcPr>
            <w:tcW w:w="2020" w:type="dxa"/>
            <w:gridSpan w:val="2"/>
            <w:tcBorders>
              <w:top w:val="nil"/>
              <w:left w:val="nil"/>
              <w:bottom w:val="single" w:sz="4" w:space="0" w:color="auto"/>
              <w:right w:val="single" w:sz="4" w:space="0" w:color="auto"/>
            </w:tcBorders>
            <w:shd w:val="clear" w:color="000000" w:fill="FFFFFF"/>
            <w:hideMark/>
          </w:tcPr>
          <w:p w14:paraId="4C3F3286" w14:textId="77777777" w:rsidR="00576C53" w:rsidRPr="00576C53" w:rsidRDefault="00576C53" w:rsidP="00F65897">
            <w:pPr>
              <w:jc w:val="center"/>
              <w:rPr>
                <w:b/>
                <w:bCs/>
                <w:i/>
                <w:iCs/>
              </w:rPr>
            </w:pPr>
            <w:r w:rsidRPr="00576C53">
              <w:rPr>
                <w:b/>
                <w:bCs/>
                <w:i/>
                <w:iCs/>
              </w:rPr>
              <w:t>440 000,00</w:t>
            </w:r>
          </w:p>
        </w:tc>
        <w:tc>
          <w:tcPr>
            <w:tcW w:w="1980" w:type="dxa"/>
            <w:gridSpan w:val="2"/>
            <w:tcBorders>
              <w:top w:val="nil"/>
              <w:left w:val="nil"/>
              <w:bottom w:val="single" w:sz="4" w:space="0" w:color="auto"/>
              <w:right w:val="single" w:sz="4" w:space="0" w:color="auto"/>
            </w:tcBorders>
            <w:shd w:val="clear" w:color="000000" w:fill="FFFFFF"/>
            <w:hideMark/>
          </w:tcPr>
          <w:p w14:paraId="2F82100E" w14:textId="77777777" w:rsidR="00576C53" w:rsidRPr="00576C53" w:rsidRDefault="00576C53" w:rsidP="00F65897">
            <w:pPr>
              <w:jc w:val="center"/>
              <w:rPr>
                <w:b/>
                <w:bCs/>
                <w:i/>
                <w:iCs/>
              </w:rPr>
            </w:pPr>
            <w:r w:rsidRPr="00576C53">
              <w:rPr>
                <w:b/>
                <w:bCs/>
                <w:i/>
                <w:iCs/>
              </w:rPr>
              <w:t>440 000,00</w:t>
            </w:r>
          </w:p>
        </w:tc>
        <w:tc>
          <w:tcPr>
            <w:tcW w:w="1780" w:type="dxa"/>
            <w:gridSpan w:val="4"/>
            <w:tcBorders>
              <w:top w:val="nil"/>
              <w:left w:val="nil"/>
              <w:bottom w:val="single" w:sz="4" w:space="0" w:color="auto"/>
              <w:right w:val="single" w:sz="8" w:space="0" w:color="auto"/>
            </w:tcBorders>
            <w:shd w:val="clear" w:color="000000" w:fill="FFFFFF"/>
            <w:hideMark/>
          </w:tcPr>
          <w:p w14:paraId="2BAEA69B" w14:textId="77777777" w:rsidR="00576C53" w:rsidRPr="00576C53" w:rsidRDefault="00576C53" w:rsidP="00F65897">
            <w:pPr>
              <w:jc w:val="center"/>
              <w:rPr>
                <w:b/>
                <w:bCs/>
                <w:i/>
                <w:iCs/>
              </w:rPr>
            </w:pPr>
            <w:r w:rsidRPr="00576C53">
              <w:rPr>
                <w:b/>
                <w:bCs/>
                <w:i/>
                <w:iCs/>
              </w:rPr>
              <w:t>440 000,00</w:t>
            </w:r>
          </w:p>
        </w:tc>
      </w:tr>
      <w:tr w:rsidR="00576C53" w:rsidRPr="00576C53" w14:paraId="73C7F8E9" w14:textId="77777777" w:rsidTr="00F65897">
        <w:trPr>
          <w:gridBefore w:val="1"/>
          <w:gridAfter w:val="1"/>
          <w:wBefore w:w="426" w:type="dxa"/>
          <w:wAfter w:w="12" w:type="dxa"/>
          <w:trHeight w:val="855"/>
        </w:trPr>
        <w:tc>
          <w:tcPr>
            <w:tcW w:w="3119" w:type="dxa"/>
            <w:tcBorders>
              <w:top w:val="nil"/>
              <w:left w:val="single" w:sz="8" w:space="0" w:color="auto"/>
              <w:bottom w:val="single" w:sz="4" w:space="0" w:color="auto"/>
              <w:right w:val="single" w:sz="4" w:space="0" w:color="auto"/>
            </w:tcBorders>
            <w:shd w:val="clear" w:color="auto" w:fill="auto"/>
            <w:hideMark/>
          </w:tcPr>
          <w:p w14:paraId="63CF3749" w14:textId="77777777" w:rsidR="00576C53" w:rsidRPr="00576C53" w:rsidRDefault="00576C53" w:rsidP="00F65897">
            <w:pPr>
              <w:rPr>
                <w:i/>
                <w:iCs/>
              </w:rPr>
            </w:pPr>
            <w:r w:rsidRPr="00576C53">
              <w:rPr>
                <w:i/>
                <w:iCs/>
              </w:rPr>
              <w:t>000 1 11 05075 05 0000 120</w:t>
            </w:r>
          </w:p>
        </w:tc>
        <w:tc>
          <w:tcPr>
            <w:tcW w:w="6662" w:type="dxa"/>
            <w:gridSpan w:val="3"/>
            <w:tcBorders>
              <w:top w:val="nil"/>
              <w:left w:val="nil"/>
              <w:bottom w:val="single" w:sz="4" w:space="0" w:color="auto"/>
              <w:right w:val="single" w:sz="4" w:space="0" w:color="auto"/>
            </w:tcBorders>
            <w:shd w:val="clear" w:color="auto" w:fill="auto"/>
            <w:hideMark/>
          </w:tcPr>
          <w:p w14:paraId="1F88C596" w14:textId="77777777" w:rsidR="00576C53" w:rsidRPr="00576C53" w:rsidRDefault="00576C53" w:rsidP="00F65897">
            <w:pPr>
              <w:rPr>
                <w:i/>
                <w:iCs/>
              </w:rPr>
            </w:pPr>
            <w:r w:rsidRPr="00576C53">
              <w:rPr>
                <w:i/>
                <w:iCs/>
              </w:rPr>
              <w:t xml:space="preserve">Доходы от сдачи в аренду имущества, составляющего казну муниципальных районов </w:t>
            </w:r>
            <w:proofErr w:type="gramStart"/>
            <w:r w:rsidRPr="00576C53">
              <w:rPr>
                <w:i/>
                <w:iCs/>
              </w:rPr>
              <w:t>( за</w:t>
            </w:r>
            <w:proofErr w:type="gramEnd"/>
            <w:r w:rsidRPr="00576C53">
              <w:rPr>
                <w:i/>
                <w:iCs/>
              </w:rPr>
              <w:t xml:space="preserve"> исключением земельных участков)</w:t>
            </w:r>
          </w:p>
        </w:tc>
        <w:tc>
          <w:tcPr>
            <w:tcW w:w="2020" w:type="dxa"/>
            <w:gridSpan w:val="2"/>
            <w:tcBorders>
              <w:top w:val="nil"/>
              <w:left w:val="nil"/>
              <w:bottom w:val="single" w:sz="4" w:space="0" w:color="auto"/>
              <w:right w:val="single" w:sz="4" w:space="0" w:color="auto"/>
            </w:tcBorders>
            <w:shd w:val="clear" w:color="000000" w:fill="FFFFFF"/>
            <w:hideMark/>
          </w:tcPr>
          <w:p w14:paraId="5D10CBB4" w14:textId="77777777" w:rsidR="00576C53" w:rsidRPr="00576C53" w:rsidRDefault="00576C53" w:rsidP="00F65897">
            <w:pPr>
              <w:jc w:val="center"/>
              <w:rPr>
                <w:i/>
                <w:iCs/>
              </w:rPr>
            </w:pPr>
            <w:r w:rsidRPr="00576C53">
              <w:rPr>
                <w:i/>
                <w:iCs/>
              </w:rPr>
              <w:t>440 000,00</w:t>
            </w:r>
          </w:p>
        </w:tc>
        <w:tc>
          <w:tcPr>
            <w:tcW w:w="1980" w:type="dxa"/>
            <w:gridSpan w:val="2"/>
            <w:tcBorders>
              <w:top w:val="nil"/>
              <w:left w:val="nil"/>
              <w:bottom w:val="single" w:sz="4" w:space="0" w:color="auto"/>
              <w:right w:val="single" w:sz="4" w:space="0" w:color="auto"/>
            </w:tcBorders>
            <w:shd w:val="clear" w:color="000000" w:fill="FFFFFF"/>
            <w:hideMark/>
          </w:tcPr>
          <w:p w14:paraId="6863ABC7" w14:textId="77777777" w:rsidR="00576C53" w:rsidRPr="00576C53" w:rsidRDefault="00576C53" w:rsidP="00F65897">
            <w:pPr>
              <w:jc w:val="center"/>
              <w:rPr>
                <w:i/>
                <w:iCs/>
              </w:rPr>
            </w:pPr>
            <w:r w:rsidRPr="00576C53">
              <w:rPr>
                <w:i/>
                <w:iCs/>
              </w:rPr>
              <w:t>440 000,00</w:t>
            </w:r>
          </w:p>
        </w:tc>
        <w:tc>
          <w:tcPr>
            <w:tcW w:w="1780" w:type="dxa"/>
            <w:gridSpan w:val="4"/>
            <w:tcBorders>
              <w:top w:val="nil"/>
              <w:left w:val="nil"/>
              <w:bottom w:val="single" w:sz="4" w:space="0" w:color="auto"/>
              <w:right w:val="single" w:sz="8" w:space="0" w:color="auto"/>
            </w:tcBorders>
            <w:shd w:val="clear" w:color="000000" w:fill="FFFFFF"/>
            <w:hideMark/>
          </w:tcPr>
          <w:p w14:paraId="52C1E701" w14:textId="77777777" w:rsidR="00576C53" w:rsidRPr="00576C53" w:rsidRDefault="00576C53" w:rsidP="00F65897">
            <w:pPr>
              <w:jc w:val="center"/>
              <w:rPr>
                <w:i/>
                <w:iCs/>
              </w:rPr>
            </w:pPr>
            <w:r w:rsidRPr="00576C53">
              <w:rPr>
                <w:i/>
                <w:iCs/>
              </w:rPr>
              <w:t>440 000,00</w:t>
            </w:r>
          </w:p>
        </w:tc>
      </w:tr>
      <w:tr w:rsidR="00576C53" w:rsidRPr="00576C53" w14:paraId="0DF053D5" w14:textId="77777777" w:rsidTr="00F65897">
        <w:trPr>
          <w:gridBefore w:val="1"/>
          <w:gridAfter w:val="1"/>
          <w:wBefore w:w="426" w:type="dxa"/>
          <w:wAfter w:w="12" w:type="dxa"/>
          <w:trHeight w:val="814"/>
        </w:trPr>
        <w:tc>
          <w:tcPr>
            <w:tcW w:w="3119" w:type="dxa"/>
            <w:tcBorders>
              <w:top w:val="nil"/>
              <w:left w:val="single" w:sz="8" w:space="0" w:color="auto"/>
              <w:bottom w:val="single" w:sz="4" w:space="0" w:color="auto"/>
              <w:right w:val="single" w:sz="4" w:space="0" w:color="auto"/>
            </w:tcBorders>
            <w:shd w:val="clear" w:color="000000" w:fill="FFFFFF"/>
            <w:hideMark/>
          </w:tcPr>
          <w:p w14:paraId="59A503E5" w14:textId="77777777" w:rsidR="00576C53" w:rsidRPr="00576C53" w:rsidRDefault="00576C53" w:rsidP="00F65897">
            <w:r w:rsidRPr="00576C53">
              <w:lastRenderedPageBreak/>
              <w:t>050 1 11 05075 05 0000 120</w:t>
            </w:r>
          </w:p>
        </w:tc>
        <w:tc>
          <w:tcPr>
            <w:tcW w:w="6662" w:type="dxa"/>
            <w:gridSpan w:val="3"/>
            <w:tcBorders>
              <w:top w:val="nil"/>
              <w:left w:val="nil"/>
              <w:bottom w:val="single" w:sz="4" w:space="0" w:color="auto"/>
              <w:right w:val="single" w:sz="4" w:space="0" w:color="auto"/>
            </w:tcBorders>
            <w:shd w:val="clear" w:color="000000" w:fill="FFFFFF"/>
            <w:hideMark/>
          </w:tcPr>
          <w:p w14:paraId="2A934EC5" w14:textId="77777777" w:rsidR="00576C53" w:rsidRPr="00576C53" w:rsidRDefault="00576C53" w:rsidP="00F65897">
            <w:r w:rsidRPr="00576C53">
              <w:t xml:space="preserve">Доходы от сдачи в аренду имущества, составляющего казну муниципальных районов </w:t>
            </w:r>
            <w:proofErr w:type="gramStart"/>
            <w:r w:rsidRPr="00576C53">
              <w:t>( за</w:t>
            </w:r>
            <w:proofErr w:type="gramEnd"/>
            <w:r w:rsidRPr="00576C53">
              <w:t xml:space="preserve"> исключением земельных участков)</w:t>
            </w:r>
          </w:p>
        </w:tc>
        <w:tc>
          <w:tcPr>
            <w:tcW w:w="2020" w:type="dxa"/>
            <w:gridSpan w:val="2"/>
            <w:tcBorders>
              <w:top w:val="nil"/>
              <w:left w:val="nil"/>
              <w:bottom w:val="single" w:sz="4" w:space="0" w:color="auto"/>
              <w:right w:val="single" w:sz="4" w:space="0" w:color="auto"/>
            </w:tcBorders>
            <w:shd w:val="clear" w:color="000000" w:fill="FFFFFF"/>
            <w:hideMark/>
          </w:tcPr>
          <w:p w14:paraId="7041A897" w14:textId="77777777" w:rsidR="00576C53" w:rsidRPr="00576C53" w:rsidRDefault="00576C53" w:rsidP="00F65897">
            <w:pPr>
              <w:jc w:val="center"/>
            </w:pPr>
            <w:r w:rsidRPr="00576C53">
              <w:t>440 000,00</w:t>
            </w:r>
          </w:p>
        </w:tc>
        <w:tc>
          <w:tcPr>
            <w:tcW w:w="1980" w:type="dxa"/>
            <w:gridSpan w:val="2"/>
            <w:tcBorders>
              <w:top w:val="nil"/>
              <w:left w:val="nil"/>
              <w:bottom w:val="single" w:sz="4" w:space="0" w:color="auto"/>
              <w:right w:val="single" w:sz="4" w:space="0" w:color="auto"/>
            </w:tcBorders>
            <w:shd w:val="clear" w:color="000000" w:fill="FFFFFF"/>
            <w:hideMark/>
          </w:tcPr>
          <w:p w14:paraId="21ED9E92" w14:textId="77777777" w:rsidR="00576C53" w:rsidRPr="00576C53" w:rsidRDefault="00576C53" w:rsidP="00F65897">
            <w:pPr>
              <w:jc w:val="center"/>
            </w:pPr>
            <w:r w:rsidRPr="00576C53">
              <w:t>440 000,00</w:t>
            </w:r>
          </w:p>
        </w:tc>
        <w:tc>
          <w:tcPr>
            <w:tcW w:w="1780" w:type="dxa"/>
            <w:gridSpan w:val="4"/>
            <w:tcBorders>
              <w:top w:val="nil"/>
              <w:left w:val="nil"/>
              <w:bottom w:val="single" w:sz="4" w:space="0" w:color="auto"/>
              <w:right w:val="single" w:sz="8" w:space="0" w:color="auto"/>
            </w:tcBorders>
            <w:shd w:val="clear" w:color="000000" w:fill="FFFFFF"/>
            <w:hideMark/>
          </w:tcPr>
          <w:p w14:paraId="33E9084D" w14:textId="77777777" w:rsidR="00576C53" w:rsidRPr="00576C53" w:rsidRDefault="00576C53" w:rsidP="00F65897">
            <w:pPr>
              <w:jc w:val="center"/>
            </w:pPr>
            <w:r w:rsidRPr="00576C53">
              <w:t>440 000,00</w:t>
            </w:r>
          </w:p>
        </w:tc>
      </w:tr>
      <w:tr w:rsidR="00576C53" w:rsidRPr="00576C53" w14:paraId="5AA57FD3"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auto" w:fill="auto"/>
            <w:hideMark/>
          </w:tcPr>
          <w:p w14:paraId="57CCCE65" w14:textId="77777777" w:rsidR="00576C53" w:rsidRPr="00576C53" w:rsidRDefault="00576C53" w:rsidP="00F65897">
            <w:pPr>
              <w:rPr>
                <w:b/>
                <w:bCs/>
                <w:i/>
                <w:iCs/>
              </w:rPr>
            </w:pPr>
            <w:r w:rsidRPr="00576C53">
              <w:rPr>
                <w:b/>
                <w:bCs/>
                <w:i/>
                <w:iCs/>
              </w:rPr>
              <w:t>000 1 11 09000 00 0000 120</w:t>
            </w:r>
          </w:p>
        </w:tc>
        <w:tc>
          <w:tcPr>
            <w:tcW w:w="6662" w:type="dxa"/>
            <w:gridSpan w:val="3"/>
            <w:tcBorders>
              <w:top w:val="nil"/>
              <w:left w:val="nil"/>
              <w:bottom w:val="single" w:sz="4" w:space="0" w:color="auto"/>
              <w:right w:val="single" w:sz="4" w:space="0" w:color="auto"/>
            </w:tcBorders>
            <w:shd w:val="clear" w:color="auto" w:fill="auto"/>
            <w:hideMark/>
          </w:tcPr>
          <w:p w14:paraId="6716E57C" w14:textId="77777777" w:rsidR="00576C53" w:rsidRPr="00576C53" w:rsidRDefault="00576C53" w:rsidP="00F65897">
            <w:pPr>
              <w:rPr>
                <w:b/>
                <w:bCs/>
                <w:i/>
                <w:iCs/>
              </w:rPr>
            </w:pPr>
            <w:r w:rsidRPr="00576C53">
              <w:rPr>
                <w:b/>
                <w:bCs/>
                <w:i/>
                <w:iCs/>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w:t>
            </w:r>
            <w:proofErr w:type="gramStart"/>
            <w:r w:rsidRPr="00576C53">
              <w:rPr>
                <w:b/>
                <w:bCs/>
                <w:i/>
                <w:iCs/>
              </w:rPr>
              <w:t>и  автономных</w:t>
            </w:r>
            <w:proofErr w:type="gramEnd"/>
            <w:r w:rsidRPr="00576C53">
              <w:rPr>
                <w:b/>
                <w:bCs/>
                <w:i/>
                <w:iCs/>
              </w:rPr>
              <w:t xml:space="preserve"> учреждений, а также имущества государственных и муниципальных унитарных предприятий, в том числе казенных)</w:t>
            </w:r>
          </w:p>
        </w:tc>
        <w:tc>
          <w:tcPr>
            <w:tcW w:w="2020" w:type="dxa"/>
            <w:gridSpan w:val="2"/>
            <w:tcBorders>
              <w:top w:val="nil"/>
              <w:left w:val="nil"/>
              <w:bottom w:val="single" w:sz="4" w:space="0" w:color="auto"/>
              <w:right w:val="single" w:sz="4" w:space="0" w:color="auto"/>
            </w:tcBorders>
            <w:shd w:val="clear" w:color="000000" w:fill="FFFFFF"/>
            <w:hideMark/>
          </w:tcPr>
          <w:p w14:paraId="746EBC5B" w14:textId="77777777" w:rsidR="00576C53" w:rsidRPr="00576C53" w:rsidRDefault="00576C53" w:rsidP="00F65897">
            <w:pPr>
              <w:jc w:val="center"/>
              <w:rPr>
                <w:b/>
                <w:bCs/>
                <w:i/>
                <w:iCs/>
              </w:rPr>
            </w:pPr>
            <w:r w:rsidRPr="00576C53">
              <w:rPr>
                <w:b/>
                <w:bCs/>
                <w:i/>
                <w:iCs/>
              </w:rPr>
              <w:t>386 228,00</w:t>
            </w:r>
          </w:p>
        </w:tc>
        <w:tc>
          <w:tcPr>
            <w:tcW w:w="1980" w:type="dxa"/>
            <w:gridSpan w:val="2"/>
            <w:tcBorders>
              <w:top w:val="nil"/>
              <w:left w:val="nil"/>
              <w:bottom w:val="single" w:sz="4" w:space="0" w:color="auto"/>
              <w:right w:val="single" w:sz="4" w:space="0" w:color="auto"/>
            </w:tcBorders>
            <w:shd w:val="clear" w:color="000000" w:fill="FFFFFF"/>
            <w:hideMark/>
          </w:tcPr>
          <w:p w14:paraId="573CE7FE" w14:textId="77777777" w:rsidR="00576C53" w:rsidRPr="00576C53" w:rsidRDefault="00576C53" w:rsidP="00F65897">
            <w:pPr>
              <w:jc w:val="center"/>
              <w:rPr>
                <w:b/>
                <w:bCs/>
                <w:i/>
                <w:iCs/>
              </w:rPr>
            </w:pPr>
            <w:r w:rsidRPr="00576C53">
              <w:rPr>
                <w:b/>
                <w:bCs/>
                <w:i/>
                <w:iCs/>
              </w:rPr>
              <w:t>386 228,00</w:t>
            </w:r>
          </w:p>
        </w:tc>
        <w:tc>
          <w:tcPr>
            <w:tcW w:w="1780" w:type="dxa"/>
            <w:gridSpan w:val="4"/>
            <w:tcBorders>
              <w:top w:val="nil"/>
              <w:left w:val="nil"/>
              <w:bottom w:val="single" w:sz="4" w:space="0" w:color="auto"/>
              <w:right w:val="single" w:sz="8" w:space="0" w:color="auto"/>
            </w:tcBorders>
            <w:shd w:val="clear" w:color="000000" w:fill="FFFFFF"/>
            <w:hideMark/>
          </w:tcPr>
          <w:p w14:paraId="569CDBB5" w14:textId="77777777" w:rsidR="00576C53" w:rsidRPr="00576C53" w:rsidRDefault="00576C53" w:rsidP="00F65897">
            <w:pPr>
              <w:jc w:val="center"/>
              <w:rPr>
                <w:b/>
                <w:bCs/>
                <w:i/>
                <w:iCs/>
              </w:rPr>
            </w:pPr>
            <w:r w:rsidRPr="00576C53">
              <w:rPr>
                <w:b/>
                <w:bCs/>
                <w:i/>
                <w:iCs/>
              </w:rPr>
              <w:t>386 228,00</w:t>
            </w:r>
          </w:p>
        </w:tc>
      </w:tr>
      <w:tr w:rsidR="00576C53" w:rsidRPr="00576C53" w14:paraId="5B750D04"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auto" w:fill="auto"/>
            <w:hideMark/>
          </w:tcPr>
          <w:p w14:paraId="1A25B006" w14:textId="77777777" w:rsidR="00576C53" w:rsidRPr="00576C53" w:rsidRDefault="00576C53" w:rsidP="00F65897">
            <w:pPr>
              <w:rPr>
                <w:i/>
                <w:iCs/>
              </w:rPr>
            </w:pPr>
            <w:r w:rsidRPr="00576C53">
              <w:rPr>
                <w:i/>
                <w:iCs/>
              </w:rPr>
              <w:t>000 1 11 09040 00 0000 120</w:t>
            </w:r>
          </w:p>
        </w:tc>
        <w:tc>
          <w:tcPr>
            <w:tcW w:w="6662" w:type="dxa"/>
            <w:gridSpan w:val="3"/>
            <w:tcBorders>
              <w:top w:val="nil"/>
              <w:left w:val="nil"/>
              <w:bottom w:val="single" w:sz="4" w:space="0" w:color="auto"/>
              <w:right w:val="single" w:sz="4" w:space="0" w:color="auto"/>
            </w:tcBorders>
            <w:shd w:val="clear" w:color="auto" w:fill="auto"/>
            <w:hideMark/>
          </w:tcPr>
          <w:p w14:paraId="32DE9F03" w14:textId="77777777" w:rsidR="00576C53" w:rsidRPr="00576C53" w:rsidRDefault="00576C53" w:rsidP="00F65897">
            <w:pPr>
              <w:rPr>
                <w:i/>
                <w:iCs/>
              </w:rPr>
            </w:pPr>
            <w:r w:rsidRPr="00576C53">
              <w:rPr>
                <w:i/>
                <w:iCs/>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20" w:type="dxa"/>
            <w:gridSpan w:val="2"/>
            <w:tcBorders>
              <w:top w:val="nil"/>
              <w:left w:val="nil"/>
              <w:bottom w:val="single" w:sz="4" w:space="0" w:color="auto"/>
              <w:right w:val="single" w:sz="4" w:space="0" w:color="auto"/>
            </w:tcBorders>
            <w:shd w:val="clear" w:color="000000" w:fill="FFFFFF"/>
            <w:hideMark/>
          </w:tcPr>
          <w:p w14:paraId="2186FED9" w14:textId="77777777" w:rsidR="00576C53" w:rsidRPr="00576C53" w:rsidRDefault="00576C53" w:rsidP="00F65897">
            <w:pPr>
              <w:jc w:val="center"/>
              <w:rPr>
                <w:i/>
                <w:iCs/>
              </w:rPr>
            </w:pPr>
            <w:r w:rsidRPr="00576C53">
              <w:rPr>
                <w:i/>
                <w:iCs/>
              </w:rPr>
              <w:t>386 228,00</w:t>
            </w:r>
          </w:p>
        </w:tc>
        <w:tc>
          <w:tcPr>
            <w:tcW w:w="1980" w:type="dxa"/>
            <w:gridSpan w:val="2"/>
            <w:tcBorders>
              <w:top w:val="nil"/>
              <w:left w:val="nil"/>
              <w:bottom w:val="single" w:sz="4" w:space="0" w:color="auto"/>
              <w:right w:val="single" w:sz="4" w:space="0" w:color="auto"/>
            </w:tcBorders>
            <w:shd w:val="clear" w:color="000000" w:fill="FFFFFF"/>
            <w:hideMark/>
          </w:tcPr>
          <w:p w14:paraId="52EB8C9E" w14:textId="77777777" w:rsidR="00576C53" w:rsidRPr="00576C53" w:rsidRDefault="00576C53" w:rsidP="00F65897">
            <w:pPr>
              <w:jc w:val="center"/>
              <w:rPr>
                <w:i/>
                <w:iCs/>
              </w:rPr>
            </w:pPr>
            <w:r w:rsidRPr="00576C53">
              <w:rPr>
                <w:i/>
                <w:iCs/>
              </w:rPr>
              <w:t>386 228,00</w:t>
            </w:r>
          </w:p>
        </w:tc>
        <w:tc>
          <w:tcPr>
            <w:tcW w:w="1780" w:type="dxa"/>
            <w:gridSpan w:val="4"/>
            <w:tcBorders>
              <w:top w:val="nil"/>
              <w:left w:val="nil"/>
              <w:bottom w:val="single" w:sz="4" w:space="0" w:color="auto"/>
              <w:right w:val="single" w:sz="8" w:space="0" w:color="auto"/>
            </w:tcBorders>
            <w:shd w:val="clear" w:color="000000" w:fill="FFFFFF"/>
            <w:hideMark/>
          </w:tcPr>
          <w:p w14:paraId="317E75AC" w14:textId="77777777" w:rsidR="00576C53" w:rsidRPr="00576C53" w:rsidRDefault="00576C53" w:rsidP="00F65897">
            <w:pPr>
              <w:jc w:val="center"/>
              <w:rPr>
                <w:i/>
                <w:iCs/>
              </w:rPr>
            </w:pPr>
            <w:r w:rsidRPr="00576C53">
              <w:rPr>
                <w:i/>
                <w:iCs/>
              </w:rPr>
              <w:t>386 228,00</w:t>
            </w:r>
          </w:p>
        </w:tc>
      </w:tr>
      <w:tr w:rsidR="00576C53" w:rsidRPr="00576C53" w14:paraId="6E7E4F7E"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348141DF" w14:textId="77777777" w:rsidR="00576C53" w:rsidRPr="00576C53" w:rsidRDefault="00576C53" w:rsidP="00F65897">
            <w:r w:rsidRPr="00576C53">
              <w:t>055 1 11 09045 05 0000 120</w:t>
            </w:r>
          </w:p>
        </w:tc>
        <w:tc>
          <w:tcPr>
            <w:tcW w:w="6662" w:type="dxa"/>
            <w:gridSpan w:val="3"/>
            <w:tcBorders>
              <w:top w:val="nil"/>
              <w:left w:val="nil"/>
              <w:bottom w:val="single" w:sz="4" w:space="0" w:color="auto"/>
              <w:right w:val="single" w:sz="4" w:space="0" w:color="auto"/>
            </w:tcBorders>
            <w:shd w:val="clear" w:color="000000" w:fill="FFFFFF"/>
            <w:hideMark/>
          </w:tcPr>
          <w:p w14:paraId="5DC8E5AC" w14:textId="77777777" w:rsidR="00576C53" w:rsidRPr="00576C53" w:rsidRDefault="00576C53" w:rsidP="00F65897">
            <w:r w:rsidRPr="00576C53">
              <w:t xml:space="preserve">Прочие поступления от использования имущества, находящегося в собственности муниципальных районов (за исключением имущества муниципальных бюджетных </w:t>
            </w:r>
            <w:proofErr w:type="gramStart"/>
            <w:r w:rsidRPr="00576C53">
              <w:t>и  автономных</w:t>
            </w:r>
            <w:proofErr w:type="gramEnd"/>
            <w:r w:rsidRPr="00576C53">
              <w:t xml:space="preserve"> учреждений, а также имущества муниципальных унитарных предприятий, в том числе казенных</w:t>
            </w:r>
            <w:r w:rsidRPr="00576C53">
              <w:rPr>
                <w:b/>
                <w:bCs/>
                <w:i/>
                <w:iCs/>
              </w:rPr>
              <w:t>)</w:t>
            </w:r>
          </w:p>
        </w:tc>
        <w:tc>
          <w:tcPr>
            <w:tcW w:w="2020" w:type="dxa"/>
            <w:gridSpan w:val="2"/>
            <w:tcBorders>
              <w:top w:val="nil"/>
              <w:left w:val="nil"/>
              <w:bottom w:val="single" w:sz="4" w:space="0" w:color="auto"/>
              <w:right w:val="single" w:sz="4" w:space="0" w:color="auto"/>
            </w:tcBorders>
            <w:shd w:val="clear" w:color="000000" w:fill="FFFFFF"/>
            <w:hideMark/>
          </w:tcPr>
          <w:p w14:paraId="7F1FD345" w14:textId="77777777" w:rsidR="00576C53" w:rsidRPr="00576C53" w:rsidRDefault="00576C53" w:rsidP="00F65897">
            <w:pPr>
              <w:jc w:val="center"/>
            </w:pPr>
            <w:r w:rsidRPr="00576C53">
              <w:t>386 228,00</w:t>
            </w:r>
          </w:p>
        </w:tc>
        <w:tc>
          <w:tcPr>
            <w:tcW w:w="1980" w:type="dxa"/>
            <w:gridSpan w:val="2"/>
            <w:tcBorders>
              <w:top w:val="nil"/>
              <w:left w:val="nil"/>
              <w:bottom w:val="single" w:sz="4" w:space="0" w:color="auto"/>
              <w:right w:val="single" w:sz="4" w:space="0" w:color="auto"/>
            </w:tcBorders>
            <w:shd w:val="clear" w:color="000000" w:fill="FFFFFF"/>
            <w:hideMark/>
          </w:tcPr>
          <w:p w14:paraId="02F8EB77" w14:textId="77777777" w:rsidR="00576C53" w:rsidRPr="00576C53" w:rsidRDefault="00576C53" w:rsidP="00F65897">
            <w:pPr>
              <w:jc w:val="center"/>
            </w:pPr>
            <w:r w:rsidRPr="00576C53">
              <w:t>386 228,00</w:t>
            </w:r>
          </w:p>
        </w:tc>
        <w:tc>
          <w:tcPr>
            <w:tcW w:w="1780" w:type="dxa"/>
            <w:gridSpan w:val="4"/>
            <w:tcBorders>
              <w:top w:val="nil"/>
              <w:left w:val="nil"/>
              <w:bottom w:val="single" w:sz="4" w:space="0" w:color="auto"/>
              <w:right w:val="single" w:sz="8" w:space="0" w:color="auto"/>
            </w:tcBorders>
            <w:shd w:val="clear" w:color="000000" w:fill="FFFFFF"/>
            <w:hideMark/>
          </w:tcPr>
          <w:p w14:paraId="226DEF33" w14:textId="77777777" w:rsidR="00576C53" w:rsidRPr="00576C53" w:rsidRDefault="00576C53" w:rsidP="00F65897">
            <w:pPr>
              <w:jc w:val="center"/>
            </w:pPr>
            <w:r w:rsidRPr="00576C53">
              <w:t>386 228,00</w:t>
            </w:r>
          </w:p>
        </w:tc>
      </w:tr>
      <w:tr w:rsidR="00576C53" w:rsidRPr="00576C53" w14:paraId="1703230C"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000000" w:fill="FFFFFF"/>
            <w:hideMark/>
          </w:tcPr>
          <w:p w14:paraId="7EBC8F0E" w14:textId="77777777" w:rsidR="00576C53" w:rsidRPr="00576C53" w:rsidRDefault="00576C53" w:rsidP="00F65897">
            <w:pPr>
              <w:rPr>
                <w:b/>
                <w:bCs/>
              </w:rPr>
            </w:pPr>
            <w:r w:rsidRPr="00576C53">
              <w:rPr>
                <w:b/>
                <w:bCs/>
              </w:rPr>
              <w:t>000 1 12 00000 00 0000 000</w:t>
            </w:r>
          </w:p>
        </w:tc>
        <w:tc>
          <w:tcPr>
            <w:tcW w:w="6662" w:type="dxa"/>
            <w:gridSpan w:val="3"/>
            <w:tcBorders>
              <w:top w:val="nil"/>
              <w:left w:val="nil"/>
              <w:bottom w:val="single" w:sz="4" w:space="0" w:color="auto"/>
              <w:right w:val="single" w:sz="4" w:space="0" w:color="auto"/>
            </w:tcBorders>
            <w:shd w:val="clear" w:color="000000" w:fill="FFFFFF"/>
            <w:hideMark/>
          </w:tcPr>
          <w:p w14:paraId="22C8F6B6" w14:textId="77777777" w:rsidR="00576C53" w:rsidRPr="00576C53" w:rsidRDefault="00576C53" w:rsidP="00F65897">
            <w:pPr>
              <w:jc w:val="both"/>
              <w:rPr>
                <w:b/>
                <w:bCs/>
              </w:rPr>
            </w:pPr>
            <w:r w:rsidRPr="00576C53">
              <w:rPr>
                <w:b/>
                <w:bCs/>
              </w:rPr>
              <w:t>ПЛАТЕЖИ ПРИ ПОЛЬЗОВАНИИ ПРИРОДНЫМИ РЕСУРСАМИ</w:t>
            </w:r>
          </w:p>
        </w:tc>
        <w:tc>
          <w:tcPr>
            <w:tcW w:w="2020" w:type="dxa"/>
            <w:gridSpan w:val="2"/>
            <w:tcBorders>
              <w:top w:val="nil"/>
              <w:left w:val="nil"/>
              <w:bottom w:val="single" w:sz="4" w:space="0" w:color="auto"/>
              <w:right w:val="single" w:sz="4" w:space="0" w:color="auto"/>
            </w:tcBorders>
            <w:shd w:val="clear" w:color="000000" w:fill="FFFFFF"/>
            <w:hideMark/>
          </w:tcPr>
          <w:p w14:paraId="12AD69E1" w14:textId="77777777" w:rsidR="00576C53" w:rsidRPr="00576C53" w:rsidRDefault="00576C53" w:rsidP="00F65897">
            <w:pPr>
              <w:jc w:val="center"/>
              <w:rPr>
                <w:b/>
                <w:bCs/>
              </w:rPr>
            </w:pPr>
            <w:r w:rsidRPr="00576C53">
              <w:rPr>
                <w:b/>
                <w:bCs/>
              </w:rPr>
              <w:t>0,00</w:t>
            </w:r>
          </w:p>
        </w:tc>
        <w:tc>
          <w:tcPr>
            <w:tcW w:w="1980" w:type="dxa"/>
            <w:gridSpan w:val="2"/>
            <w:tcBorders>
              <w:top w:val="nil"/>
              <w:left w:val="nil"/>
              <w:bottom w:val="single" w:sz="4" w:space="0" w:color="auto"/>
              <w:right w:val="single" w:sz="4" w:space="0" w:color="auto"/>
            </w:tcBorders>
            <w:shd w:val="clear" w:color="000000" w:fill="FFFFFF"/>
            <w:hideMark/>
          </w:tcPr>
          <w:p w14:paraId="21C39456" w14:textId="77777777" w:rsidR="00576C53" w:rsidRPr="00576C53" w:rsidRDefault="00576C53" w:rsidP="00F65897">
            <w:pPr>
              <w:jc w:val="center"/>
              <w:rPr>
                <w:b/>
                <w:bCs/>
              </w:rPr>
            </w:pPr>
            <w:r w:rsidRPr="00576C53">
              <w:rPr>
                <w:b/>
                <w:bCs/>
              </w:rPr>
              <w:t>0,00</w:t>
            </w:r>
          </w:p>
        </w:tc>
        <w:tc>
          <w:tcPr>
            <w:tcW w:w="1780" w:type="dxa"/>
            <w:gridSpan w:val="4"/>
            <w:tcBorders>
              <w:top w:val="nil"/>
              <w:left w:val="nil"/>
              <w:bottom w:val="single" w:sz="4" w:space="0" w:color="auto"/>
              <w:right w:val="single" w:sz="8" w:space="0" w:color="auto"/>
            </w:tcBorders>
            <w:shd w:val="clear" w:color="000000" w:fill="FFFFFF"/>
            <w:hideMark/>
          </w:tcPr>
          <w:p w14:paraId="671E788A" w14:textId="77777777" w:rsidR="00576C53" w:rsidRPr="00576C53" w:rsidRDefault="00576C53" w:rsidP="00F65897">
            <w:pPr>
              <w:jc w:val="center"/>
              <w:rPr>
                <w:b/>
                <w:bCs/>
              </w:rPr>
            </w:pPr>
            <w:r w:rsidRPr="00576C53">
              <w:rPr>
                <w:b/>
                <w:bCs/>
              </w:rPr>
              <w:t>0,00</w:t>
            </w:r>
          </w:p>
        </w:tc>
      </w:tr>
      <w:tr w:rsidR="00576C53" w:rsidRPr="00576C53" w14:paraId="3A63DE4D" w14:textId="77777777" w:rsidTr="00F65897">
        <w:trPr>
          <w:gridBefore w:val="1"/>
          <w:gridAfter w:val="1"/>
          <w:wBefore w:w="426" w:type="dxa"/>
          <w:wAfter w:w="12" w:type="dxa"/>
          <w:trHeight w:val="285"/>
        </w:trPr>
        <w:tc>
          <w:tcPr>
            <w:tcW w:w="3119" w:type="dxa"/>
            <w:vMerge w:val="restart"/>
            <w:tcBorders>
              <w:top w:val="nil"/>
              <w:left w:val="single" w:sz="8" w:space="0" w:color="auto"/>
              <w:bottom w:val="single" w:sz="4" w:space="0" w:color="auto"/>
              <w:right w:val="single" w:sz="4" w:space="0" w:color="auto"/>
            </w:tcBorders>
            <w:shd w:val="clear" w:color="auto" w:fill="auto"/>
            <w:hideMark/>
          </w:tcPr>
          <w:p w14:paraId="6E643FD3" w14:textId="77777777" w:rsidR="00576C53" w:rsidRPr="00576C53" w:rsidRDefault="00576C53" w:rsidP="00F65897">
            <w:pPr>
              <w:rPr>
                <w:b/>
                <w:bCs/>
                <w:i/>
                <w:iCs/>
              </w:rPr>
            </w:pPr>
            <w:r w:rsidRPr="00576C53">
              <w:rPr>
                <w:b/>
                <w:bCs/>
                <w:i/>
                <w:iCs/>
              </w:rPr>
              <w:t>000 1 12 01000 01 0000 120</w:t>
            </w:r>
          </w:p>
        </w:tc>
        <w:tc>
          <w:tcPr>
            <w:tcW w:w="6662" w:type="dxa"/>
            <w:gridSpan w:val="3"/>
            <w:vMerge w:val="restart"/>
            <w:tcBorders>
              <w:top w:val="nil"/>
              <w:left w:val="single" w:sz="4" w:space="0" w:color="auto"/>
              <w:bottom w:val="single" w:sz="4" w:space="0" w:color="auto"/>
              <w:right w:val="single" w:sz="4" w:space="0" w:color="auto"/>
            </w:tcBorders>
            <w:shd w:val="clear" w:color="auto" w:fill="auto"/>
            <w:hideMark/>
          </w:tcPr>
          <w:p w14:paraId="16F171E6" w14:textId="77777777" w:rsidR="00576C53" w:rsidRPr="00576C53" w:rsidRDefault="00576C53" w:rsidP="00F65897">
            <w:pPr>
              <w:jc w:val="both"/>
              <w:rPr>
                <w:b/>
                <w:bCs/>
                <w:i/>
                <w:iCs/>
              </w:rPr>
            </w:pPr>
            <w:r w:rsidRPr="00576C53">
              <w:rPr>
                <w:b/>
                <w:bCs/>
                <w:i/>
                <w:iCs/>
              </w:rPr>
              <w:t>Плата за негативное воздействие на окружающую среду</w:t>
            </w:r>
          </w:p>
        </w:tc>
        <w:tc>
          <w:tcPr>
            <w:tcW w:w="2020" w:type="dxa"/>
            <w:gridSpan w:val="2"/>
            <w:vMerge w:val="restart"/>
            <w:tcBorders>
              <w:top w:val="nil"/>
              <w:left w:val="single" w:sz="4" w:space="0" w:color="auto"/>
              <w:bottom w:val="single" w:sz="4" w:space="0" w:color="auto"/>
              <w:right w:val="single" w:sz="4" w:space="0" w:color="auto"/>
            </w:tcBorders>
            <w:shd w:val="clear" w:color="000000" w:fill="FFFFFF"/>
            <w:hideMark/>
          </w:tcPr>
          <w:p w14:paraId="47AB3BED" w14:textId="77777777" w:rsidR="00576C53" w:rsidRPr="00576C53" w:rsidRDefault="00576C53" w:rsidP="00F65897">
            <w:pPr>
              <w:jc w:val="center"/>
              <w:rPr>
                <w:b/>
                <w:bCs/>
                <w:i/>
                <w:iCs/>
              </w:rPr>
            </w:pPr>
            <w:r w:rsidRPr="00576C53">
              <w:rPr>
                <w:b/>
                <w:bCs/>
                <w:i/>
                <w:iCs/>
              </w:rPr>
              <w:t>0,00</w:t>
            </w:r>
          </w:p>
        </w:tc>
        <w:tc>
          <w:tcPr>
            <w:tcW w:w="1980" w:type="dxa"/>
            <w:gridSpan w:val="2"/>
            <w:vMerge w:val="restart"/>
            <w:tcBorders>
              <w:top w:val="nil"/>
              <w:left w:val="single" w:sz="4" w:space="0" w:color="auto"/>
              <w:bottom w:val="single" w:sz="4" w:space="0" w:color="auto"/>
              <w:right w:val="single" w:sz="4" w:space="0" w:color="auto"/>
            </w:tcBorders>
            <w:shd w:val="clear" w:color="000000" w:fill="FFFFFF"/>
            <w:hideMark/>
          </w:tcPr>
          <w:p w14:paraId="0F26D5DB" w14:textId="77777777" w:rsidR="00576C53" w:rsidRPr="00576C53" w:rsidRDefault="00576C53" w:rsidP="00F65897">
            <w:pPr>
              <w:jc w:val="center"/>
              <w:rPr>
                <w:b/>
                <w:bCs/>
                <w:i/>
                <w:iCs/>
              </w:rPr>
            </w:pPr>
            <w:r w:rsidRPr="00576C53">
              <w:rPr>
                <w:b/>
                <w:bCs/>
                <w:i/>
                <w:iCs/>
              </w:rPr>
              <w:t>0,00</w:t>
            </w:r>
          </w:p>
        </w:tc>
        <w:tc>
          <w:tcPr>
            <w:tcW w:w="1780" w:type="dxa"/>
            <w:gridSpan w:val="4"/>
            <w:vMerge w:val="restart"/>
            <w:tcBorders>
              <w:top w:val="nil"/>
              <w:left w:val="nil"/>
              <w:bottom w:val="single" w:sz="4" w:space="0" w:color="auto"/>
              <w:right w:val="single" w:sz="8" w:space="0" w:color="auto"/>
            </w:tcBorders>
            <w:shd w:val="clear" w:color="000000" w:fill="FFFFFF"/>
            <w:hideMark/>
          </w:tcPr>
          <w:p w14:paraId="5FE6F578" w14:textId="77777777" w:rsidR="00576C53" w:rsidRPr="00576C53" w:rsidRDefault="00576C53" w:rsidP="00F65897">
            <w:pPr>
              <w:jc w:val="center"/>
              <w:rPr>
                <w:b/>
                <w:bCs/>
                <w:i/>
                <w:iCs/>
              </w:rPr>
            </w:pPr>
            <w:r w:rsidRPr="00576C53">
              <w:rPr>
                <w:b/>
                <w:bCs/>
                <w:i/>
                <w:iCs/>
              </w:rPr>
              <w:t>0,00</w:t>
            </w:r>
          </w:p>
        </w:tc>
      </w:tr>
      <w:tr w:rsidR="00576C53" w:rsidRPr="00576C53" w14:paraId="54FAF94D" w14:textId="77777777" w:rsidTr="00F65897">
        <w:trPr>
          <w:gridBefore w:val="1"/>
          <w:gridAfter w:val="1"/>
          <w:wBefore w:w="426" w:type="dxa"/>
          <w:wAfter w:w="12" w:type="dxa"/>
          <w:trHeight w:val="285"/>
        </w:trPr>
        <w:tc>
          <w:tcPr>
            <w:tcW w:w="3119" w:type="dxa"/>
            <w:vMerge/>
            <w:tcBorders>
              <w:top w:val="nil"/>
              <w:left w:val="single" w:sz="8" w:space="0" w:color="auto"/>
              <w:bottom w:val="single" w:sz="4" w:space="0" w:color="auto"/>
              <w:right w:val="single" w:sz="4" w:space="0" w:color="auto"/>
            </w:tcBorders>
            <w:vAlign w:val="center"/>
            <w:hideMark/>
          </w:tcPr>
          <w:p w14:paraId="2454046B" w14:textId="77777777" w:rsidR="00576C53" w:rsidRPr="00576C53" w:rsidRDefault="00576C53" w:rsidP="00F65897">
            <w:pPr>
              <w:rPr>
                <w:b/>
                <w:bCs/>
                <w:i/>
                <w:iCs/>
              </w:rPr>
            </w:pPr>
          </w:p>
        </w:tc>
        <w:tc>
          <w:tcPr>
            <w:tcW w:w="6662" w:type="dxa"/>
            <w:gridSpan w:val="3"/>
            <w:vMerge/>
            <w:tcBorders>
              <w:top w:val="nil"/>
              <w:left w:val="single" w:sz="4" w:space="0" w:color="auto"/>
              <w:bottom w:val="single" w:sz="4" w:space="0" w:color="auto"/>
              <w:right w:val="single" w:sz="4" w:space="0" w:color="auto"/>
            </w:tcBorders>
            <w:vAlign w:val="center"/>
            <w:hideMark/>
          </w:tcPr>
          <w:p w14:paraId="463A4B8C" w14:textId="77777777" w:rsidR="00576C53" w:rsidRPr="00576C53" w:rsidRDefault="00576C53" w:rsidP="00F65897">
            <w:pPr>
              <w:rPr>
                <w:b/>
                <w:bCs/>
                <w:i/>
                <w:iCs/>
              </w:rPr>
            </w:pPr>
          </w:p>
        </w:tc>
        <w:tc>
          <w:tcPr>
            <w:tcW w:w="2020" w:type="dxa"/>
            <w:gridSpan w:val="2"/>
            <w:vMerge/>
            <w:tcBorders>
              <w:top w:val="nil"/>
              <w:left w:val="single" w:sz="4" w:space="0" w:color="auto"/>
              <w:bottom w:val="single" w:sz="4" w:space="0" w:color="auto"/>
              <w:right w:val="single" w:sz="4" w:space="0" w:color="auto"/>
            </w:tcBorders>
            <w:vAlign w:val="center"/>
            <w:hideMark/>
          </w:tcPr>
          <w:p w14:paraId="4571090F" w14:textId="77777777" w:rsidR="00576C53" w:rsidRPr="00576C53" w:rsidRDefault="00576C53" w:rsidP="00F65897">
            <w:pPr>
              <w:rPr>
                <w:b/>
                <w:bCs/>
                <w:i/>
                <w:iCs/>
              </w:rPr>
            </w:pPr>
          </w:p>
        </w:tc>
        <w:tc>
          <w:tcPr>
            <w:tcW w:w="1980" w:type="dxa"/>
            <w:gridSpan w:val="2"/>
            <w:vMerge/>
            <w:tcBorders>
              <w:top w:val="nil"/>
              <w:left w:val="single" w:sz="4" w:space="0" w:color="auto"/>
              <w:bottom w:val="single" w:sz="4" w:space="0" w:color="auto"/>
              <w:right w:val="single" w:sz="4" w:space="0" w:color="auto"/>
            </w:tcBorders>
            <w:vAlign w:val="center"/>
            <w:hideMark/>
          </w:tcPr>
          <w:p w14:paraId="1C755E11" w14:textId="77777777" w:rsidR="00576C53" w:rsidRPr="00576C53" w:rsidRDefault="00576C53" w:rsidP="00F65897">
            <w:pPr>
              <w:rPr>
                <w:b/>
                <w:bCs/>
                <w:i/>
                <w:iCs/>
              </w:rPr>
            </w:pPr>
          </w:p>
        </w:tc>
        <w:tc>
          <w:tcPr>
            <w:tcW w:w="1780" w:type="dxa"/>
            <w:gridSpan w:val="4"/>
            <w:vMerge/>
            <w:tcBorders>
              <w:top w:val="nil"/>
              <w:left w:val="nil"/>
              <w:bottom w:val="single" w:sz="4" w:space="0" w:color="auto"/>
              <w:right w:val="single" w:sz="8" w:space="0" w:color="auto"/>
            </w:tcBorders>
            <w:vAlign w:val="center"/>
            <w:hideMark/>
          </w:tcPr>
          <w:p w14:paraId="5DA66EF1" w14:textId="77777777" w:rsidR="00576C53" w:rsidRPr="00576C53" w:rsidRDefault="00576C53" w:rsidP="00F65897">
            <w:pPr>
              <w:rPr>
                <w:b/>
                <w:bCs/>
                <w:i/>
                <w:iCs/>
              </w:rPr>
            </w:pPr>
          </w:p>
        </w:tc>
      </w:tr>
      <w:tr w:rsidR="00576C53" w:rsidRPr="00576C53" w14:paraId="50128F50" w14:textId="77777777" w:rsidTr="00F65897">
        <w:trPr>
          <w:gridBefore w:val="1"/>
          <w:gridAfter w:val="1"/>
          <w:wBefore w:w="426" w:type="dxa"/>
          <w:wAfter w:w="12" w:type="dxa"/>
          <w:trHeight w:val="1849"/>
        </w:trPr>
        <w:tc>
          <w:tcPr>
            <w:tcW w:w="3119" w:type="dxa"/>
            <w:tcBorders>
              <w:top w:val="nil"/>
              <w:left w:val="single" w:sz="8" w:space="0" w:color="auto"/>
              <w:bottom w:val="single" w:sz="4" w:space="0" w:color="auto"/>
              <w:right w:val="single" w:sz="4" w:space="0" w:color="auto"/>
            </w:tcBorders>
            <w:shd w:val="clear" w:color="auto" w:fill="auto"/>
            <w:hideMark/>
          </w:tcPr>
          <w:p w14:paraId="3B3AF270" w14:textId="77777777" w:rsidR="00576C53" w:rsidRPr="00576C53" w:rsidRDefault="00576C53" w:rsidP="00F65897">
            <w:pPr>
              <w:rPr>
                <w:b/>
                <w:bCs/>
                <w:i/>
                <w:iCs/>
              </w:rPr>
            </w:pPr>
            <w:r w:rsidRPr="00576C53">
              <w:rPr>
                <w:b/>
                <w:bCs/>
                <w:i/>
                <w:iCs/>
              </w:rPr>
              <w:lastRenderedPageBreak/>
              <w:t>000 1 12 01010 01 6000 120</w:t>
            </w:r>
          </w:p>
        </w:tc>
        <w:tc>
          <w:tcPr>
            <w:tcW w:w="6662" w:type="dxa"/>
            <w:gridSpan w:val="3"/>
            <w:tcBorders>
              <w:top w:val="nil"/>
              <w:left w:val="nil"/>
              <w:bottom w:val="single" w:sz="4" w:space="0" w:color="auto"/>
              <w:right w:val="single" w:sz="4" w:space="0" w:color="auto"/>
            </w:tcBorders>
            <w:shd w:val="clear" w:color="auto" w:fill="auto"/>
            <w:hideMark/>
          </w:tcPr>
          <w:p w14:paraId="5F738901" w14:textId="77777777" w:rsidR="00576C53" w:rsidRPr="00576C53" w:rsidRDefault="00576C53" w:rsidP="00F65897">
            <w:pPr>
              <w:rPr>
                <w:b/>
                <w:bCs/>
                <w:i/>
                <w:iCs/>
              </w:rPr>
            </w:pPr>
            <w:r w:rsidRPr="00576C53">
              <w:rPr>
                <w:b/>
                <w:bCs/>
                <w:i/>
                <w:iCs/>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6E5BCECA"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53191D02"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057AB8DC" w14:textId="77777777" w:rsidR="00576C53" w:rsidRPr="00576C53" w:rsidRDefault="00576C53" w:rsidP="00F65897">
            <w:pPr>
              <w:jc w:val="center"/>
              <w:rPr>
                <w:b/>
                <w:bCs/>
                <w:i/>
                <w:iCs/>
              </w:rPr>
            </w:pPr>
            <w:r w:rsidRPr="00576C53">
              <w:rPr>
                <w:b/>
                <w:bCs/>
                <w:i/>
                <w:iCs/>
              </w:rPr>
              <w:t>0,00</w:t>
            </w:r>
          </w:p>
        </w:tc>
      </w:tr>
      <w:tr w:rsidR="00576C53" w:rsidRPr="00576C53" w14:paraId="064BD583" w14:textId="77777777" w:rsidTr="00F65897">
        <w:trPr>
          <w:gridBefore w:val="1"/>
          <w:gridAfter w:val="1"/>
          <w:wBefore w:w="426" w:type="dxa"/>
          <w:wAfter w:w="12" w:type="dxa"/>
          <w:trHeight w:val="1635"/>
        </w:trPr>
        <w:tc>
          <w:tcPr>
            <w:tcW w:w="3119" w:type="dxa"/>
            <w:tcBorders>
              <w:top w:val="nil"/>
              <w:left w:val="single" w:sz="8" w:space="0" w:color="auto"/>
              <w:bottom w:val="single" w:sz="4" w:space="0" w:color="auto"/>
              <w:right w:val="single" w:sz="4" w:space="0" w:color="auto"/>
            </w:tcBorders>
            <w:shd w:val="clear" w:color="000000" w:fill="FFFFFF"/>
            <w:hideMark/>
          </w:tcPr>
          <w:p w14:paraId="7310BD29" w14:textId="77777777" w:rsidR="00576C53" w:rsidRPr="00576C53" w:rsidRDefault="00576C53" w:rsidP="00F65897">
            <w:r w:rsidRPr="00576C53">
              <w:t>048 1 12 01010 01 6000 120</w:t>
            </w:r>
          </w:p>
        </w:tc>
        <w:tc>
          <w:tcPr>
            <w:tcW w:w="6662" w:type="dxa"/>
            <w:gridSpan w:val="3"/>
            <w:tcBorders>
              <w:top w:val="nil"/>
              <w:left w:val="nil"/>
              <w:bottom w:val="single" w:sz="4" w:space="0" w:color="auto"/>
              <w:right w:val="single" w:sz="4" w:space="0" w:color="auto"/>
            </w:tcBorders>
            <w:shd w:val="clear" w:color="000000" w:fill="FFFFFF"/>
            <w:hideMark/>
          </w:tcPr>
          <w:p w14:paraId="6435CA93" w14:textId="77777777" w:rsidR="00576C53" w:rsidRPr="00576C53" w:rsidRDefault="00576C53" w:rsidP="00F65897">
            <w:r w:rsidRPr="00576C53">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7EA94CD4"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3FF562A4"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43D610B5" w14:textId="77777777" w:rsidR="00576C53" w:rsidRPr="00576C53" w:rsidRDefault="00576C53" w:rsidP="00F65897">
            <w:pPr>
              <w:jc w:val="center"/>
            </w:pPr>
            <w:r w:rsidRPr="00576C53">
              <w:t>0,00</w:t>
            </w:r>
          </w:p>
        </w:tc>
      </w:tr>
      <w:tr w:rsidR="00576C53" w:rsidRPr="00576C53" w14:paraId="2AE65064"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000000" w:fill="FFFFFF"/>
            <w:hideMark/>
          </w:tcPr>
          <w:p w14:paraId="264AA954" w14:textId="77777777" w:rsidR="00576C53" w:rsidRPr="00576C53" w:rsidRDefault="00576C53" w:rsidP="00F65897">
            <w:pPr>
              <w:rPr>
                <w:b/>
                <w:bCs/>
                <w:i/>
                <w:iCs/>
              </w:rPr>
            </w:pPr>
            <w:r w:rsidRPr="00576C53">
              <w:rPr>
                <w:b/>
                <w:bCs/>
                <w:i/>
                <w:iCs/>
              </w:rPr>
              <w:t>000 1 12 01040 01 0000 120</w:t>
            </w:r>
          </w:p>
        </w:tc>
        <w:tc>
          <w:tcPr>
            <w:tcW w:w="6662" w:type="dxa"/>
            <w:gridSpan w:val="3"/>
            <w:tcBorders>
              <w:top w:val="nil"/>
              <w:left w:val="nil"/>
              <w:bottom w:val="nil"/>
              <w:right w:val="nil"/>
            </w:tcBorders>
            <w:shd w:val="clear" w:color="000000" w:fill="FFFFFF"/>
            <w:noWrap/>
            <w:hideMark/>
          </w:tcPr>
          <w:p w14:paraId="194ED1D6" w14:textId="77777777" w:rsidR="00576C53" w:rsidRPr="00576C53" w:rsidRDefault="00576C53" w:rsidP="00F65897">
            <w:pPr>
              <w:jc w:val="both"/>
              <w:rPr>
                <w:b/>
                <w:bCs/>
                <w:i/>
                <w:iCs/>
              </w:rPr>
            </w:pPr>
            <w:r w:rsidRPr="00576C53">
              <w:rPr>
                <w:b/>
                <w:bCs/>
                <w:i/>
                <w:iCs/>
              </w:rPr>
              <w:t>Плата за размещение отходов производства и потребления</w:t>
            </w:r>
          </w:p>
        </w:tc>
        <w:tc>
          <w:tcPr>
            <w:tcW w:w="2020" w:type="dxa"/>
            <w:gridSpan w:val="2"/>
            <w:tcBorders>
              <w:top w:val="nil"/>
              <w:left w:val="single" w:sz="4" w:space="0" w:color="auto"/>
              <w:bottom w:val="single" w:sz="4" w:space="0" w:color="auto"/>
              <w:right w:val="single" w:sz="4" w:space="0" w:color="auto"/>
            </w:tcBorders>
            <w:shd w:val="clear" w:color="000000" w:fill="FFFFFF"/>
            <w:hideMark/>
          </w:tcPr>
          <w:p w14:paraId="7FD4BBCE"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1F35CF77"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6E64C4FF" w14:textId="77777777" w:rsidR="00576C53" w:rsidRPr="00576C53" w:rsidRDefault="00576C53" w:rsidP="00F65897">
            <w:pPr>
              <w:jc w:val="center"/>
              <w:rPr>
                <w:b/>
                <w:bCs/>
                <w:i/>
                <w:iCs/>
              </w:rPr>
            </w:pPr>
            <w:r w:rsidRPr="00576C53">
              <w:rPr>
                <w:b/>
                <w:bCs/>
                <w:i/>
                <w:iCs/>
              </w:rPr>
              <w:t>0,00</w:t>
            </w:r>
          </w:p>
        </w:tc>
      </w:tr>
      <w:tr w:rsidR="00576C53" w:rsidRPr="00576C53" w14:paraId="304B206C" w14:textId="77777777" w:rsidTr="00F65897">
        <w:trPr>
          <w:gridBefore w:val="1"/>
          <w:gridAfter w:val="1"/>
          <w:wBefore w:w="426" w:type="dxa"/>
          <w:wAfter w:w="12" w:type="dxa"/>
          <w:trHeight w:val="1455"/>
        </w:trPr>
        <w:tc>
          <w:tcPr>
            <w:tcW w:w="3119" w:type="dxa"/>
            <w:tcBorders>
              <w:top w:val="nil"/>
              <w:left w:val="single" w:sz="8" w:space="0" w:color="auto"/>
              <w:bottom w:val="single" w:sz="4" w:space="0" w:color="auto"/>
              <w:right w:val="single" w:sz="4" w:space="0" w:color="auto"/>
            </w:tcBorders>
            <w:shd w:val="clear" w:color="000000" w:fill="FFFFFF"/>
            <w:hideMark/>
          </w:tcPr>
          <w:p w14:paraId="60A6D994" w14:textId="77777777" w:rsidR="00576C53" w:rsidRPr="00576C53" w:rsidRDefault="00576C53" w:rsidP="00F65897">
            <w:r w:rsidRPr="00576C53">
              <w:t>048 1 12 01041 01 6000 120</w:t>
            </w:r>
          </w:p>
        </w:tc>
        <w:tc>
          <w:tcPr>
            <w:tcW w:w="6662" w:type="dxa"/>
            <w:gridSpan w:val="3"/>
            <w:tcBorders>
              <w:top w:val="single" w:sz="4" w:space="0" w:color="auto"/>
              <w:left w:val="nil"/>
              <w:bottom w:val="single" w:sz="4" w:space="0" w:color="auto"/>
              <w:right w:val="single" w:sz="4" w:space="0" w:color="auto"/>
            </w:tcBorders>
            <w:shd w:val="clear" w:color="000000" w:fill="FFFFFF"/>
            <w:hideMark/>
          </w:tcPr>
          <w:p w14:paraId="7BF5E704" w14:textId="77777777" w:rsidR="00576C53" w:rsidRPr="00576C53" w:rsidRDefault="00576C53" w:rsidP="00F65897">
            <w:r w:rsidRPr="00576C53">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23AC8602"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2C9DB074"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38870EAF" w14:textId="77777777" w:rsidR="00576C53" w:rsidRPr="00576C53" w:rsidRDefault="00576C53" w:rsidP="00F65897">
            <w:pPr>
              <w:jc w:val="center"/>
            </w:pPr>
            <w:r w:rsidRPr="00576C53">
              <w:t>0,00</w:t>
            </w:r>
          </w:p>
        </w:tc>
      </w:tr>
      <w:tr w:rsidR="00576C53" w:rsidRPr="00576C53" w14:paraId="3F282111"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000000" w:fill="FFFFFF"/>
            <w:hideMark/>
          </w:tcPr>
          <w:p w14:paraId="4D27A8B3" w14:textId="77777777" w:rsidR="00576C53" w:rsidRPr="00576C53" w:rsidRDefault="00576C53" w:rsidP="00F65897">
            <w:pPr>
              <w:rPr>
                <w:b/>
                <w:bCs/>
              </w:rPr>
            </w:pPr>
            <w:r w:rsidRPr="00576C53">
              <w:rPr>
                <w:b/>
                <w:bCs/>
              </w:rPr>
              <w:t>000 1 13 00000 00 0000 000</w:t>
            </w:r>
          </w:p>
        </w:tc>
        <w:tc>
          <w:tcPr>
            <w:tcW w:w="6662" w:type="dxa"/>
            <w:gridSpan w:val="3"/>
            <w:tcBorders>
              <w:top w:val="nil"/>
              <w:left w:val="nil"/>
              <w:bottom w:val="single" w:sz="4" w:space="0" w:color="auto"/>
              <w:right w:val="single" w:sz="4" w:space="0" w:color="auto"/>
            </w:tcBorders>
            <w:shd w:val="clear" w:color="000000" w:fill="FFFFFF"/>
            <w:hideMark/>
          </w:tcPr>
          <w:p w14:paraId="057FB03A" w14:textId="77777777" w:rsidR="00576C53" w:rsidRPr="00576C53" w:rsidRDefault="00576C53" w:rsidP="00F65897">
            <w:pPr>
              <w:jc w:val="both"/>
              <w:rPr>
                <w:b/>
                <w:bCs/>
              </w:rPr>
            </w:pPr>
            <w:r w:rsidRPr="00576C53">
              <w:rPr>
                <w:b/>
                <w:bCs/>
              </w:rPr>
              <w:t>ДОХОДЫ ОТ ОКАЗАНИЯ ПЛАТНЫХ УСЛУГ И КОМПЕНСАЦИИ ЗАТРАТ ГОСУДАРСТВА</w:t>
            </w:r>
          </w:p>
        </w:tc>
        <w:tc>
          <w:tcPr>
            <w:tcW w:w="2020" w:type="dxa"/>
            <w:gridSpan w:val="2"/>
            <w:tcBorders>
              <w:top w:val="nil"/>
              <w:left w:val="nil"/>
              <w:bottom w:val="single" w:sz="4" w:space="0" w:color="auto"/>
              <w:right w:val="single" w:sz="4" w:space="0" w:color="auto"/>
            </w:tcBorders>
            <w:shd w:val="clear" w:color="000000" w:fill="FFFFFF"/>
            <w:hideMark/>
          </w:tcPr>
          <w:p w14:paraId="0E984258" w14:textId="77777777" w:rsidR="00576C53" w:rsidRPr="00576C53" w:rsidRDefault="00576C53" w:rsidP="00F65897">
            <w:pPr>
              <w:jc w:val="center"/>
              <w:rPr>
                <w:b/>
                <w:bCs/>
              </w:rPr>
            </w:pPr>
            <w:r w:rsidRPr="00576C53">
              <w:rPr>
                <w:b/>
                <w:bCs/>
              </w:rPr>
              <w:t>7 650 515,00</w:t>
            </w:r>
          </w:p>
        </w:tc>
        <w:tc>
          <w:tcPr>
            <w:tcW w:w="1980" w:type="dxa"/>
            <w:gridSpan w:val="2"/>
            <w:tcBorders>
              <w:top w:val="nil"/>
              <w:left w:val="nil"/>
              <w:bottom w:val="single" w:sz="4" w:space="0" w:color="auto"/>
              <w:right w:val="single" w:sz="4" w:space="0" w:color="auto"/>
            </w:tcBorders>
            <w:shd w:val="clear" w:color="000000" w:fill="FFFFFF"/>
            <w:hideMark/>
          </w:tcPr>
          <w:p w14:paraId="0235CFF6" w14:textId="77777777" w:rsidR="00576C53" w:rsidRPr="00576C53" w:rsidRDefault="00576C53" w:rsidP="00F65897">
            <w:pPr>
              <w:jc w:val="center"/>
              <w:rPr>
                <w:b/>
                <w:bCs/>
              </w:rPr>
            </w:pPr>
            <w:r w:rsidRPr="00576C53">
              <w:rPr>
                <w:b/>
                <w:bCs/>
              </w:rPr>
              <w:t>6 792 901,00</w:t>
            </w:r>
          </w:p>
        </w:tc>
        <w:tc>
          <w:tcPr>
            <w:tcW w:w="1780" w:type="dxa"/>
            <w:gridSpan w:val="4"/>
            <w:tcBorders>
              <w:top w:val="nil"/>
              <w:left w:val="nil"/>
              <w:bottom w:val="single" w:sz="4" w:space="0" w:color="auto"/>
              <w:right w:val="single" w:sz="8" w:space="0" w:color="auto"/>
            </w:tcBorders>
            <w:shd w:val="clear" w:color="000000" w:fill="FFFFFF"/>
            <w:hideMark/>
          </w:tcPr>
          <w:p w14:paraId="6577C75D" w14:textId="77777777" w:rsidR="00576C53" w:rsidRPr="00576C53" w:rsidRDefault="00576C53" w:rsidP="00F65897">
            <w:pPr>
              <w:jc w:val="center"/>
              <w:rPr>
                <w:b/>
                <w:bCs/>
              </w:rPr>
            </w:pPr>
            <w:r w:rsidRPr="00576C53">
              <w:rPr>
                <w:b/>
                <w:bCs/>
              </w:rPr>
              <w:t>6 320 090,00</w:t>
            </w:r>
          </w:p>
        </w:tc>
      </w:tr>
      <w:tr w:rsidR="00576C53" w:rsidRPr="00576C53" w14:paraId="5FECF038" w14:textId="77777777" w:rsidTr="00F65897">
        <w:trPr>
          <w:gridBefore w:val="1"/>
          <w:gridAfter w:val="1"/>
          <w:wBefore w:w="426" w:type="dxa"/>
          <w:wAfter w:w="12" w:type="dxa"/>
          <w:trHeight w:val="544"/>
        </w:trPr>
        <w:tc>
          <w:tcPr>
            <w:tcW w:w="3119" w:type="dxa"/>
            <w:tcBorders>
              <w:top w:val="nil"/>
              <w:left w:val="single" w:sz="8" w:space="0" w:color="auto"/>
              <w:bottom w:val="single" w:sz="4" w:space="0" w:color="auto"/>
              <w:right w:val="single" w:sz="4" w:space="0" w:color="auto"/>
            </w:tcBorders>
            <w:shd w:val="clear" w:color="auto" w:fill="auto"/>
            <w:hideMark/>
          </w:tcPr>
          <w:p w14:paraId="01895156" w14:textId="77777777" w:rsidR="00576C53" w:rsidRPr="00576C53" w:rsidRDefault="00576C53" w:rsidP="00F65897">
            <w:pPr>
              <w:rPr>
                <w:b/>
                <w:bCs/>
                <w:i/>
                <w:iCs/>
              </w:rPr>
            </w:pPr>
            <w:r w:rsidRPr="00576C53">
              <w:rPr>
                <w:b/>
                <w:bCs/>
                <w:i/>
                <w:iCs/>
              </w:rPr>
              <w:t xml:space="preserve">000 1 13 01000 00 0000 130 </w:t>
            </w:r>
          </w:p>
        </w:tc>
        <w:tc>
          <w:tcPr>
            <w:tcW w:w="6662" w:type="dxa"/>
            <w:gridSpan w:val="3"/>
            <w:tcBorders>
              <w:top w:val="nil"/>
              <w:left w:val="nil"/>
              <w:bottom w:val="single" w:sz="4" w:space="0" w:color="auto"/>
              <w:right w:val="single" w:sz="4" w:space="0" w:color="auto"/>
            </w:tcBorders>
            <w:shd w:val="clear" w:color="auto" w:fill="auto"/>
            <w:hideMark/>
          </w:tcPr>
          <w:p w14:paraId="0C0200A6" w14:textId="77777777" w:rsidR="00576C53" w:rsidRPr="00576C53" w:rsidRDefault="00576C53" w:rsidP="00F65897">
            <w:pPr>
              <w:jc w:val="both"/>
              <w:rPr>
                <w:b/>
                <w:bCs/>
                <w:i/>
                <w:iCs/>
              </w:rPr>
            </w:pPr>
            <w:r w:rsidRPr="00576C53">
              <w:rPr>
                <w:b/>
                <w:bCs/>
                <w:i/>
                <w:iCs/>
              </w:rPr>
              <w:t xml:space="preserve">Доходы от оказания платных услуг (работ) </w:t>
            </w:r>
          </w:p>
        </w:tc>
        <w:tc>
          <w:tcPr>
            <w:tcW w:w="2020" w:type="dxa"/>
            <w:gridSpan w:val="2"/>
            <w:tcBorders>
              <w:top w:val="nil"/>
              <w:left w:val="nil"/>
              <w:bottom w:val="single" w:sz="4" w:space="0" w:color="auto"/>
              <w:right w:val="single" w:sz="4" w:space="0" w:color="auto"/>
            </w:tcBorders>
            <w:shd w:val="clear" w:color="000000" w:fill="FFFFFF"/>
            <w:hideMark/>
          </w:tcPr>
          <w:p w14:paraId="43DFA0D2" w14:textId="77777777" w:rsidR="00576C53" w:rsidRPr="00576C53" w:rsidRDefault="00576C53" w:rsidP="00F65897">
            <w:pPr>
              <w:jc w:val="center"/>
              <w:rPr>
                <w:b/>
                <w:bCs/>
                <w:i/>
                <w:iCs/>
              </w:rPr>
            </w:pPr>
            <w:r w:rsidRPr="00576C53">
              <w:rPr>
                <w:b/>
                <w:bCs/>
                <w:i/>
                <w:iCs/>
              </w:rPr>
              <w:t>7 265 715,00</w:t>
            </w:r>
          </w:p>
        </w:tc>
        <w:tc>
          <w:tcPr>
            <w:tcW w:w="1980" w:type="dxa"/>
            <w:gridSpan w:val="2"/>
            <w:tcBorders>
              <w:top w:val="nil"/>
              <w:left w:val="nil"/>
              <w:bottom w:val="single" w:sz="4" w:space="0" w:color="auto"/>
              <w:right w:val="single" w:sz="4" w:space="0" w:color="auto"/>
            </w:tcBorders>
            <w:shd w:val="clear" w:color="000000" w:fill="FFFFFF"/>
            <w:hideMark/>
          </w:tcPr>
          <w:p w14:paraId="75296653" w14:textId="77777777" w:rsidR="00576C53" w:rsidRPr="00576C53" w:rsidRDefault="00576C53" w:rsidP="00F65897">
            <w:pPr>
              <w:jc w:val="center"/>
              <w:rPr>
                <w:b/>
                <w:bCs/>
                <w:i/>
                <w:iCs/>
              </w:rPr>
            </w:pPr>
            <w:r w:rsidRPr="00576C53">
              <w:rPr>
                <w:b/>
                <w:bCs/>
                <w:i/>
                <w:iCs/>
              </w:rPr>
              <w:t>6 792 901,00</w:t>
            </w:r>
          </w:p>
        </w:tc>
        <w:tc>
          <w:tcPr>
            <w:tcW w:w="1780" w:type="dxa"/>
            <w:gridSpan w:val="4"/>
            <w:tcBorders>
              <w:top w:val="nil"/>
              <w:left w:val="nil"/>
              <w:bottom w:val="single" w:sz="4" w:space="0" w:color="auto"/>
              <w:right w:val="single" w:sz="8" w:space="0" w:color="auto"/>
            </w:tcBorders>
            <w:shd w:val="clear" w:color="000000" w:fill="FFFFFF"/>
            <w:hideMark/>
          </w:tcPr>
          <w:p w14:paraId="504771FE" w14:textId="77777777" w:rsidR="00576C53" w:rsidRPr="00576C53" w:rsidRDefault="00576C53" w:rsidP="00F65897">
            <w:pPr>
              <w:jc w:val="center"/>
              <w:rPr>
                <w:b/>
                <w:bCs/>
                <w:i/>
                <w:iCs/>
              </w:rPr>
            </w:pPr>
            <w:r w:rsidRPr="00576C53">
              <w:rPr>
                <w:b/>
                <w:bCs/>
                <w:i/>
                <w:iCs/>
              </w:rPr>
              <w:t>6 320 090,00</w:t>
            </w:r>
          </w:p>
        </w:tc>
      </w:tr>
      <w:tr w:rsidR="00576C53" w:rsidRPr="00576C53" w14:paraId="555AABDE" w14:textId="77777777" w:rsidTr="00F65897">
        <w:trPr>
          <w:gridBefore w:val="1"/>
          <w:gridAfter w:val="1"/>
          <w:wBefore w:w="426" w:type="dxa"/>
          <w:wAfter w:w="12" w:type="dxa"/>
          <w:trHeight w:val="612"/>
        </w:trPr>
        <w:tc>
          <w:tcPr>
            <w:tcW w:w="3119" w:type="dxa"/>
            <w:tcBorders>
              <w:top w:val="nil"/>
              <w:left w:val="single" w:sz="8" w:space="0" w:color="auto"/>
              <w:bottom w:val="single" w:sz="4" w:space="0" w:color="auto"/>
              <w:right w:val="single" w:sz="4" w:space="0" w:color="auto"/>
            </w:tcBorders>
            <w:shd w:val="clear" w:color="auto" w:fill="auto"/>
            <w:hideMark/>
          </w:tcPr>
          <w:p w14:paraId="1FC8711B" w14:textId="77777777" w:rsidR="00576C53" w:rsidRPr="00576C53" w:rsidRDefault="00576C53" w:rsidP="00F65897">
            <w:pPr>
              <w:rPr>
                <w:i/>
                <w:iCs/>
              </w:rPr>
            </w:pPr>
            <w:r w:rsidRPr="00576C53">
              <w:rPr>
                <w:i/>
                <w:iCs/>
              </w:rPr>
              <w:t>000 1 13 01990 00 0000 130</w:t>
            </w:r>
          </w:p>
        </w:tc>
        <w:tc>
          <w:tcPr>
            <w:tcW w:w="6662" w:type="dxa"/>
            <w:gridSpan w:val="3"/>
            <w:tcBorders>
              <w:top w:val="nil"/>
              <w:left w:val="nil"/>
              <w:bottom w:val="single" w:sz="4" w:space="0" w:color="auto"/>
              <w:right w:val="single" w:sz="4" w:space="0" w:color="auto"/>
            </w:tcBorders>
            <w:shd w:val="clear" w:color="auto" w:fill="auto"/>
            <w:hideMark/>
          </w:tcPr>
          <w:p w14:paraId="67A7EDB3" w14:textId="77777777" w:rsidR="00576C53" w:rsidRPr="00576C53" w:rsidRDefault="00576C53" w:rsidP="00F65897">
            <w:pPr>
              <w:rPr>
                <w:i/>
                <w:iCs/>
              </w:rPr>
            </w:pPr>
            <w:r w:rsidRPr="00576C53">
              <w:rPr>
                <w:i/>
                <w:iCs/>
              </w:rPr>
              <w:t>Прочие доходы от оказания платных услуг (работ)</w:t>
            </w:r>
          </w:p>
        </w:tc>
        <w:tc>
          <w:tcPr>
            <w:tcW w:w="2020" w:type="dxa"/>
            <w:gridSpan w:val="2"/>
            <w:tcBorders>
              <w:top w:val="nil"/>
              <w:left w:val="nil"/>
              <w:bottom w:val="single" w:sz="4" w:space="0" w:color="auto"/>
              <w:right w:val="single" w:sz="4" w:space="0" w:color="auto"/>
            </w:tcBorders>
            <w:shd w:val="clear" w:color="000000" w:fill="FFFFFF"/>
            <w:hideMark/>
          </w:tcPr>
          <w:p w14:paraId="3056E483" w14:textId="77777777" w:rsidR="00576C53" w:rsidRPr="00576C53" w:rsidRDefault="00576C53" w:rsidP="00F65897">
            <w:pPr>
              <w:jc w:val="center"/>
              <w:rPr>
                <w:i/>
                <w:iCs/>
              </w:rPr>
            </w:pPr>
            <w:r w:rsidRPr="00576C53">
              <w:rPr>
                <w:i/>
                <w:iCs/>
              </w:rPr>
              <w:t>7 265 715,00</w:t>
            </w:r>
          </w:p>
        </w:tc>
        <w:tc>
          <w:tcPr>
            <w:tcW w:w="1980" w:type="dxa"/>
            <w:gridSpan w:val="2"/>
            <w:tcBorders>
              <w:top w:val="nil"/>
              <w:left w:val="nil"/>
              <w:bottom w:val="single" w:sz="4" w:space="0" w:color="auto"/>
              <w:right w:val="single" w:sz="4" w:space="0" w:color="auto"/>
            </w:tcBorders>
            <w:shd w:val="clear" w:color="000000" w:fill="FFFFFF"/>
            <w:hideMark/>
          </w:tcPr>
          <w:p w14:paraId="1089526E" w14:textId="77777777" w:rsidR="00576C53" w:rsidRPr="00576C53" w:rsidRDefault="00576C53" w:rsidP="00F65897">
            <w:pPr>
              <w:jc w:val="center"/>
              <w:rPr>
                <w:i/>
                <w:iCs/>
              </w:rPr>
            </w:pPr>
            <w:r w:rsidRPr="00576C53">
              <w:rPr>
                <w:i/>
                <w:iCs/>
              </w:rPr>
              <w:t>6 792 901,00</w:t>
            </w:r>
          </w:p>
        </w:tc>
        <w:tc>
          <w:tcPr>
            <w:tcW w:w="1780" w:type="dxa"/>
            <w:gridSpan w:val="4"/>
            <w:tcBorders>
              <w:top w:val="nil"/>
              <w:left w:val="nil"/>
              <w:bottom w:val="single" w:sz="4" w:space="0" w:color="auto"/>
              <w:right w:val="single" w:sz="8" w:space="0" w:color="auto"/>
            </w:tcBorders>
            <w:shd w:val="clear" w:color="000000" w:fill="FFFFFF"/>
            <w:hideMark/>
          </w:tcPr>
          <w:p w14:paraId="7F2BFB75" w14:textId="77777777" w:rsidR="00576C53" w:rsidRPr="00576C53" w:rsidRDefault="00576C53" w:rsidP="00F65897">
            <w:pPr>
              <w:jc w:val="center"/>
              <w:rPr>
                <w:i/>
                <w:iCs/>
              </w:rPr>
            </w:pPr>
            <w:r w:rsidRPr="00576C53">
              <w:rPr>
                <w:i/>
                <w:iCs/>
              </w:rPr>
              <w:t>6 320 090,00</w:t>
            </w:r>
          </w:p>
        </w:tc>
      </w:tr>
      <w:tr w:rsidR="00576C53" w:rsidRPr="00576C53" w14:paraId="3592B36D"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128040F0" w14:textId="77777777" w:rsidR="00576C53" w:rsidRPr="00576C53" w:rsidRDefault="00576C53" w:rsidP="00F65897">
            <w:pPr>
              <w:rPr>
                <w:i/>
                <w:iCs/>
              </w:rPr>
            </w:pPr>
            <w:r w:rsidRPr="00576C53">
              <w:rPr>
                <w:i/>
                <w:iCs/>
              </w:rPr>
              <w:t>000 1 13 01995 05 0000 130</w:t>
            </w:r>
          </w:p>
        </w:tc>
        <w:tc>
          <w:tcPr>
            <w:tcW w:w="6662" w:type="dxa"/>
            <w:gridSpan w:val="3"/>
            <w:tcBorders>
              <w:top w:val="nil"/>
              <w:left w:val="nil"/>
              <w:bottom w:val="single" w:sz="4" w:space="0" w:color="auto"/>
              <w:right w:val="single" w:sz="4" w:space="0" w:color="auto"/>
            </w:tcBorders>
            <w:shd w:val="clear" w:color="auto" w:fill="auto"/>
            <w:hideMark/>
          </w:tcPr>
          <w:p w14:paraId="5D47F022" w14:textId="77777777" w:rsidR="00576C53" w:rsidRPr="00576C53" w:rsidRDefault="00576C53" w:rsidP="00F65897">
            <w:pPr>
              <w:rPr>
                <w:i/>
                <w:iCs/>
              </w:rPr>
            </w:pPr>
            <w:r w:rsidRPr="00576C53">
              <w:rPr>
                <w:i/>
                <w:iCs/>
              </w:rPr>
              <w:t xml:space="preserve">Прочие доходы от оказания платных услуг (работ) получателями средств бюджетов муниципальных районов </w:t>
            </w:r>
          </w:p>
        </w:tc>
        <w:tc>
          <w:tcPr>
            <w:tcW w:w="2020" w:type="dxa"/>
            <w:gridSpan w:val="2"/>
            <w:tcBorders>
              <w:top w:val="nil"/>
              <w:left w:val="nil"/>
              <w:bottom w:val="single" w:sz="4" w:space="0" w:color="auto"/>
              <w:right w:val="single" w:sz="4" w:space="0" w:color="auto"/>
            </w:tcBorders>
            <w:shd w:val="clear" w:color="000000" w:fill="FFFFFF"/>
            <w:hideMark/>
          </w:tcPr>
          <w:p w14:paraId="2BD423FE" w14:textId="77777777" w:rsidR="00576C53" w:rsidRPr="00576C53" w:rsidRDefault="00576C53" w:rsidP="00F65897">
            <w:pPr>
              <w:jc w:val="center"/>
              <w:rPr>
                <w:i/>
                <w:iCs/>
              </w:rPr>
            </w:pPr>
            <w:r w:rsidRPr="00576C53">
              <w:rPr>
                <w:i/>
                <w:iCs/>
              </w:rPr>
              <w:t>7 265 715,00</w:t>
            </w:r>
          </w:p>
        </w:tc>
        <w:tc>
          <w:tcPr>
            <w:tcW w:w="1980" w:type="dxa"/>
            <w:gridSpan w:val="2"/>
            <w:tcBorders>
              <w:top w:val="nil"/>
              <w:left w:val="nil"/>
              <w:bottom w:val="single" w:sz="4" w:space="0" w:color="auto"/>
              <w:right w:val="single" w:sz="4" w:space="0" w:color="auto"/>
            </w:tcBorders>
            <w:shd w:val="clear" w:color="000000" w:fill="FFFFFF"/>
            <w:hideMark/>
          </w:tcPr>
          <w:p w14:paraId="0475805F" w14:textId="77777777" w:rsidR="00576C53" w:rsidRPr="00576C53" w:rsidRDefault="00576C53" w:rsidP="00F65897">
            <w:pPr>
              <w:jc w:val="center"/>
              <w:rPr>
                <w:i/>
                <w:iCs/>
              </w:rPr>
            </w:pPr>
            <w:r w:rsidRPr="00576C53">
              <w:rPr>
                <w:i/>
                <w:iCs/>
              </w:rPr>
              <w:t>6 792 901,00</w:t>
            </w:r>
          </w:p>
        </w:tc>
        <w:tc>
          <w:tcPr>
            <w:tcW w:w="1780" w:type="dxa"/>
            <w:gridSpan w:val="4"/>
            <w:tcBorders>
              <w:top w:val="nil"/>
              <w:left w:val="nil"/>
              <w:bottom w:val="single" w:sz="4" w:space="0" w:color="auto"/>
              <w:right w:val="single" w:sz="8" w:space="0" w:color="auto"/>
            </w:tcBorders>
            <w:shd w:val="clear" w:color="000000" w:fill="FFFFFF"/>
            <w:hideMark/>
          </w:tcPr>
          <w:p w14:paraId="2ACA7FB9" w14:textId="77777777" w:rsidR="00576C53" w:rsidRPr="00576C53" w:rsidRDefault="00576C53" w:rsidP="00F65897">
            <w:pPr>
              <w:jc w:val="center"/>
              <w:rPr>
                <w:i/>
                <w:iCs/>
              </w:rPr>
            </w:pPr>
            <w:r w:rsidRPr="00576C53">
              <w:rPr>
                <w:i/>
                <w:iCs/>
              </w:rPr>
              <w:t>6 320 090,00</w:t>
            </w:r>
          </w:p>
        </w:tc>
      </w:tr>
      <w:tr w:rsidR="00576C53" w:rsidRPr="00576C53" w14:paraId="6B764A02" w14:textId="77777777" w:rsidTr="00F65897">
        <w:trPr>
          <w:gridBefore w:val="1"/>
          <w:gridAfter w:val="1"/>
          <w:wBefore w:w="426" w:type="dxa"/>
          <w:wAfter w:w="12" w:type="dxa"/>
          <w:trHeight w:val="1358"/>
        </w:trPr>
        <w:tc>
          <w:tcPr>
            <w:tcW w:w="3119" w:type="dxa"/>
            <w:tcBorders>
              <w:top w:val="nil"/>
              <w:left w:val="single" w:sz="8" w:space="0" w:color="auto"/>
              <w:bottom w:val="single" w:sz="4" w:space="0" w:color="auto"/>
              <w:right w:val="single" w:sz="4" w:space="0" w:color="auto"/>
            </w:tcBorders>
            <w:shd w:val="clear" w:color="000000" w:fill="FFFFFF"/>
            <w:hideMark/>
          </w:tcPr>
          <w:p w14:paraId="57FA208E" w14:textId="77777777" w:rsidR="00576C53" w:rsidRPr="00576C53" w:rsidRDefault="00576C53" w:rsidP="00F65897">
            <w:r w:rsidRPr="00576C53">
              <w:lastRenderedPageBreak/>
              <w:t>052 1 13 01995 05 0001 130</w:t>
            </w:r>
          </w:p>
        </w:tc>
        <w:tc>
          <w:tcPr>
            <w:tcW w:w="6662" w:type="dxa"/>
            <w:gridSpan w:val="3"/>
            <w:tcBorders>
              <w:top w:val="nil"/>
              <w:left w:val="nil"/>
              <w:bottom w:val="single" w:sz="4" w:space="0" w:color="auto"/>
              <w:right w:val="single" w:sz="4" w:space="0" w:color="auto"/>
            </w:tcBorders>
            <w:shd w:val="clear" w:color="000000" w:fill="FFFFFF"/>
            <w:hideMark/>
          </w:tcPr>
          <w:p w14:paraId="31BFDE20" w14:textId="77777777" w:rsidR="00576C53" w:rsidRPr="00576C53" w:rsidRDefault="00576C53" w:rsidP="00F65897">
            <w:r w:rsidRPr="00576C53">
              <w:t xml:space="preserve">Прочие доходы от оказания платных услуг (работ) получателями средств бюджетов муниципальных районов (доходы от оказания платных услуг казенными учреждениями отдела образования – поступление родительской платы по детским садам) </w:t>
            </w:r>
          </w:p>
        </w:tc>
        <w:tc>
          <w:tcPr>
            <w:tcW w:w="2020" w:type="dxa"/>
            <w:gridSpan w:val="2"/>
            <w:tcBorders>
              <w:top w:val="nil"/>
              <w:left w:val="nil"/>
              <w:bottom w:val="single" w:sz="4" w:space="0" w:color="auto"/>
              <w:right w:val="single" w:sz="4" w:space="0" w:color="auto"/>
            </w:tcBorders>
            <w:shd w:val="clear" w:color="000000" w:fill="FFFFFF"/>
            <w:hideMark/>
          </w:tcPr>
          <w:p w14:paraId="28B932BD" w14:textId="77777777" w:rsidR="00576C53" w:rsidRPr="00576C53" w:rsidRDefault="00576C53" w:rsidP="00F65897">
            <w:pPr>
              <w:jc w:val="center"/>
            </w:pPr>
            <w:r w:rsidRPr="00576C53">
              <w:t>6 222 215,00</w:t>
            </w:r>
          </w:p>
        </w:tc>
        <w:tc>
          <w:tcPr>
            <w:tcW w:w="1980" w:type="dxa"/>
            <w:gridSpan w:val="2"/>
            <w:tcBorders>
              <w:top w:val="nil"/>
              <w:left w:val="nil"/>
              <w:bottom w:val="single" w:sz="4" w:space="0" w:color="auto"/>
              <w:right w:val="single" w:sz="4" w:space="0" w:color="auto"/>
            </w:tcBorders>
            <w:shd w:val="clear" w:color="000000" w:fill="FFFFFF"/>
            <w:hideMark/>
          </w:tcPr>
          <w:p w14:paraId="63DC5094" w14:textId="77777777" w:rsidR="00576C53" w:rsidRPr="00576C53" w:rsidRDefault="00576C53" w:rsidP="00F65897">
            <w:pPr>
              <w:jc w:val="center"/>
            </w:pPr>
            <w:r w:rsidRPr="00576C53">
              <w:t>5 749 401,00</w:t>
            </w:r>
          </w:p>
        </w:tc>
        <w:tc>
          <w:tcPr>
            <w:tcW w:w="1780" w:type="dxa"/>
            <w:gridSpan w:val="4"/>
            <w:tcBorders>
              <w:top w:val="nil"/>
              <w:left w:val="nil"/>
              <w:bottom w:val="single" w:sz="4" w:space="0" w:color="auto"/>
              <w:right w:val="single" w:sz="8" w:space="0" w:color="auto"/>
            </w:tcBorders>
            <w:shd w:val="clear" w:color="000000" w:fill="FFFFFF"/>
            <w:hideMark/>
          </w:tcPr>
          <w:p w14:paraId="160C2864" w14:textId="77777777" w:rsidR="00576C53" w:rsidRPr="00576C53" w:rsidRDefault="00576C53" w:rsidP="00F65897">
            <w:pPr>
              <w:jc w:val="center"/>
            </w:pPr>
            <w:r w:rsidRPr="00576C53">
              <w:t>5 276 590,00</w:t>
            </w:r>
          </w:p>
        </w:tc>
      </w:tr>
      <w:tr w:rsidR="00576C53" w:rsidRPr="00576C53" w14:paraId="390F1844"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000000" w:fill="FFFFFF"/>
            <w:hideMark/>
          </w:tcPr>
          <w:p w14:paraId="34022C15" w14:textId="77777777" w:rsidR="00576C53" w:rsidRPr="00576C53" w:rsidRDefault="00576C53" w:rsidP="00F65897">
            <w:r w:rsidRPr="00576C53">
              <w:t>052 1 13 01995 05 0002 130</w:t>
            </w:r>
          </w:p>
        </w:tc>
        <w:tc>
          <w:tcPr>
            <w:tcW w:w="6662" w:type="dxa"/>
            <w:gridSpan w:val="3"/>
            <w:tcBorders>
              <w:top w:val="nil"/>
              <w:left w:val="nil"/>
              <w:bottom w:val="single" w:sz="4" w:space="0" w:color="auto"/>
              <w:right w:val="single" w:sz="4" w:space="0" w:color="auto"/>
            </w:tcBorders>
            <w:shd w:val="clear" w:color="000000" w:fill="FFFFFF"/>
            <w:hideMark/>
          </w:tcPr>
          <w:p w14:paraId="5261F71F" w14:textId="77777777" w:rsidR="00576C53" w:rsidRPr="00576C53" w:rsidRDefault="00576C53" w:rsidP="00F65897">
            <w:r w:rsidRPr="00576C53">
              <w:t xml:space="preserve">Прочие доходы от оказания платных услуг (работ) получателями средств бюджетов муниципальных районов (прочие доходы от оказания платных услуг) </w:t>
            </w:r>
          </w:p>
        </w:tc>
        <w:tc>
          <w:tcPr>
            <w:tcW w:w="2020" w:type="dxa"/>
            <w:gridSpan w:val="2"/>
            <w:tcBorders>
              <w:top w:val="nil"/>
              <w:left w:val="nil"/>
              <w:bottom w:val="single" w:sz="4" w:space="0" w:color="auto"/>
              <w:right w:val="single" w:sz="4" w:space="0" w:color="auto"/>
            </w:tcBorders>
            <w:shd w:val="clear" w:color="000000" w:fill="FFFFFF"/>
            <w:hideMark/>
          </w:tcPr>
          <w:p w14:paraId="135243C5" w14:textId="77777777" w:rsidR="00576C53" w:rsidRPr="00576C53" w:rsidRDefault="00576C53" w:rsidP="00F65897">
            <w:pPr>
              <w:jc w:val="center"/>
            </w:pPr>
            <w:r w:rsidRPr="00576C53">
              <w:t>253 500,00</w:t>
            </w:r>
          </w:p>
        </w:tc>
        <w:tc>
          <w:tcPr>
            <w:tcW w:w="1980" w:type="dxa"/>
            <w:gridSpan w:val="2"/>
            <w:tcBorders>
              <w:top w:val="nil"/>
              <w:left w:val="nil"/>
              <w:bottom w:val="single" w:sz="4" w:space="0" w:color="auto"/>
              <w:right w:val="single" w:sz="4" w:space="0" w:color="auto"/>
            </w:tcBorders>
            <w:shd w:val="clear" w:color="000000" w:fill="FFFFFF"/>
            <w:hideMark/>
          </w:tcPr>
          <w:p w14:paraId="55FE986F" w14:textId="77777777" w:rsidR="00576C53" w:rsidRPr="00576C53" w:rsidRDefault="00576C53" w:rsidP="00F65897">
            <w:pPr>
              <w:jc w:val="center"/>
            </w:pPr>
            <w:r w:rsidRPr="00576C53">
              <w:t>253 500,00</w:t>
            </w:r>
          </w:p>
        </w:tc>
        <w:tc>
          <w:tcPr>
            <w:tcW w:w="1780" w:type="dxa"/>
            <w:gridSpan w:val="4"/>
            <w:tcBorders>
              <w:top w:val="nil"/>
              <w:left w:val="nil"/>
              <w:bottom w:val="single" w:sz="4" w:space="0" w:color="auto"/>
              <w:right w:val="single" w:sz="8" w:space="0" w:color="auto"/>
            </w:tcBorders>
            <w:shd w:val="clear" w:color="000000" w:fill="FFFFFF"/>
            <w:hideMark/>
          </w:tcPr>
          <w:p w14:paraId="232AB92F" w14:textId="77777777" w:rsidR="00576C53" w:rsidRPr="00576C53" w:rsidRDefault="00576C53" w:rsidP="00F65897">
            <w:pPr>
              <w:jc w:val="center"/>
            </w:pPr>
            <w:r w:rsidRPr="00576C53">
              <w:t>253 500,00</w:t>
            </w:r>
          </w:p>
        </w:tc>
      </w:tr>
      <w:tr w:rsidR="00576C53" w:rsidRPr="00576C53" w14:paraId="5E242CB3"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000000" w:fill="FFFFFF"/>
            <w:hideMark/>
          </w:tcPr>
          <w:p w14:paraId="1322BA87" w14:textId="77777777" w:rsidR="00576C53" w:rsidRPr="00576C53" w:rsidRDefault="00576C53" w:rsidP="00F65897">
            <w:r w:rsidRPr="00576C53">
              <w:t>054 1 13 01995 05 0011 130</w:t>
            </w:r>
          </w:p>
        </w:tc>
        <w:tc>
          <w:tcPr>
            <w:tcW w:w="6662" w:type="dxa"/>
            <w:gridSpan w:val="3"/>
            <w:tcBorders>
              <w:top w:val="nil"/>
              <w:left w:val="nil"/>
              <w:bottom w:val="single" w:sz="4" w:space="0" w:color="auto"/>
              <w:right w:val="single" w:sz="4" w:space="0" w:color="auto"/>
            </w:tcBorders>
            <w:shd w:val="clear" w:color="000000" w:fill="FFFFFF"/>
            <w:hideMark/>
          </w:tcPr>
          <w:p w14:paraId="365A8E02" w14:textId="77777777" w:rsidR="00576C53" w:rsidRPr="00576C53" w:rsidRDefault="00576C53" w:rsidP="00F65897">
            <w:r w:rsidRPr="00576C53">
              <w:t>Прочие доходы от оказания платных услуг (работ) получателями средств бюджетов муниципальных районов (МКУ ГДК)</w:t>
            </w:r>
          </w:p>
        </w:tc>
        <w:tc>
          <w:tcPr>
            <w:tcW w:w="2020" w:type="dxa"/>
            <w:gridSpan w:val="2"/>
            <w:tcBorders>
              <w:top w:val="nil"/>
              <w:left w:val="nil"/>
              <w:bottom w:val="single" w:sz="4" w:space="0" w:color="auto"/>
              <w:right w:val="single" w:sz="4" w:space="0" w:color="auto"/>
            </w:tcBorders>
            <w:shd w:val="clear" w:color="000000" w:fill="FFFFFF"/>
            <w:hideMark/>
          </w:tcPr>
          <w:p w14:paraId="4B06A8B6" w14:textId="77777777" w:rsidR="00576C53" w:rsidRPr="00576C53" w:rsidRDefault="00576C53" w:rsidP="00F65897">
            <w:pPr>
              <w:jc w:val="center"/>
            </w:pPr>
            <w:r w:rsidRPr="00576C53">
              <w:t>30 000,00</w:t>
            </w:r>
          </w:p>
        </w:tc>
        <w:tc>
          <w:tcPr>
            <w:tcW w:w="1980" w:type="dxa"/>
            <w:gridSpan w:val="2"/>
            <w:tcBorders>
              <w:top w:val="nil"/>
              <w:left w:val="nil"/>
              <w:bottom w:val="single" w:sz="4" w:space="0" w:color="auto"/>
              <w:right w:val="single" w:sz="4" w:space="0" w:color="auto"/>
            </w:tcBorders>
            <w:shd w:val="clear" w:color="000000" w:fill="FFFFFF"/>
            <w:hideMark/>
          </w:tcPr>
          <w:p w14:paraId="59831A9E" w14:textId="77777777" w:rsidR="00576C53" w:rsidRPr="00576C53" w:rsidRDefault="00576C53" w:rsidP="00F65897">
            <w:pPr>
              <w:jc w:val="center"/>
            </w:pPr>
            <w:r w:rsidRPr="00576C53">
              <w:t>30 000,00</w:t>
            </w:r>
          </w:p>
        </w:tc>
        <w:tc>
          <w:tcPr>
            <w:tcW w:w="1780" w:type="dxa"/>
            <w:gridSpan w:val="4"/>
            <w:tcBorders>
              <w:top w:val="nil"/>
              <w:left w:val="nil"/>
              <w:bottom w:val="single" w:sz="4" w:space="0" w:color="auto"/>
              <w:right w:val="single" w:sz="8" w:space="0" w:color="auto"/>
            </w:tcBorders>
            <w:shd w:val="clear" w:color="000000" w:fill="FFFFFF"/>
            <w:hideMark/>
          </w:tcPr>
          <w:p w14:paraId="15A10AB3" w14:textId="77777777" w:rsidR="00576C53" w:rsidRPr="00576C53" w:rsidRDefault="00576C53" w:rsidP="00F65897">
            <w:pPr>
              <w:jc w:val="center"/>
            </w:pPr>
            <w:r w:rsidRPr="00576C53">
              <w:t>30 000,00</w:t>
            </w:r>
          </w:p>
        </w:tc>
      </w:tr>
      <w:tr w:rsidR="00576C53" w:rsidRPr="00576C53" w14:paraId="01D2D57F"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000000" w:fill="FFFFFF"/>
            <w:hideMark/>
          </w:tcPr>
          <w:p w14:paraId="2CD3A74B" w14:textId="77777777" w:rsidR="00576C53" w:rsidRPr="00576C53" w:rsidRDefault="00576C53" w:rsidP="00F65897">
            <w:r w:rsidRPr="00576C53">
              <w:t>054 1 13 01995 05 0010 130</w:t>
            </w:r>
          </w:p>
        </w:tc>
        <w:tc>
          <w:tcPr>
            <w:tcW w:w="6662" w:type="dxa"/>
            <w:gridSpan w:val="3"/>
            <w:tcBorders>
              <w:top w:val="nil"/>
              <w:left w:val="nil"/>
              <w:bottom w:val="single" w:sz="4" w:space="0" w:color="auto"/>
              <w:right w:val="single" w:sz="4" w:space="0" w:color="auto"/>
            </w:tcBorders>
            <w:shd w:val="clear" w:color="000000" w:fill="FFFFFF"/>
            <w:hideMark/>
          </w:tcPr>
          <w:p w14:paraId="4EC5C109" w14:textId="77777777" w:rsidR="00576C53" w:rsidRPr="00576C53" w:rsidRDefault="00576C53" w:rsidP="00F65897">
            <w:r w:rsidRPr="00576C53">
              <w:t>Прочие доходы от оказания платных услуг (работ) получателями средств бюджетов муниципальных районов (МКУ ГДК - показ кинофильмов)</w:t>
            </w:r>
          </w:p>
        </w:tc>
        <w:tc>
          <w:tcPr>
            <w:tcW w:w="2020" w:type="dxa"/>
            <w:gridSpan w:val="2"/>
            <w:tcBorders>
              <w:top w:val="nil"/>
              <w:left w:val="nil"/>
              <w:bottom w:val="single" w:sz="4" w:space="0" w:color="auto"/>
              <w:right w:val="single" w:sz="4" w:space="0" w:color="auto"/>
            </w:tcBorders>
            <w:shd w:val="clear" w:color="000000" w:fill="FFFFFF"/>
            <w:hideMark/>
          </w:tcPr>
          <w:p w14:paraId="138B597A" w14:textId="77777777" w:rsidR="00576C53" w:rsidRPr="00576C53" w:rsidRDefault="00576C53" w:rsidP="00F65897">
            <w:pPr>
              <w:jc w:val="center"/>
            </w:pPr>
            <w:r w:rsidRPr="00576C53">
              <w:t>750 000,00</w:t>
            </w:r>
          </w:p>
        </w:tc>
        <w:tc>
          <w:tcPr>
            <w:tcW w:w="1980" w:type="dxa"/>
            <w:gridSpan w:val="2"/>
            <w:tcBorders>
              <w:top w:val="nil"/>
              <w:left w:val="nil"/>
              <w:bottom w:val="single" w:sz="4" w:space="0" w:color="auto"/>
              <w:right w:val="single" w:sz="4" w:space="0" w:color="auto"/>
            </w:tcBorders>
            <w:shd w:val="clear" w:color="000000" w:fill="FFFFFF"/>
            <w:hideMark/>
          </w:tcPr>
          <w:p w14:paraId="63F463AD" w14:textId="77777777" w:rsidR="00576C53" w:rsidRPr="00576C53" w:rsidRDefault="00576C53" w:rsidP="00F65897">
            <w:pPr>
              <w:jc w:val="center"/>
            </w:pPr>
            <w:r w:rsidRPr="00576C53">
              <w:t>750 000,00</w:t>
            </w:r>
          </w:p>
        </w:tc>
        <w:tc>
          <w:tcPr>
            <w:tcW w:w="1780" w:type="dxa"/>
            <w:gridSpan w:val="4"/>
            <w:tcBorders>
              <w:top w:val="nil"/>
              <w:left w:val="nil"/>
              <w:bottom w:val="single" w:sz="4" w:space="0" w:color="auto"/>
              <w:right w:val="single" w:sz="8" w:space="0" w:color="auto"/>
            </w:tcBorders>
            <w:shd w:val="clear" w:color="000000" w:fill="FFFFFF"/>
            <w:hideMark/>
          </w:tcPr>
          <w:p w14:paraId="31A0D331" w14:textId="77777777" w:rsidR="00576C53" w:rsidRPr="00576C53" w:rsidRDefault="00576C53" w:rsidP="00F65897">
            <w:pPr>
              <w:jc w:val="center"/>
            </w:pPr>
            <w:r w:rsidRPr="00576C53">
              <w:t>750 000,00</w:t>
            </w:r>
          </w:p>
        </w:tc>
      </w:tr>
      <w:tr w:rsidR="00576C53" w:rsidRPr="00576C53" w14:paraId="29C01806"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000000" w:fill="FFFFFF"/>
            <w:hideMark/>
          </w:tcPr>
          <w:p w14:paraId="105522AF" w14:textId="77777777" w:rsidR="00576C53" w:rsidRPr="00576C53" w:rsidRDefault="00576C53" w:rsidP="00F65897">
            <w:r w:rsidRPr="00576C53">
              <w:t>054 1 13 01995 05 0014 130</w:t>
            </w:r>
          </w:p>
        </w:tc>
        <w:tc>
          <w:tcPr>
            <w:tcW w:w="6662" w:type="dxa"/>
            <w:gridSpan w:val="3"/>
            <w:tcBorders>
              <w:top w:val="nil"/>
              <w:left w:val="nil"/>
              <w:bottom w:val="single" w:sz="4" w:space="0" w:color="auto"/>
              <w:right w:val="single" w:sz="4" w:space="0" w:color="auto"/>
            </w:tcBorders>
            <w:shd w:val="clear" w:color="000000" w:fill="FFFFFF"/>
            <w:hideMark/>
          </w:tcPr>
          <w:p w14:paraId="2D205A3C" w14:textId="77777777" w:rsidR="00576C53" w:rsidRPr="00576C53" w:rsidRDefault="00576C53" w:rsidP="00F65897">
            <w:r w:rsidRPr="00576C53">
              <w:t>Прочие доходы от оказания платных услуг (работ) получателями средств бюджетов муниципальных районов (МКУК "Городская библиотека" - Пушкинская карта)</w:t>
            </w:r>
          </w:p>
        </w:tc>
        <w:tc>
          <w:tcPr>
            <w:tcW w:w="2020" w:type="dxa"/>
            <w:gridSpan w:val="2"/>
            <w:tcBorders>
              <w:top w:val="nil"/>
              <w:left w:val="nil"/>
              <w:bottom w:val="single" w:sz="4" w:space="0" w:color="auto"/>
              <w:right w:val="single" w:sz="4" w:space="0" w:color="auto"/>
            </w:tcBorders>
            <w:shd w:val="clear" w:color="000000" w:fill="FFFFFF"/>
            <w:hideMark/>
          </w:tcPr>
          <w:p w14:paraId="4D32854A" w14:textId="77777777" w:rsidR="00576C53" w:rsidRPr="00576C53" w:rsidRDefault="00576C53" w:rsidP="00F65897">
            <w:pPr>
              <w:jc w:val="center"/>
            </w:pPr>
            <w:r w:rsidRPr="00576C53">
              <w:t>10 000,00</w:t>
            </w:r>
          </w:p>
        </w:tc>
        <w:tc>
          <w:tcPr>
            <w:tcW w:w="1980" w:type="dxa"/>
            <w:gridSpan w:val="2"/>
            <w:tcBorders>
              <w:top w:val="nil"/>
              <w:left w:val="nil"/>
              <w:bottom w:val="single" w:sz="4" w:space="0" w:color="auto"/>
              <w:right w:val="single" w:sz="4" w:space="0" w:color="auto"/>
            </w:tcBorders>
            <w:shd w:val="clear" w:color="000000" w:fill="FFFFFF"/>
            <w:hideMark/>
          </w:tcPr>
          <w:p w14:paraId="26304B64" w14:textId="77777777" w:rsidR="00576C53" w:rsidRPr="00576C53" w:rsidRDefault="00576C53" w:rsidP="00F65897">
            <w:pPr>
              <w:jc w:val="center"/>
            </w:pPr>
            <w:r w:rsidRPr="00576C53">
              <w:t>10 000,00</w:t>
            </w:r>
          </w:p>
        </w:tc>
        <w:tc>
          <w:tcPr>
            <w:tcW w:w="1780" w:type="dxa"/>
            <w:gridSpan w:val="4"/>
            <w:tcBorders>
              <w:top w:val="nil"/>
              <w:left w:val="nil"/>
              <w:bottom w:val="single" w:sz="4" w:space="0" w:color="auto"/>
              <w:right w:val="single" w:sz="8" w:space="0" w:color="auto"/>
            </w:tcBorders>
            <w:shd w:val="clear" w:color="000000" w:fill="FFFFFF"/>
            <w:hideMark/>
          </w:tcPr>
          <w:p w14:paraId="25C8F733" w14:textId="77777777" w:rsidR="00576C53" w:rsidRPr="00576C53" w:rsidRDefault="00576C53" w:rsidP="00F65897">
            <w:pPr>
              <w:jc w:val="center"/>
            </w:pPr>
            <w:r w:rsidRPr="00576C53">
              <w:t>10 000,00</w:t>
            </w:r>
          </w:p>
        </w:tc>
      </w:tr>
      <w:tr w:rsidR="00576C53" w:rsidRPr="00576C53" w14:paraId="1F3F6796" w14:textId="77777777" w:rsidTr="00F65897">
        <w:trPr>
          <w:gridBefore w:val="1"/>
          <w:gridAfter w:val="1"/>
          <w:wBefore w:w="426" w:type="dxa"/>
          <w:wAfter w:w="12" w:type="dxa"/>
          <w:trHeight w:val="563"/>
        </w:trPr>
        <w:tc>
          <w:tcPr>
            <w:tcW w:w="3119" w:type="dxa"/>
            <w:tcBorders>
              <w:top w:val="nil"/>
              <w:left w:val="single" w:sz="8" w:space="0" w:color="auto"/>
              <w:bottom w:val="single" w:sz="4" w:space="0" w:color="auto"/>
              <w:right w:val="single" w:sz="4" w:space="0" w:color="auto"/>
            </w:tcBorders>
            <w:shd w:val="clear" w:color="auto" w:fill="auto"/>
            <w:hideMark/>
          </w:tcPr>
          <w:p w14:paraId="4966765F" w14:textId="77777777" w:rsidR="00576C53" w:rsidRPr="00576C53" w:rsidRDefault="00576C53" w:rsidP="00F65897">
            <w:pPr>
              <w:rPr>
                <w:b/>
                <w:bCs/>
                <w:i/>
                <w:iCs/>
              </w:rPr>
            </w:pPr>
            <w:r w:rsidRPr="00576C53">
              <w:rPr>
                <w:b/>
                <w:bCs/>
                <w:i/>
                <w:iCs/>
              </w:rPr>
              <w:t xml:space="preserve">000 1 13 02000 00 0000 130 </w:t>
            </w:r>
          </w:p>
        </w:tc>
        <w:tc>
          <w:tcPr>
            <w:tcW w:w="6662" w:type="dxa"/>
            <w:gridSpan w:val="3"/>
            <w:tcBorders>
              <w:top w:val="nil"/>
              <w:left w:val="nil"/>
              <w:bottom w:val="single" w:sz="4" w:space="0" w:color="auto"/>
              <w:right w:val="single" w:sz="4" w:space="0" w:color="auto"/>
            </w:tcBorders>
            <w:shd w:val="clear" w:color="000000" w:fill="FFFFFF"/>
            <w:hideMark/>
          </w:tcPr>
          <w:p w14:paraId="7AD7EC55" w14:textId="77777777" w:rsidR="00576C53" w:rsidRPr="00576C53" w:rsidRDefault="00576C53" w:rsidP="00F65897">
            <w:pPr>
              <w:rPr>
                <w:b/>
                <w:bCs/>
                <w:i/>
                <w:iCs/>
              </w:rPr>
            </w:pPr>
            <w:r w:rsidRPr="00576C53">
              <w:rPr>
                <w:b/>
                <w:bCs/>
                <w:i/>
                <w:iCs/>
              </w:rPr>
              <w:t>Доходы от компенсации затрат государства</w:t>
            </w:r>
          </w:p>
        </w:tc>
        <w:tc>
          <w:tcPr>
            <w:tcW w:w="2020" w:type="dxa"/>
            <w:gridSpan w:val="2"/>
            <w:tcBorders>
              <w:top w:val="nil"/>
              <w:left w:val="nil"/>
              <w:bottom w:val="single" w:sz="4" w:space="0" w:color="auto"/>
              <w:right w:val="single" w:sz="4" w:space="0" w:color="auto"/>
            </w:tcBorders>
            <w:shd w:val="clear" w:color="000000" w:fill="FFFFFF"/>
            <w:hideMark/>
          </w:tcPr>
          <w:p w14:paraId="48926034" w14:textId="77777777" w:rsidR="00576C53" w:rsidRPr="00576C53" w:rsidRDefault="00576C53" w:rsidP="00F65897">
            <w:pPr>
              <w:jc w:val="center"/>
              <w:rPr>
                <w:b/>
                <w:bCs/>
                <w:i/>
                <w:iCs/>
              </w:rPr>
            </w:pPr>
            <w:r w:rsidRPr="00576C53">
              <w:rPr>
                <w:b/>
                <w:bCs/>
                <w:i/>
                <w:iCs/>
              </w:rPr>
              <w:t>384 800,00</w:t>
            </w:r>
          </w:p>
        </w:tc>
        <w:tc>
          <w:tcPr>
            <w:tcW w:w="1980" w:type="dxa"/>
            <w:gridSpan w:val="2"/>
            <w:tcBorders>
              <w:top w:val="nil"/>
              <w:left w:val="nil"/>
              <w:bottom w:val="single" w:sz="4" w:space="0" w:color="auto"/>
              <w:right w:val="single" w:sz="4" w:space="0" w:color="auto"/>
            </w:tcBorders>
            <w:shd w:val="clear" w:color="000000" w:fill="FFFFFF"/>
            <w:hideMark/>
          </w:tcPr>
          <w:p w14:paraId="32819750"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3096AB89" w14:textId="77777777" w:rsidR="00576C53" w:rsidRPr="00576C53" w:rsidRDefault="00576C53" w:rsidP="00F65897">
            <w:pPr>
              <w:jc w:val="center"/>
              <w:rPr>
                <w:b/>
                <w:bCs/>
                <w:i/>
                <w:iCs/>
              </w:rPr>
            </w:pPr>
            <w:r w:rsidRPr="00576C53">
              <w:rPr>
                <w:b/>
                <w:bCs/>
                <w:i/>
                <w:iCs/>
              </w:rPr>
              <w:t>0,00</w:t>
            </w:r>
          </w:p>
        </w:tc>
      </w:tr>
      <w:tr w:rsidR="00576C53" w:rsidRPr="00576C53" w14:paraId="5D7EA3E4"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5E759D89" w14:textId="77777777" w:rsidR="00576C53" w:rsidRPr="00576C53" w:rsidRDefault="00576C53" w:rsidP="00F65897">
            <w:pPr>
              <w:rPr>
                <w:i/>
                <w:iCs/>
              </w:rPr>
            </w:pPr>
            <w:r w:rsidRPr="00576C53">
              <w:rPr>
                <w:i/>
                <w:iCs/>
              </w:rPr>
              <w:t>000 1 13 02990 00 0000 130</w:t>
            </w:r>
          </w:p>
        </w:tc>
        <w:tc>
          <w:tcPr>
            <w:tcW w:w="6662" w:type="dxa"/>
            <w:gridSpan w:val="3"/>
            <w:tcBorders>
              <w:top w:val="nil"/>
              <w:left w:val="nil"/>
              <w:bottom w:val="nil"/>
              <w:right w:val="nil"/>
            </w:tcBorders>
            <w:shd w:val="clear" w:color="auto" w:fill="auto"/>
            <w:noWrap/>
            <w:hideMark/>
          </w:tcPr>
          <w:p w14:paraId="61298BE0" w14:textId="77777777" w:rsidR="00576C53" w:rsidRPr="00576C53" w:rsidRDefault="00576C53" w:rsidP="00F65897">
            <w:pPr>
              <w:rPr>
                <w:i/>
                <w:iCs/>
                <w:color w:val="22272F"/>
              </w:rPr>
            </w:pPr>
            <w:r w:rsidRPr="00576C53">
              <w:rPr>
                <w:i/>
                <w:iCs/>
                <w:color w:val="22272F"/>
              </w:rPr>
              <w:t>Прочие доходы от компенсации затрат государства</w:t>
            </w:r>
          </w:p>
        </w:tc>
        <w:tc>
          <w:tcPr>
            <w:tcW w:w="2020" w:type="dxa"/>
            <w:gridSpan w:val="2"/>
            <w:tcBorders>
              <w:top w:val="nil"/>
              <w:left w:val="single" w:sz="4" w:space="0" w:color="auto"/>
              <w:bottom w:val="single" w:sz="4" w:space="0" w:color="auto"/>
              <w:right w:val="single" w:sz="4" w:space="0" w:color="auto"/>
            </w:tcBorders>
            <w:shd w:val="clear" w:color="000000" w:fill="FFFFFF"/>
            <w:hideMark/>
          </w:tcPr>
          <w:p w14:paraId="11E7FAED" w14:textId="77777777" w:rsidR="00576C53" w:rsidRPr="00576C53" w:rsidRDefault="00576C53" w:rsidP="00F65897">
            <w:pPr>
              <w:jc w:val="center"/>
              <w:rPr>
                <w:i/>
                <w:iCs/>
              </w:rPr>
            </w:pPr>
            <w:r w:rsidRPr="00576C53">
              <w:rPr>
                <w:i/>
                <w:iCs/>
              </w:rPr>
              <w:t>384 800,00</w:t>
            </w:r>
          </w:p>
        </w:tc>
        <w:tc>
          <w:tcPr>
            <w:tcW w:w="1980" w:type="dxa"/>
            <w:gridSpan w:val="2"/>
            <w:tcBorders>
              <w:top w:val="nil"/>
              <w:left w:val="nil"/>
              <w:bottom w:val="single" w:sz="4" w:space="0" w:color="auto"/>
              <w:right w:val="single" w:sz="4" w:space="0" w:color="auto"/>
            </w:tcBorders>
            <w:shd w:val="clear" w:color="000000" w:fill="FFFFFF"/>
            <w:hideMark/>
          </w:tcPr>
          <w:p w14:paraId="0B9214D1"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7E354AAC" w14:textId="77777777" w:rsidR="00576C53" w:rsidRPr="00576C53" w:rsidRDefault="00576C53" w:rsidP="00F65897">
            <w:pPr>
              <w:jc w:val="center"/>
              <w:rPr>
                <w:i/>
                <w:iCs/>
              </w:rPr>
            </w:pPr>
            <w:r w:rsidRPr="00576C53">
              <w:rPr>
                <w:i/>
                <w:iCs/>
              </w:rPr>
              <w:t>0,00</w:t>
            </w:r>
          </w:p>
        </w:tc>
      </w:tr>
      <w:tr w:rsidR="00576C53" w:rsidRPr="00576C53" w14:paraId="0B2D3B5A" w14:textId="77777777" w:rsidTr="00F65897">
        <w:trPr>
          <w:gridBefore w:val="1"/>
          <w:gridAfter w:val="1"/>
          <w:wBefore w:w="426" w:type="dxa"/>
          <w:wAfter w:w="12" w:type="dxa"/>
          <w:trHeight w:val="829"/>
        </w:trPr>
        <w:tc>
          <w:tcPr>
            <w:tcW w:w="3119" w:type="dxa"/>
            <w:tcBorders>
              <w:top w:val="nil"/>
              <w:left w:val="single" w:sz="8" w:space="0" w:color="auto"/>
              <w:bottom w:val="single" w:sz="4" w:space="0" w:color="auto"/>
              <w:right w:val="single" w:sz="4" w:space="0" w:color="auto"/>
            </w:tcBorders>
            <w:shd w:val="clear" w:color="auto" w:fill="auto"/>
            <w:hideMark/>
          </w:tcPr>
          <w:p w14:paraId="5E6241F6" w14:textId="77777777" w:rsidR="00576C53" w:rsidRPr="00576C53" w:rsidRDefault="00576C53" w:rsidP="00F65897">
            <w:pPr>
              <w:rPr>
                <w:i/>
                <w:iCs/>
              </w:rPr>
            </w:pPr>
            <w:r w:rsidRPr="00576C53">
              <w:rPr>
                <w:i/>
                <w:iCs/>
              </w:rPr>
              <w:t>000 1 13 02995 05 0000 130</w:t>
            </w:r>
          </w:p>
        </w:tc>
        <w:tc>
          <w:tcPr>
            <w:tcW w:w="6662" w:type="dxa"/>
            <w:gridSpan w:val="3"/>
            <w:tcBorders>
              <w:top w:val="single" w:sz="4" w:space="0" w:color="auto"/>
              <w:left w:val="nil"/>
              <w:bottom w:val="single" w:sz="4" w:space="0" w:color="auto"/>
              <w:right w:val="single" w:sz="4" w:space="0" w:color="auto"/>
            </w:tcBorders>
            <w:shd w:val="clear" w:color="auto" w:fill="auto"/>
            <w:hideMark/>
          </w:tcPr>
          <w:p w14:paraId="7A8955ED" w14:textId="77777777" w:rsidR="00576C53" w:rsidRPr="00576C53" w:rsidRDefault="00576C53" w:rsidP="00F65897">
            <w:pPr>
              <w:rPr>
                <w:i/>
                <w:iCs/>
              </w:rPr>
            </w:pPr>
            <w:r w:rsidRPr="00576C53">
              <w:rPr>
                <w:i/>
                <w:iCs/>
              </w:rPr>
              <w:t>Прочие доходы от компенсации затрат бюджетов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01B263F5" w14:textId="77777777" w:rsidR="00576C53" w:rsidRPr="00576C53" w:rsidRDefault="00576C53" w:rsidP="00F65897">
            <w:pPr>
              <w:jc w:val="center"/>
              <w:rPr>
                <w:i/>
                <w:iCs/>
              </w:rPr>
            </w:pPr>
            <w:r w:rsidRPr="00576C53">
              <w:rPr>
                <w:i/>
                <w:iCs/>
              </w:rPr>
              <w:t>384 800,00</w:t>
            </w:r>
          </w:p>
        </w:tc>
        <w:tc>
          <w:tcPr>
            <w:tcW w:w="1980" w:type="dxa"/>
            <w:gridSpan w:val="2"/>
            <w:tcBorders>
              <w:top w:val="nil"/>
              <w:left w:val="nil"/>
              <w:bottom w:val="single" w:sz="4" w:space="0" w:color="auto"/>
              <w:right w:val="single" w:sz="4" w:space="0" w:color="auto"/>
            </w:tcBorders>
            <w:shd w:val="clear" w:color="000000" w:fill="FFFFFF"/>
            <w:hideMark/>
          </w:tcPr>
          <w:p w14:paraId="33B14F0C"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34325D2C" w14:textId="77777777" w:rsidR="00576C53" w:rsidRPr="00576C53" w:rsidRDefault="00576C53" w:rsidP="00F65897">
            <w:pPr>
              <w:jc w:val="center"/>
              <w:rPr>
                <w:i/>
                <w:iCs/>
              </w:rPr>
            </w:pPr>
            <w:r w:rsidRPr="00576C53">
              <w:rPr>
                <w:i/>
                <w:iCs/>
              </w:rPr>
              <w:t>0,00</w:t>
            </w:r>
          </w:p>
        </w:tc>
      </w:tr>
      <w:tr w:rsidR="00576C53" w:rsidRPr="00576C53" w14:paraId="143977EF" w14:textId="77777777" w:rsidTr="00F65897">
        <w:trPr>
          <w:gridBefore w:val="1"/>
          <w:gridAfter w:val="1"/>
          <w:wBefore w:w="426" w:type="dxa"/>
          <w:wAfter w:w="12" w:type="dxa"/>
          <w:trHeight w:val="814"/>
        </w:trPr>
        <w:tc>
          <w:tcPr>
            <w:tcW w:w="3119" w:type="dxa"/>
            <w:tcBorders>
              <w:top w:val="nil"/>
              <w:left w:val="single" w:sz="8" w:space="0" w:color="auto"/>
              <w:bottom w:val="single" w:sz="4" w:space="0" w:color="auto"/>
              <w:right w:val="single" w:sz="4" w:space="0" w:color="auto"/>
            </w:tcBorders>
            <w:shd w:val="clear" w:color="auto" w:fill="auto"/>
            <w:hideMark/>
          </w:tcPr>
          <w:p w14:paraId="614AA16B" w14:textId="77777777" w:rsidR="00576C53" w:rsidRPr="00576C53" w:rsidRDefault="00576C53" w:rsidP="00F65897">
            <w:r w:rsidRPr="00576C53">
              <w:t>050 1 13 02995 05 0003 130</w:t>
            </w:r>
          </w:p>
        </w:tc>
        <w:tc>
          <w:tcPr>
            <w:tcW w:w="6662" w:type="dxa"/>
            <w:gridSpan w:val="3"/>
            <w:tcBorders>
              <w:top w:val="nil"/>
              <w:left w:val="nil"/>
              <w:bottom w:val="single" w:sz="4" w:space="0" w:color="auto"/>
              <w:right w:val="single" w:sz="4" w:space="0" w:color="auto"/>
            </w:tcBorders>
            <w:shd w:val="clear" w:color="auto" w:fill="auto"/>
            <w:hideMark/>
          </w:tcPr>
          <w:p w14:paraId="071F68C8" w14:textId="77777777" w:rsidR="00576C53" w:rsidRPr="00576C53" w:rsidRDefault="00576C53" w:rsidP="00F65897">
            <w:r w:rsidRPr="00576C53">
              <w:t>Прочие доходы от компенсации затрат бюджетов муниципальных районов (прочие доходы от компенсации затрат районного бюджета)</w:t>
            </w:r>
          </w:p>
        </w:tc>
        <w:tc>
          <w:tcPr>
            <w:tcW w:w="2020" w:type="dxa"/>
            <w:gridSpan w:val="2"/>
            <w:tcBorders>
              <w:top w:val="nil"/>
              <w:left w:val="nil"/>
              <w:bottom w:val="single" w:sz="4" w:space="0" w:color="auto"/>
              <w:right w:val="single" w:sz="4" w:space="0" w:color="auto"/>
            </w:tcBorders>
            <w:shd w:val="clear" w:color="000000" w:fill="FFFFFF"/>
            <w:hideMark/>
          </w:tcPr>
          <w:p w14:paraId="5B036B24" w14:textId="77777777" w:rsidR="00576C53" w:rsidRPr="00576C53" w:rsidRDefault="00576C53" w:rsidP="00F65897">
            <w:pPr>
              <w:jc w:val="center"/>
            </w:pPr>
            <w:r w:rsidRPr="00576C53">
              <w:t>349 800,00</w:t>
            </w:r>
          </w:p>
        </w:tc>
        <w:tc>
          <w:tcPr>
            <w:tcW w:w="1980" w:type="dxa"/>
            <w:gridSpan w:val="2"/>
            <w:tcBorders>
              <w:top w:val="nil"/>
              <w:left w:val="nil"/>
              <w:bottom w:val="single" w:sz="4" w:space="0" w:color="auto"/>
              <w:right w:val="single" w:sz="4" w:space="0" w:color="auto"/>
            </w:tcBorders>
            <w:shd w:val="clear" w:color="000000" w:fill="FFFFFF"/>
            <w:hideMark/>
          </w:tcPr>
          <w:p w14:paraId="2D321D8B"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76A432B0" w14:textId="77777777" w:rsidR="00576C53" w:rsidRPr="00576C53" w:rsidRDefault="00576C53" w:rsidP="00F65897">
            <w:pPr>
              <w:jc w:val="center"/>
            </w:pPr>
            <w:r w:rsidRPr="00576C53">
              <w:t>0,00</w:t>
            </w:r>
          </w:p>
        </w:tc>
      </w:tr>
      <w:tr w:rsidR="00576C53" w:rsidRPr="00576C53" w14:paraId="0C4900A3" w14:textId="77777777" w:rsidTr="00F65897">
        <w:trPr>
          <w:gridBefore w:val="1"/>
          <w:gridAfter w:val="1"/>
          <w:wBefore w:w="426" w:type="dxa"/>
          <w:wAfter w:w="12" w:type="dxa"/>
          <w:trHeight w:val="803"/>
        </w:trPr>
        <w:tc>
          <w:tcPr>
            <w:tcW w:w="3119" w:type="dxa"/>
            <w:tcBorders>
              <w:top w:val="nil"/>
              <w:left w:val="single" w:sz="8" w:space="0" w:color="auto"/>
              <w:bottom w:val="single" w:sz="4" w:space="0" w:color="auto"/>
              <w:right w:val="single" w:sz="4" w:space="0" w:color="auto"/>
            </w:tcBorders>
            <w:shd w:val="clear" w:color="auto" w:fill="auto"/>
            <w:hideMark/>
          </w:tcPr>
          <w:p w14:paraId="7BBAD82C" w14:textId="77777777" w:rsidR="00576C53" w:rsidRPr="00576C53" w:rsidRDefault="00576C53" w:rsidP="00F65897">
            <w:r w:rsidRPr="00576C53">
              <w:t>052 1 13 02995 05 0003 130</w:t>
            </w:r>
          </w:p>
        </w:tc>
        <w:tc>
          <w:tcPr>
            <w:tcW w:w="6662" w:type="dxa"/>
            <w:gridSpan w:val="3"/>
            <w:tcBorders>
              <w:top w:val="nil"/>
              <w:left w:val="nil"/>
              <w:bottom w:val="single" w:sz="4" w:space="0" w:color="auto"/>
              <w:right w:val="single" w:sz="4" w:space="0" w:color="auto"/>
            </w:tcBorders>
            <w:shd w:val="clear" w:color="auto" w:fill="auto"/>
            <w:hideMark/>
          </w:tcPr>
          <w:p w14:paraId="4A0413B5" w14:textId="77777777" w:rsidR="00576C53" w:rsidRPr="00576C53" w:rsidRDefault="00576C53" w:rsidP="00F65897">
            <w:r w:rsidRPr="00576C53">
              <w:t>Прочие доходы от компенсации затрат бюджетов муниципальных районов (прочие доходы от компенсации затрат районного бюджета)</w:t>
            </w:r>
          </w:p>
        </w:tc>
        <w:tc>
          <w:tcPr>
            <w:tcW w:w="2020" w:type="dxa"/>
            <w:gridSpan w:val="2"/>
            <w:tcBorders>
              <w:top w:val="nil"/>
              <w:left w:val="nil"/>
              <w:bottom w:val="single" w:sz="4" w:space="0" w:color="auto"/>
              <w:right w:val="single" w:sz="4" w:space="0" w:color="auto"/>
            </w:tcBorders>
            <w:shd w:val="clear" w:color="000000" w:fill="FFFFFF"/>
            <w:hideMark/>
          </w:tcPr>
          <w:p w14:paraId="1974ED2F"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35BBE32A"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040699DA" w14:textId="77777777" w:rsidR="00576C53" w:rsidRPr="00576C53" w:rsidRDefault="00576C53" w:rsidP="00F65897">
            <w:pPr>
              <w:jc w:val="center"/>
            </w:pPr>
            <w:r w:rsidRPr="00576C53">
              <w:t>0,00</w:t>
            </w:r>
          </w:p>
        </w:tc>
      </w:tr>
      <w:tr w:rsidR="00576C53" w:rsidRPr="00576C53" w14:paraId="7A506EC3" w14:textId="77777777" w:rsidTr="00F65897">
        <w:trPr>
          <w:gridBefore w:val="1"/>
          <w:gridAfter w:val="1"/>
          <w:wBefore w:w="426" w:type="dxa"/>
          <w:wAfter w:w="12" w:type="dxa"/>
          <w:trHeight w:val="777"/>
        </w:trPr>
        <w:tc>
          <w:tcPr>
            <w:tcW w:w="3119" w:type="dxa"/>
            <w:tcBorders>
              <w:top w:val="nil"/>
              <w:left w:val="single" w:sz="8" w:space="0" w:color="auto"/>
              <w:bottom w:val="single" w:sz="4" w:space="0" w:color="auto"/>
              <w:right w:val="single" w:sz="4" w:space="0" w:color="auto"/>
            </w:tcBorders>
            <w:shd w:val="clear" w:color="auto" w:fill="auto"/>
            <w:hideMark/>
          </w:tcPr>
          <w:p w14:paraId="67AA28C8" w14:textId="77777777" w:rsidR="00576C53" w:rsidRPr="00576C53" w:rsidRDefault="00576C53" w:rsidP="00F65897">
            <w:r w:rsidRPr="00576C53">
              <w:t>054 1 13 02995 05 0003 130</w:t>
            </w:r>
          </w:p>
        </w:tc>
        <w:tc>
          <w:tcPr>
            <w:tcW w:w="6662" w:type="dxa"/>
            <w:gridSpan w:val="3"/>
            <w:tcBorders>
              <w:top w:val="nil"/>
              <w:left w:val="nil"/>
              <w:bottom w:val="single" w:sz="4" w:space="0" w:color="auto"/>
              <w:right w:val="single" w:sz="4" w:space="0" w:color="auto"/>
            </w:tcBorders>
            <w:shd w:val="clear" w:color="auto" w:fill="auto"/>
            <w:hideMark/>
          </w:tcPr>
          <w:p w14:paraId="05EB6A02" w14:textId="77777777" w:rsidR="00576C53" w:rsidRPr="00576C53" w:rsidRDefault="00576C53" w:rsidP="00F65897">
            <w:r w:rsidRPr="00576C53">
              <w:t>Прочие доходы от компенсации затрат бюджетов муниципальных районов (прочие доходы от компенсации затрат районного бюджета)</w:t>
            </w:r>
          </w:p>
        </w:tc>
        <w:tc>
          <w:tcPr>
            <w:tcW w:w="2020" w:type="dxa"/>
            <w:gridSpan w:val="2"/>
            <w:tcBorders>
              <w:top w:val="nil"/>
              <w:left w:val="nil"/>
              <w:bottom w:val="single" w:sz="4" w:space="0" w:color="auto"/>
              <w:right w:val="single" w:sz="4" w:space="0" w:color="auto"/>
            </w:tcBorders>
            <w:shd w:val="clear" w:color="000000" w:fill="FFFFFF"/>
            <w:hideMark/>
          </w:tcPr>
          <w:p w14:paraId="334E910A"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681EFCF4"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07DB120F" w14:textId="77777777" w:rsidR="00576C53" w:rsidRPr="00576C53" w:rsidRDefault="00576C53" w:rsidP="00F65897">
            <w:pPr>
              <w:jc w:val="center"/>
            </w:pPr>
            <w:r w:rsidRPr="00576C53">
              <w:t>0,00</w:t>
            </w:r>
          </w:p>
        </w:tc>
      </w:tr>
      <w:tr w:rsidR="00576C53" w:rsidRPr="00576C53" w14:paraId="71EC15C4" w14:textId="77777777" w:rsidTr="00F65897">
        <w:trPr>
          <w:gridBefore w:val="1"/>
          <w:gridAfter w:val="1"/>
          <w:wBefore w:w="426" w:type="dxa"/>
          <w:wAfter w:w="12" w:type="dxa"/>
          <w:trHeight w:val="653"/>
        </w:trPr>
        <w:tc>
          <w:tcPr>
            <w:tcW w:w="3119" w:type="dxa"/>
            <w:tcBorders>
              <w:top w:val="nil"/>
              <w:left w:val="single" w:sz="8" w:space="0" w:color="auto"/>
              <w:bottom w:val="single" w:sz="4" w:space="0" w:color="auto"/>
              <w:right w:val="single" w:sz="4" w:space="0" w:color="auto"/>
            </w:tcBorders>
            <w:shd w:val="clear" w:color="000000" w:fill="FFFFFF"/>
            <w:hideMark/>
          </w:tcPr>
          <w:p w14:paraId="7AB61A35" w14:textId="77777777" w:rsidR="00576C53" w:rsidRPr="00576C53" w:rsidRDefault="00576C53" w:rsidP="00F65897">
            <w:r w:rsidRPr="00576C53">
              <w:lastRenderedPageBreak/>
              <w:t>054 1 13 02995 05 0006 130</w:t>
            </w:r>
          </w:p>
        </w:tc>
        <w:tc>
          <w:tcPr>
            <w:tcW w:w="6662" w:type="dxa"/>
            <w:gridSpan w:val="3"/>
            <w:tcBorders>
              <w:top w:val="nil"/>
              <w:left w:val="nil"/>
              <w:bottom w:val="single" w:sz="4" w:space="0" w:color="auto"/>
              <w:right w:val="single" w:sz="4" w:space="0" w:color="auto"/>
            </w:tcBorders>
            <w:shd w:val="clear" w:color="000000" w:fill="FFFFFF"/>
            <w:hideMark/>
          </w:tcPr>
          <w:p w14:paraId="37186EB2" w14:textId="77777777" w:rsidR="00576C53" w:rsidRPr="00576C53" w:rsidRDefault="00576C53" w:rsidP="00F65897">
            <w:r w:rsidRPr="00576C53">
              <w:t>Прочие доходы от компенсации затрат бюджетов муниципальных районов (возмещение расходов по актам проверки)</w:t>
            </w:r>
          </w:p>
        </w:tc>
        <w:tc>
          <w:tcPr>
            <w:tcW w:w="2020" w:type="dxa"/>
            <w:gridSpan w:val="2"/>
            <w:tcBorders>
              <w:top w:val="nil"/>
              <w:left w:val="nil"/>
              <w:bottom w:val="single" w:sz="4" w:space="0" w:color="auto"/>
              <w:right w:val="single" w:sz="4" w:space="0" w:color="auto"/>
            </w:tcBorders>
            <w:shd w:val="clear" w:color="000000" w:fill="FFFFFF"/>
            <w:hideMark/>
          </w:tcPr>
          <w:p w14:paraId="3F5B7DDA" w14:textId="77777777" w:rsidR="00576C53" w:rsidRPr="00576C53" w:rsidRDefault="00576C53" w:rsidP="00F65897">
            <w:pPr>
              <w:jc w:val="center"/>
            </w:pPr>
            <w:r w:rsidRPr="00576C53">
              <w:t>35 000,00</w:t>
            </w:r>
          </w:p>
        </w:tc>
        <w:tc>
          <w:tcPr>
            <w:tcW w:w="1980" w:type="dxa"/>
            <w:gridSpan w:val="2"/>
            <w:tcBorders>
              <w:top w:val="nil"/>
              <w:left w:val="nil"/>
              <w:bottom w:val="single" w:sz="4" w:space="0" w:color="auto"/>
              <w:right w:val="single" w:sz="4" w:space="0" w:color="auto"/>
            </w:tcBorders>
            <w:shd w:val="clear" w:color="000000" w:fill="FFFFFF"/>
            <w:hideMark/>
          </w:tcPr>
          <w:p w14:paraId="33F7F035"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49C6FD31" w14:textId="77777777" w:rsidR="00576C53" w:rsidRPr="00576C53" w:rsidRDefault="00576C53" w:rsidP="00F65897">
            <w:pPr>
              <w:jc w:val="center"/>
            </w:pPr>
            <w:r w:rsidRPr="00576C53">
              <w:t>0,00</w:t>
            </w:r>
          </w:p>
        </w:tc>
      </w:tr>
      <w:tr w:rsidR="00576C53" w:rsidRPr="00576C53" w14:paraId="6F16EF97" w14:textId="77777777" w:rsidTr="00F65897">
        <w:trPr>
          <w:gridBefore w:val="1"/>
          <w:gridAfter w:val="1"/>
          <w:wBefore w:w="426" w:type="dxa"/>
          <w:wAfter w:w="12" w:type="dxa"/>
          <w:trHeight w:val="848"/>
        </w:trPr>
        <w:tc>
          <w:tcPr>
            <w:tcW w:w="3119" w:type="dxa"/>
            <w:tcBorders>
              <w:top w:val="nil"/>
              <w:left w:val="single" w:sz="8" w:space="0" w:color="auto"/>
              <w:bottom w:val="single" w:sz="4" w:space="0" w:color="auto"/>
              <w:right w:val="single" w:sz="4" w:space="0" w:color="auto"/>
            </w:tcBorders>
            <w:shd w:val="clear" w:color="000000" w:fill="FFFFFF"/>
            <w:hideMark/>
          </w:tcPr>
          <w:p w14:paraId="090BFFA9" w14:textId="77777777" w:rsidR="00576C53" w:rsidRPr="00576C53" w:rsidRDefault="00576C53" w:rsidP="00F65897">
            <w:pPr>
              <w:rPr>
                <w:b/>
                <w:bCs/>
              </w:rPr>
            </w:pPr>
            <w:r w:rsidRPr="00576C53">
              <w:rPr>
                <w:b/>
                <w:bCs/>
              </w:rPr>
              <w:t>000 1 14 00000 00 0000 000</w:t>
            </w:r>
          </w:p>
        </w:tc>
        <w:tc>
          <w:tcPr>
            <w:tcW w:w="6662" w:type="dxa"/>
            <w:gridSpan w:val="3"/>
            <w:tcBorders>
              <w:top w:val="nil"/>
              <w:left w:val="nil"/>
              <w:bottom w:val="single" w:sz="4" w:space="0" w:color="auto"/>
              <w:right w:val="single" w:sz="4" w:space="0" w:color="auto"/>
            </w:tcBorders>
            <w:shd w:val="clear" w:color="000000" w:fill="FFFFFF"/>
            <w:hideMark/>
          </w:tcPr>
          <w:p w14:paraId="2C5BA8D3" w14:textId="77777777" w:rsidR="00576C53" w:rsidRPr="00576C53" w:rsidRDefault="00576C53" w:rsidP="00F65897">
            <w:pPr>
              <w:jc w:val="both"/>
              <w:rPr>
                <w:b/>
                <w:bCs/>
              </w:rPr>
            </w:pPr>
            <w:r w:rsidRPr="00576C53">
              <w:rPr>
                <w:b/>
                <w:bCs/>
              </w:rPr>
              <w:t>ДОХОДЫ ОТ ПРОДАЖИ МАТЕРИАЛЬНЫХ И НЕМАТЕРИАЛЬНЫХ АКТИВОВ</w:t>
            </w:r>
          </w:p>
        </w:tc>
        <w:tc>
          <w:tcPr>
            <w:tcW w:w="2020" w:type="dxa"/>
            <w:gridSpan w:val="2"/>
            <w:tcBorders>
              <w:top w:val="nil"/>
              <w:left w:val="nil"/>
              <w:bottom w:val="single" w:sz="4" w:space="0" w:color="auto"/>
              <w:right w:val="single" w:sz="4" w:space="0" w:color="auto"/>
            </w:tcBorders>
            <w:shd w:val="clear" w:color="000000" w:fill="FFFFFF"/>
            <w:hideMark/>
          </w:tcPr>
          <w:p w14:paraId="5368637E" w14:textId="77777777" w:rsidR="00576C53" w:rsidRPr="00576C53" w:rsidRDefault="00576C53" w:rsidP="00F65897">
            <w:pPr>
              <w:jc w:val="center"/>
              <w:rPr>
                <w:b/>
                <w:bCs/>
              </w:rPr>
            </w:pPr>
            <w:r w:rsidRPr="00576C53">
              <w:rPr>
                <w:b/>
                <w:bCs/>
              </w:rPr>
              <w:t>852 182,39</w:t>
            </w:r>
          </w:p>
        </w:tc>
        <w:tc>
          <w:tcPr>
            <w:tcW w:w="1980" w:type="dxa"/>
            <w:gridSpan w:val="2"/>
            <w:tcBorders>
              <w:top w:val="nil"/>
              <w:left w:val="nil"/>
              <w:bottom w:val="single" w:sz="4" w:space="0" w:color="auto"/>
              <w:right w:val="single" w:sz="4" w:space="0" w:color="auto"/>
            </w:tcBorders>
            <w:shd w:val="clear" w:color="000000" w:fill="FFFFFF"/>
            <w:hideMark/>
          </w:tcPr>
          <w:p w14:paraId="66BDC57E" w14:textId="77777777" w:rsidR="00576C53" w:rsidRPr="00576C53" w:rsidRDefault="00576C53" w:rsidP="00F65897">
            <w:pPr>
              <w:jc w:val="center"/>
              <w:rPr>
                <w:b/>
                <w:bCs/>
              </w:rPr>
            </w:pPr>
            <w:r w:rsidRPr="00576C53">
              <w:rPr>
                <w:b/>
                <w:bCs/>
              </w:rPr>
              <w:t>110 000,00</w:t>
            </w:r>
          </w:p>
        </w:tc>
        <w:tc>
          <w:tcPr>
            <w:tcW w:w="1780" w:type="dxa"/>
            <w:gridSpan w:val="4"/>
            <w:tcBorders>
              <w:top w:val="nil"/>
              <w:left w:val="nil"/>
              <w:bottom w:val="single" w:sz="4" w:space="0" w:color="auto"/>
              <w:right w:val="single" w:sz="8" w:space="0" w:color="auto"/>
            </w:tcBorders>
            <w:shd w:val="clear" w:color="000000" w:fill="FFFFFF"/>
            <w:hideMark/>
          </w:tcPr>
          <w:p w14:paraId="194E621F" w14:textId="77777777" w:rsidR="00576C53" w:rsidRPr="00576C53" w:rsidRDefault="00576C53" w:rsidP="00F65897">
            <w:pPr>
              <w:jc w:val="center"/>
              <w:rPr>
                <w:b/>
                <w:bCs/>
              </w:rPr>
            </w:pPr>
            <w:r w:rsidRPr="00576C53">
              <w:rPr>
                <w:b/>
                <w:bCs/>
              </w:rPr>
              <w:t>110 000,00</w:t>
            </w:r>
          </w:p>
        </w:tc>
      </w:tr>
      <w:tr w:rsidR="00576C53" w:rsidRPr="00576C53" w14:paraId="3113C637" w14:textId="77777777" w:rsidTr="00F65897">
        <w:trPr>
          <w:gridBefore w:val="1"/>
          <w:gridAfter w:val="1"/>
          <w:wBefore w:w="426" w:type="dxa"/>
          <w:wAfter w:w="12" w:type="dxa"/>
          <w:trHeight w:val="2119"/>
        </w:trPr>
        <w:tc>
          <w:tcPr>
            <w:tcW w:w="3119" w:type="dxa"/>
            <w:tcBorders>
              <w:top w:val="nil"/>
              <w:left w:val="single" w:sz="8" w:space="0" w:color="auto"/>
              <w:bottom w:val="single" w:sz="4" w:space="0" w:color="auto"/>
              <w:right w:val="single" w:sz="4" w:space="0" w:color="auto"/>
            </w:tcBorders>
            <w:shd w:val="clear" w:color="auto" w:fill="auto"/>
            <w:hideMark/>
          </w:tcPr>
          <w:p w14:paraId="5DF253C3" w14:textId="77777777" w:rsidR="00576C53" w:rsidRPr="00576C53" w:rsidRDefault="00576C53" w:rsidP="00F65897">
            <w:pPr>
              <w:rPr>
                <w:b/>
                <w:bCs/>
                <w:i/>
                <w:iCs/>
              </w:rPr>
            </w:pPr>
            <w:r w:rsidRPr="00576C53">
              <w:rPr>
                <w:b/>
                <w:bCs/>
                <w:i/>
                <w:iCs/>
              </w:rPr>
              <w:t>000 1 14 02000 00 0000 000</w:t>
            </w:r>
          </w:p>
        </w:tc>
        <w:tc>
          <w:tcPr>
            <w:tcW w:w="6662" w:type="dxa"/>
            <w:gridSpan w:val="3"/>
            <w:tcBorders>
              <w:top w:val="nil"/>
              <w:left w:val="nil"/>
              <w:bottom w:val="single" w:sz="4" w:space="0" w:color="auto"/>
              <w:right w:val="single" w:sz="4" w:space="0" w:color="auto"/>
            </w:tcBorders>
            <w:shd w:val="clear" w:color="auto" w:fill="auto"/>
            <w:hideMark/>
          </w:tcPr>
          <w:p w14:paraId="34844CDD" w14:textId="77777777" w:rsidR="00576C53" w:rsidRPr="00576C53" w:rsidRDefault="00576C53" w:rsidP="00F65897">
            <w:pPr>
              <w:jc w:val="both"/>
              <w:rPr>
                <w:b/>
                <w:bCs/>
                <w:i/>
                <w:iCs/>
              </w:rPr>
            </w:pPr>
            <w:r w:rsidRPr="00576C53">
              <w:rPr>
                <w:b/>
                <w:bCs/>
                <w:i/>
                <w:iCs/>
              </w:rPr>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w:t>
            </w:r>
            <w:proofErr w:type="gramStart"/>
            <w:r w:rsidRPr="00576C53">
              <w:rPr>
                <w:b/>
                <w:bCs/>
                <w:i/>
                <w:iCs/>
              </w:rPr>
              <w:t>имущества  государственных</w:t>
            </w:r>
            <w:proofErr w:type="gramEnd"/>
            <w:r w:rsidRPr="00576C53">
              <w:rPr>
                <w:b/>
                <w:bCs/>
                <w:i/>
                <w:iCs/>
              </w:rPr>
              <w:t xml:space="preserve"> и муниципальных унитарных предприятий, в том числе казенных) </w:t>
            </w:r>
          </w:p>
        </w:tc>
        <w:tc>
          <w:tcPr>
            <w:tcW w:w="2020" w:type="dxa"/>
            <w:gridSpan w:val="2"/>
            <w:tcBorders>
              <w:top w:val="nil"/>
              <w:left w:val="nil"/>
              <w:bottom w:val="single" w:sz="4" w:space="0" w:color="auto"/>
              <w:right w:val="single" w:sz="4" w:space="0" w:color="auto"/>
            </w:tcBorders>
            <w:shd w:val="clear" w:color="000000" w:fill="FFFFFF"/>
            <w:hideMark/>
          </w:tcPr>
          <w:p w14:paraId="528578C6"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65773080"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288C7FE9" w14:textId="77777777" w:rsidR="00576C53" w:rsidRPr="00576C53" w:rsidRDefault="00576C53" w:rsidP="00F65897">
            <w:pPr>
              <w:jc w:val="center"/>
              <w:rPr>
                <w:b/>
                <w:bCs/>
                <w:i/>
                <w:iCs/>
              </w:rPr>
            </w:pPr>
            <w:r w:rsidRPr="00576C53">
              <w:rPr>
                <w:b/>
                <w:bCs/>
                <w:i/>
                <w:iCs/>
              </w:rPr>
              <w:t>0,00</w:t>
            </w:r>
          </w:p>
        </w:tc>
      </w:tr>
      <w:tr w:rsidR="00576C53" w:rsidRPr="00576C53" w14:paraId="3E481EC7" w14:textId="77777777" w:rsidTr="00F65897">
        <w:trPr>
          <w:gridBefore w:val="1"/>
          <w:gridAfter w:val="1"/>
          <w:wBefore w:w="426" w:type="dxa"/>
          <w:wAfter w:w="12" w:type="dxa"/>
          <w:trHeight w:val="2205"/>
        </w:trPr>
        <w:tc>
          <w:tcPr>
            <w:tcW w:w="3119" w:type="dxa"/>
            <w:tcBorders>
              <w:top w:val="nil"/>
              <w:left w:val="single" w:sz="8" w:space="0" w:color="auto"/>
              <w:bottom w:val="single" w:sz="4" w:space="0" w:color="auto"/>
              <w:right w:val="single" w:sz="4" w:space="0" w:color="auto"/>
            </w:tcBorders>
            <w:shd w:val="clear" w:color="auto" w:fill="auto"/>
            <w:hideMark/>
          </w:tcPr>
          <w:p w14:paraId="5EA80B23" w14:textId="77777777" w:rsidR="00576C53" w:rsidRPr="00576C53" w:rsidRDefault="00576C53" w:rsidP="00F65897">
            <w:pPr>
              <w:rPr>
                <w:i/>
                <w:iCs/>
              </w:rPr>
            </w:pPr>
            <w:r w:rsidRPr="00576C53">
              <w:rPr>
                <w:i/>
                <w:iCs/>
              </w:rPr>
              <w:t>000 1 14 02050 05 0000 410</w:t>
            </w:r>
          </w:p>
        </w:tc>
        <w:tc>
          <w:tcPr>
            <w:tcW w:w="6662" w:type="dxa"/>
            <w:gridSpan w:val="3"/>
            <w:tcBorders>
              <w:top w:val="nil"/>
              <w:left w:val="nil"/>
              <w:bottom w:val="single" w:sz="4" w:space="0" w:color="auto"/>
              <w:right w:val="single" w:sz="4" w:space="0" w:color="auto"/>
            </w:tcBorders>
            <w:shd w:val="clear" w:color="auto" w:fill="auto"/>
            <w:hideMark/>
          </w:tcPr>
          <w:p w14:paraId="6FC031C7" w14:textId="77777777" w:rsidR="00576C53" w:rsidRPr="00576C53" w:rsidRDefault="00576C53" w:rsidP="00F65897">
            <w:pPr>
              <w:rPr>
                <w:i/>
                <w:iCs/>
              </w:rPr>
            </w:pPr>
            <w:r w:rsidRPr="00576C53">
              <w:rPr>
                <w:i/>
                <w:iCs/>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w:t>
            </w:r>
            <w:proofErr w:type="gramStart"/>
            <w:r w:rsidRPr="00576C53">
              <w:rPr>
                <w:i/>
                <w:iCs/>
              </w:rPr>
              <w:t>и  автономных</w:t>
            </w:r>
            <w:proofErr w:type="gramEnd"/>
            <w:r w:rsidRPr="00576C53">
              <w:rPr>
                <w:i/>
                <w:iCs/>
              </w:rPr>
              <w:t xml:space="preserve">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020" w:type="dxa"/>
            <w:gridSpan w:val="2"/>
            <w:tcBorders>
              <w:top w:val="nil"/>
              <w:left w:val="nil"/>
              <w:bottom w:val="single" w:sz="4" w:space="0" w:color="auto"/>
              <w:right w:val="single" w:sz="4" w:space="0" w:color="auto"/>
            </w:tcBorders>
            <w:shd w:val="clear" w:color="000000" w:fill="FFFFFF"/>
            <w:hideMark/>
          </w:tcPr>
          <w:p w14:paraId="3B4286FF" w14:textId="77777777" w:rsidR="00576C53" w:rsidRPr="00576C53" w:rsidRDefault="00576C53" w:rsidP="00F65897">
            <w:pPr>
              <w:jc w:val="center"/>
              <w:rPr>
                <w:i/>
                <w:iCs/>
              </w:rPr>
            </w:pPr>
            <w:r w:rsidRPr="00576C53">
              <w:rPr>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0241A71A"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2BB44858" w14:textId="77777777" w:rsidR="00576C53" w:rsidRPr="00576C53" w:rsidRDefault="00576C53" w:rsidP="00F65897">
            <w:pPr>
              <w:jc w:val="center"/>
              <w:rPr>
                <w:i/>
                <w:iCs/>
              </w:rPr>
            </w:pPr>
            <w:r w:rsidRPr="00576C53">
              <w:rPr>
                <w:i/>
                <w:iCs/>
              </w:rPr>
              <w:t>0,00</w:t>
            </w:r>
          </w:p>
        </w:tc>
      </w:tr>
      <w:tr w:rsidR="00576C53" w:rsidRPr="00576C53" w14:paraId="78874AFC" w14:textId="77777777" w:rsidTr="00F65897">
        <w:trPr>
          <w:gridBefore w:val="1"/>
          <w:gridAfter w:val="1"/>
          <w:wBefore w:w="426" w:type="dxa"/>
          <w:wAfter w:w="12" w:type="dxa"/>
          <w:trHeight w:val="1617"/>
        </w:trPr>
        <w:tc>
          <w:tcPr>
            <w:tcW w:w="3119" w:type="dxa"/>
            <w:tcBorders>
              <w:top w:val="nil"/>
              <w:left w:val="single" w:sz="8" w:space="0" w:color="auto"/>
              <w:bottom w:val="single" w:sz="4" w:space="0" w:color="auto"/>
              <w:right w:val="single" w:sz="4" w:space="0" w:color="auto"/>
            </w:tcBorders>
            <w:shd w:val="clear" w:color="000000" w:fill="FFFFFF"/>
            <w:hideMark/>
          </w:tcPr>
          <w:p w14:paraId="6FD19BB8" w14:textId="77777777" w:rsidR="00576C53" w:rsidRPr="00576C53" w:rsidRDefault="00576C53" w:rsidP="00F65897">
            <w:pPr>
              <w:rPr>
                <w:i/>
                <w:iCs/>
              </w:rPr>
            </w:pPr>
            <w:r w:rsidRPr="00576C53">
              <w:rPr>
                <w:i/>
                <w:iCs/>
              </w:rPr>
              <w:t>000 1 14 02052 05 0000 410</w:t>
            </w:r>
          </w:p>
        </w:tc>
        <w:tc>
          <w:tcPr>
            <w:tcW w:w="6662" w:type="dxa"/>
            <w:gridSpan w:val="3"/>
            <w:tcBorders>
              <w:top w:val="nil"/>
              <w:left w:val="nil"/>
              <w:bottom w:val="single" w:sz="4" w:space="0" w:color="auto"/>
              <w:right w:val="single" w:sz="4" w:space="0" w:color="auto"/>
            </w:tcBorders>
            <w:shd w:val="clear" w:color="000000" w:fill="FFFFFF"/>
            <w:hideMark/>
          </w:tcPr>
          <w:p w14:paraId="574FE378" w14:textId="77777777" w:rsidR="00576C53" w:rsidRPr="00576C53" w:rsidRDefault="00576C53" w:rsidP="00F65897">
            <w:pPr>
              <w:rPr>
                <w:i/>
                <w:iCs/>
              </w:rPr>
            </w:pPr>
            <w:r w:rsidRPr="00576C53">
              <w:rPr>
                <w:i/>
                <w:iCs/>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020" w:type="dxa"/>
            <w:gridSpan w:val="2"/>
            <w:tcBorders>
              <w:top w:val="nil"/>
              <w:left w:val="nil"/>
              <w:bottom w:val="single" w:sz="4" w:space="0" w:color="auto"/>
              <w:right w:val="single" w:sz="4" w:space="0" w:color="auto"/>
            </w:tcBorders>
            <w:shd w:val="clear" w:color="000000" w:fill="FFFFFF"/>
            <w:hideMark/>
          </w:tcPr>
          <w:p w14:paraId="2ED655BA" w14:textId="77777777" w:rsidR="00576C53" w:rsidRPr="00576C53" w:rsidRDefault="00576C53" w:rsidP="00F65897">
            <w:pPr>
              <w:jc w:val="center"/>
              <w:rPr>
                <w:i/>
                <w:iCs/>
              </w:rPr>
            </w:pPr>
            <w:r w:rsidRPr="00576C53">
              <w:rPr>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6FA37FF5"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6E70CD77" w14:textId="77777777" w:rsidR="00576C53" w:rsidRPr="00576C53" w:rsidRDefault="00576C53" w:rsidP="00F65897">
            <w:pPr>
              <w:jc w:val="center"/>
              <w:rPr>
                <w:i/>
                <w:iCs/>
              </w:rPr>
            </w:pPr>
            <w:r w:rsidRPr="00576C53">
              <w:rPr>
                <w:i/>
                <w:iCs/>
              </w:rPr>
              <w:t>0,00</w:t>
            </w:r>
          </w:p>
        </w:tc>
      </w:tr>
      <w:tr w:rsidR="00576C53" w:rsidRPr="00576C53" w14:paraId="4907C475" w14:textId="77777777" w:rsidTr="00F65897">
        <w:trPr>
          <w:gridBefore w:val="1"/>
          <w:gridAfter w:val="1"/>
          <w:wBefore w:w="426" w:type="dxa"/>
          <w:wAfter w:w="12" w:type="dxa"/>
          <w:trHeight w:val="1658"/>
        </w:trPr>
        <w:tc>
          <w:tcPr>
            <w:tcW w:w="3119" w:type="dxa"/>
            <w:tcBorders>
              <w:top w:val="nil"/>
              <w:left w:val="single" w:sz="8" w:space="0" w:color="auto"/>
              <w:bottom w:val="single" w:sz="4" w:space="0" w:color="auto"/>
              <w:right w:val="single" w:sz="4" w:space="0" w:color="auto"/>
            </w:tcBorders>
            <w:shd w:val="clear" w:color="000000" w:fill="FFFFFF"/>
            <w:hideMark/>
          </w:tcPr>
          <w:p w14:paraId="79549004" w14:textId="77777777" w:rsidR="00576C53" w:rsidRPr="00576C53" w:rsidRDefault="00576C53" w:rsidP="00F65897">
            <w:r w:rsidRPr="00576C53">
              <w:t>050 1 14 02052 05 0000 410</w:t>
            </w:r>
          </w:p>
        </w:tc>
        <w:tc>
          <w:tcPr>
            <w:tcW w:w="6662" w:type="dxa"/>
            <w:gridSpan w:val="3"/>
            <w:tcBorders>
              <w:top w:val="nil"/>
              <w:left w:val="nil"/>
              <w:bottom w:val="single" w:sz="4" w:space="0" w:color="auto"/>
              <w:right w:val="single" w:sz="4" w:space="0" w:color="auto"/>
            </w:tcBorders>
            <w:shd w:val="clear" w:color="000000" w:fill="FFFFFF"/>
            <w:hideMark/>
          </w:tcPr>
          <w:p w14:paraId="3C25EE00" w14:textId="77777777" w:rsidR="00576C53" w:rsidRPr="00576C53" w:rsidRDefault="00576C53" w:rsidP="00F65897">
            <w:r w:rsidRPr="00576C53">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020" w:type="dxa"/>
            <w:gridSpan w:val="2"/>
            <w:tcBorders>
              <w:top w:val="nil"/>
              <w:left w:val="nil"/>
              <w:bottom w:val="single" w:sz="4" w:space="0" w:color="auto"/>
              <w:right w:val="single" w:sz="4" w:space="0" w:color="auto"/>
            </w:tcBorders>
            <w:shd w:val="clear" w:color="000000" w:fill="FFFFFF"/>
            <w:hideMark/>
          </w:tcPr>
          <w:p w14:paraId="16285C48"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2568E750"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447EA188" w14:textId="77777777" w:rsidR="00576C53" w:rsidRPr="00576C53" w:rsidRDefault="00576C53" w:rsidP="00F65897">
            <w:pPr>
              <w:jc w:val="center"/>
            </w:pPr>
            <w:r w:rsidRPr="00576C53">
              <w:t>0,00</w:t>
            </w:r>
          </w:p>
        </w:tc>
      </w:tr>
      <w:tr w:rsidR="00576C53" w:rsidRPr="00576C53" w14:paraId="5E388F93" w14:textId="77777777" w:rsidTr="00F65897">
        <w:trPr>
          <w:gridBefore w:val="1"/>
          <w:gridAfter w:val="1"/>
          <w:wBefore w:w="426" w:type="dxa"/>
          <w:wAfter w:w="12" w:type="dxa"/>
          <w:trHeight w:val="1849"/>
        </w:trPr>
        <w:tc>
          <w:tcPr>
            <w:tcW w:w="3119" w:type="dxa"/>
            <w:tcBorders>
              <w:top w:val="nil"/>
              <w:left w:val="single" w:sz="8" w:space="0" w:color="auto"/>
              <w:bottom w:val="single" w:sz="4" w:space="0" w:color="auto"/>
              <w:right w:val="single" w:sz="4" w:space="0" w:color="auto"/>
            </w:tcBorders>
            <w:shd w:val="clear" w:color="auto" w:fill="auto"/>
            <w:hideMark/>
          </w:tcPr>
          <w:p w14:paraId="4A08A57A" w14:textId="77777777" w:rsidR="00576C53" w:rsidRPr="00576C53" w:rsidRDefault="00576C53" w:rsidP="00F65897">
            <w:r w:rsidRPr="00576C53">
              <w:lastRenderedPageBreak/>
              <w:t>000 1 14 02053 05 0000 410</w:t>
            </w:r>
          </w:p>
        </w:tc>
        <w:tc>
          <w:tcPr>
            <w:tcW w:w="6662" w:type="dxa"/>
            <w:gridSpan w:val="3"/>
            <w:tcBorders>
              <w:top w:val="nil"/>
              <w:left w:val="nil"/>
              <w:bottom w:val="single" w:sz="4" w:space="0" w:color="auto"/>
              <w:right w:val="single" w:sz="4" w:space="0" w:color="auto"/>
            </w:tcBorders>
            <w:shd w:val="clear" w:color="auto" w:fill="auto"/>
            <w:hideMark/>
          </w:tcPr>
          <w:p w14:paraId="48C12584" w14:textId="77777777" w:rsidR="00576C53" w:rsidRPr="00576C53" w:rsidRDefault="00576C53" w:rsidP="00F65897">
            <w:r w:rsidRPr="00576C53">
              <w:t xml:space="preserve">Доходы от реализации </w:t>
            </w:r>
            <w:proofErr w:type="gramStart"/>
            <w:r w:rsidRPr="00576C53">
              <w:t>иного  имущества</w:t>
            </w:r>
            <w:proofErr w:type="gramEnd"/>
            <w:r w:rsidRPr="00576C53">
              <w:t>,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 в том числе казенных ), в части реализации основных средств по указанному имуществу</w:t>
            </w:r>
          </w:p>
        </w:tc>
        <w:tc>
          <w:tcPr>
            <w:tcW w:w="2020" w:type="dxa"/>
            <w:gridSpan w:val="2"/>
            <w:tcBorders>
              <w:top w:val="nil"/>
              <w:left w:val="nil"/>
              <w:bottom w:val="single" w:sz="4" w:space="0" w:color="auto"/>
              <w:right w:val="single" w:sz="4" w:space="0" w:color="auto"/>
            </w:tcBorders>
            <w:shd w:val="clear" w:color="000000" w:fill="FFFFFF"/>
            <w:hideMark/>
          </w:tcPr>
          <w:p w14:paraId="34C91DE2"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228C3448"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77BE6513" w14:textId="77777777" w:rsidR="00576C53" w:rsidRPr="00576C53" w:rsidRDefault="00576C53" w:rsidP="00F65897">
            <w:pPr>
              <w:jc w:val="center"/>
            </w:pPr>
            <w:r w:rsidRPr="00576C53">
              <w:t>0,00</w:t>
            </w:r>
          </w:p>
        </w:tc>
      </w:tr>
      <w:tr w:rsidR="00576C53" w:rsidRPr="00576C53" w14:paraId="2C804029"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auto" w:fill="auto"/>
            <w:hideMark/>
          </w:tcPr>
          <w:p w14:paraId="3AE8D60A" w14:textId="77777777" w:rsidR="00576C53" w:rsidRPr="00576C53" w:rsidRDefault="00576C53" w:rsidP="00F65897">
            <w:r w:rsidRPr="00576C53">
              <w:t>050 1 14 02053 05 0000 410</w:t>
            </w:r>
          </w:p>
        </w:tc>
        <w:tc>
          <w:tcPr>
            <w:tcW w:w="6662" w:type="dxa"/>
            <w:gridSpan w:val="3"/>
            <w:tcBorders>
              <w:top w:val="nil"/>
              <w:left w:val="nil"/>
              <w:bottom w:val="single" w:sz="4" w:space="0" w:color="auto"/>
              <w:right w:val="single" w:sz="4" w:space="0" w:color="auto"/>
            </w:tcBorders>
            <w:shd w:val="clear" w:color="auto" w:fill="auto"/>
            <w:hideMark/>
          </w:tcPr>
          <w:p w14:paraId="11681D18" w14:textId="77777777" w:rsidR="00576C53" w:rsidRPr="00576C53" w:rsidRDefault="00576C53" w:rsidP="00F65897">
            <w:r w:rsidRPr="00576C53">
              <w:t xml:space="preserve">Доходы от реализации </w:t>
            </w:r>
            <w:proofErr w:type="gramStart"/>
            <w:r w:rsidRPr="00576C53">
              <w:t>иного  имущества</w:t>
            </w:r>
            <w:proofErr w:type="gramEnd"/>
            <w:r w:rsidRPr="00576C53">
              <w:t>,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 в том числе казенных ), в части реализации основных средств по указанному имуществу</w:t>
            </w:r>
          </w:p>
        </w:tc>
        <w:tc>
          <w:tcPr>
            <w:tcW w:w="2020" w:type="dxa"/>
            <w:gridSpan w:val="2"/>
            <w:tcBorders>
              <w:top w:val="nil"/>
              <w:left w:val="nil"/>
              <w:bottom w:val="single" w:sz="4" w:space="0" w:color="auto"/>
              <w:right w:val="single" w:sz="4" w:space="0" w:color="auto"/>
            </w:tcBorders>
            <w:shd w:val="clear" w:color="000000" w:fill="FFFFFF"/>
            <w:hideMark/>
          </w:tcPr>
          <w:p w14:paraId="6230E4ED"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08CB55AE"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7BA2B82B" w14:textId="77777777" w:rsidR="00576C53" w:rsidRPr="00576C53" w:rsidRDefault="00576C53" w:rsidP="00F65897">
            <w:pPr>
              <w:jc w:val="center"/>
            </w:pPr>
            <w:r w:rsidRPr="00576C53">
              <w:t>0,00</w:t>
            </w:r>
          </w:p>
        </w:tc>
      </w:tr>
      <w:tr w:rsidR="00576C53" w:rsidRPr="00576C53" w14:paraId="4A4C5FBD" w14:textId="77777777" w:rsidTr="00F65897">
        <w:trPr>
          <w:gridBefore w:val="1"/>
          <w:gridAfter w:val="1"/>
          <w:wBefore w:w="426" w:type="dxa"/>
          <w:wAfter w:w="12" w:type="dxa"/>
          <w:trHeight w:val="897"/>
        </w:trPr>
        <w:tc>
          <w:tcPr>
            <w:tcW w:w="3119" w:type="dxa"/>
            <w:tcBorders>
              <w:top w:val="nil"/>
              <w:left w:val="single" w:sz="8" w:space="0" w:color="auto"/>
              <w:bottom w:val="single" w:sz="4" w:space="0" w:color="auto"/>
              <w:right w:val="single" w:sz="4" w:space="0" w:color="auto"/>
            </w:tcBorders>
            <w:shd w:val="clear" w:color="auto" w:fill="auto"/>
            <w:hideMark/>
          </w:tcPr>
          <w:p w14:paraId="4F2A2628" w14:textId="77777777" w:rsidR="00576C53" w:rsidRPr="00576C53" w:rsidRDefault="00576C53" w:rsidP="00F65897">
            <w:pPr>
              <w:rPr>
                <w:b/>
                <w:bCs/>
                <w:i/>
                <w:iCs/>
              </w:rPr>
            </w:pPr>
            <w:r w:rsidRPr="00576C53">
              <w:rPr>
                <w:b/>
                <w:bCs/>
                <w:i/>
                <w:iCs/>
              </w:rPr>
              <w:t>000 1 14 06000 00 0000 430</w:t>
            </w:r>
          </w:p>
        </w:tc>
        <w:tc>
          <w:tcPr>
            <w:tcW w:w="6662" w:type="dxa"/>
            <w:gridSpan w:val="3"/>
            <w:tcBorders>
              <w:top w:val="nil"/>
              <w:left w:val="nil"/>
              <w:bottom w:val="single" w:sz="4" w:space="0" w:color="auto"/>
              <w:right w:val="single" w:sz="4" w:space="0" w:color="auto"/>
            </w:tcBorders>
            <w:shd w:val="clear" w:color="auto" w:fill="auto"/>
            <w:hideMark/>
          </w:tcPr>
          <w:p w14:paraId="1F06AE64" w14:textId="77777777" w:rsidR="00576C53" w:rsidRPr="00576C53" w:rsidRDefault="00576C53" w:rsidP="00F65897">
            <w:pPr>
              <w:rPr>
                <w:b/>
                <w:bCs/>
                <w:i/>
                <w:iCs/>
              </w:rPr>
            </w:pPr>
            <w:r w:rsidRPr="00576C53">
              <w:rPr>
                <w:b/>
                <w:bCs/>
                <w:i/>
                <w:iCs/>
              </w:rPr>
              <w:t xml:space="preserve">Доходы от продажи земельных </w:t>
            </w:r>
            <w:proofErr w:type="gramStart"/>
            <w:r w:rsidRPr="00576C53">
              <w:rPr>
                <w:b/>
                <w:bCs/>
                <w:i/>
                <w:iCs/>
              </w:rPr>
              <w:t>участков ,</w:t>
            </w:r>
            <w:proofErr w:type="gramEnd"/>
            <w:r w:rsidRPr="00576C53">
              <w:rPr>
                <w:b/>
                <w:bCs/>
                <w:i/>
                <w:iCs/>
              </w:rPr>
              <w:t xml:space="preserve"> находящихся в государственной и муниципальной собственности</w:t>
            </w:r>
          </w:p>
        </w:tc>
        <w:tc>
          <w:tcPr>
            <w:tcW w:w="2020" w:type="dxa"/>
            <w:gridSpan w:val="2"/>
            <w:tcBorders>
              <w:top w:val="nil"/>
              <w:left w:val="nil"/>
              <w:bottom w:val="single" w:sz="4" w:space="0" w:color="auto"/>
              <w:right w:val="single" w:sz="4" w:space="0" w:color="auto"/>
            </w:tcBorders>
            <w:shd w:val="clear" w:color="000000" w:fill="FFFFFF"/>
            <w:hideMark/>
          </w:tcPr>
          <w:p w14:paraId="5E5CEE58" w14:textId="77777777" w:rsidR="00576C53" w:rsidRPr="00576C53" w:rsidRDefault="00576C53" w:rsidP="00F65897">
            <w:pPr>
              <w:jc w:val="center"/>
              <w:rPr>
                <w:b/>
                <w:bCs/>
                <w:i/>
                <w:iCs/>
              </w:rPr>
            </w:pPr>
            <w:r w:rsidRPr="00576C53">
              <w:rPr>
                <w:b/>
                <w:bCs/>
                <w:i/>
                <w:iCs/>
              </w:rPr>
              <w:t>852 182,39</w:t>
            </w:r>
          </w:p>
        </w:tc>
        <w:tc>
          <w:tcPr>
            <w:tcW w:w="1980" w:type="dxa"/>
            <w:gridSpan w:val="2"/>
            <w:tcBorders>
              <w:top w:val="nil"/>
              <w:left w:val="nil"/>
              <w:bottom w:val="single" w:sz="4" w:space="0" w:color="auto"/>
              <w:right w:val="single" w:sz="4" w:space="0" w:color="auto"/>
            </w:tcBorders>
            <w:shd w:val="clear" w:color="000000" w:fill="FFFFFF"/>
            <w:hideMark/>
          </w:tcPr>
          <w:p w14:paraId="2E3092C4" w14:textId="77777777" w:rsidR="00576C53" w:rsidRPr="00576C53" w:rsidRDefault="00576C53" w:rsidP="00F65897">
            <w:pPr>
              <w:jc w:val="center"/>
              <w:rPr>
                <w:b/>
                <w:bCs/>
                <w:i/>
                <w:iCs/>
              </w:rPr>
            </w:pPr>
            <w:r w:rsidRPr="00576C53">
              <w:rPr>
                <w:b/>
                <w:bCs/>
                <w:i/>
                <w:iCs/>
              </w:rPr>
              <w:t>110 000,00</w:t>
            </w:r>
          </w:p>
        </w:tc>
        <w:tc>
          <w:tcPr>
            <w:tcW w:w="1780" w:type="dxa"/>
            <w:gridSpan w:val="4"/>
            <w:tcBorders>
              <w:top w:val="nil"/>
              <w:left w:val="nil"/>
              <w:bottom w:val="single" w:sz="4" w:space="0" w:color="auto"/>
              <w:right w:val="single" w:sz="8" w:space="0" w:color="auto"/>
            </w:tcBorders>
            <w:shd w:val="clear" w:color="000000" w:fill="FFFFFF"/>
            <w:hideMark/>
          </w:tcPr>
          <w:p w14:paraId="187B3928" w14:textId="77777777" w:rsidR="00576C53" w:rsidRPr="00576C53" w:rsidRDefault="00576C53" w:rsidP="00F65897">
            <w:pPr>
              <w:jc w:val="center"/>
              <w:rPr>
                <w:b/>
                <w:bCs/>
                <w:i/>
                <w:iCs/>
              </w:rPr>
            </w:pPr>
            <w:r w:rsidRPr="00576C53">
              <w:rPr>
                <w:b/>
                <w:bCs/>
                <w:i/>
                <w:iCs/>
              </w:rPr>
              <w:t>110 000,00</w:t>
            </w:r>
          </w:p>
        </w:tc>
      </w:tr>
      <w:tr w:rsidR="00576C53" w:rsidRPr="00576C53" w14:paraId="7A27E875"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auto" w:fill="auto"/>
            <w:hideMark/>
          </w:tcPr>
          <w:p w14:paraId="6F01B5F1" w14:textId="77777777" w:rsidR="00576C53" w:rsidRPr="00576C53" w:rsidRDefault="00576C53" w:rsidP="00F65897">
            <w:pPr>
              <w:rPr>
                <w:i/>
                <w:iCs/>
              </w:rPr>
            </w:pPr>
            <w:r w:rsidRPr="00576C53">
              <w:rPr>
                <w:i/>
                <w:iCs/>
              </w:rPr>
              <w:t>000 1 14 06013 05 0000 430</w:t>
            </w:r>
          </w:p>
        </w:tc>
        <w:tc>
          <w:tcPr>
            <w:tcW w:w="6662" w:type="dxa"/>
            <w:gridSpan w:val="3"/>
            <w:tcBorders>
              <w:top w:val="nil"/>
              <w:left w:val="nil"/>
              <w:bottom w:val="single" w:sz="4" w:space="0" w:color="auto"/>
              <w:right w:val="single" w:sz="4" w:space="0" w:color="auto"/>
            </w:tcBorders>
            <w:shd w:val="clear" w:color="auto" w:fill="auto"/>
            <w:hideMark/>
          </w:tcPr>
          <w:p w14:paraId="2FADC80D" w14:textId="77777777" w:rsidR="00576C53" w:rsidRPr="00576C53" w:rsidRDefault="00576C53" w:rsidP="00F65897">
            <w:pPr>
              <w:rPr>
                <w:i/>
                <w:iCs/>
              </w:rPr>
            </w:pPr>
            <w:r w:rsidRPr="00576C53">
              <w:rPr>
                <w:i/>
                <w:iCs/>
              </w:rPr>
              <w:t xml:space="preserve">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w:t>
            </w:r>
            <w:proofErr w:type="gramStart"/>
            <w:r w:rsidRPr="00576C53">
              <w:rPr>
                <w:i/>
                <w:iCs/>
              </w:rPr>
              <w:t>территорий  муниципальных</w:t>
            </w:r>
            <w:proofErr w:type="gramEnd"/>
            <w:r w:rsidRPr="00576C53">
              <w:rPr>
                <w:i/>
                <w:iCs/>
              </w:rPr>
              <w:t xml:space="preserve"> районов</w:t>
            </w:r>
          </w:p>
        </w:tc>
        <w:tc>
          <w:tcPr>
            <w:tcW w:w="2020" w:type="dxa"/>
            <w:gridSpan w:val="2"/>
            <w:tcBorders>
              <w:top w:val="nil"/>
              <w:left w:val="nil"/>
              <w:bottom w:val="single" w:sz="4" w:space="0" w:color="auto"/>
              <w:right w:val="single" w:sz="4" w:space="0" w:color="auto"/>
            </w:tcBorders>
            <w:shd w:val="clear" w:color="000000" w:fill="FFFFFF"/>
            <w:hideMark/>
          </w:tcPr>
          <w:p w14:paraId="38E06AF9" w14:textId="77777777" w:rsidR="00576C53" w:rsidRPr="00576C53" w:rsidRDefault="00576C53" w:rsidP="00F65897">
            <w:pPr>
              <w:jc w:val="center"/>
              <w:rPr>
                <w:i/>
                <w:iCs/>
              </w:rPr>
            </w:pPr>
            <w:r w:rsidRPr="00576C53">
              <w:rPr>
                <w:i/>
                <w:iCs/>
              </w:rPr>
              <w:t>787 720,69</w:t>
            </w:r>
          </w:p>
        </w:tc>
        <w:tc>
          <w:tcPr>
            <w:tcW w:w="1980" w:type="dxa"/>
            <w:gridSpan w:val="2"/>
            <w:tcBorders>
              <w:top w:val="nil"/>
              <w:left w:val="nil"/>
              <w:bottom w:val="single" w:sz="4" w:space="0" w:color="auto"/>
              <w:right w:val="single" w:sz="4" w:space="0" w:color="auto"/>
            </w:tcBorders>
            <w:shd w:val="clear" w:color="000000" w:fill="FFFFFF"/>
            <w:hideMark/>
          </w:tcPr>
          <w:p w14:paraId="14749A8B" w14:textId="77777777" w:rsidR="00576C53" w:rsidRPr="00576C53" w:rsidRDefault="00576C53" w:rsidP="00F65897">
            <w:pPr>
              <w:jc w:val="center"/>
              <w:rPr>
                <w:i/>
                <w:iCs/>
              </w:rPr>
            </w:pPr>
            <w:r w:rsidRPr="00576C53">
              <w:rPr>
                <w:i/>
                <w:iCs/>
              </w:rPr>
              <w:t>100 000,00</w:t>
            </w:r>
          </w:p>
        </w:tc>
        <w:tc>
          <w:tcPr>
            <w:tcW w:w="1780" w:type="dxa"/>
            <w:gridSpan w:val="4"/>
            <w:tcBorders>
              <w:top w:val="nil"/>
              <w:left w:val="nil"/>
              <w:bottom w:val="single" w:sz="4" w:space="0" w:color="auto"/>
              <w:right w:val="single" w:sz="8" w:space="0" w:color="auto"/>
            </w:tcBorders>
            <w:shd w:val="clear" w:color="000000" w:fill="FFFFFF"/>
            <w:hideMark/>
          </w:tcPr>
          <w:p w14:paraId="58596FEE" w14:textId="77777777" w:rsidR="00576C53" w:rsidRPr="00576C53" w:rsidRDefault="00576C53" w:rsidP="00F65897">
            <w:pPr>
              <w:jc w:val="center"/>
              <w:rPr>
                <w:i/>
                <w:iCs/>
              </w:rPr>
            </w:pPr>
            <w:r w:rsidRPr="00576C53">
              <w:rPr>
                <w:i/>
                <w:iCs/>
              </w:rPr>
              <w:t>100 000,00</w:t>
            </w:r>
          </w:p>
        </w:tc>
      </w:tr>
      <w:tr w:rsidR="00576C53" w:rsidRPr="00576C53" w14:paraId="2C642D4A" w14:textId="77777777" w:rsidTr="00F65897">
        <w:trPr>
          <w:gridBefore w:val="1"/>
          <w:gridAfter w:val="1"/>
          <w:wBefore w:w="426" w:type="dxa"/>
          <w:wAfter w:w="12" w:type="dxa"/>
          <w:trHeight w:val="1305"/>
        </w:trPr>
        <w:tc>
          <w:tcPr>
            <w:tcW w:w="3119" w:type="dxa"/>
            <w:tcBorders>
              <w:top w:val="nil"/>
              <w:left w:val="single" w:sz="8" w:space="0" w:color="auto"/>
              <w:bottom w:val="single" w:sz="4" w:space="0" w:color="auto"/>
              <w:right w:val="single" w:sz="4" w:space="0" w:color="auto"/>
            </w:tcBorders>
            <w:shd w:val="clear" w:color="000000" w:fill="FFFFFF"/>
            <w:hideMark/>
          </w:tcPr>
          <w:p w14:paraId="680DB907" w14:textId="77777777" w:rsidR="00576C53" w:rsidRPr="00576C53" w:rsidRDefault="00576C53" w:rsidP="00F65897">
            <w:r w:rsidRPr="00576C53">
              <w:t>050 1 14 06013 05 0000 430</w:t>
            </w:r>
          </w:p>
        </w:tc>
        <w:tc>
          <w:tcPr>
            <w:tcW w:w="6662" w:type="dxa"/>
            <w:gridSpan w:val="3"/>
            <w:tcBorders>
              <w:top w:val="nil"/>
              <w:left w:val="nil"/>
              <w:bottom w:val="single" w:sz="4" w:space="0" w:color="auto"/>
              <w:right w:val="single" w:sz="4" w:space="0" w:color="auto"/>
            </w:tcBorders>
            <w:shd w:val="clear" w:color="000000" w:fill="FFFFFF"/>
            <w:hideMark/>
          </w:tcPr>
          <w:p w14:paraId="71802A5D" w14:textId="77777777" w:rsidR="00576C53" w:rsidRPr="00576C53" w:rsidRDefault="00576C53" w:rsidP="00F65897">
            <w:r w:rsidRPr="00576C53">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5CE63668" w14:textId="77777777" w:rsidR="00576C53" w:rsidRPr="00576C53" w:rsidRDefault="00576C53" w:rsidP="00F65897">
            <w:pPr>
              <w:jc w:val="center"/>
            </w:pPr>
            <w:r w:rsidRPr="00576C53">
              <w:t>787 720,69</w:t>
            </w:r>
          </w:p>
        </w:tc>
        <w:tc>
          <w:tcPr>
            <w:tcW w:w="1980" w:type="dxa"/>
            <w:gridSpan w:val="2"/>
            <w:tcBorders>
              <w:top w:val="nil"/>
              <w:left w:val="nil"/>
              <w:bottom w:val="single" w:sz="4" w:space="0" w:color="auto"/>
              <w:right w:val="single" w:sz="4" w:space="0" w:color="auto"/>
            </w:tcBorders>
            <w:shd w:val="clear" w:color="000000" w:fill="FFFFFF"/>
            <w:hideMark/>
          </w:tcPr>
          <w:p w14:paraId="06C2211B" w14:textId="77777777" w:rsidR="00576C53" w:rsidRPr="00576C53" w:rsidRDefault="00576C53" w:rsidP="00F65897">
            <w:pPr>
              <w:jc w:val="center"/>
            </w:pPr>
            <w:r w:rsidRPr="00576C53">
              <w:t>100 000,00</w:t>
            </w:r>
          </w:p>
        </w:tc>
        <w:tc>
          <w:tcPr>
            <w:tcW w:w="1780" w:type="dxa"/>
            <w:gridSpan w:val="4"/>
            <w:tcBorders>
              <w:top w:val="nil"/>
              <w:left w:val="nil"/>
              <w:bottom w:val="single" w:sz="4" w:space="0" w:color="auto"/>
              <w:right w:val="single" w:sz="8" w:space="0" w:color="auto"/>
            </w:tcBorders>
            <w:shd w:val="clear" w:color="000000" w:fill="FFFFFF"/>
            <w:hideMark/>
          </w:tcPr>
          <w:p w14:paraId="607CBCCF" w14:textId="77777777" w:rsidR="00576C53" w:rsidRPr="00576C53" w:rsidRDefault="00576C53" w:rsidP="00F65897">
            <w:pPr>
              <w:jc w:val="center"/>
            </w:pPr>
            <w:r w:rsidRPr="00576C53">
              <w:t>100 000,00</w:t>
            </w:r>
          </w:p>
        </w:tc>
      </w:tr>
      <w:tr w:rsidR="00576C53" w:rsidRPr="00576C53" w14:paraId="2533E0DC"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1A2A2C6D" w14:textId="77777777" w:rsidR="00576C53" w:rsidRPr="00576C53" w:rsidRDefault="00576C53" w:rsidP="00F65897">
            <w:pPr>
              <w:rPr>
                <w:i/>
                <w:iCs/>
              </w:rPr>
            </w:pPr>
            <w:r w:rsidRPr="00576C53">
              <w:rPr>
                <w:i/>
                <w:iCs/>
              </w:rPr>
              <w:t>000 1 14 06013 13 0000 430</w:t>
            </w:r>
          </w:p>
        </w:tc>
        <w:tc>
          <w:tcPr>
            <w:tcW w:w="6662" w:type="dxa"/>
            <w:gridSpan w:val="3"/>
            <w:tcBorders>
              <w:top w:val="nil"/>
              <w:left w:val="nil"/>
              <w:bottom w:val="single" w:sz="4" w:space="0" w:color="auto"/>
              <w:right w:val="single" w:sz="4" w:space="0" w:color="auto"/>
            </w:tcBorders>
            <w:shd w:val="clear" w:color="auto" w:fill="auto"/>
            <w:hideMark/>
          </w:tcPr>
          <w:p w14:paraId="5EF72272" w14:textId="77777777" w:rsidR="00576C53" w:rsidRPr="00576C53" w:rsidRDefault="00576C53" w:rsidP="00F65897">
            <w:pPr>
              <w:rPr>
                <w:i/>
                <w:iCs/>
              </w:rPr>
            </w:pPr>
            <w:r w:rsidRPr="00576C53">
              <w:rPr>
                <w:i/>
                <w:iCs/>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020" w:type="dxa"/>
            <w:gridSpan w:val="2"/>
            <w:tcBorders>
              <w:top w:val="nil"/>
              <w:left w:val="nil"/>
              <w:bottom w:val="single" w:sz="4" w:space="0" w:color="auto"/>
              <w:right w:val="single" w:sz="4" w:space="0" w:color="auto"/>
            </w:tcBorders>
            <w:shd w:val="clear" w:color="000000" w:fill="FFFFFF"/>
            <w:hideMark/>
          </w:tcPr>
          <w:p w14:paraId="49F148E1" w14:textId="77777777" w:rsidR="00576C53" w:rsidRPr="00576C53" w:rsidRDefault="00576C53" w:rsidP="00F65897">
            <w:pPr>
              <w:jc w:val="center"/>
              <w:rPr>
                <w:i/>
                <w:iCs/>
              </w:rPr>
            </w:pPr>
            <w:r w:rsidRPr="00576C53">
              <w:rPr>
                <w:i/>
                <w:iCs/>
              </w:rPr>
              <w:t>64 461,70</w:t>
            </w:r>
          </w:p>
        </w:tc>
        <w:tc>
          <w:tcPr>
            <w:tcW w:w="1980" w:type="dxa"/>
            <w:gridSpan w:val="2"/>
            <w:tcBorders>
              <w:top w:val="nil"/>
              <w:left w:val="nil"/>
              <w:bottom w:val="single" w:sz="4" w:space="0" w:color="auto"/>
              <w:right w:val="single" w:sz="4" w:space="0" w:color="auto"/>
            </w:tcBorders>
            <w:shd w:val="clear" w:color="000000" w:fill="FFFFFF"/>
            <w:hideMark/>
          </w:tcPr>
          <w:p w14:paraId="4885B4EE" w14:textId="77777777" w:rsidR="00576C53" w:rsidRPr="00576C53" w:rsidRDefault="00576C53" w:rsidP="00F65897">
            <w:pPr>
              <w:jc w:val="center"/>
              <w:rPr>
                <w:i/>
                <w:iCs/>
              </w:rPr>
            </w:pPr>
            <w:r w:rsidRPr="00576C53">
              <w:rPr>
                <w:i/>
                <w:iCs/>
              </w:rPr>
              <w:t>10 000,00</w:t>
            </w:r>
          </w:p>
        </w:tc>
        <w:tc>
          <w:tcPr>
            <w:tcW w:w="1780" w:type="dxa"/>
            <w:gridSpan w:val="4"/>
            <w:tcBorders>
              <w:top w:val="nil"/>
              <w:left w:val="nil"/>
              <w:bottom w:val="single" w:sz="4" w:space="0" w:color="auto"/>
              <w:right w:val="single" w:sz="8" w:space="0" w:color="auto"/>
            </w:tcBorders>
            <w:shd w:val="clear" w:color="000000" w:fill="FFFFFF"/>
            <w:hideMark/>
          </w:tcPr>
          <w:p w14:paraId="4C7AFC75" w14:textId="77777777" w:rsidR="00576C53" w:rsidRPr="00576C53" w:rsidRDefault="00576C53" w:rsidP="00F65897">
            <w:pPr>
              <w:jc w:val="center"/>
              <w:rPr>
                <w:i/>
                <w:iCs/>
              </w:rPr>
            </w:pPr>
            <w:r w:rsidRPr="00576C53">
              <w:rPr>
                <w:i/>
                <w:iCs/>
              </w:rPr>
              <w:t>10 000,00</w:t>
            </w:r>
          </w:p>
        </w:tc>
      </w:tr>
      <w:tr w:rsidR="00576C53" w:rsidRPr="00576C53" w14:paraId="68ADB32F"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000000" w:fill="FFFFFF"/>
            <w:hideMark/>
          </w:tcPr>
          <w:p w14:paraId="52460EEB" w14:textId="77777777" w:rsidR="00576C53" w:rsidRPr="00576C53" w:rsidRDefault="00576C53" w:rsidP="00F65897">
            <w:r w:rsidRPr="00576C53">
              <w:t>062 1 14 06013 13 0000 430</w:t>
            </w:r>
          </w:p>
        </w:tc>
        <w:tc>
          <w:tcPr>
            <w:tcW w:w="6662" w:type="dxa"/>
            <w:gridSpan w:val="3"/>
            <w:tcBorders>
              <w:top w:val="nil"/>
              <w:left w:val="nil"/>
              <w:bottom w:val="single" w:sz="4" w:space="0" w:color="auto"/>
              <w:right w:val="single" w:sz="4" w:space="0" w:color="auto"/>
            </w:tcBorders>
            <w:shd w:val="clear" w:color="000000" w:fill="FFFFFF"/>
            <w:hideMark/>
          </w:tcPr>
          <w:p w14:paraId="64B733A5" w14:textId="77777777" w:rsidR="00576C53" w:rsidRPr="00576C53" w:rsidRDefault="00576C53" w:rsidP="00F65897">
            <w:r w:rsidRPr="00576C53">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2020" w:type="dxa"/>
            <w:gridSpan w:val="2"/>
            <w:tcBorders>
              <w:top w:val="nil"/>
              <w:left w:val="nil"/>
              <w:bottom w:val="single" w:sz="4" w:space="0" w:color="auto"/>
              <w:right w:val="single" w:sz="4" w:space="0" w:color="auto"/>
            </w:tcBorders>
            <w:shd w:val="clear" w:color="000000" w:fill="FFFFFF"/>
            <w:hideMark/>
          </w:tcPr>
          <w:p w14:paraId="63453ED2" w14:textId="77777777" w:rsidR="00576C53" w:rsidRPr="00576C53" w:rsidRDefault="00576C53" w:rsidP="00F65897">
            <w:pPr>
              <w:jc w:val="center"/>
            </w:pPr>
            <w:r w:rsidRPr="00576C53">
              <w:t>64 461,70</w:t>
            </w:r>
          </w:p>
        </w:tc>
        <w:tc>
          <w:tcPr>
            <w:tcW w:w="1980" w:type="dxa"/>
            <w:gridSpan w:val="2"/>
            <w:tcBorders>
              <w:top w:val="nil"/>
              <w:left w:val="nil"/>
              <w:bottom w:val="single" w:sz="4" w:space="0" w:color="auto"/>
              <w:right w:val="single" w:sz="4" w:space="0" w:color="auto"/>
            </w:tcBorders>
            <w:shd w:val="clear" w:color="000000" w:fill="FFFFFF"/>
            <w:hideMark/>
          </w:tcPr>
          <w:p w14:paraId="7287DE1F" w14:textId="77777777" w:rsidR="00576C53" w:rsidRPr="00576C53" w:rsidRDefault="00576C53" w:rsidP="00F65897">
            <w:pPr>
              <w:jc w:val="center"/>
            </w:pPr>
            <w:r w:rsidRPr="00576C53">
              <w:t>10 000,00</w:t>
            </w:r>
          </w:p>
        </w:tc>
        <w:tc>
          <w:tcPr>
            <w:tcW w:w="1780" w:type="dxa"/>
            <w:gridSpan w:val="4"/>
            <w:tcBorders>
              <w:top w:val="nil"/>
              <w:left w:val="nil"/>
              <w:bottom w:val="single" w:sz="4" w:space="0" w:color="auto"/>
              <w:right w:val="single" w:sz="8" w:space="0" w:color="auto"/>
            </w:tcBorders>
            <w:shd w:val="clear" w:color="000000" w:fill="FFFFFF"/>
            <w:hideMark/>
          </w:tcPr>
          <w:p w14:paraId="61613150" w14:textId="77777777" w:rsidR="00576C53" w:rsidRPr="00576C53" w:rsidRDefault="00576C53" w:rsidP="00F65897">
            <w:pPr>
              <w:jc w:val="center"/>
            </w:pPr>
            <w:r w:rsidRPr="00576C53">
              <w:t>10 000,00</w:t>
            </w:r>
          </w:p>
        </w:tc>
      </w:tr>
      <w:tr w:rsidR="00576C53" w:rsidRPr="00576C53" w14:paraId="497FD950"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6AC00C34" w14:textId="77777777" w:rsidR="00576C53" w:rsidRPr="00576C53" w:rsidRDefault="00576C53" w:rsidP="00F65897">
            <w:pPr>
              <w:rPr>
                <w:b/>
                <w:bCs/>
              </w:rPr>
            </w:pPr>
            <w:r w:rsidRPr="00576C53">
              <w:rPr>
                <w:b/>
                <w:bCs/>
              </w:rPr>
              <w:lastRenderedPageBreak/>
              <w:t>000 1 16 00000 00 0000 000</w:t>
            </w:r>
          </w:p>
        </w:tc>
        <w:tc>
          <w:tcPr>
            <w:tcW w:w="6662" w:type="dxa"/>
            <w:gridSpan w:val="3"/>
            <w:tcBorders>
              <w:top w:val="nil"/>
              <w:left w:val="nil"/>
              <w:bottom w:val="single" w:sz="4" w:space="0" w:color="auto"/>
              <w:right w:val="single" w:sz="4" w:space="0" w:color="auto"/>
            </w:tcBorders>
            <w:shd w:val="clear" w:color="auto" w:fill="auto"/>
            <w:hideMark/>
          </w:tcPr>
          <w:p w14:paraId="64A129F0" w14:textId="77777777" w:rsidR="00576C53" w:rsidRPr="00576C53" w:rsidRDefault="00576C53" w:rsidP="00F65897">
            <w:pPr>
              <w:jc w:val="both"/>
              <w:rPr>
                <w:b/>
                <w:bCs/>
              </w:rPr>
            </w:pPr>
            <w:r w:rsidRPr="00576C53">
              <w:rPr>
                <w:b/>
                <w:bCs/>
              </w:rPr>
              <w:t>ШТРАФЫ, САНКЦИИ, ВОЗМЕЩЕНИЕ УЩЕРБА</w:t>
            </w:r>
          </w:p>
        </w:tc>
        <w:tc>
          <w:tcPr>
            <w:tcW w:w="2020" w:type="dxa"/>
            <w:gridSpan w:val="2"/>
            <w:tcBorders>
              <w:top w:val="nil"/>
              <w:left w:val="nil"/>
              <w:bottom w:val="single" w:sz="4" w:space="0" w:color="auto"/>
              <w:right w:val="single" w:sz="4" w:space="0" w:color="auto"/>
            </w:tcBorders>
            <w:shd w:val="clear" w:color="000000" w:fill="FFFFFF"/>
            <w:hideMark/>
          </w:tcPr>
          <w:p w14:paraId="15D2D07B" w14:textId="77777777" w:rsidR="00576C53" w:rsidRPr="00576C53" w:rsidRDefault="00576C53" w:rsidP="00F65897">
            <w:pPr>
              <w:jc w:val="center"/>
              <w:rPr>
                <w:b/>
                <w:bCs/>
              </w:rPr>
            </w:pPr>
            <w:r w:rsidRPr="00576C53">
              <w:rPr>
                <w:b/>
                <w:bCs/>
              </w:rPr>
              <w:t>994 324,17</w:t>
            </w:r>
          </w:p>
        </w:tc>
        <w:tc>
          <w:tcPr>
            <w:tcW w:w="1980" w:type="dxa"/>
            <w:gridSpan w:val="2"/>
            <w:tcBorders>
              <w:top w:val="nil"/>
              <w:left w:val="nil"/>
              <w:bottom w:val="single" w:sz="4" w:space="0" w:color="auto"/>
              <w:right w:val="single" w:sz="4" w:space="0" w:color="auto"/>
            </w:tcBorders>
            <w:shd w:val="clear" w:color="000000" w:fill="FFFFFF"/>
            <w:hideMark/>
          </w:tcPr>
          <w:p w14:paraId="5394AE90" w14:textId="77777777" w:rsidR="00576C53" w:rsidRPr="00576C53" w:rsidRDefault="00576C53" w:rsidP="00F65897">
            <w:pPr>
              <w:jc w:val="center"/>
              <w:rPr>
                <w:b/>
                <w:bCs/>
              </w:rPr>
            </w:pPr>
            <w:r w:rsidRPr="00576C53">
              <w:rPr>
                <w:b/>
                <w:bCs/>
              </w:rPr>
              <w:t>478 190,00</w:t>
            </w:r>
          </w:p>
        </w:tc>
        <w:tc>
          <w:tcPr>
            <w:tcW w:w="1780" w:type="dxa"/>
            <w:gridSpan w:val="4"/>
            <w:tcBorders>
              <w:top w:val="nil"/>
              <w:left w:val="nil"/>
              <w:bottom w:val="single" w:sz="4" w:space="0" w:color="auto"/>
              <w:right w:val="single" w:sz="8" w:space="0" w:color="auto"/>
            </w:tcBorders>
            <w:shd w:val="clear" w:color="000000" w:fill="FFFFFF"/>
            <w:hideMark/>
          </w:tcPr>
          <w:p w14:paraId="09F9A6C7" w14:textId="77777777" w:rsidR="00576C53" w:rsidRPr="00576C53" w:rsidRDefault="00576C53" w:rsidP="00F65897">
            <w:pPr>
              <w:jc w:val="center"/>
              <w:rPr>
                <w:b/>
                <w:bCs/>
              </w:rPr>
            </w:pPr>
            <w:r w:rsidRPr="00576C53">
              <w:rPr>
                <w:b/>
                <w:bCs/>
              </w:rPr>
              <w:t>473 190,00</w:t>
            </w:r>
          </w:p>
        </w:tc>
      </w:tr>
      <w:tr w:rsidR="00576C53" w:rsidRPr="00576C53" w14:paraId="4AB751EA"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48C0B4AB" w14:textId="77777777" w:rsidR="00576C53" w:rsidRPr="00576C53" w:rsidRDefault="00576C53" w:rsidP="00F65897">
            <w:pPr>
              <w:rPr>
                <w:b/>
                <w:bCs/>
                <w:i/>
                <w:iCs/>
              </w:rPr>
            </w:pPr>
            <w:r w:rsidRPr="00576C53">
              <w:rPr>
                <w:b/>
                <w:bCs/>
                <w:i/>
                <w:iCs/>
              </w:rPr>
              <w:t>000 1 16 01000 01 0000 140</w:t>
            </w:r>
          </w:p>
        </w:tc>
        <w:tc>
          <w:tcPr>
            <w:tcW w:w="6662" w:type="dxa"/>
            <w:gridSpan w:val="3"/>
            <w:tcBorders>
              <w:top w:val="nil"/>
              <w:left w:val="nil"/>
              <w:bottom w:val="single" w:sz="4" w:space="0" w:color="auto"/>
              <w:right w:val="single" w:sz="4" w:space="0" w:color="auto"/>
            </w:tcBorders>
            <w:shd w:val="clear" w:color="auto" w:fill="auto"/>
            <w:hideMark/>
          </w:tcPr>
          <w:p w14:paraId="23DFDF76" w14:textId="77777777" w:rsidR="00576C53" w:rsidRPr="00576C53" w:rsidRDefault="00576C53" w:rsidP="00F65897">
            <w:pPr>
              <w:jc w:val="both"/>
              <w:rPr>
                <w:b/>
                <w:bCs/>
                <w:i/>
                <w:iCs/>
              </w:rPr>
            </w:pPr>
            <w:r w:rsidRPr="00576C53">
              <w:rPr>
                <w:b/>
                <w:bCs/>
                <w:i/>
                <w:iCs/>
              </w:rPr>
              <w:t>Административные штрафы, установленные Кодексом Российской Федерации об административных правонарушениях</w:t>
            </w:r>
          </w:p>
        </w:tc>
        <w:tc>
          <w:tcPr>
            <w:tcW w:w="2020" w:type="dxa"/>
            <w:gridSpan w:val="2"/>
            <w:tcBorders>
              <w:top w:val="nil"/>
              <w:left w:val="nil"/>
              <w:bottom w:val="single" w:sz="4" w:space="0" w:color="auto"/>
              <w:right w:val="single" w:sz="4" w:space="0" w:color="auto"/>
            </w:tcBorders>
            <w:shd w:val="clear" w:color="000000" w:fill="FFFFFF"/>
            <w:hideMark/>
          </w:tcPr>
          <w:p w14:paraId="5E8C7573" w14:textId="77777777" w:rsidR="00576C53" w:rsidRPr="00576C53" w:rsidRDefault="00576C53" w:rsidP="00F65897">
            <w:pPr>
              <w:jc w:val="center"/>
              <w:rPr>
                <w:b/>
                <w:bCs/>
                <w:i/>
                <w:iCs/>
              </w:rPr>
            </w:pPr>
            <w:r w:rsidRPr="00576C53">
              <w:rPr>
                <w:b/>
                <w:bCs/>
                <w:i/>
                <w:iCs/>
              </w:rPr>
              <w:t>582 301,95</w:t>
            </w:r>
          </w:p>
        </w:tc>
        <w:tc>
          <w:tcPr>
            <w:tcW w:w="1980" w:type="dxa"/>
            <w:gridSpan w:val="2"/>
            <w:tcBorders>
              <w:top w:val="nil"/>
              <w:left w:val="nil"/>
              <w:bottom w:val="single" w:sz="4" w:space="0" w:color="auto"/>
              <w:right w:val="single" w:sz="4" w:space="0" w:color="auto"/>
            </w:tcBorders>
            <w:shd w:val="clear" w:color="000000" w:fill="FFFFFF"/>
            <w:hideMark/>
          </w:tcPr>
          <w:p w14:paraId="4D82B6D6" w14:textId="77777777" w:rsidR="00576C53" w:rsidRPr="00576C53" w:rsidRDefault="00576C53" w:rsidP="00F65897">
            <w:pPr>
              <w:jc w:val="center"/>
              <w:rPr>
                <w:b/>
                <w:bCs/>
                <w:i/>
                <w:iCs/>
              </w:rPr>
            </w:pPr>
            <w:r w:rsidRPr="00576C53">
              <w:rPr>
                <w:b/>
                <w:bCs/>
                <w:i/>
                <w:iCs/>
              </w:rPr>
              <w:t>463 190,00</w:t>
            </w:r>
          </w:p>
        </w:tc>
        <w:tc>
          <w:tcPr>
            <w:tcW w:w="1780" w:type="dxa"/>
            <w:gridSpan w:val="4"/>
            <w:tcBorders>
              <w:top w:val="nil"/>
              <w:left w:val="nil"/>
              <w:bottom w:val="single" w:sz="4" w:space="0" w:color="auto"/>
              <w:right w:val="single" w:sz="8" w:space="0" w:color="auto"/>
            </w:tcBorders>
            <w:shd w:val="clear" w:color="000000" w:fill="FFFFFF"/>
            <w:hideMark/>
          </w:tcPr>
          <w:p w14:paraId="2AAD0576" w14:textId="77777777" w:rsidR="00576C53" w:rsidRPr="00576C53" w:rsidRDefault="00576C53" w:rsidP="00F65897">
            <w:pPr>
              <w:jc w:val="center"/>
              <w:rPr>
                <w:b/>
                <w:bCs/>
                <w:i/>
                <w:iCs/>
              </w:rPr>
            </w:pPr>
            <w:r w:rsidRPr="00576C53">
              <w:rPr>
                <w:b/>
                <w:bCs/>
                <w:i/>
                <w:iCs/>
              </w:rPr>
              <w:t>458 190,00</w:t>
            </w:r>
          </w:p>
        </w:tc>
      </w:tr>
      <w:tr w:rsidR="00576C53" w:rsidRPr="00576C53" w14:paraId="4A851B0F"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auto" w:fill="auto"/>
            <w:hideMark/>
          </w:tcPr>
          <w:p w14:paraId="75CE53DF" w14:textId="77777777" w:rsidR="00576C53" w:rsidRPr="00576C53" w:rsidRDefault="00576C53" w:rsidP="00F65897">
            <w:r w:rsidRPr="00576C53">
              <w:t>000 1 16 01050 01 0000 140</w:t>
            </w:r>
          </w:p>
        </w:tc>
        <w:tc>
          <w:tcPr>
            <w:tcW w:w="6662" w:type="dxa"/>
            <w:gridSpan w:val="3"/>
            <w:tcBorders>
              <w:top w:val="nil"/>
              <w:left w:val="nil"/>
              <w:bottom w:val="single" w:sz="4" w:space="0" w:color="auto"/>
              <w:right w:val="single" w:sz="4" w:space="0" w:color="auto"/>
            </w:tcBorders>
            <w:shd w:val="clear" w:color="auto" w:fill="auto"/>
            <w:hideMark/>
          </w:tcPr>
          <w:p w14:paraId="0774985D" w14:textId="77777777" w:rsidR="00576C53" w:rsidRPr="00576C53" w:rsidRDefault="00576C53" w:rsidP="00F65897">
            <w:pPr>
              <w:jc w:val="both"/>
              <w:rPr>
                <w:i/>
                <w:iCs/>
              </w:rPr>
            </w:pPr>
            <w:r w:rsidRPr="00576C53">
              <w:rPr>
                <w:i/>
                <w:iCs/>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020" w:type="dxa"/>
            <w:gridSpan w:val="2"/>
            <w:tcBorders>
              <w:top w:val="nil"/>
              <w:left w:val="nil"/>
              <w:bottom w:val="single" w:sz="4" w:space="0" w:color="auto"/>
              <w:right w:val="single" w:sz="4" w:space="0" w:color="auto"/>
            </w:tcBorders>
            <w:shd w:val="clear" w:color="000000" w:fill="FFFFFF"/>
            <w:hideMark/>
          </w:tcPr>
          <w:p w14:paraId="1F05CF20" w14:textId="77777777" w:rsidR="00576C53" w:rsidRPr="00576C53" w:rsidRDefault="00576C53" w:rsidP="00F65897">
            <w:pPr>
              <w:jc w:val="center"/>
              <w:rPr>
                <w:i/>
                <w:iCs/>
              </w:rPr>
            </w:pPr>
            <w:r w:rsidRPr="00576C53">
              <w:rPr>
                <w:i/>
                <w:iCs/>
              </w:rPr>
              <w:t>18 300,00</w:t>
            </w:r>
          </w:p>
        </w:tc>
        <w:tc>
          <w:tcPr>
            <w:tcW w:w="1980" w:type="dxa"/>
            <w:gridSpan w:val="2"/>
            <w:tcBorders>
              <w:top w:val="nil"/>
              <w:left w:val="nil"/>
              <w:bottom w:val="single" w:sz="4" w:space="0" w:color="auto"/>
              <w:right w:val="single" w:sz="4" w:space="0" w:color="auto"/>
            </w:tcBorders>
            <w:shd w:val="clear" w:color="000000" w:fill="FFFFFF"/>
            <w:hideMark/>
          </w:tcPr>
          <w:p w14:paraId="3CE7BFF7" w14:textId="77777777" w:rsidR="00576C53" w:rsidRPr="00576C53" w:rsidRDefault="00576C53" w:rsidP="00F65897">
            <w:pPr>
              <w:jc w:val="center"/>
              <w:rPr>
                <w:i/>
                <w:iCs/>
              </w:rPr>
            </w:pPr>
            <w:r w:rsidRPr="00576C53">
              <w:rPr>
                <w:i/>
                <w:iCs/>
              </w:rPr>
              <w:t>18 300,00</w:t>
            </w:r>
          </w:p>
        </w:tc>
        <w:tc>
          <w:tcPr>
            <w:tcW w:w="1780" w:type="dxa"/>
            <w:gridSpan w:val="4"/>
            <w:tcBorders>
              <w:top w:val="nil"/>
              <w:left w:val="nil"/>
              <w:bottom w:val="single" w:sz="4" w:space="0" w:color="auto"/>
              <w:right w:val="single" w:sz="8" w:space="0" w:color="auto"/>
            </w:tcBorders>
            <w:shd w:val="clear" w:color="000000" w:fill="FFFFFF"/>
            <w:hideMark/>
          </w:tcPr>
          <w:p w14:paraId="21BC2932" w14:textId="77777777" w:rsidR="00576C53" w:rsidRPr="00576C53" w:rsidRDefault="00576C53" w:rsidP="00F65897">
            <w:pPr>
              <w:jc w:val="center"/>
              <w:rPr>
                <w:i/>
                <w:iCs/>
              </w:rPr>
            </w:pPr>
            <w:r w:rsidRPr="00576C53">
              <w:rPr>
                <w:i/>
                <w:iCs/>
              </w:rPr>
              <w:t>18 300,00</w:t>
            </w:r>
          </w:p>
        </w:tc>
      </w:tr>
      <w:tr w:rsidR="00576C53" w:rsidRPr="00576C53" w14:paraId="6633C75F"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6F6BFB9E" w14:textId="77777777" w:rsidR="00576C53" w:rsidRPr="00576C53" w:rsidRDefault="00576C53" w:rsidP="00F65897">
            <w:r w:rsidRPr="00576C53">
              <w:t>023 1 16 01053 01 0000 140</w:t>
            </w:r>
          </w:p>
        </w:tc>
        <w:tc>
          <w:tcPr>
            <w:tcW w:w="6662" w:type="dxa"/>
            <w:gridSpan w:val="3"/>
            <w:tcBorders>
              <w:top w:val="nil"/>
              <w:left w:val="nil"/>
              <w:bottom w:val="single" w:sz="4" w:space="0" w:color="auto"/>
              <w:right w:val="single" w:sz="4" w:space="0" w:color="auto"/>
            </w:tcBorders>
            <w:shd w:val="clear" w:color="000000" w:fill="FFFFFF"/>
            <w:hideMark/>
          </w:tcPr>
          <w:p w14:paraId="1CA0CF31" w14:textId="77777777" w:rsidR="00576C53" w:rsidRPr="00576C53" w:rsidRDefault="00576C53" w:rsidP="00F65897">
            <w:pPr>
              <w:jc w:val="both"/>
            </w:pPr>
            <w:r w:rsidRPr="00576C53">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603948C4" w14:textId="77777777" w:rsidR="00576C53" w:rsidRPr="00576C53" w:rsidRDefault="00576C53" w:rsidP="00F65897">
            <w:pPr>
              <w:jc w:val="center"/>
            </w:pPr>
            <w:r w:rsidRPr="00576C53">
              <w:t>9 000,00</w:t>
            </w:r>
          </w:p>
        </w:tc>
        <w:tc>
          <w:tcPr>
            <w:tcW w:w="1980" w:type="dxa"/>
            <w:gridSpan w:val="2"/>
            <w:tcBorders>
              <w:top w:val="nil"/>
              <w:left w:val="nil"/>
              <w:bottom w:val="single" w:sz="4" w:space="0" w:color="auto"/>
              <w:right w:val="single" w:sz="4" w:space="0" w:color="auto"/>
            </w:tcBorders>
            <w:shd w:val="clear" w:color="000000" w:fill="FFFFFF"/>
            <w:hideMark/>
          </w:tcPr>
          <w:p w14:paraId="10A9695D" w14:textId="77777777" w:rsidR="00576C53" w:rsidRPr="00576C53" w:rsidRDefault="00576C53" w:rsidP="00F65897">
            <w:pPr>
              <w:jc w:val="center"/>
            </w:pPr>
            <w:r w:rsidRPr="00576C53">
              <w:t>9 000,00</w:t>
            </w:r>
          </w:p>
        </w:tc>
        <w:tc>
          <w:tcPr>
            <w:tcW w:w="1780" w:type="dxa"/>
            <w:gridSpan w:val="4"/>
            <w:tcBorders>
              <w:top w:val="nil"/>
              <w:left w:val="nil"/>
              <w:bottom w:val="single" w:sz="4" w:space="0" w:color="auto"/>
              <w:right w:val="single" w:sz="8" w:space="0" w:color="auto"/>
            </w:tcBorders>
            <w:shd w:val="clear" w:color="000000" w:fill="FFFFFF"/>
            <w:hideMark/>
          </w:tcPr>
          <w:p w14:paraId="4E3BC650" w14:textId="77777777" w:rsidR="00576C53" w:rsidRPr="00576C53" w:rsidRDefault="00576C53" w:rsidP="00F65897">
            <w:pPr>
              <w:jc w:val="center"/>
            </w:pPr>
            <w:r w:rsidRPr="00576C53">
              <w:t>9 000,00</w:t>
            </w:r>
          </w:p>
        </w:tc>
      </w:tr>
      <w:tr w:rsidR="00576C53" w:rsidRPr="00576C53" w14:paraId="696BC258" w14:textId="77777777" w:rsidTr="00F65897">
        <w:trPr>
          <w:gridBefore w:val="1"/>
          <w:gridAfter w:val="1"/>
          <w:wBefore w:w="426" w:type="dxa"/>
          <w:wAfter w:w="12" w:type="dxa"/>
          <w:trHeight w:val="1643"/>
        </w:trPr>
        <w:tc>
          <w:tcPr>
            <w:tcW w:w="3119" w:type="dxa"/>
            <w:tcBorders>
              <w:top w:val="nil"/>
              <w:left w:val="single" w:sz="8" w:space="0" w:color="auto"/>
              <w:bottom w:val="single" w:sz="4" w:space="0" w:color="auto"/>
              <w:right w:val="single" w:sz="4" w:space="0" w:color="auto"/>
            </w:tcBorders>
            <w:shd w:val="clear" w:color="000000" w:fill="FFFFFF"/>
            <w:hideMark/>
          </w:tcPr>
          <w:p w14:paraId="6B747F52" w14:textId="77777777" w:rsidR="00576C53" w:rsidRPr="00576C53" w:rsidRDefault="00576C53" w:rsidP="00F65897">
            <w:r w:rsidRPr="00576C53">
              <w:t>042 1 16 01053 01 0000 140</w:t>
            </w:r>
          </w:p>
        </w:tc>
        <w:tc>
          <w:tcPr>
            <w:tcW w:w="6662" w:type="dxa"/>
            <w:gridSpan w:val="3"/>
            <w:tcBorders>
              <w:top w:val="nil"/>
              <w:left w:val="nil"/>
              <w:bottom w:val="single" w:sz="4" w:space="0" w:color="auto"/>
              <w:right w:val="single" w:sz="4" w:space="0" w:color="auto"/>
            </w:tcBorders>
            <w:shd w:val="clear" w:color="000000" w:fill="FFFFFF"/>
            <w:hideMark/>
          </w:tcPr>
          <w:p w14:paraId="6F4557A2" w14:textId="77777777" w:rsidR="00576C53" w:rsidRPr="00576C53" w:rsidRDefault="00576C53" w:rsidP="00F65897">
            <w:pPr>
              <w:jc w:val="both"/>
            </w:pPr>
            <w:r w:rsidRPr="00576C53">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523FE2F4" w14:textId="77777777" w:rsidR="00576C53" w:rsidRPr="00576C53" w:rsidRDefault="00576C53" w:rsidP="00F65897">
            <w:pPr>
              <w:jc w:val="center"/>
            </w:pPr>
            <w:r w:rsidRPr="00576C53">
              <w:t>9 300,00</w:t>
            </w:r>
          </w:p>
        </w:tc>
        <w:tc>
          <w:tcPr>
            <w:tcW w:w="1980" w:type="dxa"/>
            <w:gridSpan w:val="2"/>
            <w:tcBorders>
              <w:top w:val="nil"/>
              <w:left w:val="nil"/>
              <w:bottom w:val="single" w:sz="4" w:space="0" w:color="auto"/>
              <w:right w:val="single" w:sz="4" w:space="0" w:color="auto"/>
            </w:tcBorders>
            <w:shd w:val="clear" w:color="000000" w:fill="FFFFFF"/>
            <w:hideMark/>
          </w:tcPr>
          <w:p w14:paraId="77F28347" w14:textId="77777777" w:rsidR="00576C53" w:rsidRPr="00576C53" w:rsidRDefault="00576C53" w:rsidP="00F65897">
            <w:pPr>
              <w:jc w:val="center"/>
            </w:pPr>
            <w:r w:rsidRPr="00576C53">
              <w:t>9 300,00</w:t>
            </w:r>
          </w:p>
        </w:tc>
        <w:tc>
          <w:tcPr>
            <w:tcW w:w="1780" w:type="dxa"/>
            <w:gridSpan w:val="4"/>
            <w:tcBorders>
              <w:top w:val="nil"/>
              <w:left w:val="nil"/>
              <w:bottom w:val="single" w:sz="4" w:space="0" w:color="auto"/>
              <w:right w:val="single" w:sz="8" w:space="0" w:color="auto"/>
            </w:tcBorders>
            <w:shd w:val="clear" w:color="000000" w:fill="FFFFFF"/>
            <w:hideMark/>
          </w:tcPr>
          <w:p w14:paraId="2DA3366D" w14:textId="77777777" w:rsidR="00576C53" w:rsidRPr="00576C53" w:rsidRDefault="00576C53" w:rsidP="00F65897">
            <w:pPr>
              <w:jc w:val="center"/>
            </w:pPr>
            <w:r w:rsidRPr="00576C53">
              <w:t>9 300,00</w:t>
            </w:r>
          </w:p>
        </w:tc>
      </w:tr>
      <w:tr w:rsidR="00576C53" w:rsidRPr="00576C53" w14:paraId="61760152" w14:textId="77777777" w:rsidTr="00F65897">
        <w:trPr>
          <w:gridBefore w:val="1"/>
          <w:gridAfter w:val="1"/>
          <w:wBefore w:w="426" w:type="dxa"/>
          <w:wAfter w:w="12" w:type="dxa"/>
          <w:trHeight w:val="1782"/>
        </w:trPr>
        <w:tc>
          <w:tcPr>
            <w:tcW w:w="3119" w:type="dxa"/>
            <w:tcBorders>
              <w:top w:val="nil"/>
              <w:left w:val="single" w:sz="8" w:space="0" w:color="auto"/>
              <w:bottom w:val="single" w:sz="4" w:space="0" w:color="auto"/>
              <w:right w:val="single" w:sz="4" w:space="0" w:color="auto"/>
            </w:tcBorders>
            <w:shd w:val="clear" w:color="000000" w:fill="FFFFFF"/>
            <w:hideMark/>
          </w:tcPr>
          <w:p w14:paraId="660BA67F" w14:textId="77777777" w:rsidR="00576C53" w:rsidRPr="00576C53" w:rsidRDefault="00576C53" w:rsidP="00F65897">
            <w:pPr>
              <w:rPr>
                <w:i/>
                <w:iCs/>
              </w:rPr>
            </w:pPr>
            <w:r w:rsidRPr="00576C53">
              <w:rPr>
                <w:i/>
                <w:iCs/>
              </w:rPr>
              <w:t>000 1 16 01060 01 0000 140</w:t>
            </w:r>
          </w:p>
        </w:tc>
        <w:tc>
          <w:tcPr>
            <w:tcW w:w="6662" w:type="dxa"/>
            <w:gridSpan w:val="3"/>
            <w:tcBorders>
              <w:top w:val="nil"/>
              <w:left w:val="nil"/>
              <w:bottom w:val="single" w:sz="4" w:space="0" w:color="auto"/>
              <w:right w:val="single" w:sz="4" w:space="0" w:color="auto"/>
            </w:tcBorders>
            <w:shd w:val="clear" w:color="000000" w:fill="FFFFFF"/>
            <w:hideMark/>
          </w:tcPr>
          <w:p w14:paraId="67FF51FE" w14:textId="77777777" w:rsidR="00576C53" w:rsidRPr="00576C53" w:rsidRDefault="00576C53" w:rsidP="00F65897">
            <w:pPr>
              <w:jc w:val="both"/>
              <w:rPr>
                <w:i/>
                <w:iCs/>
              </w:rPr>
            </w:pPr>
            <w:r w:rsidRPr="00576C53">
              <w:rPr>
                <w:i/>
                <w:iCs/>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020" w:type="dxa"/>
            <w:gridSpan w:val="2"/>
            <w:tcBorders>
              <w:top w:val="nil"/>
              <w:left w:val="nil"/>
              <w:bottom w:val="single" w:sz="4" w:space="0" w:color="auto"/>
              <w:right w:val="single" w:sz="4" w:space="0" w:color="auto"/>
            </w:tcBorders>
            <w:shd w:val="clear" w:color="000000" w:fill="FFFFFF"/>
            <w:hideMark/>
          </w:tcPr>
          <w:p w14:paraId="48F960C7" w14:textId="77777777" w:rsidR="00576C53" w:rsidRPr="00576C53" w:rsidRDefault="00576C53" w:rsidP="00F65897">
            <w:pPr>
              <w:jc w:val="center"/>
              <w:rPr>
                <w:i/>
                <w:iCs/>
              </w:rPr>
            </w:pPr>
            <w:r w:rsidRPr="00576C53">
              <w:rPr>
                <w:i/>
                <w:iCs/>
              </w:rPr>
              <w:t>44 075,00</w:t>
            </w:r>
          </w:p>
        </w:tc>
        <w:tc>
          <w:tcPr>
            <w:tcW w:w="1980" w:type="dxa"/>
            <w:gridSpan w:val="2"/>
            <w:tcBorders>
              <w:top w:val="nil"/>
              <w:left w:val="nil"/>
              <w:bottom w:val="single" w:sz="4" w:space="0" w:color="auto"/>
              <w:right w:val="single" w:sz="4" w:space="0" w:color="auto"/>
            </w:tcBorders>
            <w:shd w:val="clear" w:color="000000" w:fill="FFFFFF"/>
            <w:hideMark/>
          </w:tcPr>
          <w:p w14:paraId="22029487" w14:textId="77777777" w:rsidR="00576C53" w:rsidRPr="00576C53" w:rsidRDefault="00576C53" w:rsidP="00F65897">
            <w:pPr>
              <w:jc w:val="center"/>
              <w:rPr>
                <w:i/>
                <w:iCs/>
              </w:rPr>
            </w:pPr>
            <w:r w:rsidRPr="00576C53">
              <w:rPr>
                <w:i/>
                <w:iCs/>
              </w:rPr>
              <w:t>17 300,00</w:t>
            </w:r>
          </w:p>
        </w:tc>
        <w:tc>
          <w:tcPr>
            <w:tcW w:w="1780" w:type="dxa"/>
            <w:gridSpan w:val="4"/>
            <w:tcBorders>
              <w:top w:val="nil"/>
              <w:left w:val="nil"/>
              <w:bottom w:val="single" w:sz="4" w:space="0" w:color="auto"/>
              <w:right w:val="single" w:sz="4" w:space="0" w:color="auto"/>
            </w:tcBorders>
            <w:shd w:val="clear" w:color="000000" w:fill="FFFFFF"/>
            <w:hideMark/>
          </w:tcPr>
          <w:p w14:paraId="5808B78A" w14:textId="77777777" w:rsidR="00576C53" w:rsidRPr="00576C53" w:rsidRDefault="00576C53" w:rsidP="00F65897">
            <w:pPr>
              <w:jc w:val="center"/>
              <w:rPr>
                <w:i/>
                <w:iCs/>
              </w:rPr>
            </w:pPr>
            <w:r w:rsidRPr="00576C53">
              <w:rPr>
                <w:i/>
                <w:iCs/>
              </w:rPr>
              <w:t>13 300,00</w:t>
            </w:r>
          </w:p>
        </w:tc>
      </w:tr>
      <w:tr w:rsidR="00576C53" w:rsidRPr="00576C53" w14:paraId="76581F29" w14:textId="77777777" w:rsidTr="00F65897">
        <w:trPr>
          <w:gridBefore w:val="1"/>
          <w:gridAfter w:val="1"/>
          <w:wBefore w:w="426" w:type="dxa"/>
          <w:wAfter w:w="12" w:type="dxa"/>
          <w:trHeight w:val="1497"/>
        </w:trPr>
        <w:tc>
          <w:tcPr>
            <w:tcW w:w="3119" w:type="dxa"/>
            <w:tcBorders>
              <w:top w:val="nil"/>
              <w:left w:val="single" w:sz="8" w:space="0" w:color="auto"/>
              <w:bottom w:val="single" w:sz="4" w:space="0" w:color="auto"/>
              <w:right w:val="single" w:sz="4" w:space="0" w:color="auto"/>
            </w:tcBorders>
            <w:shd w:val="clear" w:color="000000" w:fill="FFFFFF"/>
            <w:hideMark/>
          </w:tcPr>
          <w:p w14:paraId="071D9EFA" w14:textId="77777777" w:rsidR="00576C53" w:rsidRPr="00576C53" w:rsidRDefault="00576C53" w:rsidP="00F65897">
            <w:r w:rsidRPr="00576C53">
              <w:t>023 1 16 01063 01 0000 140</w:t>
            </w:r>
          </w:p>
        </w:tc>
        <w:tc>
          <w:tcPr>
            <w:tcW w:w="6662" w:type="dxa"/>
            <w:gridSpan w:val="3"/>
            <w:tcBorders>
              <w:top w:val="nil"/>
              <w:left w:val="nil"/>
              <w:bottom w:val="single" w:sz="4" w:space="0" w:color="auto"/>
              <w:right w:val="single" w:sz="4" w:space="0" w:color="auto"/>
            </w:tcBorders>
            <w:shd w:val="clear" w:color="000000" w:fill="FFFFFF"/>
            <w:hideMark/>
          </w:tcPr>
          <w:p w14:paraId="16689DC9" w14:textId="77777777" w:rsidR="00576C53" w:rsidRPr="00576C53" w:rsidRDefault="00576C53" w:rsidP="00F65897">
            <w:pPr>
              <w:jc w:val="both"/>
            </w:pPr>
            <w:r w:rsidRPr="00576C53">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4679EE01" w14:textId="77777777" w:rsidR="00576C53" w:rsidRPr="00576C53" w:rsidRDefault="00576C53" w:rsidP="00F65897">
            <w:pPr>
              <w:jc w:val="center"/>
            </w:pPr>
            <w:r w:rsidRPr="00576C53">
              <w:t>5 000,00</w:t>
            </w:r>
          </w:p>
        </w:tc>
        <w:tc>
          <w:tcPr>
            <w:tcW w:w="1980" w:type="dxa"/>
            <w:gridSpan w:val="2"/>
            <w:tcBorders>
              <w:top w:val="nil"/>
              <w:left w:val="nil"/>
              <w:bottom w:val="single" w:sz="4" w:space="0" w:color="auto"/>
              <w:right w:val="single" w:sz="4" w:space="0" w:color="auto"/>
            </w:tcBorders>
            <w:shd w:val="clear" w:color="000000" w:fill="FFFFFF"/>
            <w:hideMark/>
          </w:tcPr>
          <w:p w14:paraId="4EAC68DD" w14:textId="77777777" w:rsidR="00576C53" w:rsidRPr="00576C53" w:rsidRDefault="00576C53" w:rsidP="00F65897">
            <w:pPr>
              <w:jc w:val="center"/>
            </w:pPr>
            <w:r w:rsidRPr="00576C53">
              <w:t>5 000,00</w:t>
            </w:r>
          </w:p>
        </w:tc>
        <w:tc>
          <w:tcPr>
            <w:tcW w:w="1780" w:type="dxa"/>
            <w:gridSpan w:val="4"/>
            <w:tcBorders>
              <w:top w:val="nil"/>
              <w:left w:val="nil"/>
              <w:bottom w:val="single" w:sz="4" w:space="0" w:color="auto"/>
              <w:right w:val="single" w:sz="4" w:space="0" w:color="auto"/>
            </w:tcBorders>
            <w:shd w:val="clear" w:color="000000" w:fill="FFFFFF"/>
            <w:hideMark/>
          </w:tcPr>
          <w:p w14:paraId="473FD195" w14:textId="77777777" w:rsidR="00576C53" w:rsidRPr="00576C53" w:rsidRDefault="00576C53" w:rsidP="00F65897">
            <w:pPr>
              <w:jc w:val="center"/>
            </w:pPr>
            <w:r w:rsidRPr="00576C53">
              <w:t>5 000,00</w:t>
            </w:r>
          </w:p>
        </w:tc>
      </w:tr>
      <w:tr w:rsidR="00576C53" w:rsidRPr="00576C53" w14:paraId="6CFAE1D9" w14:textId="77777777" w:rsidTr="00F65897">
        <w:trPr>
          <w:gridBefore w:val="1"/>
          <w:gridAfter w:val="1"/>
          <w:wBefore w:w="426" w:type="dxa"/>
          <w:wAfter w:w="12" w:type="dxa"/>
          <w:trHeight w:val="1602"/>
        </w:trPr>
        <w:tc>
          <w:tcPr>
            <w:tcW w:w="3119" w:type="dxa"/>
            <w:tcBorders>
              <w:top w:val="nil"/>
              <w:left w:val="single" w:sz="8" w:space="0" w:color="auto"/>
              <w:bottom w:val="single" w:sz="4" w:space="0" w:color="auto"/>
              <w:right w:val="single" w:sz="4" w:space="0" w:color="auto"/>
            </w:tcBorders>
            <w:shd w:val="clear" w:color="000000" w:fill="FFFFFF"/>
            <w:hideMark/>
          </w:tcPr>
          <w:p w14:paraId="2DB06686" w14:textId="77777777" w:rsidR="00576C53" w:rsidRPr="00576C53" w:rsidRDefault="00576C53" w:rsidP="00F65897">
            <w:r w:rsidRPr="00576C53">
              <w:lastRenderedPageBreak/>
              <w:t>042 1 16 01063 01 0000 140</w:t>
            </w:r>
          </w:p>
        </w:tc>
        <w:tc>
          <w:tcPr>
            <w:tcW w:w="6662" w:type="dxa"/>
            <w:gridSpan w:val="3"/>
            <w:tcBorders>
              <w:top w:val="nil"/>
              <w:left w:val="nil"/>
              <w:bottom w:val="single" w:sz="4" w:space="0" w:color="auto"/>
              <w:right w:val="single" w:sz="4" w:space="0" w:color="auto"/>
            </w:tcBorders>
            <w:shd w:val="clear" w:color="000000" w:fill="FFFFFF"/>
            <w:hideMark/>
          </w:tcPr>
          <w:p w14:paraId="6359FB9E" w14:textId="77777777" w:rsidR="00576C53" w:rsidRPr="00576C53" w:rsidRDefault="00576C53" w:rsidP="00F65897">
            <w:pPr>
              <w:jc w:val="both"/>
            </w:pPr>
            <w:r w:rsidRPr="00576C53">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0E16CD8B" w14:textId="77777777" w:rsidR="00576C53" w:rsidRPr="00576C53" w:rsidRDefault="00576C53" w:rsidP="00F65897">
            <w:pPr>
              <w:jc w:val="center"/>
            </w:pPr>
            <w:r w:rsidRPr="00576C53">
              <w:t>39 075,00</w:t>
            </w:r>
          </w:p>
        </w:tc>
        <w:tc>
          <w:tcPr>
            <w:tcW w:w="1980" w:type="dxa"/>
            <w:gridSpan w:val="2"/>
            <w:tcBorders>
              <w:top w:val="nil"/>
              <w:left w:val="nil"/>
              <w:bottom w:val="single" w:sz="4" w:space="0" w:color="auto"/>
              <w:right w:val="single" w:sz="4" w:space="0" w:color="auto"/>
            </w:tcBorders>
            <w:shd w:val="clear" w:color="000000" w:fill="FFFFFF"/>
            <w:hideMark/>
          </w:tcPr>
          <w:p w14:paraId="1BD80B9D" w14:textId="77777777" w:rsidR="00576C53" w:rsidRPr="00576C53" w:rsidRDefault="00576C53" w:rsidP="00F65897">
            <w:pPr>
              <w:jc w:val="center"/>
            </w:pPr>
            <w:r w:rsidRPr="00576C53">
              <w:t>12 300,00</w:t>
            </w:r>
          </w:p>
        </w:tc>
        <w:tc>
          <w:tcPr>
            <w:tcW w:w="1780" w:type="dxa"/>
            <w:gridSpan w:val="4"/>
            <w:tcBorders>
              <w:top w:val="nil"/>
              <w:left w:val="nil"/>
              <w:bottom w:val="single" w:sz="4" w:space="0" w:color="auto"/>
              <w:right w:val="single" w:sz="8" w:space="0" w:color="auto"/>
            </w:tcBorders>
            <w:shd w:val="clear" w:color="000000" w:fill="FFFFFF"/>
            <w:hideMark/>
          </w:tcPr>
          <w:p w14:paraId="4A424FC4" w14:textId="77777777" w:rsidR="00576C53" w:rsidRPr="00576C53" w:rsidRDefault="00576C53" w:rsidP="00F65897">
            <w:pPr>
              <w:jc w:val="center"/>
            </w:pPr>
            <w:r w:rsidRPr="00576C53">
              <w:t>8 300,00</w:t>
            </w:r>
          </w:p>
        </w:tc>
      </w:tr>
      <w:tr w:rsidR="00576C53" w:rsidRPr="00576C53" w14:paraId="435BEF54"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000000" w:fill="FFFFFF"/>
            <w:hideMark/>
          </w:tcPr>
          <w:p w14:paraId="6FB74541" w14:textId="77777777" w:rsidR="00576C53" w:rsidRPr="00576C53" w:rsidRDefault="00576C53" w:rsidP="00F65897">
            <w:pPr>
              <w:rPr>
                <w:i/>
                <w:iCs/>
              </w:rPr>
            </w:pPr>
            <w:r w:rsidRPr="00576C53">
              <w:rPr>
                <w:i/>
                <w:iCs/>
              </w:rPr>
              <w:t>000 1 16 01070 01 0000 140</w:t>
            </w:r>
          </w:p>
        </w:tc>
        <w:tc>
          <w:tcPr>
            <w:tcW w:w="6662" w:type="dxa"/>
            <w:gridSpan w:val="3"/>
            <w:tcBorders>
              <w:top w:val="nil"/>
              <w:left w:val="nil"/>
              <w:bottom w:val="single" w:sz="4" w:space="0" w:color="auto"/>
              <w:right w:val="single" w:sz="4" w:space="0" w:color="auto"/>
            </w:tcBorders>
            <w:shd w:val="clear" w:color="000000" w:fill="FFFFFF"/>
            <w:hideMark/>
          </w:tcPr>
          <w:p w14:paraId="64E8BF87" w14:textId="77777777" w:rsidR="00576C53" w:rsidRPr="00576C53" w:rsidRDefault="00576C53" w:rsidP="00F65897">
            <w:pPr>
              <w:jc w:val="both"/>
              <w:rPr>
                <w:i/>
                <w:iCs/>
              </w:rPr>
            </w:pPr>
            <w:r w:rsidRPr="00576C53">
              <w:rPr>
                <w:i/>
                <w:iCs/>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020" w:type="dxa"/>
            <w:gridSpan w:val="2"/>
            <w:tcBorders>
              <w:top w:val="nil"/>
              <w:left w:val="nil"/>
              <w:bottom w:val="single" w:sz="4" w:space="0" w:color="auto"/>
              <w:right w:val="single" w:sz="4" w:space="0" w:color="auto"/>
            </w:tcBorders>
            <w:shd w:val="clear" w:color="000000" w:fill="FFFFFF"/>
            <w:hideMark/>
          </w:tcPr>
          <w:p w14:paraId="5008940E" w14:textId="77777777" w:rsidR="00576C53" w:rsidRPr="00576C53" w:rsidRDefault="00576C53" w:rsidP="00F65897">
            <w:pPr>
              <w:jc w:val="center"/>
              <w:rPr>
                <w:i/>
                <w:iCs/>
              </w:rPr>
            </w:pPr>
            <w:r w:rsidRPr="00576C53">
              <w:rPr>
                <w:i/>
                <w:iCs/>
              </w:rPr>
              <w:t>3 890,00</w:t>
            </w:r>
          </w:p>
        </w:tc>
        <w:tc>
          <w:tcPr>
            <w:tcW w:w="1980" w:type="dxa"/>
            <w:gridSpan w:val="2"/>
            <w:tcBorders>
              <w:top w:val="nil"/>
              <w:left w:val="nil"/>
              <w:bottom w:val="single" w:sz="4" w:space="0" w:color="auto"/>
              <w:right w:val="single" w:sz="4" w:space="0" w:color="auto"/>
            </w:tcBorders>
            <w:shd w:val="clear" w:color="000000" w:fill="FFFFFF"/>
            <w:hideMark/>
          </w:tcPr>
          <w:p w14:paraId="7424BA25" w14:textId="77777777" w:rsidR="00576C53" w:rsidRPr="00576C53" w:rsidRDefault="00576C53" w:rsidP="00F65897">
            <w:pPr>
              <w:jc w:val="center"/>
              <w:rPr>
                <w:i/>
                <w:iCs/>
              </w:rPr>
            </w:pPr>
            <w:r w:rsidRPr="00576C53">
              <w:rPr>
                <w:i/>
                <w:iCs/>
              </w:rPr>
              <w:t>3 890,00</w:t>
            </w:r>
          </w:p>
        </w:tc>
        <w:tc>
          <w:tcPr>
            <w:tcW w:w="1780" w:type="dxa"/>
            <w:gridSpan w:val="4"/>
            <w:tcBorders>
              <w:top w:val="nil"/>
              <w:left w:val="nil"/>
              <w:bottom w:val="single" w:sz="4" w:space="0" w:color="auto"/>
              <w:right w:val="single" w:sz="8" w:space="0" w:color="auto"/>
            </w:tcBorders>
            <w:shd w:val="clear" w:color="000000" w:fill="FFFFFF"/>
            <w:hideMark/>
          </w:tcPr>
          <w:p w14:paraId="40060E35" w14:textId="77777777" w:rsidR="00576C53" w:rsidRPr="00576C53" w:rsidRDefault="00576C53" w:rsidP="00F65897">
            <w:pPr>
              <w:jc w:val="center"/>
              <w:rPr>
                <w:i/>
                <w:iCs/>
              </w:rPr>
            </w:pPr>
            <w:r w:rsidRPr="00576C53">
              <w:rPr>
                <w:i/>
                <w:iCs/>
              </w:rPr>
              <w:t>3 890,00</w:t>
            </w:r>
          </w:p>
        </w:tc>
      </w:tr>
      <w:tr w:rsidR="00576C53" w:rsidRPr="00576C53" w14:paraId="518E20EF"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000000" w:fill="FFFFFF"/>
            <w:hideMark/>
          </w:tcPr>
          <w:p w14:paraId="38F94ED2" w14:textId="77777777" w:rsidR="00576C53" w:rsidRPr="00576C53" w:rsidRDefault="00576C53" w:rsidP="00F65897">
            <w:r w:rsidRPr="00576C53">
              <w:t>042 1 16 01073 01 0000 140</w:t>
            </w:r>
          </w:p>
        </w:tc>
        <w:tc>
          <w:tcPr>
            <w:tcW w:w="6662" w:type="dxa"/>
            <w:gridSpan w:val="3"/>
            <w:tcBorders>
              <w:top w:val="nil"/>
              <w:left w:val="nil"/>
              <w:bottom w:val="single" w:sz="4" w:space="0" w:color="auto"/>
              <w:right w:val="single" w:sz="4" w:space="0" w:color="auto"/>
            </w:tcBorders>
            <w:shd w:val="clear" w:color="000000" w:fill="FFFFFF"/>
            <w:hideMark/>
          </w:tcPr>
          <w:p w14:paraId="4F5197F1" w14:textId="77777777" w:rsidR="00576C53" w:rsidRPr="00576C53" w:rsidRDefault="00576C53" w:rsidP="00F65897">
            <w:pPr>
              <w:jc w:val="both"/>
            </w:pPr>
            <w:r w:rsidRPr="00576C53">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083EE799" w14:textId="77777777" w:rsidR="00576C53" w:rsidRPr="00576C53" w:rsidRDefault="00576C53" w:rsidP="00F65897">
            <w:pPr>
              <w:jc w:val="center"/>
            </w:pPr>
            <w:r w:rsidRPr="00576C53">
              <w:t>3 890,00</w:t>
            </w:r>
          </w:p>
        </w:tc>
        <w:tc>
          <w:tcPr>
            <w:tcW w:w="1980" w:type="dxa"/>
            <w:gridSpan w:val="2"/>
            <w:tcBorders>
              <w:top w:val="nil"/>
              <w:left w:val="nil"/>
              <w:bottom w:val="single" w:sz="4" w:space="0" w:color="auto"/>
              <w:right w:val="single" w:sz="4" w:space="0" w:color="auto"/>
            </w:tcBorders>
            <w:shd w:val="clear" w:color="000000" w:fill="FFFFFF"/>
            <w:hideMark/>
          </w:tcPr>
          <w:p w14:paraId="70479366" w14:textId="77777777" w:rsidR="00576C53" w:rsidRPr="00576C53" w:rsidRDefault="00576C53" w:rsidP="00F65897">
            <w:pPr>
              <w:jc w:val="center"/>
            </w:pPr>
            <w:r w:rsidRPr="00576C53">
              <w:t>3 890,00</w:t>
            </w:r>
          </w:p>
        </w:tc>
        <w:tc>
          <w:tcPr>
            <w:tcW w:w="1780" w:type="dxa"/>
            <w:gridSpan w:val="4"/>
            <w:tcBorders>
              <w:top w:val="nil"/>
              <w:left w:val="nil"/>
              <w:bottom w:val="single" w:sz="4" w:space="0" w:color="auto"/>
              <w:right w:val="single" w:sz="8" w:space="0" w:color="auto"/>
            </w:tcBorders>
            <w:shd w:val="clear" w:color="000000" w:fill="FFFFFF"/>
            <w:hideMark/>
          </w:tcPr>
          <w:p w14:paraId="04EEA073" w14:textId="77777777" w:rsidR="00576C53" w:rsidRPr="00576C53" w:rsidRDefault="00576C53" w:rsidP="00F65897">
            <w:pPr>
              <w:jc w:val="center"/>
            </w:pPr>
            <w:r w:rsidRPr="00576C53">
              <w:t>3 890,00</w:t>
            </w:r>
          </w:p>
        </w:tc>
      </w:tr>
      <w:tr w:rsidR="00576C53" w:rsidRPr="00576C53" w14:paraId="3EFD7A0C"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000000" w:fill="FFFFFF"/>
            <w:hideMark/>
          </w:tcPr>
          <w:p w14:paraId="549263C3" w14:textId="77777777" w:rsidR="00576C53" w:rsidRPr="00576C53" w:rsidRDefault="00576C53" w:rsidP="00F65897">
            <w:pPr>
              <w:rPr>
                <w:i/>
                <w:iCs/>
              </w:rPr>
            </w:pPr>
            <w:r w:rsidRPr="00576C53">
              <w:rPr>
                <w:i/>
                <w:iCs/>
              </w:rPr>
              <w:t>000 1 16 01080 01 0000 140</w:t>
            </w:r>
          </w:p>
        </w:tc>
        <w:tc>
          <w:tcPr>
            <w:tcW w:w="6662" w:type="dxa"/>
            <w:gridSpan w:val="3"/>
            <w:tcBorders>
              <w:top w:val="nil"/>
              <w:left w:val="nil"/>
              <w:bottom w:val="single" w:sz="4" w:space="0" w:color="auto"/>
              <w:right w:val="single" w:sz="4" w:space="0" w:color="auto"/>
            </w:tcBorders>
            <w:shd w:val="clear" w:color="000000" w:fill="FFFFFF"/>
            <w:hideMark/>
          </w:tcPr>
          <w:p w14:paraId="0F0A221C" w14:textId="77777777" w:rsidR="00576C53" w:rsidRPr="00576C53" w:rsidRDefault="00576C53" w:rsidP="00F65897">
            <w:pPr>
              <w:jc w:val="both"/>
              <w:rPr>
                <w:i/>
                <w:iCs/>
              </w:rPr>
            </w:pPr>
            <w:r w:rsidRPr="00576C53">
              <w:rPr>
                <w:i/>
                <w:iCs/>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2020" w:type="dxa"/>
            <w:gridSpan w:val="2"/>
            <w:tcBorders>
              <w:top w:val="nil"/>
              <w:left w:val="nil"/>
              <w:bottom w:val="single" w:sz="4" w:space="0" w:color="auto"/>
              <w:right w:val="single" w:sz="4" w:space="0" w:color="auto"/>
            </w:tcBorders>
            <w:shd w:val="clear" w:color="000000" w:fill="FFFFFF"/>
            <w:hideMark/>
          </w:tcPr>
          <w:p w14:paraId="12CB3FBA" w14:textId="77777777" w:rsidR="00576C53" w:rsidRPr="00576C53" w:rsidRDefault="00576C53" w:rsidP="00F65897">
            <w:pPr>
              <w:jc w:val="center"/>
              <w:rPr>
                <w:i/>
                <w:iCs/>
              </w:rPr>
            </w:pPr>
            <w:r w:rsidRPr="00576C53">
              <w:rPr>
                <w:i/>
                <w:iCs/>
              </w:rPr>
              <w:t>7 980,00</w:t>
            </w:r>
          </w:p>
        </w:tc>
        <w:tc>
          <w:tcPr>
            <w:tcW w:w="1980" w:type="dxa"/>
            <w:gridSpan w:val="2"/>
            <w:tcBorders>
              <w:top w:val="nil"/>
              <w:left w:val="nil"/>
              <w:bottom w:val="single" w:sz="4" w:space="0" w:color="auto"/>
              <w:right w:val="single" w:sz="4" w:space="0" w:color="auto"/>
            </w:tcBorders>
            <w:shd w:val="clear" w:color="000000" w:fill="FFFFFF"/>
            <w:hideMark/>
          </w:tcPr>
          <w:p w14:paraId="1A5874DA" w14:textId="77777777" w:rsidR="00576C53" w:rsidRPr="00576C53" w:rsidRDefault="00576C53" w:rsidP="00F65897">
            <w:pPr>
              <w:jc w:val="center"/>
              <w:rPr>
                <w:i/>
                <w:iCs/>
              </w:rPr>
            </w:pPr>
            <w:r w:rsidRPr="00576C53">
              <w:rPr>
                <w:i/>
                <w:iCs/>
              </w:rPr>
              <w:t>7 980,00</w:t>
            </w:r>
          </w:p>
        </w:tc>
        <w:tc>
          <w:tcPr>
            <w:tcW w:w="1780" w:type="dxa"/>
            <w:gridSpan w:val="4"/>
            <w:tcBorders>
              <w:top w:val="nil"/>
              <w:left w:val="nil"/>
              <w:bottom w:val="single" w:sz="4" w:space="0" w:color="auto"/>
              <w:right w:val="single" w:sz="8" w:space="0" w:color="auto"/>
            </w:tcBorders>
            <w:shd w:val="clear" w:color="000000" w:fill="FFFFFF"/>
            <w:hideMark/>
          </w:tcPr>
          <w:p w14:paraId="4E877E1A" w14:textId="77777777" w:rsidR="00576C53" w:rsidRPr="00576C53" w:rsidRDefault="00576C53" w:rsidP="00F65897">
            <w:pPr>
              <w:jc w:val="center"/>
              <w:rPr>
                <w:i/>
                <w:iCs/>
              </w:rPr>
            </w:pPr>
            <w:r w:rsidRPr="00576C53">
              <w:rPr>
                <w:i/>
                <w:iCs/>
              </w:rPr>
              <w:t>7 980,00</w:t>
            </w:r>
          </w:p>
        </w:tc>
      </w:tr>
      <w:tr w:rsidR="00576C53" w:rsidRPr="00576C53" w14:paraId="1BA7A514" w14:textId="77777777" w:rsidTr="00F65897">
        <w:trPr>
          <w:gridBefore w:val="1"/>
          <w:gridAfter w:val="1"/>
          <w:wBefore w:w="426" w:type="dxa"/>
          <w:wAfter w:w="12" w:type="dxa"/>
          <w:trHeight w:val="1984"/>
        </w:trPr>
        <w:tc>
          <w:tcPr>
            <w:tcW w:w="3119" w:type="dxa"/>
            <w:tcBorders>
              <w:top w:val="nil"/>
              <w:left w:val="single" w:sz="8" w:space="0" w:color="auto"/>
              <w:bottom w:val="single" w:sz="4" w:space="0" w:color="auto"/>
              <w:right w:val="single" w:sz="4" w:space="0" w:color="auto"/>
            </w:tcBorders>
            <w:shd w:val="clear" w:color="000000" w:fill="FFFFFF"/>
            <w:hideMark/>
          </w:tcPr>
          <w:p w14:paraId="1D3FE698" w14:textId="77777777" w:rsidR="00576C53" w:rsidRPr="00576C53" w:rsidRDefault="00576C53" w:rsidP="00F65897">
            <w:r w:rsidRPr="00576C53">
              <w:t>042 1 16 01083 01 0000 140</w:t>
            </w:r>
          </w:p>
        </w:tc>
        <w:tc>
          <w:tcPr>
            <w:tcW w:w="6662" w:type="dxa"/>
            <w:gridSpan w:val="3"/>
            <w:tcBorders>
              <w:top w:val="nil"/>
              <w:left w:val="nil"/>
              <w:bottom w:val="single" w:sz="4" w:space="0" w:color="auto"/>
              <w:right w:val="single" w:sz="4" w:space="0" w:color="auto"/>
            </w:tcBorders>
            <w:shd w:val="clear" w:color="000000" w:fill="FFFFFF"/>
            <w:hideMark/>
          </w:tcPr>
          <w:p w14:paraId="377E0C97" w14:textId="77777777" w:rsidR="00576C53" w:rsidRPr="00576C53" w:rsidRDefault="00576C53" w:rsidP="00F65897">
            <w:pPr>
              <w:jc w:val="both"/>
            </w:pPr>
            <w:r w:rsidRPr="00576C53">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79B5DF9C" w14:textId="77777777" w:rsidR="00576C53" w:rsidRPr="00576C53" w:rsidRDefault="00576C53" w:rsidP="00F65897">
            <w:pPr>
              <w:jc w:val="center"/>
            </w:pPr>
            <w:r w:rsidRPr="00576C53">
              <w:t>7 980,00</w:t>
            </w:r>
          </w:p>
        </w:tc>
        <w:tc>
          <w:tcPr>
            <w:tcW w:w="1980" w:type="dxa"/>
            <w:gridSpan w:val="2"/>
            <w:tcBorders>
              <w:top w:val="nil"/>
              <w:left w:val="nil"/>
              <w:bottom w:val="single" w:sz="4" w:space="0" w:color="auto"/>
              <w:right w:val="single" w:sz="4" w:space="0" w:color="auto"/>
            </w:tcBorders>
            <w:shd w:val="clear" w:color="000000" w:fill="FFFFFF"/>
            <w:hideMark/>
          </w:tcPr>
          <w:p w14:paraId="51504CF2" w14:textId="77777777" w:rsidR="00576C53" w:rsidRPr="00576C53" w:rsidRDefault="00576C53" w:rsidP="00F65897">
            <w:pPr>
              <w:jc w:val="center"/>
            </w:pPr>
            <w:r w:rsidRPr="00576C53">
              <w:t>7 980,00</w:t>
            </w:r>
          </w:p>
        </w:tc>
        <w:tc>
          <w:tcPr>
            <w:tcW w:w="1780" w:type="dxa"/>
            <w:gridSpan w:val="4"/>
            <w:tcBorders>
              <w:top w:val="nil"/>
              <w:left w:val="nil"/>
              <w:bottom w:val="single" w:sz="4" w:space="0" w:color="auto"/>
              <w:right w:val="single" w:sz="8" w:space="0" w:color="auto"/>
            </w:tcBorders>
            <w:shd w:val="clear" w:color="000000" w:fill="FFFFFF"/>
            <w:hideMark/>
          </w:tcPr>
          <w:p w14:paraId="10A4C1B3" w14:textId="77777777" w:rsidR="00576C53" w:rsidRPr="00576C53" w:rsidRDefault="00576C53" w:rsidP="00F65897">
            <w:pPr>
              <w:jc w:val="center"/>
            </w:pPr>
            <w:r w:rsidRPr="00576C53">
              <w:t>7 980,00</w:t>
            </w:r>
          </w:p>
        </w:tc>
      </w:tr>
      <w:tr w:rsidR="00576C53" w:rsidRPr="00576C53" w14:paraId="6AC39329" w14:textId="77777777" w:rsidTr="00F65897">
        <w:trPr>
          <w:gridBefore w:val="1"/>
          <w:gridAfter w:val="1"/>
          <w:wBefore w:w="426" w:type="dxa"/>
          <w:wAfter w:w="12" w:type="dxa"/>
          <w:trHeight w:val="1928"/>
        </w:trPr>
        <w:tc>
          <w:tcPr>
            <w:tcW w:w="3119" w:type="dxa"/>
            <w:tcBorders>
              <w:top w:val="nil"/>
              <w:left w:val="single" w:sz="8" w:space="0" w:color="auto"/>
              <w:bottom w:val="single" w:sz="4" w:space="0" w:color="auto"/>
              <w:right w:val="single" w:sz="4" w:space="0" w:color="auto"/>
            </w:tcBorders>
            <w:shd w:val="clear" w:color="auto" w:fill="auto"/>
            <w:hideMark/>
          </w:tcPr>
          <w:p w14:paraId="0974BAD3" w14:textId="77777777" w:rsidR="00576C53" w:rsidRPr="00576C53" w:rsidRDefault="00576C53" w:rsidP="00F65897">
            <w:pPr>
              <w:rPr>
                <w:i/>
                <w:iCs/>
              </w:rPr>
            </w:pPr>
            <w:r w:rsidRPr="00576C53">
              <w:rPr>
                <w:i/>
                <w:iCs/>
              </w:rPr>
              <w:lastRenderedPageBreak/>
              <w:t>000 1 16 01090 01 0000 140</w:t>
            </w:r>
          </w:p>
        </w:tc>
        <w:tc>
          <w:tcPr>
            <w:tcW w:w="6662" w:type="dxa"/>
            <w:gridSpan w:val="3"/>
            <w:tcBorders>
              <w:top w:val="nil"/>
              <w:left w:val="nil"/>
              <w:bottom w:val="single" w:sz="4" w:space="0" w:color="auto"/>
              <w:right w:val="single" w:sz="4" w:space="0" w:color="auto"/>
            </w:tcBorders>
            <w:shd w:val="clear" w:color="auto" w:fill="auto"/>
            <w:hideMark/>
          </w:tcPr>
          <w:p w14:paraId="5E2FD9DD" w14:textId="77777777" w:rsidR="00576C53" w:rsidRPr="00576C53" w:rsidRDefault="00576C53" w:rsidP="00F65897">
            <w:pPr>
              <w:rPr>
                <w:i/>
                <w:iCs/>
              </w:rPr>
            </w:pPr>
            <w:r w:rsidRPr="00576C53">
              <w:rPr>
                <w:i/>
                <w:iCs/>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2020" w:type="dxa"/>
            <w:gridSpan w:val="2"/>
            <w:tcBorders>
              <w:top w:val="nil"/>
              <w:left w:val="nil"/>
              <w:bottom w:val="single" w:sz="4" w:space="0" w:color="auto"/>
              <w:right w:val="single" w:sz="4" w:space="0" w:color="auto"/>
            </w:tcBorders>
            <w:shd w:val="clear" w:color="000000" w:fill="FFFFFF"/>
            <w:hideMark/>
          </w:tcPr>
          <w:p w14:paraId="6CC5C960" w14:textId="77777777" w:rsidR="00576C53" w:rsidRPr="00576C53" w:rsidRDefault="00576C53" w:rsidP="00F65897">
            <w:pPr>
              <w:jc w:val="center"/>
              <w:rPr>
                <w:i/>
                <w:iCs/>
              </w:rPr>
            </w:pPr>
            <w:r w:rsidRPr="00576C53">
              <w:rPr>
                <w:i/>
                <w:iCs/>
              </w:rPr>
              <w:t>3 000,00</w:t>
            </w:r>
          </w:p>
        </w:tc>
        <w:tc>
          <w:tcPr>
            <w:tcW w:w="1980" w:type="dxa"/>
            <w:gridSpan w:val="2"/>
            <w:tcBorders>
              <w:top w:val="nil"/>
              <w:left w:val="nil"/>
              <w:bottom w:val="single" w:sz="4" w:space="0" w:color="auto"/>
              <w:right w:val="single" w:sz="4" w:space="0" w:color="auto"/>
            </w:tcBorders>
            <w:shd w:val="clear" w:color="000000" w:fill="FFFFFF"/>
            <w:hideMark/>
          </w:tcPr>
          <w:p w14:paraId="7ACB5CC3" w14:textId="77777777" w:rsidR="00576C53" w:rsidRPr="00576C53" w:rsidRDefault="00576C53" w:rsidP="00F65897">
            <w:pPr>
              <w:jc w:val="center"/>
              <w:rPr>
                <w:i/>
                <w:iCs/>
              </w:rPr>
            </w:pPr>
            <w:r w:rsidRPr="00576C53">
              <w:rPr>
                <w:i/>
                <w:iCs/>
              </w:rPr>
              <w:t>3 000,00</w:t>
            </w:r>
          </w:p>
        </w:tc>
        <w:tc>
          <w:tcPr>
            <w:tcW w:w="1780" w:type="dxa"/>
            <w:gridSpan w:val="4"/>
            <w:tcBorders>
              <w:top w:val="nil"/>
              <w:left w:val="nil"/>
              <w:bottom w:val="single" w:sz="4" w:space="0" w:color="auto"/>
              <w:right w:val="single" w:sz="8" w:space="0" w:color="auto"/>
            </w:tcBorders>
            <w:shd w:val="clear" w:color="000000" w:fill="FFFFFF"/>
            <w:hideMark/>
          </w:tcPr>
          <w:p w14:paraId="66B28C77" w14:textId="77777777" w:rsidR="00576C53" w:rsidRPr="00576C53" w:rsidRDefault="00576C53" w:rsidP="00F65897">
            <w:pPr>
              <w:jc w:val="center"/>
              <w:rPr>
                <w:i/>
                <w:iCs/>
              </w:rPr>
            </w:pPr>
            <w:r w:rsidRPr="00576C53">
              <w:rPr>
                <w:i/>
                <w:iCs/>
              </w:rPr>
              <w:t>3 000,00</w:t>
            </w:r>
          </w:p>
        </w:tc>
      </w:tr>
      <w:tr w:rsidR="00576C53" w:rsidRPr="00576C53" w14:paraId="02519DE4" w14:textId="77777777" w:rsidTr="00F65897">
        <w:trPr>
          <w:gridBefore w:val="1"/>
          <w:gridAfter w:val="1"/>
          <w:wBefore w:w="426" w:type="dxa"/>
          <w:wAfter w:w="12" w:type="dxa"/>
          <w:trHeight w:val="1894"/>
        </w:trPr>
        <w:tc>
          <w:tcPr>
            <w:tcW w:w="3119" w:type="dxa"/>
            <w:tcBorders>
              <w:top w:val="nil"/>
              <w:left w:val="single" w:sz="8" w:space="0" w:color="auto"/>
              <w:bottom w:val="nil"/>
              <w:right w:val="single" w:sz="4" w:space="0" w:color="auto"/>
            </w:tcBorders>
            <w:shd w:val="clear" w:color="000000" w:fill="FFFFFF"/>
            <w:hideMark/>
          </w:tcPr>
          <w:p w14:paraId="6BF1753E" w14:textId="77777777" w:rsidR="00576C53" w:rsidRPr="00576C53" w:rsidRDefault="00576C53" w:rsidP="00F65897">
            <w:r w:rsidRPr="00576C53">
              <w:t>042 1 16 01093 01 0000 140</w:t>
            </w:r>
          </w:p>
        </w:tc>
        <w:tc>
          <w:tcPr>
            <w:tcW w:w="6662" w:type="dxa"/>
            <w:gridSpan w:val="3"/>
            <w:tcBorders>
              <w:top w:val="nil"/>
              <w:left w:val="nil"/>
              <w:bottom w:val="nil"/>
              <w:right w:val="nil"/>
            </w:tcBorders>
            <w:shd w:val="clear" w:color="000000" w:fill="FFFFFF"/>
            <w:hideMark/>
          </w:tcPr>
          <w:p w14:paraId="292BB433" w14:textId="77777777" w:rsidR="00576C53" w:rsidRPr="00576C53" w:rsidRDefault="00576C53" w:rsidP="00F65897">
            <w:hyperlink r:id="rId44" w:anchor="/document/12125267/entry/90" w:history="1">
              <w:r w:rsidRPr="00576C53">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hyperlink>
          </w:p>
        </w:tc>
        <w:tc>
          <w:tcPr>
            <w:tcW w:w="2020" w:type="dxa"/>
            <w:gridSpan w:val="2"/>
            <w:tcBorders>
              <w:top w:val="nil"/>
              <w:left w:val="single" w:sz="4" w:space="0" w:color="auto"/>
              <w:bottom w:val="single" w:sz="4" w:space="0" w:color="auto"/>
              <w:right w:val="single" w:sz="4" w:space="0" w:color="auto"/>
            </w:tcBorders>
            <w:shd w:val="clear" w:color="000000" w:fill="FFFFFF"/>
            <w:hideMark/>
          </w:tcPr>
          <w:p w14:paraId="0CACD8EE" w14:textId="77777777" w:rsidR="00576C53" w:rsidRPr="00576C53" w:rsidRDefault="00576C53" w:rsidP="00F65897">
            <w:pPr>
              <w:jc w:val="center"/>
            </w:pPr>
            <w:r w:rsidRPr="00576C53">
              <w:t>3 000,00</w:t>
            </w:r>
          </w:p>
        </w:tc>
        <w:tc>
          <w:tcPr>
            <w:tcW w:w="1980" w:type="dxa"/>
            <w:gridSpan w:val="2"/>
            <w:tcBorders>
              <w:top w:val="nil"/>
              <w:left w:val="nil"/>
              <w:bottom w:val="single" w:sz="4" w:space="0" w:color="auto"/>
              <w:right w:val="single" w:sz="4" w:space="0" w:color="auto"/>
            </w:tcBorders>
            <w:shd w:val="clear" w:color="000000" w:fill="FFFFFF"/>
            <w:hideMark/>
          </w:tcPr>
          <w:p w14:paraId="5E0AD21D" w14:textId="77777777" w:rsidR="00576C53" w:rsidRPr="00576C53" w:rsidRDefault="00576C53" w:rsidP="00F65897">
            <w:pPr>
              <w:jc w:val="center"/>
            </w:pPr>
            <w:r w:rsidRPr="00576C53">
              <w:t>3 000,00</w:t>
            </w:r>
          </w:p>
        </w:tc>
        <w:tc>
          <w:tcPr>
            <w:tcW w:w="1780" w:type="dxa"/>
            <w:gridSpan w:val="4"/>
            <w:tcBorders>
              <w:top w:val="nil"/>
              <w:left w:val="nil"/>
              <w:bottom w:val="single" w:sz="4" w:space="0" w:color="auto"/>
              <w:right w:val="single" w:sz="8" w:space="0" w:color="auto"/>
            </w:tcBorders>
            <w:shd w:val="clear" w:color="000000" w:fill="FFFFFF"/>
            <w:hideMark/>
          </w:tcPr>
          <w:p w14:paraId="602B9074" w14:textId="77777777" w:rsidR="00576C53" w:rsidRPr="00576C53" w:rsidRDefault="00576C53" w:rsidP="00F65897">
            <w:pPr>
              <w:jc w:val="center"/>
            </w:pPr>
            <w:r w:rsidRPr="00576C53">
              <w:t>3 000,00</w:t>
            </w:r>
          </w:p>
        </w:tc>
      </w:tr>
      <w:tr w:rsidR="00576C53" w:rsidRPr="00576C53" w14:paraId="41D036EC" w14:textId="77777777" w:rsidTr="00F65897">
        <w:trPr>
          <w:gridBefore w:val="1"/>
          <w:gridAfter w:val="1"/>
          <w:wBefore w:w="426" w:type="dxa"/>
          <w:wAfter w:w="12" w:type="dxa"/>
          <w:trHeight w:val="1260"/>
        </w:trPr>
        <w:tc>
          <w:tcPr>
            <w:tcW w:w="3119" w:type="dxa"/>
            <w:tcBorders>
              <w:top w:val="single" w:sz="4" w:space="0" w:color="auto"/>
              <w:left w:val="single" w:sz="8" w:space="0" w:color="auto"/>
              <w:bottom w:val="single" w:sz="4" w:space="0" w:color="auto"/>
              <w:right w:val="single" w:sz="4" w:space="0" w:color="auto"/>
            </w:tcBorders>
            <w:shd w:val="clear" w:color="auto" w:fill="auto"/>
            <w:hideMark/>
          </w:tcPr>
          <w:p w14:paraId="1022EEF3" w14:textId="77777777" w:rsidR="00576C53" w:rsidRPr="00576C53" w:rsidRDefault="00576C53" w:rsidP="00F65897">
            <w:pPr>
              <w:rPr>
                <w:i/>
                <w:iCs/>
              </w:rPr>
            </w:pPr>
            <w:r w:rsidRPr="00576C53">
              <w:rPr>
                <w:i/>
                <w:iCs/>
              </w:rPr>
              <w:t>000 1 16 01130 01 0000 140</w:t>
            </w:r>
          </w:p>
        </w:tc>
        <w:tc>
          <w:tcPr>
            <w:tcW w:w="6662" w:type="dxa"/>
            <w:gridSpan w:val="3"/>
            <w:tcBorders>
              <w:top w:val="single" w:sz="4" w:space="0" w:color="auto"/>
              <w:left w:val="nil"/>
              <w:bottom w:val="single" w:sz="4" w:space="0" w:color="auto"/>
              <w:right w:val="single" w:sz="4" w:space="0" w:color="auto"/>
            </w:tcBorders>
            <w:shd w:val="clear" w:color="auto" w:fill="auto"/>
            <w:hideMark/>
          </w:tcPr>
          <w:p w14:paraId="27359FD2" w14:textId="77777777" w:rsidR="00576C53" w:rsidRPr="00576C53" w:rsidRDefault="00576C53" w:rsidP="00F65897">
            <w:pPr>
              <w:jc w:val="both"/>
              <w:rPr>
                <w:i/>
                <w:iCs/>
              </w:rPr>
            </w:pPr>
            <w:r w:rsidRPr="00576C53">
              <w:rPr>
                <w:i/>
                <w:iCs/>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2020" w:type="dxa"/>
            <w:gridSpan w:val="2"/>
            <w:tcBorders>
              <w:top w:val="nil"/>
              <w:left w:val="nil"/>
              <w:bottom w:val="single" w:sz="4" w:space="0" w:color="auto"/>
              <w:right w:val="single" w:sz="4" w:space="0" w:color="auto"/>
            </w:tcBorders>
            <w:shd w:val="clear" w:color="000000" w:fill="FFFFFF"/>
            <w:hideMark/>
          </w:tcPr>
          <w:p w14:paraId="4F4106F7" w14:textId="77777777" w:rsidR="00576C53" w:rsidRPr="00576C53" w:rsidRDefault="00576C53" w:rsidP="00F65897">
            <w:pPr>
              <w:jc w:val="center"/>
              <w:rPr>
                <w:i/>
                <w:iCs/>
              </w:rPr>
            </w:pPr>
            <w:r w:rsidRPr="00576C53">
              <w:rPr>
                <w:i/>
                <w:iCs/>
              </w:rPr>
              <w:t>900,00</w:t>
            </w:r>
          </w:p>
        </w:tc>
        <w:tc>
          <w:tcPr>
            <w:tcW w:w="1980" w:type="dxa"/>
            <w:gridSpan w:val="2"/>
            <w:tcBorders>
              <w:top w:val="nil"/>
              <w:left w:val="nil"/>
              <w:bottom w:val="single" w:sz="4" w:space="0" w:color="auto"/>
              <w:right w:val="single" w:sz="4" w:space="0" w:color="auto"/>
            </w:tcBorders>
            <w:shd w:val="clear" w:color="000000" w:fill="FFFFFF"/>
            <w:hideMark/>
          </w:tcPr>
          <w:p w14:paraId="0CB51D1B" w14:textId="77777777" w:rsidR="00576C53" w:rsidRPr="00576C53" w:rsidRDefault="00576C53" w:rsidP="00F65897">
            <w:pPr>
              <w:jc w:val="center"/>
              <w:rPr>
                <w:i/>
                <w:iCs/>
              </w:rPr>
            </w:pPr>
            <w:r w:rsidRPr="00576C53">
              <w:rPr>
                <w:i/>
                <w:iCs/>
              </w:rPr>
              <w:t>900,00</w:t>
            </w:r>
          </w:p>
        </w:tc>
        <w:tc>
          <w:tcPr>
            <w:tcW w:w="1780" w:type="dxa"/>
            <w:gridSpan w:val="4"/>
            <w:tcBorders>
              <w:top w:val="nil"/>
              <w:left w:val="nil"/>
              <w:bottom w:val="single" w:sz="4" w:space="0" w:color="auto"/>
              <w:right w:val="single" w:sz="8" w:space="0" w:color="auto"/>
            </w:tcBorders>
            <w:shd w:val="clear" w:color="000000" w:fill="FFFFFF"/>
            <w:hideMark/>
          </w:tcPr>
          <w:p w14:paraId="1B2A5374" w14:textId="77777777" w:rsidR="00576C53" w:rsidRPr="00576C53" w:rsidRDefault="00576C53" w:rsidP="00F65897">
            <w:pPr>
              <w:jc w:val="center"/>
              <w:rPr>
                <w:i/>
                <w:iCs/>
              </w:rPr>
            </w:pPr>
            <w:r w:rsidRPr="00576C53">
              <w:rPr>
                <w:i/>
                <w:iCs/>
              </w:rPr>
              <w:t>900,00</w:t>
            </w:r>
          </w:p>
        </w:tc>
      </w:tr>
      <w:tr w:rsidR="00576C53" w:rsidRPr="00576C53" w14:paraId="29A29824" w14:textId="77777777" w:rsidTr="00F65897">
        <w:trPr>
          <w:gridBefore w:val="1"/>
          <w:gridAfter w:val="1"/>
          <w:wBefore w:w="426" w:type="dxa"/>
          <w:wAfter w:w="12" w:type="dxa"/>
          <w:trHeight w:val="1568"/>
        </w:trPr>
        <w:tc>
          <w:tcPr>
            <w:tcW w:w="3119" w:type="dxa"/>
            <w:tcBorders>
              <w:top w:val="nil"/>
              <w:left w:val="single" w:sz="8" w:space="0" w:color="auto"/>
              <w:bottom w:val="single" w:sz="4" w:space="0" w:color="auto"/>
              <w:right w:val="single" w:sz="4" w:space="0" w:color="auto"/>
            </w:tcBorders>
            <w:shd w:val="clear" w:color="000000" w:fill="FFFFFF"/>
            <w:hideMark/>
          </w:tcPr>
          <w:p w14:paraId="6BD7D4E6" w14:textId="77777777" w:rsidR="00576C53" w:rsidRPr="00576C53" w:rsidRDefault="00576C53" w:rsidP="00F65897">
            <w:r w:rsidRPr="00576C53">
              <w:t>042 1 16 01133 01 0000 140</w:t>
            </w:r>
          </w:p>
        </w:tc>
        <w:tc>
          <w:tcPr>
            <w:tcW w:w="6662" w:type="dxa"/>
            <w:gridSpan w:val="3"/>
            <w:tcBorders>
              <w:top w:val="nil"/>
              <w:left w:val="nil"/>
              <w:bottom w:val="single" w:sz="4" w:space="0" w:color="auto"/>
              <w:right w:val="single" w:sz="4" w:space="0" w:color="auto"/>
            </w:tcBorders>
            <w:shd w:val="clear" w:color="000000" w:fill="FFFFFF"/>
            <w:hideMark/>
          </w:tcPr>
          <w:p w14:paraId="520F5B3D" w14:textId="77777777" w:rsidR="00576C53" w:rsidRPr="00576C53" w:rsidRDefault="00576C53" w:rsidP="00F65897">
            <w:pPr>
              <w:jc w:val="both"/>
            </w:pPr>
            <w:r w:rsidRPr="00576C53">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322C0B5A" w14:textId="77777777" w:rsidR="00576C53" w:rsidRPr="00576C53" w:rsidRDefault="00576C53" w:rsidP="00F65897">
            <w:pPr>
              <w:jc w:val="center"/>
            </w:pPr>
            <w:r w:rsidRPr="00576C53">
              <w:t>900,00</w:t>
            </w:r>
          </w:p>
        </w:tc>
        <w:tc>
          <w:tcPr>
            <w:tcW w:w="1980" w:type="dxa"/>
            <w:gridSpan w:val="2"/>
            <w:tcBorders>
              <w:top w:val="nil"/>
              <w:left w:val="nil"/>
              <w:bottom w:val="single" w:sz="4" w:space="0" w:color="auto"/>
              <w:right w:val="single" w:sz="4" w:space="0" w:color="auto"/>
            </w:tcBorders>
            <w:shd w:val="clear" w:color="000000" w:fill="FFFFFF"/>
            <w:hideMark/>
          </w:tcPr>
          <w:p w14:paraId="5EBC4D84" w14:textId="77777777" w:rsidR="00576C53" w:rsidRPr="00576C53" w:rsidRDefault="00576C53" w:rsidP="00F65897">
            <w:pPr>
              <w:jc w:val="center"/>
            </w:pPr>
            <w:r w:rsidRPr="00576C53">
              <w:t>900,00</w:t>
            </w:r>
          </w:p>
        </w:tc>
        <w:tc>
          <w:tcPr>
            <w:tcW w:w="1780" w:type="dxa"/>
            <w:gridSpan w:val="4"/>
            <w:tcBorders>
              <w:top w:val="nil"/>
              <w:left w:val="nil"/>
              <w:bottom w:val="single" w:sz="4" w:space="0" w:color="auto"/>
              <w:right w:val="single" w:sz="8" w:space="0" w:color="auto"/>
            </w:tcBorders>
            <w:shd w:val="clear" w:color="000000" w:fill="FFFFFF"/>
            <w:hideMark/>
          </w:tcPr>
          <w:p w14:paraId="78F6A847" w14:textId="77777777" w:rsidR="00576C53" w:rsidRPr="00576C53" w:rsidRDefault="00576C53" w:rsidP="00F65897">
            <w:pPr>
              <w:jc w:val="center"/>
            </w:pPr>
            <w:r w:rsidRPr="00576C53">
              <w:t>900,00</w:t>
            </w:r>
          </w:p>
        </w:tc>
      </w:tr>
      <w:tr w:rsidR="00576C53" w:rsidRPr="00576C53" w14:paraId="2041A108"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5DB369BA" w14:textId="77777777" w:rsidR="00576C53" w:rsidRPr="00576C53" w:rsidRDefault="00576C53" w:rsidP="00F65897">
            <w:pPr>
              <w:rPr>
                <w:i/>
                <w:iCs/>
              </w:rPr>
            </w:pPr>
            <w:r w:rsidRPr="00576C53">
              <w:rPr>
                <w:i/>
                <w:iCs/>
              </w:rPr>
              <w:t>000 1 16 01140 01 0000 140</w:t>
            </w:r>
          </w:p>
        </w:tc>
        <w:tc>
          <w:tcPr>
            <w:tcW w:w="6662" w:type="dxa"/>
            <w:gridSpan w:val="3"/>
            <w:tcBorders>
              <w:top w:val="nil"/>
              <w:left w:val="nil"/>
              <w:bottom w:val="single" w:sz="4" w:space="0" w:color="auto"/>
              <w:right w:val="single" w:sz="4" w:space="0" w:color="auto"/>
            </w:tcBorders>
            <w:shd w:val="clear" w:color="auto" w:fill="auto"/>
            <w:hideMark/>
          </w:tcPr>
          <w:p w14:paraId="46EBFDCE" w14:textId="77777777" w:rsidR="00576C53" w:rsidRPr="00576C53" w:rsidRDefault="00576C53" w:rsidP="00F65897">
            <w:pPr>
              <w:jc w:val="both"/>
              <w:rPr>
                <w:i/>
                <w:iCs/>
              </w:rPr>
            </w:pPr>
            <w:r w:rsidRPr="00576C53">
              <w:rPr>
                <w:i/>
                <w:iCs/>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020" w:type="dxa"/>
            <w:gridSpan w:val="2"/>
            <w:tcBorders>
              <w:top w:val="nil"/>
              <w:left w:val="nil"/>
              <w:bottom w:val="single" w:sz="4" w:space="0" w:color="auto"/>
              <w:right w:val="single" w:sz="4" w:space="0" w:color="auto"/>
            </w:tcBorders>
            <w:shd w:val="clear" w:color="000000" w:fill="FFFFFF"/>
            <w:hideMark/>
          </w:tcPr>
          <w:p w14:paraId="66749DA0" w14:textId="77777777" w:rsidR="00576C53" w:rsidRPr="00576C53" w:rsidRDefault="00576C53" w:rsidP="00F65897">
            <w:pPr>
              <w:jc w:val="center"/>
              <w:rPr>
                <w:i/>
                <w:iCs/>
              </w:rPr>
            </w:pPr>
            <w:r w:rsidRPr="00576C53">
              <w:rPr>
                <w:i/>
                <w:iCs/>
              </w:rPr>
              <w:t>57 940,00</w:t>
            </w:r>
          </w:p>
        </w:tc>
        <w:tc>
          <w:tcPr>
            <w:tcW w:w="1980" w:type="dxa"/>
            <w:gridSpan w:val="2"/>
            <w:tcBorders>
              <w:top w:val="nil"/>
              <w:left w:val="nil"/>
              <w:bottom w:val="single" w:sz="4" w:space="0" w:color="auto"/>
              <w:right w:val="single" w:sz="4" w:space="0" w:color="auto"/>
            </w:tcBorders>
            <w:shd w:val="clear" w:color="000000" w:fill="FFFFFF"/>
            <w:hideMark/>
          </w:tcPr>
          <w:p w14:paraId="22D00281" w14:textId="77777777" w:rsidR="00576C53" w:rsidRPr="00576C53" w:rsidRDefault="00576C53" w:rsidP="00F65897">
            <w:pPr>
              <w:jc w:val="center"/>
              <w:rPr>
                <w:i/>
                <w:iCs/>
              </w:rPr>
            </w:pPr>
            <w:r w:rsidRPr="00576C53">
              <w:rPr>
                <w:i/>
                <w:iCs/>
              </w:rPr>
              <w:t>57 940,00</w:t>
            </w:r>
          </w:p>
        </w:tc>
        <w:tc>
          <w:tcPr>
            <w:tcW w:w="1780" w:type="dxa"/>
            <w:gridSpan w:val="4"/>
            <w:tcBorders>
              <w:top w:val="nil"/>
              <w:left w:val="nil"/>
              <w:bottom w:val="single" w:sz="4" w:space="0" w:color="auto"/>
              <w:right w:val="single" w:sz="8" w:space="0" w:color="auto"/>
            </w:tcBorders>
            <w:shd w:val="clear" w:color="000000" w:fill="FFFFFF"/>
            <w:hideMark/>
          </w:tcPr>
          <w:p w14:paraId="20FCE09D" w14:textId="77777777" w:rsidR="00576C53" w:rsidRPr="00576C53" w:rsidRDefault="00576C53" w:rsidP="00F65897">
            <w:pPr>
              <w:jc w:val="center"/>
              <w:rPr>
                <w:i/>
                <w:iCs/>
              </w:rPr>
            </w:pPr>
            <w:r w:rsidRPr="00576C53">
              <w:rPr>
                <w:i/>
                <w:iCs/>
              </w:rPr>
              <w:t>57 940,00</w:t>
            </w:r>
          </w:p>
        </w:tc>
      </w:tr>
      <w:tr w:rsidR="00576C53" w:rsidRPr="00576C53" w14:paraId="1DE1DC8E" w14:textId="77777777" w:rsidTr="00F65897">
        <w:trPr>
          <w:gridBefore w:val="1"/>
          <w:gridAfter w:val="1"/>
          <w:wBefore w:w="426" w:type="dxa"/>
          <w:wAfter w:w="12" w:type="dxa"/>
          <w:trHeight w:val="2205"/>
        </w:trPr>
        <w:tc>
          <w:tcPr>
            <w:tcW w:w="3119" w:type="dxa"/>
            <w:tcBorders>
              <w:top w:val="nil"/>
              <w:left w:val="single" w:sz="8" w:space="0" w:color="auto"/>
              <w:bottom w:val="single" w:sz="4" w:space="0" w:color="auto"/>
              <w:right w:val="single" w:sz="4" w:space="0" w:color="auto"/>
            </w:tcBorders>
            <w:shd w:val="clear" w:color="000000" w:fill="FFFFFF"/>
            <w:hideMark/>
          </w:tcPr>
          <w:p w14:paraId="10CB7A03" w14:textId="77777777" w:rsidR="00576C53" w:rsidRPr="00576C53" w:rsidRDefault="00576C53" w:rsidP="00F65897">
            <w:r w:rsidRPr="00576C53">
              <w:lastRenderedPageBreak/>
              <w:t>042 1 16 01143 01 0000 140</w:t>
            </w:r>
          </w:p>
        </w:tc>
        <w:tc>
          <w:tcPr>
            <w:tcW w:w="6662" w:type="dxa"/>
            <w:gridSpan w:val="3"/>
            <w:tcBorders>
              <w:top w:val="nil"/>
              <w:left w:val="nil"/>
              <w:bottom w:val="single" w:sz="4" w:space="0" w:color="auto"/>
              <w:right w:val="single" w:sz="4" w:space="0" w:color="auto"/>
            </w:tcBorders>
            <w:shd w:val="clear" w:color="000000" w:fill="FFFFFF"/>
            <w:hideMark/>
          </w:tcPr>
          <w:p w14:paraId="69149137" w14:textId="77777777" w:rsidR="00576C53" w:rsidRPr="00576C53" w:rsidRDefault="00576C53" w:rsidP="00F65897">
            <w:pPr>
              <w:jc w:val="both"/>
            </w:pPr>
            <w:r w:rsidRPr="00576C53">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5513D9CC" w14:textId="77777777" w:rsidR="00576C53" w:rsidRPr="00576C53" w:rsidRDefault="00576C53" w:rsidP="00F65897">
            <w:pPr>
              <w:jc w:val="center"/>
            </w:pPr>
            <w:r w:rsidRPr="00576C53">
              <w:t>57 940,00</w:t>
            </w:r>
          </w:p>
        </w:tc>
        <w:tc>
          <w:tcPr>
            <w:tcW w:w="1980" w:type="dxa"/>
            <w:gridSpan w:val="2"/>
            <w:tcBorders>
              <w:top w:val="nil"/>
              <w:left w:val="nil"/>
              <w:bottom w:val="single" w:sz="4" w:space="0" w:color="auto"/>
              <w:right w:val="single" w:sz="4" w:space="0" w:color="auto"/>
            </w:tcBorders>
            <w:shd w:val="clear" w:color="000000" w:fill="FFFFFF"/>
            <w:hideMark/>
          </w:tcPr>
          <w:p w14:paraId="759759BF" w14:textId="77777777" w:rsidR="00576C53" w:rsidRPr="00576C53" w:rsidRDefault="00576C53" w:rsidP="00F65897">
            <w:pPr>
              <w:jc w:val="center"/>
            </w:pPr>
            <w:r w:rsidRPr="00576C53">
              <w:t>57 940,00</w:t>
            </w:r>
          </w:p>
        </w:tc>
        <w:tc>
          <w:tcPr>
            <w:tcW w:w="1780" w:type="dxa"/>
            <w:gridSpan w:val="4"/>
            <w:tcBorders>
              <w:top w:val="nil"/>
              <w:left w:val="nil"/>
              <w:bottom w:val="single" w:sz="4" w:space="0" w:color="auto"/>
              <w:right w:val="single" w:sz="8" w:space="0" w:color="auto"/>
            </w:tcBorders>
            <w:shd w:val="clear" w:color="000000" w:fill="FFFFFF"/>
            <w:hideMark/>
          </w:tcPr>
          <w:p w14:paraId="4A5AF124" w14:textId="77777777" w:rsidR="00576C53" w:rsidRPr="00576C53" w:rsidRDefault="00576C53" w:rsidP="00F65897">
            <w:pPr>
              <w:jc w:val="center"/>
            </w:pPr>
            <w:r w:rsidRPr="00576C53">
              <w:t>57 940,00</w:t>
            </w:r>
          </w:p>
        </w:tc>
      </w:tr>
      <w:tr w:rsidR="00576C53" w:rsidRPr="00576C53" w14:paraId="00F0D4B1" w14:textId="77777777" w:rsidTr="00F65897">
        <w:trPr>
          <w:gridBefore w:val="1"/>
          <w:gridAfter w:val="1"/>
          <w:wBefore w:w="426" w:type="dxa"/>
          <w:wAfter w:w="12" w:type="dxa"/>
          <w:trHeight w:val="2205"/>
        </w:trPr>
        <w:tc>
          <w:tcPr>
            <w:tcW w:w="3119" w:type="dxa"/>
            <w:tcBorders>
              <w:top w:val="nil"/>
              <w:left w:val="single" w:sz="8" w:space="0" w:color="auto"/>
              <w:bottom w:val="single" w:sz="4" w:space="0" w:color="auto"/>
              <w:right w:val="single" w:sz="4" w:space="0" w:color="auto"/>
            </w:tcBorders>
            <w:shd w:val="clear" w:color="auto" w:fill="auto"/>
            <w:hideMark/>
          </w:tcPr>
          <w:p w14:paraId="7CD6EB54" w14:textId="77777777" w:rsidR="00576C53" w:rsidRPr="00576C53" w:rsidRDefault="00576C53" w:rsidP="00F65897">
            <w:pPr>
              <w:rPr>
                <w:i/>
                <w:iCs/>
              </w:rPr>
            </w:pPr>
            <w:r w:rsidRPr="00576C53">
              <w:rPr>
                <w:i/>
                <w:iCs/>
              </w:rPr>
              <w:t>000 1 16 01150 01 0000 140</w:t>
            </w:r>
          </w:p>
        </w:tc>
        <w:tc>
          <w:tcPr>
            <w:tcW w:w="6662" w:type="dxa"/>
            <w:gridSpan w:val="3"/>
            <w:tcBorders>
              <w:top w:val="nil"/>
              <w:left w:val="nil"/>
              <w:bottom w:val="single" w:sz="4" w:space="0" w:color="auto"/>
              <w:right w:val="single" w:sz="4" w:space="0" w:color="auto"/>
            </w:tcBorders>
            <w:shd w:val="clear" w:color="auto" w:fill="auto"/>
            <w:hideMark/>
          </w:tcPr>
          <w:p w14:paraId="5C0EFB1D" w14:textId="77777777" w:rsidR="00576C53" w:rsidRPr="00576C53" w:rsidRDefault="00576C53" w:rsidP="00F65897">
            <w:pPr>
              <w:jc w:val="both"/>
              <w:rPr>
                <w:i/>
                <w:iCs/>
              </w:rPr>
            </w:pPr>
            <w:r w:rsidRPr="00576C53">
              <w:rPr>
                <w:i/>
                <w:iCs/>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r w:rsidRPr="00576C53">
              <w:rPr>
                <w:i/>
                <w:iCs/>
              </w:rPr>
              <w:br w:type="page"/>
            </w:r>
          </w:p>
        </w:tc>
        <w:tc>
          <w:tcPr>
            <w:tcW w:w="2020" w:type="dxa"/>
            <w:gridSpan w:val="2"/>
            <w:tcBorders>
              <w:top w:val="nil"/>
              <w:left w:val="nil"/>
              <w:bottom w:val="single" w:sz="4" w:space="0" w:color="auto"/>
              <w:right w:val="single" w:sz="4" w:space="0" w:color="auto"/>
            </w:tcBorders>
            <w:shd w:val="clear" w:color="000000" w:fill="FFFFFF"/>
            <w:hideMark/>
          </w:tcPr>
          <w:p w14:paraId="45C45C47" w14:textId="77777777" w:rsidR="00576C53" w:rsidRPr="00576C53" w:rsidRDefault="00576C53" w:rsidP="00F65897">
            <w:pPr>
              <w:jc w:val="center"/>
              <w:rPr>
                <w:i/>
                <w:iCs/>
              </w:rPr>
            </w:pPr>
            <w:r w:rsidRPr="00576C53">
              <w:rPr>
                <w:i/>
                <w:iCs/>
              </w:rPr>
              <w:t>450,00</w:t>
            </w:r>
          </w:p>
        </w:tc>
        <w:tc>
          <w:tcPr>
            <w:tcW w:w="1980" w:type="dxa"/>
            <w:gridSpan w:val="2"/>
            <w:tcBorders>
              <w:top w:val="nil"/>
              <w:left w:val="nil"/>
              <w:bottom w:val="single" w:sz="4" w:space="0" w:color="auto"/>
              <w:right w:val="single" w:sz="4" w:space="0" w:color="auto"/>
            </w:tcBorders>
            <w:shd w:val="clear" w:color="000000" w:fill="FFFFFF"/>
            <w:hideMark/>
          </w:tcPr>
          <w:p w14:paraId="1914FA58" w14:textId="77777777" w:rsidR="00576C53" w:rsidRPr="00576C53" w:rsidRDefault="00576C53" w:rsidP="00F65897">
            <w:pPr>
              <w:jc w:val="center"/>
              <w:rPr>
                <w:i/>
                <w:iCs/>
              </w:rPr>
            </w:pPr>
            <w:r w:rsidRPr="00576C53">
              <w:rPr>
                <w:i/>
                <w:iCs/>
              </w:rPr>
              <w:t>240,00</w:t>
            </w:r>
          </w:p>
        </w:tc>
        <w:tc>
          <w:tcPr>
            <w:tcW w:w="1780" w:type="dxa"/>
            <w:gridSpan w:val="4"/>
            <w:tcBorders>
              <w:top w:val="nil"/>
              <w:left w:val="nil"/>
              <w:bottom w:val="single" w:sz="4" w:space="0" w:color="auto"/>
              <w:right w:val="single" w:sz="8" w:space="0" w:color="auto"/>
            </w:tcBorders>
            <w:shd w:val="clear" w:color="000000" w:fill="FFFFFF"/>
            <w:hideMark/>
          </w:tcPr>
          <w:p w14:paraId="54D4C0AF" w14:textId="77777777" w:rsidR="00576C53" w:rsidRPr="00576C53" w:rsidRDefault="00576C53" w:rsidP="00F65897">
            <w:pPr>
              <w:jc w:val="center"/>
              <w:rPr>
                <w:i/>
                <w:iCs/>
              </w:rPr>
            </w:pPr>
            <w:r w:rsidRPr="00576C53">
              <w:rPr>
                <w:i/>
                <w:iCs/>
              </w:rPr>
              <w:t>240,00</w:t>
            </w:r>
          </w:p>
        </w:tc>
      </w:tr>
      <w:tr w:rsidR="00576C53" w:rsidRPr="00576C53" w14:paraId="493F260E" w14:textId="77777777" w:rsidTr="00F65897">
        <w:trPr>
          <w:gridBefore w:val="1"/>
          <w:gridAfter w:val="1"/>
          <w:wBefore w:w="426" w:type="dxa"/>
          <w:wAfter w:w="12" w:type="dxa"/>
          <w:trHeight w:val="2839"/>
        </w:trPr>
        <w:tc>
          <w:tcPr>
            <w:tcW w:w="3119" w:type="dxa"/>
            <w:tcBorders>
              <w:top w:val="nil"/>
              <w:left w:val="single" w:sz="8" w:space="0" w:color="auto"/>
              <w:bottom w:val="single" w:sz="4" w:space="0" w:color="auto"/>
              <w:right w:val="single" w:sz="4" w:space="0" w:color="auto"/>
            </w:tcBorders>
            <w:shd w:val="clear" w:color="000000" w:fill="FFFFFF"/>
            <w:hideMark/>
          </w:tcPr>
          <w:p w14:paraId="321C38FB" w14:textId="77777777" w:rsidR="00576C53" w:rsidRPr="00576C53" w:rsidRDefault="00576C53" w:rsidP="00F65897">
            <w:r w:rsidRPr="00576C53">
              <w:t>042 1 16 01153 01 0000 140</w:t>
            </w:r>
          </w:p>
        </w:tc>
        <w:tc>
          <w:tcPr>
            <w:tcW w:w="6662" w:type="dxa"/>
            <w:gridSpan w:val="3"/>
            <w:tcBorders>
              <w:top w:val="nil"/>
              <w:left w:val="nil"/>
              <w:bottom w:val="single" w:sz="4" w:space="0" w:color="auto"/>
              <w:right w:val="single" w:sz="4" w:space="0" w:color="auto"/>
            </w:tcBorders>
            <w:shd w:val="clear" w:color="000000" w:fill="FFFFFF"/>
            <w:hideMark/>
          </w:tcPr>
          <w:p w14:paraId="7FC2D53D" w14:textId="77777777" w:rsidR="00576C53" w:rsidRPr="00576C53" w:rsidRDefault="00576C53" w:rsidP="00F65897">
            <w:pPr>
              <w:jc w:val="both"/>
            </w:pPr>
            <w:r w:rsidRPr="00576C53">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707B8B9E" w14:textId="77777777" w:rsidR="00576C53" w:rsidRPr="00576C53" w:rsidRDefault="00576C53" w:rsidP="00F65897">
            <w:pPr>
              <w:jc w:val="center"/>
            </w:pPr>
            <w:r w:rsidRPr="00576C53">
              <w:t>450,00</w:t>
            </w:r>
          </w:p>
        </w:tc>
        <w:tc>
          <w:tcPr>
            <w:tcW w:w="1980" w:type="dxa"/>
            <w:gridSpan w:val="2"/>
            <w:tcBorders>
              <w:top w:val="nil"/>
              <w:left w:val="nil"/>
              <w:bottom w:val="single" w:sz="4" w:space="0" w:color="auto"/>
              <w:right w:val="single" w:sz="4" w:space="0" w:color="auto"/>
            </w:tcBorders>
            <w:shd w:val="clear" w:color="000000" w:fill="FFFFFF"/>
            <w:hideMark/>
          </w:tcPr>
          <w:p w14:paraId="4EA817C5" w14:textId="77777777" w:rsidR="00576C53" w:rsidRPr="00576C53" w:rsidRDefault="00576C53" w:rsidP="00F65897">
            <w:pPr>
              <w:jc w:val="center"/>
            </w:pPr>
            <w:r w:rsidRPr="00576C53">
              <w:t>240,00</w:t>
            </w:r>
          </w:p>
        </w:tc>
        <w:tc>
          <w:tcPr>
            <w:tcW w:w="1780" w:type="dxa"/>
            <w:gridSpan w:val="4"/>
            <w:tcBorders>
              <w:top w:val="nil"/>
              <w:left w:val="nil"/>
              <w:bottom w:val="single" w:sz="4" w:space="0" w:color="auto"/>
              <w:right w:val="single" w:sz="8" w:space="0" w:color="auto"/>
            </w:tcBorders>
            <w:shd w:val="clear" w:color="000000" w:fill="FFFFFF"/>
            <w:hideMark/>
          </w:tcPr>
          <w:p w14:paraId="21A4C5A6" w14:textId="77777777" w:rsidR="00576C53" w:rsidRPr="00576C53" w:rsidRDefault="00576C53" w:rsidP="00F65897">
            <w:pPr>
              <w:jc w:val="center"/>
            </w:pPr>
            <w:r w:rsidRPr="00576C53">
              <w:t>240,00</w:t>
            </w:r>
          </w:p>
        </w:tc>
      </w:tr>
      <w:tr w:rsidR="00576C53" w:rsidRPr="00576C53" w14:paraId="4928F967" w14:textId="77777777" w:rsidTr="00F65897">
        <w:trPr>
          <w:gridBefore w:val="1"/>
          <w:gridAfter w:val="1"/>
          <w:wBefore w:w="426" w:type="dxa"/>
          <w:wAfter w:w="12" w:type="dxa"/>
          <w:trHeight w:val="1497"/>
        </w:trPr>
        <w:tc>
          <w:tcPr>
            <w:tcW w:w="3119" w:type="dxa"/>
            <w:tcBorders>
              <w:top w:val="nil"/>
              <w:left w:val="single" w:sz="8" w:space="0" w:color="auto"/>
              <w:bottom w:val="single" w:sz="4" w:space="0" w:color="auto"/>
              <w:right w:val="single" w:sz="4" w:space="0" w:color="auto"/>
            </w:tcBorders>
            <w:shd w:val="clear" w:color="auto" w:fill="auto"/>
            <w:hideMark/>
          </w:tcPr>
          <w:p w14:paraId="16A3BC22" w14:textId="77777777" w:rsidR="00576C53" w:rsidRPr="00576C53" w:rsidRDefault="00576C53" w:rsidP="00F65897">
            <w:pPr>
              <w:rPr>
                <w:i/>
                <w:iCs/>
              </w:rPr>
            </w:pPr>
            <w:r w:rsidRPr="00576C53">
              <w:rPr>
                <w:i/>
                <w:iCs/>
              </w:rPr>
              <w:t>000 1 16 01170 01 0000 140</w:t>
            </w:r>
          </w:p>
        </w:tc>
        <w:tc>
          <w:tcPr>
            <w:tcW w:w="6662" w:type="dxa"/>
            <w:gridSpan w:val="3"/>
            <w:tcBorders>
              <w:top w:val="nil"/>
              <w:left w:val="nil"/>
              <w:bottom w:val="single" w:sz="4" w:space="0" w:color="auto"/>
              <w:right w:val="single" w:sz="4" w:space="0" w:color="auto"/>
            </w:tcBorders>
            <w:shd w:val="clear" w:color="auto" w:fill="auto"/>
            <w:hideMark/>
          </w:tcPr>
          <w:p w14:paraId="22751E0C" w14:textId="77777777" w:rsidR="00576C53" w:rsidRPr="00576C53" w:rsidRDefault="00576C53" w:rsidP="00F65897">
            <w:pPr>
              <w:jc w:val="both"/>
              <w:rPr>
                <w:i/>
                <w:iCs/>
              </w:rPr>
            </w:pPr>
            <w:r w:rsidRPr="00576C53">
              <w:rPr>
                <w:i/>
                <w:iCs/>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020" w:type="dxa"/>
            <w:gridSpan w:val="2"/>
            <w:tcBorders>
              <w:top w:val="nil"/>
              <w:left w:val="nil"/>
              <w:bottom w:val="single" w:sz="4" w:space="0" w:color="auto"/>
              <w:right w:val="single" w:sz="4" w:space="0" w:color="auto"/>
            </w:tcBorders>
            <w:shd w:val="clear" w:color="000000" w:fill="FFFFFF"/>
            <w:hideMark/>
          </w:tcPr>
          <w:p w14:paraId="020E86F5" w14:textId="77777777" w:rsidR="00576C53" w:rsidRPr="00576C53" w:rsidRDefault="00576C53" w:rsidP="00F65897">
            <w:pPr>
              <w:jc w:val="center"/>
              <w:rPr>
                <w:i/>
                <w:iCs/>
              </w:rPr>
            </w:pPr>
            <w:r w:rsidRPr="00576C53">
              <w:rPr>
                <w:i/>
                <w:iCs/>
              </w:rPr>
              <w:t>12 260,00</w:t>
            </w:r>
          </w:p>
        </w:tc>
        <w:tc>
          <w:tcPr>
            <w:tcW w:w="1980" w:type="dxa"/>
            <w:gridSpan w:val="2"/>
            <w:tcBorders>
              <w:top w:val="nil"/>
              <w:left w:val="nil"/>
              <w:bottom w:val="single" w:sz="4" w:space="0" w:color="auto"/>
              <w:right w:val="single" w:sz="4" w:space="0" w:color="auto"/>
            </w:tcBorders>
            <w:shd w:val="clear" w:color="000000" w:fill="FFFFFF"/>
            <w:hideMark/>
          </w:tcPr>
          <w:p w14:paraId="025C1B42" w14:textId="77777777" w:rsidR="00576C53" w:rsidRPr="00576C53" w:rsidRDefault="00576C53" w:rsidP="00F65897">
            <w:pPr>
              <w:jc w:val="center"/>
              <w:rPr>
                <w:i/>
                <w:iCs/>
              </w:rPr>
            </w:pPr>
            <w:r w:rsidRPr="00576C53">
              <w:rPr>
                <w:i/>
                <w:iCs/>
              </w:rPr>
              <w:t>8 260,00</w:t>
            </w:r>
          </w:p>
        </w:tc>
        <w:tc>
          <w:tcPr>
            <w:tcW w:w="1780" w:type="dxa"/>
            <w:gridSpan w:val="4"/>
            <w:tcBorders>
              <w:top w:val="nil"/>
              <w:left w:val="nil"/>
              <w:bottom w:val="single" w:sz="4" w:space="0" w:color="auto"/>
              <w:right w:val="single" w:sz="8" w:space="0" w:color="auto"/>
            </w:tcBorders>
            <w:shd w:val="clear" w:color="000000" w:fill="FFFFFF"/>
            <w:hideMark/>
          </w:tcPr>
          <w:p w14:paraId="228E5393" w14:textId="77777777" w:rsidR="00576C53" w:rsidRPr="00576C53" w:rsidRDefault="00576C53" w:rsidP="00F65897">
            <w:pPr>
              <w:jc w:val="center"/>
              <w:rPr>
                <w:i/>
                <w:iCs/>
              </w:rPr>
            </w:pPr>
            <w:r w:rsidRPr="00576C53">
              <w:rPr>
                <w:i/>
                <w:iCs/>
              </w:rPr>
              <w:t>7 260,00</w:t>
            </w:r>
          </w:p>
        </w:tc>
      </w:tr>
      <w:tr w:rsidR="00576C53" w:rsidRPr="00576C53" w14:paraId="006EFF0A" w14:textId="77777777" w:rsidTr="00F65897">
        <w:trPr>
          <w:gridBefore w:val="1"/>
          <w:gridAfter w:val="1"/>
          <w:wBefore w:w="426" w:type="dxa"/>
          <w:wAfter w:w="12" w:type="dxa"/>
          <w:trHeight w:val="1740"/>
        </w:trPr>
        <w:tc>
          <w:tcPr>
            <w:tcW w:w="3119" w:type="dxa"/>
            <w:tcBorders>
              <w:top w:val="nil"/>
              <w:left w:val="single" w:sz="8" w:space="0" w:color="auto"/>
              <w:bottom w:val="nil"/>
              <w:right w:val="nil"/>
            </w:tcBorders>
            <w:shd w:val="clear" w:color="000000" w:fill="FFFFFF"/>
            <w:hideMark/>
          </w:tcPr>
          <w:p w14:paraId="43F4AFCC" w14:textId="77777777" w:rsidR="00576C53" w:rsidRPr="00576C53" w:rsidRDefault="00576C53" w:rsidP="00F65897">
            <w:r w:rsidRPr="00576C53">
              <w:lastRenderedPageBreak/>
              <w:t>042 1 16 01173 01 0000 140</w:t>
            </w:r>
          </w:p>
        </w:tc>
        <w:tc>
          <w:tcPr>
            <w:tcW w:w="6662" w:type="dxa"/>
            <w:gridSpan w:val="3"/>
            <w:tcBorders>
              <w:top w:val="nil"/>
              <w:left w:val="single" w:sz="4" w:space="0" w:color="auto"/>
              <w:bottom w:val="nil"/>
              <w:right w:val="single" w:sz="4" w:space="0" w:color="auto"/>
            </w:tcBorders>
            <w:shd w:val="clear" w:color="auto" w:fill="auto"/>
            <w:hideMark/>
          </w:tcPr>
          <w:p w14:paraId="1D08F49C" w14:textId="77777777" w:rsidR="00576C53" w:rsidRPr="00576C53" w:rsidRDefault="00576C53" w:rsidP="00F65897">
            <w:pPr>
              <w:jc w:val="both"/>
            </w:pPr>
            <w:r w:rsidRPr="00576C53">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7B9CD3CB" w14:textId="77777777" w:rsidR="00576C53" w:rsidRPr="00576C53" w:rsidRDefault="00576C53" w:rsidP="00F65897">
            <w:pPr>
              <w:jc w:val="center"/>
            </w:pPr>
            <w:r w:rsidRPr="00576C53">
              <w:t>12 260,00</w:t>
            </w:r>
          </w:p>
        </w:tc>
        <w:tc>
          <w:tcPr>
            <w:tcW w:w="1980" w:type="dxa"/>
            <w:gridSpan w:val="2"/>
            <w:tcBorders>
              <w:top w:val="nil"/>
              <w:left w:val="nil"/>
              <w:bottom w:val="single" w:sz="4" w:space="0" w:color="auto"/>
              <w:right w:val="single" w:sz="4" w:space="0" w:color="auto"/>
            </w:tcBorders>
            <w:shd w:val="clear" w:color="000000" w:fill="FFFFFF"/>
            <w:hideMark/>
          </w:tcPr>
          <w:p w14:paraId="4A760BC1" w14:textId="77777777" w:rsidR="00576C53" w:rsidRPr="00576C53" w:rsidRDefault="00576C53" w:rsidP="00F65897">
            <w:pPr>
              <w:jc w:val="center"/>
            </w:pPr>
            <w:r w:rsidRPr="00576C53">
              <w:t>8 260,00</w:t>
            </w:r>
          </w:p>
        </w:tc>
        <w:tc>
          <w:tcPr>
            <w:tcW w:w="1780" w:type="dxa"/>
            <w:gridSpan w:val="4"/>
            <w:tcBorders>
              <w:top w:val="nil"/>
              <w:left w:val="nil"/>
              <w:bottom w:val="single" w:sz="4" w:space="0" w:color="auto"/>
              <w:right w:val="single" w:sz="8" w:space="0" w:color="auto"/>
            </w:tcBorders>
            <w:shd w:val="clear" w:color="000000" w:fill="FFFFFF"/>
            <w:hideMark/>
          </w:tcPr>
          <w:p w14:paraId="2DADD271" w14:textId="77777777" w:rsidR="00576C53" w:rsidRPr="00576C53" w:rsidRDefault="00576C53" w:rsidP="00F65897">
            <w:pPr>
              <w:jc w:val="center"/>
            </w:pPr>
            <w:r w:rsidRPr="00576C53">
              <w:t>7 260,00</w:t>
            </w:r>
          </w:p>
        </w:tc>
      </w:tr>
      <w:tr w:rsidR="00576C53" w:rsidRPr="00576C53" w14:paraId="069D068E" w14:textId="77777777" w:rsidTr="00F65897">
        <w:trPr>
          <w:gridBefore w:val="1"/>
          <w:gridAfter w:val="1"/>
          <w:wBefore w:w="426" w:type="dxa"/>
          <w:wAfter w:w="12" w:type="dxa"/>
          <w:trHeight w:val="1260"/>
        </w:trPr>
        <w:tc>
          <w:tcPr>
            <w:tcW w:w="3119" w:type="dxa"/>
            <w:tcBorders>
              <w:top w:val="single" w:sz="4" w:space="0" w:color="auto"/>
              <w:left w:val="single" w:sz="8" w:space="0" w:color="auto"/>
              <w:bottom w:val="single" w:sz="4" w:space="0" w:color="auto"/>
              <w:right w:val="single" w:sz="4" w:space="0" w:color="auto"/>
            </w:tcBorders>
            <w:shd w:val="clear" w:color="auto" w:fill="auto"/>
            <w:hideMark/>
          </w:tcPr>
          <w:p w14:paraId="3D3AC8C6" w14:textId="77777777" w:rsidR="00576C53" w:rsidRPr="00576C53" w:rsidRDefault="00576C53" w:rsidP="00F65897">
            <w:pPr>
              <w:rPr>
                <w:i/>
                <w:iCs/>
              </w:rPr>
            </w:pPr>
            <w:r w:rsidRPr="00576C53">
              <w:rPr>
                <w:i/>
                <w:iCs/>
              </w:rPr>
              <w:t>000 1 16 01190 01 0000 140</w:t>
            </w:r>
          </w:p>
        </w:tc>
        <w:tc>
          <w:tcPr>
            <w:tcW w:w="6662" w:type="dxa"/>
            <w:gridSpan w:val="3"/>
            <w:tcBorders>
              <w:top w:val="single" w:sz="4" w:space="0" w:color="auto"/>
              <w:left w:val="nil"/>
              <w:bottom w:val="single" w:sz="4" w:space="0" w:color="auto"/>
              <w:right w:val="single" w:sz="4" w:space="0" w:color="auto"/>
            </w:tcBorders>
            <w:shd w:val="clear" w:color="auto" w:fill="auto"/>
            <w:hideMark/>
          </w:tcPr>
          <w:p w14:paraId="133518DE" w14:textId="77777777" w:rsidR="00576C53" w:rsidRPr="00576C53" w:rsidRDefault="00576C53" w:rsidP="00F65897">
            <w:pPr>
              <w:jc w:val="both"/>
              <w:rPr>
                <w:i/>
                <w:iCs/>
              </w:rPr>
            </w:pPr>
            <w:r w:rsidRPr="00576C53">
              <w:rPr>
                <w:i/>
                <w:iCs/>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020" w:type="dxa"/>
            <w:gridSpan w:val="2"/>
            <w:tcBorders>
              <w:top w:val="nil"/>
              <w:left w:val="nil"/>
              <w:bottom w:val="single" w:sz="4" w:space="0" w:color="auto"/>
              <w:right w:val="single" w:sz="4" w:space="0" w:color="auto"/>
            </w:tcBorders>
            <w:shd w:val="clear" w:color="000000" w:fill="FFFFFF"/>
            <w:hideMark/>
          </w:tcPr>
          <w:p w14:paraId="7707BFC8" w14:textId="77777777" w:rsidR="00576C53" w:rsidRPr="00576C53" w:rsidRDefault="00576C53" w:rsidP="00F65897">
            <w:pPr>
              <w:jc w:val="center"/>
              <w:rPr>
                <w:i/>
                <w:iCs/>
              </w:rPr>
            </w:pPr>
            <w:r w:rsidRPr="00576C53">
              <w:rPr>
                <w:i/>
                <w:iCs/>
              </w:rPr>
              <w:t>52 026,95</w:t>
            </w:r>
          </w:p>
        </w:tc>
        <w:tc>
          <w:tcPr>
            <w:tcW w:w="1980" w:type="dxa"/>
            <w:gridSpan w:val="2"/>
            <w:tcBorders>
              <w:top w:val="nil"/>
              <w:left w:val="nil"/>
              <w:bottom w:val="single" w:sz="4" w:space="0" w:color="auto"/>
              <w:right w:val="single" w:sz="4" w:space="0" w:color="auto"/>
            </w:tcBorders>
            <w:shd w:val="clear" w:color="000000" w:fill="FFFFFF"/>
            <w:hideMark/>
          </w:tcPr>
          <w:p w14:paraId="7F555244" w14:textId="77777777" w:rsidR="00576C53" w:rsidRPr="00576C53" w:rsidRDefault="00576C53" w:rsidP="00F65897">
            <w:pPr>
              <w:jc w:val="center"/>
              <w:rPr>
                <w:i/>
                <w:iCs/>
              </w:rPr>
            </w:pPr>
            <w:r w:rsidRPr="00576C53">
              <w:rPr>
                <w:i/>
                <w:iCs/>
              </w:rPr>
              <w:t>39 900,00</w:t>
            </w:r>
          </w:p>
        </w:tc>
        <w:tc>
          <w:tcPr>
            <w:tcW w:w="1780" w:type="dxa"/>
            <w:gridSpan w:val="4"/>
            <w:tcBorders>
              <w:top w:val="nil"/>
              <w:left w:val="nil"/>
              <w:bottom w:val="single" w:sz="4" w:space="0" w:color="auto"/>
              <w:right w:val="single" w:sz="4" w:space="0" w:color="auto"/>
            </w:tcBorders>
            <w:shd w:val="clear" w:color="000000" w:fill="FFFFFF"/>
            <w:hideMark/>
          </w:tcPr>
          <w:p w14:paraId="0741E93A" w14:textId="77777777" w:rsidR="00576C53" w:rsidRPr="00576C53" w:rsidRDefault="00576C53" w:rsidP="00F65897">
            <w:pPr>
              <w:jc w:val="center"/>
              <w:rPr>
                <w:i/>
                <w:iCs/>
              </w:rPr>
            </w:pPr>
            <w:r w:rsidRPr="00576C53">
              <w:rPr>
                <w:i/>
                <w:iCs/>
              </w:rPr>
              <w:t>39 900,00</w:t>
            </w:r>
          </w:p>
        </w:tc>
      </w:tr>
      <w:tr w:rsidR="00576C53" w:rsidRPr="00576C53" w14:paraId="3368B0BE"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511116B4" w14:textId="77777777" w:rsidR="00576C53" w:rsidRPr="00576C53" w:rsidRDefault="00576C53" w:rsidP="00F65897">
            <w:r w:rsidRPr="00576C53">
              <w:t>042 1 16 01193 01 0000 140</w:t>
            </w:r>
          </w:p>
        </w:tc>
        <w:tc>
          <w:tcPr>
            <w:tcW w:w="6662" w:type="dxa"/>
            <w:gridSpan w:val="3"/>
            <w:tcBorders>
              <w:top w:val="nil"/>
              <w:left w:val="nil"/>
              <w:bottom w:val="single" w:sz="4" w:space="0" w:color="auto"/>
              <w:right w:val="single" w:sz="4" w:space="0" w:color="auto"/>
            </w:tcBorders>
            <w:shd w:val="clear" w:color="000000" w:fill="FFFFFF"/>
            <w:hideMark/>
          </w:tcPr>
          <w:p w14:paraId="17A0DC2C" w14:textId="77777777" w:rsidR="00576C53" w:rsidRPr="00576C53" w:rsidRDefault="00576C53" w:rsidP="00F65897">
            <w:pPr>
              <w:jc w:val="both"/>
            </w:pPr>
            <w:r w:rsidRPr="00576C53">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112B433A" w14:textId="77777777" w:rsidR="00576C53" w:rsidRPr="00576C53" w:rsidRDefault="00576C53" w:rsidP="00F65897">
            <w:pPr>
              <w:jc w:val="center"/>
            </w:pPr>
            <w:r w:rsidRPr="00576C53">
              <w:t>42 026,95</w:t>
            </w:r>
          </w:p>
        </w:tc>
        <w:tc>
          <w:tcPr>
            <w:tcW w:w="1980" w:type="dxa"/>
            <w:gridSpan w:val="2"/>
            <w:tcBorders>
              <w:top w:val="nil"/>
              <w:left w:val="nil"/>
              <w:bottom w:val="single" w:sz="4" w:space="0" w:color="auto"/>
              <w:right w:val="single" w:sz="4" w:space="0" w:color="auto"/>
            </w:tcBorders>
            <w:shd w:val="clear" w:color="000000" w:fill="FFFFFF"/>
            <w:hideMark/>
          </w:tcPr>
          <w:p w14:paraId="43BEC73C" w14:textId="77777777" w:rsidR="00576C53" w:rsidRPr="00576C53" w:rsidRDefault="00576C53" w:rsidP="00F65897">
            <w:pPr>
              <w:jc w:val="center"/>
            </w:pPr>
            <w:r w:rsidRPr="00576C53">
              <w:t>39 900,00</w:t>
            </w:r>
          </w:p>
        </w:tc>
        <w:tc>
          <w:tcPr>
            <w:tcW w:w="1780" w:type="dxa"/>
            <w:gridSpan w:val="4"/>
            <w:tcBorders>
              <w:top w:val="nil"/>
              <w:left w:val="nil"/>
              <w:bottom w:val="single" w:sz="4" w:space="0" w:color="auto"/>
              <w:right w:val="single" w:sz="8" w:space="0" w:color="auto"/>
            </w:tcBorders>
            <w:shd w:val="clear" w:color="000000" w:fill="FFFFFF"/>
            <w:hideMark/>
          </w:tcPr>
          <w:p w14:paraId="08EE275C" w14:textId="77777777" w:rsidR="00576C53" w:rsidRPr="00576C53" w:rsidRDefault="00576C53" w:rsidP="00F65897">
            <w:pPr>
              <w:jc w:val="center"/>
            </w:pPr>
            <w:r w:rsidRPr="00576C53">
              <w:t>39 900,00</w:t>
            </w:r>
          </w:p>
        </w:tc>
      </w:tr>
      <w:tr w:rsidR="00576C53" w:rsidRPr="00576C53" w14:paraId="7784DFEE"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525124F7" w14:textId="77777777" w:rsidR="00576C53" w:rsidRPr="00576C53" w:rsidRDefault="00576C53" w:rsidP="00F65897">
            <w:r w:rsidRPr="00576C53">
              <w:t>050 1 16 01194 01 0000 140</w:t>
            </w:r>
          </w:p>
        </w:tc>
        <w:tc>
          <w:tcPr>
            <w:tcW w:w="6662" w:type="dxa"/>
            <w:gridSpan w:val="3"/>
            <w:tcBorders>
              <w:top w:val="nil"/>
              <w:left w:val="nil"/>
              <w:bottom w:val="single" w:sz="4" w:space="0" w:color="auto"/>
              <w:right w:val="single" w:sz="4" w:space="0" w:color="auto"/>
            </w:tcBorders>
            <w:shd w:val="clear" w:color="000000" w:fill="FFFFFF"/>
            <w:hideMark/>
          </w:tcPr>
          <w:p w14:paraId="0E03FD90" w14:textId="77777777" w:rsidR="00576C53" w:rsidRPr="00576C53" w:rsidRDefault="00576C53" w:rsidP="00F65897">
            <w:pPr>
              <w:jc w:val="both"/>
            </w:pPr>
            <w:r w:rsidRPr="00576C53">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2020" w:type="dxa"/>
            <w:gridSpan w:val="2"/>
            <w:tcBorders>
              <w:top w:val="nil"/>
              <w:left w:val="nil"/>
              <w:bottom w:val="single" w:sz="4" w:space="0" w:color="auto"/>
              <w:right w:val="single" w:sz="4" w:space="0" w:color="auto"/>
            </w:tcBorders>
            <w:shd w:val="clear" w:color="000000" w:fill="FFFFFF"/>
            <w:hideMark/>
          </w:tcPr>
          <w:p w14:paraId="4A232B05" w14:textId="77777777" w:rsidR="00576C53" w:rsidRPr="00576C53" w:rsidRDefault="00576C53" w:rsidP="00F65897">
            <w:pPr>
              <w:jc w:val="center"/>
            </w:pPr>
            <w:r w:rsidRPr="00576C53">
              <w:t>10 000,00</w:t>
            </w:r>
          </w:p>
        </w:tc>
        <w:tc>
          <w:tcPr>
            <w:tcW w:w="1980" w:type="dxa"/>
            <w:gridSpan w:val="2"/>
            <w:tcBorders>
              <w:top w:val="nil"/>
              <w:left w:val="nil"/>
              <w:bottom w:val="single" w:sz="4" w:space="0" w:color="auto"/>
              <w:right w:val="single" w:sz="4" w:space="0" w:color="auto"/>
            </w:tcBorders>
            <w:shd w:val="clear" w:color="000000" w:fill="FFFFFF"/>
            <w:hideMark/>
          </w:tcPr>
          <w:p w14:paraId="42363103"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340323E5" w14:textId="77777777" w:rsidR="00576C53" w:rsidRPr="00576C53" w:rsidRDefault="00576C53" w:rsidP="00F65897">
            <w:pPr>
              <w:jc w:val="center"/>
            </w:pPr>
            <w:r w:rsidRPr="00576C53">
              <w:t>0,00</w:t>
            </w:r>
          </w:p>
        </w:tc>
      </w:tr>
      <w:tr w:rsidR="00576C53" w:rsidRPr="00576C53" w14:paraId="34984571"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3F8FA233" w14:textId="77777777" w:rsidR="00576C53" w:rsidRPr="00576C53" w:rsidRDefault="00576C53" w:rsidP="00F65897">
            <w:pPr>
              <w:rPr>
                <w:i/>
                <w:iCs/>
              </w:rPr>
            </w:pPr>
            <w:r w:rsidRPr="00576C53">
              <w:rPr>
                <w:i/>
                <w:iCs/>
              </w:rPr>
              <w:t>000 1 16 01200 01 0000 140</w:t>
            </w:r>
          </w:p>
        </w:tc>
        <w:tc>
          <w:tcPr>
            <w:tcW w:w="6662" w:type="dxa"/>
            <w:gridSpan w:val="3"/>
            <w:tcBorders>
              <w:top w:val="nil"/>
              <w:left w:val="nil"/>
              <w:bottom w:val="single" w:sz="4" w:space="0" w:color="auto"/>
              <w:right w:val="single" w:sz="4" w:space="0" w:color="auto"/>
            </w:tcBorders>
            <w:shd w:val="clear" w:color="000000" w:fill="FFFFFF"/>
            <w:hideMark/>
          </w:tcPr>
          <w:p w14:paraId="044E585F" w14:textId="77777777" w:rsidR="00576C53" w:rsidRPr="00576C53" w:rsidRDefault="00576C53" w:rsidP="00F65897">
            <w:pPr>
              <w:jc w:val="both"/>
              <w:rPr>
                <w:i/>
                <w:iCs/>
              </w:rPr>
            </w:pPr>
            <w:r w:rsidRPr="00576C53">
              <w:rPr>
                <w:i/>
                <w:iCs/>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020" w:type="dxa"/>
            <w:gridSpan w:val="2"/>
            <w:tcBorders>
              <w:top w:val="nil"/>
              <w:left w:val="nil"/>
              <w:bottom w:val="single" w:sz="4" w:space="0" w:color="auto"/>
              <w:right w:val="single" w:sz="4" w:space="0" w:color="auto"/>
            </w:tcBorders>
            <w:shd w:val="clear" w:color="000000" w:fill="FFFFFF"/>
            <w:hideMark/>
          </w:tcPr>
          <w:p w14:paraId="4CA0DFD2" w14:textId="77777777" w:rsidR="00576C53" w:rsidRPr="00576C53" w:rsidRDefault="00576C53" w:rsidP="00F65897">
            <w:pPr>
              <w:jc w:val="center"/>
              <w:rPr>
                <w:i/>
                <w:iCs/>
              </w:rPr>
            </w:pPr>
            <w:r w:rsidRPr="00576C53">
              <w:rPr>
                <w:i/>
                <w:iCs/>
              </w:rPr>
              <w:t>381 480,00</w:t>
            </w:r>
          </w:p>
        </w:tc>
        <w:tc>
          <w:tcPr>
            <w:tcW w:w="1980" w:type="dxa"/>
            <w:gridSpan w:val="2"/>
            <w:tcBorders>
              <w:top w:val="nil"/>
              <w:left w:val="nil"/>
              <w:bottom w:val="single" w:sz="4" w:space="0" w:color="auto"/>
              <w:right w:val="single" w:sz="4" w:space="0" w:color="auto"/>
            </w:tcBorders>
            <w:shd w:val="clear" w:color="000000" w:fill="FFFFFF"/>
            <w:hideMark/>
          </w:tcPr>
          <w:p w14:paraId="52B754AD" w14:textId="77777777" w:rsidR="00576C53" w:rsidRPr="00576C53" w:rsidRDefault="00576C53" w:rsidP="00F65897">
            <w:pPr>
              <w:jc w:val="center"/>
              <w:rPr>
                <w:i/>
                <w:iCs/>
              </w:rPr>
            </w:pPr>
            <w:r w:rsidRPr="00576C53">
              <w:rPr>
                <w:i/>
                <w:iCs/>
              </w:rPr>
              <w:t>305 480,00</w:t>
            </w:r>
          </w:p>
        </w:tc>
        <w:tc>
          <w:tcPr>
            <w:tcW w:w="1780" w:type="dxa"/>
            <w:gridSpan w:val="4"/>
            <w:tcBorders>
              <w:top w:val="nil"/>
              <w:left w:val="nil"/>
              <w:bottom w:val="single" w:sz="4" w:space="0" w:color="auto"/>
              <w:right w:val="single" w:sz="8" w:space="0" w:color="auto"/>
            </w:tcBorders>
            <w:shd w:val="clear" w:color="000000" w:fill="FFFFFF"/>
            <w:hideMark/>
          </w:tcPr>
          <w:p w14:paraId="5E38656F" w14:textId="77777777" w:rsidR="00576C53" w:rsidRPr="00576C53" w:rsidRDefault="00576C53" w:rsidP="00F65897">
            <w:pPr>
              <w:jc w:val="center"/>
              <w:rPr>
                <w:i/>
                <w:iCs/>
              </w:rPr>
            </w:pPr>
            <w:r w:rsidRPr="00576C53">
              <w:rPr>
                <w:i/>
                <w:iCs/>
              </w:rPr>
              <w:t>305 480,00</w:t>
            </w:r>
          </w:p>
        </w:tc>
      </w:tr>
      <w:tr w:rsidR="00576C53" w:rsidRPr="00576C53" w14:paraId="2876C365" w14:textId="77777777" w:rsidTr="00F65897">
        <w:trPr>
          <w:gridBefore w:val="1"/>
          <w:gridAfter w:val="1"/>
          <w:wBefore w:w="426" w:type="dxa"/>
          <w:wAfter w:w="12" w:type="dxa"/>
          <w:trHeight w:val="1658"/>
        </w:trPr>
        <w:tc>
          <w:tcPr>
            <w:tcW w:w="3119" w:type="dxa"/>
            <w:tcBorders>
              <w:top w:val="nil"/>
              <w:left w:val="single" w:sz="8" w:space="0" w:color="auto"/>
              <w:bottom w:val="single" w:sz="4" w:space="0" w:color="auto"/>
              <w:right w:val="single" w:sz="4" w:space="0" w:color="auto"/>
            </w:tcBorders>
            <w:shd w:val="clear" w:color="000000" w:fill="FFFFFF"/>
            <w:hideMark/>
          </w:tcPr>
          <w:p w14:paraId="50ACCC07" w14:textId="77777777" w:rsidR="00576C53" w:rsidRPr="00576C53" w:rsidRDefault="00576C53" w:rsidP="00F65897">
            <w:r w:rsidRPr="00576C53">
              <w:lastRenderedPageBreak/>
              <w:t>023 1 16 01203 01 0000 140</w:t>
            </w:r>
          </w:p>
        </w:tc>
        <w:tc>
          <w:tcPr>
            <w:tcW w:w="6662" w:type="dxa"/>
            <w:gridSpan w:val="3"/>
            <w:tcBorders>
              <w:top w:val="nil"/>
              <w:left w:val="nil"/>
              <w:bottom w:val="single" w:sz="4" w:space="0" w:color="auto"/>
              <w:right w:val="single" w:sz="4" w:space="0" w:color="auto"/>
            </w:tcBorders>
            <w:shd w:val="clear" w:color="000000" w:fill="FFFFFF"/>
            <w:hideMark/>
          </w:tcPr>
          <w:p w14:paraId="101C096E" w14:textId="77777777" w:rsidR="00576C53" w:rsidRPr="00576C53" w:rsidRDefault="00576C53" w:rsidP="00F65897">
            <w:pPr>
              <w:jc w:val="both"/>
            </w:pPr>
            <w:r w:rsidRPr="00576C53">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1EA26F1E" w14:textId="77777777" w:rsidR="00576C53" w:rsidRPr="00576C53" w:rsidRDefault="00576C53" w:rsidP="00F65897">
            <w:pPr>
              <w:jc w:val="center"/>
            </w:pPr>
            <w:r w:rsidRPr="00576C53">
              <w:t>5 000,00</w:t>
            </w:r>
          </w:p>
        </w:tc>
        <w:tc>
          <w:tcPr>
            <w:tcW w:w="1980" w:type="dxa"/>
            <w:gridSpan w:val="2"/>
            <w:tcBorders>
              <w:top w:val="nil"/>
              <w:left w:val="nil"/>
              <w:bottom w:val="single" w:sz="4" w:space="0" w:color="auto"/>
              <w:right w:val="single" w:sz="4" w:space="0" w:color="auto"/>
            </w:tcBorders>
            <w:shd w:val="clear" w:color="000000" w:fill="FFFFFF"/>
            <w:hideMark/>
          </w:tcPr>
          <w:p w14:paraId="588DA78A" w14:textId="77777777" w:rsidR="00576C53" w:rsidRPr="00576C53" w:rsidRDefault="00576C53" w:rsidP="00F65897">
            <w:pPr>
              <w:jc w:val="center"/>
            </w:pPr>
            <w:r w:rsidRPr="00576C53">
              <w:t>5 000,00</w:t>
            </w:r>
          </w:p>
        </w:tc>
        <w:tc>
          <w:tcPr>
            <w:tcW w:w="1780" w:type="dxa"/>
            <w:gridSpan w:val="4"/>
            <w:tcBorders>
              <w:top w:val="nil"/>
              <w:left w:val="nil"/>
              <w:bottom w:val="single" w:sz="4" w:space="0" w:color="auto"/>
              <w:right w:val="single" w:sz="8" w:space="0" w:color="auto"/>
            </w:tcBorders>
            <w:shd w:val="clear" w:color="000000" w:fill="FFFFFF"/>
            <w:hideMark/>
          </w:tcPr>
          <w:p w14:paraId="4D614A93" w14:textId="77777777" w:rsidR="00576C53" w:rsidRPr="00576C53" w:rsidRDefault="00576C53" w:rsidP="00F65897">
            <w:pPr>
              <w:jc w:val="center"/>
            </w:pPr>
            <w:r w:rsidRPr="00576C53">
              <w:t>5 000,00</w:t>
            </w:r>
          </w:p>
        </w:tc>
      </w:tr>
      <w:tr w:rsidR="00576C53" w:rsidRPr="00576C53" w14:paraId="6EBA49CF" w14:textId="77777777" w:rsidTr="00F65897">
        <w:trPr>
          <w:gridBefore w:val="1"/>
          <w:gridAfter w:val="1"/>
          <w:wBefore w:w="426" w:type="dxa"/>
          <w:wAfter w:w="12" w:type="dxa"/>
          <w:trHeight w:val="1298"/>
        </w:trPr>
        <w:tc>
          <w:tcPr>
            <w:tcW w:w="3119" w:type="dxa"/>
            <w:tcBorders>
              <w:top w:val="nil"/>
              <w:left w:val="single" w:sz="8" w:space="0" w:color="auto"/>
              <w:bottom w:val="single" w:sz="4" w:space="0" w:color="auto"/>
              <w:right w:val="single" w:sz="4" w:space="0" w:color="auto"/>
            </w:tcBorders>
            <w:shd w:val="clear" w:color="000000" w:fill="FFFFFF"/>
            <w:hideMark/>
          </w:tcPr>
          <w:p w14:paraId="6F32B2EF" w14:textId="77777777" w:rsidR="00576C53" w:rsidRPr="00576C53" w:rsidRDefault="00576C53" w:rsidP="00F65897">
            <w:r w:rsidRPr="00576C53">
              <w:t>042 1 16 01203 01 0000 140</w:t>
            </w:r>
          </w:p>
        </w:tc>
        <w:tc>
          <w:tcPr>
            <w:tcW w:w="6662" w:type="dxa"/>
            <w:gridSpan w:val="3"/>
            <w:tcBorders>
              <w:top w:val="nil"/>
              <w:left w:val="nil"/>
              <w:bottom w:val="single" w:sz="4" w:space="0" w:color="auto"/>
              <w:right w:val="single" w:sz="4" w:space="0" w:color="auto"/>
            </w:tcBorders>
            <w:shd w:val="clear" w:color="000000" w:fill="FFFFFF"/>
            <w:hideMark/>
          </w:tcPr>
          <w:p w14:paraId="07077257" w14:textId="77777777" w:rsidR="00576C53" w:rsidRPr="00576C53" w:rsidRDefault="00576C53" w:rsidP="00F65897">
            <w:pPr>
              <w:jc w:val="both"/>
            </w:pPr>
            <w:r w:rsidRPr="00576C53">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020" w:type="dxa"/>
            <w:gridSpan w:val="2"/>
            <w:tcBorders>
              <w:top w:val="nil"/>
              <w:left w:val="nil"/>
              <w:bottom w:val="single" w:sz="4" w:space="0" w:color="auto"/>
              <w:right w:val="single" w:sz="4" w:space="0" w:color="auto"/>
            </w:tcBorders>
            <w:shd w:val="clear" w:color="000000" w:fill="FFFFFF"/>
            <w:hideMark/>
          </w:tcPr>
          <w:p w14:paraId="43BA1C4B" w14:textId="77777777" w:rsidR="00576C53" w:rsidRPr="00576C53" w:rsidRDefault="00576C53" w:rsidP="00F65897">
            <w:pPr>
              <w:jc w:val="center"/>
            </w:pPr>
            <w:r w:rsidRPr="00576C53">
              <w:t>376 480,00</w:t>
            </w:r>
          </w:p>
        </w:tc>
        <w:tc>
          <w:tcPr>
            <w:tcW w:w="1980" w:type="dxa"/>
            <w:gridSpan w:val="2"/>
            <w:tcBorders>
              <w:top w:val="nil"/>
              <w:left w:val="nil"/>
              <w:bottom w:val="single" w:sz="4" w:space="0" w:color="auto"/>
              <w:right w:val="single" w:sz="4" w:space="0" w:color="auto"/>
            </w:tcBorders>
            <w:shd w:val="clear" w:color="000000" w:fill="FFFFFF"/>
            <w:hideMark/>
          </w:tcPr>
          <w:p w14:paraId="55DC34EC" w14:textId="77777777" w:rsidR="00576C53" w:rsidRPr="00576C53" w:rsidRDefault="00576C53" w:rsidP="00F65897">
            <w:pPr>
              <w:jc w:val="center"/>
            </w:pPr>
            <w:r w:rsidRPr="00576C53">
              <w:t>300 480,00</w:t>
            </w:r>
          </w:p>
        </w:tc>
        <w:tc>
          <w:tcPr>
            <w:tcW w:w="1780" w:type="dxa"/>
            <w:gridSpan w:val="4"/>
            <w:tcBorders>
              <w:top w:val="nil"/>
              <w:left w:val="nil"/>
              <w:bottom w:val="single" w:sz="4" w:space="0" w:color="auto"/>
              <w:right w:val="single" w:sz="8" w:space="0" w:color="auto"/>
            </w:tcBorders>
            <w:shd w:val="clear" w:color="000000" w:fill="FFFFFF"/>
            <w:hideMark/>
          </w:tcPr>
          <w:p w14:paraId="7BE72D1A" w14:textId="77777777" w:rsidR="00576C53" w:rsidRPr="00576C53" w:rsidRDefault="00576C53" w:rsidP="00F65897">
            <w:pPr>
              <w:jc w:val="center"/>
            </w:pPr>
            <w:r w:rsidRPr="00576C53">
              <w:t>300 480,00</w:t>
            </w:r>
          </w:p>
        </w:tc>
      </w:tr>
      <w:tr w:rsidR="00576C53" w:rsidRPr="00576C53" w14:paraId="3E6F6F15"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auto" w:fill="auto"/>
            <w:hideMark/>
          </w:tcPr>
          <w:p w14:paraId="7BAE84B4" w14:textId="77777777" w:rsidR="00576C53" w:rsidRPr="00576C53" w:rsidRDefault="00576C53" w:rsidP="00F65897">
            <w:pPr>
              <w:rPr>
                <w:b/>
                <w:bCs/>
                <w:i/>
                <w:iCs/>
              </w:rPr>
            </w:pPr>
            <w:r w:rsidRPr="00576C53">
              <w:rPr>
                <w:b/>
                <w:bCs/>
                <w:i/>
                <w:iCs/>
              </w:rPr>
              <w:t>000 1 16 07010 00 0000 140</w:t>
            </w:r>
          </w:p>
        </w:tc>
        <w:tc>
          <w:tcPr>
            <w:tcW w:w="6662" w:type="dxa"/>
            <w:gridSpan w:val="3"/>
            <w:tcBorders>
              <w:top w:val="nil"/>
              <w:left w:val="nil"/>
              <w:bottom w:val="single" w:sz="4" w:space="0" w:color="auto"/>
              <w:right w:val="single" w:sz="4" w:space="0" w:color="auto"/>
            </w:tcBorders>
            <w:shd w:val="clear" w:color="auto" w:fill="auto"/>
            <w:hideMark/>
          </w:tcPr>
          <w:p w14:paraId="7125ECFE" w14:textId="77777777" w:rsidR="00576C53" w:rsidRPr="00576C53" w:rsidRDefault="00576C53" w:rsidP="00F65897">
            <w:pPr>
              <w:jc w:val="both"/>
              <w:rPr>
                <w:b/>
                <w:bCs/>
                <w:i/>
                <w:iCs/>
              </w:rPr>
            </w:pPr>
            <w:r w:rsidRPr="00576C53">
              <w:rPr>
                <w:b/>
                <w:bCs/>
                <w:i/>
                <w:iCs/>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020" w:type="dxa"/>
            <w:gridSpan w:val="2"/>
            <w:tcBorders>
              <w:top w:val="nil"/>
              <w:left w:val="nil"/>
              <w:bottom w:val="single" w:sz="4" w:space="0" w:color="auto"/>
              <w:right w:val="single" w:sz="4" w:space="0" w:color="auto"/>
            </w:tcBorders>
            <w:shd w:val="clear" w:color="000000" w:fill="FFFFFF"/>
            <w:hideMark/>
          </w:tcPr>
          <w:p w14:paraId="5701B300" w14:textId="77777777" w:rsidR="00576C53" w:rsidRPr="00576C53" w:rsidRDefault="00576C53" w:rsidP="00F65897">
            <w:pPr>
              <w:jc w:val="center"/>
              <w:rPr>
                <w:b/>
                <w:bCs/>
                <w:i/>
                <w:iCs/>
              </w:rPr>
            </w:pPr>
            <w:r w:rsidRPr="00576C53">
              <w:rPr>
                <w:b/>
                <w:bCs/>
                <w:i/>
                <w:iCs/>
              </w:rPr>
              <w:t>313 204,60</w:t>
            </w:r>
          </w:p>
        </w:tc>
        <w:tc>
          <w:tcPr>
            <w:tcW w:w="1980" w:type="dxa"/>
            <w:gridSpan w:val="2"/>
            <w:tcBorders>
              <w:top w:val="nil"/>
              <w:left w:val="nil"/>
              <w:bottom w:val="single" w:sz="4" w:space="0" w:color="auto"/>
              <w:right w:val="single" w:sz="4" w:space="0" w:color="auto"/>
            </w:tcBorders>
            <w:shd w:val="clear" w:color="000000" w:fill="FFFFFF"/>
            <w:hideMark/>
          </w:tcPr>
          <w:p w14:paraId="773CE209"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75B867B5" w14:textId="77777777" w:rsidR="00576C53" w:rsidRPr="00576C53" w:rsidRDefault="00576C53" w:rsidP="00F65897">
            <w:pPr>
              <w:jc w:val="center"/>
              <w:rPr>
                <w:b/>
                <w:bCs/>
                <w:i/>
                <w:iCs/>
              </w:rPr>
            </w:pPr>
            <w:r w:rsidRPr="00576C53">
              <w:rPr>
                <w:b/>
                <w:bCs/>
                <w:i/>
                <w:iCs/>
              </w:rPr>
              <w:t>0,00</w:t>
            </w:r>
          </w:p>
        </w:tc>
      </w:tr>
      <w:tr w:rsidR="00576C53" w:rsidRPr="00576C53" w14:paraId="2F6D1D83"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54055ADC" w14:textId="77777777" w:rsidR="00576C53" w:rsidRPr="00576C53" w:rsidRDefault="00576C53" w:rsidP="00F65897">
            <w:pPr>
              <w:rPr>
                <w:i/>
                <w:iCs/>
              </w:rPr>
            </w:pPr>
            <w:r w:rsidRPr="00576C53">
              <w:rPr>
                <w:i/>
                <w:iCs/>
              </w:rPr>
              <w:t>000 1 16 07010 05 0000 140</w:t>
            </w:r>
          </w:p>
        </w:tc>
        <w:tc>
          <w:tcPr>
            <w:tcW w:w="6662" w:type="dxa"/>
            <w:gridSpan w:val="3"/>
            <w:tcBorders>
              <w:top w:val="nil"/>
              <w:left w:val="nil"/>
              <w:bottom w:val="single" w:sz="4" w:space="0" w:color="auto"/>
              <w:right w:val="single" w:sz="4" w:space="0" w:color="auto"/>
            </w:tcBorders>
            <w:shd w:val="clear" w:color="auto" w:fill="auto"/>
            <w:hideMark/>
          </w:tcPr>
          <w:p w14:paraId="6C7B88C7" w14:textId="77777777" w:rsidR="00576C53" w:rsidRPr="00576C53" w:rsidRDefault="00576C53" w:rsidP="00F65897">
            <w:pPr>
              <w:rPr>
                <w:i/>
                <w:iCs/>
              </w:rPr>
            </w:pPr>
            <w:r w:rsidRPr="00576C53">
              <w:rPr>
                <w:i/>
                <w:iCs/>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2020" w:type="dxa"/>
            <w:gridSpan w:val="2"/>
            <w:tcBorders>
              <w:top w:val="nil"/>
              <w:left w:val="nil"/>
              <w:bottom w:val="single" w:sz="4" w:space="0" w:color="auto"/>
              <w:right w:val="single" w:sz="4" w:space="0" w:color="auto"/>
            </w:tcBorders>
            <w:shd w:val="clear" w:color="000000" w:fill="FFFFFF"/>
            <w:hideMark/>
          </w:tcPr>
          <w:p w14:paraId="5A3B38D8" w14:textId="77777777" w:rsidR="00576C53" w:rsidRPr="00576C53" w:rsidRDefault="00576C53" w:rsidP="00F65897">
            <w:pPr>
              <w:jc w:val="center"/>
              <w:rPr>
                <w:i/>
                <w:iCs/>
              </w:rPr>
            </w:pPr>
            <w:r w:rsidRPr="00576C53">
              <w:rPr>
                <w:i/>
                <w:iCs/>
              </w:rPr>
              <w:t>313 204,60</w:t>
            </w:r>
          </w:p>
        </w:tc>
        <w:tc>
          <w:tcPr>
            <w:tcW w:w="1980" w:type="dxa"/>
            <w:gridSpan w:val="2"/>
            <w:tcBorders>
              <w:top w:val="nil"/>
              <w:left w:val="nil"/>
              <w:bottom w:val="single" w:sz="4" w:space="0" w:color="auto"/>
              <w:right w:val="single" w:sz="4" w:space="0" w:color="auto"/>
            </w:tcBorders>
            <w:shd w:val="clear" w:color="000000" w:fill="FFFFFF"/>
            <w:hideMark/>
          </w:tcPr>
          <w:p w14:paraId="2D00AEBB"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0E3C03DE" w14:textId="77777777" w:rsidR="00576C53" w:rsidRPr="00576C53" w:rsidRDefault="00576C53" w:rsidP="00F65897">
            <w:pPr>
              <w:jc w:val="center"/>
              <w:rPr>
                <w:i/>
                <w:iCs/>
              </w:rPr>
            </w:pPr>
            <w:r w:rsidRPr="00576C53">
              <w:rPr>
                <w:i/>
                <w:iCs/>
              </w:rPr>
              <w:t>0,00</w:t>
            </w:r>
          </w:p>
        </w:tc>
      </w:tr>
      <w:tr w:rsidR="00576C53" w:rsidRPr="00576C53" w14:paraId="14F3A007"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0811F778" w14:textId="77777777" w:rsidR="00576C53" w:rsidRPr="00576C53" w:rsidRDefault="00576C53" w:rsidP="00F65897">
            <w:r w:rsidRPr="00576C53">
              <w:t>050 1 16 07010 05 0000 140</w:t>
            </w:r>
          </w:p>
        </w:tc>
        <w:tc>
          <w:tcPr>
            <w:tcW w:w="6662" w:type="dxa"/>
            <w:gridSpan w:val="3"/>
            <w:tcBorders>
              <w:top w:val="nil"/>
              <w:left w:val="nil"/>
              <w:bottom w:val="single" w:sz="4" w:space="0" w:color="auto"/>
              <w:right w:val="single" w:sz="4" w:space="0" w:color="auto"/>
            </w:tcBorders>
            <w:shd w:val="clear" w:color="auto" w:fill="auto"/>
            <w:hideMark/>
          </w:tcPr>
          <w:p w14:paraId="344F7802" w14:textId="77777777" w:rsidR="00576C53" w:rsidRPr="00576C53" w:rsidRDefault="00576C53" w:rsidP="00F65897">
            <w:r w:rsidRPr="00576C53">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2020" w:type="dxa"/>
            <w:gridSpan w:val="2"/>
            <w:tcBorders>
              <w:top w:val="nil"/>
              <w:left w:val="nil"/>
              <w:bottom w:val="single" w:sz="4" w:space="0" w:color="auto"/>
              <w:right w:val="single" w:sz="4" w:space="0" w:color="auto"/>
            </w:tcBorders>
            <w:shd w:val="clear" w:color="000000" w:fill="FFFFFF"/>
            <w:hideMark/>
          </w:tcPr>
          <w:p w14:paraId="67BBAE27" w14:textId="77777777" w:rsidR="00576C53" w:rsidRPr="00576C53" w:rsidRDefault="00576C53" w:rsidP="00F65897">
            <w:pPr>
              <w:jc w:val="center"/>
            </w:pPr>
            <w:r w:rsidRPr="00576C53">
              <w:t>313 204,60</w:t>
            </w:r>
          </w:p>
        </w:tc>
        <w:tc>
          <w:tcPr>
            <w:tcW w:w="1980" w:type="dxa"/>
            <w:gridSpan w:val="2"/>
            <w:tcBorders>
              <w:top w:val="nil"/>
              <w:left w:val="nil"/>
              <w:bottom w:val="single" w:sz="4" w:space="0" w:color="auto"/>
              <w:right w:val="single" w:sz="4" w:space="0" w:color="auto"/>
            </w:tcBorders>
            <w:shd w:val="clear" w:color="000000" w:fill="FFFFFF"/>
            <w:hideMark/>
          </w:tcPr>
          <w:p w14:paraId="26150EAC"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10E0A3AB" w14:textId="77777777" w:rsidR="00576C53" w:rsidRPr="00576C53" w:rsidRDefault="00576C53" w:rsidP="00F65897">
            <w:pPr>
              <w:jc w:val="center"/>
            </w:pPr>
            <w:r w:rsidRPr="00576C53">
              <w:t>0,00</w:t>
            </w:r>
          </w:p>
        </w:tc>
      </w:tr>
      <w:tr w:rsidR="00576C53" w:rsidRPr="00576C53" w14:paraId="06E38D5E"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auto" w:fill="auto"/>
            <w:hideMark/>
          </w:tcPr>
          <w:p w14:paraId="614EFC44" w14:textId="77777777" w:rsidR="00576C53" w:rsidRPr="00576C53" w:rsidRDefault="00576C53" w:rsidP="00F65897">
            <w:r w:rsidRPr="00576C53">
              <w:t>052 1 16 07010 05 0000 140</w:t>
            </w:r>
          </w:p>
        </w:tc>
        <w:tc>
          <w:tcPr>
            <w:tcW w:w="6662" w:type="dxa"/>
            <w:gridSpan w:val="3"/>
            <w:tcBorders>
              <w:top w:val="nil"/>
              <w:left w:val="nil"/>
              <w:bottom w:val="single" w:sz="4" w:space="0" w:color="auto"/>
              <w:right w:val="single" w:sz="4" w:space="0" w:color="auto"/>
            </w:tcBorders>
            <w:shd w:val="clear" w:color="auto" w:fill="auto"/>
            <w:hideMark/>
          </w:tcPr>
          <w:p w14:paraId="2E30A0BC" w14:textId="77777777" w:rsidR="00576C53" w:rsidRPr="00576C53" w:rsidRDefault="00576C53" w:rsidP="00F65897">
            <w:r w:rsidRPr="00576C53">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2020" w:type="dxa"/>
            <w:gridSpan w:val="2"/>
            <w:tcBorders>
              <w:top w:val="nil"/>
              <w:left w:val="nil"/>
              <w:bottom w:val="single" w:sz="4" w:space="0" w:color="auto"/>
              <w:right w:val="single" w:sz="4" w:space="0" w:color="auto"/>
            </w:tcBorders>
            <w:shd w:val="clear" w:color="000000" w:fill="FFFFFF"/>
            <w:hideMark/>
          </w:tcPr>
          <w:p w14:paraId="1A931295"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173CA025"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0BD85FE5" w14:textId="77777777" w:rsidR="00576C53" w:rsidRPr="00576C53" w:rsidRDefault="00576C53" w:rsidP="00F65897">
            <w:pPr>
              <w:jc w:val="center"/>
            </w:pPr>
            <w:r w:rsidRPr="00576C53">
              <w:t>0,00</w:t>
            </w:r>
          </w:p>
        </w:tc>
      </w:tr>
      <w:tr w:rsidR="00576C53" w:rsidRPr="00576C53" w14:paraId="004643B0" w14:textId="77777777" w:rsidTr="00F65897">
        <w:trPr>
          <w:gridBefore w:val="1"/>
          <w:gridAfter w:val="1"/>
          <w:wBefore w:w="426" w:type="dxa"/>
          <w:wAfter w:w="12" w:type="dxa"/>
          <w:trHeight w:val="2205"/>
        </w:trPr>
        <w:tc>
          <w:tcPr>
            <w:tcW w:w="3119" w:type="dxa"/>
            <w:tcBorders>
              <w:top w:val="nil"/>
              <w:left w:val="single" w:sz="8" w:space="0" w:color="auto"/>
              <w:bottom w:val="single" w:sz="4" w:space="0" w:color="auto"/>
              <w:right w:val="single" w:sz="4" w:space="0" w:color="auto"/>
            </w:tcBorders>
            <w:shd w:val="clear" w:color="auto" w:fill="auto"/>
            <w:hideMark/>
          </w:tcPr>
          <w:p w14:paraId="62B2F2F6" w14:textId="77777777" w:rsidR="00576C53" w:rsidRPr="00576C53" w:rsidRDefault="00576C53" w:rsidP="00F65897">
            <w:pPr>
              <w:rPr>
                <w:b/>
                <w:bCs/>
                <w:i/>
                <w:iCs/>
              </w:rPr>
            </w:pPr>
            <w:r w:rsidRPr="00576C53">
              <w:rPr>
                <w:b/>
                <w:bCs/>
                <w:i/>
                <w:iCs/>
              </w:rPr>
              <w:lastRenderedPageBreak/>
              <w:t>000 1 16 07090 00 0000 140</w:t>
            </w:r>
          </w:p>
        </w:tc>
        <w:tc>
          <w:tcPr>
            <w:tcW w:w="6662" w:type="dxa"/>
            <w:gridSpan w:val="3"/>
            <w:tcBorders>
              <w:top w:val="nil"/>
              <w:left w:val="nil"/>
              <w:bottom w:val="single" w:sz="4" w:space="0" w:color="auto"/>
              <w:right w:val="single" w:sz="4" w:space="0" w:color="auto"/>
            </w:tcBorders>
            <w:shd w:val="clear" w:color="auto" w:fill="auto"/>
            <w:hideMark/>
          </w:tcPr>
          <w:p w14:paraId="061FC0D4" w14:textId="77777777" w:rsidR="00576C53" w:rsidRPr="00576C53" w:rsidRDefault="00576C53" w:rsidP="00F65897">
            <w:pPr>
              <w:rPr>
                <w:b/>
                <w:bCs/>
                <w:i/>
                <w:iCs/>
              </w:rPr>
            </w:pPr>
            <w:r w:rsidRPr="00576C53">
              <w:rPr>
                <w:b/>
                <w:bCs/>
                <w:i/>
                <w:iCs/>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020" w:type="dxa"/>
            <w:gridSpan w:val="2"/>
            <w:tcBorders>
              <w:top w:val="nil"/>
              <w:left w:val="nil"/>
              <w:bottom w:val="single" w:sz="4" w:space="0" w:color="auto"/>
              <w:right w:val="single" w:sz="4" w:space="0" w:color="auto"/>
            </w:tcBorders>
            <w:shd w:val="clear" w:color="000000" w:fill="FFFFFF"/>
            <w:hideMark/>
          </w:tcPr>
          <w:p w14:paraId="0B35495B" w14:textId="77777777" w:rsidR="00576C53" w:rsidRPr="00576C53" w:rsidRDefault="00576C53" w:rsidP="00F65897">
            <w:pPr>
              <w:jc w:val="center"/>
              <w:rPr>
                <w:b/>
                <w:bCs/>
                <w:i/>
                <w:iCs/>
              </w:rPr>
            </w:pPr>
            <w:r w:rsidRPr="00576C53">
              <w:rPr>
                <w:b/>
                <w:bCs/>
                <w:i/>
                <w:iCs/>
              </w:rPr>
              <w:t>217,62</w:t>
            </w:r>
          </w:p>
        </w:tc>
        <w:tc>
          <w:tcPr>
            <w:tcW w:w="1980" w:type="dxa"/>
            <w:gridSpan w:val="2"/>
            <w:tcBorders>
              <w:top w:val="nil"/>
              <w:left w:val="nil"/>
              <w:bottom w:val="single" w:sz="4" w:space="0" w:color="auto"/>
              <w:right w:val="single" w:sz="4" w:space="0" w:color="auto"/>
            </w:tcBorders>
            <w:shd w:val="clear" w:color="000000" w:fill="FFFFFF"/>
            <w:hideMark/>
          </w:tcPr>
          <w:p w14:paraId="164BCE5A"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7537FF33" w14:textId="77777777" w:rsidR="00576C53" w:rsidRPr="00576C53" w:rsidRDefault="00576C53" w:rsidP="00F65897">
            <w:pPr>
              <w:jc w:val="center"/>
              <w:rPr>
                <w:b/>
                <w:bCs/>
                <w:i/>
                <w:iCs/>
              </w:rPr>
            </w:pPr>
            <w:r w:rsidRPr="00576C53">
              <w:rPr>
                <w:b/>
                <w:bCs/>
                <w:i/>
                <w:iCs/>
              </w:rPr>
              <w:t>0,00</w:t>
            </w:r>
          </w:p>
        </w:tc>
      </w:tr>
      <w:tr w:rsidR="00576C53" w:rsidRPr="00576C53" w14:paraId="6060DB01" w14:textId="77777777" w:rsidTr="00F65897">
        <w:trPr>
          <w:gridBefore w:val="1"/>
          <w:gridAfter w:val="1"/>
          <w:wBefore w:w="426" w:type="dxa"/>
          <w:wAfter w:w="12" w:type="dxa"/>
          <w:trHeight w:val="1890"/>
        </w:trPr>
        <w:tc>
          <w:tcPr>
            <w:tcW w:w="3119" w:type="dxa"/>
            <w:tcBorders>
              <w:top w:val="nil"/>
              <w:left w:val="single" w:sz="8" w:space="0" w:color="auto"/>
              <w:bottom w:val="single" w:sz="4" w:space="0" w:color="auto"/>
              <w:right w:val="single" w:sz="4" w:space="0" w:color="auto"/>
            </w:tcBorders>
            <w:shd w:val="clear" w:color="auto" w:fill="auto"/>
            <w:hideMark/>
          </w:tcPr>
          <w:p w14:paraId="229F69AB" w14:textId="77777777" w:rsidR="00576C53" w:rsidRPr="00576C53" w:rsidRDefault="00576C53" w:rsidP="00F65897">
            <w:r w:rsidRPr="00576C53">
              <w:t>050 1 16 07090 05 0000 140</w:t>
            </w:r>
          </w:p>
        </w:tc>
        <w:tc>
          <w:tcPr>
            <w:tcW w:w="6662" w:type="dxa"/>
            <w:gridSpan w:val="3"/>
            <w:tcBorders>
              <w:top w:val="nil"/>
              <w:left w:val="nil"/>
              <w:bottom w:val="single" w:sz="4" w:space="0" w:color="auto"/>
              <w:right w:val="single" w:sz="4" w:space="0" w:color="auto"/>
            </w:tcBorders>
            <w:shd w:val="clear" w:color="auto" w:fill="auto"/>
            <w:hideMark/>
          </w:tcPr>
          <w:p w14:paraId="58A57779" w14:textId="77777777" w:rsidR="00576C53" w:rsidRPr="00576C53" w:rsidRDefault="00576C53" w:rsidP="00F65897">
            <w:r w:rsidRPr="00576C53">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r w:rsidRPr="00576C53">
              <w:br w:type="page"/>
            </w:r>
          </w:p>
        </w:tc>
        <w:tc>
          <w:tcPr>
            <w:tcW w:w="2020" w:type="dxa"/>
            <w:gridSpan w:val="2"/>
            <w:tcBorders>
              <w:top w:val="nil"/>
              <w:left w:val="nil"/>
              <w:bottom w:val="single" w:sz="4" w:space="0" w:color="auto"/>
              <w:right w:val="single" w:sz="4" w:space="0" w:color="auto"/>
            </w:tcBorders>
            <w:shd w:val="clear" w:color="000000" w:fill="FFFFFF"/>
            <w:hideMark/>
          </w:tcPr>
          <w:p w14:paraId="5EE54794" w14:textId="77777777" w:rsidR="00576C53" w:rsidRPr="00576C53" w:rsidRDefault="00576C53" w:rsidP="00F65897">
            <w:pPr>
              <w:jc w:val="center"/>
            </w:pPr>
            <w:r w:rsidRPr="00576C53">
              <w:t>217,62</w:t>
            </w:r>
          </w:p>
        </w:tc>
        <w:tc>
          <w:tcPr>
            <w:tcW w:w="1980" w:type="dxa"/>
            <w:gridSpan w:val="2"/>
            <w:tcBorders>
              <w:top w:val="nil"/>
              <w:left w:val="nil"/>
              <w:bottom w:val="single" w:sz="4" w:space="0" w:color="auto"/>
              <w:right w:val="single" w:sz="4" w:space="0" w:color="auto"/>
            </w:tcBorders>
            <w:shd w:val="clear" w:color="000000" w:fill="FFFFFF"/>
            <w:hideMark/>
          </w:tcPr>
          <w:p w14:paraId="1CF7E4D1"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6D11D68D" w14:textId="77777777" w:rsidR="00576C53" w:rsidRPr="00576C53" w:rsidRDefault="00576C53" w:rsidP="00F65897">
            <w:pPr>
              <w:jc w:val="center"/>
            </w:pPr>
            <w:r w:rsidRPr="00576C53">
              <w:t>0,00</w:t>
            </w:r>
          </w:p>
        </w:tc>
      </w:tr>
      <w:tr w:rsidR="00576C53" w:rsidRPr="00576C53" w14:paraId="51892B13" w14:textId="77777777" w:rsidTr="00F65897">
        <w:trPr>
          <w:gridBefore w:val="1"/>
          <w:gridAfter w:val="1"/>
          <w:wBefore w:w="426" w:type="dxa"/>
          <w:wAfter w:w="12" w:type="dxa"/>
          <w:trHeight w:val="1793"/>
        </w:trPr>
        <w:tc>
          <w:tcPr>
            <w:tcW w:w="3119" w:type="dxa"/>
            <w:tcBorders>
              <w:top w:val="nil"/>
              <w:left w:val="single" w:sz="8" w:space="0" w:color="auto"/>
              <w:bottom w:val="single" w:sz="4" w:space="0" w:color="auto"/>
              <w:right w:val="single" w:sz="4" w:space="0" w:color="auto"/>
            </w:tcBorders>
            <w:shd w:val="clear" w:color="auto" w:fill="auto"/>
            <w:hideMark/>
          </w:tcPr>
          <w:p w14:paraId="7EBE91E5" w14:textId="77777777" w:rsidR="00576C53" w:rsidRPr="00576C53" w:rsidRDefault="00576C53" w:rsidP="00F65897">
            <w:pPr>
              <w:rPr>
                <w:b/>
                <w:bCs/>
                <w:i/>
                <w:iCs/>
              </w:rPr>
            </w:pPr>
            <w:r w:rsidRPr="00576C53">
              <w:rPr>
                <w:b/>
                <w:bCs/>
                <w:i/>
                <w:iCs/>
              </w:rPr>
              <w:t xml:space="preserve">000 1 16 10120 00 0000 140  </w:t>
            </w:r>
          </w:p>
        </w:tc>
        <w:tc>
          <w:tcPr>
            <w:tcW w:w="6662" w:type="dxa"/>
            <w:gridSpan w:val="3"/>
            <w:tcBorders>
              <w:top w:val="nil"/>
              <w:left w:val="nil"/>
              <w:bottom w:val="single" w:sz="4" w:space="0" w:color="auto"/>
              <w:right w:val="single" w:sz="4" w:space="0" w:color="auto"/>
            </w:tcBorders>
            <w:shd w:val="clear" w:color="auto" w:fill="auto"/>
            <w:hideMark/>
          </w:tcPr>
          <w:p w14:paraId="6FF00AE7" w14:textId="77777777" w:rsidR="00576C53" w:rsidRPr="00576C53" w:rsidRDefault="00576C53" w:rsidP="00F65897">
            <w:pPr>
              <w:jc w:val="both"/>
              <w:rPr>
                <w:b/>
                <w:bCs/>
                <w:i/>
                <w:iCs/>
              </w:rPr>
            </w:pPr>
            <w:r w:rsidRPr="00576C53">
              <w:rPr>
                <w:b/>
                <w:bCs/>
                <w:i/>
                <w:iCs/>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020" w:type="dxa"/>
            <w:gridSpan w:val="2"/>
            <w:tcBorders>
              <w:top w:val="nil"/>
              <w:left w:val="nil"/>
              <w:bottom w:val="single" w:sz="4" w:space="0" w:color="auto"/>
              <w:right w:val="single" w:sz="4" w:space="0" w:color="auto"/>
            </w:tcBorders>
            <w:shd w:val="clear" w:color="000000" w:fill="FFFFFF"/>
            <w:hideMark/>
          </w:tcPr>
          <w:p w14:paraId="66DF44EA"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1E63AEBC"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71332116" w14:textId="77777777" w:rsidR="00576C53" w:rsidRPr="00576C53" w:rsidRDefault="00576C53" w:rsidP="00F65897">
            <w:pPr>
              <w:jc w:val="center"/>
              <w:rPr>
                <w:b/>
                <w:bCs/>
                <w:i/>
                <w:iCs/>
              </w:rPr>
            </w:pPr>
            <w:r w:rsidRPr="00576C53">
              <w:rPr>
                <w:b/>
                <w:bCs/>
                <w:i/>
                <w:iCs/>
              </w:rPr>
              <w:t>0,00</w:t>
            </w:r>
          </w:p>
        </w:tc>
      </w:tr>
      <w:tr w:rsidR="00576C53" w:rsidRPr="00576C53" w14:paraId="0E7E5305" w14:textId="77777777" w:rsidTr="00F65897">
        <w:trPr>
          <w:gridBefore w:val="1"/>
          <w:gridAfter w:val="1"/>
          <w:wBefore w:w="426" w:type="dxa"/>
          <w:wAfter w:w="12" w:type="dxa"/>
          <w:trHeight w:val="1523"/>
        </w:trPr>
        <w:tc>
          <w:tcPr>
            <w:tcW w:w="3119" w:type="dxa"/>
            <w:tcBorders>
              <w:top w:val="nil"/>
              <w:left w:val="single" w:sz="8" w:space="0" w:color="auto"/>
              <w:bottom w:val="single" w:sz="4" w:space="0" w:color="auto"/>
              <w:right w:val="single" w:sz="4" w:space="0" w:color="auto"/>
            </w:tcBorders>
            <w:shd w:val="clear" w:color="auto" w:fill="auto"/>
            <w:hideMark/>
          </w:tcPr>
          <w:p w14:paraId="164648E7" w14:textId="77777777" w:rsidR="00576C53" w:rsidRPr="00576C53" w:rsidRDefault="00576C53" w:rsidP="00F65897">
            <w:pPr>
              <w:rPr>
                <w:i/>
                <w:iCs/>
              </w:rPr>
            </w:pPr>
            <w:r w:rsidRPr="00576C53">
              <w:rPr>
                <w:i/>
                <w:iCs/>
              </w:rPr>
              <w:t xml:space="preserve">000 1 16 10123 01 0051 140  </w:t>
            </w:r>
          </w:p>
        </w:tc>
        <w:tc>
          <w:tcPr>
            <w:tcW w:w="6662" w:type="dxa"/>
            <w:gridSpan w:val="3"/>
            <w:tcBorders>
              <w:top w:val="nil"/>
              <w:left w:val="nil"/>
              <w:bottom w:val="single" w:sz="4" w:space="0" w:color="auto"/>
              <w:right w:val="single" w:sz="4" w:space="0" w:color="auto"/>
            </w:tcBorders>
            <w:shd w:val="clear" w:color="auto" w:fill="auto"/>
            <w:hideMark/>
          </w:tcPr>
          <w:p w14:paraId="216786F5" w14:textId="77777777" w:rsidR="00576C53" w:rsidRPr="00576C53" w:rsidRDefault="00576C53" w:rsidP="00F65897">
            <w:pPr>
              <w:jc w:val="both"/>
              <w:rPr>
                <w:i/>
                <w:iCs/>
              </w:rPr>
            </w:pPr>
            <w:r w:rsidRPr="00576C53">
              <w:rPr>
                <w:i/>
                <w:iCs/>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020" w:type="dxa"/>
            <w:gridSpan w:val="2"/>
            <w:tcBorders>
              <w:top w:val="nil"/>
              <w:left w:val="nil"/>
              <w:bottom w:val="single" w:sz="4" w:space="0" w:color="auto"/>
              <w:right w:val="single" w:sz="4" w:space="0" w:color="auto"/>
            </w:tcBorders>
            <w:shd w:val="clear" w:color="000000" w:fill="FFFFFF"/>
            <w:hideMark/>
          </w:tcPr>
          <w:p w14:paraId="1BB131F5" w14:textId="77777777" w:rsidR="00576C53" w:rsidRPr="00576C53" w:rsidRDefault="00576C53" w:rsidP="00F65897">
            <w:pPr>
              <w:jc w:val="center"/>
              <w:rPr>
                <w:i/>
                <w:iCs/>
              </w:rPr>
            </w:pPr>
            <w:r w:rsidRPr="00576C53">
              <w:rPr>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77D64C62"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733D3745" w14:textId="77777777" w:rsidR="00576C53" w:rsidRPr="00576C53" w:rsidRDefault="00576C53" w:rsidP="00F65897">
            <w:pPr>
              <w:jc w:val="center"/>
              <w:rPr>
                <w:i/>
                <w:iCs/>
              </w:rPr>
            </w:pPr>
            <w:r w:rsidRPr="00576C53">
              <w:rPr>
                <w:i/>
                <w:iCs/>
              </w:rPr>
              <w:t>0,00</w:t>
            </w:r>
          </w:p>
        </w:tc>
      </w:tr>
      <w:tr w:rsidR="00576C53" w:rsidRPr="00576C53" w14:paraId="0D825DBC" w14:textId="77777777" w:rsidTr="00F65897">
        <w:trPr>
          <w:gridBefore w:val="1"/>
          <w:gridAfter w:val="1"/>
          <w:wBefore w:w="426" w:type="dxa"/>
          <w:wAfter w:w="12" w:type="dxa"/>
          <w:trHeight w:val="1590"/>
        </w:trPr>
        <w:tc>
          <w:tcPr>
            <w:tcW w:w="3119" w:type="dxa"/>
            <w:tcBorders>
              <w:top w:val="nil"/>
              <w:left w:val="single" w:sz="8" w:space="0" w:color="auto"/>
              <w:bottom w:val="single" w:sz="4" w:space="0" w:color="auto"/>
              <w:right w:val="single" w:sz="4" w:space="0" w:color="auto"/>
            </w:tcBorders>
            <w:shd w:val="clear" w:color="000000" w:fill="FFFFFF"/>
            <w:hideMark/>
          </w:tcPr>
          <w:p w14:paraId="1F43B186" w14:textId="77777777" w:rsidR="00576C53" w:rsidRPr="00576C53" w:rsidRDefault="00576C53" w:rsidP="00F65897">
            <w:r w:rsidRPr="00576C53">
              <w:t xml:space="preserve">188 1 16 10123 01 0051 140  </w:t>
            </w:r>
          </w:p>
        </w:tc>
        <w:tc>
          <w:tcPr>
            <w:tcW w:w="6662" w:type="dxa"/>
            <w:gridSpan w:val="3"/>
            <w:tcBorders>
              <w:top w:val="nil"/>
              <w:left w:val="nil"/>
              <w:bottom w:val="single" w:sz="4" w:space="0" w:color="auto"/>
              <w:right w:val="single" w:sz="4" w:space="0" w:color="auto"/>
            </w:tcBorders>
            <w:shd w:val="clear" w:color="000000" w:fill="FFFFFF"/>
            <w:hideMark/>
          </w:tcPr>
          <w:p w14:paraId="02FE18D5" w14:textId="77777777" w:rsidR="00576C53" w:rsidRPr="00576C53" w:rsidRDefault="00576C53" w:rsidP="00F65897">
            <w:pPr>
              <w:jc w:val="both"/>
            </w:pPr>
            <w:r w:rsidRPr="00576C53">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020" w:type="dxa"/>
            <w:gridSpan w:val="2"/>
            <w:tcBorders>
              <w:top w:val="nil"/>
              <w:left w:val="nil"/>
              <w:bottom w:val="single" w:sz="4" w:space="0" w:color="auto"/>
              <w:right w:val="single" w:sz="4" w:space="0" w:color="auto"/>
            </w:tcBorders>
            <w:shd w:val="clear" w:color="000000" w:fill="FFFFFF"/>
            <w:hideMark/>
          </w:tcPr>
          <w:p w14:paraId="690B4ADD"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7143F5EC"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573E5652" w14:textId="77777777" w:rsidR="00576C53" w:rsidRPr="00576C53" w:rsidRDefault="00576C53" w:rsidP="00F65897">
            <w:pPr>
              <w:jc w:val="center"/>
            </w:pPr>
            <w:r w:rsidRPr="00576C53">
              <w:t>0,00</w:t>
            </w:r>
          </w:p>
        </w:tc>
      </w:tr>
      <w:tr w:rsidR="00576C53" w:rsidRPr="00576C53" w14:paraId="714F58EF"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5D52B5E2" w14:textId="77777777" w:rsidR="00576C53" w:rsidRPr="00576C53" w:rsidRDefault="00576C53" w:rsidP="00F65897">
            <w:pPr>
              <w:rPr>
                <w:b/>
                <w:bCs/>
                <w:i/>
                <w:iCs/>
              </w:rPr>
            </w:pPr>
            <w:r w:rsidRPr="00576C53">
              <w:rPr>
                <w:b/>
                <w:bCs/>
                <w:i/>
                <w:iCs/>
              </w:rPr>
              <w:lastRenderedPageBreak/>
              <w:t>000 1 16 10129 00 0000 140</w:t>
            </w:r>
          </w:p>
        </w:tc>
        <w:tc>
          <w:tcPr>
            <w:tcW w:w="6662" w:type="dxa"/>
            <w:gridSpan w:val="3"/>
            <w:tcBorders>
              <w:top w:val="nil"/>
              <w:left w:val="nil"/>
              <w:bottom w:val="single" w:sz="4" w:space="0" w:color="auto"/>
              <w:right w:val="single" w:sz="4" w:space="0" w:color="auto"/>
            </w:tcBorders>
            <w:shd w:val="clear" w:color="000000" w:fill="FFFFFF"/>
            <w:hideMark/>
          </w:tcPr>
          <w:p w14:paraId="49188EF8" w14:textId="77777777" w:rsidR="00576C53" w:rsidRPr="00576C53" w:rsidRDefault="00576C53" w:rsidP="00F65897">
            <w:pPr>
              <w:rPr>
                <w:b/>
                <w:bCs/>
                <w:i/>
                <w:iCs/>
              </w:rPr>
            </w:pPr>
            <w:r w:rsidRPr="00576C53">
              <w:rPr>
                <w:b/>
                <w:bCs/>
                <w:i/>
                <w:iCs/>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020" w:type="dxa"/>
            <w:gridSpan w:val="2"/>
            <w:tcBorders>
              <w:top w:val="nil"/>
              <w:left w:val="nil"/>
              <w:bottom w:val="single" w:sz="4" w:space="0" w:color="auto"/>
              <w:right w:val="single" w:sz="4" w:space="0" w:color="auto"/>
            </w:tcBorders>
            <w:shd w:val="clear" w:color="000000" w:fill="FFFFFF"/>
            <w:hideMark/>
          </w:tcPr>
          <w:p w14:paraId="4E31A133" w14:textId="77777777" w:rsidR="00576C53" w:rsidRPr="00576C53" w:rsidRDefault="00576C53" w:rsidP="00F65897">
            <w:pPr>
              <w:jc w:val="center"/>
              <w:rPr>
                <w:b/>
                <w:bCs/>
                <w:i/>
                <w:iCs/>
              </w:rPr>
            </w:pPr>
            <w:r w:rsidRPr="00576C53">
              <w:rPr>
                <w:b/>
                <w:bCs/>
                <w:i/>
                <w:iCs/>
              </w:rPr>
              <w:t>15 000,00</w:t>
            </w:r>
          </w:p>
        </w:tc>
        <w:tc>
          <w:tcPr>
            <w:tcW w:w="1980" w:type="dxa"/>
            <w:gridSpan w:val="2"/>
            <w:tcBorders>
              <w:top w:val="nil"/>
              <w:left w:val="nil"/>
              <w:bottom w:val="single" w:sz="4" w:space="0" w:color="auto"/>
              <w:right w:val="single" w:sz="4" w:space="0" w:color="auto"/>
            </w:tcBorders>
            <w:shd w:val="clear" w:color="000000" w:fill="FFFFFF"/>
            <w:hideMark/>
          </w:tcPr>
          <w:p w14:paraId="61020AF3" w14:textId="77777777" w:rsidR="00576C53" w:rsidRPr="00576C53" w:rsidRDefault="00576C53" w:rsidP="00F65897">
            <w:pPr>
              <w:jc w:val="center"/>
              <w:rPr>
                <w:b/>
                <w:bCs/>
                <w:i/>
                <w:iCs/>
              </w:rPr>
            </w:pPr>
            <w:r w:rsidRPr="00576C53">
              <w:rPr>
                <w:b/>
                <w:bCs/>
                <w:i/>
                <w:iCs/>
              </w:rPr>
              <w:t>15 000,00</w:t>
            </w:r>
          </w:p>
        </w:tc>
        <w:tc>
          <w:tcPr>
            <w:tcW w:w="1780" w:type="dxa"/>
            <w:gridSpan w:val="4"/>
            <w:tcBorders>
              <w:top w:val="nil"/>
              <w:left w:val="nil"/>
              <w:bottom w:val="single" w:sz="4" w:space="0" w:color="auto"/>
              <w:right w:val="single" w:sz="8" w:space="0" w:color="auto"/>
            </w:tcBorders>
            <w:shd w:val="clear" w:color="000000" w:fill="FFFFFF"/>
            <w:hideMark/>
          </w:tcPr>
          <w:p w14:paraId="266AFBEC" w14:textId="77777777" w:rsidR="00576C53" w:rsidRPr="00576C53" w:rsidRDefault="00576C53" w:rsidP="00F65897">
            <w:pPr>
              <w:jc w:val="center"/>
              <w:rPr>
                <w:b/>
                <w:bCs/>
                <w:i/>
                <w:iCs/>
              </w:rPr>
            </w:pPr>
            <w:r w:rsidRPr="00576C53">
              <w:rPr>
                <w:b/>
                <w:bCs/>
                <w:i/>
                <w:iCs/>
              </w:rPr>
              <w:t>15 000,00</w:t>
            </w:r>
          </w:p>
        </w:tc>
      </w:tr>
      <w:tr w:rsidR="00576C53" w:rsidRPr="00576C53" w14:paraId="0A16B446"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0C13BE9D" w14:textId="77777777" w:rsidR="00576C53" w:rsidRPr="00576C53" w:rsidRDefault="00576C53" w:rsidP="00F65897">
            <w:pPr>
              <w:rPr>
                <w:i/>
                <w:iCs/>
              </w:rPr>
            </w:pPr>
            <w:r w:rsidRPr="00576C53">
              <w:rPr>
                <w:i/>
                <w:iCs/>
              </w:rPr>
              <w:t>000 1 16 10129 01 0000 140</w:t>
            </w:r>
          </w:p>
        </w:tc>
        <w:tc>
          <w:tcPr>
            <w:tcW w:w="6662" w:type="dxa"/>
            <w:gridSpan w:val="3"/>
            <w:tcBorders>
              <w:top w:val="nil"/>
              <w:left w:val="nil"/>
              <w:bottom w:val="single" w:sz="4" w:space="0" w:color="auto"/>
              <w:right w:val="single" w:sz="4" w:space="0" w:color="auto"/>
            </w:tcBorders>
            <w:shd w:val="clear" w:color="000000" w:fill="FFFFFF"/>
            <w:hideMark/>
          </w:tcPr>
          <w:p w14:paraId="6C845530" w14:textId="77777777" w:rsidR="00576C53" w:rsidRPr="00576C53" w:rsidRDefault="00576C53" w:rsidP="00F65897">
            <w:pPr>
              <w:rPr>
                <w:i/>
                <w:iCs/>
              </w:rPr>
            </w:pPr>
            <w:r w:rsidRPr="00576C53">
              <w:rPr>
                <w:i/>
                <w:iCs/>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020" w:type="dxa"/>
            <w:gridSpan w:val="2"/>
            <w:tcBorders>
              <w:top w:val="nil"/>
              <w:left w:val="nil"/>
              <w:bottom w:val="single" w:sz="4" w:space="0" w:color="auto"/>
              <w:right w:val="single" w:sz="4" w:space="0" w:color="auto"/>
            </w:tcBorders>
            <w:shd w:val="clear" w:color="000000" w:fill="FFFFFF"/>
            <w:hideMark/>
          </w:tcPr>
          <w:p w14:paraId="2BC50F92" w14:textId="77777777" w:rsidR="00576C53" w:rsidRPr="00576C53" w:rsidRDefault="00576C53" w:rsidP="00F65897">
            <w:pPr>
              <w:jc w:val="center"/>
              <w:rPr>
                <w:i/>
                <w:iCs/>
              </w:rPr>
            </w:pPr>
            <w:r w:rsidRPr="00576C53">
              <w:rPr>
                <w:i/>
                <w:iCs/>
              </w:rPr>
              <w:t>15 000,00</w:t>
            </w:r>
          </w:p>
        </w:tc>
        <w:tc>
          <w:tcPr>
            <w:tcW w:w="1980" w:type="dxa"/>
            <w:gridSpan w:val="2"/>
            <w:tcBorders>
              <w:top w:val="nil"/>
              <w:left w:val="nil"/>
              <w:bottom w:val="single" w:sz="4" w:space="0" w:color="auto"/>
              <w:right w:val="single" w:sz="4" w:space="0" w:color="auto"/>
            </w:tcBorders>
            <w:shd w:val="clear" w:color="000000" w:fill="FFFFFF"/>
            <w:hideMark/>
          </w:tcPr>
          <w:p w14:paraId="41F314B4" w14:textId="77777777" w:rsidR="00576C53" w:rsidRPr="00576C53" w:rsidRDefault="00576C53" w:rsidP="00F65897">
            <w:pPr>
              <w:jc w:val="center"/>
              <w:rPr>
                <w:i/>
                <w:iCs/>
              </w:rPr>
            </w:pPr>
            <w:r w:rsidRPr="00576C53">
              <w:rPr>
                <w:i/>
                <w:iCs/>
              </w:rPr>
              <w:t>15 000,00</w:t>
            </w:r>
          </w:p>
        </w:tc>
        <w:tc>
          <w:tcPr>
            <w:tcW w:w="1780" w:type="dxa"/>
            <w:gridSpan w:val="4"/>
            <w:tcBorders>
              <w:top w:val="nil"/>
              <w:left w:val="nil"/>
              <w:bottom w:val="single" w:sz="4" w:space="0" w:color="auto"/>
              <w:right w:val="single" w:sz="8" w:space="0" w:color="auto"/>
            </w:tcBorders>
            <w:shd w:val="clear" w:color="000000" w:fill="FFFFFF"/>
            <w:hideMark/>
          </w:tcPr>
          <w:p w14:paraId="256E0DDE" w14:textId="77777777" w:rsidR="00576C53" w:rsidRPr="00576C53" w:rsidRDefault="00576C53" w:rsidP="00F65897">
            <w:pPr>
              <w:jc w:val="center"/>
              <w:rPr>
                <w:i/>
                <w:iCs/>
              </w:rPr>
            </w:pPr>
            <w:r w:rsidRPr="00576C53">
              <w:rPr>
                <w:i/>
                <w:iCs/>
              </w:rPr>
              <w:t>15 000,00</w:t>
            </w:r>
          </w:p>
        </w:tc>
      </w:tr>
      <w:tr w:rsidR="00576C53" w:rsidRPr="00576C53" w14:paraId="4EFBDADB"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240EA4DE" w14:textId="77777777" w:rsidR="00576C53" w:rsidRPr="00576C53" w:rsidRDefault="00576C53" w:rsidP="00F65897">
            <w:r w:rsidRPr="00576C53">
              <w:t>182 1 16 10129 01 0000 140</w:t>
            </w:r>
          </w:p>
        </w:tc>
        <w:tc>
          <w:tcPr>
            <w:tcW w:w="6662" w:type="dxa"/>
            <w:gridSpan w:val="3"/>
            <w:tcBorders>
              <w:top w:val="nil"/>
              <w:left w:val="nil"/>
              <w:bottom w:val="single" w:sz="4" w:space="0" w:color="auto"/>
              <w:right w:val="single" w:sz="4" w:space="0" w:color="auto"/>
            </w:tcBorders>
            <w:shd w:val="clear" w:color="000000" w:fill="FFFFFF"/>
            <w:hideMark/>
          </w:tcPr>
          <w:p w14:paraId="60D79E68" w14:textId="77777777" w:rsidR="00576C53" w:rsidRPr="00576C53" w:rsidRDefault="00576C53" w:rsidP="00F65897">
            <w:r w:rsidRPr="00576C53">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020" w:type="dxa"/>
            <w:gridSpan w:val="2"/>
            <w:tcBorders>
              <w:top w:val="nil"/>
              <w:left w:val="nil"/>
              <w:bottom w:val="single" w:sz="4" w:space="0" w:color="auto"/>
              <w:right w:val="single" w:sz="4" w:space="0" w:color="auto"/>
            </w:tcBorders>
            <w:shd w:val="clear" w:color="000000" w:fill="FFFFFF"/>
            <w:hideMark/>
          </w:tcPr>
          <w:p w14:paraId="4AE4D9BE" w14:textId="77777777" w:rsidR="00576C53" w:rsidRPr="00576C53" w:rsidRDefault="00576C53" w:rsidP="00F65897">
            <w:pPr>
              <w:jc w:val="center"/>
            </w:pPr>
            <w:r w:rsidRPr="00576C53">
              <w:t>15 000,00</w:t>
            </w:r>
          </w:p>
        </w:tc>
        <w:tc>
          <w:tcPr>
            <w:tcW w:w="1980" w:type="dxa"/>
            <w:gridSpan w:val="2"/>
            <w:tcBorders>
              <w:top w:val="nil"/>
              <w:left w:val="nil"/>
              <w:bottom w:val="single" w:sz="4" w:space="0" w:color="auto"/>
              <w:right w:val="single" w:sz="4" w:space="0" w:color="auto"/>
            </w:tcBorders>
            <w:shd w:val="clear" w:color="000000" w:fill="FFFFFF"/>
            <w:hideMark/>
          </w:tcPr>
          <w:p w14:paraId="48821F52" w14:textId="77777777" w:rsidR="00576C53" w:rsidRPr="00576C53" w:rsidRDefault="00576C53" w:rsidP="00F65897">
            <w:pPr>
              <w:jc w:val="center"/>
            </w:pPr>
            <w:r w:rsidRPr="00576C53">
              <w:t>15 000,00</w:t>
            </w:r>
          </w:p>
        </w:tc>
        <w:tc>
          <w:tcPr>
            <w:tcW w:w="1780" w:type="dxa"/>
            <w:gridSpan w:val="4"/>
            <w:tcBorders>
              <w:top w:val="nil"/>
              <w:left w:val="nil"/>
              <w:bottom w:val="single" w:sz="4" w:space="0" w:color="auto"/>
              <w:right w:val="single" w:sz="8" w:space="0" w:color="auto"/>
            </w:tcBorders>
            <w:shd w:val="clear" w:color="000000" w:fill="FFFFFF"/>
            <w:hideMark/>
          </w:tcPr>
          <w:p w14:paraId="42F869B3" w14:textId="77777777" w:rsidR="00576C53" w:rsidRPr="00576C53" w:rsidRDefault="00576C53" w:rsidP="00F65897">
            <w:pPr>
              <w:jc w:val="center"/>
            </w:pPr>
            <w:r w:rsidRPr="00576C53">
              <w:t>15 000,00</w:t>
            </w:r>
          </w:p>
        </w:tc>
      </w:tr>
      <w:tr w:rsidR="00576C53" w:rsidRPr="00576C53" w14:paraId="1EFEF976" w14:textId="77777777" w:rsidTr="00F65897">
        <w:trPr>
          <w:gridBefore w:val="1"/>
          <w:gridAfter w:val="1"/>
          <w:wBefore w:w="426" w:type="dxa"/>
          <w:wAfter w:w="12" w:type="dxa"/>
          <w:trHeight w:val="454"/>
        </w:trPr>
        <w:tc>
          <w:tcPr>
            <w:tcW w:w="3119" w:type="dxa"/>
            <w:tcBorders>
              <w:top w:val="nil"/>
              <w:left w:val="single" w:sz="8" w:space="0" w:color="auto"/>
              <w:bottom w:val="single" w:sz="4" w:space="0" w:color="auto"/>
              <w:right w:val="single" w:sz="4" w:space="0" w:color="auto"/>
            </w:tcBorders>
            <w:shd w:val="clear" w:color="000000" w:fill="FFFFFF"/>
            <w:hideMark/>
          </w:tcPr>
          <w:p w14:paraId="2F07F3CD" w14:textId="77777777" w:rsidR="00576C53" w:rsidRPr="00576C53" w:rsidRDefault="00576C53" w:rsidP="00F65897">
            <w:pPr>
              <w:rPr>
                <w:b/>
                <w:bCs/>
                <w:i/>
                <w:iCs/>
              </w:rPr>
            </w:pPr>
            <w:r w:rsidRPr="00576C53">
              <w:rPr>
                <w:b/>
                <w:bCs/>
                <w:i/>
                <w:iCs/>
              </w:rPr>
              <w:t>000 1 16 11000 01 0000 140</w:t>
            </w:r>
          </w:p>
        </w:tc>
        <w:tc>
          <w:tcPr>
            <w:tcW w:w="6662" w:type="dxa"/>
            <w:gridSpan w:val="3"/>
            <w:tcBorders>
              <w:top w:val="nil"/>
              <w:left w:val="nil"/>
              <w:bottom w:val="single" w:sz="4" w:space="0" w:color="auto"/>
              <w:right w:val="single" w:sz="4" w:space="0" w:color="auto"/>
            </w:tcBorders>
            <w:shd w:val="clear" w:color="auto" w:fill="auto"/>
            <w:hideMark/>
          </w:tcPr>
          <w:p w14:paraId="5F20DD0E" w14:textId="77777777" w:rsidR="00576C53" w:rsidRPr="00576C53" w:rsidRDefault="00576C53" w:rsidP="00F65897">
            <w:pPr>
              <w:rPr>
                <w:b/>
                <w:bCs/>
                <w:i/>
                <w:iCs/>
                <w:color w:val="22272F"/>
              </w:rPr>
            </w:pPr>
            <w:r w:rsidRPr="00576C53">
              <w:rPr>
                <w:b/>
                <w:bCs/>
                <w:i/>
                <w:iCs/>
                <w:color w:val="22272F"/>
              </w:rPr>
              <w:t>Платежи, уплачиваемые в целях возмещения вреда</w:t>
            </w:r>
          </w:p>
        </w:tc>
        <w:tc>
          <w:tcPr>
            <w:tcW w:w="2020" w:type="dxa"/>
            <w:gridSpan w:val="2"/>
            <w:tcBorders>
              <w:top w:val="nil"/>
              <w:left w:val="nil"/>
              <w:bottom w:val="single" w:sz="4" w:space="0" w:color="auto"/>
              <w:right w:val="single" w:sz="4" w:space="0" w:color="auto"/>
            </w:tcBorders>
            <w:shd w:val="clear" w:color="000000" w:fill="FFFFFF"/>
            <w:hideMark/>
          </w:tcPr>
          <w:p w14:paraId="0ACD5D46" w14:textId="77777777" w:rsidR="00576C53" w:rsidRPr="00576C53" w:rsidRDefault="00576C53" w:rsidP="00F65897">
            <w:pPr>
              <w:jc w:val="center"/>
              <w:rPr>
                <w:b/>
                <w:bCs/>
                <w:i/>
                <w:iCs/>
              </w:rPr>
            </w:pPr>
            <w:r w:rsidRPr="00576C53">
              <w:rPr>
                <w:b/>
                <w:bCs/>
                <w:i/>
                <w:iCs/>
              </w:rPr>
              <w:t>83 600,00</w:t>
            </w:r>
          </w:p>
        </w:tc>
        <w:tc>
          <w:tcPr>
            <w:tcW w:w="1980" w:type="dxa"/>
            <w:gridSpan w:val="2"/>
            <w:tcBorders>
              <w:top w:val="nil"/>
              <w:left w:val="nil"/>
              <w:bottom w:val="single" w:sz="4" w:space="0" w:color="auto"/>
              <w:right w:val="single" w:sz="4" w:space="0" w:color="auto"/>
            </w:tcBorders>
            <w:shd w:val="clear" w:color="000000" w:fill="FFFFFF"/>
            <w:hideMark/>
          </w:tcPr>
          <w:p w14:paraId="037FEB39"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5D6FA44D" w14:textId="77777777" w:rsidR="00576C53" w:rsidRPr="00576C53" w:rsidRDefault="00576C53" w:rsidP="00F65897">
            <w:pPr>
              <w:jc w:val="center"/>
              <w:rPr>
                <w:b/>
                <w:bCs/>
                <w:i/>
                <w:iCs/>
              </w:rPr>
            </w:pPr>
            <w:r w:rsidRPr="00576C53">
              <w:rPr>
                <w:b/>
                <w:bCs/>
                <w:i/>
                <w:iCs/>
              </w:rPr>
              <w:t>0,00</w:t>
            </w:r>
          </w:p>
        </w:tc>
      </w:tr>
      <w:tr w:rsidR="00576C53" w:rsidRPr="00576C53" w14:paraId="6EED9EE6" w14:textId="77777777" w:rsidTr="00F65897">
        <w:trPr>
          <w:gridBefore w:val="1"/>
          <w:gridAfter w:val="1"/>
          <w:wBefore w:w="426" w:type="dxa"/>
          <w:wAfter w:w="12" w:type="dxa"/>
          <w:trHeight w:val="3465"/>
        </w:trPr>
        <w:tc>
          <w:tcPr>
            <w:tcW w:w="3119" w:type="dxa"/>
            <w:tcBorders>
              <w:top w:val="nil"/>
              <w:left w:val="single" w:sz="8" w:space="0" w:color="auto"/>
              <w:bottom w:val="single" w:sz="4" w:space="0" w:color="auto"/>
              <w:right w:val="single" w:sz="4" w:space="0" w:color="auto"/>
            </w:tcBorders>
            <w:shd w:val="clear" w:color="000000" w:fill="FFFFFF"/>
            <w:hideMark/>
          </w:tcPr>
          <w:p w14:paraId="36B4F564" w14:textId="77777777" w:rsidR="00576C53" w:rsidRPr="00576C53" w:rsidRDefault="00576C53" w:rsidP="00F65897">
            <w:pPr>
              <w:rPr>
                <w:i/>
                <w:iCs/>
              </w:rPr>
            </w:pPr>
            <w:r w:rsidRPr="00576C53">
              <w:rPr>
                <w:i/>
                <w:iCs/>
              </w:rPr>
              <w:t>000 1 16 11050 01 0000 140</w:t>
            </w:r>
          </w:p>
        </w:tc>
        <w:tc>
          <w:tcPr>
            <w:tcW w:w="6662" w:type="dxa"/>
            <w:gridSpan w:val="3"/>
            <w:tcBorders>
              <w:top w:val="nil"/>
              <w:left w:val="nil"/>
              <w:bottom w:val="single" w:sz="4" w:space="0" w:color="auto"/>
              <w:right w:val="single" w:sz="4" w:space="0" w:color="auto"/>
            </w:tcBorders>
            <w:shd w:val="clear" w:color="auto" w:fill="auto"/>
            <w:hideMark/>
          </w:tcPr>
          <w:p w14:paraId="5736C8C8" w14:textId="77777777" w:rsidR="00576C53" w:rsidRPr="00576C53" w:rsidRDefault="00576C53" w:rsidP="00F65897">
            <w:pPr>
              <w:rPr>
                <w:i/>
                <w:iCs/>
                <w:color w:val="22272F"/>
              </w:rPr>
            </w:pPr>
            <w:r w:rsidRPr="00576C53">
              <w:rPr>
                <w:i/>
                <w:iCs/>
                <w:color w:val="22272F"/>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020" w:type="dxa"/>
            <w:gridSpan w:val="2"/>
            <w:tcBorders>
              <w:top w:val="nil"/>
              <w:left w:val="nil"/>
              <w:bottom w:val="single" w:sz="4" w:space="0" w:color="auto"/>
              <w:right w:val="single" w:sz="4" w:space="0" w:color="auto"/>
            </w:tcBorders>
            <w:shd w:val="clear" w:color="000000" w:fill="FFFFFF"/>
            <w:hideMark/>
          </w:tcPr>
          <w:p w14:paraId="6BC1771F" w14:textId="77777777" w:rsidR="00576C53" w:rsidRPr="00576C53" w:rsidRDefault="00576C53" w:rsidP="00F65897">
            <w:pPr>
              <w:jc w:val="center"/>
              <w:rPr>
                <w:i/>
                <w:iCs/>
              </w:rPr>
            </w:pPr>
            <w:r w:rsidRPr="00576C53">
              <w:rPr>
                <w:i/>
                <w:iCs/>
              </w:rPr>
              <w:t>83 600,00</w:t>
            </w:r>
          </w:p>
        </w:tc>
        <w:tc>
          <w:tcPr>
            <w:tcW w:w="1980" w:type="dxa"/>
            <w:gridSpan w:val="2"/>
            <w:tcBorders>
              <w:top w:val="nil"/>
              <w:left w:val="nil"/>
              <w:bottom w:val="single" w:sz="4" w:space="0" w:color="auto"/>
              <w:right w:val="single" w:sz="4" w:space="0" w:color="auto"/>
            </w:tcBorders>
            <w:shd w:val="clear" w:color="000000" w:fill="FFFFFF"/>
            <w:hideMark/>
          </w:tcPr>
          <w:p w14:paraId="7803D1A0"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458DE095" w14:textId="77777777" w:rsidR="00576C53" w:rsidRPr="00576C53" w:rsidRDefault="00576C53" w:rsidP="00F65897">
            <w:pPr>
              <w:jc w:val="center"/>
              <w:rPr>
                <w:i/>
                <w:iCs/>
              </w:rPr>
            </w:pPr>
            <w:r w:rsidRPr="00576C53">
              <w:rPr>
                <w:i/>
                <w:iCs/>
              </w:rPr>
              <w:t>0,00</w:t>
            </w:r>
          </w:p>
        </w:tc>
      </w:tr>
      <w:tr w:rsidR="00576C53" w:rsidRPr="00576C53" w14:paraId="6B15DC27" w14:textId="77777777" w:rsidTr="00F65897">
        <w:trPr>
          <w:gridBefore w:val="1"/>
          <w:gridAfter w:val="1"/>
          <w:wBefore w:w="426" w:type="dxa"/>
          <w:wAfter w:w="12" w:type="dxa"/>
          <w:trHeight w:val="3450"/>
        </w:trPr>
        <w:tc>
          <w:tcPr>
            <w:tcW w:w="3119" w:type="dxa"/>
            <w:tcBorders>
              <w:top w:val="nil"/>
              <w:left w:val="single" w:sz="8" w:space="0" w:color="auto"/>
              <w:bottom w:val="single" w:sz="4" w:space="0" w:color="auto"/>
              <w:right w:val="single" w:sz="4" w:space="0" w:color="auto"/>
            </w:tcBorders>
            <w:shd w:val="clear" w:color="000000" w:fill="FFFFFF"/>
            <w:hideMark/>
          </w:tcPr>
          <w:p w14:paraId="2CF5D78A" w14:textId="77777777" w:rsidR="00576C53" w:rsidRPr="00576C53" w:rsidRDefault="00576C53" w:rsidP="00F65897">
            <w:r w:rsidRPr="00576C53">
              <w:lastRenderedPageBreak/>
              <w:t>041 1 16 11050 01 0000 140</w:t>
            </w:r>
          </w:p>
        </w:tc>
        <w:tc>
          <w:tcPr>
            <w:tcW w:w="6662" w:type="dxa"/>
            <w:gridSpan w:val="3"/>
            <w:tcBorders>
              <w:top w:val="nil"/>
              <w:left w:val="nil"/>
              <w:bottom w:val="nil"/>
              <w:right w:val="nil"/>
            </w:tcBorders>
            <w:shd w:val="clear" w:color="auto" w:fill="auto"/>
            <w:hideMark/>
          </w:tcPr>
          <w:p w14:paraId="6E5A97E1" w14:textId="77777777" w:rsidR="00576C53" w:rsidRPr="00576C53" w:rsidRDefault="00576C53" w:rsidP="00F65897">
            <w:pPr>
              <w:rPr>
                <w:color w:val="22272F"/>
              </w:rPr>
            </w:pPr>
            <w:r w:rsidRPr="00576C53">
              <w:rPr>
                <w:color w:val="22272F"/>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020" w:type="dxa"/>
            <w:gridSpan w:val="2"/>
            <w:tcBorders>
              <w:top w:val="nil"/>
              <w:left w:val="single" w:sz="4" w:space="0" w:color="auto"/>
              <w:bottom w:val="single" w:sz="4" w:space="0" w:color="auto"/>
              <w:right w:val="single" w:sz="4" w:space="0" w:color="auto"/>
            </w:tcBorders>
            <w:shd w:val="clear" w:color="000000" w:fill="FFFFFF"/>
            <w:hideMark/>
          </w:tcPr>
          <w:p w14:paraId="24818F45" w14:textId="77777777" w:rsidR="00576C53" w:rsidRPr="00576C53" w:rsidRDefault="00576C53" w:rsidP="00F65897">
            <w:pPr>
              <w:jc w:val="center"/>
            </w:pPr>
            <w:r w:rsidRPr="00576C53">
              <w:t>83 600,00</w:t>
            </w:r>
          </w:p>
        </w:tc>
        <w:tc>
          <w:tcPr>
            <w:tcW w:w="1980" w:type="dxa"/>
            <w:gridSpan w:val="2"/>
            <w:tcBorders>
              <w:top w:val="nil"/>
              <w:left w:val="nil"/>
              <w:bottom w:val="single" w:sz="4" w:space="0" w:color="auto"/>
              <w:right w:val="single" w:sz="4" w:space="0" w:color="auto"/>
            </w:tcBorders>
            <w:shd w:val="clear" w:color="000000" w:fill="FFFFFF"/>
            <w:hideMark/>
          </w:tcPr>
          <w:p w14:paraId="19621FB6"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64675432" w14:textId="77777777" w:rsidR="00576C53" w:rsidRPr="00576C53" w:rsidRDefault="00576C53" w:rsidP="00F65897">
            <w:pPr>
              <w:jc w:val="center"/>
            </w:pPr>
            <w:r w:rsidRPr="00576C53">
              <w:t>0,00</w:t>
            </w:r>
          </w:p>
        </w:tc>
      </w:tr>
      <w:tr w:rsidR="00576C53" w:rsidRPr="00576C53" w14:paraId="7264D4A6" w14:textId="77777777" w:rsidTr="00F65897">
        <w:trPr>
          <w:gridBefore w:val="1"/>
          <w:gridAfter w:val="1"/>
          <w:wBefore w:w="426" w:type="dxa"/>
          <w:wAfter w:w="12" w:type="dxa"/>
          <w:trHeight w:val="529"/>
        </w:trPr>
        <w:tc>
          <w:tcPr>
            <w:tcW w:w="3119" w:type="dxa"/>
            <w:tcBorders>
              <w:top w:val="nil"/>
              <w:left w:val="single" w:sz="8" w:space="0" w:color="auto"/>
              <w:bottom w:val="single" w:sz="4" w:space="0" w:color="auto"/>
              <w:right w:val="single" w:sz="4" w:space="0" w:color="auto"/>
            </w:tcBorders>
            <w:shd w:val="clear" w:color="000000" w:fill="FFFFFF"/>
            <w:hideMark/>
          </w:tcPr>
          <w:p w14:paraId="40ABA3C7" w14:textId="77777777" w:rsidR="00576C53" w:rsidRPr="00576C53" w:rsidRDefault="00576C53" w:rsidP="00F65897">
            <w:r w:rsidRPr="00576C53">
              <w:rPr>
                <w:b/>
                <w:bCs/>
              </w:rPr>
              <w:t>000 1 17 00000 00 0000 000</w:t>
            </w:r>
          </w:p>
        </w:tc>
        <w:tc>
          <w:tcPr>
            <w:tcW w:w="6662" w:type="dxa"/>
            <w:gridSpan w:val="3"/>
            <w:tcBorders>
              <w:top w:val="single" w:sz="4" w:space="0" w:color="auto"/>
              <w:left w:val="nil"/>
              <w:bottom w:val="single" w:sz="4" w:space="0" w:color="auto"/>
              <w:right w:val="single" w:sz="4" w:space="0" w:color="auto"/>
            </w:tcBorders>
            <w:shd w:val="clear" w:color="auto" w:fill="auto"/>
            <w:hideMark/>
          </w:tcPr>
          <w:p w14:paraId="13B6DA71" w14:textId="77777777" w:rsidR="00576C53" w:rsidRPr="00576C53" w:rsidRDefault="00576C53" w:rsidP="00F65897">
            <w:pPr>
              <w:rPr>
                <w:b/>
                <w:bCs/>
                <w:color w:val="22272F"/>
              </w:rPr>
            </w:pPr>
            <w:r w:rsidRPr="00576C53">
              <w:rPr>
                <w:b/>
                <w:bCs/>
                <w:color w:val="22272F"/>
              </w:rPr>
              <w:t>ПРОЧИЕ НЕНАЛОГОВЫЕ ДОХОДЫ</w:t>
            </w:r>
          </w:p>
        </w:tc>
        <w:tc>
          <w:tcPr>
            <w:tcW w:w="2020" w:type="dxa"/>
            <w:gridSpan w:val="2"/>
            <w:tcBorders>
              <w:top w:val="nil"/>
              <w:left w:val="nil"/>
              <w:bottom w:val="single" w:sz="4" w:space="0" w:color="auto"/>
              <w:right w:val="single" w:sz="4" w:space="0" w:color="auto"/>
            </w:tcBorders>
            <w:shd w:val="clear" w:color="000000" w:fill="FFFFFF"/>
            <w:hideMark/>
          </w:tcPr>
          <w:p w14:paraId="68E6F006" w14:textId="77777777" w:rsidR="00576C53" w:rsidRPr="00576C53" w:rsidRDefault="00576C53" w:rsidP="00F65897">
            <w:pPr>
              <w:jc w:val="center"/>
              <w:rPr>
                <w:b/>
                <w:bCs/>
              </w:rPr>
            </w:pPr>
            <w:r w:rsidRPr="00576C53">
              <w:rPr>
                <w:b/>
                <w:bCs/>
              </w:rPr>
              <w:t>14 374,80</w:t>
            </w:r>
          </w:p>
        </w:tc>
        <w:tc>
          <w:tcPr>
            <w:tcW w:w="1980" w:type="dxa"/>
            <w:gridSpan w:val="2"/>
            <w:tcBorders>
              <w:top w:val="nil"/>
              <w:left w:val="nil"/>
              <w:bottom w:val="single" w:sz="4" w:space="0" w:color="auto"/>
              <w:right w:val="single" w:sz="4" w:space="0" w:color="auto"/>
            </w:tcBorders>
            <w:shd w:val="clear" w:color="000000" w:fill="FFFFFF"/>
            <w:hideMark/>
          </w:tcPr>
          <w:p w14:paraId="7E930140" w14:textId="77777777" w:rsidR="00576C53" w:rsidRPr="00576C53" w:rsidRDefault="00576C53" w:rsidP="00F65897">
            <w:pPr>
              <w:jc w:val="center"/>
              <w:rPr>
                <w:b/>
                <w:bCs/>
              </w:rPr>
            </w:pPr>
            <w:r w:rsidRPr="00576C53">
              <w:rPr>
                <w:b/>
                <w:bCs/>
              </w:rPr>
              <w:t>0,00</w:t>
            </w:r>
          </w:p>
        </w:tc>
        <w:tc>
          <w:tcPr>
            <w:tcW w:w="1780" w:type="dxa"/>
            <w:gridSpan w:val="4"/>
            <w:tcBorders>
              <w:top w:val="nil"/>
              <w:left w:val="nil"/>
              <w:bottom w:val="single" w:sz="4" w:space="0" w:color="auto"/>
              <w:right w:val="single" w:sz="4" w:space="0" w:color="auto"/>
            </w:tcBorders>
            <w:shd w:val="clear" w:color="000000" w:fill="FFFFFF"/>
            <w:hideMark/>
          </w:tcPr>
          <w:p w14:paraId="68A3E3BE" w14:textId="77777777" w:rsidR="00576C53" w:rsidRPr="00576C53" w:rsidRDefault="00576C53" w:rsidP="00F65897">
            <w:pPr>
              <w:jc w:val="center"/>
              <w:rPr>
                <w:b/>
                <w:bCs/>
              </w:rPr>
            </w:pPr>
            <w:r w:rsidRPr="00576C53">
              <w:rPr>
                <w:b/>
                <w:bCs/>
              </w:rPr>
              <w:t>0,00</w:t>
            </w:r>
          </w:p>
        </w:tc>
      </w:tr>
      <w:tr w:rsidR="00576C53" w:rsidRPr="00576C53" w14:paraId="006D13D0" w14:textId="77777777" w:rsidTr="00F65897">
        <w:trPr>
          <w:gridBefore w:val="1"/>
          <w:gridAfter w:val="1"/>
          <w:wBefore w:w="426" w:type="dxa"/>
          <w:wAfter w:w="12" w:type="dxa"/>
          <w:trHeight w:val="653"/>
        </w:trPr>
        <w:tc>
          <w:tcPr>
            <w:tcW w:w="3119" w:type="dxa"/>
            <w:tcBorders>
              <w:top w:val="nil"/>
              <w:left w:val="single" w:sz="8" w:space="0" w:color="auto"/>
              <w:bottom w:val="single" w:sz="4" w:space="0" w:color="auto"/>
              <w:right w:val="single" w:sz="4" w:space="0" w:color="auto"/>
            </w:tcBorders>
            <w:shd w:val="clear" w:color="000000" w:fill="FFFFFF"/>
            <w:hideMark/>
          </w:tcPr>
          <w:p w14:paraId="213EE256" w14:textId="77777777" w:rsidR="00576C53" w:rsidRPr="00576C53" w:rsidRDefault="00576C53" w:rsidP="00F65897">
            <w:r w:rsidRPr="00576C53">
              <w:rPr>
                <w:b/>
                <w:bCs/>
                <w:i/>
                <w:iCs/>
              </w:rPr>
              <w:t>000 1 17 05050 05 0000 180</w:t>
            </w:r>
          </w:p>
        </w:tc>
        <w:tc>
          <w:tcPr>
            <w:tcW w:w="6662" w:type="dxa"/>
            <w:gridSpan w:val="3"/>
            <w:tcBorders>
              <w:top w:val="nil"/>
              <w:left w:val="nil"/>
              <w:bottom w:val="single" w:sz="4" w:space="0" w:color="auto"/>
              <w:right w:val="single" w:sz="4" w:space="0" w:color="auto"/>
            </w:tcBorders>
            <w:shd w:val="clear" w:color="auto" w:fill="auto"/>
            <w:hideMark/>
          </w:tcPr>
          <w:p w14:paraId="047DC4CD" w14:textId="77777777" w:rsidR="00576C53" w:rsidRPr="00576C53" w:rsidRDefault="00576C53" w:rsidP="00F65897">
            <w:pPr>
              <w:rPr>
                <w:b/>
                <w:bCs/>
                <w:color w:val="22272F"/>
              </w:rPr>
            </w:pPr>
            <w:r w:rsidRPr="00576C53">
              <w:rPr>
                <w:b/>
                <w:bCs/>
                <w:i/>
                <w:iCs/>
                <w:color w:val="22272F"/>
              </w:rPr>
              <w:t>Прочие неналоговые доходы бюджетов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67F3B1DB" w14:textId="77777777" w:rsidR="00576C53" w:rsidRPr="00576C53" w:rsidRDefault="00576C53" w:rsidP="00F65897">
            <w:pPr>
              <w:jc w:val="center"/>
              <w:rPr>
                <w:b/>
                <w:bCs/>
                <w:i/>
                <w:iCs/>
              </w:rPr>
            </w:pPr>
            <w:r w:rsidRPr="00576C53">
              <w:rPr>
                <w:b/>
                <w:bCs/>
                <w:i/>
                <w:iCs/>
              </w:rPr>
              <w:t>14 374,80</w:t>
            </w:r>
          </w:p>
        </w:tc>
        <w:tc>
          <w:tcPr>
            <w:tcW w:w="1980" w:type="dxa"/>
            <w:gridSpan w:val="2"/>
            <w:tcBorders>
              <w:top w:val="nil"/>
              <w:left w:val="nil"/>
              <w:bottom w:val="single" w:sz="4" w:space="0" w:color="auto"/>
              <w:right w:val="single" w:sz="4" w:space="0" w:color="auto"/>
            </w:tcBorders>
            <w:shd w:val="clear" w:color="000000" w:fill="FFFFFF"/>
            <w:hideMark/>
          </w:tcPr>
          <w:p w14:paraId="0AFB000B"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5A3D6589" w14:textId="77777777" w:rsidR="00576C53" w:rsidRPr="00576C53" w:rsidRDefault="00576C53" w:rsidP="00F65897">
            <w:pPr>
              <w:jc w:val="center"/>
              <w:rPr>
                <w:b/>
                <w:bCs/>
                <w:i/>
                <w:iCs/>
              </w:rPr>
            </w:pPr>
            <w:r w:rsidRPr="00576C53">
              <w:rPr>
                <w:b/>
                <w:bCs/>
                <w:i/>
                <w:iCs/>
              </w:rPr>
              <w:t>0,00</w:t>
            </w:r>
          </w:p>
        </w:tc>
      </w:tr>
      <w:tr w:rsidR="00576C53" w:rsidRPr="00576C53" w14:paraId="01252B62" w14:textId="77777777" w:rsidTr="00F65897">
        <w:trPr>
          <w:gridBefore w:val="1"/>
          <w:gridAfter w:val="1"/>
          <w:wBefore w:w="426" w:type="dxa"/>
          <w:wAfter w:w="12" w:type="dxa"/>
          <w:trHeight w:val="649"/>
        </w:trPr>
        <w:tc>
          <w:tcPr>
            <w:tcW w:w="3119" w:type="dxa"/>
            <w:tcBorders>
              <w:top w:val="nil"/>
              <w:left w:val="single" w:sz="8" w:space="0" w:color="auto"/>
              <w:bottom w:val="single" w:sz="4" w:space="0" w:color="auto"/>
              <w:right w:val="single" w:sz="4" w:space="0" w:color="auto"/>
            </w:tcBorders>
            <w:shd w:val="clear" w:color="000000" w:fill="FFFFFF"/>
            <w:vAlign w:val="center"/>
            <w:hideMark/>
          </w:tcPr>
          <w:p w14:paraId="739DBA46" w14:textId="77777777" w:rsidR="00576C53" w:rsidRPr="00576C53" w:rsidRDefault="00576C53" w:rsidP="00F65897">
            <w:r w:rsidRPr="00576C53">
              <w:t>050 1 17 05050 05 0009 180</w:t>
            </w:r>
          </w:p>
        </w:tc>
        <w:tc>
          <w:tcPr>
            <w:tcW w:w="6662" w:type="dxa"/>
            <w:gridSpan w:val="3"/>
            <w:tcBorders>
              <w:top w:val="nil"/>
              <w:left w:val="nil"/>
              <w:bottom w:val="single" w:sz="4" w:space="0" w:color="auto"/>
              <w:right w:val="single" w:sz="4" w:space="0" w:color="auto"/>
            </w:tcBorders>
            <w:shd w:val="clear" w:color="auto" w:fill="auto"/>
            <w:vAlign w:val="center"/>
            <w:hideMark/>
          </w:tcPr>
          <w:p w14:paraId="04FFF39D" w14:textId="77777777" w:rsidR="00576C53" w:rsidRPr="00576C53" w:rsidRDefault="00576C53" w:rsidP="00F65897">
            <w:pPr>
              <w:rPr>
                <w:color w:val="22272F"/>
              </w:rPr>
            </w:pPr>
            <w:r w:rsidRPr="00576C53">
              <w:rPr>
                <w:color w:val="22272F"/>
              </w:rPr>
              <w:t>Прочие неналоговые доходы бюджетов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6A318781" w14:textId="77777777" w:rsidR="00576C53" w:rsidRPr="00576C53" w:rsidRDefault="00576C53" w:rsidP="00F65897">
            <w:pPr>
              <w:jc w:val="center"/>
            </w:pPr>
            <w:r w:rsidRPr="00576C53">
              <w:t>14 374,80</w:t>
            </w:r>
          </w:p>
        </w:tc>
        <w:tc>
          <w:tcPr>
            <w:tcW w:w="1980" w:type="dxa"/>
            <w:gridSpan w:val="2"/>
            <w:tcBorders>
              <w:top w:val="nil"/>
              <w:left w:val="nil"/>
              <w:bottom w:val="single" w:sz="4" w:space="0" w:color="auto"/>
              <w:right w:val="single" w:sz="4" w:space="0" w:color="auto"/>
            </w:tcBorders>
            <w:shd w:val="clear" w:color="000000" w:fill="FFFFFF"/>
            <w:hideMark/>
          </w:tcPr>
          <w:p w14:paraId="092845EB"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690F0AFB" w14:textId="77777777" w:rsidR="00576C53" w:rsidRPr="00576C53" w:rsidRDefault="00576C53" w:rsidP="00F65897">
            <w:pPr>
              <w:jc w:val="center"/>
            </w:pPr>
            <w:r w:rsidRPr="00576C53">
              <w:t>0,00</w:t>
            </w:r>
          </w:p>
        </w:tc>
      </w:tr>
      <w:tr w:rsidR="00576C53" w:rsidRPr="00576C53" w14:paraId="5F6CF5A2" w14:textId="77777777" w:rsidTr="00F65897">
        <w:trPr>
          <w:gridBefore w:val="1"/>
          <w:gridAfter w:val="1"/>
          <w:wBefore w:w="426" w:type="dxa"/>
          <w:wAfter w:w="12" w:type="dxa"/>
          <w:trHeight w:val="743"/>
        </w:trPr>
        <w:tc>
          <w:tcPr>
            <w:tcW w:w="3119" w:type="dxa"/>
            <w:tcBorders>
              <w:top w:val="nil"/>
              <w:left w:val="single" w:sz="8" w:space="0" w:color="auto"/>
              <w:bottom w:val="single" w:sz="4" w:space="0" w:color="auto"/>
              <w:right w:val="single" w:sz="4" w:space="0" w:color="auto"/>
            </w:tcBorders>
            <w:shd w:val="clear" w:color="000000" w:fill="FFFFFF"/>
            <w:hideMark/>
          </w:tcPr>
          <w:p w14:paraId="09FE0D2C" w14:textId="77777777" w:rsidR="00576C53" w:rsidRPr="00576C53" w:rsidRDefault="00576C53" w:rsidP="00F65897">
            <w:pPr>
              <w:rPr>
                <w:b/>
                <w:bCs/>
              </w:rPr>
            </w:pPr>
            <w:r w:rsidRPr="00576C53">
              <w:rPr>
                <w:b/>
                <w:bCs/>
              </w:rPr>
              <w:t>000 2 00 0000 00 0000 000</w:t>
            </w:r>
          </w:p>
        </w:tc>
        <w:tc>
          <w:tcPr>
            <w:tcW w:w="6662" w:type="dxa"/>
            <w:gridSpan w:val="3"/>
            <w:tcBorders>
              <w:top w:val="nil"/>
              <w:left w:val="nil"/>
              <w:bottom w:val="single" w:sz="4" w:space="0" w:color="auto"/>
              <w:right w:val="single" w:sz="4" w:space="0" w:color="auto"/>
            </w:tcBorders>
            <w:shd w:val="clear" w:color="000000" w:fill="FFFFFF"/>
            <w:hideMark/>
          </w:tcPr>
          <w:p w14:paraId="724BF7CC" w14:textId="77777777" w:rsidR="00576C53" w:rsidRPr="00576C53" w:rsidRDefault="00576C53" w:rsidP="00F65897">
            <w:pPr>
              <w:jc w:val="both"/>
              <w:rPr>
                <w:b/>
                <w:bCs/>
              </w:rPr>
            </w:pPr>
            <w:r w:rsidRPr="00576C53">
              <w:rPr>
                <w:b/>
                <w:bCs/>
              </w:rPr>
              <w:t>БЕЗВОЗМЕЗДНЫЕ ПОСТУПЛЕНИЯ</w:t>
            </w:r>
          </w:p>
        </w:tc>
        <w:tc>
          <w:tcPr>
            <w:tcW w:w="2020" w:type="dxa"/>
            <w:gridSpan w:val="2"/>
            <w:tcBorders>
              <w:top w:val="nil"/>
              <w:left w:val="nil"/>
              <w:bottom w:val="single" w:sz="4" w:space="0" w:color="auto"/>
              <w:right w:val="single" w:sz="4" w:space="0" w:color="auto"/>
            </w:tcBorders>
            <w:shd w:val="clear" w:color="000000" w:fill="FFFFFF"/>
            <w:hideMark/>
          </w:tcPr>
          <w:p w14:paraId="676E35E5" w14:textId="77777777" w:rsidR="00576C53" w:rsidRPr="00576C53" w:rsidRDefault="00576C53" w:rsidP="00F65897">
            <w:pPr>
              <w:jc w:val="center"/>
              <w:rPr>
                <w:b/>
                <w:bCs/>
              </w:rPr>
            </w:pPr>
            <w:r w:rsidRPr="00576C53">
              <w:rPr>
                <w:b/>
                <w:bCs/>
              </w:rPr>
              <w:t>574 914 787,95</w:t>
            </w:r>
          </w:p>
        </w:tc>
        <w:tc>
          <w:tcPr>
            <w:tcW w:w="1980" w:type="dxa"/>
            <w:gridSpan w:val="2"/>
            <w:tcBorders>
              <w:top w:val="nil"/>
              <w:left w:val="nil"/>
              <w:bottom w:val="single" w:sz="4" w:space="0" w:color="auto"/>
              <w:right w:val="single" w:sz="4" w:space="0" w:color="auto"/>
            </w:tcBorders>
            <w:shd w:val="clear" w:color="000000" w:fill="FFFFFF"/>
            <w:hideMark/>
          </w:tcPr>
          <w:p w14:paraId="0A168044" w14:textId="77777777" w:rsidR="00576C53" w:rsidRPr="00576C53" w:rsidRDefault="00576C53" w:rsidP="00F65897">
            <w:pPr>
              <w:jc w:val="center"/>
              <w:rPr>
                <w:b/>
                <w:bCs/>
              </w:rPr>
            </w:pPr>
            <w:r w:rsidRPr="00576C53">
              <w:rPr>
                <w:b/>
                <w:bCs/>
              </w:rPr>
              <w:t>521 645 804,66</w:t>
            </w:r>
          </w:p>
        </w:tc>
        <w:tc>
          <w:tcPr>
            <w:tcW w:w="1780" w:type="dxa"/>
            <w:gridSpan w:val="4"/>
            <w:tcBorders>
              <w:top w:val="nil"/>
              <w:left w:val="nil"/>
              <w:bottom w:val="single" w:sz="4" w:space="0" w:color="auto"/>
              <w:right w:val="single" w:sz="8" w:space="0" w:color="auto"/>
            </w:tcBorders>
            <w:shd w:val="clear" w:color="000000" w:fill="FFFFFF"/>
            <w:hideMark/>
          </w:tcPr>
          <w:p w14:paraId="1C435DAA" w14:textId="77777777" w:rsidR="00576C53" w:rsidRPr="00576C53" w:rsidRDefault="00576C53" w:rsidP="00F65897">
            <w:pPr>
              <w:jc w:val="center"/>
              <w:rPr>
                <w:b/>
                <w:bCs/>
              </w:rPr>
            </w:pPr>
            <w:r w:rsidRPr="00576C53">
              <w:rPr>
                <w:b/>
                <w:bCs/>
              </w:rPr>
              <w:t>453 798 740,99</w:t>
            </w:r>
          </w:p>
        </w:tc>
      </w:tr>
      <w:tr w:rsidR="00576C53" w:rsidRPr="00576C53" w14:paraId="6D5A2312" w14:textId="77777777" w:rsidTr="00F65897">
        <w:trPr>
          <w:gridBefore w:val="1"/>
          <w:gridAfter w:val="1"/>
          <w:wBefore w:w="426" w:type="dxa"/>
          <w:wAfter w:w="12" w:type="dxa"/>
          <w:trHeight w:val="1103"/>
        </w:trPr>
        <w:tc>
          <w:tcPr>
            <w:tcW w:w="3119" w:type="dxa"/>
            <w:tcBorders>
              <w:top w:val="nil"/>
              <w:left w:val="single" w:sz="8" w:space="0" w:color="auto"/>
              <w:bottom w:val="single" w:sz="4" w:space="0" w:color="auto"/>
              <w:right w:val="single" w:sz="4" w:space="0" w:color="auto"/>
            </w:tcBorders>
            <w:shd w:val="clear" w:color="auto" w:fill="auto"/>
            <w:hideMark/>
          </w:tcPr>
          <w:p w14:paraId="72182E80" w14:textId="77777777" w:rsidR="00576C53" w:rsidRPr="00576C53" w:rsidRDefault="00576C53" w:rsidP="00F65897">
            <w:pPr>
              <w:rPr>
                <w:b/>
                <w:bCs/>
              </w:rPr>
            </w:pPr>
            <w:r w:rsidRPr="00576C53">
              <w:rPr>
                <w:b/>
                <w:bCs/>
              </w:rPr>
              <w:t>000 2 02 0000 00 0000 000</w:t>
            </w:r>
          </w:p>
        </w:tc>
        <w:tc>
          <w:tcPr>
            <w:tcW w:w="6662" w:type="dxa"/>
            <w:gridSpan w:val="3"/>
            <w:tcBorders>
              <w:top w:val="nil"/>
              <w:left w:val="nil"/>
              <w:bottom w:val="single" w:sz="4" w:space="0" w:color="auto"/>
              <w:right w:val="single" w:sz="4" w:space="0" w:color="auto"/>
            </w:tcBorders>
            <w:shd w:val="clear" w:color="auto" w:fill="auto"/>
            <w:hideMark/>
          </w:tcPr>
          <w:p w14:paraId="24BCDEDC" w14:textId="77777777" w:rsidR="00576C53" w:rsidRPr="00576C53" w:rsidRDefault="00576C53" w:rsidP="00F65897">
            <w:pPr>
              <w:jc w:val="both"/>
              <w:rPr>
                <w:b/>
                <w:bCs/>
              </w:rPr>
            </w:pPr>
            <w:r w:rsidRPr="00576C53">
              <w:rPr>
                <w:b/>
                <w:bCs/>
              </w:rPr>
              <w:t xml:space="preserve">Безвозмездные поступления от </w:t>
            </w:r>
            <w:proofErr w:type="gramStart"/>
            <w:r w:rsidRPr="00576C53">
              <w:rPr>
                <w:b/>
                <w:bCs/>
              </w:rPr>
              <w:t>других  бюджетов</w:t>
            </w:r>
            <w:proofErr w:type="gramEnd"/>
            <w:r w:rsidRPr="00576C53">
              <w:rPr>
                <w:b/>
                <w:bCs/>
              </w:rPr>
              <w:t xml:space="preserve"> бюджетной системы Российской Федерации </w:t>
            </w:r>
          </w:p>
        </w:tc>
        <w:tc>
          <w:tcPr>
            <w:tcW w:w="2020" w:type="dxa"/>
            <w:gridSpan w:val="2"/>
            <w:tcBorders>
              <w:top w:val="nil"/>
              <w:left w:val="nil"/>
              <w:bottom w:val="single" w:sz="4" w:space="0" w:color="auto"/>
              <w:right w:val="single" w:sz="4" w:space="0" w:color="auto"/>
            </w:tcBorders>
            <w:shd w:val="clear" w:color="000000" w:fill="FFFFFF"/>
            <w:hideMark/>
          </w:tcPr>
          <w:p w14:paraId="7CBE6939" w14:textId="77777777" w:rsidR="00576C53" w:rsidRPr="00576C53" w:rsidRDefault="00576C53" w:rsidP="00F65897">
            <w:pPr>
              <w:jc w:val="center"/>
              <w:rPr>
                <w:b/>
                <w:bCs/>
              </w:rPr>
            </w:pPr>
            <w:r w:rsidRPr="00576C53">
              <w:rPr>
                <w:b/>
                <w:bCs/>
              </w:rPr>
              <w:t>574 794 787,95</w:t>
            </w:r>
          </w:p>
        </w:tc>
        <w:tc>
          <w:tcPr>
            <w:tcW w:w="1980" w:type="dxa"/>
            <w:gridSpan w:val="2"/>
            <w:tcBorders>
              <w:top w:val="nil"/>
              <w:left w:val="nil"/>
              <w:bottom w:val="single" w:sz="4" w:space="0" w:color="auto"/>
              <w:right w:val="single" w:sz="4" w:space="0" w:color="auto"/>
            </w:tcBorders>
            <w:shd w:val="clear" w:color="000000" w:fill="FFFFFF"/>
            <w:hideMark/>
          </w:tcPr>
          <w:p w14:paraId="2FD79E9A" w14:textId="77777777" w:rsidR="00576C53" w:rsidRPr="00576C53" w:rsidRDefault="00576C53" w:rsidP="00F65897">
            <w:pPr>
              <w:jc w:val="center"/>
              <w:rPr>
                <w:b/>
                <w:bCs/>
              </w:rPr>
            </w:pPr>
            <w:r w:rsidRPr="00576C53">
              <w:rPr>
                <w:b/>
                <w:bCs/>
              </w:rPr>
              <w:t>521 525 804,66</w:t>
            </w:r>
          </w:p>
        </w:tc>
        <w:tc>
          <w:tcPr>
            <w:tcW w:w="1780" w:type="dxa"/>
            <w:gridSpan w:val="4"/>
            <w:tcBorders>
              <w:top w:val="nil"/>
              <w:left w:val="nil"/>
              <w:bottom w:val="single" w:sz="4" w:space="0" w:color="auto"/>
              <w:right w:val="single" w:sz="8" w:space="0" w:color="auto"/>
            </w:tcBorders>
            <w:shd w:val="clear" w:color="000000" w:fill="FFFFFF"/>
            <w:hideMark/>
          </w:tcPr>
          <w:p w14:paraId="7DEC4D30" w14:textId="77777777" w:rsidR="00576C53" w:rsidRPr="00576C53" w:rsidRDefault="00576C53" w:rsidP="00F65897">
            <w:pPr>
              <w:jc w:val="center"/>
              <w:rPr>
                <w:b/>
                <w:bCs/>
              </w:rPr>
            </w:pPr>
            <w:r w:rsidRPr="00576C53">
              <w:rPr>
                <w:b/>
                <w:bCs/>
              </w:rPr>
              <w:t>453 678 740,99</w:t>
            </w:r>
          </w:p>
        </w:tc>
      </w:tr>
      <w:tr w:rsidR="00576C53" w:rsidRPr="00576C53" w14:paraId="7BB7FFD7" w14:textId="77777777" w:rsidTr="00F65897">
        <w:trPr>
          <w:gridBefore w:val="1"/>
          <w:gridAfter w:val="1"/>
          <w:wBefore w:w="426" w:type="dxa"/>
          <w:wAfter w:w="12" w:type="dxa"/>
          <w:trHeight w:val="634"/>
        </w:trPr>
        <w:tc>
          <w:tcPr>
            <w:tcW w:w="3119" w:type="dxa"/>
            <w:tcBorders>
              <w:top w:val="nil"/>
              <w:left w:val="single" w:sz="8" w:space="0" w:color="auto"/>
              <w:bottom w:val="single" w:sz="4" w:space="0" w:color="auto"/>
              <w:right w:val="single" w:sz="4" w:space="0" w:color="auto"/>
            </w:tcBorders>
            <w:shd w:val="clear" w:color="auto" w:fill="auto"/>
            <w:hideMark/>
          </w:tcPr>
          <w:p w14:paraId="36005476" w14:textId="77777777" w:rsidR="00576C53" w:rsidRPr="00576C53" w:rsidRDefault="00576C53" w:rsidP="00F65897">
            <w:pPr>
              <w:rPr>
                <w:b/>
                <w:bCs/>
              </w:rPr>
            </w:pPr>
            <w:r w:rsidRPr="00576C53">
              <w:rPr>
                <w:b/>
                <w:bCs/>
              </w:rPr>
              <w:t>000 2 02 10000 00 0000 150</w:t>
            </w:r>
          </w:p>
        </w:tc>
        <w:tc>
          <w:tcPr>
            <w:tcW w:w="6662" w:type="dxa"/>
            <w:gridSpan w:val="3"/>
            <w:tcBorders>
              <w:top w:val="nil"/>
              <w:left w:val="nil"/>
              <w:bottom w:val="single" w:sz="4" w:space="0" w:color="auto"/>
              <w:right w:val="single" w:sz="4" w:space="0" w:color="auto"/>
            </w:tcBorders>
            <w:shd w:val="clear" w:color="auto" w:fill="auto"/>
            <w:hideMark/>
          </w:tcPr>
          <w:p w14:paraId="45B51480" w14:textId="77777777" w:rsidR="00576C53" w:rsidRPr="00576C53" w:rsidRDefault="00576C53" w:rsidP="00F65897">
            <w:pPr>
              <w:jc w:val="both"/>
              <w:rPr>
                <w:b/>
                <w:bCs/>
              </w:rPr>
            </w:pPr>
            <w:r w:rsidRPr="00576C53">
              <w:rPr>
                <w:b/>
                <w:bCs/>
              </w:rPr>
              <w:t xml:space="preserve">Дотации бюджетам бюджетной системы Российской Федерации </w:t>
            </w:r>
          </w:p>
        </w:tc>
        <w:tc>
          <w:tcPr>
            <w:tcW w:w="2020" w:type="dxa"/>
            <w:gridSpan w:val="2"/>
            <w:tcBorders>
              <w:top w:val="nil"/>
              <w:left w:val="nil"/>
              <w:bottom w:val="single" w:sz="4" w:space="0" w:color="auto"/>
              <w:right w:val="single" w:sz="4" w:space="0" w:color="auto"/>
            </w:tcBorders>
            <w:shd w:val="clear" w:color="000000" w:fill="FFFFFF"/>
            <w:hideMark/>
          </w:tcPr>
          <w:p w14:paraId="4EE03FFA" w14:textId="77777777" w:rsidR="00576C53" w:rsidRPr="00576C53" w:rsidRDefault="00576C53" w:rsidP="00F65897">
            <w:pPr>
              <w:jc w:val="center"/>
              <w:rPr>
                <w:b/>
                <w:bCs/>
              </w:rPr>
            </w:pPr>
            <w:r w:rsidRPr="00576C53">
              <w:rPr>
                <w:b/>
                <w:bCs/>
              </w:rPr>
              <w:t>207 984 903,71</w:t>
            </w:r>
          </w:p>
        </w:tc>
        <w:tc>
          <w:tcPr>
            <w:tcW w:w="1980" w:type="dxa"/>
            <w:gridSpan w:val="2"/>
            <w:tcBorders>
              <w:top w:val="nil"/>
              <w:left w:val="nil"/>
              <w:bottom w:val="single" w:sz="4" w:space="0" w:color="auto"/>
              <w:right w:val="single" w:sz="4" w:space="0" w:color="auto"/>
            </w:tcBorders>
            <w:shd w:val="clear" w:color="000000" w:fill="FFFFFF"/>
            <w:hideMark/>
          </w:tcPr>
          <w:p w14:paraId="0C032C9F" w14:textId="77777777" w:rsidR="00576C53" w:rsidRPr="00576C53" w:rsidRDefault="00576C53" w:rsidP="00F65897">
            <w:pPr>
              <w:jc w:val="center"/>
              <w:rPr>
                <w:b/>
                <w:bCs/>
              </w:rPr>
            </w:pPr>
            <w:r w:rsidRPr="00576C53">
              <w:rPr>
                <w:b/>
                <w:bCs/>
              </w:rPr>
              <w:t>180 707 297,04</w:t>
            </w:r>
          </w:p>
        </w:tc>
        <w:tc>
          <w:tcPr>
            <w:tcW w:w="1780" w:type="dxa"/>
            <w:gridSpan w:val="4"/>
            <w:tcBorders>
              <w:top w:val="nil"/>
              <w:left w:val="nil"/>
              <w:bottom w:val="single" w:sz="4" w:space="0" w:color="auto"/>
              <w:right w:val="single" w:sz="4" w:space="0" w:color="auto"/>
            </w:tcBorders>
            <w:shd w:val="clear" w:color="000000" w:fill="FFFFFF"/>
            <w:hideMark/>
          </w:tcPr>
          <w:p w14:paraId="70D37838" w14:textId="77777777" w:rsidR="00576C53" w:rsidRPr="00576C53" w:rsidRDefault="00576C53" w:rsidP="00F65897">
            <w:pPr>
              <w:jc w:val="center"/>
              <w:rPr>
                <w:b/>
                <w:bCs/>
              </w:rPr>
            </w:pPr>
            <w:r w:rsidRPr="00576C53">
              <w:rPr>
                <w:b/>
                <w:bCs/>
              </w:rPr>
              <w:t>176 489 997,04</w:t>
            </w:r>
          </w:p>
        </w:tc>
      </w:tr>
      <w:tr w:rsidR="00576C53" w:rsidRPr="00576C53" w14:paraId="55DD66C5" w14:textId="77777777" w:rsidTr="00F65897">
        <w:trPr>
          <w:gridBefore w:val="1"/>
          <w:gridAfter w:val="1"/>
          <w:wBefore w:w="426" w:type="dxa"/>
          <w:wAfter w:w="12" w:type="dxa"/>
          <w:trHeight w:val="747"/>
        </w:trPr>
        <w:tc>
          <w:tcPr>
            <w:tcW w:w="3119" w:type="dxa"/>
            <w:tcBorders>
              <w:top w:val="nil"/>
              <w:left w:val="single" w:sz="8" w:space="0" w:color="auto"/>
              <w:bottom w:val="single" w:sz="4" w:space="0" w:color="auto"/>
              <w:right w:val="single" w:sz="4" w:space="0" w:color="auto"/>
            </w:tcBorders>
            <w:shd w:val="clear" w:color="auto" w:fill="auto"/>
            <w:hideMark/>
          </w:tcPr>
          <w:p w14:paraId="5CDED2EA" w14:textId="77777777" w:rsidR="00576C53" w:rsidRPr="00576C53" w:rsidRDefault="00576C53" w:rsidP="00F65897">
            <w:pPr>
              <w:rPr>
                <w:b/>
                <w:bCs/>
                <w:i/>
                <w:iCs/>
              </w:rPr>
            </w:pPr>
            <w:r w:rsidRPr="00576C53">
              <w:rPr>
                <w:b/>
                <w:bCs/>
                <w:i/>
                <w:iCs/>
              </w:rPr>
              <w:t>000 2 02 15 001 00 0000 150</w:t>
            </w:r>
          </w:p>
        </w:tc>
        <w:tc>
          <w:tcPr>
            <w:tcW w:w="6662" w:type="dxa"/>
            <w:gridSpan w:val="3"/>
            <w:tcBorders>
              <w:top w:val="nil"/>
              <w:left w:val="nil"/>
              <w:bottom w:val="single" w:sz="4" w:space="0" w:color="auto"/>
              <w:right w:val="single" w:sz="4" w:space="0" w:color="auto"/>
            </w:tcBorders>
            <w:shd w:val="clear" w:color="auto" w:fill="auto"/>
            <w:hideMark/>
          </w:tcPr>
          <w:p w14:paraId="6B4E45EE" w14:textId="77777777" w:rsidR="00576C53" w:rsidRPr="00576C53" w:rsidRDefault="00576C53" w:rsidP="00F65897">
            <w:pPr>
              <w:jc w:val="both"/>
              <w:rPr>
                <w:b/>
                <w:bCs/>
                <w:i/>
                <w:iCs/>
              </w:rPr>
            </w:pPr>
            <w:r w:rsidRPr="00576C53">
              <w:rPr>
                <w:b/>
                <w:bCs/>
                <w:i/>
                <w:iCs/>
              </w:rPr>
              <w:t>Дотации на выравнивание бюджетной обеспеченности</w:t>
            </w:r>
          </w:p>
        </w:tc>
        <w:tc>
          <w:tcPr>
            <w:tcW w:w="2020" w:type="dxa"/>
            <w:gridSpan w:val="2"/>
            <w:tcBorders>
              <w:top w:val="nil"/>
              <w:left w:val="nil"/>
              <w:bottom w:val="single" w:sz="4" w:space="0" w:color="auto"/>
              <w:right w:val="single" w:sz="4" w:space="0" w:color="auto"/>
            </w:tcBorders>
            <w:shd w:val="clear" w:color="000000" w:fill="FFFFFF"/>
            <w:hideMark/>
          </w:tcPr>
          <w:p w14:paraId="34DD9D05" w14:textId="77777777" w:rsidR="00576C53" w:rsidRPr="00576C53" w:rsidRDefault="00576C53" w:rsidP="00F65897">
            <w:pPr>
              <w:jc w:val="center"/>
              <w:rPr>
                <w:b/>
                <w:bCs/>
                <w:i/>
                <w:iCs/>
              </w:rPr>
            </w:pPr>
            <w:r w:rsidRPr="00576C53">
              <w:rPr>
                <w:b/>
                <w:bCs/>
                <w:i/>
                <w:iCs/>
              </w:rPr>
              <w:t>145 080 900,00</w:t>
            </w:r>
          </w:p>
        </w:tc>
        <w:tc>
          <w:tcPr>
            <w:tcW w:w="1980" w:type="dxa"/>
            <w:gridSpan w:val="2"/>
            <w:tcBorders>
              <w:top w:val="nil"/>
              <w:left w:val="nil"/>
              <w:bottom w:val="single" w:sz="4" w:space="0" w:color="auto"/>
              <w:right w:val="single" w:sz="4" w:space="0" w:color="auto"/>
            </w:tcBorders>
            <w:shd w:val="clear" w:color="000000" w:fill="FFFFFF"/>
            <w:hideMark/>
          </w:tcPr>
          <w:p w14:paraId="34DD8F7A" w14:textId="77777777" w:rsidR="00576C53" w:rsidRPr="00576C53" w:rsidRDefault="00576C53" w:rsidP="00F65897">
            <w:pPr>
              <w:jc w:val="center"/>
              <w:rPr>
                <w:b/>
                <w:bCs/>
                <w:i/>
                <w:iCs/>
              </w:rPr>
            </w:pPr>
            <w:r w:rsidRPr="00576C53">
              <w:rPr>
                <w:b/>
                <w:bCs/>
                <w:i/>
                <w:iCs/>
              </w:rPr>
              <w:t>127 415 100,00</w:t>
            </w:r>
          </w:p>
        </w:tc>
        <w:tc>
          <w:tcPr>
            <w:tcW w:w="1780" w:type="dxa"/>
            <w:gridSpan w:val="4"/>
            <w:tcBorders>
              <w:top w:val="nil"/>
              <w:left w:val="nil"/>
              <w:bottom w:val="single" w:sz="4" w:space="0" w:color="auto"/>
              <w:right w:val="single" w:sz="8" w:space="0" w:color="auto"/>
            </w:tcBorders>
            <w:shd w:val="clear" w:color="000000" w:fill="FFFFFF"/>
            <w:hideMark/>
          </w:tcPr>
          <w:p w14:paraId="32D5F9D0" w14:textId="77777777" w:rsidR="00576C53" w:rsidRPr="00576C53" w:rsidRDefault="00576C53" w:rsidP="00F65897">
            <w:pPr>
              <w:jc w:val="center"/>
              <w:rPr>
                <w:b/>
                <w:bCs/>
                <w:i/>
                <w:iCs/>
              </w:rPr>
            </w:pPr>
            <w:r w:rsidRPr="00576C53">
              <w:rPr>
                <w:b/>
                <w:bCs/>
                <w:i/>
                <w:iCs/>
              </w:rPr>
              <w:t>123 197 800,00</w:t>
            </w:r>
          </w:p>
        </w:tc>
      </w:tr>
      <w:tr w:rsidR="00576C53" w:rsidRPr="00576C53" w14:paraId="362E03D6" w14:textId="77777777" w:rsidTr="00F65897">
        <w:trPr>
          <w:gridBefore w:val="1"/>
          <w:gridAfter w:val="1"/>
          <w:wBefore w:w="426" w:type="dxa"/>
          <w:wAfter w:w="12" w:type="dxa"/>
          <w:trHeight w:val="1088"/>
        </w:trPr>
        <w:tc>
          <w:tcPr>
            <w:tcW w:w="3119" w:type="dxa"/>
            <w:tcBorders>
              <w:top w:val="nil"/>
              <w:left w:val="single" w:sz="8" w:space="0" w:color="auto"/>
              <w:bottom w:val="single" w:sz="4" w:space="0" w:color="auto"/>
              <w:right w:val="single" w:sz="4" w:space="0" w:color="auto"/>
            </w:tcBorders>
            <w:shd w:val="clear" w:color="auto" w:fill="auto"/>
            <w:hideMark/>
          </w:tcPr>
          <w:p w14:paraId="29BC74FA" w14:textId="77777777" w:rsidR="00576C53" w:rsidRPr="00576C53" w:rsidRDefault="00576C53" w:rsidP="00F65897">
            <w:pPr>
              <w:rPr>
                <w:b/>
                <w:bCs/>
                <w:i/>
                <w:iCs/>
              </w:rPr>
            </w:pPr>
            <w:r w:rsidRPr="00576C53">
              <w:rPr>
                <w:b/>
                <w:bCs/>
                <w:i/>
                <w:iCs/>
              </w:rPr>
              <w:lastRenderedPageBreak/>
              <w:t>000 2 02 15001 05 0000 150</w:t>
            </w:r>
          </w:p>
        </w:tc>
        <w:tc>
          <w:tcPr>
            <w:tcW w:w="6662" w:type="dxa"/>
            <w:gridSpan w:val="3"/>
            <w:tcBorders>
              <w:top w:val="nil"/>
              <w:left w:val="nil"/>
              <w:bottom w:val="single" w:sz="4" w:space="0" w:color="auto"/>
              <w:right w:val="single" w:sz="4" w:space="0" w:color="auto"/>
            </w:tcBorders>
            <w:shd w:val="clear" w:color="auto" w:fill="auto"/>
            <w:hideMark/>
          </w:tcPr>
          <w:p w14:paraId="3DE05364" w14:textId="77777777" w:rsidR="00576C53" w:rsidRPr="00576C53" w:rsidRDefault="00576C53" w:rsidP="00F65897">
            <w:pPr>
              <w:rPr>
                <w:b/>
                <w:bCs/>
                <w:i/>
                <w:iCs/>
              </w:rPr>
            </w:pPr>
            <w:r w:rsidRPr="00576C53">
              <w:rPr>
                <w:b/>
                <w:bCs/>
                <w:i/>
                <w:iCs/>
              </w:rPr>
              <w:t>Дотации бюджетам муниципальных районов на выравнивание бюджетной обеспеченности из бюджета субъекта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61EC027C" w14:textId="77777777" w:rsidR="00576C53" w:rsidRPr="00576C53" w:rsidRDefault="00576C53" w:rsidP="00F65897">
            <w:pPr>
              <w:jc w:val="center"/>
              <w:rPr>
                <w:b/>
                <w:bCs/>
                <w:i/>
                <w:iCs/>
              </w:rPr>
            </w:pPr>
            <w:r w:rsidRPr="00576C53">
              <w:rPr>
                <w:b/>
                <w:bCs/>
                <w:i/>
                <w:iCs/>
              </w:rPr>
              <w:t>145 080 900,00</w:t>
            </w:r>
          </w:p>
        </w:tc>
        <w:tc>
          <w:tcPr>
            <w:tcW w:w="1980" w:type="dxa"/>
            <w:gridSpan w:val="2"/>
            <w:tcBorders>
              <w:top w:val="nil"/>
              <w:left w:val="nil"/>
              <w:bottom w:val="single" w:sz="4" w:space="0" w:color="auto"/>
              <w:right w:val="single" w:sz="4" w:space="0" w:color="auto"/>
            </w:tcBorders>
            <w:shd w:val="clear" w:color="000000" w:fill="FFFFFF"/>
            <w:hideMark/>
          </w:tcPr>
          <w:p w14:paraId="3628431D" w14:textId="77777777" w:rsidR="00576C53" w:rsidRPr="00576C53" w:rsidRDefault="00576C53" w:rsidP="00F65897">
            <w:pPr>
              <w:jc w:val="center"/>
              <w:rPr>
                <w:b/>
                <w:bCs/>
                <w:i/>
                <w:iCs/>
              </w:rPr>
            </w:pPr>
            <w:r w:rsidRPr="00576C53">
              <w:rPr>
                <w:b/>
                <w:bCs/>
                <w:i/>
                <w:iCs/>
              </w:rPr>
              <w:t>127 415 100,00</w:t>
            </w:r>
          </w:p>
        </w:tc>
        <w:tc>
          <w:tcPr>
            <w:tcW w:w="1780" w:type="dxa"/>
            <w:gridSpan w:val="4"/>
            <w:tcBorders>
              <w:top w:val="nil"/>
              <w:left w:val="nil"/>
              <w:bottom w:val="single" w:sz="4" w:space="0" w:color="auto"/>
              <w:right w:val="single" w:sz="8" w:space="0" w:color="auto"/>
            </w:tcBorders>
            <w:shd w:val="clear" w:color="000000" w:fill="FFFFFF"/>
            <w:hideMark/>
          </w:tcPr>
          <w:p w14:paraId="41A370DF" w14:textId="77777777" w:rsidR="00576C53" w:rsidRPr="00576C53" w:rsidRDefault="00576C53" w:rsidP="00F65897">
            <w:pPr>
              <w:jc w:val="center"/>
              <w:rPr>
                <w:b/>
                <w:bCs/>
                <w:i/>
                <w:iCs/>
              </w:rPr>
            </w:pPr>
            <w:r w:rsidRPr="00576C53">
              <w:rPr>
                <w:b/>
                <w:bCs/>
                <w:i/>
                <w:iCs/>
              </w:rPr>
              <w:t>123 197 800,00</w:t>
            </w:r>
          </w:p>
        </w:tc>
      </w:tr>
      <w:tr w:rsidR="00576C53" w:rsidRPr="00576C53" w14:paraId="62B93093" w14:textId="77777777" w:rsidTr="00F65897">
        <w:trPr>
          <w:gridBefore w:val="1"/>
          <w:gridAfter w:val="1"/>
          <w:wBefore w:w="426" w:type="dxa"/>
          <w:wAfter w:w="12" w:type="dxa"/>
          <w:trHeight w:val="1155"/>
        </w:trPr>
        <w:tc>
          <w:tcPr>
            <w:tcW w:w="3119" w:type="dxa"/>
            <w:tcBorders>
              <w:top w:val="nil"/>
              <w:left w:val="single" w:sz="8" w:space="0" w:color="auto"/>
              <w:bottom w:val="single" w:sz="4" w:space="0" w:color="auto"/>
              <w:right w:val="single" w:sz="4" w:space="0" w:color="auto"/>
            </w:tcBorders>
            <w:shd w:val="clear" w:color="auto" w:fill="auto"/>
            <w:hideMark/>
          </w:tcPr>
          <w:p w14:paraId="1E560701" w14:textId="77777777" w:rsidR="00576C53" w:rsidRPr="00576C53" w:rsidRDefault="00576C53" w:rsidP="00F65897">
            <w:r w:rsidRPr="00576C53">
              <w:t>053 2 02 15001 05 0000 150</w:t>
            </w:r>
          </w:p>
        </w:tc>
        <w:tc>
          <w:tcPr>
            <w:tcW w:w="6662" w:type="dxa"/>
            <w:gridSpan w:val="3"/>
            <w:tcBorders>
              <w:top w:val="nil"/>
              <w:left w:val="nil"/>
              <w:bottom w:val="single" w:sz="4" w:space="0" w:color="auto"/>
              <w:right w:val="single" w:sz="4" w:space="0" w:color="auto"/>
            </w:tcBorders>
            <w:shd w:val="clear" w:color="auto" w:fill="auto"/>
            <w:hideMark/>
          </w:tcPr>
          <w:p w14:paraId="6557782B" w14:textId="77777777" w:rsidR="00576C53" w:rsidRPr="00576C53" w:rsidRDefault="00576C53" w:rsidP="00F65897">
            <w:r w:rsidRPr="00576C53">
              <w:t>Дотации бюджетам муниципальных районов на выравнивание бюджетной обеспеченности из бюджета субъекта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67A9FC69" w14:textId="77777777" w:rsidR="00576C53" w:rsidRPr="00576C53" w:rsidRDefault="00576C53" w:rsidP="00F65897">
            <w:pPr>
              <w:jc w:val="center"/>
            </w:pPr>
            <w:r w:rsidRPr="00576C53">
              <w:t>145 080 900,00</w:t>
            </w:r>
          </w:p>
        </w:tc>
        <w:tc>
          <w:tcPr>
            <w:tcW w:w="1980" w:type="dxa"/>
            <w:gridSpan w:val="2"/>
            <w:tcBorders>
              <w:top w:val="nil"/>
              <w:left w:val="nil"/>
              <w:bottom w:val="single" w:sz="4" w:space="0" w:color="auto"/>
              <w:right w:val="single" w:sz="4" w:space="0" w:color="auto"/>
            </w:tcBorders>
            <w:shd w:val="clear" w:color="000000" w:fill="FFFFFF"/>
            <w:hideMark/>
          </w:tcPr>
          <w:p w14:paraId="7F452C78" w14:textId="77777777" w:rsidR="00576C53" w:rsidRPr="00576C53" w:rsidRDefault="00576C53" w:rsidP="00F65897">
            <w:pPr>
              <w:jc w:val="center"/>
            </w:pPr>
            <w:r w:rsidRPr="00576C53">
              <w:t>127 415 100,00</w:t>
            </w:r>
          </w:p>
        </w:tc>
        <w:tc>
          <w:tcPr>
            <w:tcW w:w="1780" w:type="dxa"/>
            <w:gridSpan w:val="4"/>
            <w:tcBorders>
              <w:top w:val="nil"/>
              <w:left w:val="nil"/>
              <w:bottom w:val="single" w:sz="4" w:space="0" w:color="auto"/>
              <w:right w:val="single" w:sz="8" w:space="0" w:color="auto"/>
            </w:tcBorders>
            <w:shd w:val="clear" w:color="000000" w:fill="FFFFFF"/>
            <w:hideMark/>
          </w:tcPr>
          <w:p w14:paraId="1BC8001E" w14:textId="77777777" w:rsidR="00576C53" w:rsidRPr="00576C53" w:rsidRDefault="00576C53" w:rsidP="00F65897">
            <w:pPr>
              <w:jc w:val="center"/>
            </w:pPr>
            <w:r w:rsidRPr="00576C53">
              <w:t>123 197 800,00</w:t>
            </w:r>
          </w:p>
        </w:tc>
      </w:tr>
      <w:tr w:rsidR="00576C53" w:rsidRPr="00576C53" w14:paraId="6E11401D" w14:textId="77777777" w:rsidTr="00F65897">
        <w:trPr>
          <w:gridBefore w:val="1"/>
          <w:gridAfter w:val="1"/>
          <w:wBefore w:w="426" w:type="dxa"/>
          <w:wAfter w:w="12" w:type="dxa"/>
          <w:trHeight w:val="897"/>
        </w:trPr>
        <w:tc>
          <w:tcPr>
            <w:tcW w:w="3119" w:type="dxa"/>
            <w:tcBorders>
              <w:top w:val="nil"/>
              <w:left w:val="single" w:sz="8" w:space="0" w:color="auto"/>
              <w:bottom w:val="single" w:sz="4" w:space="0" w:color="auto"/>
              <w:right w:val="single" w:sz="4" w:space="0" w:color="auto"/>
            </w:tcBorders>
            <w:shd w:val="clear" w:color="auto" w:fill="auto"/>
            <w:hideMark/>
          </w:tcPr>
          <w:p w14:paraId="758961A6" w14:textId="77777777" w:rsidR="00576C53" w:rsidRPr="00576C53" w:rsidRDefault="00576C53" w:rsidP="00F65897">
            <w:pPr>
              <w:rPr>
                <w:b/>
                <w:bCs/>
                <w:i/>
                <w:iCs/>
              </w:rPr>
            </w:pPr>
            <w:r w:rsidRPr="00576C53">
              <w:rPr>
                <w:b/>
                <w:bCs/>
                <w:i/>
                <w:iCs/>
              </w:rPr>
              <w:t>000 2 02 15002 00 0000 150</w:t>
            </w:r>
          </w:p>
        </w:tc>
        <w:tc>
          <w:tcPr>
            <w:tcW w:w="6662" w:type="dxa"/>
            <w:gridSpan w:val="3"/>
            <w:tcBorders>
              <w:top w:val="nil"/>
              <w:left w:val="nil"/>
              <w:bottom w:val="nil"/>
              <w:right w:val="single" w:sz="4" w:space="0" w:color="auto"/>
            </w:tcBorders>
            <w:shd w:val="clear" w:color="auto" w:fill="auto"/>
            <w:hideMark/>
          </w:tcPr>
          <w:p w14:paraId="32740CE0" w14:textId="77777777" w:rsidR="00576C53" w:rsidRPr="00576C53" w:rsidRDefault="00576C53" w:rsidP="00F65897">
            <w:pPr>
              <w:jc w:val="both"/>
              <w:rPr>
                <w:b/>
                <w:bCs/>
                <w:i/>
                <w:iCs/>
              </w:rPr>
            </w:pPr>
            <w:proofErr w:type="gramStart"/>
            <w:r w:rsidRPr="00576C53">
              <w:rPr>
                <w:b/>
                <w:bCs/>
                <w:i/>
                <w:iCs/>
              </w:rPr>
              <w:t>Дотации  бюджетам</w:t>
            </w:r>
            <w:proofErr w:type="gramEnd"/>
            <w:r w:rsidRPr="00576C53">
              <w:rPr>
                <w:b/>
                <w:bCs/>
                <w:i/>
                <w:iCs/>
              </w:rPr>
              <w:t xml:space="preserve">  муниципальных районов на поддержку мер по обеспечению сбалансированности бюджетов</w:t>
            </w:r>
          </w:p>
        </w:tc>
        <w:tc>
          <w:tcPr>
            <w:tcW w:w="2020" w:type="dxa"/>
            <w:gridSpan w:val="2"/>
            <w:tcBorders>
              <w:top w:val="nil"/>
              <w:left w:val="nil"/>
              <w:bottom w:val="single" w:sz="4" w:space="0" w:color="auto"/>
              <w:right w:val="single" w:sz="4" w:space="0" w:color="auto"/>
            </w:tcBorders>
            <w:shd w:val="clear" w:color="auto" w:fill="auto"/>
            <w:hideMark/>
          </w:tcPr>
          <w:p w14:paraId="291EB2AF" w14:textId="77777777" w:rsidR="00576C53" w:rsidRPr="00576C53" w:rsidRDefault="00576C53" w:rsidP="00F65897">
            <w:pPr>
              <w:jc w:val="right"/>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auto" w:fill="auto"/>
            <w:hideMark/>
          </w:tcPr>
          <w:p w14:paraId="19B9BE17" w14:textId="77777777" w:rsidR="00576C53" w:rsidRPr="00576C53" w:rsidRDefault="00576C53" w:rsidP="00F65897">
            <w:pPr>
              <w:jc w:val="right"/>
              <w:rPr>
                <w:b/>
                <w:bCs/>
                <w:i/>
                <w:iCs/>
              </w:rPr>
            </w:pPr>
            <w:r w:rsidRPr="00576C53">
              <w:rPr>
                <w:b/>
                <w:bCs/>
                <w:i/>
                <w:iCs/>
              </w:rPr>
              <w:t>0,00</w:t>
            </w:r>
          </w:p>
        </w:tc>
        <w:tc>
          <w:tcPr>
            <w:tcW w:w="1780" w:type="dxa"/>
            <w:gridSpan w:val="4"/>
            <w:tcBorders>
              <w:top w:val="nil"/>
              <w:left w:val="nil"/>
              <w:bottom w:val="single" w:sz="4" w:space="0" w:color="auto"/>
              <w:right w:val="single" w:sz="4" w:space="0" w:color="auto"/>
            </w:tcBorders>
            <w:shd w:val="clear" w:color="auto" w:fill="auto"/>
            <w:hideMark/>
          </w:tcPr>
          <w:p w14:paraId="05BE3C05" w14:textId="77777777" w:rsidR="00576C53" w:rsidRPr="00576C53" w:rsidRDefault="00576C53" w:rsidP="00F65897">
            <w:pPr>
              <w:jc w:val="right"/>
              <w:rPr>
                <w:b/>
                <w:bCs/>
                <w:i/>
                <w:iCs/>
              </w:rPr>
            </w:pPr>
            <w:r w:rsidRPr="00576C53">
              <w:rPr>
                <w:b/>
                <w:bCs/>
                <w:i/>
                <w:iCs/>
              </w:rPr>
              <w:t>0,00</w:t>
            </w:r>
          </w:p>
        </w:tc>
      </w:tr>
      <w:tr w:rsidR="00576C53" w:rsidRPr="00576C53" w14:paraId="656B3FA3" w14:textId="77777777" w:rsidTr="00F65897">
        <w:trPr>
          <w:gridBefore w:val="1"/>
          <w:gridAfter w:val="1"/>
          <w:wBefore w:w="426" w:type="dxa"/>
          <w:wAfter w:w="12" w:type="dxa"/>
          <w:trHeight w:val="762"/>
        </w:trPr>
        <w:tc>
          <w:tcPr>
            <w:tcW w:w="3119" w:type="dxa"/>
            <w:tcBorders>
              <w:top w:val="nil"/>
              <w:left w:val="single" w:sz="8" w:space="0" w:color="auto"/>
              <w:bottom w:val="single" w:sz="4" w:space="0" w:color="auto"/>
              <w:right w:val="single" w:sz="4" w:space="0" w:color="auto"/>
            </w:tcBorders>
            <w:shd w:val="clear" w:color="auto" w:fill="auto"/>
            <w:hideMark/>
          </w:tcPr>
          <w:p w14:paraId="26D5907F" w14:textId="77777777" w:rsidR="00576C53" w:rsidRPr="00576C53" w:rsidRDefault="00576C53" w:rsidP="00F65897">
            <w:r w:rsidRPr="00576C53">
              <w:t>053 2 02 15002 05 0000 150</w:t>
            </w:r>
          </w:p>
        </w:tc>
        <w:tc>
          <w:tcPr>
            <w:tcW w:w="6662" w:type="dxa"/>
            <w:gridSpan w:val="3"/>
            <w:tcBorders>
              <w:top w:val="single" w:sz="4" w:space="0" w:color="auto"/>
              <w:left w:val="nil"/>
              <w:bottom w:val="nil"/>
              <w:right w:val="single" w:sz="4" w:space="0" w:color="auto"/>
            </w:tcBorders>
            <w:shd w:val="clear" w:color="auto" w:fill="auto"/>
            <w:hideMark/>
          </w:tcPr>
          <w:p w14:paraId="6A152AA1" w14:textId="77777777" w:rsidR="00576C53" w:rsidRPr="00576C53" w:rsidRDefault="00576C53" w:rsidP="00F65897">
            <w:pPr>
              <w:spacing w:after="240"/>
              <w:jc w:val="both"/>
            </w:pPr>
            <w:proofErr w:type="gramStart"/>
            <w:r w:rsidRPr="00576C53">
              <w:t>Дотации  бюджетам</w:t>
            </w:r>
            <w:proofErr w:type="gramEnd"/>
            <w:r w:rsidRPr="00576C53">
              <w:t xml:space="preserve">  муниципальных районов на поддержку мер по обеспечению сбалансированности бюджетов</w:t>
            </w:r>
          </w:p>
        </w:tc>
        <w:tc>
          <w:tcPr>
            <w:tcW w:w="2020" w:type="dxa"/>
            <w:gridSpan w:val="2"/>
            <w:tcBorders>
              <w:top w:val="nil"/>
              <w:left w:val="nil"/>
              <w:bottom w:val="single" w:sz="4" w:space="0" w:color="auto"/>
              <w:right w:val="nil"/>
            </w:tcBorders>
            <w:shd w:val="clear" w:color="auto" w:fill="auto"/>
            <w:hideMark/>
          </w:tcPr>
          <w:p w14:paraId="4911622A" w14:textId="77777777" w:rsidR="00576C53" w:rsidRPr="00576C53" w:rsidRDefault="00576C53" w:rsidP="00F65897">
            <w:pPr>
              <w:jc w:val="right"/>
            </w:pPr>
            <w:r w:rsidRPr="00576C53">
              <w:t>0,00</w:t>
            </w:r>
          </w:p>
        </w:tc>
        <w:tc>
          <w:tcPr>
            <w:tcW w:w="1980" w:type="dxa"/>
            <w:gridSpan w:val="2"/>
            <w:tcBorders>
              <w:top w:val="nil"/>
              <w:left w:val="single" w:sz="4" w:space="0" w:color="auto"/>
              <w:bottom w:val="single" w:sz="4" w:space="0" w:color="auto"/>
              <w:right w:val="single" w:sz="4" w:space="0" w:color="auto"/>
            </w:tcBorders>
            <w:shd w:val="clear" w:color="auto" w:fill="auto"/>
            <w:hideMark/>
          </w:tcPr>
          <w:p w14:paraId="3AEFD2E1" w14:textId="77777777" w:rsidR="00576C53" w:rsidRPr="00576C53" w:rsidRDefault="00576C53" w:rsidP="00F65897">
            <w:pPr>
              <w:jc w:val="right"/>
            </w:pPr>
            <w:r w:rsidRPr="00576C53">
              <w:t>0,00</w:t>
            </w:r>
          </w:p>
        </w:tc>
        <w:tc>
          <w:tcPr>
            <w:tcW w:w="1780" w:type="dxa"/>
            <w:gridSpan w:val="4"/>
            <w:tcBorders>
              <w:top w:val="nil"/>
              <w:left w:val="nil"/>
              <w:bottom w:val="single" w:sz="4" w:space="0" w:color="auto"/>
              <w:right w:val="single" w:sz="8" w:space="0" w:color="auto"/>
            </w:tcBorders>
            <w:shd w:val="clear" w:color="auto" w:fill="auto"/>
            <w:hideMark/>
          </w:tcPr>
          <w:p w14:paraId="1D79D19D" w14:textId="77777777" w:rsidR="00576C53" w:rsidRPr="00576C53" w:rsidRDefault="00576C53" w:rsidP="00F65897">
            <w:pPr>
              <w:jc w:val="right"/>
            </w:pPr>
            <w:r w:rsidRPr="00576C53">
              <w:t>0,00</w:t>
            </w:r>
          </w:p>
        </w:tc>
      </w:tr>
      <w:tr w:rsidR="00576C53" w:rsidRPr="00576C53" w14:paraId="5E8D05C6" w14:textId="77777777" w:rsidTr="00F65897">
        <w:trPr>
          <w:gridBefore w:val="1"/>
          <w:gridAfter w:val="1"/>
          <w:wBefore w:w="426" w:type="dxa"/>
          <w:wAfter w:w="12" w:type="dxa"/>
          <w:trHeight w:val="1062"/>
        </w:trPr>
        <w:tc>
          <w:tcPr>
            <w:tcW w:w="3119" w:type="dxa"/>
            <w:tcBorders>
              <w:top w:val="nil"/>
              <w:left w:val="single" w:sz="8" w:space="0" w:color="auto"/>
              <w:bottom w:val="single" w:sz="4" w:space="0" w:color="auto"/>
              <w:right w:val="single" w:sz="4" w:space="0" w:color="auto"/>
            </w:tcBorders>
            <w:shd w:val="clear" w:color="auto" w:fill="auto"/>
            <w:hideMark/>
          </w:tcPr>
          <w:p w14:paraId="5E75349E" w14:textId="77777777" w:rsidR="00576C53" w:rsidRPr="00576C53" w:rsidRDefault="00576C53" w:rsidP="00F65897">
            <w:pPr>
              <w:rPr>
                <w:b/>
                <w:bCs/>
                <w:i/>
                <w:iCs/>
              </w:rPr>
            </w:pPr>
            <w:r w:rsidRPr="00576C53">
              <w:rPr>
                <w:b/>
                <w:bCs/>
                <w:i/>
                <w:iCs/>
              </w:rPr>
              <w:t>000 2 02 15009 05 0000 150</w:t>
            </w:r>
          </w:p>
        </w:tc>
        <w:tc>
          <w:tcPr>
            <w:tcW w:w="6662" w:type="dxa"/>
            <w:gridSpan w:val="3"/>
            <w:tcBorders>
              <w:top w:val="single" w:sz="4" w:space="0" w:color="auto"/>
              <w:left w:val="nil"/>
              <w:bottom w:val="nil"/>
              <w:right w:val="single" w:sz="4" w:space="0" w:color="auto"/>
            </w:tcBorders>
            <w:shd w:val="clear" w:color="auto" w:fill="auto"/>
            <w:hideMark/>
          </w:tcPr>
          <w:p w14:paraId="51707A86" w14:textId="77777777" w:rsidR="00576C53" w:rsidRPr="00576C53" w:rsidRDefault="00576C53" w:rsidP="00F65897">
            <w:pPr>
              <w:jc w:val="both"/>
              <w:rPr>
                <w:b/>
                <w:bCs/>
                <w:i/>
                <w:iCs/>
              </w:rPr>
            </w:pPr>
            <w:r w:rsidRPr="00576C53">
              <w:rPr>
                <w:b/>
                <w:bCs/>
                <w:i/>
                <w:iCs/>
              </w:rPr>
              <w:t>Дотации бюджетам на частичную компенсацию дополнительных расходов на повышение оплаты труда работников бюджетной сферы и иные цели</w:t>
            </w:r>
          </w:p>
        </w:tc>
        <w:tc>
          <w:tcPr>
            <w:tcW w:w="2020" w:type="dxa"/>
            <w:gridSpan w:val="2"/>
            <w:tcBorders>
              <w:top w:val="nil"/>
              <w:left w:val="nil"/>
              <w:bottom w:val="single" w:sz="4" w:space="0" w:color="auto"/>
              <w:right w:val="nil"/>
            </w:tcBorders>
            <w:shd w:val="clear" w:color="auto" w:fill="auto"/>
            <w:hideMark/>
          </w:tcPr>
          <w:p w14:paraId="63193A73" w14:textId="77777777" w:rsidR="00576C53" w:rsidRPr="00576C53" w:rsidRDefault="00576C53" w:rsidP="00F65897">
            <w:pPr>
              <w:jc w:val="center"/>
              <w:rPr>
                <w:b/>
                <w:bCs/>
                <w:i/>
                <w:iCs/>
              </w:rPr>
            </w:pPr>
            <w:r w:rsidRPr="00576C53">
              <w:rPr>
                <w:b/>
                <w:bCs/>
                <w:i/>
                <w:iCs/>
              </w:rPr>
              <w:t>62 904 003,71</w:t>
            </w:r>
          </w:p>
        </w:tc>
        <w:tc>
          <w:tcPr>
            <w:tcW w:w="1980" w:type="dxa"/>
            <w:gridSpan w:val="2"/>
            <w:tcBorders>
              <w:top w:val="nil"/>
              <w:left w:val="single" w:sz="4" w:space="0" w:color="auto"/>
              <w:bottom w:val="single" w:sz="4" w:space="0" w:color="auto"/>
              <w:right w:val="single" w:sz="4" w:space="0" w:color="auto"/>
            </w:tcBorders>
            <w:shd w:val="clear" w:color="auto" w:fill="auto"/>
            <w:hideMark/>
          </w:tcPr>
          <w:p w14:paraId="59E42A76" w14:textId="77777777" w:rsidR="00576C53" w:rsidRPr="00576C53" w:rsidRDefault="00576C53" w:rsidP="00F65897">
            <w:pPr>
              <w:jc w:val="center"/>
              <w:rPr>
                <w:b/>
                <w:bCs/>
                <w:i/>
                <w:iCs/>
              </w:rPr>
            </w:pPr>
            <w:r w:rsidRPr="00576C53">
              <w:rPr>
                <w:b/>
                <w:bCs/>
                <w:i/>
                <w:iCs/>
              </w:rPr>
              <w:t>53 292 197,04</w:t>
            </w:r>
          </w:p>
        </w:tc>
        <w:tc>
          <w:tcPr>
            <w:tcW w:w="1780" w:type="dxa"/>
            <w:gridSpan w:val="4"/>
            <w:tcBorders>
              <w:top w:val="nil"/>
              <w:left w:val="nil"/>
              <w:bottom w:val="single" w:sz="4" w:space="0" w:color="auto"/>
              <w:right w:val="single" w:sz="8" w:space="0" w:color="auto"/>
            </w:tcBorders>
            <w:shd w:val="clear" w:color="auto" w:fill="auto"/>
            <w:hideMark/>
          </w:tcPr>
          <w:p w14:paraId="213DE528" w14:textId="77777777" w:rsidR="00576C53" w:rsidRPr="00576C53" w:rsidRDefault="00576C53" w:rsidP="00F65897">
            <w:pPr>
              <w:jc w:val="center"/>
              <w:rPr>
                <w:b/>
                <w:bCs/>
                <w:i/>
                <w:iCs/>
              </w:rPr>
            </w:pPr>
            <w:r w:rsidRPr="00576C53">
              <w:rPr>
                <w:b/>
                <w:bCs/>
                <w:i/>
                <w:iCs/>
              </w:rPr>
              <w:t>53 292 197,04</w:t>
            </w:r>
          </w:p>
        </w:tc>
      </w:tr>
      <w:tr w:rsidR="00576C53" w:rsidRPr="00576C53" w14:paraId="7DAFFAFA" w14:textId="77777777" w:rsidTr="00F65897">
        <w:trPr>
          <w:gridBefore w:val="1"/>
          <w:gridAfter w:val="1"/>
          <w:wBefore w:w="426" w:type="dxa"/>
          <w:wAfter w:w="12" w:type="dxa"/>
          <w:trHeight w:val="979"/>
        </w:trPr>
        <w:tc>
          <w:tcPr>
            <w:tcW w:w="3119" w:type="dxa"/>
            <w:tcBorders>
              <w:top w:val="nil"/>
              <w:left w:val="single" w:sz="8" w:space="0" w:color="auto"/>
              <w:bottom w:val="single" w:sz="4" w:space="0" w:color="auto"/>
              <w:right w:val="single" w:sz="4" w:space="0" w:color="auto"/>
            </w:tcBorders>
            <w:shd w:val="clear" w:color="auto" w:fill="auto"/>
            <w:hideMark/>
          </w:tcPr>
          <w:p w14:paraId="63235964" w14:textId="77777777" w:rsidR="00576C53" w:rsidRPr="00576C53" w:rsidRDefault="00576C53" w:rsidP="00F65897">
            <w:r w:rsidRPr="00576C53">
              <w:t>053 2 02 15009 00 0000 150</w:t>
            </w:r>
          </w:p>
        </w:tc>
        <w:tc>
          <w:tcPr>
            <w:tcW w:w="6662" w:type="dxa"/>
            <w:gridSpan w:val="3"/>
            <w:tcBorders>
              <w:top w:val="single" w:sz="4" w:space="0" w:color="auto"/>
              <w:left w:val="nil"/>
              <w:bottom w:val="single" w:sz="4" w:space="0" w:color="auto"/>
              <w:right w:val="single" w:sz="4" w:space="0" w:color="auto"/>
            </w:tcBorders>
            <w:shd w:val="clear" w:color="auto" w:fill="auto"/>
            <w:hideMark/>
          </w:tcPr>
          <w:p w14:paraId="5E2930B6" w14:textId="77777777" w:rsidR="00576C53" w:rsidRPr="00576C53" w:rsidRDefault="00576C53" w:rsidP="00F65897">
            <w:r w:rsidRPr="00576C53">
              <w:t>Дотации бюджетам на частичную компенсацию дополнительных расходов на повышение оплаты труда работников бюджетной сферы и иные цели</w:t>
            </w:r>
          </w:p>
        </w:tc>
        <w:tc>
          <w:tcPr>
            <w:tcW w:w="2020" w:type="dxa"/>
            <w:gridSpan w:val="2"/>
            <w:tcBorders>
              <w:top w:val="nil"/>
              <w:left w:val="nil"/>
              <w:bottom w:val="single" w:sz="4" w:space="0" w:color="auto"/>
              <w:right w:val="single" w:sz="4" w:space="0" w:color="auto"/>
            </w:tcBorders>
            <w:shd w:val="clear" w:color="000000" w:fill="FFFFFF"/>
            <w:hideMark/>
          </w:tcPr>
          <w:p w14:paraId="6D3E98B8" w14:textId="77777777" w:rsidR="00576C53" w:rsidRPr="00576C53" w:rsidRDefault="00576C53" w:rsidP="00F65897">
            <w:pPr>
              <w:jc w:val="center"/>
            </w:pPr>
            <w:r w:rsidRPr="00576C53">
              <w:t>62 904 003,71</w:t>
            </w:r>
          </w:p>
        </w:tc>
        <w:tc>
          <w:tcPr>
            <w:tcW w:w="1980" w:type="dxa"/>
            <w:gridSpan w:val="2"/>
            <w:tcBorders>
              <w:top w:val="nil"/>
              <w:left w:val="nil"/>
              <w:bottom w:val="single" w:sz="4" w:space="0" w:color="auto"/>
              <w:right w:val="single" w:sz="4" w:space="0" w:color="auto"/>
            </w:tcBorders>
            <w:shd w:val="clear" w:color="000000" w:fill="FFFFFF"/>
            <w:hideMark/>
          </w:tcPr>
          <w:p w14:paraId="1575CC8C" w14:textId="77777777" w:rsidR="00576C53" w:rsidRPr="00576C53" w:rsidRDefault="00576C53" w:rsidP="00F65897">
            <w:pPr>
              <w:jc w:val="center"/>
            </w:pPr>
            <w:r w:rsidRPr="00576C53">
              <w:t>53 292 197,04</w:t>
            </w:r>
          </w:p>
        </w:tc>
        <w:tc>
          <w:tcPr>
            <w:tcW w:w="1780" w:type="dxa"/>
            <w:gridSpan w:val="4"/>
            <w:tcBorders>
              <w:top w:val="nil"/>
              <w:left w:val="nil"/>
              <w:bottom w:val="single" w:sz="4" w:space="0" w:color="auto"/>
              <w:right w:val="single" w:sz="8" w:space="0" w:color="auto"/>
            </w:tcBorders>
            <w:shd w:val="clear" w:color="000000" w:fill="FFFFFF"/>
            <w:hideMark/>
          </w:tcPr>
          <w:p w14:paraId="6334DA85" w14:textId="77777777" w:rsidR="00576C53" w:rsidRPr="00576C53" w:rsidRDefault="00576C53" w:rsidP="00F65897">
            <w:pPr>
              <w:jc w:val="center"/>
            </w:pPr>
            <w:r w:rsidRPr="00576C53">
              <w:t>53 292 197,04</w:t>
            </w:r>
          </w:p>
        </w:tc>
      </w:tr>
      <w:tr w:rsidR="00576C53" w:rsidRPr="00576C53" w14:paraId="1492EF18" w14:textId="77777777" w:rsidTr="00F65897">
        <w:trPr>
          <w:gridBefore w:val="1"/>
          <w:gridAfter w:val="1"/>
          <w:wBefore w:w="426" w:type="dxa"/>
          <w:wAfter w:w="12" w:type="dxa"/>
          <w:trHeight w:val="938"/>
        </w:trPr>
        <w:tc>
          <w:tcPr>
            <w:tcW w:w="3119" w:type="dxa"/>
            <w:tcBorders>
              <w:top w:val="nil"/>
              <w:left w:val="single" w:sz="8" w:space="0" w:color="auto"/>
              <w:bottom w:val="single" w:sz="4" w:space="0" w:color="auto"/>
              <w:right w:val="single" w:sz="4" w:space="0" w:color="auto"/>
            </w:tcBorders>
            <w:shd w:val="clear" w:color="auto" w:fill="auto"/>
            <w:hideMark/>
          </w:tcPr>
          <w:p w14:paraId="633C40C7" w14:textId="77777777" w:rsidR="00576C53" w:rsidRPr="00576C53" w:rsidRDefault="00576C53" w:rsidP="00F65897">
            <w:pPr>
              <w:rPr>
                <w:b/>
                <w:bCs/>
              </w:rPr>
            </w:pPr>
            <w:r w:rsidRPr="00576C53">
              <w:rPr>
                <w:b/>
                <w:bCs/>
              </w:rPr>
              <w:t>000 2 02 20000 00 0000 150</w:t>
            </w:r>
          </w:p>
        </w:tc>
        <w:tc>
          <w:tcPr>
            <w:tcW w:w="6662" w:type="dxa"/>
            <w:gridSpan w:val="3"/>
            <w:tcBorders>
              <w:top w:val="nil"/>
              <w:left w:val="nil"/>
              <w:bottom w:val="single" w:sz="4" w:space="0" w:color="auto"/>
              <w:right w:val="single" w:sz="4" w:space="0" w:color="auto"/>
            </w:tcBorders>
            <w:shd w:val="clear" w:color="auto" w:fill="auto"/>
            <w:hideMark/>
          </w:tcPr>
          <w:p w14:paraId="198E0B28" w14:textId="77777777" w:rsidR="00576C53" w:rsidRPr="00576C53" w:rsidRDefault="00576C53" w:rsidP="00F65897">
            <w:pPr>
              <w:rPr>
                <w:b/>
                <w:bCs/>
              </w:rPr>
            </w:pPr>
            <w:r w:rsidRPr="00576C53">
              <w:rPr>
                <w:b/>
                <w:bCs/>
              </w:rPr>
              <w:t xml:space="preserve">Субсидии бюджетам бюджетной системы Российской Федерации </w:t>
            </w:r>
            <w:proofErr w:type="gramStart"/>
            <w:r w:rsidRPr="00576C53">
              <w:rPr>
                <w:b/>
                <w:bCs/>
              </w:rPr>
              <w:t>( межбюджетные</w:t>
            </w:r>
            <w:proofErr w:type="gramEnd"/>
            <w:r w:rsidRPr="00576C53">
              <w:rPr>
                <w:b/>
                <w:bCs/>
              </w:rPr>
              <w:t xml:space="preserve"> субсидии)</w:t>
            </w:r>
          </w:p>
        </w:tc>
        <w:tc>
          <w:tcPr>
            <w:tcW w:w="2020" w:type="dxa"/>
            <w:gridSpan w:val="2"/>
            <w:tcBorders>
              <w:top w:val="nil"/>
              <w:left w:val="nil"/>
              <w:bottom w:val="single" w:sz="4" w:space="0" w:color="auto"/>
              <w:right w:val="single" w:sz="4" w:space="0" w:color="auto"/>
            </w:tcBorders>
            <w:shd w:val="clear" w:color="000000" w:fill="FFFFFF"/>
            <w:hideMark/>
          </w:tcPr>
          <w:p w14:paraId="794EB07B" w14:textId="77777777" w:rsidR="00576C53" w:rsidRPr="00576C53" w:rsidRDefault="00576C53" w:rsidP="00F65897">
            <w:pPr>
              <w:jc w:val="center"/>
              <w:rPr>
                <w:b/>
                <w:bCs/>
              </w:rPr>
            </w:pPr>
            <w:r w:rsidRPr="00576C53">
              <w:rPr>
                <w:b/>
                <w:bCs/>
              </w:rPr>
              <w:t>88 375 731,96</w:t>
            </w:r>
          </w:p>
        </w:tc>
        <w:tc>
          <w:tcPr>
            <w:tcW w:w="1980" w:type="dxa"/>
            <w:gridSpan w:val="2"/>
            <w:tcBorders>
              <w:top w:val="nil"/>
              <w:left w:val="nil"/>
              <w:bottom w:val="single" w:sz="4" w:space="0" w:color="auto"/>
              <w:right w:val="single" w:sz="4" w:space="0" w:color="auto"/>
            </w:tcBorders>
            <w:shd w:val="clear" w:color="000000" w:fill="FFFFFF"/>
            <w:hideMark/>
          </w:tcPr>
          <w:p w14:paraId="5AD54C4D" w14:textId="77777777" w:rsidR="00576C53" w:rsidRPr="00576C53" w:rsidRDefault="00576C53" w:rsidP="00F65897">
            <w:pPr>
              <w:jc w:val="center"/>
              <w:rPr>
                <w:b/>
                <w:bCs/>
              </w:rPr>
            </w:pPr>
            <w:r w:rsidRPr="00576C53">
              <w:rPr>
                <w:b/>
                <w:bCs/>
              </w:rPr>
              <w:t>86 279 654,79</w:t>
            </w:r>
          </w:p>
        </w:tc>
        <w:tc>
          <w:tcPr>
            <w:tcW w:w="1780" w:type="dxa"/>
            <w:gridSpan w:val="4"/>
            <w:tcBorders>
              <w:top w:val="nil"/>
              <w:left w:val="nil"/>
              <w:bottom w:val="single" w:sz="4" w:space="0" w:color="auto"/>
              <w:right w:val="single" w:sz="8" w:space="0" w:color="auto"/>
            </w:tcBorders>
            <w:shd w:val="clear" w:color="000000" w:fill="FFFFFF"/>
            <w:hideMark/>
          </w:tcPr>
          <w:p w14:paraId="43DD1C49" w14:textId="77777777" w:rsidR="00576C53" w:rsidRPr="00576C53" w:rsidRDefault="00576C53" w:rsidP="00F65897">
            <w:pPr>
              <w:jc w:val="center"/>
              <w:rPr>
                <w:b/>
                <w:bCs/>
              </w:rPr>
            </w:pPr>
            <w:r w:rsidRPr="00576C53">
              <w:rPr>
                <w:b/>
                <w:bCs/>
              </w:rPr>
              <w:t>24 389 263,41</w:t>
            </w:r>
          </w:p>
        </w:tc>
      </w:tr>
      <w:tr w:rsidR="00576C53" w:rsidRPr="00576C53" w14:paraId="4147083F" w14:textId="77777777" w:rsidTr="00F65897">
        <w:trPr>
          <w:gridBefore w:val="1"/>
          <w:gridAfter w:val="1"/>
          <w:wBefore w:w="426" w:type="dxa"/>
          <w:wAfter w:w="12" w:type="dxa"/>
          <w:trHeight w:val="1808"/>
        </w:trPr>
        <w:tc>
          <w:tcPr>
            <w:tcW w:w="3119" w:type="dxa"/>
            <w:tcBorders>
              <w:top w:val="nil"/>
              <w:left w:val="single" w:sz="8" w:space="0" w:color="auto"/>
              <w:bottom w:val="single" w:sz="4" w:space="0" w:color="auto"/>
              <w:right w:val="single" w:sz="4" w:space="0" w:color="auto"/>
            </w:tcBorders>
            <w:shd w:val="clear" w:color="auto" w:fill="auto"/>
            <w:hideMark/>
          </w:tcPr>
          <w:p w14:paraId="63EB25A3" w14:textId="77777777" w:rsidR="00576C53" w:rsidRPr="00576C53" w:rsidRDefault="00576C53" w:rsidP="00F65897">
            <w:pPr>
              <w:rPr>
                <w:b/>
                <w:bCs/>
                <w:i/>
                <w:iCs/>
              </w:rPr>
            </w:pPr>
            <w:r w:rsidRPr="00576C53">
              <w:rPr>
                <w:b/>
                <w:bCs/>
                <w:i/>
                <w:iCs/>
              </w:rPr>
              <w:t>000 2 02 20041 05 0000 150</w:t>
            </w:r>
          </w:p>
        </w:tc>
        <w:tc>
          <w:tcPr>
            <w:tcW w:w="6662" w:type="dxa"/>
            <w:gridSpan w:val="3"/>
            <w:tcBorders>
              <w:top w:val="nil"/>
              <w:left w:val="nil"/>
              <w:bottom w:val="single" w:sz="4" w:space="0" w:color="auto"/>
              <w:right w:val="single" w:sz="4" w:space="0" w:color="auto"/>
            </w:tcBorders>
            <w:shd w:val="clear" w:color="auto" w:fill="auto"/>
            <w:hideMark/>
          </w:tcPr>
          <w:p w14:paraId="4F0FC7B7" w14:textId="77777777" w:rsidR="00576C53" w:rsidRPr="00576C53" w:rsidRDefault="00576C53" w:rsidP="00F65897">
            <w:pPr>
              <w:rPr>
                <w:b/>
                <w:bCs/>
                <w:i/>
                <w:iCs/>
                <w:color w:val="22272F"/>
              </w:rPr>
            </w:pPr>
            <w:r w:rsidRPr="00576C53">
              <w:rPr>
                <w:b/>
                <w:bCs/>
                <w:i/>
                <w:iCs/>
                <w:color w:val="22272F"/>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020" w:type="dxa"/>
            <w:gridSpan w:val="2"/>
            <w:tcBorders>
              <w:top w:val="nil"/>
              <w:left w:val="nil"/>
              <w:bottom w:val="single" w:sz="4" w:space="0" w:color="auto"/>
              <w:right w:val="single" w:sz="4" w:space="0" w:color="auto"/>
            </w:tcBorders>
            <w:shd w:val="clear" w:color="000000" w:fill="FFFFFF"/>
            <w:hideMark/>
          </w:tcPr>
          <w:p w14:paraId="2B6D87BB"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23FCD904"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361E3E41" w14:textId="77777777" w:rsidR="00576C53" w:rsidRPr="00576C53" w:rsidRDefault="00576C53" w:rsidP="00F65897">
            <w:pPr>
              <w:jc w:val="center"/>
              <w:rPr>
                <w:b/>
                <w:bCs/>
                <w:i/>
                <w:iCs/>
              </w:rPr>
            </w:pPr>
            <w:r w:rsidRPr="00576C53">
              <w:rPr>
                <w:b/>
                <w:bCs/>
                <w:i/>
                <w:iCs/>
              </w:rPr>
              <w:t>0,00</w:t>
            </w:r>
          </w:p>
        </w:tc>
      </w:tr>
      <w:tr w:rsidR="00576C53" w:rsidRPr="00576C53" w14:paraId="6F4D26C0" w14:textId="77777777" w:rsidTr="00F65897">
        <w:trPr>
          <w:gridBefore w:val="1"/>
          <w:gridAfter w:val="1"/>
          <w:wBefore w:w="426" w:type="dxa"/>
          <w:wAfter w:w="12" w:type="dxa"/>
          <w:trHeight w:val="2078"/>
        </w:trPr>
        <w:tc>
          <w:tcPr>
            <w:tcW w:w="3119" w:type="dxa"/>
            <w:tcBorders>
              <w:top w:val="nil"/>
              <w:left w:val="single" w:sz="8" w:space="0" w:color="auto"/>
              <w:bottom w:val="single" w:sz="4" w:space="0" w:color="auto"/>
              <w:right w:val="single" w:sz="4" w:space="0" w:color="auto"/>
            </w:tcBorders>
            <w:shd w:val="clear" w:color="auto" w:fill="auto"/>
            <w:hideMark/>
          </w:tcPr>
          <w:p w14:paraId="5D144169" w14:textId="77777777" w:rsidR="00576C53" w:rsidRPr="00576C53" w:rsidRDefault="00576C53" w:rsidP="00F65897">
            <w:r w:rsidRPr="00576C53">
              <w:lastRenderedPageBreak/>
              <w:t>053 2 02 20041 05 0000 150</w:t>
            </w:r>
          </w:p>
        </w:tc>
        <w:tc>
          <w:tcPr>
            <w:tcW w:w="6662" w:type="dxa"/>
            <w:gridSpan w:val="3"/>
            <w:tcBorders>
              <w:top w:val="nil"/>
              <w:left w:val="nil"/>
              <w:bottom w:val="nil"/>
              <w:right w:val="nil"/>
            </w:tcBorders>
            <w:shd w:val="clear" w:color="auto" w:fill="auto"/>
            <w:hideMark/>
          </w:tcPr>
          <w:p w14:paraId="6D1E41E4" w14:textId="77777777" w:rsidR="00576C53" w:rsidRPr="00576C53" w:rsidRDefault="00576C53" w:rsidP="00F65897">
            <w:pPr>
              <w:rPr>
                <w:color w:val="22272F"/>
              </w:rPr>
            </w:pPr>
            <w:r w:rsidRPr="00576C53">
              <w:rPr>
                <w:color w:val="22272F"/>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020" w:type="dxa"/>
            <w:gridSpan w:val="2"/>
            <w:tcBorders>
              <w:top w:val="nil"/>
              <w:left w:val="single" w:sz="4" w:space="0" w:color="auto"/>
              <w:bottom w:val="single" w:sz="4" w:space="0" w:color="auto"/>
              <w:right w:val="single" w:sz="4" w:space="0" w:color="auto"/>
            </w:tcBorders>
            <w:shd w:val="clear" w:color="000000" w:fill="FFFFFF"/>
            <w:noWrap/>
            <w:hideMark/>
          </w:tcPr>
          <w:p w14:paraId="3CD2C57C"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noWrap/>
            <w:hideMark/>
          </w:tcPr>
          <w:p w14:paraId="7CEEF10C"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noWrap/>
            <w:hideMark/>
          </w:tcPr>
          <w:p w14:paraId="75A252BE" w14:textId="77777777" w:rsidR="00576C53" w:rsidRPr="00576C53" w:rsidRDefault="00576C53" w:rsidP="00F65897">
            <w:pPr>
              <w:jc w:val="center"/>
            </w:pPr>
            <w:r w:rsidRPr="00576C53">
              <w:t>0,00</w:t>
            </w:r>
          </w:p>
        </w:tc>
      </w:tr>
      <w:tr w:rsidR="00576C53" w:rsidRPr="00576C53" w14:paraId="15A5E8B2" w14:textId="77777777" w:rsidTr="00F65897">
        <w:trPr>
          <w:gridBefore w:val="1"/>
          <w:gridAfter w:val="1"/>
          <w:wBefore w:w="426" w:type="dxa"/>
          <w:wAfter w:w="12" w:type="dxa"/>
          <w:trHeight w:val="2078"/>
        </w:trPr>
        <w:tc>
          <w:tcPr>
            <w:tcW w:w="3119" w:type="dxa"/>
            <w:tcBorders>
              <w:top w:val="nil"/>
              <w:left w:val="single" w:sz="8" w:space="0" w:color="auto"/>
              <w:bottom w:val="single" w:sz="4" w:space="0" w:color="auto"/>
              <w:right w:val="single" w:sz="4" w:space="0" w:color="auto"/>
            </w:tcBorders>
            <w:shd w:val="clear" w:color="auto" w:fill="auto"/>
            <w:hideMark/>
          </w:tcPr>
          <w:p w14:paraId="7DD48AF5" w14:textId="77777777" w:rsidR="00576C53" w:rsidRPr="00576C53" w:rsidRDefault="00576C53" w:rsidP="00F65897">
            <w:pPr>
              <w:rPr>
                <w:b/>
                <w:bCs/>
                <w:i/>
                <w:iCs/>
              </w:rPr>
            </w:pPr>
            <w:r w:rsidRPr="00576C53">
              <w:rPr>
                <w:b/>
                <w:bCs/>
                <w:i/>
                <w:iCs/>
              </w:rPr>
              <w:t>000 2 02 20216 05 0000 150</w:t>
            </w:r>
          </w:p>
        </w:tc>
        <w:tc>
          <w:tcPr>
            <w:tcW w:w="6662" w:type="dxa"/>
            <w:gridSpan w:val="3"/>
            <w:tcBorders>
              <w:top w:val="single" w:sz="4" w:space="0" w:color="auto"/>
              <w:left w:val="nil"/>
              <w:bottom w:val="single" w:sz="4" w:space="0" w:color="auto"/>
              <w:right w:val="single" w:sz="4" w:space="0" w:color="auto"/>
            </w:tcBorders>
            <w:shd w:val="clear" w:color="auto" w:fill="auto"/>
            <w:hideMark/>
          </w:tcPr>
          <w:p w14:paraId="5DE3D8E8" w14:textId="77777777" w:rsidR="00576C53" w:rsidRPr="00576C53" w:rsidRDefault="00576C53" w:rsidP="00F65897">
            <w:pPr>
              <w:rPr>
                <w:b/>
                <w:bCs/>
                <w:i/>
                <w:iCs/>
              </w:rPr>
            </w:pPr>
            <w:r w:rsidRPr="00576C53">
              <w:rPr>
                <w:b/>
                <w:bCs/>
                <w:i/>
                <w:iCs/>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020" w:type="dxa"/>
            <w:gridSpan w:val="2"/>
            <w:tcBorders>
              <w:top w:val="nil"/>
              <w:left w:val="nil"/>
              <w:bottom w:val="single" w:sz="4" w:space="0" w:color="auto"/>
              <w:right w:val="single" w:sz="4" w:space="0" w:color="auto"/>
            </w:tcBorders>
            <w:shd w:val="clear" w:color="000000" w:fill="FFFFFF"/>
            <w:hideMark/>
          </w:tcPr>
          <w:p w14:paraId="09051886" w14:textId="77777777" w:rsidR="00576C53" w:rsidRPr="00576C53" w:rsidRDefault="00576C53" w:rsidP="00F65897">
            <w:pPr>
              <w:jc w:val="center"/>
              <w:rPr>
                <w:b/>
                <w:bCs/>
                <w:i/>
                <w:iCs/>
              </w:rPr>
            </w:pPr>
            <w:r w:rsidRPr="00576C53">
              <w:rPr>
                <w:b/>
                <w:bCs/>
                <w:i/>
                <w:iCs/>
              </w:rPr>
              <w:t>15 056 004,27</w:t>
            </w:r>
          </w:p>
        </w:tc>
        <w:tc>
          <w:tcPr>
            <w:tcW w:w="1980" w:type="dxa"/>
            <w:gridSpan w:val="2"/>
            <w:tcBorders>
              <w:top w:val="nil"/>
              <w:left w:val="nil"/>
              <w:bottom w:val="single" w:sz="4" w:space="0" w:color="auto"/>
              <w:right w:val="single" w:sz="4" w:space="0" w:color="auto"/>
            </w:tcBorders>
            <w:shd w:val="clear" w:color="000000" w:fill="FFFFFF"/>
            <w:hideMark/>
          </w:tcPr>
          <w:p w14:paraId="238A70CC" w14:textId="77777777" w:rsidR="00576C53" w:rsidRPr="00576C53" w:rsidRDefault="00576C53" w:rsidP="00F65897">
            <w:pPr>
              <w:jc w:val="center"/>
              <w:rPr>
                <w:b/>
                <w:bCs/>
                <w:i/>
                <w:iCs/>
              </w:rPr>
            </w:pPr>
            <w:r w:rsidRPr="00576C53">
              <w:rPr>
                <w:b/>
                <w:bCs/>
                <w:i/>
                <w:iCs/>
              </w:rPr>
              <w:t>15 056 004,27</w:t>
            </w:r>
          </w:p>
        </w:tc>
        <w:tc>
          <w:tcPr>
            <w:tcW w:w="1780" w:type="dxa"/>
            <w:gridSpan w:val="4"/>
            <w:tcBorders>
              <w:top w:val="nil"/>
              <w:left w:val="nil"/>
              <w:bottom w:val="single" w:sz="4" w:space="0" w:color="auto"/>
              <w:right w:val="single" w:sz="8" w:space="0" w:color="auto"/>
            </w:tcBorders>
            <w:shd w:val="clear" w:color="000000" w:fill="FFFFFF"/>
            <w:hideMark/>
          </w:tcPr>
          <w:p w14:paraId="11160AB8" w14:textId="77777777" w:rsidR="00576C53" w:rsidRPr="00576C53" w:rsidRDefault="00576C53" w:rsidP="00F65897">
            <w:pPr>
              <w:jc w:val="center"/>
              <w:rPr>
                <w:b/>
                <w:bCs/>
                <w:i/>
                <w:iCs/>
              </w:rPr>
            </w:pPr>
            <w:r w:rsidRPr="00576C53">
              <w:rPr>
                <w:b/>
                <w:bCs/>
                <w:i/>
                <w:iCs/>
              </w:rPr>
              <w:t>15 093 528,61</w:t>
            </w:r>
          </w:p>
        </w:tc>
      </w:tr>
      <w:tr w:rsidR="00576C53" w:rsidRPr="00576C53" w14:paraId="07CB1908" w14:textId="77777777" w:rsidTr="00F65897">
        <w:trPr>
          <w:gridBefore w:val="1"/>
          <w:gridAfter w:val="1"/>
          <w:wBefore w:w="426" w:type="dxa"/>
          <w:wAfter w:w="12" w:type="dxa"/>
          <w:trHeight w:val="2078"/>
        </w:trPr>
        <w:tc>
          <w:tcPr>
            <w:tcW w:w="3119" w:type="dxa"/>
            <w:tcBorders>
              <w:top w:val="nil"/>
              <w:left w:val="single" w:sz="8" w:space="0" w:color="auto"/>
              <w:bottom w:val="single" w:sz="4" w:space="0" w:color="auto"/>
              <w:right w:val="single" w:sz="4" w:space="0" w:color="auto"/>
            </w:tcBorders>
            <w:shd w:val="clear" w:color="auto" w:fill="auto"/>
            <w:hideMark/>
          </w:tcPr>
          <w:p w14:paraId="18DCC2D1" w14:textId="77777777" w:rsidR="00576C53" w:rsidRPr="00576C53" w:rsidRDefault="00576C53" w:rsidP="00F65897">
            <w:r w:rsidRPr="00576C53">
              <w:t>053 2 02 20216 05 0000 150</w:t>
            </w:r>
          </w:p>
        </w:tc>
        <w:tc>
          <w:tcPr>
            <w:tcW w:w="6662" w:type="dxa"/>
            <w:gridSpan w:val="3"/>
            <w:tcBorders>
              <w:top w:val="nil"/>
              <w:left w:val="nil"/>
              <w:bottom w:val="single" w:sz="4" w:space="0" w:color="auto"/>
              <w:right w:val="single" w:sz="4" w:space="0" w:color="auto"/>
            </w:tcBorders>
            <w:shd w:val="clear" w:color="auto" w:fill="auto"/>
            <w:hideMark/>
          </w:tcPr>
          <w:p w14:paraId="682A90B5" w14:textId="77777777" w:rsidR="00576C53" w:rsidRPr="00576C53" w:rsidRDefault="00576C53" w:rsidP="00F65897">
            <w:r w:rsidRPr="00576C53">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020" w:type="dxa"/>
            <w:gridSpan w:val="2"/>
            <w:tcBorders>
              <w:top w:val="nil"/>
              <w:left w:val="nil"/>
              <w:bottom w:val="single" w:sz="4" w:space="0" w:color="auto"/>
              <w:right w:val="single" w:sz="4" w:space="0" w:color="auto"/>
            </w:tcBorders>
            <w:shd w:val="clear" w:color="000000" w:fill="FFFFFF"/>
            <w:hideMark/>
          </w:tcPr>
          <w:p w14:paraId="43FE6637" w14:textId="77777777" w:rsidR="00576C53" w:rsidRPr="00576C53" w:rsidRDefault="00576C53" w:rsidP="00F65897">
            <w:pPr>
              <w:jc w:val="center"/>
            </w:pPr>
            <w:r w:rsidRPr="00576C53">
              <w:t>15 056 004,27</w:t>
            </w:r>
          </w:p>
        </w:tc>
        <w:tc>
          <w:tcPr>
            <w:tcW w:w="1980" w:type="dxa"/>
            <w:gridSpan w:val="2"/>
            <w:tcBorders>
              <w:top w:val="nil"/>
              <w:left w:val="nil"/>
              <w:bottom w:val="single" w:sz="4" w:space="0" w:color="auto"/>
              <w:right w:val="single" w:sz="4" w:space="0" w:color="auto"/>
            </w:tcBorders>
            <w:shd w:val="clear" w:color="000000" w:fill="FFFFFF"/>
            <w:hideMark/>
          </w:tcPr>
          <w:p w14:paraId="11A42C7E" w14:textId="77777777" w:rsidR="00576C53" w:rsidRPr="00576C53" w:rsidRDefault="00576C53" w:rsidP="00F65897">
            <w:pPr>
              <w:jc w:val="center"/>
            </w:pPr>
            <w:r w:rsidRPr="00576C53">
              <w:t>15 056 004,27</w:t>
            </w:r>
          </w:p>
        </w:tc>
        <w:tc>
          <w:tcPr>
            <w:tcW w:w="1780" w:type="dxa"/>
            <w:gridSpan w:val="4"/>
            <w:tcBorders>
              <w:top w:val="nil"/>
              <w:left w:val="nil"/>
              <w:bottom w:val="single" w:sz="4" w:space="0" w:color="auto"/>
              <w:right w:val="single" w:sz="8" w:space="0" w:color="auto"/>
            </w:tcBorders>
            <w:shd w:val="clear" w:color="000000" w:fill="FFFFFF"/>
            <w:hideMark/>
          </w:tcPr>
          <w:p w14:paraId="624B8F73" w14:textId="77777777" w:rsidR="00576C53" w:rsidRPr="00576C53" w:rsidRDefault="00576C53" w:rsidP="00F65897">
            <w:pPr>
              <w:jc w:val="center"/>
            </w:pPr>
            <w:r w:rsidRPr="00576C53">
              <w:t>15 093 528,61</w:t>
            </w:r>
          </w:p>
        </w:tc>
      </w:tr>
      <w:tr w:rsidR="00576C53" w:rsidRPr="00576C53" w14:paraId="1283613F" w14:textId="77777777" w:rsidTr="00F65897">
        <w:trPr>
          <w:gridBefore w:val="1"/>
          <w:gridAfter w:val="1"/>
          <w:wBefore w:w="426" w:type="dxa"/>
          <w:wAfter w:w="12" w:type="dxa"/>
          <w:trHeight w:val="1182"/>
        </w:trPr>
        <w:tc>
          <w:tcPr>
            <w:tcW w:w="3119" w:type="dxa"/>
            <w:tcBorders>
              <w:top w:val="nil"/>
              <w:left w:val="single" w:sz="8" w:space="0" w:color="auto"/>
              <w:bottom w:val="single" w:sz="4" w:space="0" w:color="auto"/>
              <w:right w:val="single" w:sz="4" w:space="0" w:color="auto"/>
            </w:tcBorders>
            <w:shd w:val="clear" w:color="auto" w:fill="auto"/>
            <w:hideMark/>
          </w:tcPr>
          <w:p w14:paraId="158BEAC0" w14:textId="77777777" w:rsidR="00576C53" w:rsidRPr="00576C53" w:rsidRDefault="00576C53" w:rsidP="00F65897">
            <w:pPr>
              <w:rPr>
                <w:b/>
                <w:bCs/>
                <w:i/>
                <w:iCs/>
              </w:rPr>
            </w:pPr>
            <w:r w:rsidRPr="00576C53">
              <w:rPr>
                <w:b/>
                <w:bCs/>
                <w:i/>
                <w:iCs/>
              </w:rPr>
              <w:t>000 2 02 20077 05 0000 150</w:t>
            </w:r>
          </w:p>
        </w:tc>
        <w:tc>
          <w:tcPr>
            <w:tcW w:w="6662" w:type="dxa"/>
            <w:gridSpan w:val="3"/>
            <w:tcBorders>
              <w:top w:val="nil"/>
              <w:left w:val="nil"/>
              <w:bottom w:val="single" w:sz="4" w:space="0" w:color="auto"/>
              <w:right w:val="single" w:sz="4" w:space="0" w:color="auto"/>
            </w:tcBorders>
            <w:shd w:val="clear" w:color="auto" w:fill="auto"/>
            <w:hideMark/>
          </w:tcPr>
          <w:p w14:paraId="33B98CFC" w14:textId="77777777" w:rsidR="00576C53" w:rsidRPr="00576C53" w:rsidRDefault="00576C53" w:rsidP="00F65897">
            <w:pPr>
              <w:rPr>
                <w:b/>
                <w:bCs/>
                <w:i/>
                <w:iCs/>
              </w:rPr>
            </w:pPr>
            <w:r w:rsidRPr="00576C53">
              <w:rPr>
                <w:b/>
                <w:bCs/>
                <w:i/>
                <w:iCs/>
              </w:rPr>
              <w:t xml:space="preserve">Субсидии бюджетам муниципальных районов на </w:t>
            </w:r>
            <w:proofErr w:type="spellStart"/>
            <w:r w:rsidRPr="00576C53">
              <w:rPr>
                <w:b/>
                <w:bCs/>
                <w:i/>
                <w:iCs/>
              </w:rPr>
              <w:t>софинансирование</w:t>
            </w:r>
            <w:proofErr w:type="spellEnd"/>
            <w:r w:rsidRPr="00576C53">
              <w:rPr>
                <w:b/>
                <w:bCs/>
                <w:i/>
                <w:iCs/>
              </w:rPr>
              <w:t xml:space="preserve"> капитальных вложений в объекты муниципальной собственности</w:t>
            </w:r>
          </w:p>
        </w:tc>
        <w:tc>
          <w:tcPr>
            <w:tcW w:w="2020" w:type="dxa"/>
            <w:gridSpan w:val="2"/>
            <w:tcBorders>
              <w:top w:val="nil"/>
              <w:left w:val="nil"/>
              <w:bottom w:val="single" w:sz="4" w:space="0" w:color="auto"/>
              <w:right w:val="single" w:sz="4" w:space="0" w:color="auto"/>
            </w:tcBorders>
            <w:shd w:val="clear" w:color="000000" w:fill="FFFFFF"/>
            <w:hideMark/>
          </w:tcPr>
          <w:p w14:paraId="70627317" w14:textId="77777777" w:rsidR="00576C53" w:rsidRPr="00576C53" w:rsidRDefault="00576C53" w:rsidP="00F65897">
            <w:pPr>
              <w:jc w:val="center"/>
              <w:rPr>
                <w:b/>
                <w:bCs/>
                <w:i/>
                <w:iCs/>
              </w:rPr>
            </w:pPr>
            <w:r w:rsidRPr="00576C53">
              <w:rPr>
                <w:b/>
                <w:bCs/>
                <w:i/>
                <w:iCs/>
              </w:rPr>
              <w:t>20 665 282,03</w:t>
            </w:r>
          </w:p>
        </w:tc>
        <w:tc>
          <w:tcPr>
            <w:tcW w:w="1980" w:type="dxa"/>
            <w:gridSpan w:val="2"/>
            <w:tcBorders>
              <w:top w:val="nil"/>
              <w:left w:val="nil"/>
              <w:bottom w:val="single" w:sz="4" w:space="0" w:color="auto"/>
              <w:right w:val="single" w:sz="4" w:space="0" w:color="auto"/>
            </w:tcBorders>
            <w:shd w:val="clear" w:color="000000" w:fill="FFFFFF"/>
            <w:hideMark/>
          </w:tcPr>
          <w:p w14:paraId="0BE62781"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178633F1" w14:textId="77777777" w:rsidR="00576C53" w:rsidRPr="00576C53" w:rsidRDefault="00576C53" w:rsidP="00F65897">
            <w:pPr>
              <w:jc w:val="center"/>
              <w:rPr>
                <w:b/>
                <w:bCs/>
                <w:i/>
                <w:iCs/>
              </w:rPr>
            </w:pPr>
            <w:r w:rsidRPr="00576C53">
              <w:rPr>
                <w:b/>
                <w:bCs/>
                <w:i/>
                <w:iCs/>
              </w:rPr>
              <w:t>0,00</w:t>
            </w:r>
          </w:p>
        </w:tc>
      </w:tr>
      <w:tr w:rsidR="00576C53" w:rsidRPr="00576C53" w14:paraId="24C7A401"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5536664F" w14:textId="77777777" w:rsidR="00576C53" w:rsidRPr="00576C53" w:rsidRDefault="00576C53" w:rsidP="00F65897">
            <w:r w:rsidRPr="00576C53">
              <w:t>053 2 02 20077 05 0000 150</w:t>
            </w:r>
          </w:p>
        </w:tc>
        <w:tc>
          <w:tcPr>
            <w:tcW w:w="6662" w:type="dxa"/>
            <w:gridSpan w:val="3"/>
            <w:tcBorders>
              <w:top w:val="nil"/>
              <w:left w:val="nil"/>
              <w:bottom w:val="single" w:sz="4" w:space="0" w:color="auto"/>
              <w:right w:val="single" w:sz="4" w:space="0" w:color="auto"/>
            </w:tcBorders>
            <w:shd w:val="clear" w:color="auto" w:fill="auto"/>
            <w:hideMark/>
          </w:tcPr>
          <w:p w14:paraId="22FFB5EC" w14:textId="77777777" w:rsidR="00576C53" w:rsidRPr="00576C53" w:rsidRDefault="00576C53" w:rsidP="00F65897">
            <w:r w:rsidRPr="00576C53">
              <w:t xml:space="preserve">Субсидии бюджетам муниципальных районов на </w:t>
            </w:r>
            <w:proofErr w:type="spellStart"/>
            <w:r w:rsidRPr="00576C53">
              <w:t>софинансирование</w:t>
            </w:r>
            <w:proofErr w:type="spellEnd"/>
            <w:r w:rsidRPr="00576C53">
              <w:t xml:space="preserve"> капитальных вложений в объекты муниципальной собственности</w:t>
            </w:r>
          </w:p>
        </w:tc>
        <w:tc>
          <w:tcPr>
            <w:tcW w:w="2020" w:type="dxa"/>
            <w:gridSpan w:val="2"/>
            <w:tcBorders>
              <w:top w:val="nil"/>
              <w:left w:val="nil"/>
              <w:bottom w:val="single" w:sz="4" w:space="0" w:color="auto"/>
              <w:right w:val="single" w:sz="4" w:space="0" w:color="auto"/>
            </w:tcBorders>
            <w:shd w:val="clear" w:color="000000" w:fill="FFFFFF"/>
            <w:hideMark/>
          </w:tcPr>
          <w:p w14:paraId="46F2F4AD" w14:textId="77777777" w:rsidR="00576C53" w:rsidRPr="00576C53" w:rsidRDefault="00576C53" w:rsidP="00F65897">
            <w:pPr>
              <w:jc w:val="center"/>
            </w:pPr>
            <w:r w:rsidRPr="00576C53">
              <w:t>20 665 282,03</w:t>
            </w:r>
          </w:p>
        </w:tc>
        <w:tc>
          <w:tcPr>
            <w:tcW w:w="1980" w:type="dxa"/>
            <w:gridSpan w:val="2"/>
            <w:tcBorders>
              <w:top w:val="nil"/>
              <w:left w:val="nil"/>
              <w:bottom w:val="single" w:sz="4" w:space="0" w:color="auto"/>
              <w:right w:val="single" w:sz="4" w:space="0" w:color="auto"/>
            </w:tcBorders>
            <w:shd w:val="clear" w:color="000000" w:fill="FFFFFF"/>
            <w:hideMark/>
          </w:tcPr>
          <w:p w14:paraId="71A177CC"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5A7DBCFA" w14:textId="77777777" w:rsidR="00576C53" w:rsidRPr="00576C53" w:rsidRDefault="00576C53" w:rsidP="00F65897">
            <w:pPr>
              <w:jc w:val="center"/>
            </w:pPr>
            <w:r w:rsidRPr="00576C53">
              <w:t>0,00</w:t>
            </w:r>
          </w:p>
        </w:tc>
      </w:tr>
      <w:tr w:rsidR="00576C53" w:rsidRPr="00576C53" w14:paraId="7CE607AA" w14:textId="77777777" w:rsidTr="00F65897">
        <w:trPr>
          <w:gridBefore w:val="1"/>
          <w:gridAfter w:val="1"/>
          <w:wBefore w:w="426" w:type="dxa"/>
          <w:wAfter w:w="12" w:type="dxa"/>
          <w:trHeight w:val="855"/>
        </w:trPr>
        <w:tc>
          <w:tcPr>
            <w:tcW w:w="3119" w:type="dxa"/>
            <w:tcBorders>
              <w:top w:val="nil"/>
              <w:left w:val="single" w:sz="8" w:space="0" w:color="auto"/>
              <w:bottom w:val="single" w:sz="4" w:space="0" w:color="auto"/>
              <w:right w:val="single" w:sz="4" w:space="0" w:color="auto"/>
            </w:tcBorders>
            <w:shd w:val="clear" w:color="auto" w:fill="auto"/>
            <w:hideMark/>
          </w:tcPr>
          <w:p w14:paraId="19EB8465" w14:textId="77777777" w:rsidR="00576C53" w:rsidRPr="00576C53" w:rsidRDefault="00576C53" w:rsidP="00F65897">
            <w:pPr>
              <w:rPr>
                <w:b/>
                <w:bCs/>
                <w:i/>
                <w:iCs/>
              </w:rPr>
            </w:pPr>
            <w:r w:rsidRPr="00576C53">
              <w:rPr>
                <w:b/>
                <w:bCs/>
                <w:i/>
                <w:iCs/>
              </w:rPr>
              <w:lastRenderedPageBreak/>
              <w:t>000 2 02 25154 00 0000 150</w:t>
            </w:r>
          </w:p>
        </w:tc>
        <w:tc>
          <w:tcPr>
            <w:tcW w:w="6662" w:type="dxa"/>
            <w:gridSpan w:val="3"/>
            <w:tcBorders>
              <w:top w:val="nil"/>
              <w:left w:val="nil"/>
              <w:bottom w:val="single" w:sz="4" w:space="0" w:color="auto"/>
              <w:right w:val="single" w:sz="4" w:space="0" w:color="auto"/>
            </w:tcBorders>
            <w:shd w:val="clear" w:color="auto" w:fill="auto"/>
            <w:hideMark/>
          </w:tcPr>
          <w:p w14:paraId="7B42DBD9" w14:textId="77777777" w:rsidR="00576C53" w:rsidRPr="00576C53" w:rsidRDefault="00576C53" w:rsidP="00F65897">
            <w:pPr>
              <w:rPr>
                <w:b/>
                <w:bCs/>
                <w:i/>
                <w:iCs/>
              </w:rPr>
            </w:pPr>
            <w:r w:rsidRPr="00576C53">
              <w:rPr>
                <w:b/>
                <w:bCs/>
                <w:i/>
                <w:iCs/>
              </w:rPr>
              <w:t>Субсидии бюджетам на реализацию мероприятий по модернизации коммунальной инфраструктуры</w:t>
            </w:r>
          </w:p>
        </w:tc>
        <w:tc>
          <w:tcPr>
            <w:tcW w:w="2020" w:type="dxa"/>
            <w:gridSpan w:val="2"/>
            <w:tcBorders>
              <w:top w:val="nil"/>
              <w:left w:val="nil"/>
              <w:bottom w:val="single" w:sz="4" w:space="0" w:color="auto"/>
              <w:right w:val="single" w:sz="4" w:space="0" w:color="auto"/>
            </w:tcBorders>
            <w:shd w:val="clear" w:color="000000" w:fill="FFFFFF"/>
            <w:hideMark/>
          </w:tcPr>
          <w:p w14:paraId="4EF906C5"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4285A5FB"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1C3D7609" w14:textId="77777777" w:rsidR="00576C53" w:rsidRPr="00576C53" w:rsidRDefault="00576C53" w:rsidP="00F65897">
            <w:pPr>
              <w:jc w:val="center"/>
              <w:rPr>
                <w:b/>
                <w:bCs/>
                <w:i/>
                <w:iCs/>
              </w:rPr>
            </w:pPr>
            <w:r w:rsidRPr="00576C53">
              <w:rPr>
                <w:b/>
                <w:bCs/>
                <w:i/>
                <w:iCs/>
              </w:rPr>
              <w:t>0,00</w:t>
            </w:r>
          </w:p>
        </w:tc>
      </w:tr>
      <w:tr w:rsidR="00576C53" w:rsidRPr="00576C53" w14:paraId="6B86E084" w14:textId="77777777" w:rsidTr="00F65897">
        <w:trPr>
          <w:gridBefore w:val="1"/>
          <w:gridAfter w:val="1"/>
          <w:wBefore w:w="426" w:type="dxa"/>
          <w:wAfter w:w="12" w:type="dxa"/>
          <w:trHeight w:val="735"/>
        </w:trPr>
        <w:tc>
          <w:tcPr>
            <w:tcW w:w="3119" w:type="dxa"/>
            <w:tcBorders>
              <w:top w:val="nil"/>
              <w:left w:val="single" w:sz="8" w:space="0" w:color="auto"/>
              <w:bottom w:val="single" w:sz="4" w:space="0" w:color="auto"/>
              <w:right w:val="single" w:sz="4" w:space="0" w:color="auto"/>
            </w:tcBorders>
            <w:shd w:val="clear" w:color="auto" w:fill="auto"/>
            <w:hideMark/>
          </w:tcPr>
          <w:p w14:paraId="1FC10124" w14:textId="77777777" w:rsidR="00576C53" w:rsidRPr="00576C53" w:rsidRDefault="00576C53" w:rsidP="00F65897">
            <w:r w:rsidRPr="00576C53">
              <w:t>053 2 02 25154 05 0000 150</w:t>
            </w:r>
          </w:p>
        </w:tc>
        <w:tc>
          <w:tcPr>
            <w:tcW w:w="6662" w:type="dxa"/>
            <w:gridSpan w:val="3"/>
            <w:tcBorders>
              <w:top w:val="nil"/>
              <w:left w:val="nil"/>
              <w:bottom w:val="single" w:sz="4" w:space="0" w:color="auto"/>
              <w:right w:val="single" w:sz="4" w:space="0" w:color="auto"/>
            </w:tcBorders>
            <w:shd w:val="clear" w:color="auto" w:fill="auto"/>
            <w:hideMark/>
          </w:tcPr>
          <w:p w14:paraId="4A5589A2" w14:textId="77777777" w:rsidR="00576C53" w:rsidRPr="00576C53" w:rsidRDefault="00576C53" w:rsidP="00F65897">
            <w:r w:rsidRPr="00576C53">
              <w:t>Субсидии бюджетам муниципальных районов на реализацию мероприятий по модернизации коммунальной инфраструктуры</w:t>
            </w:r>
          </w:p>
        </w:tc>
        <w:tc>
          <w:tcPr>
            <w:tcW w:w="2020" w:type="dxa"/>
            <w:gridSpan w:val="2"/>
            <w:tcBorders>
              <w:top w:val="nil"/>
              <w:left w:val="nil"/>
              <w:bottom w:val="single" w:sz="4" w:space="0" w:color="auto"/>
              <w:right w:val="single" w:sz="4" w:space="0" w:color="auto"/>
            </w:tcBorders>
            <w:shd w:val="clear" w:color="000000" w:fill="FFFFFF"/>
            <w:hideMark/>
          </w:tcPr>
          <w:p w14:paraId="4E8DF799"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37608A11"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0D9D6DB8" w14:textId="77777777" w:rsidR="00576C53" w:rsidRPr="00576C53" w:rsidRDefault="00576C53" w:rsidP="00F65897">
            <w:pPr>
              <w:jc w:val="center"/>
            </w:pPr>
            <w:r w:rsidRPr="00576C53">
              <w:t>0,00</w:t>
            </w:r>
          </w:p>
        </w:tc>
      </w:tr>
      <w:tr w:rsidR="00576C53" w:rsidRPr="00576C53" w14:paraId="3A28DC1E" w14:textId="77777777" w:rsidTr="00F65897">
        <w:trPr>
          <w:gridBefore w:val="1"/>
          <w:gridAfter w:val="1"/>
          <w:wBefore w:w="426" w:type="dxa"/>
          <w:wAfter w:w="12" w:type="dxa"/>
          <w:trHeight w:val="702"/>
        </w:trPr>
        <w:tc>
          <w:tcPr>
            <w:tcW w:w="3119" w:type="dxa"/>
            <w:tcBorders>
              <w:top w:val="nil"/>
              <w:left w:val="single" w:sz="8" w:space="0" w:color="auto"/>
              <w:bottom w:val="single" w:sz="4" w:space="0" w:color="auto"/>
              <w:right w:val="single" w:sz="4" w:space="0" w:color="auto"/>
            </w:tcBorders>
            <w:shd w:val="clear" w:color="auto" w:fill="auto"/>
            <w:hideMark/>
          </w:tcPr>
          <w:p w14:paraId="30601C65" w14:textId="77777777" w:rsidR="00576C53" w:rsidRPr="00576C53" w:rsidRDefault="00576C53" w:rsidP="00F65897">
            <w:pPr>
              <w:rPr>
                <w:b/>
                <w:bCs/>
                <w:i/>
                <w:iCs/>
              </w:rPr>
            </w:pPr>
            <w:r w:rsidRPr="00576C53">
              <w:rPr>
                <w:b/>
                <w:bCs/>
                <w:i/>
                <w:iCs/>
              </w:rPr>
              <w:t>000 2 02 25169 00 0000 150</w:t>
            </w:r>
          </w:p>
        </w:tc>
        <w:tc>
          <w:tcPr>
            <w:tcW w:w="6662" w:type="dxa"/>
            <w:gridSpan w:val="3"/>
            <w:tcBorders>
              <w:top w:val="nil"/>
              <w:left w:val="nil"/>
              <w:bottom w:val="single" w:sz="4" w:space="0" w:color="auto"/>
              <w:right w:val="single" w:sz="4" w:space="0" w:color="auto"/>
            </w:tcBorders>
            <w:shd w:val="clear" w:color="auto" w:fill="auto"/>
            <w:hideMark/>
          </w:tcPr>
          <w:p w14:paraId="722E0CA8" w14:textId="77777777" w:rsidR="00576C53" w:rsidRPr="00576C53" w:rsidRDefault="00576C53" w:rsidP="00F65897">
            <w:pPr>
              <w:rPr>
                <w:b/>
                <w:bCs/>
                <w:i/>
                <w:iCs/>
              </w:rPr>
            </w:pPr>
            <w:r w:rsidRPr="00576C53">
              <w:rPr>
                <w:b/>
                <w:bCs/>
                <w:i/>
                <w:iCs/>
              </w:rPr>
              <w:t>Субсидии бюджетам на обновление материально-технической базы для формирования у обучающихся современных технологических и гуманитарных навыков</w:t>
            </w:r>
          </w:p>
        </w:tc>
        <w:tc>
          <w:tcPr>
            <w:tcW w:w="2020" w:type="dxa"/>
            <w:gridSpan w:val="2"/>
            <w:tcBorders>
              <w:top w:val="nil"/>
              <w:left w:val="nil"/>
              <w:bottom w:val="single" w:sz="4" w:space="0" w:color="auto"/>
              <w:right w:val="single" w:sz="4" w:space="0" w:color="auto"/>
            </w:tcBorders>
            <w:shd w:val="clear" w:color="000000" w:fill="FFFFFF"/>
            <w:hideMark/>
          </w:tcPr>
          <w:p w14:paraId="6BA86B2F"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3724E87B"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1DF77AA5" w14:textId="77777777" w:rsidR="00576C53" w:rsidRPr="00576C53" w:rsidRDefault="00576C53" w:rsidP="00F65897">
            <w:pPr>
              <w:jc w:val="center"/>
              <w:rPr>
                <w:b/>
                <w:bCs/>
                <w:i/>
                <w:iCs/>
              </w:rPr>
            </w:pPr>
            <w:r w:rsidRPr="00576C53">
              <w:rPr>
                <w:b/>
                <w:bCs/>
                <w:i/>
                <w:iCs/>
              </w:rPr>
              <w:t>0,00</w:t>
            </w:r>
          </w:p>
        </w:tc>
      </w:tr>
      <w:tr w:rsidR="00576C53" w:rsidRPr="00576C53" w14:paraId="3E3D8EBE"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4C912C03" w14:textId="77777777" w:rsidR="00576C53" w:rsidRPr="00576C53" w:rsidRDefault="00576C53" w:rsidP="00F65897">
            <w:r w:rsidRPr="00576C53">
              <w:t>053 2 02 25169 05 0000 150</w:t>
            </w:r>
          </w:p>
        </w:tc>
        <w:tc>
          <w:tcPr>
            <w:tcW w:w="6662" w:type="dxa"/>
            <w:gridSpan w:val="3"/>
            <w:tcBorders>
              <w:top w:val="nil"/>
              <w:left w:val="nil"/>
              <w:bottom w:val="single" w:sz="4" w:space="0" w:color="auto"/>
              <w:right w:val="single" w:sz="4" w:space="0" w:color="auto"/>
            </w:tcBorders>
            <w:shd w:val="clear" w:color="auto" w:fill="auto"/>
            <w:hideMark/>
          </w:tcPr>
          <w:p w14:paraId="78524302" w14:textId="77777777" w:rsidR="00576C53" w:rsidRPr="00576C53" w:rsidRDefault="00576C53" w:rsidP="00F65897">
            <w:r w:rsidRPr="00576C53">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c>
          <w:tcPr>
            <w:tcW w:w="2020" w:type="dxa"/>
            <w:gridSpan w:val="2"/>
            <w:tcBorders>
              <w:top w:val="nil"/>
              <w:left w:val="nil"/>
              <w:bottom w:val="single" w:sz="4" w:space="0" w:color="auto"/>
              <w:right w:val="single" w:sz="4" w:space="0" w:color="auto"/>
            </w:tcBorders>
            <w:shd w:val="clear" w:color="000000" w:fill="FFFFFF"/>
            <w:hideMark/>
          </w:tcPr>
          <w:p w14:paraId="06E18E5A"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161ED875"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3862B81A" w14:textId="77777777" w:rsidR="00576C53" w:rsidRPr="00576C53" w:rsidRDefault="00576C53" w:rsidP="00F65897">
            <w:pPr>
              <w:jc w:val="center"/>
            </w:pPr>
            <w:r w:rsidRPr="00576C53">
              <w:t>0,00</w:t>
            </w:r>
          </w:p>
        </w:tc>
      </w:tr>
      <w:tr w:rsidR="00576C53" w:rsidRPr="00576C53" w14:paraId="40718CC4"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5A99EBEF" w14:textId="77777777" w:rsidR="00576C53" w:rsidRPr="00576C53" w:rsidRDefault="00576C53" w:rsidP="00F65897">
            <w:pPr>
              <w:rPr>
                <w:b/>
                <w:bCs/>
                <w:i/>
                <w:iCs/>
              </w:rPr>
            </w:pPr>
            <w:r w:rsidRPr="00576C53">
              <w:rPr>
                <w:b/>
                <w:bCs/>
                <w:i/>
                <w:iCs/>
              </w:rPr>
              <w:t>000 2 02 25171 00 0000 150</w:t>
            </w:r>
          </w:p>
        </w:tc>
        <w:tc>
          <w:tcPr>
            <w:tcW w:w="6662" w:type="dxa"/>
            <w:gridSpan w:val="3"/>
            <w:tcBorders>
              <w:top w:val="nil"/>
              <w:left w:val="nil"/>
              <w:bottom w:val="single" w:sz="4" w:space="0" w:color="auto"/>
              <w:right w:val="single" w:sz="4" w:space="0" w:color="auto"/>
            </w:tcBorders>
            <w:shd w:val="clear" w:color="auto" w:fill="auto"/>
            <w:hideMark/>
          </w:tcPr>
          <w:p w14:paraId="5DFD12A7" w14:textId="77777777" w:rsidR="00576C53" w:rsidRPr="00576C53" w:rsidRDefault="00576C53" w:rsidP="00F65897">
            <w:pPr>
              <w:rPr>
                <w:b/>
                <w:bCs/>
                <w:i/>
                <w:iCs/>
              </w:rPr>
            </w:pPr>
            <w:r w:rsidRPr="00576C53">
              <w:rPr>
                <w:b/>
                <w:bCs/>
                <w:i/>
                <w:iCs/>
              </w:rPr>
              <w:t>Субсидии бюджетам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020" w:type="dxa"/>
            <w:gridSpan w:val="2"/>
            <w:tcBorders>
              <w:top w:val="nil"/>
              <w:left w:val="nil"/>
              <w:bottom w:val="single" w:sz="4" w:space="0" w:color="auto"/>
              <w:right w:val="single" w:sz="4" w:space="0" w:color="auto"/>
            </w:tcBorders>
            <w:shd w:val="clear" w:color="000000" w:fill="FFFFFF"/>
            <w:hideMark/>
          </w:tcPr>
          <w:p w14:paraId="50C180E9"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2A7B483B"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568ED440" w14:textId="77777777" w:rsidR="00576C53" w:rsidRPr="00576C53" w:rsidRDefault="00576C53" w:rsidP="00F65897">
            <w:pPr>
              <w:jc w:val="center"/>
              <w:rPr>
                <w:b/>
                <w:bCs/>
                <w:i/>
                <w:iCs/>
              </w:rPr>
            </w:pPr>
            <w:r w:rsidRPr="00576C53">
              <w:rPr>
                <w:b/>
                <w:bCs/>
                <w:i/>
                <w:iCs/>
              </w:rPr>
              <w:t>0,00</w:t>
            </w:r>
          </w:p>
        </w:tc>
      </w:tr>
      <w:tr w:rsidR="00576C53" w:rsidRPr="00576C53" w14:paraId="3C9A584D"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5F321C29" w14:textId="77777777" w:rsidR="00576C53" w:rsidRPr="00576C53" w:rsidRDefault="00576C53" w:rsidP="00F65897">
            <w:r w:rsidRPr="00576C53">
              <w:t>053 2 02 25171 05 0000 150</w:t>
            </w:r>
          </w:p>
        </w:tc>
        <w:tc>
          <w:tcPr>
            <w:tcW w:w="6662" w:type="dxa"/>
            <w:gridSpan w:val="3"/>
            <w:tcBorders>
              <w:top w:val="nil"/>
              <w:left w:val="nil"/>
              <w:bottom w:val="nil"/>
              <w:right w:val="nil"/>
            </w:tcBorders>
            <w:shd w:val="clear" w:color="auto" w:fill="auto"/>
            <w:vAlign w:val="bottom"/>
            <w:hideMark/>
          </w:tcPr>
          <w:p w14:paraId="206F2C62" w14:textId="77777777" w:rsidR="00576C53" w:rsidRPr="00576C53" w:rsidRDefault="00576C53" w:rsidP="00F65897">
            <w:pPr>
              <w:rPr>
                <w:color w:val="22272F"/>
              </w:rPr>
            </w:pPr>
            <w:r w:rsidRPr="00576C53">
              <w:rPr>
                <w:color w:val="22272F"/>
              </w:rPr>
              <w:t>Субсидии бюджетам муниципальных районов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020" w:type="dxa"/>
            <w:gridSpan w:val="2"/>
            <w:tcBorders>
              <w:top w:val="nil"/>
              <w:left w:val="single" w:sz="4" w:space="0" w:color="auto"/>
              <w:bottom w:val="single" w:sz="4" w:space="0" w:color="auto"/>
              <w:right w:val="single" w:sz="4" w:space="0" w:color="auto"/>
            </w:tcBorders>
            <w:shd w:val="clear" w:color="000000" w:fill="FFFFFF"/>
            <w:hideMark/>
          </w:tcPr>
          <w:p w14:paraId="64067D1F"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67FB0013"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233ED5BC" w14:textId="77777777" w:rsidR="00576C53" w:rsidRPr="00576C53" w:rsidRDefault="00576C53" w:rsidP="00F65897">
            <w:pPr>
              <w:jc w:val="center"/>
            </w:pPr>
            <w:r w:rsidRPr="00576C53">
              <w:t>0,00</w:t>
            </w:r>
          </w:p>
        </w:tc>
      </w:tr>
      <w:tr w:rsidR="00576C53" w:rsidRPr="00576C53" w14:paraId="51D5EC15"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083A54FF" w14:textId="77777777" w:rsidR="00576C53" w:rsidRPr="00576C53" w:rsidRDefault="00576C53" w:rsidP="00F65897">
            <w:pPr>
              <w:jc w:val="center"/>
              <w:rPr>
                <w:b/>
                <w:bCs/>
                <w:i/>
                <w:iCs/>
              </w:rPr>
            </w:pPr>
            <w:r w:rsidRPr="00576C53">
              <w:rPr>
                <w:b/>
                <w:bCs/>
                <w:i/>
                <w:iCs/>
              </w:rPr>
              <w:t>000 2 02 25210 00 0000 150</w:t>
            </w:r>
          </w:p>
        </w:tc>
        <w:tc>
          <w:tcPr>
            <w:tcW w:w="6662" w:type="dxa"/>
            <w:gridSpan w:val="3"/>
            <w:tcBorders>
              <w:top w:val="single" w:sz="4" w:space="0" w:color="auto"/>
              <w:left w:val="nil"/>
              <w:bottom w:val="single" w:sz="4" w:space="0" w:color="auto"/>
              <w:right w:val="single" w:sz="4" w:space="0" w:color="auto"/>
            </w:tcBorders>
            <w:shd w:val="clear" w:color="auto" w:fill="auto"/>
            <w:hideMark/>
          </w:tcPr>
          <w:p w14:paraId="40DB7801" w14:textId="77777777" w:rsidR="00576C53" w:rsidRPr="00576C53" w:rsidRDefault="00576C53" w:rsidP="00F65897">
            <w:pPr>
              <w:rPr>
                <w:b/>
                <w:bCs/>
                <w:i/>
                <w:iCs/>
              </w:rPr>
            </w:pPr>
            <w:r w:rsidRPr="00576C53">
              <w:rPr>
                <w:b/>
                <w:bCs/>
                <w:i/>
                <w:iCs/>
              </w:rPr>
              <w:t>Субсидии бюджетам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2020" w:type="dxa"/>
            <w:gridSpan w:val="2"/>
            <w:tcBorders>
              <w:top w:val="nil"/>
              <w:left w:val="nil"/>
              <w:bottom w:val="single" w:sz="4" w:space="0" w:color="auto"/>
              <w:right w:val="single" w:sz="4" w:space="0" w:color="auto"/>
            </w:tcBorders>
            <w:shd w:val="clear" w:color="000000" w:fill="FFFFFF"/>
            <w:hideMark/>
          </w:tcPr>
          <w:p w14:paraId="3E978F23"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575B0436"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59BD64EE" w14:textId="77777777" w:rsidR="00576C53" w:rsidRPr="00576C53" w:rsidRDefault="00576C53" w:rsidP="00F65897">
            <w:pPr>
              <w:jc w:val="center"/>
              <w:rPr>
                <w:b/>
                <w:bCs/>
                <w:i/>
                <w:iCs/>
              </w:rPr>
            </w:pPr>
            <w:r w:rsidRPr="00576C53">
              <w:rPr>
                <w:b/>
                <w:bCs/>
                <w:i/>
                <w:iCs/>
              </w:rPr>
              <w:t>0,00</w:t>
            </w:r>
          </w:p>
        </w:tc>
      </w:tr>
      <w:tr w:rsidR="00576C53" w:rsidRPr="00576C53" w14:paraId="12DAE08B"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16CEB181" w14:textId="77777777" w:rsidR="00576C53" w:rsidRPr="00576C53" w:rsidRDefault="00576C53" w:rsidP="00F65897">
            <w:pPr>
              <w:jc w:val="center"/>
            </w:pPr>
            <w:r w:rsidRPr="00576C53">
              <w:t>053 2 02 25210 05 0000 150</w:t>
            </w:r>
          </w:p>
        </w:tc>
        <w:tc>
          <w:tcPr>
            <w:tcW w:w="6662" w:type="dxa"/>
            <w:gridSpan w:val="3"/>
            <w:tcBorders>
              <w:top w:val="nil"/>
              <w:left w:val="nil"/>
              <w:bottom w:val="single" w:sz="4" w:space="0" w:color="auto"/>
              <w:right w:val="single" w:sz="4" w:space="0" w:color="auto"/>
            </w:tcBorders>
            <w:shd w:val="clear" w:color="auto" w:fill="auto"/>
            <w:hideMark/>
          </w:tcPr>
          <w:p w14:paraId="127C6D78" w14:textId="77777777" w:rsidR="00576C53" w:rsidRPr="00576C53" w:rsidRDefault="00576C53" w:rsidP="00F65897">
            <w:r w:rsidRPr="00576C53">
              <w:t>Субсидии бюджетам муниципальных районов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2020" w:type="dxa"/>
            <w:gridSpan w:val="2"/>
            <w:tcBorders>
              <w:top w:val="nil"/>
              <w:left w:val="nil"/>
              <w:bottom w:val="single" w:sz="4" w:space="0" w:color="auto"/>
              <w:right w:val="single" w:sz="4" w:space="0" w:color="auto"/>
            </w:tcBorders>
            <w:shd w:val="clear" w:color="000000" w:fill="FFFFFF"/>
            <w:hideMark/>
          </w:tcPr>
          <w:p w14:paraId="4A8052A2"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37EEF9FA"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65F8BF97" w14:textId="77777777" w:rsidR="00576C53" w:rsidRPr="00576C53" w:rsidRDefault="00576C53" w:rsidP="00F65897">
            <w:pPr>
              <w:jc w:val="center"/>
            </w:pPr>
            <w:r w:rsidRPr="00576C53">
              <w:t>0,00</w:t>
            </w:r>
          </w:p>
        </w:tc>
      </w:tr>
      <w:tr w:rsidR="00576C53" w:rsidRPr="00576C53" w14:paraId="13748E98"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71E5026B" w14:textId="77777777" w:rsidR="00576C53" w:rsidRPr="00576C53" w:rsidRDefault="00576C53" w:rsidP="00F65897">
            <w:pPr>
              <w:rPr>
                <w:b/>
                <w:bCs/>
                <w:i/>
                <w:iCs/>
              </w:rPr>
            </w:pPr>
            <w:r w:rsidRPr="00576C53">
              <w:rPr>
                <w:b/>
                <w:bCs/>
                <w:i/>
                <w:iCs/>
              </w:rPr>
              <w:t>000 2 02 25304 00 0000 150</w:t>
            </w:r>
          </w:p>
        </w:tc>
        <w:tc>
          <w:tcPr>
            <w:tcW w:w="6662" w:type="dxa"/>
            <w:gridSpan w:val="3"/>
            <w:tcBorders>
              <w:top w:val="nil"/>
              <w:left w:val="nil"/>
              <w:bottom w:val="single" w:sz="4" w:space="0" w:color="auto"/>
              <w:right w:val="single" w:sz="4" w:space="0" w:color="auto"/>
            </w:tcBorders>
            <w:shd w:val="clear" w:color="auto" w:fill="auto"/>
            <w:hideMark/>
          </w:tcPr>
          <w:p w14:paraId="799ABF79" w14:textId="77777777" w:rsidR="00576C53" w:rsidRPr="00576C53" w:rsidRDefault="00576C53" w:rsidP="00F65897">
            <w:pPr>
              <w:rPr>
                <w:b/>
                <w:bCs/>
                <w:i/>
                <w:iCs/>
              </w:rPr>
            </w:pPr>
            <w:r w:rsidRPr="00576C53">
              <w:rPr>
                <w:b/>
                <w:bCs/>
                <w:i/>
                <w:iCs/>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020" w:type="dxa"/>
            <w:gridSpan w:val="2"/>
            <w:tcBorders>
              <w:top w:val="nil"/>
              <w:left w:val="nil"/>
              <w:bottom w:val="single" w:sz="4" w:space="0" w:color="auto"/>
              <w:right w:val="single" w:sz="4" w:space="0" w:color="auto"/>
            </w:tcBorders>
            <w:shd w:val="clear" w:color="000000" w:fill="FFFFFF"/>
            <w:hideMark/>
          </w:tcPr>
          <w:p w14:paraId="40B087DB" w14:textId="77777777" w:rsidR="00576C53" w:rsidRPr="00576C53" w:rsidRDefault="00576C53" w:rsidP="00F65897">
            <w:pPr>
              <w:jc w:val="center"/>
              <w:rPr>
                <w:b/>
                <w:bCs/>
                <w:i/>
                <w:iCs/>
              </w:rPr>
            </w:pPr>
            <w:r w:rsidRPr="00576C53">
              <w:rPr>
                <w:b/>
                <w:bCs/>
                <w:i/>
                <w:iCs/>
              </w:rPr>
              <w:t>7 279 036,80</w:t>
            </w:r>
          </w:p>
        </w:tc>
        <w:tc>
          <w:tcPr>
            <w:tcW w:w="1980" w:type="dxa"/>
            <w:gridSpan w:val="2"/>
            <w:tcBorders>
              <w:top w:val="nil"/>
              <w:left w:val="nil"/>
              <w:bottom w:val="single" w:sz="4" w:space="0" w:color="auto"/>
              <w:right w:val="single" w:sz="4" w:space="0" w:color="auto"/>
            </w:tcBorders>
            <w:shd w:val="clear" w:color="000000" w:fill="FFFFFF"/>
            <w:hideMark/>
          </w:tcPr>
          <w:p w14:paraId="4F58C2FC" w14:textId="77777777" w:rsidR="00576C53" w:rsidRPr="00576C53" w:rsidRDefault="00576C53" w:rsidP="00F65897">
            <w:pPr>
              <w:jc w:val="center"/>
              <w:rPr>
                <w:b/>
                <w:bCs/>
                <w:i/>
                <w:iCs/>
              </w:rPr>
            </w:pPr>
            <w:r w:rsidRPr="00576C53">
              <w:rPr>
                <w:b/>
                <w:bCs/>
                <w:i/>
                <w:iCs/>
              </w:rPr>
              <w:t>7 294 423,34</w:t>
            </w:r>
          </w:p>
        </w:tc>
        <w:tc>
          <w:tcPr>
            <w:tcW w:w="1780" w:type="dxa"/>
            <w:gridSpan w:val="4"/>
            <w:tcBorders>
              <w:top w:val="nil"/>
              <w:left w:val="nil"/>
              <w:bottom w:val="single" w:sz="4" w:space="0" w:color="auto"/>
              <w:right w:val="single" w:sz="8" w:space="0" w:color="auto"/>
            </w:tcBorders>
            <w:shd w:val="clear" w:color="000000" w:fill="FFFFFF"/>
            <w:hideMark/>
          </w:tcPr>
          <w:p w14:paraId="1B3D2301" w14:textId="77777777" w:rsidR="00576C53" w:rsidRPr="00576C53" w:rsidRDefault="00576C53" w:rsidP="00F65897">
            <w:pPr>
              <w:jc w:val="center"/>
              <w:rPr>
                <w:b/>
                <w:bCs/>
                <w:i/>
                <w:iCs/>
              </w:rPr>
            </w:pPr>
            <w:r w:rsidRPr="00576C53">
              <w:rPr>
                <w:b/>
                <w:bCs/>
                <w:i/>
                <w:iCs/>
              </w:rPr>
              <w:t>6 874 912,90</w:t>
            </w:r>
          </w:p>
        </w:tc>
      </w:tr>
      <w:tr w:rsidR="00576C53" w:rsidRPr="00576C53" w14:paraId="75E7211B"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798F1DA7" w14:textId="77777777" w:rsidR="00576C53" w:rsidRPr="00576C53" w:rsidRDefault="00576C53" w:rsidP="00F65897">
            <w:pPr>
              <w:rPr>
                <w:i/>
                <w:iCs/>
              </w:rPr>
            </w:pPr>
            <w:r w:rsidRPr="00576C53">
              <w:rPr>
                <w:i/>
                <w:iCs/>
              </w:rPr>
              <w:t>000 2 02 25304 05 0000 150</w:t>
            </w:r>
          </w:p>
        </w:tc>
        <w:tc>
          <w:tcPr>
            <w:tcW w:w="6662" w:type="dxa"/>
            <w:gridSpan w:val="3"/>
            <w:tcBorders>
              <w:top w:val="nil"/>
              <w:left w:val="nil"/>
              <w:bottom w:val="single" w:sz="4" w:space="0" w:color="auto"/>
              <w:right w:val="single" w:sz="4" w:space="0" w:color="auto"/>
            </w:tcBorders>
            <w:shd w:val="clear" w:color="auto" w:fill="auto"/>
            <w:hideMark/>
          </w:tcPr>
          <w:p w14:paraId="027197F7" w14:textId="77777777" w:rsidR="00576C53" w:rsidRPr="00576C53" w:rsidRDefault="00576C53" w:rsidP="00F65897">
            <w:pPr>
              <w:rPr>
                <w:i/>
                <w:iCs/>
              </w:rPr>
            </w:pPr>
            <w:r w:rsidRPr="00576C53">
              <w:rPr>
                <w:i/>
                <w:iCs/>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020" w:type="dxa"/>
            <w:gridSpan w:val="2"/>
            <w:tcBorders>
              <w:top w:val="nil"/>
              <w:left w:val="nil"/>
              <w:bottom w:val="single" w:sz="4" w:space="0" w:color="auto"/>
              <w:right w:val="single" w:sz="4" w:space="0" w:color="auto"/>
            </w:tcBorders>
            <w:shd w:val="clear" w:color="000000" w:fill="FFFFFF"/>
            <w:hideMark/>
          </w:tcPr>
          <w:p w14:paraId="5ADFA1CA" w14:textId="77777777" w:rsidR="00576C53" w:rsidRPr="00576C53" w:rsidRDefault="00576C53" w:rsidP="00F65897">
            <w:pPr>
              <w:jc w:val="center"/>
              <w:rPr>
                <w:i/>
                <w:iCs/>
              </w:rPr>
            </w:pPr>
            <w:r w:rsidRPr="00576C53">
              <w:rPr>
                <w:i/>
                <w:iCs/>
              </w:rPr>
              <w:t>7 279 036,80</w:t>
            </w:r>
          </w:p>
        </w:tc>
        <w:tc>
          <w:tcPr>
            <w:tcW w:w="1980" w:type="dxa"/>
            <w:gridSpan w:val="2"/>
            <w:tcBorders>
              <w:top w:val="nil"/>
              <w:left w:val="nil"/>
              <w:bottom w:val="single" w:sz="4" w:space="0" w:color="auto"/>
              <w:right w:val="single" w:sz="4" w:space="0" w:color="auto"/>
            </w:tcBorders>
            <w:shd w:val="clear" w:color="000000" w:fill="FFFFFF"/>
            <w:hideMark/>
          </w:tcPr>
          <w:p w14:paraId="504EB207" w14:textId="77777777" w:rsidR="00576C53" w:rsidRPr="00576C53" w:rsidRDefault="00576C53" w:rsidP="00F65897">
            <w:pPr>
              <w:jc w:val="center"/>
              <w:rPr>
                <w:i/>
                <w:iCs/>
              </w:rPr>
            </w:pPr>
            <w:r w:rsidRPr="00576C53">
              <w:rPr>
                <w:i/>
                <w:iCs/>
              </w:rPr>
              <w:t>7 294 423,34</w:t>
            </w:r>
          </w:p>
        </w:tc>
        <w:tc>
          <w:tcPr>
            <w:tcW w:w="1780" w:type="dxa"/>
            <w:gridSpan w:val="4"/>
            <w:tcBorders>
              <w:top w:val="nil"/>
              <w:left w:val="nil"/>
              <w:bottom w:val="single" w:sz="4" w:space="0" w:color="auto"/>
              <w:right w:val="single" w:sz="8" w:space="0" w:color="auto"/>
            </w:tcBorders>
            <w:shd w:val="clear" w:color="000000" w:fill="FFFFFF"/>
            <w:hideMark/>
          </w:tcPr>
          <w:p w14:paraId="761099BF" w14:textId="77777777" w:rsidR="00576C53" w:rsidRPr="00576C53" w:rsidRDefault="00576C53" w:rsidP="00F65897">
            <w:pPr>
              <w:jc w:val="center"/>
              <w:rPr>
                <w:i/>
                <w:iCs/>
              </w:rPr>
            </w:pPr>
            <w:r w:rsidRPr="00576C53">
              <w:rPr>
                <w:i/>
                <w:iCs/>
              </w:rPr>
              <w:t>6 874 912,90</w:t>
            </w:r>
          </w:p>
        </w:tc>
      </w:tr>
      <w:tr w:rsidR="00576C53" w:rsidRPr="00576C53" w14:paraId="7E88CD1B"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3EEDF83A" w14:textId="77777777" w:rsidR="00576C53" w:rsidRPr="00576C53" w:rsidRDefault="00576C53" w:rsidP="00F65897">
            <w:r w:rsidRPr="00576C53">
              <w:t>053 2 02 25304 05 0000 150</w:t>
            </w:r>
          </w:p>
        </w:tc>
        <w:tc>
          <w:tcPr>
            <w:tcW w:w="6662" w:type="dxa"/>
            <w:gridSpan w:val="3"/>
            <w:tcBorders>
              <w:top w:val="nil"/>
              <w:left w:val="nil"/>
              <w:bottom w:val="single" w:sz="4" w:space="0" w:color="auto"/>
              <w:right w:val="single" w:sz="4" w:space="0" w:color="auto"/>
            </w:tcBorders>
            <w:shd w:val="clear" w:color="auto" w:fill="auto"/>
            <w:hideMark/>
          </w:tcPr>
          <w:p w14:paraId="4A58A6CE" w14:textId="77777777" w:rsidR="00576C53" w:rsidRPr="00576C53" w:rsidRDefault="00576C53" w:rsidP="00F65897">
            <w:r w:rsidRPr="00576C53">
              <w:t xml:space="preserve">Субсидии бюджетам муниципальных районов на организацию бесплатного горячего питания обучающихся, получающих начальное </w:t>
            </w:r>
            <w:r w:rsidRPr="00576C53">
              <w:lastRenderedPageBreak/>
              <w:t>общее образование в государственных и муниципальных образовательных организациях</w:t>
            </w:r>
          </w:p>
        </w:tc>
        <w:tc>
          <w:tcPr>
            <w:tcW w:w="2020" w:type="dxa"/>
            <w:gridSpan w:val="2"/>
            <w:tcBorders>
              <w:top w:val="nil"/>
              <w:left w:val="nil"/>
              <w:bottom w:val="single" w:sz="4" w:space="0" w:color="auto"/>
              <w:right w:val="single" w:sz="4" w:space="0" w:color="auto"/>
            </w:tcBorders>
            <w:shd w:val="clear" w:color="000000" w:fill="FFFFFF"/>
            <w:hideMark/>
          </w:tcPr>
          <w:p w14:paraId="46040F97" w14:textId="77777777" w:rsidR="00576C53" w:rsidRPr="00576C53" w:rsidRDefault="00576C53" w:rsidP="00F65897">
            <w:pPr>
              <w:jc w:val="center"/>
            </w:pPr>
            <w:r w:rsidRPr="00576C53">
              <w:lastRenderedPageBreak/>
              <w:t>7 279 036,80</w:t>
            </w:r>
          </w:p>
        </w:tc>
        <w:tc>
          <w:tcPr>
            <w:tcW w:w="1980" w:type="dxa"/>
            <w:gridSpan w:val="2"/>
            <w:tcBorders>
              <w:top w:val="nil"/>
              <w:left w:val="nil"/>
              <w:bottom w:val="single" w:sz="4" w:space="0" w:color="auto"/>
              <w:right w:val="single" w:sz="4" w:space="0" w:color="auto"/>
            </w:tcBorders>
            <w:shd w:val="clear" w:color="000000" w:fill="FFFFFF"/>
            <w:hideMark/>
          </w:tcPr>
          <w:p w14:paraId="24D6FD22" w14:textId="77777777" w:rsidR="00576C53" w:rsidRPr="00576C53" w:rsidRDefault="00576C53" w:rsidP="00F65897">
            <w:pPr>
              <w:jc w:val="center"/>
            </w:pPr>
            <w:r w:rsidRPr="00576C53">
              <w:t>7 294 423,34</w:t>
            </w:r>
          </w:p>
        </w:tc>
        <w:tc>
          <w:tcPr>
            <w:tcW w:w="1780" w:type="dxa"/>
            <w:gridSpan w:val="4"/>
            <w:tcBorders>
              <w:top w:val="nil"/>
              <w:left w:val="nil"/>
              <w:bottom w:val="single" w:sz="4" w:space="0" w:color="auto"/>
              <w:right w:val="single" w:sz="8" w:space="0" w:color="auto"/>
            </w:tcBorders>
            <w:shd w:val="clear" w:color="000000" w:fill="FFFFFF"/>
            <w:hideMark/>
          </w:tcPr>
          <w:p w14:paraId="66B9BCB1" w14:textId="77777777" w:rsidR="00576C53" w:rsidRPr="00576C53" w:rsidRDefault="00576C53" w:rsidP="00F65897">
            <w:pPr>
              <w:jc w:val="center"/>
            </w:pPr>
            <w:r w:rsidRPr="00576C53">
              <w:t>6 874 912,90</w:t>
            </w:r>
          </w:p>
        </w:tc>
      </w:tr>
      <w:tr w:rsidR="00576C53" w:rsidRPr="00576C53" w14:paraId="4AA90A76"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613179D8" w14:textId="77777777" w:rsidR="00576C53" w:rsidRPr="00576C53" w:rsidRDefault="00576C53" w:rsidP="00F65897">
            <w:pPr>
              <w:rPr>
                <w:b/>
                <w:bCs/>
                <w:i/>
                <w:iCs/>
              </w:rPr>
            </w:pPr>
            <w:r w:rsidRPr="00576C53">
              <w:rPr>
                <w:b/>
                <w:bCs/>
                <w:i/>
                <w:iCs/>
              </w:rPr>
              <w:t>000 2 02 25315 00 0000 150</w:t>
            </w:r>
          </w:p>
        </w:tc>
        <w:tc>
          <w:tcPr>
            <w:tcW w:w="6662" w:type="dxa"/>
            <w:gridSpan w:val="3"/>
            <w:tcBorders>
              <w:top w:val="nil"/>
              <w:left w:val="nil"/>
              <w:bottom w:val="single" w:sz="4" w:space="0" w:color="auto"/>
              <w:right w:val="single" w:sz="4" w:space="0" w:color="auto"/>
            </w:tcBorders>
            <w:shd w:val="clear" w:color="auto" w:fill="auto"/>
            <w:hideMark/>
          </w:tcPr>
          <w:p w14:paraId="421C492E" w14:textId="77777777" w:rsidR="00576C53" w:rsidRPr="00576C53" w:rsidRDefault="00576C53" w:rsidP="00F65897">
            <w:r w:rsidRPr="00576C53">
              <w:rPr>
                <w:b/>
                <w:bCs/>
                <w:i/>
                <w:iCs/>
              </w:rP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020" w:type="dxa"/>
            <w:gridSpan w:val="2"/>
            <w:tcBorders>
              <w:top w:val="nil"/>
              <w:left w:val="nil"/>
              <w:bottom w:val="single" w:sz="4" w:space="0" w:color="auto"/>
              <w:right w:val="single" w:sz="4" w:space="0" w:color="auto"/>
            </w:tcBorders>
            <w:shd w:val="clear" w:color="000000" w:fill="FFFFFF"/>
            <w:hideMark/>
          </w:tcPr>
          <w:p w14:paraId="52305143"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22AA523B" w14:textId="77777777" w:rsidR="00576C53" w:rsidRPr="00576C53" w:rsidRDefault="00576C53" w:rsidP="00F65897">
            <w:pPr>
              <w:jc w:val="center"/>
            </w:pPr>
            <w:r w:rsidRPr="00576C53">
              <w:t>61 509 897,96</w:t>
            </w:r>
          </w:p>
        </w:tc>
        <w:tc>
          <w:tcPr>
            <w:tcW w:w="1780" w:type="dxa"/>
            <w:gridSpan w:val="4"/>
            <w:tcBorders>
              <w:top w:val="nil"/>
              <w:left w:val="nil"/>
              <w:bottom w:val="single" w:sz="4" w:space="0" w:color="auto"/>
              <w:right w:val="single" w:sz="4" w:space="0" w:color="auto"/>
            </w:tcBorders>
            <w:shd w:val="clear" w:color="000000" w:fill="FFFFFF"/>
            <w:hideMark/>
          </w:tcPr>
          <w:p w14:paraId="7B216192" w14:textId="77777777" w:rsidR="00576C53" w:rsidRPr="00576C53" w:rsidRDefault="00576C53" w:rsidP="00F65897">
            <w:pPr>
              <w:jc w:val="center"/>
            </w:pPr>
            <w:r w:rsidRPr="00576C53">
              <w:t>0,00</w:t>
            </w:r>
          </w:p>
        </w:tc>
      </w:tr>
      <w:tr w:rsidR="00576C53" w:rsidRPr="00576C53" w14:paraId="581F766E" w14:textId="77777777" w:rsidTr="00F65897">
        <w:trPr>
          <w:gridBefore w:val="1"/>
          <w:gridAfter w:val="1"/>
          <w:wBefore w:w="426" w:type="dxa"/>
          <w:wAfter w:w="12" w:type="dxa"/>
          <w:trHeight w:val="1354"/>
        </w:trPr>
        <w:tc>
          <w:tcPr>
            <w:tcW w:w="3119" w:type="dxa"/>
            <w:tcBorders>
              <w:top w:val="nil"/>
              <w:left w:val="single" w:sz="8" w:space="0" w:color="auto"/>
              <w:bottom w:val="single" w:sz="4" w:space="0" w:color="auto"/>
              <w:right w:val="single" w:sz="4" w:space="0" w:color="auto"/>
            </w:tcBorders>
            <w:shd w:val="clear" w:color="auto" w:fill="auto"/>
            <w:hideMark/>
          </w:tcPr>
          <w:p w14:paraId="52032469" w14:textId="77777777" w:rsidR="00576C53" w:rsidRPr="00576C53" w:rsidRDefault="00576C53" w:rsidP="00F65897">
            <w:r w:rsidRPr="00576C53">
              <w:t>053 2 02 25315 05 0000 150</w:t>
            </w:r>
          </w:p>
        </w:tc>
        <w:tc>
          <w:tcPr>
            <w:tcW w:w="6662" w:type="dxa"/>
            <w:gridSpan w:val="3"/>
            <w:tcBorders>
              <w:top w:val="nil"/>
              <w:left w:val="nil"/>
              <w:bottom w:val="single" w:sz="4" w:space="0" w:color="auto"/>
              <w:right w:val="single" w:sz="4" w:space="0" w:color="auto"/>
            </w:tcBorders>
            <w:shd w:val="clear" w:color="auto" w:fill="auto"/>
            <w:hideMark/>
          </w:tcPr>
          <w:p w14:paraId="5D98BE4A" w14:textId="77777777" w:rsidR="00576C53" w:rsidRPr="00576C53" w:rsidRDefault="00576C53" w:rsidP="00F65897">
            <w:r w:rsidRPr="00576C53">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020" w:type="dxa"/>
            <w:gridSpan w:val="2"/>
            <w:tcBorders>
              <w:top w:val="nil"/>
              <w:left w:val="nil"/>
              <w:bottom w:val="single" w:sz="4" w:space="0" w:color="auto"/>
              <w:right w:val="single" w:sz="4" w:space="0" w:color="auto"/>
            </w:tcBorders>
            <w:shd w:val="clear" w:color="000000" w:fill="FFFFFF"/>
            <w:hideMark/>
          </w:tcPr>
          <w:p w14:paraId="47C8F72C"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03BF281B" w14:textId="77777777" w:rsidR="00576C53" w:rsidRPr="00576C53" w:rsidRDefault="00576C53" w:rsidP="00F65897">
            <w:pPr>
              <w:jc w:val="center"/>
            </w:pPr>
            <w:r w:rsidRPr="00576C53">
              <w:t>61 509 897,96</w:t>
            </w:r>
          </w:p>
        </w:tc>
        <w:tc>
          <w:tcPr>
            <w:tcW w:w="1780" w:type="dxa"/>
            <w:gridSpan w:val="4"/>
            <w:tcBorders>
              <w:top w:val="nil"/>
              <w:left w:val="nil"/>
              <w:bottom w:val="single" w:sz="4" w:space="0" w:color="auto"/>
              <w:right w:val="nil"/>
            </w:tcBorders>
            <w:shd w:val="clear" w:color="000000" w:fill="FFFFFF"/>
            <w:hideMark/>
          </w:tcPr>
          <w:p w14:paraId="57725478" w14:textId="77777777" w:rsidR="00576C53" w:rsidRPr="00576C53" w:rsidRDefault="00576C53" w:rsidP="00F65897">
            <w:pPr>
              <w:jc w:val="center"/>
            </w:pPr>
            <w:r w:rsidRPr="00576C53">
              <w:t>0,00</w:t>
            </w:r>
          </w:p>
        </w:tc>
      </w:tr>
      <w:tr w:rsidR="00576C53" w:rsidRPr="00576C53" w14:paraId="3A9C2F9A" w14:textId="77777777" w:rsidTr="00F65897">
        <w:trPr>
          <w:gridBefore w:val="1"/>
          <w:gridAfter w:val="1"/>
          <w:wBefore w:w="426" w:type="dxa"/>
          <w:wAfter w:w="12" w:type="dxa"/>
          <w:trHeight w:val="957"/>
        </w:trPr>
        <w:tc>
          <w:tcPr>
            <w:tcW w:w="3119" w:type="dxa"/>
            <w:tcBorders>
              <w:top w:val="nil"/>
              <w:left w:val="single" w:sz="8" w:space="0" w:color="auto"/>
              <w:bottom w:val="single" w:sz="4" w:space="0" w:color="auto"/>
              <w:right w:val="single" w:sz="4" w:space="0" w:color="auto"/>
            </w:tcBorders>
            <w:shd w:val="clear" w:color="auto" w:fill="auto"/>
            <w:hideMark/>
          </w:tcPr>
          <w:p w14:paraId="4A0F36F2" w14:textId="77777777" w:rsidR="00576C53" w:rsidRPr="00576C53" w:rsidRDefault="00576C53" w:rsidP="00F65897">
            <w:pPr>
              <w:rPr>
                <w:b/>
                <w:bCs/>
                <w:i/>
                <w:iCs/>
              </w:rPr>
            </w:pPr>
            <w:r w:rsidRPr="00576C53">
              <w:rPr>
                <w:b/>
                <w:bCs/>
                <w:i/>
                <w:iCs/>
              </w:rPr>
              <w:t>000 2 02 25467 05 0000 150</w:t>
            </w:r>
          </w:p>
        </w:tc>
        <w:tc>
          <w:tcPr>
            <w:tcW w:w="6662" w:type="dxa"/>
            <w:gridSpan w:val="3"/>
            <w:tcBorders>
              <w:top w:val="nil"/>
              <w:left w:val="nil"/>
              <w:bottom w:val="single" w:sz="4" w:space="0" w:color="auto"/>
              <w:right w:val="single" w:sz="4" w:space="0" w:color="auto"/>
            </w:tcBorders>
            <w:shd w:val="clear" w:color="auto" w:fill="auto"/>
            <w:hideMark/>
          </w:tcPr>
          <w:p w14:paraId="44BBCBB6" w14:textId="77777777" w:rsidR="00576C53" w:rsidRPr="00576C53" w:rsidRDefault="00576C53" w:rsidP="00F65897">
            <w:pPr>
              <w:rPr>
                <w:b/>
                <w:bCs/>
                <w:i/>
                <w:iCs/>
              </w:rPr>
            </w:pPr>
            <w:r w:rsidRPr="00576C53">
              <w:rPr>
                <w:b/>
                <w:bCs/>
                <w:i/>
                <w:iCs/>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r w:rsidRPr="00576C53">
              <w:rPr>
                <w:b/>
                <w:bCs/>
                <w:i/>
                <w:iCs/>
              </w:rPr>
              <w:br w:type="page"/>
            </w:r>
          </w:p>
        </w:tc>
        <w:tc>
          <w:tcPr>
            <w:tcW w:w="2020" w:type="dxa"/>
            <w:gridSpan w:val="2"/>
            <w:tcBorders>
              <w:top w:val="nil"/>
              <w:left w:val="nil"/>
              <w:bottom w:val="single" w:sz="4" w:space="0" w:color="auto"/>
              <w:right w:val="single" w:sz="4" w:space="0" w:color="auto"/>
            </w:tcBorders>
            <w:shd w:val="clear" w:color="000000" w:fill="FFFFFF"/>
            <w:hideMark/>
          </w:tcPr>
          <w:p w14:paraId="7382F13C" w14:textId="77777777" w:rsidR="00576C53" w:rsidRPr="00576C53" w:rsidRDefault="00576C53" w:rsidP="00F65897">
            <w:pPr>
              <w:jc w:val="center"/>
              <w:rPr>
                <w:b/>
                <w:bCs/>
                <w:i/>
                <w:iCs/>
              </w:rPr>
            </w:pPr>
            <w:r w:rsidRPr="00576C53">
              <w:rPr>
                <w:b/>
                <w:bCs/>
                <w:i/>
                <w:iCs/>
              </w:rPr>
              <w:t>500 000,00</w:t>
            </w:r>
          </w:p>
        </w:tc>
        <w:tc>
          <w:tcPr>
            <w:tcW w:w="1980" w:type="dxa"/>
            <w:gridSpan w:val="2"/>
            <w:tcBorders>
              <w:top w:val="nil"/>
              <w:left w:val="nil"/>
              <w:bottom w:val="single" w:sz="4" w:space="0" w:color="auto"/>
              <w:right w:val="single" w:sz="4" w:space="0" w:color="auto"/>
            </w:tcBorders>
            <w:shd w:val="clear" w:color="000000" w:fill="FFFFFF"/>
            <w:hideMark/>
          </w:tcPr>
          <w:p w14:paraId="016D8F20"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631869B5" w14:textId="77777777" w:rsidR="00576C53" w:rsidRPr="00576C53" w:rsidRDefault="00576C53" w:rsidP="00F65897">
            <w:pPr>
              <w:jc w:val="center"/>
              <w:rPr>
                <w:b/>
                <w:bCs/>
                <w:i/>
                <w:iCs/>
              </w:rPr>
            </w:pPr>
            <w:r w:rsidRPr="00576C53">
              <w:rPr>
                <w:b/>
                <w:bCs/>
                <w:i/>
                <w:iCs/>
              </w:rPr>
              <w:t>0,00</w:t>
            </w:r>
          </w:p>
        </w:tc>
      </w:tr>
      <w:tr w:rsidR="00576C53" w:rsidRPr="00576C53" w14:paraId="2B69E4D7" w14:textId="77777777" w:rsidTr="00F65897">
        <w:trPr>
          <w:gridBefore w:val="1"/>
          <w:gridAfter w:val="1"/>
          <w:wBefore w:w="426" w:type="dxa"/>
          <w:wAfter w:w="12" w:type="dxa"/>
          <w:trHeight w:val="957"/>
        </w:trPr>
        <w:tc>
          <w:tcPr>
            <w:tcW w:w="3119" w:type="dxa"/>
            <w:tcBorders>
              <w:top w:val="nil"/>
              <w:left w:val="single" w:sz="8" w:space="0" w:color="auto"/>
              <w:bottom w:val="single" w:sz="4" w:space="0" w:color="auto"/>
              <w:right w:val="single" w:sz="4" w:space="0" w:color="auto"/>
            </w:tcBorders>
            <w:shd w:val="clear" w:color="auto" w:fill="auto"/>
            <w:hideMark/>
          </w:tcPr>
          <w:p w14:paraId="14DB0D00" w14:textId="77777777" w:rsidR="00576C53" w:rsidRPr="00576C53" w:rsidRDefault="00576C53" w:rsidP="00F65897">
            <w:r w:rsidRPr="00576C53">
              <w:t>053 2 02 25467 05 0000 150</w:t>
            </w:r>
          </w:p>
        </w:tc>
        <w:tc>
          <w:tcPr>
            <w:tcW w:w="6662" w:type="dxa"/>
            <w:gridSpan w:val="3"/>
            <w:tcBorders>
              <w:top w:val="nil"/>
              <w:left w:val="nil"/>
              <w:bottom w:val="single" w:sz="4" w:space="0" w:color="auto"/>
              <w:right w:val="single" w:sz="4" w:space="0" w:color="auto"/>
            </w:tcBorders>
            <w:shd w:val="clear" w:color="auto" w:fill="auto"/>
            <w:hideMark/>
          </w:tcPr>
          <w:p w14:paraId="328E7B9D" w14:textId="77777777" w:rsidR="00576C53" w:rsidRPr="00576C53" w:rsidRDefault="00576C53" w:rsidP="00F65897">
            <w:r w:rsidRPr="00576C53">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020" w:type="dxa"/>
            <w:gridSpan w:val="2"/>
            <w:tcBorders>
              <w:top w:val="nil"/>
              <w:left w:val="nil"/>
              <w:bottom w:val="single" w:sz="4" w:space="0" w:color="auto"/>
              <w:right w:val="single" w:sz="4" w:space="0" w:color="auto"/>
            </w:tcBorders>
            <w:shd w:val="clear" w:color="000000" w:fill="FFFFFF"/>
            <w:hideMark/>
          </w:tcPr>
          <w:p w14:paraId="1F28FBDF" w14:textId="77777777" w:rsidR="00576C53" w:rsidRPr="00576C53" w:rsidRDefault="00576C53" w:rsidP="00F65897">
            <w:pPr>
              <w:jc w:val="center"/>
            </w:pPr>
            <w:r w:rsidRPr="00576C53">
              <w:t>500 000,00</w:t>
            </w:r>
          </w:p>
        </w:tc>
        <w:tc>
          <w:tcPr>
            <w:tcW w:w="1980" w:type="dxa"/>
            <w:gridSpan w:val="2"/>
            <w:tcBorders>
              <w:top w:val="nil"/>
              <w:left w:val="nil"/>
              <w:bottom w:val="single" w:sz="4" w:space="0" w:color="auto"/>
              <w:right w:val="single" w:sz="4" w:space="0" w:color="auto"/>
            </w:tcBorders>
            <w:shd w:val="clear" w:color="000000" w:fill="FFFFFF"/>
            <w:hideMark/>
          </w:tcPr>
          <w:p w14:paraId="02535895"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5279F2F1" w14:textId="77777777" w:rsidR="00576C53" w:rsidRPr="00576C53" w:rsidRDefault="00576C53" w:rsidP="00F65897">
            <w:pPr>
              <w:jc w:val="center"/>
            </w:pPr>
            <w:r w:rsidRPr="00576C53">
              <w:t>0,00</w:t>
            </w:r>
          </w:p>
        </w:tc>
      </w:tr>
      <w:tr w:rsidR="00576C53" w:rsidRPr="00576C53" w14:paraId="299C0E65"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187CDC0F" w14:textId="77777777" w:rsidR="00576C53" w:rsidRPr="00576C53" w:rsidRDefault="00576C53" w:rsidP="00F65897">
            <w:pPr>
              <w:rPr>
                <w:b/>
                <w:bCs/>
                <w:i/>
                <w:iCs/>
              </w:rPr>
            </w:pPr>
            <w:r w:rsidRPr="00576C53">
              <w:rPr>
                <w:b/>
                <w:bCs/>
                <w:i/>
                <w:iCs/>
              </w:rPr>
              <w:t>000 2 02 25519 00 0000 150</w:t>
            </w:r>
          </w:p>
        </w:tc>
        <w:tc>
          <w:tcPr>
            <w:tcW w:w="6662" w:type="dxa"/>
            <w:gridSpan w:val="3"/>
            <w:tcBorders>
              <w:top w:val="nil"/>
              <w:left w:val="nil"/>
              <w:bottom w:val="single" w:sz="4" w:space="0" w:color="auto"/>
              <w:right w:val="single" w:sz="4" w:space="0" w:color="auto"/>
            </w:tcBorders>
            <w:shd w:val="clear" w:color="auto" w:fill="auto"/>
            <w:hideMark/>
          </w:tcPr>
          <w:p w14:paraId="0912D7A9" w14:textId="77777777" w:rsidR="00576C53" w:rsidRPr="00576C53" w:rsidRDefault="00576C53" w:rsidP="00F65897">
            <w:pPr>
              <w:rPr>
                <w:b/>
                <w:bCs/>
                <w:i/>
                <w:iCs/>
              </w:rPr>
            </w:pPr>
            <w:r w:rsidRPr="00576C53">
              <w:rPr>
                <w:b/>
                <w:bCs/>
                <w:i/>
                <w:iCs/>
              </w:rPr>
              <w:t>Субсидии бюджетам на поддержку отрасли культуры</w:t>
            </w:r>
          </w:p>
        </w:tc>
        <w:tc>
          <w:tcPr>
            <w:tcW w:w="2020" w:type="dxa"/>
            <w:gridSpan w:val="2"/>
            <w:tcBorders>
              <w:top w:val="nil"/>
              <w:left w:val="nil"/>
              <w:bottom w:val="single" w:sz="4" w:space="0" w:color="auto"/>
              <w:right w:val="single" w:sz="4" w:space="0" w:color="auto"/>
            </w:tcBorders>
            <w:shd w:val="clear" w:color="000000" w:fill="FFFFFF"/>
            <w:hideMark/>
          </w:tcPr>
          <w:p w14:paraId="32E82851" w14:textId="77777777" w:rsidR="00576C53" w:rsidRPr="00576C53" w:rsidRDefault="00576C53" w:rsidP="00F65897">
            <w:pPr>
              <w:jc w:val="center"/>
              <w:rPr>
                <w:b/>
                <w:bCs/>
                <w:i/>
                <w:iCs/>
              </w:rPr>
            </w:pPr>
            <w:r w:rsidRPr="00576C53">
              <w:rPr>
                <w:b/>
                <w:bCs/>
                <w:i/>
                <w:iCs/>
              </w:rPr>
              <w:t>70 272,21</w:t>
            </w:r>
          </w:p>
        </w:tc>
        <w:tc>
          <w:tcPr>
            <w:tcW w:w="1980" w:type="dxa"/>
            <w:gridSpan w:val="2"/>
            <w:tcBorders>
              <w:top w:val="nil"/>
              <w:left w:val="nil"/>
              <w:bottom w:val="single" w:sz="4" w:space="0" w:color="auto"/>
              <w:right w:val="single" w:sz="4" w:space="0" w:color="auto"/>
            </w:tcBorders>
            <w:shd w:val="clear" w:color="000000" w:fill="FFFFFF"/>
            <w:hideMark/>
          </w:tcPr>
          <w:p w14:paraId="0F5F6E91" w14:textId="77777777" w:rsidR="00576C53" w:rsidRPr="00576C53" w:rsidRDefault="00576C53" w:rsidP="00F65897">
            <w:pPr>
              <w:jc w:val="center"/>
              <w:rPr>
                <w:b/>
                <w:bCs/>
                <w:i/>
                <w:iCs/>
              </w:rPr>
            </w:pPr>
            <w:r w:rsidRPr="00576C53">
              <w:rPr>
                <w:b/>
                <w:bCs/>
                <w:i/>
                <w:iCs/>
              </w:rPr>
              <w:t>71 973,22</w:t>
            </w:r>
          </w:p>
        </w:tc>
        <w:tc>
          <w:tcPr>
            <w:tcW w:w="1780" w:type="dxa"/>
            <w:gridSpan w:val="4"/>
            <w:tcBorders>
              <w:top w:val="nil"/>
              <w:left w:val="nil"/>
              <w:bottom w:val="single" w:sz="4" w:space="0" w:color="auto"/>
              <w:right w:val="single" w:sz="8" w:space="0" w:color="auto"/>
            </w:tcBorders>
            <w:shd w:val="clear" w:color="000000" w:fill="FFFFFF"/>
            <w:hideMark/>
          </w:tcPr>
          <w:p w14:paraId="5B215A8F" w14:textId="77777777" w:rsidR="00576C53" w:rsidRPr="00576C53" w:rsidRDefault="00576C53" w:rsidP="00F65897">
            <w:pPr>
              <w:jc w:val="center"/>
              <w:rPr>
                <w:b/>
                <w:bCs/>
                <w:i/>
                <w:iCs/>
              </w:rPr>
            </w:pPr>
            <w:r w:rsidRPr="00576C53">
              <w:rPr>
                <w:b/>
                <w:bCs/>
                <w:i/>
                <w:iCs/>
              </w:rPr>
              <w:t>73 465,90</w:t>
            </w:r>
          </w:p>
        </w:tc>
      </w:tr>
      <w:tr w:rsidR="00576C53" w:rsidRPr="00576C53" w14:paraId="5A856156" w14:textId="77777777" w:rsidTr="00F65897">
        <w:trPr>
          <w:gridBefore w:val="1"/>
          <w:gridAfter w:val="1"/>
          <w:wBefore w:w="426" w:type="dxa"/>
          <w:wAfter w:w="12" w:type="dxa"/>
          <w:trHeight w:val="762"/>
        </w:trPr>
        <w:tc>
          <w:tcPr>
            <w:tcW w:w="3119" w:type="dxa"/>
            <w:tcBorders>
              <w:top w:val="nil"/>
              <w:left w:val="single" w:sz="8" w:space="0" w:color="auto"/>
              <w:bottom w:val="single" w:sz="4" w:space="0" w:color="auto"/>
              <w:right w:val="single" w:sz="4" w:space="0" w:color="auto"/>
            </w:tcBorders>
            <w:shd w:val="clear" w:color="auto" w:fill="auto"/>
            <w:hideMark/>
          </w:tcPr>
          <w:p w14:paraId="62E1087D" w14:textId="77777777" w:rsidR="00576C53" w:rsidRPr="00576C53" w:rsidRDefault="00576C53" w:rsidP="00F65897">
            <w:pPr>
              <w:rPr>
                <w:i/>
                <w:iCs/>
              </w:rPr>
            </w:pPr>
            <w:r w:rsidRPr="00576C53">
              <w:rPr>
                <w:i/>
                <w:iCs/>
              </w:rPr>
              <w:t>000 2 02 25519 05 0000 150</w:t>
            </w:r>
          </w:p>
        </w:tc>
        <w:tc>
          <w:tcPr>
            <w:tcW w:w="6662" w:type="dxa"/>
            <w:gridSpan w:val="3"/>
            <w:tcBorders>
              <w:top w:val="nil"/>
              <w:left w:val="nil"/>
              <w:bottom w:val="single" w:sz="4" w:space="0" w:color="auto"/>
              <w:right w:val="single" w:sz="4" w:space="0" w:color="auto"/>
            </w:tcBorders>
            <w:shd w:val="clear" w:color="auto" w:fill="auto"/>
            <w:hideMark/>
          </w:tcPr>
          <w:p w14:paraId="6E0F8E68" w14:textId="77777777" w:rsidR="00576C53" w:rsidRPr="00576C53" w:rsidRDefault="00576C53" w:rsidP="00F65897">
            <w:pPr>
              <w:rPr>
                <w:i/>
                <w:iCs/>
              </w:rPr>
            </w:pPr>
            <w:r w:rsidRPr="00576C53">
              <w:rPr>
                <w:i/>
                <w:iCs/>
              </w:rPr>
              <w:t>Субсидии бюджетам муниципальных районов на поддержку отрасли культуры</w:t>
            </w:r>
          </w:p>
        </w:tc>
        <w:tc>
          <w:tcPr>
            <w:tcW w:w="2020" w:type="dxa"/>
            <w:gridSpan w:val="2"/>
            <w:tcBorders>
              <w:top w:val="nil"/>
              <w:left w:val="nil"/>
              <w:bottom w:val="single" w:sz="4" w:space="0" w:color="auto"/>
              <w:right w:val="single" w:sz="4" w:space="0" w:color="auto"/>
            </w:tcBorders>
            <w:shd w:val="clear" w:color="000000" w:fill="FFFFFF"/>
            <w:hideMark/>
          </w:tcPr>
          <w:p w14:paraId="65D7144E" w14:textId="77777777" w:rsidR="00576C53" w:rsidRPr="00576C53" w:rsidRDefault="00576C53" w:rsidP="00F65897">
            <w:pPr>
              <w:jc w:val="center"/>
              <w:rPr>
                <w:i/>
                <w:iCs/>
              </w:rPr>
            </w:pPr>
            <w:r w:rsidRPr="00576C53">
              <w:rPr>
                <w:i/>
                <w:iCs/>
              </w:rPr>
              <w:t>70 272,21</w:t>
            </w:r>
          </w:p>
        </w:tc>
        <w:tc>
          <w:tcPr>
            <w:tcW w:w="1980" w:type="dxa"/>
            <w:gridSpan w:val="2"/>
            <w:tcBorders>
              <w:top w:val="nil"/>
              <w:left w:val="nil"/>
              <w:bottom w:val="single" w:sz="4" w:space="0" w:color="auto"/>
              <w:right w:val="single" w:sz="4" w:space="0" w:color="auto"/>
            </w:tcBorders>
            <w:shd w:val="clear" w:color="000000" w:fill="FFFFFF"/>
            <w:hideMark/>
          </w:tcPr>
          <w:p w14:paraId="0732DD2A" w14:textId="77777777" w:rsidR="00576C53" w:rsidRPr="00576C53" w:rsidRDefault="00576C53" w:rsidP="00F65897">
            <w:pPr>
              <w:jc w:val="center"/>
              <w:rPr>
                <w:i/>
                <w:iCs/>
              </w:rPr>
            </w:pPr>
            <w:r w:rsidRPr="00576C53">
              <w:rPr>
                <w:i/>
                <w:iCs/>
              </w:rPr>
              <w:t>71 973,22</w:t>
            </w:r>
          </w:p>
        </w:tc>
        <w:tc>
          <w:tcPr>
            <w:tcW w:w="1780" w:type="dxa"/>
            <w:gridSpan w:val="4"/>
            <w:tcBorders>
              <w:top w:val="nil"/>
              <w:left w:val="nil"/>
              <w:bottom w:val="single" w:sz="4" w:space="0" w:color="auto"/>
              <w:right w:val="single" w:sz="8" w:space="0" w:color="auto"/>
            </w:tcBorders>
            <w:shd w:val="clear" w:color="000000" w:fill="FFFFFF"/>
            <w:hideMark/>
          </w:tcPr>
          <w:p w14:paraId="455B4C28" w14:textId="77777777" w:rsidR="00576C53" w:rsidRPr="00576C53" w:rsidRDefault="00576C53" w:rsidP="00F65897">
            <w:pPr>
              <w:jc w:val="center"/>
              <w:rPr>
                <w:i/>
                <w:iCs/>
              </w:rPr>
            </w:pPr>
            <w:r w:rsidRPr="00576C53">
              <w:rPr>
                <w:i/>
                <w:iCs/>
              </w:rPr>
              <w:t>73 465,90</w:t>
            </w:r>
          </w:p>
        </w:tc>
      </w:tr>
      <w:tr w:rsidR="00576C53" w:rsidRPr="00576C53" w14:paraId="7C2FCE28" w14:textId="77777777" w:rsidTr="00F65897">
        <w:trPr>
          <w:gridBefore w:val="1"/>
          <w:gridAfter w:val="1"/>
          <w:wBefore w:w="426" w:type="dxa"/>
          <w:wAfter w:w="12" w:type="dxa"/>
          <w:trHeight w:val="803"/>
        </w:trPr>
        <w:tc>
          <w:tcPr>
            <w:tcW w:w="3119" w:type="dxa"/>
            <w:tcBorders>
              <w:top w:val="nil"/>
              <w:left w:val="single" w:sz="8" w:space="0" w:color="auto"/>
              <w:bottom w:val="single" w:sz="4" w:space="0" w:color="auto"/>
              <w:right w:val="single" w:sz="4" w:space="0" w:color="auto"/>
            </w:tcBorders>
            <w:shd w:val="clear" w:color="auto" w:fill="auto"/>
            <w:hideMark/>
          </w:tcPr>
          <w:p w14:paraId="49F41308" w14:textId="77777777" w:rsidR="00576C53" w:rsidRPr="00576C53" w:rsidRDefault="00576C53" w:rsidP="00F65897">
            <w:r w:rsidRPr="00576C53">
              <w:t>053 2 02 25519 05 0000 150</w:t>
            </w:r>
          </w:p>
        </w:tc>
        <w:tc>
          <w:tcPr>
            <w:tcW w:w="6662" w:type="dxa"/>
            <w:gridSpan w:val="3"/>
            <w:tcBorders>
              <w:top w:val="nil"/>
              <w:left w:val="nil"/>
              <w:bottom w:val="single" w:sz="4" w:space="0" w:color="auto"/>
              <w:right w:val="single" w:sz="4" w:space="0" w:color="auto"/>
            </w:tcBorders>
            <w:shd w:val="clear" w:color="auto" w:fill="auto"/>
            <w:hideMark/>
          </w:tcPr>
          <w:p w14:paraId="338AFE3C" w14:textId="77777777" w:rsidR="00576C53" w:rsidRPr="00576C53" w:rsidRDefault="00576C53" w:rsidP="00F65897">
            <w:r w:rsidRPr="00576C53">
              <w:t>Субсидии бюджетам муниципальных районов на поддержку отрасли культуры</w:t>
            </w:r>
          </w:p>
        </w:tc>
        <w:tc>
          <w:tcPr>
            <w:tcW w:w="2020" w:type="dxa"/>
            <w:gridSpan w:val="2"/>
            <w:tcBorders>
              <w:top w:val="nil"/>
              <w:left w:val="nil"/>
              <w:bottom w:val="single" w:sz="4" w:space="0" w:color="auto"/>
              <w:right w:val="single" w:sz="4" w:space="0" w:color="auto"/>
            </w:tcBorders>
            <w:shd w:val="clear" w:color="000000" w:fill="FFFFFF"/>
            <w:hideMark/>
          </w:tcPr>
          <w:p w14:paraId="764825F3" w14:textId="77777777" w:rsidR="00576C53" w:rsidRPr="00576C53" w:rsidRDefault="00576C53" w:rsidP="00F65897">
            <w:pPr>
              <w:jc w:val="center"/>
            </w:pPr>
            <w:r w:rsidRPr="00576C53">
              <w:t>64 408,30</w:t>
            </w:r>
          </w:p>
        </w:tc>
        <w:tc>
          <w:tcPr>
            <w:tcW w:w="1980" w:type="dxa"/>
            <w:gridSpan w:val="2"/>
            <w:tcBorders>
              <w:top w:val="nil"/>
              <w:left w:val="nil"/>
              <w:bottom w:val="single" w:sz="4" w:space="0" w:color="auto"/>
              <w:right w:val="single" w:sz="4" w:space="0" w:color="auto"/>
            </w:tcBorders>
            <w:shd w:val="clear" w:color="000000" w:fill="FFFFFF"/>
            <w:hideMark/>
          </w:tcPr>
          <w:p w14:paraId="48E4D988" w14:textId="77777777" w:rsidR="00576C53" w:rsidRPr="00576C53" w:rsidRDefault="00576C53" w:rsidP="00F65897">
            <w:pPr>
              <w:jc w:val="center"/>
            </w:pPr>
            <w:r w:rsidRPr="00576C53">
              <w:t>71 973,22</w:t>
            </w:r>
          </w:p>
        </w:tc>
        <w:tc>
          <w:tcPr>
            <w:tcW w:w="1780" w:type="dxa"/>
            <w:gridSpan w:val="4"/>
            <w:tcBorders>
              <w:top w:val="nil"/>
              <w:left w:val="nil"/>
              <w:bottom w:val="single" w:sz="4" w:space="0" w:color="auto"/>
              <w:right w:val="single" w:sz="8" w:space="0" w:color="auto"/>
            </w:tcBorders>
            <w:shd w:val="clear" w:color="000000" w:fill="FFFFFF"/>
            <w:hideMark/>
          </w:tcPr>
          <w:p w14:paraId="0E7A12CC" w14:textId="77777777" w:rsidR="00576C53" w:rsidRPr="00576C53" w:rsidRDefault="00576C53" w:rsidP="00F65897">
            <w:pPr>
              <w:jc w:val="center"/>
            </w:pPr>
            <w:r w:rsidRPr="00576C53">
              <w:t>73 465,90</w:t>
            </w:r>
          </w:p>
        </w:tc>
      </w:tr>
      <w:tr w:rsidR="00576C53" w:rsidRPr="00576C53" w14:paraId="6A2FA246" w14:textId="77777777" w:rsidTr="00F65897">
        <w:trPr>
          <w:gridBefore w:val="1"/>
          <w:gridAfter w:val="1"/>
          <w:wBefore w:w="426" w:type="dxa"/>
          <w:wAfter w:w="12" w:type="dxa"/>
          <w:trHeight w:val="938"/>
        </w:trPr>
        <w:tc>
          <w:tcPr>
            <w:tcW w:w="3119" w:type="dxa"/>
            <w:tcBorders>
              <w:top w:val="nil"/>
              <w:left w:val="single" w:sz="8" w:space="0" w:color="auto"/>
              <w:bottom w:val="single" w:sz="4" w:space="0" w:color="auto"/>
              <w:right w:val="single" w:sz="4" w:space="0" w:color="auto"/>
            </w:tcBorders>
            <w:shd w:val="clear" w:color="auto" w:fill="auto"/>
            <w:hideMark/>
          </w:tcPr>
          <w:p w14:paraId="5104E19F" w14:textId="77777777" w:rsidR="00576C53" w:rsidRPr="00576C53" w:rsidRDefault="00576C53" w:rsidP="00F65897">
            <w:pPr>
              <w:rPr>
                <w:b/>
                <w:bCs/>
                <w:i/>
                <w:iCs/>
              </w:rPr>
            </w:pPr>
            <w:r w:rsidRPr="00576C53">
              <w:rPr>
                <w:b/>
                <w:bCs/>
                <w:i/>
                <w:iCs/>
              </w:rPr>
              <w:t>000 2 02 25576 00 0000 150</w:t>
            </w:r>
          </w:p>
        </w:tc>
        <w:tc>
          <w:tcPr>
            <w:tcW w:w="6662" w:type="dxa"/>
            <w:gridSpan w:val="3"/>
            <w:tcBorders>
              <w:top w:val="nil"/>
              <w:left w:val="nil"/>
              <w:bottom w:val="single" w:sz="4" w:space="0" w:color="auto"/>
              <w:right w:val="single" w:sz="4" w:space="0" w:color="auto"/>
            </w:tcBorders>
            <w:shd w:val="clear" w:color="auto" w:fill="auto"/>
            <w:hideMark/>
          </w:tcPr>
          <w:p w14:paraId="43506BCD" w14:textId="77777777" w:rsidR="00576C53" w:rsidRPr="00576C53" w:rsidRDefault="00576C53" w:rsidP="00F65897">
            <w:pPr>
              <w:rPr>
                <w:b/>
                <w:bCs/>
                <w:i/>
                <w:iCs/>
              </w:rPr>
            </w:pPr>
            <w:r w:rsidRPr="00576C53">
              <w:rPr>
                <w:b/>
                <w:bCs/>
                <w:i/>
                <w:iCs/>
              </w:rPr>
              <w:t>Субсидии бюджетам на обеспечение комплексного развития сельских территорий</w:t>
            </w:r>
          </w:p>
        </w:tc>
        <w:tc>
          <w:tcPr>
            <w:tcW w:w="2020" w:type="dxa"/>
            <w:gridSpan w:val="2"/>
            <w:tcBorders>
              <w:top w:val="nil"/>
              <w:left w:val="nil"/>
              <w:bottom w:val="single" w:sz="4" w:space="0" w:color="auto"/>
              <w:right w:val="single" w:sz="4" w:space="0" w:color="auto"/>
            </w:tcBorders>
            <w:shd w:val="clear" w:color="000000" w:fill="FFFFFF"/>
            <w:hideMark/>
          </w:tcPr>
          <w:p w14:paraId="7F44658B"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7DF89009"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43BAA3ED" w14:textId="77777777" w:rsidR="00576C53" w:rsidRPr="00576C53" w:rsidRDefault="00576C53" w:rsidP="00F65897">
            <w:pPr>
              <w:jc w:val="center"/>
              <w:rPr>
                <w:b/>
                <w:bCs/>
                <w:i/>
                <w:iCs/>
              </w:rPr>
            </w:pPr>
            <w:r w:rsidRPr="00576C53">
              <w:rPr>
                <w:b/>
                <w:bCs/>
                <w:i/>
                <w:iCs/>
              </w:rPr>
              <w:t>0,00</w:t>
            </w:r>
          </w:p>
        </w:tc>
      </w:tr>
      <w:tr w:rsidR="00576C53" w:rsidRPr="00576C53" w14:paraId="68992F2D"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407135D7" w14:textId="77777777" w:rsidR="00576C53" w:rsidRPr="00576C53" w:rsidRDefault="00576C53" w:rsidP="00F65897">
            <w:pPr>
              <w:rPr>
                <w:i/>
                <w:iCs/>
              </w:rPr>
            </w:pPr>
            <w:r w:rsidRPr="00576C53">
              <w:rPr>
                <w:i/>
                <w:iCs/>
              </w:rPr>
              <w:t>000 2 02 25576 05 0000 150</w:t>
            </w:r>
          </w:p>
        </w:tc>
        <w:tc>
          <w:tcPr>
            <w:tcW w:w="6662" w:type="dxa"/>
            <w:gridSpan w:val="3"/>
            <w:tcBorders>
              <w:top w:val="nil"/>
              <w:left w:val="nil"/>
              <w:bottom w:val="single" w:sz="4" w:space="0" w:color="auto"/>
              <w:right w:val="single" w:sz="4" w:space="0" w:color="auto"/>
            </w:tcBorders>
            <w:shd w:val="clear" w:color="auto" w:fill="auto"/>
            <w:hideMark/>
          </w:tcPr>
          <w:p w14:paraId="522B4DD9" w14:textId="77777777" w:rsidR="00576C53" w:rsidRPr="00576C53" w:rsidRDefault="00576C53" w:rsidP="00F65897">
            <w:pPr>
              <w:rPr>
                <w:i/>
                <w:iCs/>
              </w:rPr>
            </w:pPr>
            <w:r w:rsidRPr="00576C53">
              <w:rPr>
                <w:i/>
                <w:iCs/>
              </w:rPr>
              <w:t>Субсидии бюджетам муниципальных районов на обеспечение комплексного развития сельских территорий</w:t>
            </w:r>
          </w:p>
        </w:tc>
        <w:tc>
          <w:tcPr>
            <w:tcW w:w="2020" w:type="dxa"/>
            <w:gridSpan w:val="2"/>
            <w:tcBorders>
              <w:top w:val="nil"/>
              <w:left w:val="nil"/>
              <w:bottom w:val="single" w:sz="4" w:space="0" w:color="auto"/>
              <w:right w:val="single" w:sz="4" w:space="0" w:color="auto"/>
            </w:tcBorders>
            <w:shd w:val="clear" w:color="000000" w:fill="FFFFFF"/>
            <w:hideMark/>
          </w:tcPr>
          <w:p w14:paraId="62566861" w14:textId="77777777" w:rsidR="00576C53" w:rsidRPr="00576C53" w:rsidRDefault="00576C53" w:rsidP="00F65897">
            <w:pPr>
              <w:jc w:val="center"/>
              <w:rPr>
                <w:i/>
                <w:iCs/>
              </w:rPr>
            </w:pPr>
            <w:r w:rsidRPr="00576C53">
              <w:rPr>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27EF3651"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1F039C8A" w14:textId="77777777" w:rsidR="00576C53" w:rsidRPr="00576C53" w:rsidRDefault="00576C53" w:rsidP="00F65897">
            <w:pPr>
              <w:jc w:val="center"/>
              <w:rPr>
                <w:i/>
                <w:iCs/>
              </w:rPr>
            </w:pPr>
            <w:r w:rsidRPr="00576C53">
              <w:rPr>
                <w:i/>
                <w:iCs/>
              </w:rPr>
              <w:t>0,00</w:t>
            </w:r>
          </w:p>
        </w:tc>
      </w:tr>
      <w:tr w:rsidR="00576C53" w:rsidRPr="00576C53" w14:paraId="043061AE"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57B3B168" w14:textId="77777777" w:rsidR="00576C53" w:rsidRPr="00576C53" w:rsidRDefault="00576C53" w:rsidP="00F65897">
            <w:r w:rsidRPr="00576C53">
              <w:lastRenderedPageBreak/>
              <w:t>053 2 02 25576 05 0000 150</w:t>
            </w:r>
          </w:p>
        </w:tc>
        <w:tc>
          <w:tcPr>
            <w:tcW w:w="6662" w:type="dxa"/>
            <w:gridSpan w:val="3"/>
            <w:tcBorders>
              <w:top w:val="nil"/>
              <w:left w:val="nil"/>
              <w:bottom w:val="single" w:sz="4" w:space="0" w:color="auto"/>
              <w:right w:val="single" w:sz="4" w:space="0" w:color="auto"/>
            </w:tcBorders>
            <w:shd w:val="clear" w:color="auto" w:fill="auto"/>
            <w:hideMark/>
          </w:tcPr>
          <w:p w14:paraId="23A9B761" w14:textId="77777777" w:rsidR="00576C53" w:rsidRPr="00576C53" w:rsidRDefault="00576C53" w:rsidP="00F65897">
            <w:r w:rsidRPr="00576C53">
              <w:t>Субсидии бюджетам муниципальных районов на обеспечение комплексного развития сельских территорий</w:t>
            </w:r>
          </w:p>
        </w:tc>
        <w:tc>
          <w:tcPr>
            <w:tcW w:w="2020" w:type="dxa"/>
            <w:gridSpan w:val="2"/>
            <w:tcBorders>
              <w:top w:val="nil"/>
              <w:left w:val="nil"/>
              <w:bottom w:val="single" w:sz="4" w:space="0" w:color="auto"/>
              <w:right w:val="single" w:sz="4" w:space="0" w:color="auto"/>
            </w:tcBorders>
            <w:shd w:val="clear" w:color="000000" w:fill="FFFFFF"/>
            <w:hideMark/>
          </w:tcPr>
          <w:p w14:paraId="40ECBA7D"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54BB145E"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28093484" w14:textId="77777777" w:rsidR="00576C53" w:rsidRPr="00576C53" w:rsidRDefault="00576C53" w:rsidP="00F65897">
            <w:pPr>
              <w:jc w:val="center"/>
            </w:pPr>
            <w:r w:rsidRPr="00576C53">
              <w:t>0,00</w:t>
            </w:r>
          </w:p>
        </w:tc>
      </w:tr>
      <w:tr w:rsidR="00576C53" w:rsidRPr="00576C53" w14:paraId="0AAA3EA0"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4F200CC1" w14:textId="77777777" w:rsidR="00576C53" w:rsidRPr="00576C53" w:rsidRDefault="00576C53" w:rsidP="00F65897">
            <w:pPr>
              <w:rPr>
                <w:b/>
                <w:bCs/>
                <w:i/>
                <w:iCs/>
              </w:rPr>
            </w:pPr>
            <w:r w:rsidRPr="00576C53">
              <w:rPr>
                <w:b/>
                <w:bCs/>
                <w:i/>
                <w:iCs/>
              </w:rPr>
              <w:t>000 2 02 25599 00 0000 150</w:t>
            </w:r>
          </w:p>
        </w:tc>
        <w:tc>
          <w:tcPr>
            <w:tcW w:w="6662" w:type="dxa"/>
            <w:gridSpan w:val="3"/>
            <w:tcBorders>
              <w:top w:val="nil"/>
              <w:left w:val="nil"/>
              <w:bottom w:val="single" w:sz="4" w:space="0" w:color="auto"/>
              <w:right w:val="single" w:sz="4" w:space="0" w:color="auto"/>
            </w:tcBorders>
            <w:shd w:val="clear" w:color="auto" w:fill="auto"/>
            <w:hideMark/>
          </w:tcPr>
          <w:p w14:paraId="1B9618F7" w14:textId="77777777" w:rsidR="00576C53" w:rsidRPr="00576C53" w:rsidRDefault="00576C53" w:rsidP="00F65897">
            <w:pPr>
              <w:rPr>
                <w:b/>
                <w:bCs/>
                <w:i/>
                <w:iCs/>
                <w:color w:val="22272F"/>
              </w:rPr>
            </w:pPr>
            <w:r w:rsidRPr="00576C53">
              <w:rPr>
                <w:b/>
                <w:bCs/>
                <w:i/>
                <w:iCs/>
                <w:color w:val="22272F"/>
              </w:rPr>
              <w:t>Субсидии бюджетам на подготовку проектов межевания земельных участков и на проведение кадастровых работ</w:t>
            </w:r>
          </w:p>
        </w:tc>
        <w:tc>
          <w:tcPr>
            <w:tcW w:w="2020" w:type="dxa"/>
            <w:gridSpan w:val="2"/>
            <w:tcBorders>
              <w:top w:val="nil"/>
              <w:left w:val="nil"/>
              <w:bottom w:val="single" w:sz="4" w:space="0" w:color="auto"/>
              <w:right w:val="single" w:sz="4" w:space="0" w:color="auto"/>
            </w:tcBorders>
            <w:shd w:val="clear" w:color="000000" w:fill="FFFFFF"/>
            <w:hideMark/>
          </w:tcPr>
          <w:p w14:paraId="68486ED4"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3DD0B693"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0AF8ED0A" w14:textId="77777777" w:rsidR="00576C53" w:rsidRPr="00576C53" w:rsidRDefault="00576C53" w:rsidP="00F65897">
            <w:pPr>
              <w:jc w:val="center"/>
              <w:rPr>
                <w:b/>
                <w:bCs/>
                <w:i/>
                <w:iCs/>
              </w:rPr>
            </w:pPr>
            <w:r w:rsidRPr="00576C53">
              <w:rPr>
                <w:b/>
                <w:bCs/>
                <w:i/>
                <w:iCs/>
              </w:rPr>
              <w:t>0,00</w:t>
            </w:r>
          </w:p>
        </w:tc>
      </w:tr>
      <w:tr w:rsidR="00576C53" w:rsidRPr="00576C53" w14:paraId="64401B2D" w14:textId="77777777" w:rsidTr="00F65897">
        <w:trPr>
          <w:gridBefore w:val="1"/>
          <w:gridAfter w:val="1"/>
          <w:wBefore w:w="426" w:type="dxa"/>
          <w:wAfter w:w="12" w:type="dxa"/>
          <w:trHeight w:val="1032"/>
        </w:trPr>
        <w:tc>
          <w:tcPr>
            <w:tcW w:w="3119" w:type="dxa"/>
            <w:tcBorders>
              <w:top w:val="nil"/>
              <w:left w:val="single" w:sz="8" w:space="0" w:color="auto"/>
              <w:bottom w:val="single" w:sz="4" w:space="0" w:color="auto"/>
              <w:right w:val="single" w:sz="4" w:space="0" w:color="auto"/>
            </w:tcBorders>
            <w:shd w:val="clear" w:color="auto" w:fill="auto"/>
            <w:hideMark/>
          </w:tcPr>
          <w:p w14:paraId="4031371F" w14:textId="77777777" w:rsidR="00576C53" w:rsidRPr="00576C53" w:rsidRDefault="00576C53" w:rsidP="00F65897">
            <w:pPr>
              <w:rPr>
                <w:i/>
                <w:iCs/>
              </w:rPr>
            </w:pPr>
            <w:r w:rsidRPr="00576C53">
              <w:rPr>
                <w:i/>
                <w:iCs/>
              </w:rPr>
              <w:t>000 2 02 25599 05 0000 150</w:t>
            </w:r>
          </w:p>
        </w:tc>
        <w:tc>
          <w:tcPr>
            <w:tcW w:w="6662" w:type="dxa"/>
            <w:gridSpan w:val="3"/>
            <w:tcBorders>
              <w:top w:val="nil"/>
              <w:left w:val="nil"/>
              <w:bottom w:val="single" w:sz="4" w:space="0" w:color="auto"/>
              <w:right w:val="single" w:sz="4" w:space="0" w:color="auto"/>
            </w:tcBorders>
            <w:shd w:val="clear" w:color="auto" w:fill="auto"/>
            <w:hideMark/>
          </w:tcPr>
          <w:p w14:paraId="3B1C868A" w14:textId="77777777" w:rsidR="00576C53" w:rsidRPr="00576C53" w:rsidRDefault="00576C53" w:rsidP="00F65897">
            <w:pPr>
              <w:rPr>
                <w:i/>
                <w:iCs/>
                <w:color w:val="22272F"/>
              </w:rPr>
            </w:pPr>
            <w:r w:rsidRPr="00576C53">
              <w:rPr>
                <w:i/>
                <w:iCs/>
                <w:color w:val="22272F"/>
              </w:rPr>
              <w:t>Субсидии бюджетам муниципальных районов на подготовку проектов межевания земельных участков и на проведение кадастровых работ</w:t>
            </w:r>
          </w:p>
        </w:tc>
        <w:tc>
          <w:tcPr>
            <w:tcW w:w="2020" w:type="dxa"/>
            <w:gridSpan w:val="2"/>
            <w:tcBorders>
              <w:top w:val="nil"/>
              <w:left w:val="nil"/>
              <w:bottom w:val="single" w:sz="4" w:space="0" w:color="auto"/>
              <w:right w:val="single" w:sz="4" w:space="0" w:color="auto"/>
            </w:tcBorders>
            <w:shd w:val="clear" w:color="000000" w:fill="FFFFFF"/>
            <w:hideMark/>
          </w:tcPr>
          <w:p w14:paraId="506233A6" w14:textId="77777777" w:rsidR="00576C53" w:rsidRPr="00576C53" w:rsidRDefault="00576C53" w:rsidP="00F65897">
            <w:pPr>
              <w:jc w:val="center"/>
              <w:rPr>
                <w:i/>
                <w:iCs/>
              </w:rPr>
            </w:pPr>
            <w:r w:rsidRPr="00576C53">
              <w:rPr>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62644723"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3C09EFC5" w14:textId="77777777" w:rsidR="00576C53" w:rsidRPr="00576C53" w:rsidRDefault="00576C53" w:rsidP="00F65897">
            <w:pPr>
              <w:jc w:val="center"/>
              <w:rPr>
                <w:i/>
                <w:iCs/>
              </w:rPr>
            </w:pPr>
            <w:r w:rsidRPr="00576C53">
              <w:rPr>
                <w:i/>
                <w:iCs/>
              </w:rPr>
              <w:t>0,00</w:t>
            </w:r>
          </w:p>
        </w:tc>
      </w:tr>
      <w:tr w:rsidR="00576C53" w:rsidRPr="00576C53" w14:paraId="23F3C486"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0A5F798C" w14:textId="77777777" w:rsidR="00576C53" w:rsidRPr="00576C53" w:rsidRDefault="00576C53" w:rsidP="00F65897">
            <w:r w:rsidRPr="00576C53">
              <w:t>053 2 02 25599 05 0000 150</w:t>
            </w:r>
          </w:p>
        </w:tc>
        <w:tc>
          <w:tcPr>
            <w:tcW w:w="6662" w:type="dxa"/>
            <w:gridSpan w:val="3"/>
            <w:tcBorders>
              <w:top w:val="nil"/>
              <w:left w:val="nil"/>
              <w:bottom w:val="nil"/>
              <w:right w:val="nil"/>
            </w:tcBorders>
            <w:shd w:val="clear" w:color="auto" w:fill="auto"/>
            <w:hideMark/>
          </w:tcPr>
          <w:p w14:paraId="0BC6AE6E" w14:textId="77777777" w:rsidR="00576C53" w:rsidRPr="00576C53" w:rsidRDefault="00576C53" w:rsidP="00F65897">
            <w:pPr>
              <w:rPr>
                <w:color w:val="22272F"/>
              </w:rPr>
            </w:pPr>
            <w:r w:rsidRPr="00576C53">
              <w:rPr>
                <w:color w:val="22272F"/>
              </w:rPr>
              <w:t>Субсидии бюджетам муниципальных районов на подготовку проектов межевания земельных участков и на проведение кадастровых работ</w:t>
            </w:r>
          </w:p>
        </w:tc>
        <w:tc>
          <w:tcPr>
            <w:tcW w:w="2020" w:type="dxa"/>
            <w:gridSpan w:val="2"/>
            <w:tcBorders>
              <w:top w:val="nil"/>
              <w:left w:val="single" w:sz="4" w:space="0" w:color="auto"/>
              <w:bottom w:val="single" w:sz="4" w:space="0" w:color="auto"/>
              <w:right w:val="single" w:sz="4" w:space="0" w:color="auto"/>
            </w:tcBorders>
            <w:shd w:val="clear" w:color="000000" w:fill="FFFFFF"/>
            <w:hideMark/>
          </w:tcPr>
          <w:p w14:paraId="601E58C6"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07408138"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50A9FA4A" w14:textId="77777777" w:rsidR="00576C53" w:rsidRPr="00576C53" w:rsidRDefault="00576C53" w:rsidP="00F65897">
            <w:pPr>
              <w:jc w:val="center"/>
            </w:pPr>
            <w:r w:rsidRPr="00576C53">
              <w:t>0,00</w:t>
            </w:r>
          </w:p>
        </w:tc>
      </w:tr>
      <w:tr w:rsidR="00576C53" w:rsidRPr="00576C53" w14:paraId="5CE93FE3"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59C701C6" w14:textId="77777777" w:rsidR="00576C53" w:rsidRPr="00576C53" w:rsidRDefault="00576C53" w:rsidP="00F65897">
            <w:pPr>
              <w:jc w:val="center"/>
              <w:rPr>
                <w:b/>
                <w:bCs/>
                <w:i/>
                <w:iCs/>
              </w:rPr>
            </w:pPr>
            <w:r w:rsidRPr="00576C53">
              <w:rPr>
                <w:b/>
                <w:bCs/>
                <w:i/>
                <w:iCs/>
              </w:rPr>
              <w:t>000 2 02 25750 00 0000 150</w:t>
            </w:r>
          </w:p>
        </w:tc>
        <w:tc>
          <w:tcPr>
            <w:tcW w:w="6662" w:type="dxa"/>
            <w:gridSpan w:val="3"/>
            <w:tcBorders>
              <w:top w:val="single" w:sz="4" w:space="0" w:color="auto"/>
              <w:left w:val="nil"/>
              <w:bottom w:val="single" w:sz="4" w:space="0" w:color="auto"/>
              <w:right w:val="single" w:sz="4" w:space="0" w:color="auto"/>
            </w:tcBorders>
            <w:shd w:val="clear" w:color="auto" w:fill="auto"/>
            <w:hideMark/>
          </w:tcPr>
          <w:p w14:paraId="429BF281" w14:textId="77777777" w:rsidR="00576C53" w:rsidRPr="00576C53" w:rsidRDefault="00576C53" w:rsidP="00F65897">
            <w:pPr>
              <w:rPr>
                <w:b/>
                <w:bCs/>
                <w:i/>
                <w:iCs/>
                <w:color w:val="22272F"/>
              </w:rPr>
            </w:pPr>
            <w:r w:rsidRPr="00576C53">
              <w:rPr>
                <w:b/>
                <w:bCs/>
                <w:i/>
                <w:iCs/>
                <w:color w:val="22272F"/>
              </w:rPr>
              <w:t>Субсидии на реализацию мероприятий по модернизации школьных систем образования</w:t>
            </w:r>
          </w:p>
        </w:tc>
        <w:tc>
          <w:tcPr>
            <w:tcW w:w="2020" w:type="dxa"/>
            <w:gridSpan w:val="2"/>
            <w:tcBorders>
              <w:top w:val="nil"/>
              <w:left w:val="nil"/>
              <w:bottom w:val="single" w:sz="4" w:space="0" w:color="auto"/>
              <w:right w:val="single" w:sz="4" w:space="0" w:color="auto"/>
            </w:tcBorders>
            <w:shd w:val="clear" w:color="000000" w:fill="FFFFFF"/>
            <w:hideMark/>
          </w:tcPr>
          <w:p w14:paraId="73B31614"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3862E797"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455B5C1B" w14:textId="77777777" w:rsidR="00576C53" w:rsidRPr="00576C53" w:rsidRDefault="00576C53" w:rsidP="00F65897">
            <w:pPr>
              <w:jc w:val="center"/>
              <w:rPr>
                <w:b/>
                <w:bCs/>
                <w:i/>
                <w:iCs/>
              </w:rPr>
            </w:pPr>
            <w:r w:rsidRPr="00576C53">
              <w:rPr>
                <w:b/>
                <w:bCs/>
                <w:i/>
                <w:iCs/>
              </w:rPr>
              <w:t>0,00</w:t>
            </w:r>
          </w:p>
        </w:tc>
      </w:tr>
      <w:tr w:rsidR="00576C53" w:rsidRPr="00576C53" w14:paraId="1200BC98"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7B44DDA0" w14:textId="77777777" w:rsidR="00576C53" w:rsidRPr="00576C53" w:rsidRDefault="00576C53" w:rsidP="00F65897">
            <w:pPr>
              <w:jc w:val="center"/>
              <w:rPr>
                <w:i/>
                <w:iCs/>
              </w:rPr>
            </w:pPr>
            <w:r w:rsidRPr="00576C53">
              <w:rPr>
                <w:i/>
                <w:iCs/>
              </w:rPr>
              <w:t>000 2 02 25750 05 0000 150</w:t>
            </w:r>
          </w:p>
        </w:tc>
        <w:tc>
          <w:tcPr>
            <w:tcW w:w="6662" w:type="dxa"/>
            <w:gridSpan w:val="3"/>
            <w:tcBorders>
              <w:top w:val="nil"/>
              <w:left w:val="nil"/>
              <w:bottom w:val="single" w:sz="4" w:space="0" w:color="auto"/>
              <w:right w:val="single" w:sz="4" w:space="0" w:color="auto"/>
            </w:tcBorders>
            <w:shd w:val="clear" w:color="auto" w:fill="auto"/>
            <w:hideMark/>
          </w:tcPr>
          <w:p w14:paraId="1BF72E20" w14:textId="77777777" w:rsidR="00576C53" w:rsidRPr="00576C53" w:rsidRDefault="00576C53" w:rsidP="00F65897">
            <w:pPr>
              <w:rPr>
                <w:i/>
                <w:iCs/>
                <w:color w:val="22272F"/>
              </w:rPr>
            </w:pPr>
            <w:r w:rsidRPr="00576C53">
              <w:rPr>
                <w:i/>
                <w:iCs/>
                <w:color w:val="22272F"/>
              </w:rPr>
              <w:t>Субсидии бюджетам муниципальных районов на реализацию мероприятий по модернизации школьных систем образования</w:t>
            </w:r>
          </w:p>
        </w:tc>
        <w:tc>
          <w:tcPr>
            <w:tcW w:w="2020" w:type="dxa"/>
            <w:gridSpan w:val="2"/>
            <w:tcBorders>
              <w:top w:val="nil"/>
              <w:left w:val="nil"/>
              <w:bottom w:val="single" w:sz="4" w:space="0" w:color="auto"/>
              <w:right w:val="single" w:sz="4" w:space="0" w:color="auto"/>
            </w:tcBorders>
            <w:shd w:val="clear" w:color="000000" w:fill="FFFFFF"/>
            <w:hideMark/>
          </w:tcPr>
          <w:p w14:paraId="74B143C9" w14:textId="77777777" w:rsidR="00576C53" w:rsidRPr="00576C53" w:rsidRDefault="00576C53" w:rsidP="00F65897">
            <w:pPr>
              <w:jc w:val="center"/>
              <w:rPr>
                <w:i/>
                <w:iCs/>
              </w:rPr>
            </w:pPr>
            <w:r w:rsidRPr="00576C53">
              <w:rPr>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4F825EC5"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577A8302" w14:textId="77777777" w:rsidR="00576C53" w:rsidRPr="00576C53" w:rsidRDefault="00576C53" w:rsidP="00F65897">
            <w:pPr>
              <w:jc w:val="center"/>
              <w:rPr>
                <w:i/>
                <w:iCs/>
              </w:rPr>
            </w:pPr>
            <w:r w:rsidRPr="00576C53">
              <w:rPr>
                <w:i/>
                <w:iCs/>
              </w:rPr>
              <w:t>0,00</w:t>
            </w:r>
          </w:p>
        </w:tc>
      </w:tr>
      <w:tr w:rsidR="00576C53" w:rsidRPr="00576C53" w14:paraId="50329966"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414FD707" w14:textId="77777777" w:rsidR="00576C53" w:rsidRPr="00576C53" w:rsidRDefault="00576C53" w:rsidP="00F65897">
            <w:pPr>
              <w:jc w:val="center"/>
            </w:pPr>
            <w:r w:rsidRPr="00576C53">
              <w:t>053 2 02 25750 05 0000 150</w:t>
            </w:r>
          </w:p>
        </w:tc>
        <w:tc>
          <w:tcPr>
            <w:tcW w:w="6662" w:type="dxa"/>
            <w:gridSpan w:val="3"/>
            <w:tcBorders>
              <w:top w:val="nil"/>
              <w:left w:val="nil"/>
              <w:bottom w:val="single" w:sz="4" w:space="0" w:color="auto"/>
              <w:right w:val="single" w:sz="4" w:space="0" w:color="auto"/>
            </w:tcBorders>
            <w:shd w:val="clear" w:color="auto" w:fill="auto"/>
            <w:hideMark/>
          </w:tcPr>
          <w:p w14:paraId="2EF91025" w14:textId="77777777" w:rsidR="00576C53" w:rsidRPr="00576C53" w:rsidRDefault="00576C53" w:rsidP="00F65897">
            <w:pPr>
              <w:rPr>
                <w:color w:val="22272F"/>
              </w:rPr>
            </w:pPr>
            <w:r w:rsidRPr="00576C53">
              <w:rPr>
                <w:color w:val="22272F"/>
              </w:rPr>
              <w:t>Субсидии бюджетам муниципальных районов на реализацию мероприятий по модернизации школьных систем образования</w:t>
            </w:r>
          </w:p>
        </w:tc>
        <w:tc>
          <w:tcPr>
            <w:tcW w:w="2020" w:type="dxa"/>
            <w:gridSpan w:val="2"/>
            <w:tcBorders>
              <w:top w:val="nil"/>
              <w:left w:val="nil"/>
              <w:bottom w:val="single" w:sz="4" w:space="0" w:color="auto"/>
              <w:right w:val="single" w:sz="4" w:space="0" w:color="auto"/>
            </w:tcBorders>
            <w:shd w:val="clear" w:color="000000" w:fill="FFFFFF"/>
            <w:hideMark/>
          </w:tcPr>
          <w:p w14:paraId="23ED24CC"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5BA97947"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0F9E8A76" w14:textId="77777777" w:rsidR="00576C53" w:rsidRPr="00576C53" w:rsidRDefault="00576C53" w:rsidP="00F65897">
            <w:pPr>
              <w:jc w:val="center"/>
            </w:pPr>
            <w:r w:rsidRPr="00576C53">
              <w:t>0,00</w:t>
            </w:r>
          </w:p>
        </w:tc>
      </w:tr>
      <w:tr w:rsidR="00576C53" w:rsidRPr="00576C53" w14:paraId="07C8603F" w14:textId="77777777" w:rsidTr="00F65897">
        <w:trPr>
          <w:gridBefore w:val="1"/>
          <w:gridAfter w:val="1"/>
          <w:wBefore w:w="426" w:type="dxa"/>
          <w:wAfter w:w="12" w:type="dxa"/>
          <w:trHeight w:val="570"/>
        </w:trPr>
        <w:tc>
          <w:tcPr>
            <w:tcW w:w="3119" w:type="dxa"/>
            <w:tcBorders>
              <w:top w:val="nil"/>
              <w:left w:val="single" w:sz="8" w:space="0" w:color="auto"/>
              <w:bottom w:val="single" w:sz="4" w:space="0" w:color="auto"/>
              <w:right w:val="single" w:sz="4" w:space="0" w:color="auto"/>
            </w:tcBorders>
            <w:shd w:val="clear" w:color="auto" w:fill="auto"/>
            <w:hideMark/>
          </w:tcPr>
          <w:p w14:paraId="4033B14D" w14:textId="77777777" w:rsidR="00576C53" w:rsidRPr="00576C53" w:rsidRDefault="00576C53" w:rsidP="00F65897">
            <w:pPr>
              <w:rPr>
                <w:b/>
                <w:bCs/>
              </w:rPr>
            </w:pPr>
            <w:r w:rsidRPr="00576C53">
              <w:rPr>
                <w:b/>
                <w:bCs/>
              </w:rPr>
              <w:t xml:space="preserve">000 2 02 29999 00 0000 150 </w:t>
            </w:r>
          </w:p>
        </w:tc>
        <w:tc>
          <w:tcPr>
            <w:tcW w:w="6662" w:type="dxa"/>
            <w:gridSpan w:val="3"/>
            <w:tcBorders>
              <w:top w:val="nil"/>
              <w:left w:val="nil"/>
              <w:bottom w:val="single" w:sz="4" w:space="0" w:color="auto"/>
              <w:right w:val="single" w:sz="4" w:space="0" w:color="auto"/>
            </w:tcBorders>
            <w:shd w:val="clear" w:color="auto" w:fill="auto"/>
            <w:hideMark/>
          </w:tcPr>
          <w:p w14:paraId="1A25A93F" w14:textId="77777777" w:rsidR="00576C53" w:rsidRPr="00576C53" w:rsidRDefault="00576C53" w:rsidP="00F65897">
            <w:pPr>
              <w:rPr>
                <w:b/>
                <w:bCs/>
              </w:rPr>
            </w:pPr>
            <w:r w:rsidRPr="00576C53">
              <w:rPr>
                <w:b/>
                <w:bCs/>
              </w:rPr>
              <w:t>Прочие субсидии</w:t>
            </w:r>
          </w:p>
        </w:tc>
        <w:tc>
          <w:tcPr>
            <w:tcW w:w="2020" w:type="dxa"/>
            <w:gridSpan w:val="2"/>
            <w:tcBorders>
              <w:top w:val="nil"/>
              <w:left w:val="nil"/>
              <w:bottom w:val="single" w:sz="4" w:space="0" w:color="auto"/>
              <w:right w:val="single" w:sz="4" w:space="0" w:color="auto"/>
            </w:tcBorders>
            <w:shd w:val="clear" w:color="000000" w:fill="FFFFFF"/>
            <w:hideMark/>
          </w:tcPr>
          <w:p w14:paraId="31DA9A4C" w14:textId="77777777" w:rsidR="00576C53" w:rsidRPr="00576C53" w:rsidRDefault="00576C53" w:rsidP="00F65897">
            <w:pPr>
              <w:jc w:val="center"/>
              <w:rPr>
                <w:b/>
                <w:bCs/>
              </w:rPr>
            </w:pPr>
            <w:r w:rsidRPr="00576C53">
              <w:rPr>
                <w:b/>
                <w:bCs/>
              </w:rPr>
              <w:t>44 805 136,65</w:t>
            </w:r>
          </w:p>
        </w:tc>
        <w:tc>
          <w:tcPr>
            <w:tcW w:w="1980" w:type="dxa"/>
            <w:gridSpan w:val="2"/>
            <w:tcBorders>
              <w:top w:val="nil"/>
              <w:left w:val="nil"/>
              <w:bottom w:val="single" w:sz="4" w:space="0" w:color="auto"/>
              <w:right w:val="single" w:sz="4" w:space="0" w:color="auto"/>
            </w:tcBorders>
            <w:shd w:val="clear" w:color="000000" w:fill="FFFFFF"/>
            <w:hideMark/>
          </w:tcPr>
          <w:p w14:paraId="2A5E293B" w14:textId="77777777" w:rsidR="00576C53" w:rsidRPr="00576C53" w:rsidRDefault="00576C53" w:rsidP="00F65897">
            <w:pPr>
              <w:jc w:val="center"/>
              <w:rPr>
                <w:b/>
                <w:bCs/>
              </w:rPr>
            </w:pPr>
            <w:r w:rsidRPr="00576C53">
              <w:rPr>
                <w:b/>
                <w:bCs/>
              </w:rPr>
              <w:t>2 347 356,00</w:t>
            </w:r>
          </w:p>
        </w:tc>
        <w:tc>
          <w:tcPr>
            <w:tcW w:w="1780" w:type="dxa"/>
            <w:gridSpan w:val="4"/>
            <w:tcBorders>
              <w:top w:val="nil"/>
              <w:left w:val="nil"/>
              <w:bottom w:val="single" w:sz="4" w:space="0" w:color="auto"/>
              <w:right w:val="single" w:sz="8" w:space="0" w:color="auto"/>
            </w:tcBorders>
            <w:shd w:val="clear" w:color="000000" w:fill="FFFFFF"/>
            <w:hideMark/>
          </w:tcPr>
          <w:p w14:paraId="79608B2E" w14:textId="77777777" w:rsidR="00576C53" w:rsidRPr="00576C53" w:rsidRDefault="00576C53" w:rsidP="00F65897">
            <w:pPr>
              <w:jc w:val="center"/>
              <w:rPr>
                <w:b/>
                <w:bCs/>
              </w:rPr>
            </w:pPr>
            <w:r w:rsidRPr="00576C53">
              <w:rPr>
                <w:b/>
                <w:bCs/>
              </w:rPr>
              <w:t>2 347 356,00</w:t>
            </w:r>
          </w:p>
        </w:tc>
      </w:tr>
      <w:tr w:rsidR="00576C53" w:rsidRPr="00576C53" w14:paraId="21F8A858"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2D21002B" w14:textId="77777777" w:rsidR="00576C53" w:rsidRPr="00576C53" w:rsidRDefault="00576C53" w:rsidP="00F65897">
            <w:pPr>
              <w:rPr>
                <w:i/>
                <w:iCs/>
              </w:rPr>
            </w:pPr>
            <w:r w:rsidRPr="00576C53">
              <w:rPr>
                <w:i/>
                <w:iCs/>
              </w:rPr>
              <w:t>000 2 02 29999 05 0000 150</w:t>
            </w:r>
          </w:p>
        </w:tc>
        <w:tc>
          <w:tcPr>
            <w:tcW w:w="6662" w:type="dxa"/>
            <w:gridSpan w:val="3"/>
            <w:tcBorders>
              <w:top w:val="nil"/>
              <w:left w:val="nil"/>
              <w:bottom w:val="single" w:sz="4" w:space="0" w:color="auto"/>
              <w:right w:val="single" w:sz="4" w:space="0" w:color="auto"/>
            </w:tcBorders>
            <w:shd w:val="clear" w:color="auto" w:fill="auto"/>
            <w:hideMark/>
          </w:tcPr>
          <w:p w14:paraId="66103CB2" w14:textId="77777777" w:rsidR="00576C53" w:rsidRPr="00576C53" w:rsidRDefault="00576C53" w:rsidP="00F65897">
            <w:pPr>
              <w:rPr>
                <w:i/>
                <w:iCs/>
              </w:rPr>
            </w:pPr>
            <w:r w:rsidRPr="00576C53">
              <w:rPr>
                <w:i/>
                <w:iCs/>
              </w:rPr>
              <w:t>Прочие субсидии бюджетам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17F57905" w14:textId="77777777" w:rsidR="00576C53" w:rsidRPr="00576C53" w:rsidRDefault="00576C53" w:rsidP="00F65897">
            <w:pPr>
              <w:jc w:val="center"/>
              <w:rPr>
                <w:i/>
                <w:iCs/>
              </w:rPr>
            </w:pPr>
            <w:r w:rsidRPr="00576C53">
              <w:rPr>
                <w:i/>
                <w:iCs/>
              </w:rPr>
              <w:t>44 805 136,65</w:t>
            </w:r>
          </w:p>
        </w:tc>
        <w:tc>
          <w:tcPr>
            <w:tcW w:w="1980" w:type="dxa"/>
            <w:gridSpan w:val="2"/>
            <w:tcBorders>
              <w:top w:val="nil"/>
              <w:left w:val="nil"/>
              <w:bottom w:val="single" w:sz="4" w:space="0" w:color="auto"/>
              <w:right w:val="single" w:sz="4" w:space="0" w:color="auto"/>
            </w:tcBorders>
            <w:shd w:val="clear" w:color="000000" w:fill="FFFFFF"/>
            <w:hideMark/>
          </w:tcPr>
          <w:p w14:paraId="3F306E10" w14:textId="77777777" w:rsidR="00576C53" w:rsidRPr="00576C53" w:rsidRDefault="00576C53" w:rsidP="00F65897">
            <w:pPr>
              <w:jc w:val="center"/>
              <w:rPr>
                <w:i/>
                <w:iCs/>
              </w:rPr>
            </w:pPr>
            <w:r w:rsidRPr="00576C53">
              <w:rPr>
                <w:i/>
                <w:iCs/>
              </w:rPr>
              <w:t>2 347 356,00</w:t>
            </w:r>
          </w:p>
        </w:tc>
        <w:tc>
          <w:tcPr>
            <w:tcW w:w="1780" w:type="dxa"/>
            <w:gridSpan w:val="4"/>
            <w:tcBorders>
              <w:top w:val="nil"/>
              <w:left w:val="nil"/>
              <w:bottom w:val="single" w:sz="4" w:space="0" w:color="auto"/>
              <w:right w:val="single" w:sz="8" w:space="0" w:color="auto"/>
            </w:tcBorders>
            <w:shd w:val="clear" w:color="000000" w:fill="FFFFFF"/>
            <w:hideMark/>
          </w:tcPr>
          <w:p w14:paraId="3FFB2CF6" w14:textId="77777777" w:rsidR="00576C53" w:rsidRPr="00576C53" w:rsidRDefault="00576C53" w:rsidP="00F65897">
            <w:pPr>
              <w:jc w:val="center"/>
              <w:rPr>
                <w:i/>
                <w:iCs/>
              </w:rPr>
            </w:pPr>
            <w:r w:rsidRPr="00576C53">
              <w:rPr>
                <w:i/>
                <w:iCs/>
              </w:rPr>
              <w:t>2 347 356,00</w:t>
            </w:r>
          </w:p>
        </w:tc>
      </w:tr>
      <w:tr w:rsidR="00576C53" w:rsidRPr="00576C53" w14:paraId="2E7FC207"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5B5EFCAD" w14:textId="77777777" w:rsidR="00576C53" w:rsidRPr="00576C53" w:rsidRDefault="00576C53" w:rsidP="00F65897">
            <w:r w:rsidRPr="00576C53">
              <w:t>053 2 02 29999 05 0000 150</w:t>
            </w:r>
          </w:p>
        </w:tc>
        <w:tc>
          <w:tcPr>
            <w:tcW w:w="6662" w:type="dxa"/>
            <w:gridSpan w:val="3"/>
            <w:tcBorders>
              <w:top w:val="nil"/>
              <w:left w:val="nil"/>
              <w:bottom w:val="single" w:sz="4" w:space="0" w:color="auto"/>
              <w:right w:val="single" w:sz="4" w:space="0" w:color="auto"/>
            </w:tcBorders>
            <w:shd w:val="clear" w:color="auto" w:fill="auto"/>
            <w:hideMark/>
          </w:tcPr>
          <w:p w14:paraId="66106857" w14:textId="77777777" w:rsidR="00576C53" w:rsidRPr="00576C53" w:rsidRDefault="00576C53" w:rsidP="00F65897">
            <w:r w:rsidRPr="00576C53">
              <w:t>Прочие субсидии бюджетам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1E7FB63D" w14:textId="77777777" w:rsidR="00576C53" w:rsidRPr="00576C53" w:rsidRDefault="00576C53" w:rsidP="00F65897">
            <w:pPr>
              <w:jc w:val="center"/>
            </w:pPr>
            <w:r w:rsidRPr="00576C53">
              <w:t>44 805 136,65</w:t>
            </w:r>
          </w:p>
        </w:tc>
        <w:tc>
          <w:tcPr>
            <w:tcW w:w="1980" w:type="dxa"/>
            <w:gridSpan w:val="2"/>
            <w:tcBorders>
              <w:top w:val="nil"/>
              <w:left w:val="nil"/>
              <w:bottom w:val="single" w:sz="4" w:space="0" w:color="auto"/>
              <w:right w:val="single" w:sz="4" w:space="0" w:color="auto"/>
            </w:tcBorders>
            <w:shd w:val="clear" w:color="000000" w:fill="FFFFFF"/>
            <w:hideMark/>
          </w:tcPr>
          <w:p w14:paraId="247EF377" w14:textId="77777777" w:rsidR="00576C53" w:rsidRPr="00576C53" w:rsidRDefault="00576C53" w:rsidP="00F65897">
            <w:pPr>
              <w:jc w:val="center"/>
            </w:pPr>
            <w:r w:rsidRPr="00576C53">
              <w:t>2 347 356,00</w:t>
            </w:r>
          </w:p>
        </w:tc>
        <w:tc>
          <w:tcPr>
            <w:tcW w:w="1780" w:type="dxa"/>
            <w:gridSpan w:val="4"/>
            <w:tcBorders>
              <w:top w:val="nil"/>
              <w:left w:val="nil"/>
              <w:bottom w:val="single" w:sz="4" w:space="0" w:color="auto"/>
              <w:right w:val="single" w:sz="8" w:space="0" w:color="auto"/>
            </w:tcBorders>
            <w:shd w:val="clear" w:color="000000" w:fill="FFFFFF"/>
            <w:hideMark/>
          </w:tcPr>
          <w:p w14:paraId="354EE3A3" w14:textId="77777777" w:rsidR="00576C53" w:rsidRPr="00576C53" w:rsidRDefault="00576C53" w:rsidP="00F65897">
            <w:pPr>
              <w:jc w:val="center"/>
            </w:pPr>
            <w:r w:rsidRPr="00576C53">
              <w:t>2 347 356,00</w:t>
            </w:r>
          </w:p>
        </w:tc>
      </w:tr>
      <w:tr w:rsidR="00576C53" w:rsidRPr="00576C53" w14:paraId="67E26047"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764349E7" w14:textId="77777777" w:rsidR="00576C53" w:rsidRPr="00576C53" w:rsidRDefault="00576C53" w:rsidP="00F65897">
            <w:pPr>
              <w:rPr>
                <w:b/>
                <w:bCs/>
              </w:rPr>
            </w:pPr>
            <w:r w:rsidRPr="00576C53">
              <w:rPr>
                <w:b/>
                <w:bCs/>
              </w:rPr>
              <w:t>000 2 02 30000 00 0000 150</w:t>
            </w:r>
          </w:p>
        </w:tc>
        <w:tc>
          <w:tcPr>
            <w:tcW w:w="6662" w:type="dxa"/>
            <w:gridSpan w:val="3"/>
            <w:tcBorders>
              <w:top w:val="nil"/>
              <w:left w:val="nil"/>
              <w:bottom w:val="single" w:sz="4" w:space="0" w:color="auto"/>
              <w:right w:val="single" w:sz="4" w:space="0" w:color="auto"/>
            </w:tcBorders>
            <w:shd w:val="clear" w:color="auto" w:fill="auto"/>
            <w:hideMark/>
          </w:tcPr>
          <w:p w14:paraId="0E770813" w14:textId="77777777" w:rsidR="00576C53" w:rsidRPr="00576C53" w:rsidRDefault="00576C53" w:rsidP="00F65897">
            <w:pPr>
              <w:jc w:val="both"/>
              <w:rPr>
                <w:b/>
                <w:bCs/>
              </w:rPr>
            </w:pPr>
            <w:r w:rsidRPr="00576C53">
              <w:rPr>
                <w:b/>
                <w:bCs/>
              </w:rPr>
              <w:t>Субвенции бюджетам бюджетной системы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077D7CC6" w14:textId="77777777" w:rsidR="00576C53" w:rsidRPr="00576C53" w:rsidRDefault="00576C53" w:rsidP="00F65897">
            <w:pPr>
              <w:jc w:val="center"/>
              <w:rPr>
                <w:b/>
                <w:bCs/>
              </w:rPr>
            </w:pPr>
            <w:r w:rsidRPr="00576C53">
              <w:rPr>
                <w:b/>
                <w:bCs/>
              </w:rPr>
              <w:t>191 016 735,26</w:t>
            </w:r>
          </w:p>
        </w:tc>
        <w:tc>
          <w:tcPr>
            <w:tcW w:w="1980" w:type="dxa"/>
            <w:gridSpan w:val="2"/>
            <w:tcBorders>
              <w:top w:val="nil"/>
              <w:left w:val="nil"/>
              <w:bottom w:val="single" w:sz="4" w:space="0" w:color="auto"/>
              <w:right w:val="single" w:sz="4" w:space="0" w:color="auto"/>
            </w:tcBorders>
            <w:shd w:val="clear" w:color="000000" w:fill="FFFFFF"/>
            <w:hideMark/>
          </w:tcPr>
          <w:p w14:paraId="7428706C" w14:textId="77777777" w:rsidR="00576C53" w:rsidRPr="00576C53" w:rsidRDefault="00576C53" w:rsidP="00F65897">
            <w:pPr>
              <w:jc w:val="center"/>
              <w:rPr>
                <w:b/>
                <w:bCs/>
              </w:rPr>
            </w:pPr>
            <w:r w:rsidRPr="00576C53">
              <w:rPr>
                <w:b/>
                <w:bCs/>
              </w:rPr>
              <w:t>191 764 193,19</w:t>
            </w:r>
          </w:p>
        </w:tc>
        <w:tc>
          <w:tcPr>
            <w:tcW w:w="1780" w:type="dxa"/>
            <w:gridSpan w:val="4"/>
            <w:tcBorders>
              <w:top w:val="nil"/>
              <w:left w:val="nil"/>
              <w:bottom w:val="single" w:sz="4" w:space="0" w:color="auto"/>
              <w:right w:val="single" w:sz="8" w:space="0" w:color="auto"/>
            </w:tcBorders>
            <w:shd w:val="clear" w:color="000000" w:fill="FFFFFF"/>
            <w:hideMark/>
          </w:tcPr>
          <w:p w14:paraId="4E6DDDCA" w14:textId="77777777" w:rsidR="00576C53" w:rsidRPr="00576C53" w:rsidRDefault="00576C53" w:rsidP="00F65897">
            <w:pPr>
              <w:jc w:val="center"/>
              <w:rPr>
                <w:b/>
                <w:bCs/>
              </w:rPr>
            </w:pPr>
            <w:r w:rsidRPr="00576C53">
              <w:rPr>
                <w:b/>
                <w:bCs/>
              </w:rPr>
              <w:t>191 925 065,16</w:t>
            </w:r>
          </w:p>
        </w:tc>
      </w:tr>
      <w:tr w:rsidR="00576C53" w:rsidRPr="00576C53" w14:paraId="63F50562" w14:textId="77777777" w:rsidTr="00F65897">
        <w:trPr>
          <w:gridBefore w:val="1"/>
          <w:gridAfter w:val="1"/>
          <w:wBefore w:w="426" w:type="dxa"/>
          <w:wAfter w:w="12" w:type="dxa"/>
          <w:trHeight w:val="923"/>
        </w:trPr>
        <w:tc>
          <w:tcPr>
            <w:tcW w:w="3119" w:type="dxa"/>
            <w:tcBorders>
              <w:top w:val="nil"/>
              <w:left w:val="single" w:sz="8" w:space="0" w:color="auto"/>
              <w:bottom w:val="single" w:sz="4" w:space="0" w:color="auto"/>
              <w:right w:val="single" w:sz="4" w:space="0" w:color="auto"/>
            </w:tcBorders>
            <w:shd w:val="clear" w:color="auto" w:fill="auto"/>
            <w:hideMark/>
          </w:tcPr>
          <w:p w14:paraId="72947216" w14:textId="77777777" w:rsidR="00576C53" w:rsidRPr="00576C53" w:rsidRDefault="00576C53" w:rsidP="00F65897">
            <w:pPr>
              <w:rPr>
                <w:b/>
                <w:bCs/>
                <w:i/>
                <w:iCs/>
              </w:rPr>
            </w:pPr>
            <w:r w:rsidRPr="00576C53">
              <w:rPr>
                <w:b/>
                <w:bCs/>
                <w:i/>
                <w:iCs/>
              </w:rPr>
              <w:t>000 2 02 30024 00 0000 150</w:t>
            </w:r>
          </w:p>
        </w:tc>
        <w:tc>
          <w:tcPr>
            <w:tcW w:w="6662" w:type="dxa"/>
            <w:gridSpan w:val="3"/>
            <w:tcBorders>
              <w:top w:val="nil"/>
              <w:left w:val="nil"/>
              <w:bottom w:val="single" w:sz="4" w:space="0" w:color="auto"/>
              <w:right w:val="single" w:sz="4" w:space="0" w:color="auto"/>
            </w:tcBorders>
            <w:shd w:val="clear" w:color="auto" w:fill="auto"/>
            <w:hideMark/>
          </w:tcPr>
          <w:p w14:paraId="43E99E38" w14:textId="77777777" w:rsidR="00576C53" w:rsidRPr="00576C53" w:rsidRDefault="00576C53" w:rsidP="00F65897">
            <w:pPr>
              <w:jc w:val="both"/>
              <w:rPr>
                <w:b/>
                <w:bCs/>
                <w:i/>
                <w:iCs/>
              </w:rPr>
            </w:pPr>
            <w:r w:rsidRPr="00576C53">
              <w:rPr>
                <w:b/>
                <w:bCs/>
                <w:i/>
                <w:iCs/>
              </w:rPr>
              <w:t>Субвенции местным бюджетам на выполнение передаваемых полномочий субъектов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7467974B" w14:textId="77777777" w:rsidR="00576C53" w:rsidRPr="00576C53" w:rsidRDefault="00576C53" w:rsidP="00F65897">
            <w:pPr>
              <w:jc w:val="center"/>
              <w:rPr>
                <w:b/>
                <w:bCs/>
                <w:i/>
                <w:iCs/>
              </w:rPr>
            </w:pPr>
            <w:r w:rsidRPr="00576C53">
              <w:rPr>
                <w:b/>
                <w:bCs/>
                <w:i/>
                <w:iCs/>
              </w:rPr>
              <w:t>11 651 564,81</w:t>
            </w:r>
          </w:p>
        </w:tc>
        <w:tc>
          <w:tcPr>
            <w:tcW w:w="1980" w:type="dxa"/>
            <w:gridSpan w:val="2"/>
            <w:tcBorders>
              <w:top w:val="nil"/>
              <w:left w:val="nil"/>
              <w:bottom w:val="single" w:sz="4" w:space="0" w:color="auto"/>
              <w:right w:val="single" w:sz="4" w:space="0" w:color="auto"/>
            </w:tcBorders>
            <w:shd w:val="clear" w:color="000000" w:fill="FFFFFF"/>
            <w:hideMark/>
          </w:tcPr>
          <w:p w14:paraId="452406FD" w14:textId="77777777" w:rsidR="00576C53" w:rsidRPr="00576C53" w:rsidRDefault="00576C53" w:rsidP="00F65897">
            <w:pPr>
              <w:jc w:val="center"/>
              <w:rPr>
                <w:b/>
                <w:bCs/>
                <w:i/>
                <w:iCs/>
              </w:rPr>
            </w:pPr>
            <w:r w:rsidRPr="00576C53">
              <w:rPr>
                <w:b/>
                <w:bCs/>
                <w:i/>
                <w:iCs/>
              </w:rPr>
              <w:t>11 502 754,59</w:t>
            </w:r>
          </w:p>
        </w:tc>
        <w:tc>
          <w:tcPr>
            <w:tcW w:w="1780" w:type="dxa"/>
            <w:gridSpan w:val="4"/>
            <w:tcBorders>
              <w:top w:val="nil"/>
              <w:left w:val="nil"/>
              <w:bottom w:val="single" w:sz="4" w:space="0" w:color="auto"/>
              <w:right w:val="single" w:sz="8" w:space="0" w:color="auto"/>
            </w:tcBorders>
            <w:shd w:val="clear" w:color="000000" w:fill="FFFFFF"/>
            <w:hideMark/>
          </w:tcPr>
          <w:p w14:paraId="122D03BC" w14:textId="77777777" w:rsidR="00576C53" w:rsidRPr="00576C53" w:rsidRDefault="00576C53" w:rsidP="00F65897">
            <w:pPr>
              <w:jc w:val="center"/>
              <w:rPr>
                <w:b/>
                <w:bCs/>
                <w:i/>
                <w:iCs/>
              </w:rPr>
            </w:pPr>
            <w:r w:rsidRPr="00576C53">
              <w:rPr>
                <w:b/>
                <w:bCs/>
                <w:i/>
                <w:iCs/>
              </w:rPr>
              <w:t>11 658 535,69</w:t>
            </w:r>
          </w:p>
        </w:tc>
      </w:tr>
      <w:tr w:rsidR="00576C53" w:rsidRPr="00576C53" w14:paraId="34EC5FB4" w14:textId="77777777" w:rsidTr="00F65897">
        <w:trPr>
          <w:gridBefore w:val="1"/>
          <w:gridAfter w:val="1"/>
          <w:wBefore w:w="426" w:type="dxa"/>
          <w:wAfter w:w="12" w:type="dxa"/>
          <w:trHeight w:val="814"/>
        </w:trPr>
        <w:tc>
          <w:tcPr>
            <w:tcW w:w="3119" w:type="dxa"/>
            <w:tcBorders>
              <w:top w:val="nil"/>
              <w:left w:val="single" w:sz="8" w:space="0" w:color="auto"/>
              <w:bottom w:val="single" w:sz="4" w:space="0" w:color="auto"/>
              <w:right w:val="single" w:sz="4" w:space="0" w:color="auto"/>
            </w:tcBorders>
            <w:shd w:val="clear" w:color="auto" w:fill="auto"/>
            <w:hideMark/>
          </w:tcPr>
          <w:p w14:paraId="49DC6262" w14:textId="77777777" w:rsidR="00576C53" w:rsidRPr="00576C53" w:rsidRDefault="00576C53" w:rsidP="00F65897">
            <w:pPr>
              <w:rPr>
                <w:i/>
                <w:iCs/>
              </w:rPr>
            </w:pPr>
            <w:r w:rsidRPr="00576C53">
              <w:rPr>
                <w:i/>
                <w:iCs/>
              </w:rPr>
              <w:t>000 2 02 30024 05 0000 150</w:t>
            </w:r>
          </w:p>
        </w:tc>
        <w:tc>
          <w:tcPr>
            <w:tcW w:w="6662" w:type="dxa"/>
            <w:gridSpan w:val="3"/>
            <w:tcBorders>
              <w:top w:val="nil"/>
              <w:left w:val="nil"/>
              <w:bottom w:val="single" w:sz="4" w:space="0" w:color="auto"/>
              <w:right w:val="single" w:sz="4" w:space="0" w:color="auto"/>
            </w:tcBorders>
            <w:shd w:val="clear" w:color="auto" w:fill="auto"/>
            <w:hideMark/>
          </w:tcPr>
          <w:p w14:paraId="26B72504" w14:textId="77777777" w:rsidR="00576C53" w:rsidRPr="00576C53" w:rsidRDefault="00576C53" w:rsidP="00F65897">
            <w:pPr>
              <w:rPr>
                <w:i/>
                <w:iCs/>
              </w:rPr>
            </w:pPr>
            <w:r w:rsidRPr="00576C53">
              <w:rPr>
                <w:i/>
                <w:iCs/>
              </w:rPr>
              <w:t xml:space="preserve">Субвенции бюджетам муниципальных </w:t>
            </w:r>
            <w:proofErr w:type="gramStart"/>
            <w:r w:rsidRPr="00576C53">
              <w:rPr>
                <w:i/>
                <w:iCs/>
              </w:rPr>
              <w:t>районов  на</w:t>
            </w:r>
            <w:proofErr w:type="gramEnd"/>
            <w:r w:rsidRPr="00576C53">
              <w:rPr>
                <w:i/>
                <w:iCs/>
              </w:rPr>
              <w:t xml:space="preserve"> выполнение передаваемых полномочий субъектов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5B13D501" w14:textId="77777777" w:rsidR="00576C53" w:rsidRPr="00576C53" w:rsidRDefault="00576C53" w:rsidP="00F65897">
            <w:pPr>
              <w:jc w:val="center"/>
              <w:rPr>
                <w:i/>
                <w:iCs/>
              </w:rPr>
            </w:pPr>
            <w:r w:rsidRPr="00576C53">
              <w:rPr>
                <w:i/>
                <w:iCs/>
              </w:rPr>
              <w:t>11 651 564,81</w:t>
            </w:r>
          </w:p>
        </w:tc>
        <w:tc>
          <w:tcPr>
            <w:tcW w:w="1980" w:type="dxa"/>
            <w:gridSpan w:val="2"/>
            <w:tcBorders>
              <w:top w:val="nil"/>
              <w:left w:val="nil"/>
              <w:bottom w:val="single" w:sz="4" w:space="0" w:color="auto"/>
              <w:right w:val="single" w:sz="4" w:space="0" w:color="auto"/>
            </w:tcBorders>
            <w:shd w:val="clear" w:color="000000" w:fill="FFFFFF"/>
            <w:hideMark/>
          </w:tcPr>
          <w:p w14:paraId="22DF7D4D" w14:textId="77777777" w:rsidR="00576C53" w:rsidRPr="00576C53" w:rsidRDefault="00576C53" w:rsidP="00F65897">
            <w:pPr>
              <w:jc w:val="center"/>
              <w:rPr>
                <w:i/>
                <w:iCs/>
              </w:rPr>
            </w:pPr>
            <w:r w:rsidRPr="00576C53">
              <w:rPr>
                <w:i/>
                <w:iCs/>
              </w:rPr>
              <w:t>11 502 754,59</w:t>
            </w:r>
          </w:p>
        </w:tc>
        <w:tc>
          <w:tcPr>
            <w:tcW w:w="1780" w:type="dxa"/>
            <w:gridSpan w:val="4"/>
            <w:tcBorders>
              <w:top w:val="nil"/>
              <w:left w:val="nil"/>
              <w:bottom w:val="single" w:sz="4" w:space="0" w:color="auto"/>
              <w:right w:val="single" w:sz="8" w:space="0" w:color="auto"/>
            </w:tcBorders>
            <w:shd w:val="clear" w:color="000000" w:fill="FFFFFF"/>
            <w:hideMark/>
          </w:tcPr>
          <w:p w14:paraId="72D6C910" w14:textId="77777777" w:rsidR="00576C53" w:rsidRPr="00576C53" w:rsidRDefault="00576C53" w:rsidP="00F65897">
            <w:pPr>
              <w:jc w:val="center"/>
              <w:rPr>
                <w:i/>
                <w:iCs/>
              </w:rPr>
            </w:pPr>
            <w:r w:rsidRPr="00576C53">
              <w:rPr>
                <w:i/>
                <w:iCs/>
              </w:rPr>
              <w:t>11 658 535,69</w:t>
            </w:r>
          </w:p>
        </w:tc>
      </w:tr>
      <w:tr w:rsidR="00576C53" w:rsidRPr="00576C53" w14:paraId="244C04B9" w14:textId="77777777" w:rsidTr="00F65897">
        <w:trPr>
          <w:gridBefore w:val="1"/>
          <w:gridAfter w:val="1"/>
          <w:wBefore w:w="426" w:type="dxa"/>
          <w:wAfter w:w="12" w:type="dxa"/>
          <w:trHeight w:val="848"/>
        </w:trPr>
        <w:tc>
          <w:tcPr>
            <w:tcW w:w="3119" w:type="dxa"/>
            <w:tcBorders>
              <w:top w:val="nil"/>
              <w:left w:val="single" w:sz="8" w:space="0" w:color="auto"/>
              <w:bottom w:val="single" w:sz="4" w:space="0" w:color="auto"/>
              <w:right w:val="single" w:sz="4" w:space="0" w:color="auto"/>
            </w:tcBorders>
            <w:shd w:val="clear" w:color="auto" w:fill="auto"/>
            <w:hideMark/>
          </w:tcPr>
          <w:p w14:paraId="6B203DA7" w14:textId="77777777" w:rsidR="00576C53" w:rsidRPr="00576C53" w:rsidRDefault="00576C53" w:rsidP="00F65897">
            <w:r w:rsidRPr="00576C53">
              <w:lastRenderedPageBreak/>
              <w:t>053 2 02 30024 05 0000 150</w:t>
            </w:r>
          </w:p>
        </w:tc>
        <w:tc>
          <w:tcPr>
            <w:tcW w:w="6662" w:type="dxa"/>
            <w:gridSpan w:val="3"/>
            <w:tcBorders>
              <w:top w:val="nil"/>
              <w:left w:val="nil"/>
              <w:bottom w:val="single" w:sz="4" w:space="0" w:color="auto"/>
              <w:right w:val="single" w:sz="4" w:space="0" w:color="auto"/>
            </w:tcBorders>
            <w:shd w:val="clear" w:color="auto" w:fill="auto"/>
            <w:hideMark/>
          </w:tcPr>
          <w:p w14:paraId="4EEA1186" w14:textId="77777777" w:rsidR="00576C53" w:rsidRPr="00576C53" w:rsidRDefault="00576C53" w:rsidP="00F65897">
            <w:r w:rsidRPr="00576C53">
              <w:t xml:space="preserve">Субвенции бюджетам муниципальных </w:t>
            </w:r>
            <w:proofErr w:type="gramStart"/>
            <w:r w:rsidRPr="00576C53">
              <w:t>районов  на</w:t>
            </w:r>
            <w:proofErr w:type="gramEnd"/>
            <w:r w:rsidRPr="00576C53">
              <w:t xml:space="preserve"> выполнение передаваемых полномочий субъектов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04AF2437" w14:textId="77777777" w:rsidR="00576C53" w:rsidRPr="00576C53" w:rsidRDefault="00576C53" w:rsidP="00F65897">
            <w:pPr>
              <w:jc w:val="center"/>
            </w:pPr>
            <w:r w:rsidRPr="00576C53">
              <w:t>11 651 564,81</w:t>
            </w:r>
          </w:p>
        </w:tc>
        <w:tc>
          <w:tcPr>
            <w:tcW w:w="1980" w:type="dxa"/>
            <w:gridSpan w:val="2"/>
            <w:tcBorders>
              <w:top w:val="nil"/>
              <w:left w:val="nil"/>
              <w:bottom w:val="single" w:sz="4" w:space="0" w:color="auto"/>
              <w:right w:val="single" w:sz="4" w:space="0" w:color="auto"/>
            </w:tcBorders>
            <w:shd w:val="clear" w:color="000000" w:fill="FFFFFF"/>
            <w:hideMark/>
          </w:tcPr>
          <w:p w14:paraId="4E0CFFFC" w14:textId="77777777" w:rsidR="00576C53" w:rsidRPr="00576C53" w:rsidRDefault="00576C53" w:rsidP="00F65897">
            <w:pPr>
              <w:jc w:val="center"/>
            </w:pPr>
            <w:r w:rsidRPr="00576C53">
              <w:t>11 502 754,59</w:t>
            </w:r>
          </w:p>
        </w:tc>
        <w:tc>
          <w:tcPr>
            <w:tcW w:w="1780" w:type="dxa"/>
            <w:gridSpan w:val="4"/>
            <w:tcBorders>
              <w:top w:val="nil"/>
              <w:left w:val="nil"/>
              <w:bottom w:val="single" w:sz="4" w:space="0" w:color="auto"/>
              <w:right w:val="single" w:sz="8" w:space="0" w:color="auto"/>
            </w:tcBorders>
            <w:shd w:val="clear" w:color="000000" w:fill="FFFFFF"/>
            <w:hideMark/>
          </w:tcPr>
          <w:p w14:paraId="63C5549D" w14:textId="77777777" w:rsidR="00576C53" w:rsidRPr="00576C53" w:rsidRDefault="00576C53" w:rsidP="00F65897">
            <w:pPr>
              <w:jc w:val="center"/>
            </w:pPr>
            <w:r w:rsidRPr="00576C53">
              <w:t>11 658 535,69</w:t>
            </w:r>
          </w:p>
        </w:tc>
      </w:tr>
      <w:tr w:rsidR="00576C53" w:rsidRPr="00576C53" w14:paraId="1F0563C4"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135DE016" w14:textId="77777777" w:rsidR="00576C53" w:rsidRPr="00576C53" w:rsidRDefault="00576C53" w:rsidP="00F65897">
            <w:pPr>
              <w:rPr>
                <w:b/>
                <w:bCs/>
                <w:i/>
                <w:iCs/>
              </w:rPr>
            </w:pPr>
            <w:r w:rsidRPr="00576C53">
              <w:rPr>
                <w:b/>
                <w:bCs/>
                <w:i/>
                <w:iCs/>
              </w:rPr>
              <w:t>000 2 02 35082 00 0000 150</w:t>
            </w:r>
          </w:p>
        </w:tc>
        <w:tc>
          <w:tcPr>
            <w:tcW w:w="6662" w:type="dxa"/>
            <w:gridSpan w:val="3"/>
            <w:tcBorders>
              <w:top w:val="nil"/>
              <w:left w:val="nil"/>
              <w:bottom w:val="single" w:sz="4" w:space="0" w:color="auto"/>
              <w:right w:val="single" w:sz="4" w:space="0" w:color="auto"/>
            </w:tcBorders>
            <w:shd w:val="clear" w:color="auto" w:fill="auto"/>
            <w:hideMark/>
          </w:tcPr>
          <w:p w14:paraId="136A6C49" w14:textId="77777777" w:rsidR="00576C53" w:rsidRPr="00576C53" w:rsidRDefault="00576C53" w:rsidP="00F65897">
            <w:pPr>
              <w:rPr>
                <w:b/>
                <w:bCs/>
                <w:i/>
                <w:iCs/>
              </w:rPr>
            </w:pPr>
            <w:r w:rsidRPr="00576C53">
              <w:rPr>
                <w:b/>
                <w:bCs/>
                <w:i/>
                <w:iCs/>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020" w:type="dxa"/>
            <w:gridSpan w:val="2"/>
            <w:tcBorders>
              <w:top w:val="nil"/>
              <w:left w:val="nil"/>
              <w:bottom w:val="single" w:sz="4" w:space="0" w:color="auto"/>
              <w:right w:val="single" w:sz="4" w:space="0" w:color="auto"/>
            </w:tcBorders>
            <w:shd w:val="clear" w:color="000000" w:fill="FFFFFF"/>
            <w:hideMark/>
          </w:tcPr>
          <w:p w14:paraId="74C8DA26" w14:textId="77777777" w:rsidR="00576C53" w:rsidRPr="00576C53" w:rsidRDefault="00576C53" w:rsidP="00F65897">
            <w:pPr>
              <w:jc w:val="center"/>
              <w:rPr>
                <w:b/>
                <w:bCs/>
                <w:i/>
                <w:iCs/>
              </w:rPr>
            </w:pPr>
            <w:r w:rsidRPr="00576C53">
              <w:rPr>
                <w:b/>
                <w:bCs/>
                <w:i/>
                <w:iCs/>
              </w:rPr>
              <w:t>2 353 172,58</w:t>
            </w:r>
          </w:p>
        </w:tc>
        <w:tc>
          <w:tcPr>
            <w:tcW w:w="1980" w:type="dxa"/>
            <w:gridSpan w:val="2"/>
            <w:tcBorders>
              <w:top w:val="nil"/>
              <w:left w:val="nil"/>
              <w:bottom w:val="single" w:sz="4" w:space="0" w:color="auto"/>
              <w:right w:val="single" w:sz="4" w:space="0" w:color="auto"/>
            </w:tcBorders>
            <w:shd w:val="clear" w:color="000000" w:fill="FFFFFF"/>
            <w:hideMark/>
          </w:tcPr>
          <w:p w14:paraId="5865D565" w14:textId="77777777" w:rsidR="00576C53" w:rsidRPr="00576C53" w:rsidRDefault="00576C53" w:rsidP="00F65897">
            <w:pPr>
              <w:jc w:val="center"/>
              <w:rPr>
                <w:b/>
                <w:bCs/>
                <w:i/>
                <w:iCs/>
              </w:rPr>
            </w:pPr>
            <w:r w:rsidRPr="00576C53">
              <w:rPr>
                <w:b/>
                <w:bCs/>
                <w:i/>
                <w:iCs/>
              </w:rPr>
              <w:t>2 353 172,58</w:t>
            </w:r>
          </w:p>
        </w:tc>
        <w:tc>
          <w:tcPr>
            <w:tcW w:w="1780" w:type="dxa"/>
            <w:gridSpan w:val="4"/>
            <w:tcBorders>
              <w:top w:val="nil"/>
              <w:left w:val="nil"/>
              <w:bottom w:val="single" w:sz="4" w:space="0" w:color="auto"/>
              <w:right w:val="single" w:sz="8" w:space="0" w:color="auto"/>
            </w:tcBorders>
            <w:shd w:val="clear" w:color="000000" w:fill="FFFFFF"/>
            <w:hideMark/>
          </w:tcPr>
          <w:p w14:paraId="55B86B9E" w14:textId="77777777" w:rsidR="00576C53" w:rsidRPr="00576C53" w:rsidRDefault="00576C53" w:rsidP="00F65897">
            <w:pPr>
              <w:jc w:val="center"/>
              <w:rPr>
                <w:b/>
                <w:bCs/>
                <w:i/>
                <w:iCs/>
              </w:rPr>
            </w:pPr>
            <w:r w:rsidRPr="00576C53">
              <w:rPr>
                <w:b/>
                <w:bCs/>
                <w:i/>
                <w:iCs/>
              </w:rPr>
              <w:t>2 353 172,58</w:t>
            </w:r>
          </w:p>
        </w:tc>
      </w:tr>
      <w:tr w:rsidR="00576C53" w:rsidRPr="00576C53" w14:paraId="60B638FF" w14:textId="77777777" w:rsidTr="00F65897">
        <w:trPr>
          <w:gridBefore w:val="1"/>
          <w:gridAfter w:val="1"/>
          <w:wBefore w:w="426" w:type="dxa"/>
          <w:wAfter w:w="12" w:type="dxa"/>
          <w:trHeight w:val="660"/>
        </w:trPr>
        <w:tc>
          <w:tcPr>
            <w:tcW w:w="3119" w:type="dxa"/>
            <w:tcBorders>
              <w:top w:val="nil"/>
              <w:left w:val="single" w:sz="8" w:space="0" w:color="auto"/>
              <w:bottom w:val="single" w:sz="4" w:space="0" w:color="auto"/>
              <w:right w:val="single" w:sz="4" w:space="0" w:color="auto"/>
            </w:tcBorders>
            <w:shd w:val="clear" w:color="auto" w:fill="auto"/>
            <w:hideMark/>
          </w:tcPr>
          <w:p w14:paraId="2CD1281A" w14:textId="77777777" w:rsidR="00576C53" w:rsidRPr="00576C53" w:rsidRDefault="00576C53" w:rsidP="00F65897">
            <w:pPr>
              <w:rPr>
                <w:i/>
                <w:iCs/>
              </w:rPr>
            </w:pPr>
            <w:r w:rsidRPr="00576C53">
              <w:rPr>
                <w:i/>
                <w:iCs/>
              </w:rPr>
              <w:t>000 2 02 35082 05 0000 150</w:t>
            </w:r>
          </w:p>
        </w:tc>
        <w:tc>
          <w:tcPr>
            <w:tcW w:w="6662" w:type="dxa"/>
            <w:gridSpan w:val="3"/>
            <w:tcBorders>
              <w:top w:val="nil"/>
              <w:left w:val="nil"/>
              <w:bottom w:val="single" w:sz="4" w:space="0" w:color="auto"/>
              <w:right w:val="single" w:sz="4" w:space="0" w:color="auto"/>
            </w:tcBorders>
            <w:shd w:val="clear" w:color="auto" w:fill="auto"/>
            <w:hideMark/>
          </w:tcPr>
          <w:p w14:paraId="6EFC3560" w14:textId="77777777" w:rsidR="00576C53" w:rsidRPr="00576C53" w:rsidRDefault="00576C53" w:rsidP="00F65897">
            <w:pPr>
              <w:rPr>
                <w:i/>
                <w:iCs/>
              </w:rPr>
            </w:pPr>
            <w:r w:rsidRPr="00576C53">
              <w:rPr>
                <w:i/>
                <w:iCs/>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020" w:type="dxa"/>
            <w:gridSpan w:val="2"/>
            <w:tcBorders>
              <w:top w:val="nil"/>
              <w:left w:val="nil"/>
              <w:bottom w:val="single" w:sz="4" w:space="0" w:color="auto"/>
              <w:right w:val="single" w:sz="4" w:space="0" w:color="auto"/>
            </w:tcBorders>
            <w:shd w:val="clear" w:color="000000" w:fill="FFFFFF"/>
            <w:hideMark/>
          </w:tcPr>
          <w:p w14:paraId="5C988C19" w14:textId="77777777" w:rsidR="00576C53" w:rsidRPr="00576C53" w:rsidRDefault="00576C53" w:rsidP="00F65897">
            <w:pPr>
              <w:jc w:val="center"/>
              <w:rPr>
                <w:i/>
                <w:iCs/>
              </w:rPr>
            </w:pPr>
            <w:r w:rsidRPr="00576C53">
              <w:rPr>
                <w:i/>
                <w:iCs/>
              </w:rPr>
              <w:t>2 353 172,58</w:t>
            </w:r>
          </w:p>
        </w:tc>
        <w:tc>
          <w:tcPr>
            <w:tcW w:w="1980" w:type="dxa"/>
            <w:gridSpan w:val="2"/>
            <w:tcBorders>
              <w:top w:val="nil"/>
              <w:left w:val="nil"/>
              <w:bottom w:val="single" w:sz="4" w:space="0" w:color="auto"/>
              <w:right w:val="single" w:sz="4" w:space="0" w:color="auto"/>
            </w:tcBorders>
            <w:shd w:val="clear" w:color="000000" w:fill="FFFFFF"/>
            <w:hideMark/>
          </w:tcPr>
          <w:p w14:paraId="63438E65" w14:textId="77777777" w:rsidR="00576C53" w:rsidRPr="00576C53" w:rsidRDefault="00576C53" w:rsidP="00F65897">
            <w:pPr>
              <w:jc w:val="center"/>
              <w:rPr>
                <w:i/>
                <w:iCs/>
              </w:rPr>
            </w:pPr>
            <w:r w:rsidRPr="00576C53">
              <w:rPr>
                <w:i/>
                <w:iCs/>
              </w:rPr>
              <w:t>2 353 172,58</w:t>
            </w:r>
          </w:p>
        </w:tc>
        <w:tc>
          <w:tcPr>
            <w:tcW w:w="1780" w:type="dxa"/>
            <w:gridSpan w:val="4"/>
            <w:tcBorders>
              <w:top w:val="nil"/>
              <w:left w:val="nil"/>
              <w:bottom w:val="single" w:sz="4" w:space="0" w:color="auto"/>
              <w:right w:val="single" w:sz="8" w:space="0" w:color="auto"/>
            </w:tcBorders>
            <w:shd w:val="clear" w:color="000000" w:fill="FFFFFF"/>
            <w:hideMark/>
          </w:tcPr>
          <w:p w14:paraId="31BAA770" w14:textId="77777777" w:rsidR="00576C53" w:rsidRPr="00576C53" w:rsidRDefault="00576C53" w:rsidP="00F65897">
            <w:pPr>
              <w:jc w:val="center"/>
              <w:rPr>
                <w:i/>
                <w:iCs/>
              </w:rPr>
            </w:pPr>
            <w:r w:rsidRPr="00576C53">
              <w:rPr>
                <w:i/>
                <w:iCs/>
              </w:rPr>
              <w:t>2 353 172,58</w:t>
            </w:r>
          </w:p>
        </w:tc>
      </w:tr>
      <w:tr w:rsidR="00576C53" w:rsidRPr="00576C53" w14:paraId="5B8BA01B" w14:textId="77777777" w:rsidTr="00F65897">
        <w:trPr>
          <w:gridBefore w:val="1"/>
          <w:gridAfter w:val="1"/>
          <w:wBefore w:w="426" w:type="dxa"/>
          <w:wAfter w:w="12" w:type="dxa"/>
          <w:trHeight w:val="938"/>
        </w:trPr>
        <w:tc>
          <w:tcPr>
            <w:tcW w:w="3119" w:type="dxa"/>
            <w:tcBorders>
              <w:top w:val="nil"/>
              <w:left w:val="single" w:sz="8" w:space="0" w:color="auto"/>
              <w:bottom w:val="single" w:sz="4" w:space="0" w:color="auto"/>
              <w:right w:val="single" w:sz="4" w:space="0" w:color="auto"/>
            </w:tcBorders>
            <w:shd w:val="clear" w:color="auto" w:fill="auto"/>
            <w:hideMark/>
          </w:tcPr>
          <w:p w14:paraId="49B56926" w14:textId="77777777" w:rsidR="00576C53" w:rsidRPr="00576C53" w:rsidRDefault="00576C53" w:rsidP="00F65897">
            <w:r w:rsidRPr="00576C53">
              <w:t>053 2 02 35082 05 0000 150</w:t>
            </w:r>
          </w:p>
        </w:tc>
        <w:tc>
          <w:tcPr>
            <w:tcW w:w="6662" w:type="dxa"/>
            <w:gridSpan w:val="3"/>
            <w:tcBorders>
              <w:top w:val="nil"/>
              <w:left w:val="nil"/>
              <w:bottom w:val="single" w:sz="4" w:space="0" w:color="auto"/>
              <w:right w:val="single" w:sz="4" w:space="0" w:color="auto"/>
            </w:tcBorders>
            <w:shd w:val="clear" w:color="auto" w:fill="auto"/>
            <w:hideMark/>
          </w:tcPr>
          <w:p w14:paraId="4F8FC0D4" w14:textId="77777777" w:rsidR="00576C53" w:rsidRPr="00576C53" w:rsidRDefault="00576C53" w:rsidP="00F65897">
            <w:r w:rsidRPr="00576C53">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020" w:type="dxa"/>
            <w:gridSpan w:val="2"/>
            <w:tcBorders>
              <w:top w:val="nil"/>
              <w:left w:val="nil"/>
              <w:bottom w:val="single" w:sz="4" w:space="0" w:color="auto"/>
              <w:right w:val="single" w:sz="4" w:space="0" w:color="auto"/>
            </w:tcBorders>
            <w:shd w:val="clear" w:color="000000" w:fill="FFFFFF"/>
            <w:hideMark/>
          </w:tcPr>
          <w:p w14:paraId="58E55FAD" w14:textId="77777777" w:rsidR="00576C53" w:rsidRPr="00576C53" w:rsidRDefault="00576C53" w:rsidP="00F65897">
            <w:pPr>
              <w:jc w:val="center"/>
            </w:pPr>
            <w:r w:rsidRPr="00576C53">
              <w:t>2 353 172,58</w:t>
            </w:r>
          </w:p>
        </w:tc>
        <w:tc>
          <w:tcPr>
            <w:tcW w:w="1980" w:type="dxa"/>
            <w:gridSpan w:val="2"/>
            <w:tcBorders>
              <w:top w:val="nil"/>
              <w:left w:val="nil"/>
              <w:bottom w:val="single" w:sz="4" w:space="0" w:color="auto"/>
              <w:right w:val="single" w:sz="4" w:space="0" w:color="auto"/>
            </w:tcBorders>
            <w:shd w:val="clear" w:color="000000" w:fill="FFFFFF"/>
            <w:hideMark/>
          </w:tcPr>
          <w:p w14:paraId="729467CE" w14:textId="77777777" w:rsidR="00576C53" w:rsidRPr="00576C53" w:rsidRDefault="00576C53" w:rsidP="00F65897">
            <w:pPr>
              <w:jc w:val="center"/>
            </w:pPr>
            <w:r w:rsidRPr="00576C53">
              <w:t>2 353 172,58</w:t>
            </w:r>
          </w:p>
        </w:tc>
        <w:tc>
          <w:tcPr>
            <w:tcW w:w="1780" w:type="dxa"/>
            <w:gridSpan w:val="4"/>
            <w:tcBorders>
              <w:top w:val="nil"/>
              <w:left w:val="nil"/>
              <w:bottom w:val="single" w:sz="4" w:space="0" w:color="auto"/>
              <w:right w:val="single" w:sz="8" w:space="0" w:color="auto"/>
            </w:tcBorders>
            <w:shd w:val="clear" w:color="000000" w:fill="FFFFFF"/>
            <w:hideMark/>
          </w:tcPr>
          <w:p w14:paraId="425F429F" w14:textId="77777777" w:rsidR="00576C53" w:rsidRPr="00576C53" w:rsidRDefault="00576C53" w:rsidP="00F65897">
            <w:pPr>
              <w:jc w:val="center"/>
            </w:pPr>
            <w:r w:rsidRPr="00576C53">
              <w:t>2 353 172,58</w:t>
            </w:r>
          </w:p>
        </w:tc>
      </w:tr>
      <w:tr w:rsidR="00576C53" w:rsidRPr="00576C53" w14:paraId="4B8A76D7" w14:textId="77777777" w:rsidTr="00F65897">
        <w:trPr>
          <w:gridBefore w:val="1"/>
          <w:gridAfter w:val="1"/>
          <w:wBefore w:w="426" w:type="dxa"/>
          <w:wAfter w:w="12" w:type="dxa"/>
          <w:trHeight w:val="1414"/>
        </w:trPr>
        <w:tc>
          <w:tcPr>
            <w:tcW w:w="3119" w:type="dxa"/>
            <w:tcBorders>
              <w:top w:val="nil"/>
              <w:left w:val="single" w:sz="8" w:space="0" w:color="auto"/>
              <w:bottom w:val="single" w:sz="4" w:space="0" w:color="auto"/>
              <w:right w:val="single" w:sz="4" w:space="0" w:color="auto"/>
            </w:tcBorders>
            <w:shd w:val="clear" w:color="auto" w:fill="auto"/>
            <w:hideMark/>
          </w:tcPr>
          <w:p w14:paraId="168A1D8D" w14:textId="77777777" w:rsidR="00576C53" w:rsidRPr="00576C53" w:rsidRDefault="00576C53" w:rsidP="00F65897">
            <w:pPr>
              <w:rPr>
                <w:b/>
                <w:bCs/>
                <w:i/>
                <w:iCs/>
              </w:rPr>
            </w:pPr>
            <w:r w:rsidRPr="00576C53">
              <w:rPr>
                <w:b/>
                <w:bCs/>
                <w:i/>
                <w:iCs/>
              </w:rPr>
              <w:t>000 2 02 35120 00 0000 150</w:t>
            </w:r>
          </w:p>
        </w:tc>
        <w:tc>
          <w:tcPr>
            <w:tcW w:w="6662" w:type="dxa"/>
            <w:gridSpan w:val="3"/>
            <w:tcBorders>
              <w:top w:val="nil"/>
              <w:left w:val="nil"/>
              <w:bottom w:val="single" w:sz="4" w:space="0" w:color="auto"/>
              <w:right w:val="single" w:sz="4" w:space="0" w:color="auto"/>
            </w:tcBorders>
            <w:shd w:val="clear" w:color="auto" w:fill="auto"/>
            <w:hideMark/>
          </w:tcPr>
          <w:p w14:paraId="4B9C79B9" w14:textId="77777777" w:rsidR="00576C53" w:rsidRPr="00576C53" w:rsidRDefault="00576C53" w:rsidP="00F65897">
            <w:pPr>
              <w:jc w:val="both"/>
              <w:rPr>
                <w:b/>
                <w:bCs/>
                <w:i/>
                <w:iCs/>
              </w:rPr>
            </w:pPr>
            <w:r w:rsidRPr="00576C53">
              <w:rPr>
                <w:b/>
                <w:bCs/>
                <w:i/>
                <w:iCs/>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4CF67D55" w14:textId="77777777" w:rsidR="00576C53" w:rsidRPr="00576C53" w:rsidRDefault="00576C53" w:rsidP="00F65897">
            <w:pPr>
              <w:jc w:val="center"/>
              <w:rPr>
                <w:b/>
                <w:bCs/>
                <w:i/>
                <w:iCs/>
              </w:rPr>
            </w:pPr>
            <w:r w:rsidRPr="00576C53">
              <w:rPr>
                <w:b/>
                <w:bCs/>
                <w:i/>
                <w:iCs/>
              </w:rPr>
              <w:t>88 879,87</w:t>
            </w:r>
          </w:p>
        </w:tc>
        <w:tc>
          <w:tcPr>
            <w:tcW w:w="1980" w:type="dxa"/>
            <w:gridSpan w:val="2"/>
            <w:tcBorders>
              <w:top w:val="nil"/>
              <w:left w:val="nil"/>
              <w:bottom w:val="single" w:sz="4" w:space="0" w:color="auto"/>
              <w:right w:val="single" w:sz="4" w:space="0" w:color="auto"/>
            </w:tcBorders>
            <w:shd w:val="clear" w:color="000000" w:fill="FFFFFF"/>
            <w:hideMark/>
          </w:tcPr>
          <w:p w14:paraId="2732F887" w14:textId="77777777" w:rsidR="00576C53" w:rsidRPr="00576C53" w:rsidRDefault="00576C53" w:rsidP="00F65897">
            <w:pPr>
              <w:jc w:val="center"/>
              <w:rPr>
                <w:b/>
                <w:bCs/>
                <w:i/>
                <w:iCs/>
              </w:rPr>
            </w:pPr>
            <w:r w:rsidRPr="00576C53">
              <w:rPr>
                <w:b/>
                <w:bCs/>
                <w:i/>
                <w:iCs/>
              </w:rPr>
              <w:t>65 368,02</w:t>
            </w:r>
          </w:p>
        </w:tc>
        <w:tc>
          <w:tcPr>
            <w:tcW w:w="1780" w:type="dxa"/>
            <w:gridSpan w:val="4"/>
            <w:tcBorders>
              <w:top w:val="nil"/>
              <w:left w:val="nil"/>
              <w:bottom w:val="single" w:sz="4" w:space="0" w:color="auto"/>
              <w:right w:val="single" w:sz="8" w:space="0" w:color="auto"/>
            </w:tcBorders>
            <w:shd w:val="clear" w:color="000000" w:fill="FFFFFF"/>
            <w:hideMark/>
          </w:tcPr>
          <w:p w14:paraId="697513EE" w14:textId="77777777" w:rsidR="00576C53" w:rsidRPr="00576C53" w:rsidRDefault="00576C53" w:rsidP="00F65897">
            <w:pPr>
              <w:jc w:val="center"/>
              <w:rPr>
                <w:b/>
                <w:bCs/>
                <w:i/>
                <w:iCs/>
              </w:rPr>
            </w:pPr>
            <w:r w:rsidRPr="00576C53">
              <w:rPr>
                <w:b/>
                <w:bCs/>
                <w:i/>
                <w:iCs/>
              </w:rPr>
              <w:t>70 458,89</w:t>
            </w:r>
          </w:p>
        </w:tc>
      </w:tr>
      <w:tr w:rsidR="00576C53" w:rsidRPr="00576C53" w14:paraId="29058A6D"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auto" w:fill="auto"/>
            <w:hideMark/>
          </w:tcPr>
          <w:p w14:paraId="19FDE6BB" w14:textId="77777777" w:rsidR="00576C53" w:rsidRPr="00576C53" w:rsidRDefault="00576C53" w:rsidP="00F65897">
            <w:pPr>
              <w:rPr>
                <w:i/>
                <w:iCs/>
              </w:rPr>
            </w:pPr>
            <w:r w:rsidRPr="00576C53">
              <w:rPr>
                <w:i/>
                <w:iCs/>
              </w:rPr>
              <w:t>000 2 02 35120 05 0000 150</w:t>
            </w:r>
          </w:p>
        </w:tc>
        <w:tc>
          <w:tcPr>
            <w:tcW w:w="6662" w:type="dxa"/>
            <w:gridSpan w:val="3"/>
            <w:tcBorders>
              <w:top w:val="nil"/>
              <w:left w:val="nil"/>
              <w:bottom w:val="single" w:sz="4" w:space="0" w:color="auto"/>
              <w:right w:val="single" w:sz="4" w:space="0" w:color="auto"/>
            </w:tcBorders>
            <w:shd w:val="clear" w:color="auto" w:fill="auto"/>
            <w:hideMark/>
          </w:tcPr>
          <w:p w14:paraId="3C89587E" w14:textId="77777777" w:rsidR="00576C53" w:rsidRPr="00576C53" w:rsidRDefault="00576C53" w:rsidP="00F65897">
            <w:pPr>
              <w:jc w:val="both"/>
              <w:rPr>
                <w:i/>
                <w:iCs/>
              </w:rPr>
            </w:pPr>
            <w:r w:rsidRPr="00576C53">
              <w:rPr>
                <w:i/>
                <w:iCs/>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7C14BB54" w14:textId="77777777" w:rsidR="00576C53" w:rsidRPr="00576C53" w:rsidRDefault="00576C53" w:rsidP="00F65897">
            <w:pPr>
              <w:jc w:val="center"/>
              <w:rPr>
                <w:i/>
                <w:iCs/>
              </w:rPr>
            </w:pPr>
            <w:r w:rsidRPr="00576C53">
              <w:rPr>
                <w:i/>
                <w:iCs/>
              </w:rPr>
              <w:t>88 879,87</w:t>
            </w:r>
          </w:p>
        </w:tc>
        <w:tc>
          <w:tcPr>
            <w:tcW w:w="1980" w:type="dxa"/>
            <w:gridSpan w:val="2"/>
            <w:tcBorders>
              <w:top w:val="nil"/>
              <w:left w:val="nil"/>
              <w:bottom w:val="single" w:sz="4" w:space="0" w:color="auto"/>
              <w:right w:val="single" w:sz="4" w:space="0" w:color="auto"/>
            </w:tcBorders>
            <w:shd w:val="clear" w:color="000000" w:fill="FFFFFF"/>
            <w:hideMark/>
          </w:tcPr>
          <w:p w14:paraId="42637263" w14:textId="77777777" w:rsidR="00576C53" w:rsidRPr="00576C53" w:rsidRDefault="00576C53" w:rsidP="00F65897">
            <w:pPr>
              <w:jc w:val="center"/>
              <w:rPr>
                <w:i/>
                <w:iCs/>
              </w:rPr>
            </w:pPr>
            <w:r w:rsidRPr="00576C53">
              <w:rPr>
                <w:i/>
                <w:iCs/>
              </w:rPr>
              <w:t>65 368,02</w:t>
            </w:r>
          </w:p>
        </w:tc>
        <w:tc>
          <w:tcPr>
            <w:tcW w:w="1780" w:type="dxa"/>
            <w:gridSpan w:val="4"/>
            <w:tcBorders>
              <w:top w:val="nil"/>
              <w:left w:val="nil"/>
              <w:bottom w:val="single" w:sz="4" w:space="0" w:color="auto"/>
              <w:right w:val="single" w:sz="8" w:space="0" w:color="auto"/>
            </w:tcBorders>
            <w:shd w:val="clear" w:color="000000" w:fill="FFFFFF"/>
            <w:hideMark/>
          </w:tcPr>
          <w:p w14:paraId="7C2816F4" w14:textId="77777777" w:rsidR="00576C53" w:rsidRPr="00576C53" w:rsidRDefault="00576C53" w:rsidP="00F65897">
            <w:pPr>
              <w:jc w:val="center"/>
              <w:rPr>
                <w:i/>
                <w:iCs/>
              </w:rPr>
            </w:pPr>
            <w:r w:rsidRPr="00576C53">
              <w:rPr>
                <w:i/>
                <w:iCs/>
              </w:rPr>
              <w:t>70 458,89</w:t>
            </w:r>
          </w:p>
        </w:tc>
      </w:tr>
      <w:tr w:rsidR="00576C53" w:rsidRPr="00576C53" w14:paraId="29DD323A"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auto" w:fill="auto"/>
            <w:hideMark/>
          </w:tcPr>
          <w:p w14:paraId="549C2DC5" w14:textId="77777777" w:rsidR="00576C53" w:rsidRPr="00576C53" w:rsidRDefault="00576C53" w:rsidP="00F65897">
            <w:r w:rsidRPr="00576C53">
              <w:t>053 2 02 35120 05 0000 150</w:t>
            </w:r>
          </w:p>
        </w:tc>
        <w:tc>
          <w:tcPr>
            <w:tcW w:w="6662" w:type="dxa"/>
            <w:gridSpan w:val="3"/>
            <w:tcBorders>
              <w:top w:val="nil"/>
              <w:left w:val="nil"/>
              <w:bottom w:val="single" w:sz="4" w:space="0" w:color="auto"/>
              <w:right w:val="single" w:sz="4" w:space="0" w:color="auto"/>
            </w:tcBorders>
            <w:shd w:val="clear" w:color="auto" w:fill="auto"/>
            <w:hideMark/>
          </w:tcPr>
          <w:p w14:paraId="0694C4EC" w14:textId="77777777" w:rsidR="00576C53" w:rsidRPr="00576C53" w:rsidRDefault="00576C53" w:rsidP="00F65897">
            <w:pPr>
              <w:jc w:val="both"/>
            </w:pPr>
            <w:r w:rsidRPr="00576C53">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020" w:type="dxa"/>
            <w:gridSpan w:val="2"/>
            <w:tcBorders>
              <w:top w:val="nil"/>
              <w:left w:val="nil"/>
              <w:bottom w:val="single" w:sz="4" w:space="0" w:color="auto"/>
              <w:right w:val="single" w:sz="4" w:space="0" w:color="auto"/>
            </w:tcBorders>
            <w:shd w:val="clear" w:color="000000" w:fill="FFFFFF"/>
            <w:hideMark/>
          </w:tcPr>
          <w:p w14:paraId="145349DC" w14:textId="77777777" w:rsidR="00576C53" w:rsidRPr="00576C53" w:rsidRDefault="00576C53" w:rsidP="00F65897">
            <w:pPr>
              <w:jc w:val="center"/>
            </w:pPr>
            <w:r w:rsidRPr="00576C53">
              <w:t>88 879,87</w:t>
            </w:r>
          </w:p>
        </w:tc>
        <w:tc>
          <w:tcPr>
            <w:tcW w:w="1980" w:type="dxa"/>
            <w:gridSpan w:val="2"/>
            <w:tcBorders>
              <w:top w:val="nil"/>
              <w:left w:val="nil"/>
              <w:bottom w:val="single" w:sz="4" w:space="0" w:color="auto"/>
              <w:right w:val="single" w:sz="4" w:space="0" w:color="auto"/>
            </w:tcBorders>
            <w:shd w:val="clear" w:color="000000" w:fill="FFFFFF"/>
            <w:hideMark/>
          </w:tcPr>
          <w:p w14:paraId="5A453245" w14:textId="77777777" w:rsidR="00576C53" w:rsidRPr="00576C53" w:rsidRDefault="00576C53" w:rsidP="00F65897">
            <w:pPr>
              <w:jc w:val="center"/>
            </w:pPr>
            <w:r w:rsidRPr="00576C53">
              <w:t>65 368,02</w:t>
            </w:r>
          </w:p>
        </w:tc>
        <w:tc>
          <w:tcPr>
            <w:tcW w:w="1780" w:type="dxa"/>
            <w:gridSpan w:val="4"/>
            <w:tcBorders>
              <w:top w:val="nil"/>
              <w:left w:val="nil"/>
              <w:bottom w:val="single" w:sz="4" w:space="0" w:color="auto"/>
              <w:right w:val="single" w:sz="8" w:space="0" w:color="auto"/>
            </w:tcBorders>
            <w:shd w:val="clear" w:color="000000" w:fill="FFFFFF"/>
            <w:hideMark/>
          </w:tcPr>
          <w:p w14:paraId="2BA6677F" w14:textId="77777777" w:rsidR="00576C53" w:rsidRPr="00576C53" w:rsidRDefault="00576C53" w:rsidP="00F65897">
            <w:pPr>
              <w:jc w:val="center"/>
            </w:pPr>
            <w:r w:rsidRPr="00576C53">
              <w:t>70 458,89</w:t>
            </w:r>
          </w:p>
        </w:tc>
      </w:tr>
      <w:tr w:rsidR="00576C53" w:rsidRPr="00576C53" w14:paraId="22ECB585"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25DCB2AA" w14:textId="77777777" w:rsidR="00576C53" w:rsidRPr="00576C53" w:rsidRDefault="00576C53" w:rsidP="00F65897">
            <w:pPr>
              <w:rPr>
                <w:b/>
                <w:bCs/>
              </w:rPr>
            </w:pPr>
            <w:r w:rsidRPr="00576C53">
              <w:rPr>
                <w:b/>
                <w:bCs/>
              </w:rPr>
              <w:t>000 2 02 39999 00 0000 150</w:t>
            </w:r>
          </w:p>
        </w:tc>
        <w:tc>
          <w:tcPr>
            <w:tcW w:w="6662" w:type="dxa"/>
            <w:gridSpan w:val="3"/>
            <w:tcBorders>
              <w:top w:val="nil"/>
              <w:left w:val="nil"/>
              <w:bottom w:val="single" w:sz="4" w:space="0" w:color="auto"/>
              <w:right w:val="single" w:sz="4" w:space="0" w:color="auto"/>
            </w:tcBorders>
            <w:shd w:val="clear" w:color="auto" w:fill="auto"/>
            <w:hideMark/>
          </w:tcPr>
          <w:p w14:paraId="1EBEE433" w14:textId="77777777" w:rsidR="00576C53" w:rsidRPr="00576C53" w:rsidRDefault="00576C53" w:rsidP="00F65897">
            <w:pPr>
              <w:jc w:val="both"/>
              <w:rPr>
                <w:b/>
                <w:bCs/>
              </w:rPr>
            </w:pPr>
            <w:r w:rsidRPr="00576C53">
              <w:rPr>
                <w:b/>
                <w:bCs/>
              </w:rPr>
              <w:t xml:space="preserve">Прочие субвенции </w:t>
            </w:r>
          </w:p>
        </w:tc>
        <w:tc>
          <w:tcPr>
            <w:tcW w:w="2020" w:type="dxa"/>
            <w:gridSpan w:val="2"/>
            <w:tcBorders>
              <w:top w:val="nil"/>
              <w:left w:val="nil"/>
              <w:bottom w:val="single" w:sz="4" w:space="0" w:color="auto"/>
              <w:right w:val="single" w:sz="4" w:space="0" w:color="auto"/>
            </w:tcBorders>
            <w:shd w:val="clear" w:color="000000" w:fill="FFFFFF"/>
            <w:hideMark/>
          </w:tcPr>
          <w:p w14:paraId="1C453419" w14:textId="77777777" w:rsidR="00576C53" w:rsidRPr="00576C53" w:rsidRDefault="00576C53" w:rsidP="00F65897">
            <w:pPr>
              <w:jc w:val="center"/>
              <w:rPr>
                <w:b/>
                <w:bCs/>
              </w:rPr>
            </w:pPr>
            <w:r w:rsidRPr="00576C53">
              <w:rPr>
                <w:b/>
                <w:bCs/>
              </w:rPr>
              <w:t>176 923 118,00</w:t>
            </w:r>
          </w:p>
        </w:tc>
        <w:tc>
          <w:tcPr>
            <w:tcW w:w="1980" w:type="dxa"/>
            <w:gridSpan w:val="2"/>
            <w:tcBorders>
              <w:top w:val="nil"/>
              <w:left w:val="nil"/>
              <w:bottom w:val="single" w:sz="4" w:space="0" w:color="auto"/>
              <w:right w:val="single" w:sz="4" w:space="0" w:color="auto"/>
            </w:tcBorders>
            <w:shd w:val="clear" w:color="000000" w:fill="FFFFFF"/>
            <w:hideMark/>
          </w:tcPr>
          <w:p w14:paraId="25EC6612" w14:textId="77777777" w:rsidR="00576C53" w:rsidRPr="00576C53" w:rsidRDefault="00576C53" w:rsidP="00F65897">
            <w:pPr>
              <w:jc w:val="center"/>
              <w:rPr>
                <w:b/>
                <w:bCs/>
              </w:rPr>
            </w:pPr>
            <w:r w:rsidRPr="00576C53">
              <w:rPr>
                <w:b/>
                <w:bCs/>
              </w:rPr>
              <w:t>177 842 898,00</w:t>
            </w:r>
          </w:p>
        </w:tc>
        <w:tc>
          <w:tcPr>
            <w:tcW w:w="1780" w:type="dxa"/>
            <w:gridSpan w:val="4"/>
            <w:tcBorders>
              <w:top w:val="nil"/>
              <w:left w:val="nil"/>
              <w:bottom w:val="single" w:sz="4" w:space="0" w:color="auto"/>
              <w:right w:val="single" w:sz="8" w:space="0" w:color="auto"/>
            </w:tcBorders>
            <w:shd w:val="clear" w:color="000000" w:fill="FFFFFF"/>
            <w:hideMark/>
          </w:tcPr>
          <w:p w14:paraId="791482D9" w14:textId="77777777" w:rsidR="00576C53" w:rsidRPr="00576C53" w:rsidRDefault="00576C53" w:rsidP="00F65897">
            <w:pPr>
              <w:jc w:val="center"/>
              <w:rPr>
                <w:b/>
                <w:bCs/>
              </w:rPr>
            </w:pPr>
            <w:r w:rsidRPr="00576C53">
              <w:rPr>
                <w:b/>
                <w:bCs/>
              </w:rPr>
              <w:t>177 842 898,00</w:t>
            </w:r>
          </w:p>
        </w:tc>
      </w:tr>
      <w:tr w:rsidR="00576C53" w:rsidRPr="00576C53" w14:paraId="53234CEA"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6DFC7E5D" w14:textId="77777777" w:rsidR="00576C53" w:rsidRPr="00576C53" w:rsidRDefault="00576C53" w:rsidP="00F65897">
            <w:pPr>
              <w:rPr>
                <w:b/>
                <w:bCs/>
                <w:i/>
                <w:iCs/>
              </w:rPr>
            </w:pPr>
            <w:r w:rsidRPr="00576C53">
              <w:rPr>
                <w:b/>
                <w:bCs/>
                <w:i/>
                <w:iCs/>
              </w:rPr>
              <w:t>000 2 02 39999 05 0000 150</w:t>
            </w:r>
          </w:p>
        </w:tc>
        <w:tc>
          <w:tcPr>
            <w:tcW w:w="6662" w:type="dxa"/>
            <w:gridSpan w:val="3"/>
            <w:tcBorders>
              <w:top w:val="nil"/>
              <w:left w:val="nil"/>
              <w:bottom w:val="single" w:sz="4" w:space="0" w:color="auto"/>
              <w:right w:val="single" w:sz="4" w:space="0" w:color="auto"/>
            </w:tcBorders>
            <w:shd w:val="clear" w:color="auto" w:fill="auto"/>
            <w:hideMark/>
          </w:tcPr>
          <w:p w14:paraId="0A88A7D4" w14:textId="77777777" w:rsidR="00576C53" w:rsidRPr="00576C53" w:rsidRDefault="00576C53" w:rsidP="00F65897">
            <w:pPr>
              <w:jc w:val="both"/>
              <w:rPr>
                <w:b/>
                <w:bCs/>
                <w:i/>
                <w:iCs/>
              </w:rPr>
            </w:pPr>
            <w:r w:rsidRPr="00576C53">
              <w:rPr>
                <w:b/>
                <w:bCs/>
                <w:i/>
                <w:iCs/>
              </w:rPr>
              <w:t>Прочие субвенции бюджетам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379B352D" w14:textId="77777777" w:rsidR="00576C53" w:rsidRPr="00576C53" w:rsidRDefault="00576C53" w:rsidP="00F65897">
            <w:pPr>
              <w:jc w:val="center"/>
              <w:rPr>
                <w:b/>
                <w:bCs/>
                <w:i/>
                <w:iCs/>
              </w:rPr>
            </w:pPr>
            <w:r w:rsidRPr="00576C53">
              <w:rPr>
                <w:b/>
                <w:bCs/>
                <w:i/>
                <w:iCs/>
              </w:rPr>
              <w:t>176 923 118,00</w:t>
            </w:r>
          </w:p>
        </w:tc>
        <w:tc>
          <w:tcPr>
            <w:tcW w:w="1980" w:type="dxa"/>
            <w:gridSpan w:val="2"/>
            <w:tcBorders>
              <w:top w:val="nil"/>
              <w:left w:val="nil"/>
              <w:bottom w:val="single" w:sz="4" w:space="0" w:color="auto"/>
              <w:right w:val="single" w:sz="4" w:space="0" w:color="auto"/>
            </w:tcBorders>
            <w:shd w:val="clear" w:color="000000" w:fill="FFFFFF"/>
            <w:hideMark/>
          </w:tcPr>
          <w:p w14:paraId="5853CBEC" w14:textId="77777777" w:rsidR="00576C53" w:rsidRPr="00576C53" w:rsidRDefault="00576C53" w:rsidP="00F65897">
            <w:pPr>
              <w:jc w:val="center"/>
              <w:rPr>
                <w:b/>
                <w:bCs/>
                <w:i/>
                <w:iCs/>
              </w:rPr>
            </w:pPr>
            <w:r w:rsidRPr="00576C53">
              <w:rPr>
                <w:b/>
                <w:bCs/>
                <w:i/>
                <w:iCs/>
              </w:rPr>
              <w:t>177 842 898,00</w:t>
            </w:r>
          </w:p>
        </w:tc>
        <w:tc>
          <w:tcPr>
            <w:tcW w:w="1780" w:type="dxa"/>
            <w:gridSpan w:val="4"/>
            <w:tcBorders>
              <w:top w:val="nil"/>
              <w:left w:val="nil"/>
              <w:bottom w:val="single" w:sz="4" w:space="0" w:color="auto"/>
              <w:right w:val="single" w:sz="8" w:space="0" w:color="auto"/>
            </w:tcBorders>
            <w:shd w:val="clear" w:color="000000" w:fill="FFFFFF"/>
            <w:hideMark/>
          </w:tcPr>
          <w:p w14:paraId="21C30F01" w14:textId="77777777" w:rsidR="00576C53" w:rsidRPr="00576C53" w:rsidRDefault="00576C53" w:rsidP="00F65897">
            <w:pPr>
              <w:jc w:val="center"/>
              <w:rPr>
                <w:b/>
                <w:bCs/>
                <w:i/>
                <w:iCs/>
              </w:rPr>
            </w:pPr>
            <w:r w:rsidRPr="00576C53">
              <w:rPr>
                <w:b/>
                <w:bCs/>
                <w:i/>
                <w:iCs/>
              </w:rPr>
              <w:t>177 842 898,00</w:t>
            </w:r>
          </w:p>
        </w:tc>
      </w:tr>
      <w:tr w:rsidR="00576C53" w:rsidRPr="00576C53" w14:paraId="337BF966"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0C4A85A7" w14:textId="77777777" w:rsidR="00576C53" w:rsidRPr="00576C53" w:rsidRDefault="00576C53" w:rsidP="00F65897">
            <w:r w:rsidRPr="00576C53">
              <w:t>053 2 02 39999 05 0000 150</w:t>
            </w:r>
          </w:p>
        </w:tc>
        <w:tc>
          <w:tcPr>
            <w:tcW w:w="6662" w:type="dxa"/>
            <w:gridSpan w:val="3"/>
            <w:tcBorders>
              <w:top w:val="nil"/>
              <w:left w:val="nil"/>
              <w:bottom w:val="single" w:sz="4" w:space="0" w:color="auto"/>
              <w:right w:val="single" w:sz="4" w:space="0" w:color="auto"/>
            </w:tcBorders>
            <w:shd w:val="clear" w:color="auto" w:fill="auto"/>
            <w:hideMark/>
          </w:tcPr>
          <w:p w14:paraId="21F60693" w14:textId="77777777" w:rsidR="00576C53" w:rsidRPr="00576C53" w:rsidRDefault="00576C53" w:rsidP="00F65897">
            <w:pPr>
              <w:jc w:val="both"/>
            </w:pPr>
            <w:r w:rsidRPr="00576C53">
              <w:t>Прочие субвенции бюджетам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76670400" w14:textId="77777777" w:rsidR="00576C53" w:rsidRPr="00576C53" w:rsidRDefault="00576C53" w:rsidP="00F65897">
            <w:pPr>
              <w:jc w:val="center"/>
            </w:pPr>
            <w:r w:rsidRPr="00576C53">
              <w:t>176 923 118,00</w:t>
            </w:r>
          </w:p>
        </w:tc>
        <w:tc>
          <w:tcPr>
            <w:tcW w:w="1980" w:type="dxa"/>
            <w:gridSpan w:val="2"/>
            <w:tcBorders>
              <w:top w:val="nil"/>
              <w:left w:val="nil"/>
              <w:bottom w:val="single" w:sz="4" w:space="0" w:color="auto"/>
              <w:right w:val="single" w:sz="4" w:space="0" w:color="auto"/>
            </w:tcBorders>
            <w:shd w:val="clear" w:color="000000" w:fill="FFFFFF"/>
            <w:hideMark/>
          </w:tcPr>
          <w:p w14:paraId="69116298" w14:textId="77777777" w:rsidR="00576C53" w:rsidRPr="00576C53" w:rsidRDefault="00576C53" w:rsidP="00F65897">
            <w:pPr>
              <w:jc w:val="center"/>
            </w:pPr>
            <w:r w:rsidRPr="00576C53">
              <w:t>177 842 898,00</w:t>
            </w:r>
          </w:p>
        </w:tc>
        <w:tc>
          <w:tcPr>
            <w:tcW w:w="1780" w:type="dxa"/>
            <w:gridSpan w:val="4"/>
            <w:tcBorders>
              <w:top w:val="nil"/>
              <w:left w:val="nil"/>
              <w:bottom w:val="single" w:sz="4" w:space="0" w:color="auto"/>
              <w:right w:val="single" w:sz="8" w:space="0" w:color="auto"/>
            </w:tcBorders>
            <w:shd w:val="clear" w:color="000000" w:fill="FFFFFF"/>
            <w:hideMark/>
          </w:tcPr>
          <w:p w14:paraId="5B003EF4" w14:textId="77777777" w:rsidR="00576C53" w:rsidRPr="00576C53" w:rsidRDefault="00576C53" w:rsidP="00F65897">
            <w:pPr>
              <w:jc w:val="center"/>
            </w:pPr>
            <w:r w:rsidRPr="00576C53">
              <w:t>177 842 898,00</w:t>
            </w:r>
          </w:p>
        </w:tc>
      </w:tr>
      <w:tr w:rsidR="00576C53" w:rsidRPr="00576C53" w14:paraId="10DDC6B7"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361B80F7" w14:textId="77777777" w:rsidR="00576C53" w:rsidRPr="00576C53" w:rsidRDefault="00576C53" w:rsidP="00F65897">
            <w:pPr>
              <w:rPr>
                <w:b/>
                <w:bCs/>
              </w:rPr>
            </w:pPr>
            <w:r w:rsidRPr="00576C53">
              <w:rPr>
                <w:b/>
                <w:bCs/>
              </w:rPr>
              <w:t>000 2 02 40000 00 0000 150</w:t>
            </w:r>
          </w:p>
        </w:tc>
        <w:tc>
          <w:tcPr>
            <w:tcW w:w="6662" w:type="dxa"/>
            <w:gridSpan w:val="3"/>
            <w:tcBorders>
              <w:top w:val="nil"/>
              <w:left w:val="nil"/>
              <w:bottom w:val="single" w:sz="4" w:space="0" w:color="auto"/>
              <w:right w:val="single" w:sz="4" w:space="0" w:color="auto"/>
            </w:tcBorders>
            <w:shd w:val="clear" w:color="auto" w:fill="auto"/>
            <w:hideMark/>
          </w:tcPr>
          <w:p w14:paraId="582F6570" w14:textId="77777777" w:rsidR="00576C53" w:rsidRPr="00576C53" w:rsidRDefault="00576C53" w:rsidP="00F65897">
            <w:pPr>
              <w:jc w:val="both"/>
              <w:rPr>
                <w:b/>
                <w:bCs/>
              </w:rPr>
            </w:pPr>
            <w:r w:rsidRPr="00576C53">
              <w:rPr>
                <w:b/>
                <w:bCs/>
              </w:rPr>
              <w:t>Иные межбюджетные трансферты</w:t>
            </w:r>
          </w:p>
        </w:tc>
        <w:tc>
          <w:tcPr>
            <w:tcW w:w="2020" w:type="dxa"/>
            <w:gridSpan w:val="2"/>
            <w:tcBorders>
              <w:top w:val="nil"/>
              <w:left w:val="nil"/>
              <w:bottom w:val="single" w:sz="4" w:space="0" w:color="auto"/>
              <w:right w:val="single" w:sz="4" w:space="0" w:color="auto"/>
            </w:tcBorders>
            <w:shd w:val="clear" w:color="000000" w:fill="FFFFFF"/>
            <w:hideMark/>
          </w:tcPr>
          <w:p w14:paraId="2D534E22" w14:textId="77777777" w:rsidR="00576C53" w:rsidRPr="00576C53" w:rsidRDefault="00576C53" w:rsidP="00F65897">
            <w:pPr>
              <w:jc w:val="center"/>
              <w:rPr>
                <w:b/>
                <w:bCs/>
              </w:rPr>
            </w:pPr>
            <w:r w:rsidRPr="00576C53">
              <w:rPr>
                <w:b/>
                <w:bCs/>
              </w:rPr>
              <w:t>87 417 417,02</w:t>
            </w:r>
          </w:p>
        </w:tc>
        <w:tc>
          <w:tcPr>
            <w:tcW w:w="1980" w:type="dxa"/>
            <w:gridSpan w:val="2"/>
            <w:tcBorders>
              <w:top w:val="nil"/>
              <w:left w:val="nil"/>
              <w:bottom w:val="single" w:sz="4" w:space="0" w:color="auto"/>
              <w:right w:val="single" w:sz="4" w:space="0" w:color="auto"/>
            </w:tcBorders>
            <w:shd w:val="clear" w:color="000000" w:fill="FFFFFF"/>
            <w:hideMark/>
          </w:tcPr>
          <w:p w14:paraId="6FE93D06" w14:textId="77777777" w:rsidR="00576C53" w:rsidRPr="00576C53" w:rsidRDefault="00576C53" w:rsidP="00F65897">
            <w:pPr>
              <w:jc w:val="center"/>
              <w:rPr>
                <w:b/>
                <w:bCs/>
              </w:rPr>
            </w:pPr>
            <w:r w:rsidRPr="00576C53">
              <w:rPr>
                <w:b/>
                <w:bCs/>
              </w:rPr>
              <w:t>62 774 659,64</w:t>
            </w:r>
          </w:p>
        </w:tc>
        <w:tc>
          <w:tcPr>
            <w:tcW w:w="1780" w:type="dxa"/>
            <w:gridSpan w:val="4"/>
            <w:tcBorders>
              <w:top w:val="nil"/>
              <w:left w:val="nil"/>
              <w:bottom w:val="single" w:sz="4" w:space="0" w:color="auto"/>
              <w:right w:val="single" w:sz="4" w:space="0" w:color="auto"/>
            </w:tcBorders>
            <w:shd w:val="clear" w:color="000000" w:fill="FFFFFF"/>
            <w:hideMark/>
          </w:tcPr>
          <w:p w14:paraId="61D704BE" w14:textId="77777777" w:rsidR="00576C53" w:rsidRPr="00576C53" w:rsidRDefault="00576C53" w:rsidP="00F65897">
            <w:pPr>
              <w:jc w:val="center"/>
              <w:rPr>
                <w:b/>
                <w:bCs/>
              </w:rPr>
            </w:pPr>
            <w:r w:rsidRPr="00576C53">
              <w:rPr>
                <w:b/>
                <w:bCs/>
              </w:rPr>
              <w:t>60 874 415,38</w:t>
            </w:r>
          </w:p>
        </w:tc>
      </w:tr>
      <w:tr w:rsidR="00576C53" w:rsidRPr="00576C53" w14:paraId="79B68384" w14:textId="77777777" w:rsidTr="00F65897">
        <w:trPr>
          <w:gridBefore w:val="1"/>
          <w:gridAfter w:val="1"/>
          <w:wBefore w:w="426" w:type="dxa"/>
          <w:wAfter w:w="12" w:type="dxa"/>
          <w:trHeight w:val="1260"/>
        </w:trPr>
        <w:tc>
          <w:tcPr>
            <w:tcW w:w="3119" w:type="dxa"/>
            <w:tcBorders>
              <w:top w:val="nil"/>
              <w:left w:val="single" w:sz="8" w:space="0" w:color="auto"/>
              <w:bottom w:val="single" w:sz="4" w:space="0" w:color="auto"/>
              <w:right w:val="single" w:sz="4" w:space="0" w:color="auto"/>
            </w:tcBorders>
            <w:shd w:val="clear" w:color="auto" w:fill="auto"/>
            <w:hideMark/>
          </w:tcPr>
          <w:p w14:paraId="271D1E38" w14:textId="77777777" w:rsidR="00576C53" w:rsidRPr="00576C53" w:rsidRDefault="00576C53" w:rsidP="00F65897">
            <w:pPr>
              <w:rPr>
                <w:b/>
                <w:bCs/>
                <w:i/>
                <w:iCs/>
              </w:rPr>
            </w:pPr>
            <w:r w:rsidRPr="00576C53">
              <w:rPr>
                <w:b/>
                <w:bCs/>
                <w:i/>
                <w:iCs/>
              </w:rPr>
              <w:lastRenderedPageBreak/>
              <w:t>000 2 02 40014 00 0000 150</w:t>
            </w:r>
          </w:p>
        </w:tc>
        <w:tc>
          <w:tcPr>
            <w:tcW w:w="6662" w:type="dxa"/>
            <w:gridSpan w:val="3"/>
            <w:tcBorders>
              <w:top w:val="nil"/>
              <w:left w:val="nil"/>
              <w:bottom w:val="single" w:sz="4" w:space="0" w:color="auto"/>
              <w:right w:val="single" w:sz="4" w:space="0" w:color="auto"/>
            </w:tcBorders>
            <w:shd w:val="clear" w:color="auto" w:fill="auto"/>
            <w:hideMark/>
          </w:tcPr>
          <w:p w14:paraId="231D059D" w14:textId="77777777" w:rsidR="00576C53" w:rsidRPr="00576C53" w:rsidRDefault="00576C53" w:rsidP="00F65897">
            <w:pPr>
              <w:jc w:val="both"/>
              <w:rPr>
                <w:b/>
                <w:bCs/>
                <w:i/>
                <w:iCs/>
              </w:rPr>
            </w:pPr>
            <w:r w:rsidRPr="00576C53">
              <w:rPr>
                <w:b/>
                <w:bCs/>
                <w:i/>
                <w:iCs/>
              </w:rPr>
              <w:t xml:space="preserve">Межбюджетные трансферты, передаваемые бюджетам муниципальных образований на осуществление части </w:t>
            </w:r>
            <w:proofErr w:type="gramStart"/>
            <w:r w:rsidRPr="00576C53">
              <w:rPr>
                <w:b/>
                <w:bCs/>
                <w:i/>
                <w:iCs/>
              </w:rPr>
              <w:t>полномочий  по</w:t>
            </w:r>
            <w:proofErr w:type="gramEnd"/>
            <w:r w:rsidRPr="00576C53">
              <w:rPr>
                <w:b/>
                <w:bCs/>
                <w:i/>
                <w:iCs/>
              </w:rPr>
              <w:t xml:space="preserve"> решению вопросов местного значения в соответствии с заключенными соглашениями </w:t>
            </w:r>
          </w:p>
        </w:tc>
        <w:tc>
          <w:tcPr>
            <w:tcW w:w="2020" w:type="dxa"/>
            <w:gridSpan w:val="2"/>
            <w:tcBorders>
              <w:top w:val="nil"/>
              <w:left w:val="nil"/>
              <w:bottom w:val="single" w:sz="4" w:space="0" w:color="auto"/>
              <w:right w:val="single" w:sz="4" w:space="0" w:color="auto"/>
            </w:tcBorders>
            <w:shd w:val="clear" w:color="000000" w:fill="FFFFFF"/>
            <w:hideMark/>
          </w:tcPr>
          <w:p w14:paraId="2B6D2583" w14:textId="77777777" w:rsidR="00576C53" w:rsidRPr="00576C53" w:rsidRDefault="00576C53" w:rsidP="00F65897">
            <w:pPr>
              <w:jc w:val="center"/>
              <w:rPr>
                <w:b/>
                <w:bCs/>
                <w:i/>
                <w:iCs/>
              </w:rPr>
            </w:pPr>
            <w:r w:rsidRPr="00576C53">
              <w:rPr>
                <w:b/>
                <w:bCs/>
                <w:i/>
                <w:iCs/>
              </w:rPr>
              <w:t>49 650 335,78</w:t>
            </w:r>
          </w:p>
        </w:tc>
        <w:tc>
          <w:tcPr>
            <w:tcW w:w="1980" w:type="dxa"/>
            <w:gridSpan w:val="2"/>
            <w:tcBorders>
              <w:top w:val="nil"/>
              <w:left w:val="nil"/>
              <w:bottom w:val="single" w:sz="4" w:space="0" w:color="auto"/>
              <w:right w:val="single" w:sz="4" w:space="0" w:color="auto"/>
            </w:tcBorders>
            <w:shd w:val="clear" w:color="000000" w:fill="FFFFFF"/>
            <w:hideMark/>
          </w:tcPr>
          <w:p w14:paraId="1544E563" w14:textId="77777777" w:rsidR="00576C53" w:rsidRPr="00576C53" w:rsidRDefault="00576C53" w:rsidP="00F65897">
            <w:pPr>
              <w:jc w:val="center"/>
              <w:rPr>
                <w:b/>
                <w:bCs/>
                <w:i/>
                <w:iCs/>
              </w:rPr>
            </w:pPr>
            <w:r w:rsidRPr="00576C53">
              <w:rPr>
                <w:b/>
                <w:bCs/>
                <w:i/>
                <w:iCs/>
              </w:rPr>
              <w:t>42 463 498,40</w:t>
            </w:r>
          </w:p>
        </w:tc>
        <w:tc>
          <w:tcPr>
            <w:tcW w:w="1780" w:type="dxa"/>
            <w:gridSpan w:val="4"/>
            <w:tcBorders>
              <w:top w:val="nil"/>
              <w:left w:val="nil"/>
              <w:bottom w:val="single" w:sz="4" w:space="0" w:color="auto"/>
              <w:right w:val="single" w:sz="8" w:space="0" w:color="auto"/>
            </w:tcBorders>
            <w:shd w:val="clear" w:color="000000" w:fill="FFFFFF"/>
            <w:hideMark/>
          </w:tcPr>
          <w:p w14:paraId="0F20D5CB" w14:textId="77777777" w:rsidR="00576C53" w:rsidRPr="00576C53" w:rsidRDefault="00576C53" w:rsidP="00F65897">
            <w:pPr>
              <w:jc w:val="center"/>
              <w:rPr>
                <w:b/>
                <w:bCs/>
                <w:i/>
                <w:iCs/>
              </w:rPr>
            </w:pPr>
            <w:r w:rsidRPr="00576C53">
              <w:rPr>
                <w:b/>
                <w:bCs/>
                <w:i/>
                <w:iCs/>
              </w:rPr>
              <w:t>41 344 454,14</w:t>
            </w:r>
          </w:p>
        </w:tc>
      </w:tr>
      <w:tr w:rsidR="00576C53" w:rsidRPr="00576C53" w14:paraId="15439359" w14:textId="77777777" w:rsidTr="00F65897">
        <w:trPr>
          <w:gridBefore w:val="1"/>
          <w:gridAfter w:val="1"/>
          <w:wBefore w:w="426" w:type="dxa"/>
          <w:wAfter w:w="12" w:type="dxa"/>
          <w:trHeight w:val="1317"/>
        </w:trPr>
        <w:tc>
          <w:tcPr>
            <w:tcW w:w="3119" w:type="dxa"/>
            <w:tcBorders>
              <w:top w:val="nil"/>
              <w:left w:val="single" w:sz="8" w:space="0" w:color="auto"/>
              <w:bottom w:val="single" w:sz="4" w:space="0" w:color="auto"/>
              <w:right w:val="single" w:sz="4" w:space="0" w:color="auto"/>
            </w:tcBorders>
            <w:shd w:val="clear" w:color="000000" w:fill="FFFFFF"/>
            <w:hideMark/>
          </w:tcPr>
          <w:p w14:paraId="69E056B0" w14:textId="77777777" w:rsidR="00576C53" w:rsidRPr="00576C53" w:rsidRDefault="00576C53" w:rsidP="00F65897">
            <w:r w:rsidRPr="00576C53">
              <w:t>053 2 02 40014 05 0000 150</w:t>
            </w:r>
          </w:p>
        </w:tc>
        <w:tc>
          <w:tcPr>
            <w:tcW w:w="6662" w:type="dxa"/>
            <w:gridSpan w:val="3"/>
            <w:tcBorders>
              <w:top w:val="nil"/>
              <w:left w:val="nil"/>
              <w:bottom w:val="single" w:sz="4" w:space="0" w:color="auto"/>
              <w:right w:val="single" w:sz="4" w:space="0" w:color="auto"/>
            </w:tcBorders>
            <w:shd w:val="clear" w:color="000000" w:fill="FFFFFF"/>
            <w:hideMark/>
          </w:tcPr>
          <w:p w14:paraId="5E6A81F7" w14:textId="77777777" w:rsidR="00576C53" w:rsidRPr="00576C53" w:rsidRDefault="00576C53" w:rsidP="00F65897">
            <w:pPr>
              <w:jc w:val="both"/>
            </w:pPr>
            <w:r w:rsidRPr="00576C53">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w:t>
            </w:r>
          </w:p>
        </w:tc>
        <w:tc>
          <w:tcPr>
            <w:tcW w:w="2020" w:type="dxa"/>
            <w:gridSpan w:val="2"/>
            <w:tcBorders>
              <w:top w:val="nil"/>
              <w:left w:val="nil"/>
              <w:bottom w:val="single" w:sz="4" w:space="0" w:color="auto"/>
              <w:right w:val="single" w:sz="4" w:space="0" w:color="auto"/>
            </w:tcBorders>
            <w:shd w:val="clear" w:color="000000" w:fill="FFFFFF"/>
            <w:hideMark/>
          </w:tcPr>
          <w:p w14:paraId="3708CD61" w14:textId="77777777" w:rsidR="00576C53" w:rsidRPr="00576C53" w:rsidRDefault="00576C53" w:rsidP="00F65897">
            <w:pPr>
              <w:jc w:val="center"/>
            </w:pPr>
            <w:r w:rsidRPr="00576C53">
              <w:t>49 650 335,78</w:t>
            </w:r>
          </w:p>
        </w:tc>
        <w:tc>
          <w:tcPr>
            <w:tcW w:w="1980" w:type="dxa"/>
            <w:gridSpan w:val="2"/>
            <w:tcBorders>
              <w:top w:val="nil"/>
              <w:left w:val="nil"/>
              <w:bottom w:val="single" w:sz="4" w:space="0" w:color="auto"/>
              <w:right w:val="single" w:sz="4" w:space="0" w:color="auto"/>
            </w:tcBorders>
            <w:shd w:val="clear" w:color="000000" w:fill="FFFFFF"/>
            <w:hideMark/>
          </w:tcPr>
          <w:p w14:paraId="67BBC43F" w14:textId="77777777" w:rsidR="00576C53" w:rsidRPr="00576C53" w:rsidRDefault="00576C53" w:rsidP="00F65897">
            <w:pPr>
              <w:jc w:val="center"/>
            </w:pPr>
            <w:r w:rsidRPr="00576C53">
              <w:t>42 463 498,40</w:t>
            </w:r>
          </w:p>
        </w:tc>
        <w:tc>
          <w:tcPr>
            <w:tcW w:w="1780" w:type="dxa"/>
            <w:gridSpan w:val="4"/>
            <w:tcBorders>
              <w:top w:val="nil"/>
              <w:left w:val="nil"/>
              <w:bottom w:val="single" w:sz="4" w:space="0" w:color="auto"/>
              <w:right w:val="single" w:sz="8" w:space="0" w:color="auto"/>
            </w:tcBorders>
            <w:shd w:val="clear" w:color="000000" w:fill="FFFFFF"/>
            <w:hideMark/>
          </w:tcPr>
          <w:p w14:paraId="2964A611" w14:textId="77777777" w:rsidR="00576C53" w:rsidRPr="00576C53" w:rsidRDefault="00576C53" w:rsidP="00F65897">
            <w:pPr>
              <w:jc w:val="center"/>
            </w:pPr>
            <w:r w:rsidRPr="00576C53">
              <w:t>41 344 454,14</w:t>
            </w:r>
          </w:p>
        </w:tc>
      </w:tr>
      <w:tr w:rsidR="00576C53" w:rsidRPr="00576C53" w14:paraId="586F994B" w14:textId="77777777" w:rsidTr="00F65897">
        <w:trPr>
          <w:gridBefore w:val="1"/>
          <w:gridAfter w:val="1"/>
          <w:wBefore w:w="426" w:type="dxa"/>
          <w:wAfter w:w="12" w:type="dxa"/>
          <w:trHeight w:val="3180"/>
        </w:trPr>
        <w:tc>
          <w:tcPr>
            <w:tcW w:w="3119" w:type="dxa"/>
            <w:tcBorders>
              <w:top w:val="nil"/>
              <w:left w:val="single" w:sz="8" w:space="0" w:color="auto"/>
              <w:bottom w:val="single" w:sz="4" w:space="0" w:color="auto"/>
              <w:right w:val="single" w:sz="4" w:space="0" w:color="auto"/>
            </w:tcBorders>
            <w:shd w:val="clear" w:color="000000" w:fill="FFFFFF"/>
            <w:hideMark/>
          </w:tcPr>
          <w:p w14:paraId="5C788782" w14:textId="77777777" w:rsidR="00576C53" w:rsidRPr="00576C53" w:rsidRDefault="00576C53" w:rsidP="00F65897">
            <w:pPr>
              <w:rPr>
                <w:b/>
                <w:bCs/>
                <w:i/>
                <w:iCs/>
              </w:rPr>
            </w:pPr>
            <w:r w:rsidRPr="00576C53">
              <w:rPr>
                <w:b/>
                <w:bCs/>
                <w:i/>
                <w:iCs/>
              </w:rPr>
              <w:t>000 2 02 45050 00 0000 150</w:t>
            </w:r>
          </w:p>
        </w:tc>
        <w:tc>
          <w:tcPr>
            <w:tcW w:w="6662" w:type="dxa"/>
            <w:gridSpan w:val="3"/>
            <w:tcBorders>
              <w:top w:val="nil"/>
              <w:left w:val="nil"/>
              <w:bottom w:val="single" w:sz="4" w:space="0" w:color="auto"/>
              <w:right w:val="single" w:sz="4" w:space="0" w:color="auto"/>
            </w:tcBorders>
            <w:shd w:val="clear" w:color="000000" w:fill="FFFFFF"/>
            <w:hideMark/>
          </w:tcPr>
          <w:p w14:paraId="16F37FB0" w14:textId="77777777" w:rsidR="00576C53" w:rsidRPr="00576C53" w:rsidRDefault="00576C53" w:rsidP="00F65897">
            <w:pPr>
              <w:jc w:val="both"/>
              <w:rPr>
                <w:b/>
                <w:bCs/>
              </w:rPr>
            </w:pPr>
            <w:r w:rsidRPr="00576C53">
              <w:rPr>
                <w:b/>
                <w:bCs/>
                <w:i/>
                <w:iCs/>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sidRPr="00576C53">
              <w:rPr>
                <w:b/>
                <w:bCs/>
              </w:rPr>
              <w:br w:type="page"/>
            </w:r>
          </w:p>
        </w:tc>
        <w:tc>
          <w:tcPr>
            <w:tcW w:w="2020" w:type="dxa"/>
            <w:gridSpan w:val="2"/>
            <w:tcBorders>
              <w:top w:val="nil"/>
              <w:left w:val="nil"/>
              <w:bottom w:val="single" w:sz="4" w:space="0" w:color="auto"/>
              <w:right w:val="single" w:sz="4" w:space="0" w:color="auto"/>
            </w:tcBorders>
            <w:shd w:val="clear" w:color="000000" w:fill="FFFFFF"/>
            <w:hideMark/>
          </w:tcPr>
          <w:p w14:paraId="16764746" w14:textId="77777777" w:rsidR="00576C53" w:rsidRPr="00576C53" w:rsidRDefault="00576C53" w:rsidP="00F65897">
            <w:pPr>
              <w:jc w:val="center"/>
              <w:rPr>
                <w:b/>
                <w:bCs/>
                <w:i/>
                <w:iCs/>
              </w:rPr>
            </w:pPr>
            <w:r w:rsidRPr="00576C53">
              <w:rPr>
                <w:b/>
                <w:bCs/>
                <w:i/>
                <w:iCs/>
              </w:rPr>
              <w:t>624 960,00</w:t>
            </w:r>
          </w:p>
        </w:tc>
        <w:tc>
          <w:tcPr>
            <w:tcW w:w="1980" w:type="dxa"/>
            <w:gridSpan w:val="2"/>
            <w:tcBorders>
              <w:top w:val="nil"/>
              <w:left w:val="nil"/>
              <w:bottom w:val="single" w:sz="4" w:space="0" w:color="auto"/>
              <w:right w:val="single" w:sz="4" w:space="0" w:color="auto"/>
            </w:tcBorders>
            <w:shd w:val="clear" w:color="000000" w:fill="FFFFFF"/>
            <w:hideMark/>
          </w:tcPr>
          <w:p w14:paraId="52991515" w14:textId="77777777" w:rsidR="00576C53" w:rsidRPr="00576C53" w:rsidRDefault="00576C53" w:rsidP="00F65897">
            <w:pPr>
              <w:jc w:val="center"/>
              <w:rPr>
                <w:b/>
                <w:bCs/>
                <w:i/>
                <w:iCs/>
              </w:rPr>
            </w:pPr>
            <w:r w:rsidRPr="00576C53">
              <w:rPr>
                <w:b/>
                <w:bCs/>
                <w:i/>
                <w:iCs/>
              </w:rPr>
              <w:t>624 960,00</w:t>
            </w:r>
          </w:p>
        </w:tc>
        <w:tc>
          <w:tcPr>
            <w:tcW w:w="1780" w:type="dxa"/>
            <w:gridSpan w:val="4"/>
            <w:tcBorders>
              <w:top w:val="nil"/>
              <w:left w:val="nil"/>
              <w:bottom w:val="single" w:sz="4" w:space="0" w:color="auto"/>
              <w:right w:val="single" w:sz="4" w:space="0" w:color="auto"/>
            </w:tcBorders>
            <w:shd w:val="clear" w:color="000000" w:fill="FFFFFF"/>
            <w:hideMark/>
          </w:tcPr>
          <w:p w14:paraId="55CA9980" w14:textId="77777777" w:rsidR="00576C53" w:rsidRPr="00576C53" w:rsidRDefault="00576C53" w:rsidP="00F65897">
            <w:pPr>
              <w:jc w:val="center"/>
              <w:rPr>
                <w:b/>
                <w:bCs/>
                <w:i/>
                <w:iCs/>
              </w:rPr>
            </w:pPr>
            <w:r w:rsidRPr="00576C53">
              <w:rPr>
                <w:b/>
                <w:bCs/>
                <w:i/>
                <w:iCs/>
              </w:rPr>
              <w:t>624 960,00</w:t>
            </w:r>
          </w:p>
        </w:tc>
      </w:tr>
      <w:tr w:rsidR="00576C53" w:rsidRPr="00576C53" w14:paraId="1C1A599E" w14:textId="77777777" w:rsidTr="00F65897">
        <w:trPr>
          <w:gridBefore w:val="1"/>
          <w:gridAfter w:val="1"/>
          <w:wBefore w:w="426" w:type="dxa"/>
          <w:wAfter w:w="12" w:type="dxa"/>
          <w:trHeight w:val="3180"/>
        </w:trPr>
        <w:tc>
          <w:tcPr>
            <w:tcW w:w="3119" w:type="dxa"/>
            <w:tcBorders>
              <w:top w:val="nil"/>
              <w:left w:val="single" w:sz="8" w:space="0" w:color="auto"/>
              <w:bottom w:val="single" w:sz="4" w:space="0" w:color="auto"/>
              <w:right w:val="single" w:sz="4" w:space="0" w:color="auto"/>
            </w:tcBorders>
            <w:shd w:val="clear" w:color="000000" w:fill="FFFFFF"/>
            <w:hideMark/>
          </w:tcPr>
          <w:p w14:paraId="4C58AB43" w14:textId="77777777" w:rsidR="00576C53" w:rsidRPr="00576C53" w:rsidRDefault="00576C53" w:rsidP="00F65897">
            <w:r w:rsidRPr="00576C53">
              <w:t>053 2 02 45050 05 0000 150</w:t>
            </w:r>
          </w:p>
        </w:tc>
        <w:tc>
          <w:tcPr>
            <w:tcW w:w="6662" w:type="dxa"/>
            <w:gridSpan w:val="3"/>
            <w:tcBorders>
              <w:top w:val="nil"/>
              <w:left w:val="nil"/>
              <w:bottom w:val="single" w:sz="4" w:space="0" w:color="auto"/>
              <w:right w:val="single" w:sz="4" w:space="0" w:color="auto"/>
            </w:tcBorders>
            <w:shd w:val="clear" w:color="000000" w:fill="FFFFFF"/>
            <w:hideMark/>
          </w:tcPr>
          <w:p w14:paraId="00AEFB17" w14:textId="77777777" w:rsidR="00576C53" w:rsidRPr="00576C53" w:rsidRDefault="00576C53" w:rsidP="00F65897">
            <w:pPr>
              <w:jc w:val="both"/>
            </w:pPr>
            <w:r w:rsidRPr="00576C53">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020" w:type="dxa"/>
            <w:gridSpan w:val="2"/>
            <w:tcBorders>
              <w:top w:val="nil"/>
              <w:left w:val="nil"/>
              <w:bottom w:val="single" w:sz="4" w:space="0" w:color="auto"/>
              <w:right w:val="single" w:sz="4" w:space="0" w:color="auto"/>
            </w:tcBorders>
            <w:shd w:val="clear" w:color="000000" w:fill="FFFFFF"/>
            <w:hideMark/>
          </w:tcPr>
          <w:p w14:paraId="53E35B59" w14:textId="77777777" w:rsidR="00576C53" w:rsidRPr="00576C53" w:rsidRDefault="00576C53" w:rsidP="00F65897">
            <w:pPr>
              <w:jc w:val="center"/>
            </w:pPr>
            <w:r w:rsidRPr="00576C53">
              <w:t>624 960,00</w:t>
            </w:r>
          </w:p>
        </w:tc>
        <w:tc>
          <w:tcPr>
            <w:tcW w:w="1980" w:type="dxa"/>
            <w:gridSpan w:val="2"/>
            <w:tcBorders>
              <w:top w:val="nil"/>
              <w:left w:val="nil"/>
              <w:bottom w:val="single" w:sz="4" w:space="0" w:color="auto"/>
              <w:right w:val="single" w:sz="4" w:space="0" w:color="auto"/>
            </w:tcBorders>
            <w:shd w:val="clear" w:color="000000" w:fill="FFFFFF"/>
            <w:hideMark/>
          </w:tcPr>
          <w:p w14:paraId="543455CD" w14:textId="77777777" w:rsidR="00576C53" w:rsidRPr="00576C53" w:rsidRDefault="00576C53" w:rsidP="00F65897">
            <w:pPr>
              <w:jc w:val="center"/>
            </w:pPr>
            <w:r w:rsidRPr="00576C53">
              <w:t>624 960,00</w:t>
            </w:r>
          </w:p>
        </w:tc>
        <w:tc>
          <w:tcPr>
            <w:tcW w:w="1780" w:type="dxa"/>
            <w:gridSpan w:val="4"/>
            <w:tcBorders>
              <w:top w:val="nil"/>
              <w:left w:val="nil"/>
              <w:bottom w:val="single" w:sz="4" w:space="0" w:color="auto"/>
              <w:right w:val="single" w:sz="8" w:space="0" w:color="auto"/>
            </w:tcBorders>
            <w:shd w:val="clear" w:color="000000" w:fill="FFFFFF"/>
            <w:hideMark/>
          </w:tcPr>
          <w:p w14:paraId="76CC7110" w14:textId="77777777" w:rsidR="00576C53" w:rsidRPr="00576C53" w:rsidRDefault="00576C53" w:rsidP="00F65897">
            <w:pPr>
              <w:jc w:val="center"/>
            </w:pPr>
            <w:r w:rsidRPr="00576C53">
              <w:t>624 960,00</w:t>
            </w:r>
          </w:p>
        </w:tc>
      </w:tr>
      <w:tr w:rsidR="00576C53" w:rsidRPr="00576C53" w14:paraId="5C750F46"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39ECBDF8" w14:textId="77777777" w:rsidR="00576C53" w:rsidRPr="00576C53" w:rsidRDefault="00576C53" w:rsidP="00F65897">
            <w:pPr>
              <w:rPr>
                <w:b/>
                <w:bCs/>
                <w:i/>
                <w:iCs/>
              </w:rPr>
            </w:pPr>
            <w:r w:rsidRPr="00576C53">
              <w:rPr>
                <w:b/>
                <w:bCs/>
                <w:i/>
                <w:iCs/>
              </w:rPr>
              <w:lastRenderedPageBreak/>
              <w:t>000 2 02 45179 00 0000 150</w:t>
            </w:r>
          </w:p>
        </w:tc>
        <w:tc>
          <w:tcPr>
            <w:tcW w:w="6662" w:type="dxa"/>
            <w:gridSpan w:val="3"/>
            <w:tcBorders>
              <w:top w:val="nil"/>
              <w:left w:val="nil"/>
              <w:bottom w:val="single" w:sz="4" w:space="0" w:color="auto"/>
              <w:right w:val="single" w:sz="4" w:space="0" w:color="auto"/>
            </w:tcBorders>
            <w:shd w:val="clear" w:color="000000" w:fill="FFFFFF"/>
            <w:hideMark/>
          </w:tcPr>
          <w:p w14:paraId="4A409614" w14:textId="77777777" w:rsidR="00576C53" w:rsidRPr="00576C53" w:rsidRDefault="00576C53" w:rsidP="00F65897">
            <w:pPr>
              <w:jc w:val="both"/>
              <w:rPr>
                <w:b/>
                <w:bCs/>
                <w:i/>
                <w:iCs/>
              </w:rPr>
            </w:pPr>
            <w:r w:rsidRPr="00576C53">
              <w:rPr>
                <w:b/>
                <w:bCs/>
                <w:i/>
                <w:iCs/>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020" w:type="dxa"/>
            <w:gridSpan w:val="2"/>
            <w:tcBorders>
              <w:top w:val="nil"/>
              <w:left w:val="nil"/>
              <w:bottom w:val="single" w:sz="4" w:space="0" w:color="auto"/>
              <w:right w:val="single" w:sz="4" w:space="0" w:color="auto"/>
            </w:tcBorders>
            <w:shd w:val="clear" w:color="000000" w:fill="FFFFFF"/>
            <w:hideMark/>
          </w:tcPr>
          <w:p w14:paraId="2ACA65F1" w14:textId="77777777" w:rsidR="00576C53" w:rsidRPr="00576C53" w:rsidRDefault="00576C53" w:rsidP="00F65897">
            <w:pPr>
              <w:jc w:val="center"/>
              <w:rPr>
                <w:b/>
                <w:bCs/>
                <w:i/>
                <w:iCs/>
              </w:rPr>
            </w:pPr>
            <w:r w:rsidRPr="00576C53">
              <w:rPr>
                <w:b/>
                <w:bCs/>
                <w:i/>
                <w:iCs/>
              </w:rPr>
              <w:t>2 487 956,24</w:t>
            </w:r>
          </w:p>
        </w:tc>
        <w:tc>
          <w:tcPr>
            <w:tcW w:w="1980" w:type="dxa"/>
            <w:gridSpan w:val="2"/>
            <w:tcBorders>
              <w:top w:val="nil"/>
              <w:left w:val="nil"/>
              <w:bottom w:val="single" w:sz="4" w:space="0" w:color="auto"/>
              <w:right w:val="single" w:sz="4" w:space="0" w:color="auto"/>
            </w:tcBorders>
            <w:shd w:val="clear" w:color="000000" w:fill="FFFFFF"/>
            <w:hideMark/>
          </w:tcPr>
          <w:p w14:paraId="31B59EE0" w14:textId="77777777" w:rsidR="00576C53" w:rsidRPr="00576C53" w:rsidRDefault="00576C53" w:rsidP="00F65897">
            <w:pPr>
              <w:jc w:val="center"/>
              <w:rPr>
                <w:b/>
                <w:bCs/>
                <w:i/>
                <w:iCs/>
              </w:rPr>
            </w:pPr>
            <w:r w:rsidRPr="00576C53">
              <w:rPr>
                <w:b/>
                <w:bCs/>
                <w:i/>
                <w:iCs/>
              </w:rPr>
              <w:t>2 487 956,24</w:t>
            </w:r>
          </w:p>
        </w:tc>
        <w:tc>
          <w:tcPr>
            <w:tcW w:w="1780" w:type="dxa"/>
            <w:gridSpan w:val="4"/>
            <w:tcBorders>
              <w:top w:val="nil"/>
              <w:left w:val="nil"/>
              <w:bottom w:val="single" w:sz="4" w:space="0" w:color="auto"/>
              <w:right w:val="single" w:sz="8" w:space="0" w:color="auto"/>
            </w:tcBorders>
            <w:shd w:val="clear" w:color="000000" w:fill="FFFFFF"/>
            <w:hideMark/>
          </w:tcPr>
          <w:p w14:paraId="1F9CC66D" w14:textId="77777777" w:rsidR="00576C53" w:rsidRPr="00576C53" w:rsidRDefault="00576C53" w:rsidP="00F65897">
            <w:pPr>
              <w:jc w:val="center"/>
              <w:rPr>
                <w:b/>
                <w:bCs/>
                <w:i/>
                <w:iCs/>
              </w:rPr>
            </w:pPr>
            <w:r w:rsidRPr="00576C53">
              <w:rPr>
                <w:b/>
                <w:bCs/>
                <w:i/>
                <w:iCs/>
              </w:rPr>
              <w:t>2 487 956,24</w:t>
            </w:r>
          </w:p>
        </w:tc>
      </w:tr>
      <w:tr w:rsidR="00576C53" w:rsidRPr="00576C53" w14:paraId="080C0AFF" w14:textId="77777777" w:rsidTr="00F65897">
        <w:trPr>
          <w:gridBefore w:val="1"/>
          <w:gridAfter w:val="1"/>
          <w:wBefore w:w="426" w:type="dxa"/>
          <w:wAfter w:w="12" w:type="dxa"/>
          <w:trHeight w:val="1575"/>
        </w:trPr>
        <w:tc>
          <w:tcPr>
            <w:tcW w:w="3119" w:type="dxa"/>
            <w:tcBorders>
              <w:top w:val="nil"/>
              <w:left w:val="single" w:sz="8" w:space="0" w:color="auto"/>
              <w:bottom w:val="single" w:sz="4" w:space="0" w:color="auto"/>
              <w:right w:val="single" w:sz="4" w:space="0" w:color="auto"/>
            </w:tcBorders>
            <w:shd w:val="clear" w:color="000000" w:fill="FFFFFF"/>
            <w:hideMark/>
          </w:tcPr>
          <w:p w14:paraId="11D7DBCE" w14:textId="77777777" w:rsidR="00576C53" w:rsidRPr="00576C53" w:rsidRDefault="00576C53" w:rsidP="00F65897">
            <w:r w:rsidRPr="00576C53">
              <w:t xml:space="preserve">053 2 02 </w:t>
            </w:r>
            <w:proofErr w:type="gramStart"/>
            <w:r w:rsidRPr="00576C53">
              <w:t>45179  05</w:t>
            </w:r>
            <w:proofErr w:type="gramEnd"/>
            <w:r w:rsidRPr="00576C53">
              <w:t xml:space="preserve"> 0000 150</w:t>
            </w:r>
          </w:p>
        </w:tc>
        <w:tc>
          <w:tcPr>
            <w:tcW w:w="6662" w:type="dxa"/>
            <w:gridSpan w:val="3"/>
            <w:tcBorders>
              <w:top w:val="nil"/>
              <w:left w:val="nil"/>
              <w:bottom w:val="single" w:sz="4" w:space="0" w:color="auto"/>
              <w:right w:val="single" w:sz="4" w:space="0" w:color="auto"/>
            </w:tcBorders>
            <w:shd w:val="clear" w:color="000000" w:fill="FFFFFF"/>
            <w:hideMark/>
          </w:tcPr>
          <w:p w14:paraId="21182C7A" w14:textId="77777777" w:rsidR="00576C53" w:rsidRPr="00576C53" w:rsidRDefault="00576C53" w:rsidP="00F65897">
            <w:pPr>
              <w:jc w:val="both"/>
            </w:pPr>
            <w:r w:rsidRPr="00576C53">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020" w:type="dxa"/>
            <w:gridSpan w:val="2"/>
            <w:tcBorders>
              <w:top w:val="nil"/>
              <w:left w:val="nil"/>
              <w:bottom w:val="single" w:sz="4" w:space="0" w:color="auto"/>
              <w:right w:val="single" w:sz="4" w:space="0" w:color="auto"/>
            </w:tcBorders>
            <w:shd w:val="clear" w:color="000000" w:fill="FFFFFF"/>
            <w:hideMark/>
          </w:tcPr>
          <w:p w14:paraId="376F1877" w14:textId="77777777" w:rsidR="00576C53" w:rsidRPr="00576C53" w:rsidRDefault="00576C53" w:rsidP="00F65897">
            <w:pPr>
              <w:jc w:val="center"/>
            </w:pPr>
            <w:r w:rsidRPr="00576C53">
              <w:t>2 487 956,24</w:t>
            </w:r>
          </w:p>
        </w:tc>
        <w:tc>
          <w:tcPr>
            <w:tcW w:w="1980" w:type="dxa"/>
            <w:gridSpan w:val="2"/>
            <w:tcBorders>
              <w:top w:val="nil"/>
              <w:left w:val="nil"/>
              <w:bottom w:val="single" w:sz="4" w:space="0" w:color="auto"/>
              <w:right w:val="single" w:sz="4" w:space="0" w:color="auto"/>
            </w:tcBorders>
            <w:shd w:val="clear" w:color="000000" w:fill="FFFFFF"/>
            <w:hideMark/>
          </w:tcPr>
          <w:p w14:paraId="3C0A6665" w14:textId="77777777" w:rsidR="00576C53" w:rsidRPr="00576C53" w:rsidRDefault="00576C53" w:rsidP="00F65897">
            <w:pPr>
              <w:jc w:val="center"/>
            </w:pPr>
            <w:r w:rsidRPr="00576C53">
              <w:t>2 487 956,24</w:t>
            </w:r>
          </w:p>
        </w:tc>
        <w:tc>
          <w:tcPr>
            <w:tcW w:w="1780" w:type="dxa"/>
            <w:gridSpan w:val="4"/>
            <w:tcBorders>
              <w:top w:val="nil"/>
              <w:left w:val="nil"/>
              <w:bottom w:val="single" w:sz="4" w:space="0" w:color="auto"/>
              <w:right w:val="single" w:sz="8" w:space="0" w:color="auto"/>
            </w:tcBorders>
            <w:shd w:val="clear" w:color="000000" w:fill="FFFFFF"/>
            <w:hideMark/>
          </w:tcPr>
          <w:p w14:paraId="7607105F" w14:textId="77777777" w:rsidR="00576C53" w:rsidRPr="00576C53" w:rsidRDefault="00576C53" w:rsidP="00F65897">
            <w:pPr>
              <w:jc w:val="center"/>
            </w:pPr>
            <w:r w:rsidRPr="00576C53">
              <w:t>2 487 956,24</w:t>
            </w:r>
          </w:p>
        </w:tc>
      </w:tr>
      <w:tr w:rsidR="00576C53" w:rsidRPr="00576C53" w14:paraId="1F8AB291" w14:textId="77777777" w:rsidTr="00F65897">
        <w:trPr>
          <w:gridBefore w:val="1"/>
          <w:gridAfter w:val="1"/>
          <w:wBefore w:w="426" w:type="dxa"/>
          <w:wAfter w:w="12" w:type="dxa"/>
          <w:trHeight w:val="2520"/>
        </w:trPr>
        <w:tc>
          <w:tcPr>
            <w:tcW w:w="3119" w:type="dxa"/>
            <w:tcBorders>
              <w:top w:val="nil"/>
              <w:left w:val="single" w:sz="8" w:space="0" w:color="auto"/>
              <w:bottom w:val="single" w:sz="4" w:space="0" w:color="auto"/>
              <w:right w:val="single" w:sz="4" w:space="0" w:color="auto"/>
            </w:tcBorders>
            <w:shd w:val="clear" w:color="auto" w:fill="auto"/>
            <w:hideMark/>
          </w:tcPr>
          <w:p w14:paraId="510E7D20" w14:textId="77777777" w:rsidR="00576C53" w:rsidRPr="00576C53" w:rsidRDefault="00576C53" w:rsidP="00F65897">
            <w:pPr>
              <w:rPr>
                <w:i/>
                <w:iCs/>
              </w:rPr>
            </w:pPr>
            <w:r w:rsidRPr="00576C53">
              <w:rPr>
                <w:i/>
                <w:iCs/>
              </w:rPr>
              <w:t>000 2 02 45303 00 0000 150</w:t>
            </w:r>
          </w:p>
        </w:tc>
        <w:tc>
          <w:tcPr>
            <w:tcW w:w="6662" w:type="dxa"/>
            <w:gridSpan w:val="3"/>
            <w:tcBorders>
              <w:top w:val="nil"/>
              <w:left w:val="nil"/>
              <w:bottom w:val="single" w:sz="4" w:space="0" w:color="auto"/>
              <w:right w:val="single" w:sz="4" w:space="0" w:color="auto"/>
            </w:tcBorders>
            <w:shd w:val="clear" w:color="auto" w:fill="auto"/>
            <w:hideMark/>
          </w:tcPr>
          <w:p w14:paraId="33E32013" w14:textId="77777777" w:rsidR="00576C53" w:rsidRPr="00576C53" w:rsidRDefault="00576C53" w:rsidP="00F65897">
            <w:pPr>
              <w:jc w:val="both"/>
              <w:rPr>
                <w:i/>
                <w:iCs/>
              </w:rPr>
            </w:pPr>
            <w:r w:rsidRPr="00576C53">
              <w:rPr>
                <w:i/>
                <w:iCs/>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020" w:type="dxa"/>
            <w:gridSpan w:val="2"/>
            <w:tcBorders>
              <w:top w:val="nil"/>
              <w:left w:val="nil"/>
              <w:bottom w:val="single" w:sz="4" w:space="0" w:color="auto"/>
              <w:right w:val="single" w:sz="4" w:space="0" w:color="auto"/>
            </w:tcBorders>
            <w:shd w:val="clear" w:color="000000" w:fill="FFFFFF"/>
            <w:hideMark/>
          </w:tcPr>
          <w:p w14:paraId="2B523E83" w14:textId="77777777" w:rsidR="00576C53" w:rsidRPr="00576C53" w:rsidRDefault="00576C53" w:rsidP="00F65897">
            <w:pPr>
              <w:jc w:val="center"/>
              <w:rPr>
                <w:i/>
                <w:iCs/>
              </w:rPr>
            </w:pPr>
            <w:r w:rsidRPr="00576C53">
              <w:rPr>
                <w:i/>
                <w:iCs/>
              </w:rPr>
              <w:t>12 342 960,00</w:t>
            </w:r>
          </w:p>
        </w:tc>
        <w:tc>
          <w:tcPr>
            <w:tcW w:w="1980" w:type="dxa"/>
            <w:gridSpan w:val="2"/>
            <w:tcBorders>
              <w:top w:val="nil"/>
              <w:left w:val="nil"/>
              <w:bottom w:val="single" w:sz="4" w:space="0" w:color="auto"/>
              <w:right w:val="single" w:sz="4" w:space="0" w:color="auto"/>
            </w:tcBorders>
            <w:shd w:val="clear" w:color="000000" w:fill="FFFFFF"/>
            <w:hideMark/>
          </w:tcPr>
          <w:p w14:paraId="0D34F79E" w14:textId="77777777" w:rsidR="00576C53" w:rsidRPr="00576C53" w:rsidRDefault="00576C53" w:rsidP="00F65897">
            <w:pPr>
              <w:jc w:val="center"/>
              <w:rPr>
                <w:i/>
                <w:iCs/>
              </w:rPr>
            </w:pPr>
            <w:r w:rsidRPr="00576C53">
              <w:rPr>
                <w:i/>
                <w:iCs/>
              </w:rPr>
              <w:t>12 342 960,00</w:t>
            </w:r>
          </w:p>
        </w:tc>
        <w:tc>
          <w:tcPr>
            <w:tcW w:w="1780" w:type="dxa"/>
            <w:gridSpan w:val="4"/>
            <w:tcBorders>
              <w:top w:val="nil"/>
              <w:left w:val="nil"/>
              <w:bottom w:val="single" w:sz="4" w:space="0" w:color="auto"/>
              <w:right w:val="single" w:sz="8" w:space="0" w:color="auto"/>
            </w:tcBorders>
            <w:shd w:val="clear" w:color="000000" w:fill="FFFFFF"/>
            <w:hideMark/>
          </w:tcPr>
          <w:p w14:paraId="440C1B93" w14:textId="77777777" w:rsidR="00576C53" w:rsidRPr="00576C53" w:rsidRDefault="00576C53" w:rsidP="00F65897">
            <w:pPr>
              <w:jc w:val="center"/>
              <w:rPr>
                <w:i/>
                <w:iCs/>
              </w:rPr>
            </w:pPr>
            <w:r w:rsidRPr="00576C53">
              <w:rPr>
                <w:i/>
                <w:iCs/>
              </w:rPr>
              <w:t>11 561 760,00</w:t>
            </w:r>
          </w:p>
        </w:tc>
      </w:tr>
      <w:tr w:rsidR="00576C53" w:rsidRPr="00576C53" w14:paraId="4F49E32A" w14:textId="77777777" w:rsidTr="00F65897">
        <w:trPr>
          <w:gridBefore w:val="1"/>
          <w:gridAfter w:val="1"/>
          <w:wBefore w:w="426" w:type="dxa"/>
          <w:wAfter w:w="12" w:type="dxa"/>
          <w:trHeight w:val="2520"/>
        </w:trPr>
        <w:tc>
          <w:tcPr>
            <w:tcW w:w="3119" w:type="dxa"/>
            <w:tcBorders>
              <w:top w:val="nil"/>
              <w:left w:val="single" w:sz="8" w:space="0" w:color="auto"/>
              <w:bottom w:val="single" w:sz="4" w:space="0" w:color="auto"/>
              <w:right w:val="single" w:sz="4" w:space="0" w:color="auto"/>
            </w:tcBorders>
            <w:shd w:val="clear" w:color="auto" w:fill="auto"/>
            <w:hideMark/>
          </w:tcPr>
          <w:p w14:paraId="26F12830" w14:textId="77777777" w:rsidR="00576C53" w:rsidRPr="00576C53" w:rsidRDefault="00576C53" w:rsidP="00F65897">
            <w:r w:rsidRPr="00576C53">
              <w:t>053 2 02 45303 05 0000 150</w:t>
            </w:r>
          </w:p>
        </w:tc>
        <w:tc>
          <w:tcPr>
            <w:tcW w:w="6662" w:type="dxa"/>
            <w:gridSpan w:val="3"/>
            <w:tcBorders>
              <w:top w:val="nil"/>
              <w:left w:val="nil"/>
              <w:bottom w:val="single" w:sz="4" w:space="0" w:color="auto"/>
              <w:right w:val="single" w:sz="4" w:space="0" w:color="auto"/>
            </w:tcBorders>
            <w:shd w:val="clear" w:color="auto" w:fill="auto"/>
            <w:hideMark/>
          </w:tcPr>
          <w:p w14:paraId="0C9F862B" w14:textId="77777777" w:rsidR="00576C53" w:rsidRPr="00576C53" w:rsidRDefault="00576C53" w:rsidP="00F65897">
            <w:pPr>
              <w:jc w:val="both"/>
            </w:pPr>
            <w:r w:rsidRPr="00576C53">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020" w:type="dxa"/>
            <w:gridSpan w:val="2"/>
            <w:tcBorders>
              <w:top w:val="nil"/>
              <w:left w:val="nil"/>
              <w:bottom w:val="single" w:sz="4" w:space="0" w:color="auto"/>
              <w:right w:val="single" w:sz="4" w:space="0" w:color="auto"/>
            </w:tcBorders>
            <w:shd w:val="clear" w:color="000000" w:fill="FFFFFF"/>
            <w:hideMark/>
          </w:tcPr>
          <w:p w14:paraId="5EEAD318" w14:textId="77777777" w:rsidR="00576C53" w:rsidRPr="00576C53" w:rsidRDefault="00576C53" w:rsidP="00F65897">
            <w:pPr>
              <w:jc w:val="center"/>
            </w:pPr>
            <w:r w:rsidRPr="00576C53">
              <w:t>12 342 960,00</w:t>
            </w:r>
          </w:p>
        </w:tc>
        <w:tc>
          <w:tcPr>
            <w:tcW w:w="1980" w:type="dxa"/>
            <w:gridSpan w:val="2"/>
            <w:tcBorders>
              <w:top w:val="nil"/>
              <w:left w:val="nil"/>
              <w:bottom w:val="single" w:sz="4" w:space="0" w:color="auto"/>
              <w:right w:val="single" w:sz="4" w:space="0" w:color="auto"/>
            </w:tcBorders>
            <w:shd w:val="clear" w:color="000000" w:fill="FFFFFF"/>
            <w:hideMark/>
          </w:tcPr>
          <w:p w14:paraId="71B137C0" w14:textId="77777777" w:rsidR="00576C53" w:rsidRPr="00576C53" w:rsidRDefault="00576C53" w:rsidP="00F65897">
            <w:pPr>
              <w:jc w:val="center"/>
            </w:pPr>
            <w:r w:rsidRPr="00576C53">
              <w:t>12 342 960,00</w:t>
            </w:r>
          </w:p>
        </w:tc>
        <w:tc>
          <w:tcPr>
            <w:tcW w:w="1780" w:type="dxa"/>
            <w:gridSpan w:val="4"/>
            <w:tcBorders>
              <w:top w:val="nil"/>
              <w:left w:val="nil"/>
              <w:bottom w:val="single" w:sz="4" w:space="0" w:color="auto"/>
              <w:right w:val="single" w:sz="8" w:space="0" w:color="auto"/>
            </w:tcBorders>
            <w:shd w:val="clear" w:color="000000" w:fill="FFFFFF"/>
            <w:hideMark/>
          </w:tcPr>
          <w:p w14:paraId="36B4C081" w14:textId="77777777" w:rsidR="00576C53" w:rsidRPr="00576C53" w:rsidRDefault="00576C53" w:rsidP="00F65897">
            <w:pPr>
              <w:jc w:val="center"/>
            </w:pPr>
            <w:r w:rsidRPr="00576C53">
              <w:t>11 561 760,00</w:t>
            </w:r>
          </w:p>
        </w:tc>
      </w:tr>
      <w:tr w:rsidR="00576C53" w:rsidRPr="00576C53" w14:paraId="4192D3D2" w14:textId="77777777" w:rsidTr="00F65897">
        <w:trPr>
          <w:gridBefore w:val="1"/>
          <w:gridAfter w:val="1"/>
          <w:wBefore w:w="426" w:type="dxa"/>
          <w:wAfter w:w="12" w:type="dxa"/>
          <w:trHeight w:val="1673"/>
        </w:trPr>
        <w:tc>
          <w:tcPr>
            <w:tcW w:w="3119" w:type="dxa"/>
            <w:tcBorders>
              <w:top w:val="nil"/>
              <w:left w:val="single" w:sz="8" w:space="0" w:color="auto"/>
              <w:bottom w:val="single" w:sz="4" w:space="0" w:color="auto"/>
              <w:right w:val="single" w:sz="4" w:space="0" w:color="auto"/>
            </w:tcBorders>
            <w:shd w:val="clear" w:color="auto" w:fill="auto"/>
            <w:hideMark/>
          </w:tcPr>
          <w:p w14:paraId="609C94FA" w14:textId="77777777" w:rsidR="00576C53" w:rsidRPr="00576C53" w:rsidRDefault="00576C53" w:rsidP="00F65897">
            <w:pPr>
              <w:rPr>
                <w:i/>
                <w:iCs/>
              </w:rPr>
            </w:pPr>
            <w:r w:rsidRPr="00576C53">
              <w:rPr>
                <w:i/>
                <w:iCs/>
              </w:rPr>
              <w:lastRenderedPageBreak/>
              <w:t>000 2 02 45784 05 0000 150</w:t>
            </w:r>
          </w:p>
        </w:tc>
        <w:tc>
          <w:tcPr>
            <w:tcW w:w="6662" w:type="dxa"/>
            <w:gridSpan w:val="3"/>
            <w:tcBorders>
              <w:top w:val="nil"/>
              <w:left w:val="nil"/>
              <w:bottom w:val="single" w:sz="4" w:space="0" w:color="auto"/>
              <w:right w:val="single" w:sz="4" w:space="0" w:color="auto"/>
            </w:tcBorders>
            <w:shd w:val="clear" w:color="auto" w:fill="auto"/>
            <w:hideMark/>
          </w:tcPr>
          <w:p w14:paraId="720C2909" w14:textId="77777777" w:rsidR="00576C53" w:rsidRPr="00576C53" w:rsidRDefault="00576C53" w:rsidP="00F65897">
            <w:pPr>
              <w:jc w:val="both"/>
              <w:rPr>
                <w:i/>
                <w:iCs/>
              </w:rPr>
            </w:pPr>
            <w:r w:rsidRPr="00576C53">
              <w:rPr>
                <w:i/>
                <w:iCs/>
              </w:rPr>
              <w:t>Межбюджетные трансферты, передаваемые бюджетам муниципальных районов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020" w:type="dxa"/>
            <w:gridSpan w:val="2"/>
            <w:tcBorders>
              <w:top w:val="nil"/>
              <w:left w:val="nil"/>
              <w:bottom w:val="single" w:sz="4" w:space="0" w:color="auto"/>
              <w:right w:val="single" w:sz="4" w:space="0" w:color="auto"/>
            </w:tcBorders>
            <w:shd w:val="clear" w:color="000000" w:fill="FFFFFF"/>
            <w:hideMark/>
          </w:tcPr>
          <w:p w14:paraId="578F45E3" w14:textId="77777777" w:rsidR="00576C53" w:rsidRPr="00576C53" w:rsidRDefault="00576C53" w:rsidP="00F65897">
            <w:pPr>
              <w:jc w:val="center"/>
              <w:rPr>
                <w:i/>
                <w:iCs/>
              </w:rPr>
            </w:pPr>
            <w:r w:rsidRPr="00576C53">
              <w:rPr>
                <w:i/>
                <w:iCs/>
              </w:rPr>
              <w:t>17 455 920,00</w:t>
            </w:r>
          </w:p>
        </w:tc>
        <w:tc>
          <w:tcPr>
            <w:tcW w:w="1980" w:type="dxa"/>
            <w:gridSpan w:val="2"/>
            <w:tcBorders>
              <w:top w:val="nil"/>
              <w:left w:val="nil"/>
              <w:bottom w:val="single" w:sz="4" w:space="0" w:color="auto"/>
              <w:right w:val="single" w:sz="4" w:space="0" w:color="auto"/>
            </w:tcBorders>
            <w:shd w:val="clear" w:color="000000" w:fill="FFFFFF"/>
            <w:hideMark/>
          </w:tcPr>
          <w:p w14:paraId="2E790CFA" w14:textId="77777777" w:rsidR="00576C53" w:rsidRPr="00576C53" w:rsidRDefault="00576C53" w:rsidP="00F65897">
            <w:pPr>
              <w:jc w:val="center"/>
              <w:rPr>
                <w:i/>
                <w:iCs/>
              </w:rPr>
            </w:pPr>
            <w:r w:rsidRPr="00576C53">
              <w:rPr>
                <w:i/>
                <w:iCs/>
              </w:rPr>
              <w:t>0,00</w:t>
            </w:r>
          </w:p>
        </w:tc>
        <w:tc>
          <w:tcPr>
            <w:tcW w:w="1780" w:type="dxa"/>
            <w:gridSpan w:val="4"/>
            <w:tcBorders>
              <w:top w:val="nil"/>
              <w:left w:val="nil"/>
              <w:bottom w:val="single" w:sz="4" w:space="0" w:color="auto"/>
              <w:right w:val="single" w:sz="4" w:space="0" w:color="auto"/>
            </w:tcBorders>
            <w:shd w:val="clear" w:color="000000" w:fill="FFFFFF"/>
            <w:hideMark/>
          </w:tcPr>
          <w:p w14:paraId="74F3A1CB" w14:textId="77777777" w:rsidR="00576C53" w:rsidRPr="00576C53" w:rsidRDefault="00576C53" w:rsidP="00F65897">
            <w:pPr>
              <w:jc w:val="center"/>
              <w:rPr>
                <w:i/>
                <w:iCs/>
              </w:rPr>
            </w:pPr>
            <w:r w:rsidRPr="00576C53">
              <w:rPr>
                <w:i/>
                <w:iCs/>
              </w:rPr>
              <w:t>0,00</w:t>
            </w:r>
          </w:p>
        </w:tc>
      </w:tr>
      <w:tr w:rsidR="00576C53" w:rsidRPr="00576C53" w14:paraId="4E3ACF53" w14:textId="77777777" w:rsidTr="00F65897">
        <w:trPr>
          <w:gridBefore w:val="1"/>
          <w:gridAfter w:val="1"/>
          <w:wBefore w:w="426" w:type="dxa"/>
          <w:wAfter w:w="12" w:type="dxa"/>
          <w:trHeight w:val="1414"/>
        </w:trPr>
        <w:tc>
          <w:tcPr>
            <w:tcW w:w="3119" w:type="dxa"/>
            <w:tcBorders>
              <w:top w:val="nil"/>
              <w:left w:val="single" w:sz="8" w:space="0" w:color="auto"/>
              <w:bottom w:val="single" w:sz="4" w:space="0" w:color="auto"/>
              <w:right w:val="single" w:sz="4" w:space="0" w:color="auto"/>
            </w:tcBorders>
            <w:shd w:val="clear" w:color="auto" w:fill="auto"/>
            <w:hideMark/>
          </w:tcPr>
          <w:p w14:paraId="38D4E87F" w14:textId="77777777" w:rsidR="00576C53" w:rsidRPr="00576C53" w:rsidRDefault="00576C53" w:rsidP="00F65897">
            <w:r w:rsidRPr="00576C53">
              <w:t>053 2 02 45784 05 0000 150</w:t>
            </w:r>
          </w:p>
        </w:tc>
        <w:tc>
          <w:tcPr>
            <w:tcW w:w="6662" w:type="dxa"/>
            <w:gridSpan w:val="3"/>
            <w:tcBorders>
              <w:top w:val="nil"/>
              <w:left w:val="nil"/>
              <w:bottom w:val="single" w:sz="4" w:space="0" w:color="auto"/>
              <w:right w:val="single" w:sz="4" w:space="0" w:color="auto"/>
            </w:tcBorders>
            <w:shd w:val="clear" w:color="auto" w:fill="auto"/>
            <w:hideMark/>
          </w:tcPr>
          <w:p w14:paraId="5AE8155F" w14:textId="77777777" w:rsidR="00576C53" w:rsidRPr="00576C53" w:rsidRDefault="00576C53" w:rsidP="00F65897">
            <w:pPr>
              <w:jc w:val="both"/>
            </w:pPr>
            <w:r w:rsidRPr="00576C53">
              <w:t>Межбюджетные трансферты, передаваемые бюджетам муниципальных районов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020" w:type="dxa"/>
            <w:gridSpan w:val="2"/>
            <w:tcBorders>
              <w:top w:val="nil"/>
              <w:left w:val="nil"/>
              <w:bottom w:val="single" w:sz="4" w:space="0" w:color="auto"/>
              <w:right w:val="single" w:sz="4" w:space="0" w:color="auto"/>
            </w:tcBorders>
            <w:shd w:val="clear" w:color="000000" w:fill="FFFFFF"/>
            <w:hideMark/>
          </w:tcPr>
          <w:p w14:paraId="1488B10F" w14:textId="77777777" w:rsidR="00576C53" w:rsidRPr="00576C53" w:rsidRDefault="00576C53" w:rsidP="00F65897">
            <w:pPr>
              <w:jc w:val="center"/>
            </w:pPr>
            <w:r w:rsidRPr="00576C53">
              <w:t>17 455 920,00</w:t>
            </w:r>
          </w:p>
        </w:tc>
        <w:tc>
          <w:tcPr>
            <w:tcW w:w="1980" w:type="dxa"/>
            <w:gridSpan w:val="2"/>
            <w:tcBorders>
              <w:top w:val="nil"/>
              <w:left w:val="nil"/>
              <w:bottom w:val="single" w:sz="4" w:space="0" w:color="auto"/>
              <w:right w:val="single" w:sz="4" w:space="0" w:color="auto"/>
            </w:tcBorders>
            <w:shd w:val="clear" w:color="000000" w:fill="FFFFFF"/>
            <w:hideMark/>
          </w:tcPr>
          <w:p w14:paraId="5AFD543B"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439535B9" w14:textId="77777777" w:rsidR="00576C53" w:rsidRPr="00576C53" w:rsidRDefault="00576C53" w:rsidP="00F65897">
            <w:pPr>
              <w:jc w:val="center"/>
            </w:pPr>
            <w:r w:rsidRPr="00576C53">
              <w:t>0,00</w:t>
            </w:r>
          </w:p>
        </w:tc>
      </w:tr>
      <w:tr w:rsidR="00576C53" w:rsidRPr="00576C53" w14:paraId="7A429D93"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41308A2E" w14:textId="77777777" w:rsidR="00576C53" w:rsidRPr="00576C53" w:rsidRDefault="00576C53" w:rsidP="00F65897">
            <w:pPr>
              <w:rPr>
                <w:b/>
                <w:bCs/>
              </w:rPr>
            </w:pPr>
            <w:r w:rsidRPr="00576C53">
              <w:rPr>
                <w:b/>
                <w:bCs/>
              </w:rPr>
              <w:t>000 2 02 49999 00 0000 150</w:t>
            </w:r>
          </w:p>
        </w:tc>
        <w:tc>
          <w:tcPr>
            <w:tcW w:w="6662" w:type="dxa"/>
            <w:gridSpan w:val="3"/>
            <w:tcBorders>
              <w:top w:val="nil"/>
              <w:left w:val="nil"/>
              <w:bottom w:val="single" w:sz="4" w:space="0" w:color="auto"/>
              <w:right w:val="single" w:sz="4" w:space="0" w:color="auto"/>
            </w:tcBorders>
            <w:shd w:val="clear" w:color="auto" w:fill="auto"/>
            <w:hideMark/>
          </w:tcPr>
          <w:p w14:paraId="7E31D72E" w14:textId="77777777" w:rsidR="00576C53" w:rsidRPr="00576C53" w:rsidRDefault="00576C53" w:rsidP="00F65897">
            <w:pPr>
              <w:jc w:val="both"/>
              <w:rPr>
                <w:b/>
                <w:bCs/>
              </w:rPr>
            </w:pPr>
            <w:r w:rsidRPr="00576C53">
              <w:rPr>
                <w:b/>
                <w:bCs/>
              </w:rPr>
              <w:t>Прочие межбюджетные трансферты, передаваемые бюджетам</w:t>
            </w:r>
          </w:p>
        </w:tc>
        <w:tc>
          <w:tcPr>
            <w:tcW w:w="2020" w:type="dxa"/>
            <w:gridSpan w:val="2"/>
            <w:tcBorders>
              <w:top w:val="nil"/>
              <w:left w:val="nil"/>
              <w:bottom w:val="single" w:sz="4" w:space="0" w:color="auto"/>
              <w:right w:val="single" w:sz="4" w:space="0" w:color="auto"/>
            </w:tcBorders>
            <w:shd w:val="clear" w:color="000000" w:fill="FFFFFF"/>
            <w:hideMark/>
          </w:tcPr>
          <w:p w14:paraId="5919030F" w14:textId="77777777" w:rsidR="00576C53" w:rsidRPr="00576C53" w:rsidRDefault="00576C53" w:rsidP="00F65897">
            <w:pPr>
              <w:jc w:val="center"/>
              <w:rPr>
                <w:b/>
                <w:bCs/>
              </w:rPr>
            </w:pPr>
            <w:r w:rsidRPr="00576C53">
              <w:rPr>
                <w:b/>
                <w:bCs/>
              </w:rPr>
              <w:t>4 855 285,00</w:t>
            </w:r>
          </w:p>
        </w:tc>
        <w:tc>
          <w:tcPr>
            <w:tcW w:w="1980" w:type="dxa"/>
            <w:gridSpan w:val="2"/>
            <w:tcBorders>
              <w:top w:val="nil"/>
              <w:left w:val="nil"/>
              <w:bottom w:val="single" w:sz="4" w:space="0" w:color="auto"/>
              <w:right w:val="single" w:sz="4" w:space="0" w:color="auto"/>
            </w:tcBorders>
            <w:shd w:val="clear" w:color="000000" w:fill="FFFFFF"/>
            <w:hideMark/>
          </w:tcPr>
          <w:p w14:paraId="2F974053" w14:textId="77777777" w:rsidR="00576C53" w:rsidRPr="00576C53" w:rsidRDefault="00576C53" w:rsidP="00F65897">
            <w:pPr>
              <w:jc w:val="center"/>
              <w:rPr>
                <w:b/>
                <w:bCs/>
              </w:rPr>
            </w:pPr>
            <w:r w:rsidRPr="00576C53">
              <w:rPr>
                <w:b/>
                <w:bCs/>
              </w:rPr>
              <w:t>4 855 285,00</w:t>
            </w:r>
          </w:p>
        </w:tc>
        <w:tc>
          <w:tcPr>
            <w:tcW w:w="1780" w:type="dxa"/>
            <w:gridSpan w:val="4"/>
            <w:tcBorders>
              <w:top w:val="nil"/>
              <w:left w:val="nil"/>
              <w:bottom w:val="single" w:sz="4" w:space="0" w:color="auto"/>
              <w:right w:val="single" w:sz="8" w:space="0" w:color="auto"/>
            </w:tcBorders>
            <w:shd w:val="clear" w:color="000000" w:fill="FFFFFF"/>
            <w:hideMark/>
          </w:tcPr>
          <w:p w14:paraId="588B7CE1" w14:textId="77777777" w:rsidR="00576C53" w:rsidRPr="00576C53" w:rsidRDefault="00576C53" w:rsidP="00F65897">
            <w:pPr>
              <w:jc w:val="center"/>
              <w:rPr>
                <w:b/>
                <w:bCs/>
              </w:rPr>
            </w:pPr>
            <w:r w:rsidRPr="00576C53">
              <w:rPr>
                <w:b/>
                <w:bCs/>
              </w:rPr>
              <w:t>4 855 285,00</w:t>
            </w:r>
          </w:p>
        </w:tc>
      </w:tr>
      <w:tr w:rsidR="00576C53" w:rsidRPr="00576C53" w14:paraId="740F2E5D"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68A4086F" w14:textId="77777777" w:rsidR="00576C53" w:rsidRPr="00576C53" w:rsidRDefault="00576C53" w:rsidP="00F65897">
            <w:r w:rsidRPr="00576C53">
              <w:t>053 2 02 49999 05 0000 150</w:t>
            </w:r>
          </w:p>
        </w:tc>
        <w:tc>
          <w:tcPr>
            <w:tcW w:w="6662" w:type="dxa"/>
            <w:gridSpan w:val="3"/>
            <w:tcBorders>
              <w:top w:val="nil"/>
              <w:left w:val="nil"/>
              <w:bottom w:val="single" w:sz="4" w:space="0" w:color="auto"/>
              <w:right w:val="single" w:sz="4" w:space="0" w:color="auto"/>
            </w:tcBorders>
            <w:shd w:val="clear" w:color="auto" w:fill="auto"/>
            <w:hideMark/>
          </w:tcPr>
          <w:p w14:paraId="77E48A39" w14:textId="77777777" w:rsidR="00576C53" w:rsidRPr="00576C53" w:rsidRDefault="00576C53" w:rsidP="00F65897">
            <w:pPr>
              <w:jc w:val="both"/>
            </w:pPr>
            <w:r w:rsidRPr="00576C53">
              <w:t>Прочие межбюджетные трансферты, передаваемые бюджетам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1597AF3C" w14:textId="77777777" w:rsidR="00576C53" w:rsidRPr="00576C53" w:rsidRDefault="00576C53" w:rsidP="00F65897">
            <w:pPr>
              <w:jc w:val="center"/>
            </w:pPr>
            <w:r w:rsidRPr="00576C53">
              <w:t>4 855 285,00</w:t>
            </w:r>
          </w:p>
        </w:tc>
        <w:tc>
          <w:tcPr>
            <w:tcW w:w="1980" w:type="dxa"/>
            <w:gridSpan w:val="2"/>
            <w:tcBorders>
              <w:top w:val="nil"/>
              <w:left w:val="nil"/>
              <w:bottom w:val="single" w:sz="4" w:space="0" w:color="auto"/>
              <w:right w:val="single" w:sz="4" w:space="0" w:color="auto"/>
            </w:tcBorders>
            <w:shd w:val="clear" w:color="000000" w:fill="FFFFFF"/>
            <w:hideMark/>
          </w:tcPr>
          <w:p w14:paraId="772A5474" w14:textId="77777777" w:rsidR="00576C53" w:rsidRPr="00576C53" w:rsidRDefault="00576C53" w:rsidP="00F65897">
            <w:pPr>
              <w:jc w:val="center"/>
            </w:pPr>
            <w:r w:rsidRPr="00576C53">
              <w:t>4 855 285,00</w:t>
            </w:r>
          </w:p>
        </w:tc>
        <w:tc>
          <w:tcPr>
            <w:tcW w:w="1780" w:type="dxa"/>
            <w:gridSpan w:val="4"/>
            <w:tcBorders>
              <w:top w:val="nil"/>
              <w:left w:val="nil"/>
              <w:bottom w:val="single" w:sz="4" w:space="0" w:color="auto"/>
              <w:right w:val="single" w:sz="8" w:space="0" w:color="auto"/>
            </w:tcBorders>
            <w:shd w:val="clear" w:color="000000" w:fill="FFFFFF"/>
            <w:hideMark/>
          </w:tcPr>
          <w:p w14:paraId="2DF6E72B" w14:textId="77777777" w:rsidR="00576C53" w:rsidRPr="00576C53" w:rsidRDefault="00576C53" w:rsidP="00F65897">
            <w:pPr>
              <w:jc w:val="center"/>
            </w:pPr>
            <w:r w:rsidRPr="00576C53">
              <w:t>4 855 285,00</w:t>
            </w:r>
          </w:p>
        </w:tc>
      </w:tr>
      <w:tr w:rsidR="00576C53" w:rsidRPr="00576C53" w14:paraId="515DD7D3"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noWrap/>
            <w:hideMark/>
          </w:tcPr>
          <w:p w14:paraId="0572AC83" w14:textId="77777777" w:rsidR="00576C53" w:rsidRPr="00576C53" w:rsidRDefault="00576C53" w:rsidP="00F65897">
            <w:pPr>
              <w:rPr>
                <w:b/>
                <w:bCs/>
              </w:rPr>
            </w:pPr>
            <w:r w:rsidRPr="00576C53">
              <w:rPr>
                <w:b/>
                <w:bCs/>
              </w:rPr>
              <w:t>000 2 04 00000 00 0000 000</w:t>
            </w:r>
          </w:p>
        </w:tc>
        <w:tc>
          <w:tcPr>
            <w:tcW w:w="6662" w:type="dxa"/>
            <w:gridSpan w:val="3"/>
            <w:tcBorders>
              <w:top w:val="nil"/>
              <w:left w:val="nil"/>
              <w:bottom w:val="single" w:sz="4" w:space="0" w:color="auto"/>
              <w:right w:val="single" w:sz="4" w:space="0" w:color="auto"/>
            </w:tcBorders>
            <w:shd w:val="clear" w:color="auto" w:fill="auto"/>
            <w:hideMark/>
          </w:tcPr>
          <w:p w14:paraId="1B50C17C" w14:textId="77777777" w:rsidR="00576C53" w:rsidRPr="00576C53" w:rsidRDefault="00576C53" w:rsidP="00F65897">
            <w:pPr>
              <w:jc w:val="both"/>
              <w:rPr>
                <w:b/>
                <w:bCs/>
              </w:rPr>
            </w:pPr>
            <w:r w:rsidRPr="00576C53">
              <w:rPr>
                <w:b/>
                <w:bCs/>
              </w:rPr>
              <w:t xml:space="preserve">Безвозмездные поступления от негосударственных организаций </w:t>
            </w:r>
          </w:p>
        </w:tc>
        <w:tc>
          <w:tcPr>
            <w:tcW w:w="2020" w:type="dxa"/>
            <w:gridSpan w:val="2"/>
            <w:tcBorders>
              <w:top w:val="nil"/>
              <w:left w:val="nil"/>
              <w:bottom w:val="single" w:sz="4" w:space="0" w:color="auto"/>
              <w:right w:val="single" w:sz="4" w:space="0" w:color="auto"/>
            </w:tcBorders>
            <w:shd w:val="clear" w:color="000000" w:fill="FFFFFF"/>
            <w:hideMark/>
          </w:tcPr>
          <w:p w14:paraId="041B65C0" w14:textId="77777777" w:rsidR="00576C53" w:rsidRPr="00576C53" w:rsidRDefault="00576C53" w:rsidP="00F65897">
            <w:pPr>
              <w:jc w:val="center"/>
              <w:rPr>
                <w:b/>
                <w:bCs/>
              </w:rPr>
            </w:pPr>
            <w:r w:rsidRPr="00576C53">
              <w:rPr>
                <w:b/>
                <w:bCs/>
              </w:rPr>
              <w:t>0,00</w:t>
            </w:r>
          </w:p>
        </w:tc>
        <w:tc>
          <w:tcPr>
            <w:tcW w:w="1980" w:type="dxa"/>
            <w:gridSpan w:val="2"/>
            <w:tcBorders>
              <w:top w:val="nil"/>
              <w:left w:val="nil"/>
              <w:bottom w:val="single" w:sz="4" w:space="0" w:color="auto"/>
              <w:right w:val="single" w:sz="4" w:space="0" w:color="auto"/>
            </w:tcBorders>
            <w:shd w:val="clear" w:color="000000" w:fill="FFFFFF"/>
            <w:hideMark/>
          </w:tcPr>
          <w:p w14:paraId="2A1B36F7" w14:textId="77777777" w:rsidR="00576C53" w:rsidRPr="00576C53" w:rsidRDefault="00576C53" w:rsidP="00F65897">
            <w:pPr>
              <w:jc w:val="center"/>
              <w:rPr>
                <w:b/>
                <w:bCs/>
              </w:rPr>
            </w:pPr>
            <w:r w:rsidRPr="00576C53">
              <w:rPr>
                <w:b/>
                <w:bCs/>
              </w:rPr>
              <w:t>0,00</w:t>
            </w:r>
          </w:p>
        </w:tc>
        <w:tc>
          <w:tcPr>
            <w:tcW w:w="1780" w:type="dxa"/>
            <w:gridSpan w:val="4"/>
            <w:tcBorders>
              <w:top w:val="nil"/>
              <w:left w:val="nil"/>
              <w:bottom w:val="single" w:sz="4" w:space="0" w:color="auto"/>
              <w:right w:val="single" w:sz="8" w:space="0" w:color="auto"/>
            </w:tcBorders>
            <w:shd w:val="clear" w:color="000000" w:fill="FFFFFF"/>
            <w:hideMark/>
          </w:tcPr>
          <w:p w14:paraId="71186EC1" w14:textId="77777777" w:rsidR="00576C53" w:rsidRPr="00576C53" w:rsidRDefault="00576C53" w:rsidP="00F65897">
            <w:pPr>
              <w:jc w:val="center"/>
              <w:rPr>
                <w:b/>
                <w:bCs/>
              </w:rPr>
            </w:pPr>
            <w:r w:rsidRPr="00576C53">
              <w:rPr>
                <w:b/>
                <w:bCs/>
              </w:rPr>
              <w:t>0,00</w:t>
            </w:r>
          </w:p>
        </w:tc>
      </w:tr>
      <w:tr w:rsidR="00576C53" w:rsidRPr="00576C53" w14:paraId="7F021F6F"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182DA148" w14:textId="77777777" w:rsidR="00576C53" w:rsidRPr="00576C53" w:rsidRDefault="00576C53" w:rsidP="00F65897">
            <w:pPr>
              <w:rPr>
                <w:b/>
                <w:bCs/>
                <w:i/>
                <w:iCs/>
              </w:rPr>
            </w:pPr>
            <w:r w:rsidRPr="00576C53">
              <w:rPr>
                <w:b/>
                <w:bCs/>
                <w:i/>
                <w:iCs/>
              </w:rPr>
              <w:t>000 2 04 05000 05 0000 150</w:t>
            </w:r>
          </w:p>
        </w:tc>
        <w:tc>
          <w:tcPr>
            <w:tcW w:w="6662" w:type="dxa"/>
            <w:gridSpan w:val="3"/>
            <w:tcBorders>
              <w:top w:val="nil"/>
              <w:left w:val="nil"/>
              <w:bottom w:val="single" w:sz="4" w:space="0" w:color="auto"/>
              <w:right w:val="single" w:sz="4" w:space="0" w:color="auto"/>
            </w:tcBorders>
            <w:shd w:val="clear" w:color="auto" w:fill="auto"/>
            <w:hideMark/>
          </w:tcPr>
          <w:p w14:paraId="299102A7" w14:textId="77777777" w:rsidR="00576C53" w:rsidRPr="00576C53" w:rsidRDefault="00576C53" w:rsidP="00F65897">
            <w:pPr>
              <w:jc w:val="both"/>
              <w:rPr>
                <w:b/>
                <w:bCs/>
                <w:i/>
                <w:iCs/>
              </w:rPr>
            </w:pPr>
            <w:r w:rsidRPr="00576C53">
              <w:rPr>
                <w:b/>
                <w:bCs/>
                <w:i/>
                <w:iCs/>
              </w:rPr>
              <w:t>Безвозмездные поступления от негосударственных организаций в бюджеты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3B1F7CB0" w14:textId="77777777" w:rsidR="00576C53" w:rsidRPr="00576C53" w:rsidRDefault="00576C53" w:rsidP="00F65897">
            <w:pPr>
              <w:jc w:val="center"/>
              <w:rPr>
                <w:b/>
                <w:bCs/>
                <w:i/>
                <w:iCs/>
              </w:rPr>
            </w:pPr>
            <w:r w:rsidRPr="00576C53">
              <w:rPr>
                <w:b/>
                <w:bCs/>
                <w:i/>
                <w:iCs/>
              </w:rPr>
              <w:t>0,00</w:t>
            </w:r>
          </w:p>
        </w:tc>
        <w:tc>
          <w:tcPr>
            <w:tcW w:w="1980" w:type="dxa"/>
            <w:gridSpan w:val="2"/>
            <w:tcBorders>
              <w:top w:val="nil"/>
              <w:left w:val="nil"/>
              <w:bottom w:val="single" w:sz="4" w:space="0" w:color="auto"/>
              <w:right w:val="single" w:sz="4" w:space="0" w:color="auto"/>
            </w:tcBorders>
            <w:shd w:val="clear" w:color="000000" w:fill="FFFFFF"/>
            <w:hideMark/>
          </w:tcPr>
          <w:p w14:paraId="41FF325F" w14:textId="77777777" w:rsidR="00576C53" w:rsidRPr="00576C53" w:rsidRDefault="00576C53" w:rsidP="00F65897">
            <w:pPr>
              <w:jc w:val="center"/>
              <w:rPr>
                <w:b/>
                <w:bCs/>
                <w:i/>
                <w:iCs/>
              </w:rPr>
            </w:pPr>
            <w:r w:rsidRPr="00576C53">
              <w:rPr>
                <w:b/>
                <w:bCs/>
                <w:i/>
                <w:iCs/>
              </w:rPr>
              <w:t>0,00</w:t>
            </w:r>
          </w:p>
        </w:tc>
        <w:tc>
          <w:tcPr>
            <w:tcW w:w="1780" w:type="dxa"/>
            <w:gridSpan w:val="4"/>
            <w:tcBorders>
              <w:top w:val="nil"/>
              <w:left w:val="nil"/>
              <w:bottom w:val="single" w:sz="4" w:space="0" w:color="auto"/>
              <w:right w:val="single" w:sz="8" w:space="0" w:color="auto"/>
            </w:tcBorders>
            <w:shd w:val="clear" w:color="000000" w:fill="FFFFFF"/>
            <w:hideMark/>
          </w:tcPr>
          <w:p w14:paraId="763C3675" w14:textId="77777777" w:rsidR="00576C53" w:rsidRPr="00576C53" w:rsidRDefault="00576C53" w:rsidP="00F65897">
            <w:pPr>
              <w:jc w:val="center"/>
              <w:rPr>
                <w:b/>
                <w:bCs/>
                <w:i/>
                <w:iCs/>
              </w:rPr>
            </w:pPr>
            <w:r w:rsidRPr="00576C53">
              <w:rPr>
                <w:b/>
                <w:bCs/>
                <w:i/>
                <w:iCs/>
              </w:rPr>
              <w:t>0,00</w:t>
            </w:r>
          </w:p>
        </w:tc>
      </w:tr>
      <w:tr w:rsidR="00576C53" w:rsidRPr="00576C53" w14:paraId="1F184DFE"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noWrap/>
            <w:hideMark/>
          </w:tcPr>
          <w:p w14:paraId="0F7CEC20" w14:textId="77777777" w:rsidR="00576C53" w:rsidRPr="00576C53" w:rsidRDefault="00576C53" w:rsidP="00F65897">
            <w:r w:rsidRPr="00576C53">
              <w:t>052 2 04 05020 05 0000 150</w:t>
            </w:r>
          </w:p>
        </w:tc>
        <w:tc>
          <w:tcPr>
            <w:tcW w:w="6662" w:type="dxa"/>
            <w:gridSpan w:val="3"/>
            <w:tcBorders>
              <w:top w:val="nil"/>
              <w:left w:val="nil"/>
              <w:bottom w:val="single" w:sz="4" w:space="0" w:color="auto"/>
              <w:right w:val="single" w:sz="4" w:space="0" w:color="auto"/>
            </w:tcBorders>
            <w:shd w:val="clear" w:color="auto" w:fill="auto"/>
            <w:hideMark/>
          </w:tcPr>
          <w:p w14:paraId="467B3269" w14:textId="77777777" w:rsidR="00576C53" w:rsidRPr="00576C53" w:rsidRDefault="00576C53" w:rsidP="00F65897">
            <w:pPr>
              <w:jc w:val="both"/>
            </w:pPr>
            <w:r w:rsidRPr="00576C53">
              <w:t>Поступления от денежных пожертвований, предоставляемых негосударственными организациями получателям средств бюджетов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7F49B51E"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49B62AF9"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6C9B5BA9" w14:textId="77777777" w:rsidR="00576C53" w:rsidRPr="00576C53" w:rsidRDefault="00576C53" w:rsidP="00F65897">
            <w:pPr>
              <w:jc w:val="center"/>
            </w:pPr>
            <w:r w:rsidRPr="00576C53">
              <w:t>0,00</w:t>
            </w:r>
          </w:p>
        </w:tc>
      </w:tr>
      <w:tr w:rsidR="00576C53" w:rsidRPr="00576C53" w14:paraId="31F48B25"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noWrap/>
            <w:hideMark/>
          </w:tcPr>
          <w:p w14:paraId="0274DCD3" w14:textId="77777777" w:rsidR="00576C53" w:rsidRPr="00576C53" w:rsidRDefault="00576C53" w:rsidP="00F65897">
            <w:r w:rsidRPr="00576C53">
              <w:t>054 2 04 05020 05 0000 150</w:t>
            </w:r>
          </w:p>
        </w:tc>
        <w:tc>
          <w:tcPr>
            <w:tcW w:w="6662" w:type="dxa"/>
            <w:gridSpan w:val="3"/>
            <w:tcBorders>
              <w:top w:val="nil"/>
              <w:left w:val="nil"/>
              <w:bottom w:val="single" w:sz="4" w:space="0" w:color="auto"/>
              <w:right w:val="single" w:sz="4" w:space="0" w:color="auto"/>
            </w:tcBorders>
            <w:shd w:val="clear" w:color="auto" w:fill="auto"/>
            <w:hideMark/>
          </w:tcPr>
          <w:p w14:paraId="58482C12" w14:textId="77777777" w:rsidR="00576C53" w:rsidRPr="00576C53" w:rsidRDefault="00576C53" w:rsidP="00F65897">
            <w:pPr>
              <w:jc w:val="both"/>
            </w:pPr>
            <w:r w:rsidRPr="00576C53">
              <w:t>Поступления от денежных пожертвований, предоставляемых негосударственными организациями получателям средств бюджетов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63CF88D4" w14:textId="77777777" w:rsidR="00576C53" w:rsidRPr="00576C53" w:rsidRDefault="00576C53" w:rsidP="00F65897">
            <w:pPr>
              <w:jc w:val="center"/>
            </w:pPr>
            <w:r w:rsidRPr="00576C53">
              <w:t>0,00</w:t>
            </w:r>
          </w:p>
        </w:tc>
        <w:tc>
          <w:tcPr>
            <w:tcW w:w="1980" w:type="dxa"/>
            <w:gridSpan w:val="2"/>
            <w:tcBorders>
              <w:top w:val="nil"/>
              <w:left w:val="nil"/>
              <w:bottom w:val="single" w:sz="4" w:space="0" w:color="auto"/>
              <w:right w:val="single" w:sz="4" w:space="0" w:color="auto"/>
            </w:tcBorders>
            <w:shd w:val="clear" w:color="000000" w:fill="FFFFFF"/>
            <w:hideMark/>
          </w:tcPr>
          <w:p w14:paraId="2BC11924" w14:textId="77777777" w:rsidR="00576C53" w:rsidRPr="00576C53" w:rsidRDefault="00576C53" w:rsidP="00F65897">
            <w:pPr>
              <w:jc w:val="center"/>
            </w:pPr>
            <w:r w:rsidRPr="00576C53">
              <w:t>0,00</w:t>
            </w:r>
          </w:p>
        </w:tc>
        <w:tc>
          <w:tcPr>
            <w:tcW w:w="1780" w:type="dxa"/>
            <w:gridSpan w:val="4"/>
            <w:tcBorders>
              <w:top w:val="nil"/>
              <w:left w:val="nil"/>
              <w:bottom w:val="single" w:sz="4" w:space="0" w:color="auto"/>
              <w:right w:val="single" w:sz="8" w:space="0" w:color="auto"/>
            </w:tcBorders>
            <w:shd w:val="clear" w:color="000000" w:fill="FFFFFF"/>
            <w:hideMark/>
          </w:tcPr>
          <w:p w14:paraId="29EE31AD" w14:textId="77777777" w:rsidR="00576C53" w:rsidRPr="00576C53" w:rsidRDefault="00576C53" w:rsidP="00F65897">
            <w:pPr>
              <w:jc w:val="center"/>
            </w:pPr>
            <w:r w:rsidRPr="00576C53">
              <w:t>0,00</w:t>
            </w:r>
          </w:p>
        </w:tc>
      </w:tr>
      <w:tr w:rsidR="00576C53" w:rsidRPr="00576C53" w14:paraId="6FE6E2D3" w14:textId="77777777" w:rsidTr="00F65897">
        <w:trPr>
          <w:gridBefore w:val="1"/>
          <w:gridAfter w:val="1"/>
          <w:wBefore w:w="426" w:type="dxa"/>
          <w:wAfter w:w="12" w:type="dxa"/>
          <w:trHeight w:val="315"/>
        </w:trPr>
        <w:tc>
          <w:tcPr>
            <w:tcW w:w="3119" w:type="dxa"/>
            <w:tcBorders>
              <w:top w:val="nil"/>
              <w:left w:val="single" w:sz="8" w:space="0" w:color="auto"/>
              <w:bottom w:val="single" w:sz="4" w:space="0" w:color="auto"/>
              <w:right w:val="single" w:sz="4" w:space="0" w:color="auto"/>
            </w:tcBorders>
            <w:shd w:val="clear" w:color="auto" w:fill="auto"/>
            <w:hideMark/>
          </w:tcPr>
          <w:p w14:paraId="0D8AE75B" w14:textId="77777777" w:rsidR="00576C53" w:rsidRPr="00576C53" w:rsidRDefault="00576C53" w:rsidP="00F65897">
            <w:pPr>
              <w:rPr>
                <w:b/>
                <w:bCs/>
              </w:rPr>
            </w:pPr>
            <w:r w:rsidRPr="00576C53">
              <w:rPr>
                <w:b/>
                <w:bCs/>
              </w:rPr>
              <w:t>000 207 00000 00 0000 000</w:t>
            </w:r>
          </w:p>
        </w:tc>
        <w:tc>
          <w:tcPr>
            <w:tcW w:w="6662" w:type="dxa"/>
            <w:gridSpan w:val="3"/>
            <w:tcBorders>
              <w:top w:val="nil"/>
              <w:left w:val="nil"/>
              <w:bottom w:val="single" w:sz="4" w:space="0" w:color="auto"/>
              <w:right w:val="single" w:sz="4" w:space="0" w:color="auto"/>
            </w:tcBorders>
            <w:shd w:val="clear" w:color="auto" w:fill="auto"/>
            <w:hideMark/>
          </w:tcPr>
          <w:p w14:paraId="24DA4A87" w14:textId="77777777" w:rsidR="00576C53" w:rsidRPr="00576C53" w:rsidRDefault="00576C53" w:rsidP="00F65897">
            <w:pPr>
              <w:rPr>
                <w:b/>
                <w:bCs/>
              </w:rPr>
            </w:pPr>
            <w:r w:rsidRPr="00576C53">
              <w:rPr>
                <w:b/>
                <w:bCs/>
              </w:rPr>
              <w:t xml:space="preserve">Прочие безвозмездные поступления </w:t>
            </w:r>
          </w:p>
        </w:tc>
        <w:tc>
          <w:tcPr>
            <w:tcW w:w="2020" w:type="dxa"/>
            <w:gridSpan w:val="2"/>
            <w:tcBorders>
              <w:top w:val="nil"/>
              <w:left w:val="nil"/>
              <w:bottom w:val="single" w:sz="4" w:space="0" w:color="auto"/>
              <w:right w:val="single" w:sz="4" w:space="0" w:color="auto"/>
            </w:tcBorders>
            <w:shd w:val="clear" w:color="000000" w:fill="FFFFFF"/>
            <w:hideMark/>
          </w:tcPr>
          <w:p w14:paraId="6569E6EC" w14:textId="77777777" w:rsidR="00576C53" w:rsidRPr="00576C53" w:rsidRDefault="00576C53" w:rsidP="00F65897">
            <w:pPr>
              <w:jc w:val="center"/>
              <w:rPr>
                <w:b/>
                <w:bCs/>
              </w:rPr>
            </w:pPr>
            <w:r w:rsidRPr="00576C53">
              <w:rPr>
                <w:b/>
                <w:bCs/>
              </w:rPr>
              <w:t>120 000,00</w:t>
            </w:r>
          </w:p>
        </w:tc>
        <w:tc>
          <w:tcPr>
            <w:tcW w:w="1980" w:type="dxa"/>
            <w:gridSpan w:val="2"/>
            <w:tcBorders>
              <w:top w:val="nil"/>
              <w:left w:val="nil"/>
              <w:bottom w:val="single" w:sz="4" w:space="0" w:color="auto"/>
              <w:right w:val="single" w:sz="4" w:space="0" w:color="auto"/>
            </w:tcBorders>
            <w:shd w:val="clear" w:color="000000" w:fill="FFFFFF"/>
            <w:hideMark/>
          </w:tcPr>
          <w:p w14:paraId="2ACCC952" w14:textId="77777777" w:rsidR="00576C53" w:rsidRPr="00576C53" w:rsidRDefault="00576C53" w:rsidP="00F65897">
            <w:pPr>
              <w:jc w:val="center"/>
              <w:rPr>
                <w:b/>
                <w:bCs/>
              </w:rPr>
            </w:pPr>
            <w:r w:rsidRPr="00576C53">
              <w:rPr>
                <w:b/>
                <w:bCs/>
              </w:rPr>
              <w:t>120 000,00</w:t>
            </w:r>
          </w:p>
        </w:tc>
        <w:tc>
          <w:tcPr>
            <w:tcW w:w="1780" w:type="dxa"/>
            <w:gridSpan w:val="4"/>
            <w:tcBorders>
              <w:top w:val="nil"/>
              <w:left w:val="nil"/>
              <w:bottom w:val="single" w:sz="4" w:space="0" w:color="auto"/>
              <w:right w:val="single" w:sz="8" w:space="0" w:color="auto"/>
            </w:tcBorders>
            <w:shd w:val="clear" w:color="000000" w:fill="FFFFFF"/>
            <w:hideMark/>
          </w:tcPr>
          <w:p w14:paraId="0D54239C" w14:textId="77777777" w:rsidR="00576C53" w:rsidRPr="00576C53" w:rsidRDefault="00576C53" w:rsidP="00F65897">
            <w:pPr>
              <w:jc w:val="center"/>
              <w:rPr>
                <w:b/>
                <w:bCs/>
              </w:rPr>
            </w:pPr>
            <w:r w:rsidRPr="00576C53">
              <w:rPr>
                <w:b/>
                <w:bCs/>
              </w:rPr>
              <w:t>120 000,00</w:t>
            </w:r>
          </w:p>
        </w:tc>
      </w:tr>
      <w:tr w:rsidR="00576C53" w:rsidRPr="00576C53" w14:paraId="6C089E80" w14:textId="77777777" w:rsidTr="00F65897">
        <w:trPr>
          <w:gridBefore w:val="1"/>
          <w:gridAfter w:val="1"/>
          <w:wBefore w:w="426" w:type="dxa"/>
          <w:wAfter w:w="12" w:type="dxa"/>
          <w:trHeight w:val="630"/>
        </w:trPr>
        <w:tc>
          <w:tcPr>
            <w:tcW w:w="3119" w:type="dxa"/>
            <w:tcBorders>
              <w:top w:val="nil"/>
              <w:left w:val="single" w:sz="8" w:space="0" w:color="auto"/>
              <w:bottom w:val="single" w:sz="4" w:space="0" w:color="auto"/>
              <w:right w:val="single" w:sz="4" w:space="0" w:color="auto"/>
            </w:tcBorders>
            <w:shd w:val="clear" w:color="auto" w:fill="auto"/>
            <w:hideMark/>
          </w:tcPr>
          <w:p w14:paraId="0798999D" w14:textId="77777777" w:rsidR="00576C53" w:rsidRPr="00576C53" w:rsidRDefault="00576C53" w:rsidP="00F65897">
            <w:pPr>
              <w:rPr>
                <w:b/>
                <w:bCs/>
                <w:i/>
                <w:iCs/>
              </w:rPr>
            </w:pPr>
            <w:r w:rsidRPr="00576C53">
              <w:rPr>
                <w:b/>
                <w:bCs/>
                <w:i/>
                <w:iCs/>
              </w:rPr>
              <w:t>000 2 07 05000 05 0000 150</w:t>
            </w:r>
          </w:p>
        </w:tc>
        <w:tc>
          <w:tcPr>
            <w:tcW w:w="6662" w:type="dxa"/>
            <w:gridSpan w:val="3"/>
            <w:tcBorders>
              <w:top w:val="nil"/>
              <w:left w:val="nil"/>
              <w:bottom w:val="single" w:sz="4" w:space="0" w:color="auto"/>
              <w:right w:val="single" w:sz="4" w:space="0" w:color="auto"/>
            </w:tcBorders>
            <w:shd w:val="clear" w:color="auto" w:fill="auto"/>
            <w:hideMark/>
          </w:tcPr>
          <w:p w14:paraId="0449D150" w14:textId="77777777" w:rsidR="00576C53" w:rsidRPr="00576C53" w:rsidRDefault="00576C53" w:rsidP="00F65897">
            <w:pPr>
              <w:rPr>
                <w:b/>
                <w:bCs/>
                <w:i/>
                <w:iCs/>
              </w:rPr>
            </w:pPr>
            <w:r w:rsidRPr="00576C53">
              <w:rPr>
                <w:b/>
                <w:bCs/>
                <w:i/>
                <w:iCs/>
              </w:rPr>
              <w:t>Прочие безвозмездные поступления в бюджеты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1EEFA329" w14:textId="77777777" w:rsidR="00576C53" w:rsidRPr="00576C53" w:rsidRDefault="00576C53" w:rsidP="00F65897">
            <w:pPr>
              <w:jc w:val="center"/>
              <w:rPr>
                <w:b/>
                <w:bCs/>
                <w:i/>
                <w:iCs/>
              </w:rPr>
            </w:pPr>
            <w:r w:rsidRPr="00576C53">
              <w:rPr>
                <w:b/>
                <w:bCs/>
                <w:i/>
                <w:iCs/>
              </w:rPr>
              <w:t>120 000,00</w:t>
            </w:r>
          </w:p>
        </w:tc>
        <w:tc>
          <w:tcPr>
            <w:tcW w:w="1980" w:type="dxa"/>
            <w:gridSpan w:val="2"/>
            <w:tcBorders>
              <w:top w:val="nil"/>
              <w:left w:val="nil"/>
              <w:bottom w:val="single" w:sz="4" w:space="0" w:color="auto"/>
              <w:right w:val="single" w:sz="4" w:space="0" w:color="auto"/>
            </w:tcBorders>
            <w:shd w:val="clear" w:color="000000" w:fill="FFFFFF"/>
            <w:hideMark/>
          </w:tcPr>
          <w:p w14:paraId="6A531F1A" w14:textId="77777777" w:rsidR="00576C53" w:rsidRPr="00576C53" w:rsidRDefault="00576C53" w:rsidP="00F65897">
            <w:pPr>
              <w:jc w:val="center"/>
              <w:rPr>
                <w:b/>
                <w:bCs/>
                <w:i/>
                <w:iCs/>
              </w:rPr>
            </w:pPr>
            <w:r w:rsidRPr="00576C53">
              <w:rPr>
                <w:b/>
                <w:bCs/>
                <w:i/>
                <w:iCs/>
              </w:rPr>
              <w:t>120 000,00</w:t>
            </w:r>
          </w:p>
        </w:tc>
        <w:tc>
          <w:tcPr>
            <w:tcW w:w="1780" w:type="dxa"/>
            <w:gridSpan w:val="4"/>
            <w:tcBorders>
              <w:top w:val="nil"/>
              <w:left w:val="nil"/>
              <w:bottom w:val="single" w:sz="4" w:space="0" w:color="auto"/>
              <w:right w:val="single" w:sz="8" w:space="0" w:color="auto"/>
            </w:tcBorders>
            <w:shd w:val="clear" w:color="000000" w:fill="FFFFFF"/>
            <w:hideMark/>
          </w:tcPr>
          <w:p w14:paraId="11DD2607" w14:textId="77777777" w:rsidR="00576C53" w:rsidRPr="00576C53" w:rsidRDefault="00576C53" w:rsidP="00F65897">
            <w:pPr>
              <w:jc w:val="center"/>
              <w:rPr>
                <w:b/>
                <w:bCs/>
                <w:i/>
                <w:iCs/>
              </w:rPr>
            </w:pPr>
            <w:r w:rsidRPr="00576C53">
              <w:rPr>
                <w:b/>
                <w:bCs/>
                <w:i/>
                <w:iCs/>
              </w:rPr>
              <w:t>120 000,00</w:t>
            </w:r>
          </w:p>
        </w:tc>
      </w:tr>
      <w:tr w:rsidR="00576C53" w:rsidRPr="00576C53" w14:paraId="43BCC774" w14:textId="77777777" w:rsidTr="00F65897">
        <w:trPr>
          <w:gridBefore w:val="1"/>
          <w:gridAfter w:val="1"/>
          <w:wBefore w:w="426" w:type="dxa"/>
          <w:wAfter w:w="12" w:type="dxa"/>
          <w:trHeight w:val="945"/>
        </w:trPr>
        <w:tc>
          <w:tcPr>
            <w:tcW w:w="3119" w:type="dxa"/>
            <w:tcBorders>
              <w:top w:val="nil"/>
              <w:left w:val="single" w:sz="8" w:space="0" w:color="auto"/>
              <w:bottom w:val="single" w:sz="4" w:space="0" w:color="auto"/>
              <w:right w:val="single" w:sz="4" w:space="0" w:color="auto"/>
            </w:tcBorders>
            <w:shd w:val="clear" w:color="auto" w:fill="auto"/>
            <w:hideMark/>
          </w:tcPr>
          <w:p w14:paraId="21B58B0A" w14:textId="77777777" w:rsidR="00576C53" w:rsidRPr="00576C53" w:rsidRDefault="00576C53" w:rsidP="00F65897">
            <w:pPr>
              <w:rPr>
                <w:b/>
                <w:bCs/>
                <w:i/>
                <w:iCs/>
              </w:rPr>
            </w:pPr>
            <w:r w:rsidRPr="00576C53">
              <w:rPr>
                <w:b/>
                <w:bCs/>
                <w:i/>
                <w:iCs/>
              </w:rPr>
              <w:lastRenderedPageBreak/>
              <w:t>000 2 07 05020 05 0000 150</w:t>
            </w:r>
          </w:p>
        </w:tc>
        <w:tc>
          <w:tcPr>
            <w:tcW w:w="6662" w:type="dxa"/>
            <w:gridSpan w:val="3"/>
            <w:tcBorders>
              <w:top w:val="nil"/>
              <w:left w:val="nil"/>
              <w:bottom w:val="single" w:sz="4" w:space="0" w:color="auto"/>
              <w:right w:val="single" w:sz="4" w:space="0" w:color="auto"/>
            </w:tcBorders>
            <w:shd w:val="clear" w:color="auto" w:fill="auto"/>
            <w:hideMark/>
          </w:tcPr>
          <w:p w14:paraId="4CA3BFE5" w14:textId="77777777" w:rsidR="00576C53" w:rsidRPr="00576C53" w:rsidRDefault="00576C53" w:rsidP="00F65897">
            <w:pPr>
              <w:rPr>
                <w:b/>
                <w:bCs/>
                <w:i/>
                <w:iCs/>
              </w:rPr>
            </w:pPr>
            <w:r w:rsidRPr="00576C53">
              <w:rPr>
                <w:b/>
                <w:bCs/>
                <w:i/>
                <w:iCs/>
              </w:rPr>
              <w:t>Поступления от денежных пожертвований, предоставляемых физическими лицами получателям средств бюджетов муниципальных районов</w:t>
            </w:r>
          </w:p>
        </w:tc>
        <w:tc>
          <w:tcPr>
            <w:tcW w:w="2020" w:type="dxa"/>
            <w:gridSpan w:val="2"/>
            <w:tcBorders>
              <w:top w:val="nil"/>
              <w:left w:val="nil"/>
              <w:bottom w:val="single" w:sz="4" w:space="0" w:color="auto"/>
              <w:right w:val="single" w:sz="4" w:space="0" w:color="auto"/>
            </w:tcBorders>
            <w:shd w:val="clear" w:color="000000" w:fill="FFFFFF"/>
            <w:hideMark/>
          </w:tcPr>
          <w:p w14:paraId="4105960C" w14:textId="77777777" w:rsidR="00576C53" w:rsidRPr="00576C53" w:rsidRDefault="00576C53" w:rsidP="00F65897">
            <w:pPr>
              <w:jc w:val="center"/>
              <w:rPr>
                <w:b/>
                <w:bCs/>
                <w:i/>
                <w:iCs/>
              </w:rPr>
            </w:pPr>
            <w:r w:rsidRPr="00576C53">
              <w:rPr>
                <w:b/>
                <w:bCs/>
                <w:i/>
                <w:iCs/>
              </w:rPr>
              <w:t>120 000,00</w:t>
            </w:r>
          </w:p>
        </w:tc>
        <w:tc>
          <w:tcPr>
            <w:tcW w:w="1980" w:type="dxa"/>
            <w:gridSpan w:val="2"/>
            <w:tcBorders>
              <w:top w:val="nil"/>
              <w:left w:val="nil"/>
              <w:bottom w:val="single" w:sz="4" w:space="0" w:color="auto"/>
              <w:right w:val="single" w:sz="4" w:space="0" w:color="auto"/>
            </w:tcBorders>
            <w:shd w:val="clear" w:color="000000" w:fill="FFFFFF"/>
            <w:hideMark/>
          </w:tcPr>
          <w:p w14:paraId="0E5A2CBE" w14:textId="77777777" w:rsidR="00576C53" w:rsidRPr="00576C53" w:rsidRDefault="00576C53" w:rsidP="00F65897">
            <w:pPr>
              <w:jc w:val="center"/>
              <w:rPr>
                <w:b/>
                <w:bCs/>
                <w:i/>
                <w:iCs/>
              </w:rPr>
            </w:pPr>
            <w:r w:rsidRPr="00576C53">
              <w:rPr>
                <w:b/>
                <w:bCs/>
                <w:i/>
                <w:iCs/>
              </w:rPr>
              <w:t>120 000,00</w:t>
            </w:r>
          </w:p>
        </w:tc>
        <w:tc>
          <w:tcPr>
            <w:tcW w:w="1780" w:type="dxa"/>
            <w:gridSpan w:val="4"/>
            <w:tcBorders>
              <w:top w:val="nil"/>
              <w:left w:val="nil"/>
              <w:bottom w:val="single" w:sz="4" w:space="0" w:color="auto"/>
              <w:right w:val="single" w:sz="8" w:space="0" w:color="auto"/>
            </w:tcBorders>
            <w:shd w:val="clear" w:color="000000" w:fill="FFFFFF"/>
            <w:hideMark/>
          </w:tcPr>
          <w:p w14:paraId="34733B75" w14:textId="77777777" w:rsidR="00576C53" w:rsidRPr="00576C53" w:rsidRDefault="00576C53" w:rsidP="00F65897">
            <w:pPr>
              <w:jc w:val="center"/>
              <w:rPr>
                <w:b/>
                <w:bCs/>
                <w:i/>
                <w:iCs/>
              </w:rPr>
            </w:pPr>
            <w:r w:rsidRPr="00576C53">
              <w:rPr>
                <w:b/>
                <w:bCs/>
                <w:i/>
                <w:iCs/>
              </w:rPr>
              <w:t>120 000,00</w:t>
            </w:r>
          </w:p>
        </w:tc>
      </w:tr>
      <w:tr w:rsidR="00576C53" w:rsidRPr="00576C53" w14:paraId="1F5FE574" w14:textId="77777777" w:rsidTr="00F65897">
        <w:trPr>
          <w:gridBefore w:val="1"/>
          <w:gridAfter w:val="1"/>
          <w:wBefore w:w="426" w:type="dxa"/>
          <w:wAfter w:w="12" w:type="dxa"/>
          <w:trHeight w:val="960"/>
        </w:trPr>
        <w:tc>
          <w:tcPr>
            <w:tcW w:w="3119" w:type="dxa"/>
            <w:tcBorders>
              <w:top w:val="nil"/>
              <w:left w:val="single" w:sz="8" w:space="0" w:color="auto"/>
              <w:bottom w:val="single" w:sz="8" w:space="0" w:color="auto"/>
              <w:right w:val="single" w:sz="4" w:space="0" w:color="auto"/>
            </w:tcBorders>
            <w:shd w:val="clear" w:color="000000" w:fill="FFFFFF"/>
            <w:hideMark/>
          </w:tcPr>
          <w:p w14:paraId="3C3C7FB6" w14:textId="77777777" w:rsidR="00576C53" w:rsidRPr="00576C53" w:rsidRDefault="00576C53" w:rsidP="00F65897">
            <w:r w:rsidRPr="00576C53">
              <w:t>054 2 07 05020 05 0000 150</w:t>
            </w:r>
          </w:p>
        </w:tc>
        <w:tc>
          <w:tcPr>
            <w:tcW w:w="6662" w:type="dxa"/>
            <w:gridSpan w:val="3"/>
            <w:tcBorders>
              <w:top w:val="nil"/>
              <w:left w:val="nil"/>
              <w:bottom w:val="single" w:sz="8" w:space="0" w:color="auto"/>
              <w:right w:val="single" w:sz="4" w:space="0" w:color="auto"/>
            </w:tcBorders>
            <w:shd w:val="clear" w:color="000000" w:fill="FFFFFF"/>
            <w:hideMark/>
          </w:tcPr>
          <w:p w14:paraId="77FC4966" w14:textId="77777777" w:rsidR="00576C53" w:rsidRPr="00576C53" w:rsidRDefault="00576C53" w:rsidP="00F65897">
            <w:r w:rsidRPr="00576C53">
              <w:t>Поступления от денежных пожертвований, предоставляемых физическими лицами получателям средств бюджетов муниципальных районов</w:t>
            </w:r>
          </w:p>
        </w:tc>
        <w:tc>
          <w:tcPr>
            <w:tcW w:w="2020" w:type="dxa"/>
            <w:gridSpan w:val="2"/>
            <w:tcBorders>
              <w:top w:val="nil"/>
              <w:left w:val="nil"/>
              <w:bottom w:val="single" w:sz="8" w:space="0" w:color="auto"/>
              <w:right w:val="single" w:sz="4" w:space="0" w:color="auto"/>
            </w:tcBorders>
            <w:shd w:val="clear" w:color="000000" w:fill="FFFFFF"/>
            <w:hideMark/>
          </w:tcPr>
          <w:p w14:paraId="2498B78E" w14:textId="77777777" w:rsidR="00576C53" w:rsidRPr="00576C53" w:rsidRDefault="00576C53" w:rsidP="00F65897">
            <w:pPr>
              <w:jc w:val="center"/>
            </w:pPr>
            <w:r w:rsidRPr="00576C53">
              <w:t>120 000,00</w:t>
            </w:r>
          </w:p>
        </w:tc>
        <w:tc>
          <w:tcPr>
            <w:tcW w:w="1980" w:type="dxa"/>
            <w:gridSpan w:val="2"/>
            <w:tcBorders>
              <w:top w:val="nil"/>
              <w:left w:val="nil"/>
              <w:bottom w:val="nil"/>
              <w:right w:val="single" w:sz="4" w:space="0" w:color="auto"/>
            </w:tcBorders>
            <w:shd w:val="clear" w:color="000000" w:fill="FFFFFF"/>
            <w:hideMark/>
          </w:tcPr>
          <w:p w14:paraId="11C692D6" w14:textId="77777777" w:rsidR="00576C53" w:rsidRPr="00576C53" w:rsidRDefault="00576C53" w:rsidP="00F65897">
            <w:pPr>
              <w:jc w:val="center"/>
            </w:pPr>
            <w:r w:rsidRPr="00576C53">
              <w:t>120 000,00</w:t>
            </w:r>
          </w:p>
        </w:tc>
        <w:tc>
          <w:tcPr>
            <w:tcW w:w="1780" w:type="dxa"/>
            <w:gridSpan w:val="4"/>
            <w:tcBorders>
              <w:top w:val="nil"/>
              <w:left w:val="nil"/>
              <w:bottom w:val="single" w:sz="8" w:space="0" w:color="auto"/>
              <w:right w:val="single" w:sz="8" w:space="0" w:color="auto"/>
            </w:tcBorders>
            <w:shd w:val="clear" w:color="000000" w:fill="FFFFFF"/>
            <w:hideMark/>
          </w:tcPr>
          <w:p w14:paraId="09FBE3D4" w14:textId="77777777" w:rsidR="00576C53" w:rsidRPr="00576C53" w:rsidRDefault="00576C53" w:rsidP="00F65897">
            <w:pPr>
              <w:jc w:val="center"/>
            </w:pPr>
            <w:r w:rsidRPr="00576C53">
              <w:t>120 000,00</w:t>
            </w:r>
          </w:p>
        </w:tc>
      </w:tr>
      <w:tr w:rsidR="00576C53" w:rsidRPr="00576C53" w14:paraId="166416BA" w14:textId="77777777" w:rsidTr="00F65897">
        <w:trPr>
          <w:gridBefore w:val="1"/>
          <w:gridAfter w:val="1"/>
          <w:wBefore w:w="426" w:type="dxa"/>
          <w:wAfter w:w="12" w:type="dxa"/>
          <w:trHeight w:val="330"/>
        </w:trPr>
        <w:tc>
          <w:tcPr>
            <w:tcW w:w="3119" w:type="dxa"/>
            <w:tcBorders>
              <w:top w:val="nil"/>
              <w:left w:val="single" w:sz="8" w:space="0" w:color="auto"/>
              <w:bottom w:val="single" w:sz="8" w:space="0" w:color="auto"/>
              <w:right w:val="single" w:sz="8" w:space="0" w:color="auto"/>
            </w:tcBorders>
            <w:shd w:val="clear" w:color="auto" w:fill="auto"/>
            <w:hideMark/>
          </w:tcPr>
          <w:p w14:paraId="3CF257C7" w14:textId="77777777" w:rsidR="00576C53" w:rsidRPr="00576C53" w:rsidRDefault="00576C53" w:rsidP="00F65897">
            <w:pPr>
              <w:rPr>
                <w:b/>
                <w:bCs/>
              </w:rPr>
            </w:pPr>
            <w:r w:rsidRPr="00576C53">
              <w:rPr>
                <w:b/>
                <w:bCs/>
              </w:rPr>
              <w:t> </w:t>
            </w:r>
          </w:p>
        </w:tc>
        <w:tc>
          <w:tcPr>
            <w:tcW w:w="6662" w:type="dxa"/>
            <w:gridSpan w:val="3"/>
            <w:tcBorders>
              <w:top w:val="nil"/>
              <w:left w:val="nil"/>
              <w:bottom w:val="single" w:sz="8" w:space="0" w:color="auto"/>
              <w:right w:val="single" w:sz="8" w:space="0" w:color="auto"/>
            </w:tcBorders>
            <w:shd w:val="clear" w:color="auto" w:fill="auto"/>
            <w:hideMark/>
          </w:tcPr>
          <w:p w14:paraId="381E2F75" w14:textId="77777777" w:rsidR="00576C53" w:rsidRPr="00576C53" w:rsidRDefault="00576C53" w:rsidP="00F65897">
            <w:pPr>
              <w:jc w:val="both"/>
              <w:rPr>
                <w:b/>
                <w:bCs/>
              </w:rPr>
            </w:pPr>
            <w:r w:rsidRPr="00576C53">
              <w:rPr>
                <w:b/>
                <w:bCs/>
              </w:rPr>
              <w:t>Всего доходов</w:t>
            </w:r>
          </w:p>
        </w:tc>
        <w:tc>
          <w:tcPr>
            <w:tcW w:w="2020" w:type="dxa"/>
            <w:gridSpan w:val="2"/>
            <w:tcBorders>
              <w:top w:val="nil"/>
              <w:left w:val="nil"/>
              <w:bottom w:val="single" w:sz="8" w:space="0" w:color="auto"/>
              <w:right w:val="single" w:sz="8" w:space="0" w:color="auto"/>
            </w:tcBorders>
            <w:shd w:val="clear" w:color="auto" w:fill="auto"/>
            <w:hideMark/>
          </w:tcPr>
          <w:p w14:paraId="790F5DE3" w14:textId="77777777" w:rsidR="00576C53" w:rsidRPr="00576C53" w:rsidRDefault="00576C53" w:rsidP="00F65897">
            <w:pPr>
              <w:jc w:val="center"/>
              <w:rPr>
                <w:b/>
                <w:bCs/>
              </w:rPr>
            </w:pPr>
            <w:r w:rsidRPr="00576C53">
              <w:rPr>
                <w:b/>
                <w:bCs/>
              </w:rPr>
              <w:t>686 045 279,95</w:t>
            </w:r>
          </w:p>
        </w:tc>
        <w:tc>
          <w:tcPr>
            <w:tcW w:w="1980" w:type="dxa"/>
            <w:gridSpan w:val="2"/>
            <w:tcBorders>
              <w:top w:val="single" w:sz="8" w:space="0" w:color="auto"/>
              <w:left w:val="nil"/>
              <w:bottom w:val="single" w:sz="8" w:space="0" w:color="auto"/>
              <w:right w:val="single" w:sz="8" w:space="0" w:color="auto"/>
            </w:tcBorders>
            <w:shd w:val="clear" w:color="auto" w:fill="auto"/>
            <w:hideMark/>
          </w:tcPr>
          <w:p w14:paraId="5D91CB1E" w14:textId="77777777" w:rsidR="00576C53" w:rsidRPr="00576C53" w:rsidRDefault="00576C53" w:rsidP="00F65897">
            <w:pPr>
              <w:jc w:val="center"/>
              <w:rPr>
                <w:b/>
                <w:bCs/>
              </w:rPr>
            </w:pPr>
            <w:r w:rsidRPr="00576C53">
              <w:rPr>
                <w:b/>
                <w:bCs/>
              </w:rPr>
              <w:t>637 761 973,66</w:t>
            </w:r>
          </w:p>
        </w:tc>
        <w:tc>
          <w:tcPr>
            <w:tcW w:w="1780" w:type="dxa"/>
            <w:gridSpan w:val="4"/>
            <w:tcBorders>
              <w:top w:val="nil"/>
              <w:left w:val="nil"/>
              <w:bottom w:val="single" w:sz="8" w:space="0" w:color="auto"/>
              <w:right w:val="single" w:sz="8" w:space="0" w:color="auto"/>
            </w:tcBorders>
            <w:shd w:val="clear" w:color="auto" w:fill="auto"/>
            <w:hideMark/>
          </w:tcPr>
          <w:p w14:paraId="3D2A2F44" w14:textId="77777777" w:rsidR="00576C53" w:rsidRPr="00576C53" w:rsidRDefault="00576C53" w:rsidP="00F65897">
            <w:pPr>
              <w:jc w:val="center"/>
              <w:rPr>
                <w:b/>
                <w:bCs/>
              </w:rPr>
            </w:pPr>
            <w:r w:rsidRPr="00576C53">
              <w:rPr>
                <w:b/>
                <w:bCs/>
              </w:rPr>
              <w:t>572 463 198,99</w:t>
            </w:r>
          </w:p>
        </w:tc>
      </w:tr>
    </w:tbl>
    <w:p w14:paraId="18C89AF0" w14:textId="77777777" w:rsidR="00576C53" w:rsidRPr="00576C53" w:rsidRDefault="00576C53" w:rsidP="00576C53">
      <w:pPr>
        <w:tabs>
          <w:tab w:val="left" w:pos="1622"/>
        </w:tabs>
        <w:jc w:val="both"/>
      </w:pPr>
    </w:p>
    <w:p w14:paraId="62ECB9F5" w14:textId="77777777" w:rsidR="00576C53" w:rsidRPr="00576C53" w:rsidRDefault="00576C53" w:rsidP="00576C53">
      <w:pPr>
        <w:tabs>
          <w:tab w:val="left" w:pos="1622"/>
        </w:tabs>
        <w:jc w:val="both"/>
      </w:pPr>
    </w:p>
    <w:p w14:paraId="2EA6E4DD" w14:textId="77777777" w:rsidR="00576C53" w:rsidRPr="00576C53" w:rsidRDefault="00576C53" w:rsidP="00576C53">
      <w:pPr>
        <w:tabs>
          <w:tab w:val="left" w:pos="1622"/>
        </w:tabs>
        <w:jc w:val="both"/>
      </w:pPr>
    </w:p>
    <w:p w14:paraId="53A6CB99" w14:textId="77777777" w:rsidR="00576C53" w:rsidRPr="00576C53" w:rsidRDefault="00576C53" w:rsidP="00576C53">
      <w:pPr>
        <w:tabs>
          <w:tab w:val="left" w:pos="1622"/>
        </w:tabs>
        <w:jc w:val="both"/>
      </w:pPr>
    </w:p>
    <w:p w14:paraId="40DD9A34" w14:textId="77777777" w:rsidR="00576C53" w:rsidRPr="00576C53" w:rsidRDefault="00576C53" w:rsidP="00576C53">
      <w:pPr>
        <w:tabs>
          <w:tab w:val="left" w:pos="1622"/>
        </w:tabs>
        <w:jc w:val="both"/>
      </w:pPr>
    </w:p>
    <w:p w14:paraId="10718CC4" w14:textId="77777777" w:rsidR="00576C53" w:rsidRPr="00576C53" w:rsidRDefault="00576C53" w:rsidP="00576C53">
      <w:pPr>
        <w:tabs>
          <w:tab w:val="left" w:pos="1622"/>
        </w:tabs>
        <w:jc w:val="both"/>
      </w:pPr>
    </w:p>
    <w:p w14:paraId="6F3206CE" w14:textId="77777777" w:rsidR="00576C53" w:rsidRPr="00576C53" w:rsidRDefault="00576C53" w:rsidP="00576C53">
      <w:pPr>
        <w:tabs>
          <w:tab w:val="left" w:pos="1622"/>
        </w:tabs>
        <w:jc w:val="both"/>
      </w:pPr>
    </w:p>
    <w:p w14:paraId="6D3BF13D" w14:textId="77777777" w:rsidR="00576C53" w:rsidRPr="00576C53" w:rsidRDefault="00576C53" w:rsidP="00576C53">
      <w:pPr>
        <w:tabs>
          <w:tab w:val="left" w:pos="1622"/>
        </w:tabs>
        <w:jc w:val="both"/>
      </w:pPr>
    </w:p>
    <w:tbl>
      <w:tblPr>
        <w:tblW w:w="15438" w:type="dxa"/>
        <w:tblInd w:w="108" w:type="dxa"/>
        <w:tblLook w:val="04A0" w:firstRow="1" w:lastRow="0" w:firstColumn="1" w:lastColumn="0" w:noHBand="0" w:noVBand="1"/>
      </w:tblPr>
      <w:tblGrid>
        <w:gridCol w:w="720"/>
        <w:gridCol w:w="8211"/>
        <w:gridCol w:w="1840"/>
        <w:gridCol w:w="286"/>
        <w:gridCol w:w="1834"/>
        <w:gridCol w:w="286"/>
        <w:gridCol w:w="2132"/>
        <w:gridCol w:w="121"/>
        <w:gridCol w:w="8"/>
      </w:tblGrid>
      <w:tr w:rsidR="00576C53" w:rsidRPr="00576C53" w14:paraId="5231F170" w14:textId="77777777" w:rsidTr="00F65897">
        <w:trPr>
          <w:trHeight w:val="1609"/>
        </w:trPr>
        <w:tc>
          <w:tcPr>
            <w:tcW w:w="720" w:type="dxa"/>
            <w:tcBorders>
              <w:top w:val="nil"/>
              <w:left w:val="nil"/>
              <w:bottom w:val="nil"/>
              <w:right w:val="nil"/>
            </w:tcBorders>
            <w:shd w:val="clear" w:color="auto" w:fill="auto"/>
            <w:noWrap/>
            <w:vAlign w:val="bottom"/>
            <w:hideMark/>
          </w:tcPr>
          <w:p w14:paraId="2FA29A49" w14:textId="77777777" w:rsidR="00576C53" w:rsidRPr="00576C53" w:rsidRDefault="00576C53" w:rsidP="00F65897">
            <w:bookmarkStart w:id="15" w:name="RANGE!A1:G61"/>
            <w:bookmarkEnd w:id="15"/>
          </w:p>
        </w:tc>
        <w:tc>
          <w:tcPr>
            <w:tcW w:w="14718" w:type="dxa"/>
            <w:gridSpan w:val="8"/>
            <w:tcBorders>
              <w:top w:val="nil"/>
              <w:left w:val="nil"/>
              <w:bottom w:val="nil"/>
              <w:right w:val="nil"/>
            </w:tcBorders>
            <w:shd w:val="clear" w:color="auto" w:fill="auto"/>
            <w:hideMark/>
          </w:tcPr>
          <w:p w14:paraId="0C05B65E" w14:textId="77777777" w:rsidR="00576C53" w:rsidRPr="00576C53" w:rsidRDefault="00576C53" w:rsidP="00F65897">
            <w:pPr>
              <w:jc w:val="right"/>
              <w:rPr>
                <w:sz w:val="22"/>
                <w:szCs w:val="22"/>
              </w:rPr>
            </w:pPr>
            <w:r w:rsidRPr="00576C53">
              <w:rPr>
                <w:sz w:val="22"/>
                <w:szCs w:val="22"/>
              </w:rPr>
              <w:t xml:space="preserve">                                                                                                                                                                                                     Приложение 4                                                                                                                                                                                                                                                                                                                                     к Решению Совета Комсомольского муниципального района </w:t>
            </w:r>
            <w:r w:rsidRPr="00576C53">
              <w:rPr>
                <w:sz w:val="22"/>
                <w:szCs w:val="22"/>
              </w:rPr>
              <w:br/>
              <w:t xml:space="preserve">"О бюджете Комсомольского муниципального района </w:t>
            </w:r>
            <w:r w:rsidRPr="00576C53">
              <w:rPr>
                <w:sz w:val="22"/>
                <w:szCs w:val="22"/>
              </w:rPr>
              <w:br/>
              <w:t xml:space="preserve"> на 2026 год и на плановый период 2027 и 2028 годов»</w:t>
            </w:r>
            <w:r w:rsidRPr="00576C53">
              <w:rPr>
                <w:sz w:val="22"/>
                <w:szCs w:val="22"/>
              </w:rPr>
              <w:br/>
              <w:t>от 12.12.2025г. №45</w:t>
            </w:r>
          </w:p>
        </w:tc>
      </w:tr>
      <w:tr w:rsidR="00576C53" w:rsidRPr="00576C53" w14:paraId="10A2FB2F" w14:textId="77777777" w:rsidTr="00F65897">
        <w:trPr>
          <w:gridAfter w:val="1"/>
          <w:wAfter w:w="8" w:type="dxa"/>
          <w:trHeight w:val="300"/>
        </w:trPr>
        <w:tc>
          <w:tcPr>
            <w:tcW w:w="720" w:type="dxa"/>
            <w:tcBorders>
              <w:top w:val="nil"/>
              <w:left w:val="nil"/>
              <w:bottom w:val="nil"/>
              <w:right w:val="nil"/>
            </w:tcBorders>
            <w:shd w:val="clear" w:color="auto" w:fill="auto"/>
            <w:noWrap/>
            <w:vAlign w:val="bottom"/>
            <w:hideMark/>
          </w:tcPr>
          <w:p w14:paraId="610845DA" w14:textId="77777777" w:rsidR="00576C53" w:rsidRPr="00576C53" w:rsidRDefault="00576C53" w:rsidP="00F65897">
            <w:pPr>
              <w:jc w:val="right"/>
              <w:rPr>
                <w:sz w:val="22"/>
                <w:szCs w:val="22"/>
              </w:rPr>
            </w:pPr>
          </w:p>
        </w:tc>
        <w:tc>
          <w:tcPr>
            <w:tcW w:w="8211" w:type="dxa"/>
            <w:tcBorders>
              <w:top w:val="nil"/>
              <w:left w:val="nil"/>
              <w:bottom w:val="nil"/>
              <w:right w:val="nil"/>
            </w:tcBorders>
            <w:shd w:val="clear" w:color="auto" w:fill="auto"/>
            <w:noWrap/>
            <w:vAlign w:val="bottom"/>
            <w:hideMark/>
          </w:tcPr>
          <w:p w14:paraId="156CB92E" w14:textId="77777777" w:rsidR="00576C53" w:rsidRPr="00576C53" w:rsidRDefault="00576C53" w:rsidP="00F65897">
            <w:pPr>
              <w:jc w:val="right"/>
            </w:pPr>
          </w:p>
        </w:tc>
        <w:tc>
          <w:tcPr>
            <w:tcW w:w="1840" w:type="dxa"/>
            <w:tcBorders>
              <w:top w:val="nil"/>
              <w:left w:val="nil"/>
              <w:bottom w:val="nil"/>
              <w:right w:val="nil"/>
            </w:tcBorders>
            <w:shd w:val="clear" w:color="auto" w:fill="auto"/>
            <w:noWrap/>
            <w:vAlign w:val="bottom"/>
            <w:hideMark/>
          </w:tcPr>
          <w:p w14:paraId="0708CC4B" w14:textId="77777777" w:rsidR="00576C53" w:rsidRPr="00576C53" w:rsidRDefault="00576C53" w:rsidP="00F65897"/>
        </w:tc>
        <w:tc>
          <w:tcPr>
            <w:tcW w:w="2120" w:type="dxa"/>
            <w:gridSpan w:val="2"/>
            <w:tcBorders>
              <w:top w:val="nil"/>
              <w:left w:val="nil"/>
              <w:bottom w:val="nil"/>
              <w:right w:val="nil"/>
            </w:tcBorders>
            <w:shd w:val="clear" w:color="auto" w:fill="auto"/>
            <w:noWrap/>
            <w:vAlign w:val="bottom"/>
            <w:hideMark/>
          </w:tcPr>
          <w:p w14:paraId="7791FDA8" w14:textId="77777777" w:rsidR="00576C53" w:rsidRPr="00576C53" w:rsidRDefault="00576C53" w:rsidP="00F65897"/>
        </w:tc>
        <w:tc>
          <w:tcPr>
            <w:tcW w:w="2539" w:type="dxa"/>
            <w:gridSpan w:val="3"/>
            <w:tcBorders>
              <w:top w:val="nil"/>
              <w:left w:val="nil"/>
              <w:bottom w:val="nil"/>
              <w:right w:val="nil"/>
            </w:tcBorders>
            <w:shd w:val="clear" w:color="auto" w:fill="auto"/>
            <w:noWrap/>
            <w:vAlign w:val="bottom"/>
            <w:hideMark/>
          </w:tcPr>
          <w:p w14:paraId="36BD20E0" w14:textId="77777777" w:rsidR="00576C53" w:rsidRPr="00576C53" w:rsidRDefault="00576C53" w:rsidP="00F65897"/>
        </w:tc>
      </w:tr>
      <w:tr w:rsidR="00576C53" w:rsidRPr="00576C53" w14:paraId="074C7176" w14:textId="77777777" w:rsidTr="00F65897">
        <w:trPr>
          <w:trHeight w:val="375"/>
        </w:trPr>
        <w:tc>
          <w:tcPr>
            <w:tcW w:w="15438" w:type="dxa"/>
            <w:gridSpan w:val="9"/>
            <w:tcBorders>
              <w:top w:val="nil"/>
              <w:left w:val="nil"/>
              <w:bottom w:val="nil"/>
              <w:right w:val="nil"/>
            </w:tcBorders>
            <w:shd w:val="clear" w:color="auto" w:fill="auto"/>
            <w:noWrap/>
            <w:vAlign w:val="bottom"/>
            <w:hideMark/>
          </w:tcPr>
          <w:p w14:paraId="578AEA54" w14:textId="77777777" w:rsidR="00576C53" w:rsidRPr="00576C53" w:rsidRDefault="00576C53" w:rsidP="00F65897">
            <w:pPr>
              <w:jc w:val="center"/>
              <w:rPr>
                <w:b/>
                <w:bCs/>
                <w:sz w:val="28"/>
                <w:szCs w:val="28"/>
              </w:rPr>
            </w:pPr>
            <w:r w:rsidRPr="00576C53">
              <w:rPr>
                <w:b/>
                <w:bCs/>
                <w:sz w:val="28"/>
                <w:szCs w:val="28"/>
              </w:rPr>
              <w:t>Межбюджетные трансферты из бюджета Ивановской области</w:t>
            </w:r>
          </w:p>
        </w:tc>
      </w:tr>
      <w:tr w:rsidR="00576C53" w:rsidRPr="00576C53" w14:paraId="6EDF8EA2" w14:textId="77777777" w:rsidTr="00F65897">
        <w:trPr>
          <w:trHeight w:val="375"/>
        </w:trPr>
        <w:tc>
          <w:tcPr>
            <w:tcW w:w="15438" w:type="dxa"/>
            <w:gridSpan w:val="9"/>
            <w:tcBorders>
              <w:top w:val="nil"/>
              <w:left w:val="nil"/>
              <w:bottom w:val="nil"/>
              <w:right w:val="nil"/>
            </w:tcBorders>
            <w:shd w:val="clear" w:color="auto" w:fill="auto"/>
            <w:noWrap/>
            <w:vAlign w:val="bottom"/>
            <w:hideMark/>
          </w:tcPr>
          <w:p w14:paraId="1AA96049" w14:textId="77777777" w:rsidR="00576C53" w:rsidRPr="00576C53" w:rsidRDefault="00576C53" w:rsidP="00F65897">
            <w:pPr>
              <w:jc w:val="center"/>
              <w:rPr>
                <w:b/>
                <w:bCs/>
                <w:sz w:val="28"/>
                <w:szCs w:val="28"/>
              </w:rPr>
            </w:pPr>
            <w:r w:rsidRPr="00576C53">
              <w:rPr>
                <w:b/>
                <w:bCs/>
                <w:sz w:val="28"/>
                <w:szCs w:val="28"/>
              </w:rPr>
              <w:t xml:space="preserve"> бюджету Комсомольского муниципального района </w:t>
            </w:r>
          </w:p>
        </w:tc>
      </w:tr>
      <w:tr w:rsidR="00576C53" w:rsidRPr="00576C53" w14:paraId="09162F91" w14:textId="77777777" w:rsidTr="00F65897">
        <w:trPr>
          <w:trHeight w:val="375"/>
        </w:trPr>
        <w:tc>
          <w:tcPr>
            <w:tcW w:w="15438" w:type="dxa"/>
            <w:gridSpan w:val="9"/>
            <w:tcBorders>
              <w:top w:val="nil"/>
              <w:left w:val="nil"/>
              <w:bottom w:val="nil"/>
              <w:right w:val="nil"/>
            </w:tcBorders>
            <w:shd w:val="clear" w:color="auto" w:fill="auto"/>
            <w:noWrap/>
            <w:vAlign w:val="bottom"/>
            <w:hideMark/>
          </w:tcPr>
          <w:p w14:paraId="116FCCF3" w14:textId="77777777" w:rsidR="00576C53" w:rsidRPr="00576C53" w:rsidRDefault="00576C53" w:rsidP="00F65897">
            <w:pPr>
              <w:jc w:val="center"/>
              <w:rPr>
                <w:b/>
                <w:bCs/>
                <w:sz w:val="28"/>
                <w:szCs w:val="28"/>
              </w:rPr>
            </w:pPr>
            <w:r w:rsidRPr="00576C53">
              <w:rPr>
                <w:b/>
                <w:bCs/>
                <w:sz w:val="28"/>
                <w:szCs w:val="28"/>
              </w:rPr>
              <w:t>в 2026 году и плановом периоде 2027 и 2028 годов</w:t>
            </w:r>
          </w:p>
        </w:tc>
      </w:tr>
      <w:tr w:rsidR="00576C53" w:rsidRPr="00576C53" w14:paraId="082A6717" w14:textId="77777777" w:rsidTr="00F65897">
        <w:trPr>
          <w:gridAfter w:val="1"/>
          <w:wAfter w:w="8" w:type="dxa"/>
          <w:trHeight w:val="300"/>
        </w:trPr>
        <w:tc>
          <w:tcPr>
            <w:tcW w:w="720" w:type="dxa"/>
            <w:tcBorders>
              <w:top w:val="nil"/>
              <w:left w:val="nil"/>
              <w:bottom w:val="single" w:sz="4" w:space="0" w:color="auto"/>
              <w:right w:val="nil"/>
            </w:tcBorders>
            <w:shd w:val="clear" w:color="auto" w:fill="auto"/>
            <w:hideMark/>
          </w:tcPr>
          <w:p w14:paraId="332B8460" w14:textId="77777777" w:rsidR="00576C53" w:rsidRPr="00576C53" w:rsidRDefault="00576C53" w:rsidP="00F65897">
            <w:pPr>
              <w:jc w:val="center"/>
              <w:rPr>
                <w:b/>
                <w:bCs/>
                <w:sz w:val="28"/>
                <w:szCs w:val="28"/>
              </w:rPr>
            </w:pPr>
          </w:p>
        </w:tc>
        <w:tc>
          <w:tcPr>
            <w:tcW w:w="8211" w:type="dxa"/>
            <w:tcBorders>
              <w:top w:val="nil"/>
              <w:left w:val="nil"/>
              <w:bottom w:val="single" w:sz="4" w:space="0" w:color="auto"/>
              <w:right w:val="nil"/>
            </w:tcBorders>
            <w:shd w:val="clear" w:color="auto" w:fill="auto"/>
            <w:noWrap/>
            <w:vAlign w:val="bottom"/>
            <w:hideMark/>
          </w:tcPr>
          <w:p w14:paraId="27822148" w14:textId="77777777" w:rsidR="00576C53" w:rsidRPr="00576C53" w:rsidRDefault="00576C53" w:rsidP="00F65897"/>
        </w:tc>
        <w:tc>
          <w:tcPr>
            <w:tcW w:w="1840" w:type="dxa"/>
            <w:tcBorders>
              <w:top w:val="nil"/>
              <w:left w:val="nil"/>
              <w:bottom w:val="single" w:sz="4" w:space="0" w:color="auto"/>
              <w:right w:val="nil"/>
            </w:tcBorders>
            <w:shd w:val="clear" w:color="auto" w:fill="auto"/>
            <w:noWrap/>
            <w:vAlign w:val="bottom"/>
            <w:hideMark/>
          </w:tcPr>
          <w:p w14:paraId="464388CB" w14:textId="77777777" w:rsidR="00576C53" w:rsidRPr="00576C53" w:rsidRDefault="00576C53" w:rsidP="00F65897"/>
        </w:tc>
        <w:tc>
          <w:tcPr>
            <w:tcW w:w="2120" w:type="dxa"/>
            <w:gridSpan w:val="2"/>
            <w:tcBorders>
              <w:top w:val="nil"/>
              <w:left w:val="nil"/>
              <w:bottom w:val="single" w:sz="4" w:space="0" w:color="auto"/>
              <w:right w:val="nil"/>
            </w:tcBorders>
            <w:shd w:val="clear" w:color="auto" w:fill="auto"/>
            <w:noWrap/>
            <w:vAlign w:val="bottom"/>
            <w:hideMark/>
          </w:tcPr>
          <w:p w14:paraId="27E3B215" w14:textId="77777777" w:rsidR="00576C53" w:rsidRPr="00576C53" w:rsidRDefault="00576C53" w:rsidP="00F65897"/>
        </w:tc>
        <w:tc>
          <w:tcPr>
            <w:tcW w:w="2539" w:type="dxa"/>
            <w:gridSpan w:val="3"/>
            <w:tcBorders>
              <w:top w:val="nil"/>
              <w:left w:val="nil"/>
              <w:bottom w:val="single" w:sz="4" w:space="0" w:color="auto"/>
              <w:right w:val="nil"/>
            </w:tcBorders>
            <w:shd w:val="clear" w:color="auto" w:fill="auto"/>
            <w:noWrap/>
            <w:vAlign w:val="bottom"/>
            <w:hideMark/>
          </w:tcPr>
          <w:p w14:paraId="65339D67" w14:textId="77777777" w:rsidR="00576C53" w:rsidRPr="00576C53" w:rsidRDefault="00576C53" w:rsidP="00F65897"/>
        </w:tc>
      </w:tr>
      <w:tr w:rsidR="00576C53" w:rsidRPr="00576C53" w14:paraId="1DE3E52A" w14:textId="77777777" w:rsidTr="00F65897">
        <w:trPr>
          <w:gridAfter w:val="2"/>
          <w:wAfter w:w="129" w:type="dxa"/>
          <w:trHeight w:val="315"/>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C19BB2" w14:textId="77777777" w:rsidR="00576C53" w:rsidRPr="00576C53" w:rsidRDefault="00576C53" w:rsidP="00F65897">
            <w:pPr>
              <w:jc w:val="center"/>
            </w:pPr>
            <w:r w:rsidRPr="00576C53">
              <w:t>№ п/п</w:t>
            </w:r>
          </w:p>
        </w:tc>
        <w:tc>
          <w:tcPr>
            <w:tcW w:w="82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7EDA4C" w14:textId="77777777" w:rsidR="00576C53" w:rsidRPr="00576C53" w:rsidRDefault="00576C53" w:rsidP="00F65897">
            <w:pPr>
              <w:jc w:val="center"/>
            </w:pPr>
            <w:r w:rsidRPr="00576C53">
              <w:t>Наименование</w:t>
            </w:r>
          </w:p>
        </w:tc>
        <w:tc>
          <w:tcPr>
            <w:tcW w:w="6378" w:type="dxa"/>
            <w:gridSpan w:val="5"/>
            <w:tcBorders>
              <w:top w:val="single" w:sz="4" w:space="0" w:color="auto"/>
              <w:left w:val="nil"/>
              <w:bottom w:val="single" w:sz="4" w:space="0" w:color="auto"/>
              <w:right w:val="single" w:sz="4" w:space="0" w:color="auto"/>
            </w:tcBorders>
            <w:shd w:val="clear" w:color="auto" w:fill="auto"/>
            <w:hideMark/>
          </w:tcPr>
          <w:p w14:paraId="08897F43" w14:textId="77777777" w:rsidR="00576C53" w:rsidRPr="00576C53" w:rsidRDefault="00576C53" w:rsidP="00F65897">
            <w:pPr>
              <w:jc w:val="right"/>
            </w:pPr>
            <w:r w:rsidRPr="00576C53">
              <w:t>Сумма, рублей</w:t>
            </w:r>
          </w:p>
        </w:tc>
      </w:tr>
      <w:tr w:rsidR="00576C53" w:rsidRPr="00576C53" w14:paraId="7906559C" w14:textId="77777777" w:rsidTr="00F65897">
        <w:trPr>
          <w:gridAfter w:val="2"/>
          <w:wAfter w:w="129" w:type="dxa"/>
          <w:trHeight w:val="315"/>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4ADB3C19" w14:textId="77777777" w:rsidR="00576C53" w:rsidRPr="00576C53" w:rsidRDefault="00576C53" w:rsidP="00F65897"/>
        </w:tc>
        <w:tc>
          <w:tcPr>
            <w:tcW w:w="8211" w:type="dxa"/>
            <w:vMerge/>
            <w:tcBorders>
              <w:top w:val="single" w:sz="4" w:space="0" w:color="auto"/>
              <w:left w:val="single" w:sz="4" w:space="0" w:color="auto"/>
              <w:bottom w:val="single" w:sz="4" w:space="0" w:color="auto"/>
              <w:right w:val="single" w:sz="4" w:space="0" w:color="auto"/>
            </w:tcBorders>
            <w:vAlign w:val="center"/>
            <w:hideMark/>
          </w:tcPr>
          <w:p w14:paraId="579D5BA1" w14:textId="77777777" w:rsidR="00576C53" w:rsidRPr="00576C53" w:rsidRDefault="00576C53" w:rsidP="00F65897"/>
        </w:tc>
        <w:tc>
          <w:tcPr>
            <w:tcW w:w="2126" w:type="dxa"/>
            <w:gridSpan w:val="2"/>
            <w:tcBorders>
              <w:top w:val="single" w:sz="4" w:space="0" w:color="auto"/>
              <w:left w:val="nil"/>
              <w:bottom w:val="single" w:sz="4" w:space="0" w:color="auto"/>
              <w:right w:val="single" w:sz="4" w:space="0" w:color="auto"/>
            </w:tcBorders>
            <w:shd w:val="clear" w:color="auto" w:fill="auto"/>
            <w:hideMark/>
          </w:tcPr>
          <w:p w14:paraId="4AD11371" w14:textId="77777777" w:rsidR="00576C53" w:rsidRPr="00576C53" w:rsidRDefault="00576C53" w:rsidP="00F65897">
            <w:pPr>
              <w:jc w:val="center"/>
            </w:pPr>
            <w:r w:rsidRPr="00576C53">
              <w:t>2026 год</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51E3BBBA" w14:textId="77777777" w:rsidR="00576C53" w:rsidRPr="00576C53" w:rsidRDefault="00576C53" w:rsidP="00F65897">
            <w:pPr>
              <w:jc w:val="center"/>
            </w:pPr>
            <w:r w:rsidRPr="00576C53">
              <w:t>2027 год</w:t>
            </w:r>
          </w:p>
        </w:tc>
        <w:tc>
          <w:tcPr>
            <w:tcW w:w="2132" w:type="dxa"/>
            <w:tcBorders>
              <w:top w:val="single" w:sz="4" w:space="0" w:color="auto"/>
              <w:left w:val="nil"/>
              <w:bottom w:val="single" w:sz="4" w:space="0" w:color="auto"/>
              <w:right w:val="single" w:sz="4" w:space="0" w:color="auto"/>
            </w:tcBorders>
            <w:shd w:val="clear" w:color="auto" w:fill="auto"/>
            <w:hideMark/>
          </w:tcPr>
          <w:p w14:paraId="28A5BB11" w14:textId="77777777" w:rsidR="00576C53" w:rsidRPr="00576C53" w:rsidRDefault="00576C53" w:rsidP="00F65897">
            <w:pPr>
              <w:jc w:val="center"/>
            </w:pPr>
            <w:r w:rsidRPr="00576C53">
              <w:t>2028 год</w:t>
            </w:r>
          </w:p>
        </w:tc>
      </w:tr>
      <w:tr w:rsidR="00576C53" w:rsidRPr="00576C53" w14:paraId="1037C2F1" w14:textId="77777777" w:rsidTr="00F65897">
        <w:trPr>
          <w:gridAfter w:val="2"/>
          <w:wAfter w:w="129" w:type="dxa"/>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030F4B18" w14:textId="77777777" w:rsidR="00576C53" w:rsidRPr="00576C53" w:rsidRDefault="00576C53" w:rsidP="00F65897">
            <w:pPr>
              <w:jc w:val="center"/>
            </w:pPr>
            <w:r w:rsidRPr="00576C53">
              <w:t>1.</w:t>
            </w:r>
          </w:p>
        </w:tc>
        <w:tc>
          <w:tcPr>
            <w:tcW w:w="8211" w:type="dxa"/>
            <w:tcBorders>
              <w:top w:val="single" w:sz="4" w:space="0" w:color="auto"/>
              <w:left w:val="nil"/>
              <w:bottom w:val="single" w:sz="4" w:space="0" w:color="auto"/>
              <w:right w:val="single" w:sz="4" w:space="0" w:color="auto"/>
            </w:tcBorders>
            <w:shd w:val="clear" w:color="auto" w:fill="auto"/>
            <w:hideMark/>
          </w:tcPr>
          <w:p w14:paraId="7CC09049" w14:textId="77777777" w:rsidR="00576C53" w:rsidRPr="00576C53" w:rsidRDefault="00576C53" w:rsidP="00F65897">
            <w:pPr>
              <w:jc w:val="both"/>
            </w:pPr>
            <w:r w:rsidRPr="00576C53">
              <w:t xml:space="preserve">Дотации на выравнивание бюджетной обеспеченности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026C460C" w14:textId="77777777" w:rsidR="00576C53" w:rsidRPr="00576C53" w:rsidRDefault="00576C53" w:rsidP="00F65897">
            <w:pPr>
              <w:jc w:val="center"/>
            </w:pPr>
            <w:r w:rsidRPr="00576C53">
              <w:t>145 080 900,00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0EC7F8C7" w14:textId="77777777" w:rsidR="00576C53" w:rsidRPr="00576C53" w:rsidRDefault="00576C53" w:rsidP="00F65897">
            <w:pPr>
              <w:jc w:val="center"/>
            </w:pPr>
            <w:r w:rsidRPr="00576C53">
              <w:t>127 415 100,00</w:t>
            </w:r>
          </w:p>
        </w:tc>
        <w:tc>
          <w:tcPr>
            <w:tcW w:w="2132" w:type="dxa"/>
            <w:tcBorders>
              <w:top w:val="single" w:sz="4" w:space="0" w:color="auto"/>
              <w:left w:val="nil"/>
              <w:bottom w:val="single" w:sz="4" w:space="0" w:color="auto"/>
              <w:right w:val="single" w:sz="4" w:space="0" w:color="auto"/>
            </w:tcBorders>
            <w:shd w:val="clear" w:color="auto" w:fill="auto"/>
            <w:hideMark/>
          </w:tcPr>
          <w:p w14:paraId="289FA989" w14:textId="77777777" w:rsidR="00576C53" w:rsidRPr="00576C53" w:rsidRDefault="00576C53" w:rsidP="00F65897">
            <w:pPr>
              <w:jc w:val="center"/>
            </w:pPr>
            <w:r w:rsidRPr="00576C53">
              <w:t>123 197 800,00</w:t>
            </w:r>
          </w:p>
        </w:tc>
      </w:tr>
      <w:tr w:rsidR="00576C53" w:rsidRPr="00576C53" w14:paraId="02B765EA" w14:textId="77777777" w:rsidTr="00F65897">
        <w:trPr>
          <w:gridAfter w:val="2"/>
          <w:wAfter w:w="129" w:type="dxa"/>
          <w:trHeight w:val="57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463E46AE" w14:textId="77777777" w:rsidR="00576C53" w:rsidRPr="00576C53" w:rsidRDefault="00576C53" w:rsidP="00F65897">
            <w:pPr>
              <w:jc w:val="center"/>
            </w:pPr>
            <w:r w:rsidRPr="00576C53">
              <w:t>2.</w:t>
            </w:r>
          </w:p>
        </w:tc>
        <w:tc>
          <w:tcPr>
            <w:tcW w:w="8211" w:type="dxa"/>
            <w:tcBorders>
              <w:top w:val="single" w:sz="4" w:space="0" w:color="auto"/>
              <w:left w:val="nil"/>
              <w:bottom w:val="single" w:sz="4" w:space="0" w:color="auto"/>
              <w:right w:val="single" w:sz="4" w:space="0" w:color="auto"/>
            </w:tcBorders>
            <w:shd w:val="clear" w:color="auto" w:fill="auto"/>
            <w:hideMark/>
          </w:tcPr>
          <w:p w14:paraId="5E2A64B7" w14:textId="77777777" w:rsidR="00576C53" w:rsidRPr="00576C53" w:rsidRDefault="00576C53" w:rsidP="00F65897">
            <w:pPr>
              <w:rPr>
                <w:sz w:val="22"/>
                <w:szCs w:val="22"/>
              </w:rPr>
            </w:pPr>
            <w:r w:rsidRPr="00576C53">
              <w:rPr>
                <w:sz w:val="22"/>
                <w:szCs w:val="22"/>
              </w:rPr>
              <w:t>Дотации бюджетам муниципальных районов на частичную компенсацию дополнительных расходов на повышение оплаты труда работников бюджетной сферы и иные цели</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B66A2B7" w14:textId="77777777" w:rsidR="00576C53" w:rsidRPr="00576C53" w:rsidRDefault="00576C53" w:rsidP="00F65897">
            <w:pPr>
              <w:jc w:val="center"/>
            </w:pPr>
            <w:r w:rsidRPr="00576C53">
              <w:t>62 904 003,71</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4B7CFEFA" w14:textId="77777777" w:rsidR="00576C53" w:rsidRPr="00576C53" w:rsidRDefault="00576C53" w:rsidP="00F65897">
            <w:pPr>
              <w:jc w:val="center"/>
            </w:pPr>
            <w:r w:rsidRPr="00576C53">
              <w:t>53 292 197,04</w:t>
            </w:r>
          </w:p>
        </w:tc>
        <w:tc>
          <w:tcPr>
            <w:tcW w:w="2132" w:type="dxa"/>
            <w:tcBorders>
              <w:top w:val="single" w:sz="4" w:space="0" w:color="auto"/>
              <w:left w:val="nil"/>
              <w:bottom w:val="single" w:sz="4" w:space="0" w:color="auto"/>
              <w:right w:val="single" w:sz="4" w:space="0" w:color="auto"/>
            </w:tcBorders>
            <w:shd w:val="clear" w:color="auto" w:fill="auto"/>
            <w:hideMark/>
          </w:tcPr>
          <w:p w14:paraId="154E9504" w14:textId="77777777" w:rsidR="00576C53" w:rsidRPr="00576C53" w:rsidRDefault="00576C53" w:rsidP="00F65897">
            <w:pPr>
              <w:jc w:val="center"/>
            </w:pPr>
            <w:r w:rsidRPr="00576C53">
              <w:t>53 292 197,04</w:t>
            </w:r>
          </w:p>
        </w:tc>
      </w:tr>
      <w:tr w:rsidR="00576C53" w:rsidRPr="00576C53" w14:paraId="408C0236" w14:textId="77777777" w:rsidTr="00F65897">
        <w:trPr>
          <w:gridAfter w:val="2"/>
          <w:wAfter w:w="129" w:type="dxa"/>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50CD82F8" w14:textId="77777777" w:rsidR="00576C53" w:rsidRPr="00576C53" w:rsidRDefault="00576C53" w:rsidP="00F65897">
            <w:pPr>
              <w:jc w:val="center"/>
            </w:pPr>
            <w:r w:rsidRPr="00576C53">
              <w:lastRenderedPageBreak/>
              <w:t> </w:t>
            </w:r>
          </w:p>
        </w:tc>
        <w:tc>
          <w:tcPr>
            <w:tcW w:w="8211" w:type="dxa"/>
            <w:tcBorders>
              <w:top w:val="single" w:sz="4" w:space="0" w:color="auto"/>
              <w:left w:val="nil"/>
              <w:bottom w:val="single" w:sz="4" w:space="0" w:color="auto"/>
              <w:right w:val="single" w:sz="4" w:space="0" w:color="auto"/>
            </w:tcBorders>
            <w:shd w:val="clear" w:color="auto" w:fill="auto"/>
            <w:hideMark/>
          </w:tcPr>
          <w:p w14:paraId="77265070" w14:textId="77777777" w:rsidR="00576C53" w:rsidRPr="00576C53" w:rsidRDefault="00576C53" w:rsidP="00F65897">
            <w:pPr>
              <w:jc w:val="both"/>
              <w:rPr>
                <w:b/>
                <w:bCs/>
                <w:i/>
                <w:iCs/>
              </w:rPr>
            </w:pPr>
            <w:r w:rsidRPr="00576C53">
              <w:rPr>
                <w:b/>
                <w:bCs/>
                <w:i/>
                <w:iCs/>
              </w:rPr>
              <w:t>Итого дотаций:</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3E8E28F" w14:textId="77777777" w:rsidR="00576C53" w:rsidRPr="00576C53" w:rsidRDefault="00576C53" w:rsidP="00F65897">
            <w:pPr>
              <w:jc w:val="right"/>
              <w:rPr>
                <w:b/>
                <w:bCs/>
                <w:i/>
                <w:iCs/>
              </w:rPr>
            </w:pPr>
            <w:r w:rsidRPr="00576C53">
              <w:rPr>
                <w:b/>
                <w:bCs/>
                <w:i/>
                <w:iCs/>
              </w:rPr>
              <w:t>207 984 903,71</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684843D1" w14:textId="77777777" w:rsidR="00576C53" w:rsidRPr="00576C53" w:rsidRDefault="00576C53" w:rsidP="00F65897">
            <w:pPr>
              <w:jc w:val="right"/>
              <w:rPr>
                <w:b/>
                <w:bCs/>
                <w:i/>
                <w:iCs/>
              </w:rPr>
            </w:pPr>
            <w:r w:rsidRPr="00576C53">
              <w:rPr>
                <w:b/>
                <w:bCs/>
                <w:i/>
                <w:iCs/>
              </w:rPr>
              <w:t>180 707 297,04</w:t>
            </w:r>
          </w:p>
        </w:tc>
        <w:tc>
          <w:tcPr>
            <w:tcW w:w="2132" w:type="dxa"/>
            <w:tcBorders>
              <w:top w:val="single" w:sz="4" w:space="0" w:color="auto"/>
              <w:left w:val="nil"/>
              <w:bottom w:val="single" w:sz="4" w:space="0" w:color="auto"/>
              <w:right w:val="single" w:sz="4" w:space="0" w:color="auto"/>
            </w:tcBorders>
            <w:shd w:val="clear" w:color="auto" w:fill="auto"/>
            <w:hideMark/>
          </w:tcPr>
          <w:p w14:paraId="375E87C9" w14:textId="77777777" w:rsidR="00576C53" w:rsidRPr="00576C53" w:rsidRDefault="00576C53" w:rsidP="00F65897">
            <w:pPr>
              <w:jc w:val="right"/>
              <w:rPr>
                <w:b/>
                <w:bCs/>
                <w:i/>
                <w:iCs/>
              </w:rPr>
            </w:pPr>
            <w:r w:rsidRPr="00576C53">
              <w:rPr>
                <w:b/>
                <w:bCs/>
                <w:i/>
                <w:iCs/>
              </w:rPr>
              <w:t>176 489 997,04</w:t>
            </w:r>
          </w:p>
        </w:tc>
      </w:tr>
      <w:tr w:rsidR="00576C53" w:rsidRPr="00576C53" w14:paraId="7A25A554" w14:textId="77777777" w:rsidTr="00F65897">
        <w:trPr>
          <w:gridAfter w:val="2"/>
          <w:wAfter w:w="129" w:type="dxa"/>
          <w:trHeight w:val="18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563DA370" w14:textId="77777777" w:rsidR="00576C53" w:rsidRPr="00576C53" w:rsidRDefault="00576C53" w:rsidP="00F65897">
            <w:pPr>
              <w:jc w:val="center"/>
            </w:pPr>
            <w:r w:rsidRPr="00576C53">
              <w:t>1.</w:t>
            </w:r>
          </w:p>
        </w:tc>
        <w:tc>
          <w:tcPr>
            <w:tcW w:w="8211" w:type="dxa"/>
            <w:tcBorders>
              <w:top w:val="single" w:sz="4" w:space="0" w:color="auto"/>
              <w:left w:val="nil"/>
              <w:bottom w:val="single" w:sz="4" w:space="0" w:color="auto"/>
              <w:right w:val="single" w:sz="4" w:space="0" w:color="auto"/>
            </w:tcBorders>
            <w:shd w:val="clear" w:color="auto" w:fill="auto"/>
            <w:hideMark/>
          </w:tcPr>
          <w:p w14:paraId="15B3E704" w14:textId="77777777" w:rsidR="00576C53" w:rsidRPr="00576C53" w:rsidRDefault="00576C53" w:rsidP="00F65897">
            <w:pPr>
              <w:jc w:val="both"/>
            </w:pPr>
            <w:r w:rsidRPr="00576C53">
              <w:t xml:space="preserve">Субвенции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31B24A70" w14:textId="77777777" w:rsidR="00576C53" w:rsidRPr="00576C53" w:rsidRDefault="00576C53" w:rsidP="00F65897">
            <w:pPr>
              <w:jc w:val="right"/>
            </w:pPr>
            <w:r w:rsidRPr="00576C53">
              <w:t>119 375 078,00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1FDE7731" w14:textId="77777777" w:rsidR="00576C53" w:rsidRPr="00576C53" w:rsidRDefault="00576C53" w:rsidP="00F65897">
            <w:pPr>
              <w:jc w:val="right"/>
            </w:pPr>
            <w:r w:rsidRPr="00576C53">
              <w:t>119 811 198,00</w:t>
            </w:r>
          </w:p>
        </w:tc>
        <w:tc>
          <w:tcPr>
            <w:tcW w:w="2132" w:type="dxa"/>
            <w:tcBorders>
              <w:top w:val="single" w:sz="4" w:space="0" w:color="auto"/>
              <w:left w:val="nil"/>
              <w:bottom w:val="single" w:sz="4" w:space="0" w:color="auto"/>
              <w:right w:val="single" w:sz="4" w:space="0" w:color="auto"/>
            </w:tcBorders>
            <w:shd w:val="clear" w:color="auto" w:fill="auto"/>
            <w:hideMark/>
          </w:tcPr>
          <w:p w14:paraId="348F57BC" w14:textId="77777777" w:rsidR="00576C53" w:rsidRPr="00576C53" w:rsidRDefault="00576C53" w:rsidP="00F65897">
            <w:pPr>
              <w:jc w:val="right"/>
            </w:pPr>
            <w:r w:rsidRPr="00576C53">
              <w:t>119 811 198,00</w:t>
            </w:r>
          </w:p>
        </w:tc>
      </w:tr>
      <w:tr w:rsidR="00576C53" w:rsidRPr="00576C53" w14:paraId="4166EC0D" w14:textId="77777777" w:rsidTr="00F65897">
        <w:trPr>
          <w:gridAfter w:val="2"/>
          <w:wAfter w:w="129" w:type="dxa"/>
          <w:trHeight w:val="157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11448626" w14:textId="77777777" w:rsidR="00576C53" w:rsidRPr="00576C53" w:rsidRDefault="00576C53" w:rsidP="00F65897">
            <w:pPr>
              <w:jc w:val="center"/>
            </w:pPr>
            <w:r w:rsidRPr="00576C53">
              <w:t>2.</w:t>
            </w:r>
          </w:p>
        </w:tc>
        <w:tc>
          <w:tcPr>
            <w:tcW w:w="8211" w:type="dxa"/>
            <w:tcBorders>
              <w:top w:val="single" w:sz="4" w:space="0" w:color="auto"/>
              <w:left w:val="nil"/>
              <w:bottom w:val="single" w:sz="4" w:space="0" w:color="auto"/>
              <w:right w:val="single" w:sz="4" w:space="0" w:color="auto"/>
            </w:tcBorders>
            <w:shd w:val="clear" w:color="auto" w:fill="auto"/>
            <w:hideMark/>
          </w:tcPr>
          <w:p w14:paraId="0CDB1262" w14:textId="77777777" w:rsidR="00576C53" w:rsidRPr="00576C53" w:rsidRDefault="00576C53" w:rsidP="00F65897">
            <w:pPr>
              <w:jc w:val="both"/>
            </w:pPr>
            <w:r w:rsidRPr="00576C53">
              <w:t xml:space="preserve">Субвенции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B5D0461" w14:textId="77777777" w:rsidR="00576C53" w:rsidRPr="00576C53" w:rsidRDefault="00576C53" w:rsidP="00F65897">
            <w:pPr>
              <w:jc w:val="right"/>
            </w:pPr>
            <w:r w:rsidRPr="00576C53">
              <w:t>57 548 040,00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4A7DE1B8" w14:textId="77777777" w:rsidR="00576C53" w:rsidRPr="00576C53" w:rsidRDefault="00576C53" w:rsidP="00F65897">
            <w:pPr>
              <w:jc w:val="right"/>
            </w:pPr>
            <w:r w:rsidRPr="00576C53">
              <w:t>58 031 700,00</w:t>
            </w:r>
          </w:p>
        </w:tc>
        <w:tc>
          <w:tcPr>
            <w:tcW w:w="2132" w:type="dxa"/>
            <w:tcBorders>
              <w:top w:val="single" w:sz="4" w:space="0" w:color="auto"/>
              <w:left w:val="nil"/>
              <w:bottom w:val="single" w:sz="4" w:space="0" w:color="auto"/>
              <w:right w:val="single" w:sz="4" w:space="0" w:color="auto"/>
            </w:tcBorders>
            <w:shd w:val="clear" w:color="auto" w:fill="auto"/>
            <w:hideMark/>
          </w:tcPr>
          <w:p w14:paraId="5A491992" w14:textId="77777777" w:rsidR="00576C53" w:rsidRPr="00576C53" w:rsidRDefault="00576C53" w:rsidP="00F65897">
            <w:pPr>
              <w:jc w:val="right"/>
            </w:pPr>
            <w:r w:rsidRPr="00576C53">
              <w:t>58 031 700,00</w:t>
            </w:r>
          </w:p>
        </w:tc>
      </w:tr>
      <w:tr w:rsidR="00576C53" w:rsidRPr="00576C53" w14:paraId="2A235F4C" w14:textId="77777777" w:rsidTr="00F65897">
        <w:trPr>
          <w:gridAfter w:val="2"/>
          <w:wAfter w:w="129" w:type="dxa"/>
          <w:trHeight w:val="157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247A8BC9" w14:textId="77777777" w:rsidR="00576C53" w:rsidRPr="00576C53" w:rsidRDefault="00576C53" w:rsidP="00F65897">
            <w:pPr>
              <w:jc w:val="center"/>
            </w:pPr>
            <w:r w:rsidRPr="00576C53">
              <w:t>3.</w:t>
            </w:r>
          </w:p>
        </w:tc>
        <w:tc>
          <w:tcPr>
            <w:tcW w:w="8211" w:type="dxa"/>
            <w:tcBorders>
              <w:top w:val="single" w:sz="4" w:space="0" w:color="auto"/>
              <w:left w:val="nil"/>
              <w:bottom w:val="single" w:sz="4" w:space="0" w:color="auto"/>
              <w:right w:val="single" w:sz="4" w:space="0" w:color="auto"/>
            </w:tcBorders>
            <w:shd w:val="clear" w:color="auto" w:fill="auto"/>
            <w:hideMark/>
          </w:tcPr>
          <w:p w14:paraId="0C51686D" w14:textId="77777777" w:rsidR="00576C53" w:rsidRPr="00576C53" w:rsidRDefault="00576C53" w:rsidP="00F65897">
            <w:pPr>
              <w:jc w:val="both"/>
            </w:pPr>
            <w:r w:rsidRPr="00576C53">
              <w:t xml:space="preserve">Субвенции на 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2A1FDF3D" w14:textId="77777777" w:rsidR="00576C53" w:rsidRPr="00576C53" w:rsidRDefault="00576C53" w:rsidP="00F65897">
            <w:pPr>
              <w:jc w:val="right"/>
            </w:pPr>
            <w:r w:rsidRPr="00576C53">
              <w:t>162 520,00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23C3DF22" w14:textId="77777777" w:rsidR="00576C53" w:rsidRPr="00576C53" w:rsidRDefault="00576C53" w:rsidP="00F65897">
            <w:pPr>
              <w:jc w:val="right"/>
            </w:pPr>
            <w:r w:rsidRPr="00576C53">
              <w:t>162 520,00</w:t>
            </w:r>
          </w:p>
        </w:tc>
        <w:tc>
          <w:tcPr>
            <w:tcW w:w="2132" w:type="dxa"/>
            <w:tcBorders>
              <w:top w:val="single" w:sz="4" w:space="0" w:color="auto"/>
              <w:left w:val="nil"/>
              <w:bottom w:val="single" w:sz="4" w:space="0" w:color="auto"/>
              <w:right w:val="single" w:sz="4" w:space="0" w:color="auto"/>
            </w:tcBorders>
            <w:shd w:val="clear" w:color="auto" w:fill="auto"/>
            <w:hideMark/>
          </w:tcPr>
          <w:p w14:paraId="2C53E921" w14:textId="77777777" w:rsidR="00576C53" w:rsidRPr="00576C53" w:rsidRDefault="00576C53" w:rsidP="00F65897">
            <w:pPr>
              <w:jc w:val="right"/>
            </w:pPr>
            <w:r w:rsidRPr="00576C53">
              <w:t>162 520,00</w:t>
            </w:r>
          </w:p>
        </w:tc>
      </w:tr>
      <w:tr w:rsidR="00576C53" w:rsidRPr="00576C53" w14:paraId="2221A8CF" w14:textId="77777777" w:rsidTr="00F65897">
        <w:trPr>
          <w:gridAfter w:val="2"/>
          <w:wAfter w:w="129" w:type="dxa"/>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2A0BA4F4" w14:textId="77777777" w:rsidR="00576C53" w:rsidRPr="00576C53" w:rsidRDefault="00576C53" w:rsidP="00F65897">
            <w:pPr>
              <w:jc w:val="center"/>
            </w:pPr>
            <w:r w:rsidRPr="00576C53">
              <w:t>4.</w:t>
            </w:r>
          </w:p>
        </w:tc>
        <w:tc>
          <w:tcPr>
            <w:tcW w:w="8211" w:type="dxa"/>
            <w:tcBorders>
              <w:top w:val="single" w:sz="4" w:space="0" w:color="auto"/>
              <w:left w:val="nil"/>
              <w:bottom w:val="single" w:sz="4" w:space="0" w:color="auto"/>
              <w:right w:val="single" w:sz="4" w:space="0" w:color="auto"/>
            </w:tcBorders>
            <w:shd w:val="clear" w:color="auto" w:fill="auto"/>
            <w:hideMark/>
          </w:tcPr>
          <w:p w14:paraId="1BC3DCEA" w14:textId="77777777" w:rsidR="00576C53" w:rsidRPr="00576C53" w:rsidRDefault="00576C53" w:rsidP="00F65897">
            <w:pPr>
              <w:jc w:val="both"/>
            </w:pPr>
            <w:r w:rsidRPr="00576C53">
              <w:t xml:space="preserve">Субвенции на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3FEC04B" w14:textId="77777777" w:rsidR="00576C53" w:rsidRPr="00576C53" w:rsidRDefault="00576C53" w:rsidP="00F65897">
            <w:pPr>
              <w:jc w:val="right"/>
            </w:pPr>
            <w:r w:rsidRPr="00576C53">
              <w:t>436 713,27</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1F23DB6F" w14:textId="77777777" w:rsidR="00576C53" w:rsidRPr="00576C53" w:rsidRDefault="00576C53" w:rsidP="00F65897">
            <w:pPr>
              <w:jc w:val="right"/>
            </w:pPr>
            <w:r w:rsidRPr="00576C53">
              <w:t>436 713,27</w:t>
            </w:r>
          </w:p>
        </w:tc>
        <w:tc>
          <w:tcPr>
            <w:tcW w:w="2132" w:type="dxa"/>
            <w:tcBorders>
              <w:top w:val="single" w:sz="4" w:space="0" w:color="auto"/>
              <w:left w:val="nil"/>
              <w:bottom w:val="single" w:sz="4" w:space="0" w:color="auto"/>
              <w:right w:val="single" w:sz="4" w:space="0" w:color="auto"/>
            </w:tcBorders>
            <w:shd w:val="clear" w:color="auto" w:fill="auto"/>
            <w:hideMark/>
          </w:tcPr>
          <w:p w14:paraId="3DA5F12A" w14:textId="77777777" w:rsidR="00576C53" w:rsidRPr="00576C53" w:rsidRDefault="00576C53" w:rsidP="00F65897">
            <w:pPr>
              <w:jc w:val="right"/>
            </w:pPr>
            <w:r w:rsidRPr="00576C53">
              <w:t>436 713,27</w:t>
            </w:r>
          </w:p>
        </w:tc>
      </w:tr>
      <w:tr w:rsidR="00576C53" w:rsidRPr="00576C53" w14:paraId="6B9114B0" w14:textId="77777777" w:rsidTr="00F65897">
        <w:trPr>
          <w:gridAfter w:val="2"/>
          <w:wAfter w:w="129" w:type="dxa"/>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0055CACB" w14:textId="77777777" w:rsidR="00576C53" w:rsidRPr="00576C53" w:rsidRDefault="00576C53" w:rsidP="00F65897">
            <w:pPr>
              <w:jc w:val="center"/>
            </w:pPr>
            <w:r w:rsidRPr="00576C53">
              <w:t>5.</w:t>
            </w:r>
          </w:p>
        </w:tc>
        <w:tc>
          <w:tcPr>
            <w:tcW w:w="8211" w:type="dxa"/>
            <w:tcBorders>
              <w:top w:val="single" w:sz="4" w:space="0" w:color="auto"/>
              <w:left w:val="nil"/>
              <w:bottom w:val="single" w:sz="4" w:space="0" w:color="auto"/>
              <w:right w:val="single" w:sz="4" w:space="0" w:color="auto"/>
            </w:tcBorders>
            <w:shd w:val="clear" w:color="auto" w:fill="auto"/>
            <w:hideMark/>
          </w:tcPr>
          <w:p w14:paraId="76518D0F" w14:textId="77777777" w:rsidR="00576C53" w:rsidRPr="00576C53" w:rsidRDefault="00576C53" w:rsidP="00F65897">
            <w:pPr>
              <w:jc w:val="both"/>
            </w:pPr>
            <w:r w:rsidRPr="00576C53">
              <w:t xml:space="preserve">Субвенции на осуществление полномочий по созданию и организации деятельности комиссий по делам несовершеннолетних и защите их прав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319D64F3" w14:textId="77777777" w:rsidR="00576C53" w:rsidRPr="00576C53" w:rsidRDefault="00576C53" w:rsidP="00F65897">
            <w:pPr>
              <w:jc w:val="right"/>
            </w:pPr>
            <w:r w:rsidRPr="00576C53">
              <w:t>822 177,64</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7E3680BC" w14:textId="77777777" w:rsidR="00576C53" w:rsidRPr="00576C53" w:rsidRDefault="00576C53" w:rsidP="00F65897">
            <w:pPr>
              <w:jc w:val="right"/>
            </w:pPr>
            <w:r w:rsidRPr="00576C53">
              <w:t>863 340,90</w:t>
            </w:r>
          </w:p>
        </w:tc>
        <w:tc>
          <w:tcPr>
            <w:tcW w:w="2132" w:type="dxa"/>
            <w:tcBorders>
              <w:top w:val="single" w:sz="4" w:space="0" w:color="auto"/>
              <w:left w:val="nil"/>
              <w:bottom w:val="single" w:sz="4" w:space="0" w:color="auto"/>
              <w:right w:val="single" w:sz="4" w:space="0" w:color="auto"/>
            </w:tcBorders>
            <w:shd w:val="clear" w:color="auto" w:fill="auto"/>
            <w:hideMark/>
          </w:tcPr>
          <w:p w14:paraId="0BF5B0EC" w14:textId="77777777" w:rsidR="00576C53" w:rsidRPr="00576C53" w:rsidRDefault="00576C53" w:rsidP="00F65897">
            <w:pPr>
              <w:jc w:val="right"/>
            </w:pPr>
            <w:r w:rsidRPr="00576C53">
              <w:t>863 340,90</w:t>
            </w:r>
          </w:p>
        </w:tc>
      </w:tr>
      <w:tr w:rsidR="00576C53" w:rsidRPr="00576C53" w14:paraId="355ADD6B" w14:textId="77777777" w:rsidTr="00F65897">
        <w:trPr>
          <w:gridAfter w:val="2"/>
          <w:wAfter w:w="129" w:type="dxa"/>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37D3A4AA" w14:textId="77777777" w:rsidR="00576C53" w:rsidRPr="00576C53" w:rsidRDefault="00576C53" w:rsidP="00F65897">
            <w:pPr>
              <w:jc w:val="center"/>
            </w:pPr>
            <w:r w:rsidRPr="00576C53">
              <w:t>6.</w:t>
            </w:r>
          </w:p>
        </w:tc>
        <w:tc>
          <w:tcPr>
            <w:tcW w:w="8211" w:type="dxa"/>
            <w:tcBorders>
              <w:top w:val="single" w:sz="4" w:space="0" w:color="auto"/>
              <w:left w:val="nil"/>
              <w:bottom w:val="single" w:sz="4" w:space="0" w:color="auto"/>
              <w:right w:val="single" w:sz="4" w:space="0" w:color="auto"/>
            </w:tcBorders>
            <w:shd w:val="clear" w:color="auto" w:fill="auto"/>
            <w:hideMark/>
          </w:tcPr>
          <w:p w14:paraId="4D60E9FE" w14:textId="77777777" w:rsidR="00576C53" w:rsidRPr="00576C53" w:rsidRDefault="00576C53" w:rsidP="00F65897">
            <w:pPr>
              <w:jc w:val="both"/>
            </w:pPr>
            <w:r w:rsidRPr="00576C53">
              <w:t xml:space="preserve">Субвенции на осуществление отдельных государственных полномочий в сфере административных правонарушений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9FDA61E" w14:textId="77777777" w:rsidR="00576C53" w:rsidRPr="00576C53" w:rsidRDefault="00576C53" w:rsidP="00F65897">
            <w:pPr>
              <w:jc w:val="right"/>
            </w:pPr>
            <w:r w:rsidRPr="00576C53">
              <w:t>11 658,60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32DA9581" w14:textId="77777777" w:rsidR="00576C53" w:rsidRPr="00576C53" w:rsidRDefault="00576C53" w:rsidP="00F65897">
            <w:pPr>
              <w:jc w:val="right"/>
            </w:pPr>
            <w:r w:rsidRPr="00576C53">
              <w:t>11 658,60</w:t>
            </w:r>
          </w:p>
        </w:tc>
        <w:tc>
          <w:tcPr>
            <w:tcW w:w="2132" w:type="dxa"/>
            <w:tcBorders>
              <w:top w:val="single" w:sz="4" w:space="0" w:color="auto"/>
              <w:left w:val="nil"/>
              <w:bottom w:val="single" w:sz="4" w:space="0" w:color="auto"/>
              <w:right w:val="single" w:sz="4" w:space="0" w:color="auto"/>
            </w:tcBorders>
            <w:shd w:val="clear" w:color="auto" w:fill="auto"/>
            <w:hideMark/>
          </w:tcPr>
          <w:p w14:paraId="06A65015" w14:textId="77777777" w:rsidR="00576C53" w:rsidRPr="00576C53" w:rsidRDefault="00576C53" w:rsidP="00F65897">
            <w:pPr>
              <w:jc w:val="right"/>
            </w:pPr>
            <w:r w:rsidRPr="00576C53">
              <w:t>11 658,60</w:t>
            </w:r>
          </w:p>
        </w:tc>
      </w:tr>
      <w:tr w:rsidR="00576C53" w:rsidRPr="00576C53" w14:paraId="60C7F410"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9ED16A7" w14:textId="77777777" w:rsidR="00576C53" w:rsidRPr="00576C53" w:rsidRDefault="00576C53" w:rsidP="00F65897">
            <w:pPr>
              <w:jc w:val="center"/>
            </w:pPr>
            <w:r w:rsidRPr="00576C53">
              <w:t>7.</w:t>
            </w:r>
          </w:p>
        </w:tc>
        <w:tc>
          <w:tcPr>
            <w:tcW w:w="8211" w:type="dxa"/>
            <w:tcBorders>
              <w:top w:val="single" w:sz="4" w:space="0" w:color="auto"/>
              <w:left w:val="nil"/>
              <w:bottom w:val="single" w:sz="4" w:space="0" w:color="auto"/>
              <w:right w:val="single" w:sz="4" w:space="0" w:color="auto"/>
            </w:tcBorders>
            <w:shd w:val="clear" w:color="auto" w:fill="auto"/>
            <w:hideMark/>
          </w:tcPr>
          <w:p w14:paraId="178AFB22" w14:textId="77777777" w:rsidR="00576C53" w:rsidRPr="00576C53" w:rsidRDefault="00576C53" w:rsidP="00F65897">
            <w:pPr>
              <w:jc w:val="both"/>
            </w:pPr>
            <w:r w:rsidRPr="00576C53">
              <w:t xml:space="preserve">Субвенции на 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9D10192" w14:textId="77777777" w:rsidR="00576C53" w:rsidRPr="00576C53" w:rsidRDefault="00576C53" w:rsidP="00F65897">
            <w:pPr>
              <w:jc w:val="right"/>
            </w:pPr>
            <w:r w:rsidRPr="00576C53">
              <w:t>76 440,00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72361D0C" w14:textId="77777777" w:rsidR="00576C53" w:rsidRPr="00576C53" w:rsidRDefault="00576C53" w:rsidP="00F65897">
            <w:pPr>
              <w:jc w:val="right"/>
            </w:pPr>
            <w:r w:rsidRPr="00576C53">
              <w:t>76 440,00</w:t>
            </w:r>
          </w:p>
        </w:tc>
        <w:tc>
          <w:tcPr>
            <w:tcW w:w="2132" w:type="dxa"/>
            <w:tcBorders>
              <w:top w:val="single" w:sz="4" w:space="0" w:color="auto"/>
              <w:left w:val="nil"/>
              <w:bottom w:val="single" w:sz="4" w:space="0" w:color="auto"/>
              <w:right w:val="single" w:sz="4" w:space="0" w:color="auto"/>
            </w:tcBorders>
            <w:shd w:val="clear" w:color="auto" w:fill="auto"/>
            <w:hideMark/>
          </w:tcPr>
          <w:p w14:paraId="21053B7D" w14:textId="77777777" w:rsidR="00576C53" w:rsidRPr="00576C53" w:rsidRDefault="00576C53" w:rsidP="00F65897">
            <w:pPr>
              <w:jc w:val="right"/>
            </w:pPr>
            <w:r w:rsidRPr="00576C53">
              <w:t>76 440,00</w:t>
            </w:r>
          </w:p>
        </w:tc>
      </w:tr>
      <w:tr w:rsidR="00576C53" w:rsidRPr="00576C53" w14:paraId="01D9A157"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1EAF8DA" w14:textId="77777777" w:rsidR="00576C53" w:rsidRPr="00576C53" w:rsidRDefault="00576C53" w:rsidP="00F65897">
            <w:pPr>
              <w:jc w:val="center"/>
            </w:pPr>
            <w:r w:rsidRPr="00576C53">
              <w:lastRenderedPageBreak/>
              <w:t>8.</w:t>
            </w:r>
          </w:p>
        </w:tc>
        <w:tc>
          <w:tcPr>
            <w:tcW w:w="8211" w:type="dxa"/>
            <w:tcBorders>
              <w:top w:val="single" w:sz="4" w:space="0" w:color="auto"/>
              <w:left w:val="nil"/>
              <w:bottom w:val="single" w:sz="4" w:space="0" w:color="auto"/>
              <w:right w:val="single" w:sz="4" w:space="0" w:color="auto"/>
            </w:tcBorders>
            <w:shd w:val="clear" w:color="auto" w:fill="auto"/>
            <w:hideMark/>
          </w:tcPr>
          <w:p w14:paraId="5E59CABD" w14:textId="77777777" w:rsidR="00576C53" w:rsidRPr="00576C53" w:rsidRDefault="00576C53" w:rsidP="00F65897">
            <w:pPr>
              <w:jc w:val="both"/>
            </w:pPr>
            <w:r w:rsidRPr="00576C53">
              <w:t xml:space="preserve">Субвенции на 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35C3A521" w14:textId="77777777" w:rsidR="00576C53" w:rsidRPr="00576C53" w:rsidRDefault="00576C53" w:rsidP="00F65897">
            <w:pPr>
              <w:jc w:val="right"/>
            </w:pPr>
            <w:r w:rsidRPr="00576C53">
              <w:t>610 586,48</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2DA2AF1E" w14:textId="77777777" w:rsidR="00576C53" w:rsidRPr="00576C53" w:rsidRDefault="00576C53" w:rsidP="00F65897">
            <w:pPr>
              <w:jc w:val="right"/>
            </w:pPr>
            <w:r w:rsidRPr="00576C53">
              <w:t>647 784,00</w:t>
            </w:r>
          </w:p>
        </w:tc>
        <w:tc>
          <w:tcPr>
            <w:tcW w:w="2132" w:type="dxa"/>
            <w:tcBorders>
              <w:top w:val="single" w:sz="4" w:space="0" w:color="auto"/>
              <w:left w:val="nil"/>
              <w:bottom w:val="single" w:sz="4" w:space="0" w:color="auto"/>
              <w:right w:val="single" w:sz="4" w:space="0" w:color="auto"/>
            </w:tcBorders>
            <w:shd w:val="clear" w:color="auto" w:fill="auto"/>
            <w:hideMark/>
          </w:tcPr>
          <w:p w14:paraId="5524DA5A" w14:textId="77777777" w:rsidR="00576C53" w:rsidRPr="00576C53" w:rsidRDefault="00576C53" w:rsidP="00F65897">
            <w:pPr>
              <w:jc w:val="right"/>
            </w:pPr>
            <w:r w:rsidRPr="00576C53">
              <w:t>647 784,00</w:t>
            </w:r>
          </w:p>
        </w:tc>
      </w:tr>
      <w:tr w:rsidR="00576C53" w:rsidRPr="00576C53" w14:paraId="4C864F00"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150F36A3" w14:textId="77777777" w:rsidR="00576C53" w:rsidRPr="00576C53" w:rsidRDefault="00576C53" w:rsidP="00F65897">
            <w:pPr>
              <w:jc w:val="center"/>
            </w:pPr>
            <w:r w:rsidRPr="00576C53">
              <w:t>9.</w:t>
            </w:r>
          </w:p>
        </w:tc>
        <w:tc>
          <w:tcPr>
            <w:tcW w:w="8211" w:type="dxa"/>
            <w:tcBorders>
              <w:top w:val="single" w:sz="4" w:space="0" w:color="auto"/>
              <w:left w:val="nil"/>
              <w:bottom w:val="single" w:sz="4" w:space="0" w:color="auto"/>
              <w:right w:val="single" w:sz="4" w:space="0" w:color="auto"/>
            </w:tcBorders>
            <w:shd w:val="clear" w:color="auto" w:fill="auto"/>
            <w:hideMark/>
          </w:tcPr>
          <w:p w14:paraId="03AFCF42" w14:textId="77777777" w:rsidR="00576C53" w:rsidRPr="00576C53" w:rsidRDefault="00576C53" w:rsidP="00F65897">
            <w:pPr>
              <w:jc w:val="both"/>
            </w:pPr>
            <w:r w:rsidRPr="00576C53">
              <w:t>Субвенции бюджетам городских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0AAEB866" w14:textId="77777777" w:rsidR="00576C53" w:rsidRPr="00576C53" w:rsidRDefault="00576C53" w:rsidP="00F65897">
            <w:pPr>
              <w:jc w:val="right"/>
            </w:pPr>
            <w:r w:rsidRPr="00576C53">
              <w:t>2 353 172,58</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6BE4D4FA" w14:textId="77777777" w:rsidR="00576C53" w:rsidRPr="00576C53" w:rsidRDefault="00576C53" w:rsidP="00F65897">
            <w:pPr>
              <w:jc w:val="right"/>
            </w:pPr>
            <w:r w:rsidRPr="00576C53">
              <w:t>2 353 172,58</w:t>
            </w:r>
          </w:p>
        </w:tc>
        <w:tc>
          <w:tcPr>
            <w:tcW w:w="2132" w:type="dxa"/>
            <w:tcBorders>
              <w:top w:val="single" w:sz="4" w:space="0" w:color="auto"/>
              <w:left w:val="nil"/>
              <w:bottom w:val="single" w:sz="4" w:space="0" w:color="auto"/>
              <w:right w:val="single" w:sz="4" w:space="0" w:color="auto"/>
            </w:tcBorders>
            <w:shd w:val="clear" w:color="auto" w:fill="auto"/>
            <w:hideMark/>
          </w:tcPr>
          <w:p w14:paraId="44CB764D" w14:textId="77777777" w:rsidR="00576C53" w:rsidRPr="00576C53" w:rsidRDefault="00576C53" w:rsidP="00F65897">
            <w:pPr>
              <w:jc w:val="right"/>
            </w:pPr>
            <w:r w:rsidRPr="00576C53">
              <w:t>2 353 172,58</w:t>
            </w:r>
          </w:p>
        </w:tc>
      </w:tr>
      <w:tr w:rsidR="00576C53" w:rsidRPr="00576C53" w14:paraId="49BF709D" w14:textId="77777777" w:rsidTr="00F65897">
        <w:trPr>
          <w:gridAfter w:val="2"/>
          <w:wAfter w:w="129" w:type="dxa"/>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57918379" w14:textId="77777777" w:rsidR="00576C53" w:rsidRPr="00576C53" w:rsidRDefault="00576C53" w:rsidP="00F65897">
            <w:pPr>
              <w:jc w:val="center"/>
            </w:pPr>
            <w:r w:rsidRPr="00576C53">
              <w:t>10.</w:t>
            </w:r>
          </w:p>
        </w:tc>
        <w:tc>
          <w:tcPr>
            <w:tcW w:w="8211" w:type="dxa"/>
            <w:tcBorders>
              <w:top w:val="single" w:sz="4" w:space="0" w:color="auto"/>
              <w:left w:val="nil"/>
              <w:bottom w:val="single" w:sz="4" w:space="0" w:color="auto"/>
              <w:right w:val="single" w:sz="4" w:space="0" w:color="auto"/>
            </w:tcBorders>
            <w:shd w:val="clear" w:color="auto" w:fill="auto"/>
            <w:hideMark/>
          </w:tcPr>
          <w:p w14:paraId="046D95F2" w14:textId="77777777" w:rsidR="00576C53" w:rsidRPr="00576C53" w:rsidRDefault="00576C53" w:rsidP="00F65897">
            <w:pPr>
              <w:jc w:val="both"/>
            </w:pPr>
            <w:r w:rsidRPr="00576C53">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7B1E2859" w14:textId="77777777" w:rsidR="00576C53" w:rsidRPr="00576C53" w:rsidRDefault="00576C53" w:rsidP="00F65897">
            <w:pPr>
              <w:jc w:val="right"/>
            </w:pPr>
            <w:r w:rsidRPr="00576C53">
              <w:t>88 879,87</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4EFECA74" w14:textId="77777777" w:rsidR="00576C53" w:rsidRPr="00576C53" w:rsidRDefault="00576C53" w:rsidP="00F65897">
            <w:pPr>
              <w:jc w:val="right"/>
            </w:pPr>
            <w:r w:rsidRPr="00576C53">
              <w:t>65 368,02</w:t>
            </w:r>
          </w:p>
        </w:tc>
        <w:tc>
          <w:tcPr>
            <w:tcW w:w="2132" w:type="dxa"/>
            <w:tcBorders>
              <w:top w:val="single" w:sz="4" w:space="0" w:color="auto"/>
              <w:left w:val="nil"/>
              <w:bottom w:val="single" w:sz="4" w:space="0" w:color="auto"/>
              <w:right w:val="single" w:sz="4" w:space="0" w:color="auto"/>
            </w:tcBorders>
            <w:shd w:val="clear" w:color="auto" w:fill="auto"/>
            <w:hideMark/>
          </w:tcPr>
          <w:p w14:paraId="1FA9A22E" w14:textId="77777777" w:rsidR="00576C53" w:rsidRPr="00576C53" w:rsidRDefault="00576C53" w:rsidP="00F65897">
            <w:pPr>
              <w:jc w:val="right"/>
            </w:pPr>
            <w:r w:rsidRPr="00576C53">
              <w:t>70 458,89</w:t>
            </w:r>
          </w:p>
        </w:tc>
      </w:tr>
      <w:tr w:rsidR="00576C53" w:rsidRPr="00576C53" w14:paraId="668E2B6E" w14:textId="77777777" w:rsidTr="00F65897">
        <w:trPr>
          <w:gridAfter w:val="2"/>
          <w:wAfter w:w="129" w:type="dxa"/>
          <w:trHeight w:val="157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50500FD3" w14:textId="77777777" w:rsidR="00576C53" w:rsidRPr="00576C53" w:rsidRDefault="00576C53" w:rsidP="00F65897">
            <w:pPr>
              <w:jc w:val="center"/>
            </w:pPr>
            <w:r w:rsidRPr="00576C53">
              <w:t>11.</w:t>
            </w:r>
          </w:p>
        </w:tc>
        <w:tc>
          <w:tcPr>
            <w:tcW w:w="8211" w:type="dxa"/>
            <w:tcBorders>
              <w:top w:val="single" w:sz="4" w:space="0" w:color="auto"/>
              <w:left w:val="nil"/>
              <w:bottom w:val="single" w:sz="4" w:space="0" w:color="auto"/>
              <w:right w:val="single" w:sz="4" w:space="0" w:color="auto"/>
            </w:tcBorders>
            <w:shd w:val="clear" w:color="auto" w:fill="auto"/>
            <w:hideMark/>
          </w:tcPr>
          <w:p w14:paraId="2A7BF4DC" w14:textId="77777777" w:rsidR="00576C53" w:rsidRPr="00576C53" w:rsidRDefault="00576C53" w:rsidP="00F65897">
            <w:pPr>
              <w:jc w:val="both"/>
            </w:pPr>
            <w:r w:rsidRPr="00576C53">
              <w:t>Субвенции бюджетам муниципальных районов и городских округов Ивановской области на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706D6247" w14:textId="77777777" w:rsidR="00576C53" w:rsidRPr="00576C53" w:rsidRDefault="00576C53" w:rsidP="00F65897">
            <w:pPr>
              <w:jc w:val="right"/>
            </w:pPr>
            <w:r w:rsidRPr="00576C53">
              <w:t>24 217,62</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2F602D23" w14:textId="77777777" w:rsidR="00576C53" w:rsidRPr="00576C53" w:rsidRDefault="00576C53" w:rsidP="00F65897">
            <w:pPr>
              <w:jc w:val="right"/>
            </w:pPr>
            <w:r w:rsidRPr="00576C53">
              <w:t>24 217,62</w:t>
            </w:r>
          </w:p>
        </w:tc>
        <w:tc>
          <w:tcPr>
            <w:tcW w:w="2132" w:type="dxa"/>
            <w:tcBorders>
              <w:top w:val="single" w:sz="4" w:space="0" w:color="auto"/>
              <w:left w:val="nil"/>
              <w:bottom w:val="single" w:sz="4" w:space="0" w:color="auto"/>
              <w:right w:val="single" w:sz="4" w:space="0" w:color="auto"/>
            </w:tcBorders>
            <w:shd w:val="clear" w:color="auto" w:fill="auto"/>
            <w:hideMark/>
          </w:tcPr>
          <w:p w14:paraId="17B06E8F" w14:textId="77777777" w:rsidR="00576C53" w:rsidRPr="00576C53" w:rsidRDefault="00576C53" w:rsidP="00F65897">
            <w:pPr>
              <w:jc w:val="right"/>
            </w:pPr>
            <w:r w:rsidRPr="00576C53">
              <w:t>24 217,62</w:t>
            </w:r>
          </w:p>
        </w:tc>
      </w:tr>
      <w:tr w:rsidR="00576C53" w:rsidRPr="00576C53" w14:paraId="09014B22" w14:textId="77777777" w:rsidTr="00F65897">
        <w:trPr>
          <w:gridAfter w:val="2"/>
          <w:wAfter w:w="129" w:type="dxa"/>
          <w:trHeight w:val="504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724FFBD" w14:textId="77777777" w:rsidR="00576C53" w:rsidRPr="00576C53" w:rsidRDefault="00576C53" w:rsidP="00F65897">
            <w:pPr>
              <w:jc w:val="center"/>
            </w:pPr>
            <w:r w:rsidRPr="00576C53">
              <w:t>12.</w:t>
            </w:r>
          </w:p>
        </w:tc>
        <w:tc>
          <w:tcPr>
            <w:tcW w:w="8211" w:type="dxa"/>
            <w:tcBorders>
              <w:top w:val="single" w:sz="4" w:space="0" w:color="auto"/>
              <w:left w:val="nil"/>
              <w:bottom w:val="single" w:sz="4" w:space="0" w:color="auto"/>
              <w:right w:val="single" w:sz="4" w:space="0" w:color="auto"/>
            </w:tcBorders>
            <w:shd w:val="clear" w:color="auto" w:fill="auto"/>
            <w:hideMark/>
          </w:tcPr>
          <w:p w14:paraId="6173DB43" w14:textId="77777777" w:rsidR="00576C53" w:rsidRPr="00576C53" w:rsidRDefault="00576C53" w:rsidP="00F65897">
            <w:pPr>
              <w:jc w:val="both"/>
            </w:pPr>
            <w:r w:rsidRPr="00576C53">
              <w:t>Субвенции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34AF7EDE" w14:textId="77777777" w:rsidR="00576C53" w:rsidRPr="00576C53" w:rsidRDefault="00576C53" w:rsidP="00F65897">
            <w:pPr>
              <w:jc w:val="right"/>
            </w:pPr>
            <w:r w:rsidRPr="00576C53">
              <w:t>837 155,20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4BA2E935" w14:textId="77777777" w:rsidR="00576C53" w:rsidRPr="00576C53" w:rsidRDefault="00576C53" w:rsidP="00F65897">
            <w:pPr>
              <w:jc w:val="right"/>
            </w:pPr>
            <w:r w:rsidRPr="00576C53">
              <w:t>840 497,40</w:t>
            </w:r>
          </w:p>
        </w:tc>
        <w:tc>
          <w:tcPr>
            <w:tcW w:w="2132" w:type="dxa"/>
            <w:tcBorders>
              <w:top w:val="single" w:sz="4" w:space="0" w:color="auto"/>
              <w:left w:val="nil"/>
              <w:bottom w:val="single" w:sz="4" w:space="0" w:color="auto"/>
              <w:right w:val="single" w:sz="4" w:space="0" w:color="auto"/>
            </w:tcBorders>
            <w:shd w:val="clear" w:color="auto" w:fill="auto"/>
            <w:hideMark/>
          </w:tcPr>
          <w:p w14:paraId="43D978EF" w14:textId="77777777" w:rsidR="00576C53" w:rsidRPr="00576C53" w:rsidRDefault="00576C53" w:rsidP="00F65897">
            <w:pPr>
              <w:jc w:val="right"/>
            </w:pPr>
            <w:r w:rsidRPr="00576C53">
              <w:t>874 109,70</w:t>
            </w:r>
          </w:p>
        </w:tc>
      </w:tr>
      <w:tr w:rsidR="00576C53" w:rsidRPr="00576C53" w14:paraId="01977C4E" w14:textId="77777777" w:rsidTr="00F65897">
        <w:trPr>
          <w:gridAfter w:val="2"/>
          <w:wAfter w:w="129" w:type="dxa"/>
          <w:trHeight w:val="220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11AC16D2" w14:textId="77777777" w:rsidR="00576C53" w:rsidRPr="00576C53" w:rsidRDefault="00576C53" w:rsidP="00F65897">
            <w:pPr>
              <w:jc w:val="center"/>
            </w:pPr>
            <w:r w:rsidRPr="00576C53">
              <w:lastRenderedPageBreak/>
              <w:t>13.</w:t>
            </w:r>
          </w:p>
        </w:tc>
        <w:tc>
          <w:tcPr>
            <w:tcW w:w="8211" w:type="dxa"/>
            <w:tcBorders>
              <w:top w:val="single" w:sz="4" w:space="0" w:color="auto"/>
              <w:left w:val="nil"/>
              <w:bottom w:val="single" w:sz="4" w:space="0" w:color="auto"/>
              <w:right w:val="single" w:sz="4" w:space="0" w:color="auto"/>
            </w:tcBorders>
            <w:shd w:val="clear" w:color="auto" w:fill="auto"/>
            <w:hideMark/>
          </w:tcPr>
          <w:p w14:paraId="11F42400" w14:textId="77777777" w:rsidR="00576C53" w:rsidRPr="00576C53" w:rsidRDefault="00576C53" w:rsidP="00F65897">
            <w:pPr>
              <w:jc w:val="both"/>
            </w:pPr>
            <w:r w:rsidRPr="00576C53">
              <w:t>Субвенции бюджетам муниципальных районов и городских округов Ивановской области на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5E15BFD5" w14:textId="77777777" w:rsidR="00576C53" w:rsidRPr="00576C53" w:rsidRDefault="00576C53" w:rsidP="00F65897">
            <w:pPr>
              <w:jc w:val="right"/>
            </w:pPr>
            <w:r w:rsidRPr="00576C53">
              <w:t>3 656 016,00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036D3230" w14:textId="77777777" w:rsidR="00576C53" w:rsidRPr="00576C53" w:rsidRDefault="00576C53" w:rsidP="00F65897">
            <w:pPr>
              <w:jc w:val="right"/>
            </w:pPr>
            <w:r w:rsidRPr="00576C53">
              <w:t>3 656 016,00</w:t>
            </w:r>
          </w:p>
        </w:tc>
        <w:tc>
          <w:tcPr>
            <w:tcW w:w="2132" w:type="dxa"/>
            <w:tcBorders>
              <w:top w:val="single" w:sz="4" w:space="0" w:color="auto"/>
              <w:left w:val="nil"/>
              <w:bottom w:val="single" w:sz="4" w:space="0" w:color="auto"/>
              <w:right w:val="single" w:sz="4" w:space="0" w:color="auto"/>
            </w:tcBorders>
            <w:shd w:val="clear" w:color="auto" w:fill="auto"/>
            <w:hideMark/>
          </w:tcPr>
          <w:p w14:paraId="0F2B0CD2" w14:textId="77777777" w:rsidR="00576C53" w:rsidRPr="00576C53" w:rsidRDefault="00576C53" w:rsidP="00F65897">
            <w:pPr>
              <w:jc w:val="right"/>
            </w:pPr>
            <w:r w:rsidRPr="00576C53">
              <w:t>3 656 016,00</w:t>
            </w:r>
          </w:p>
        </w:tc>
      </w:tr>
      <w:tr w:rsidR="00576C53" w:rsidRPr="00576C53" w14:paraId="559C59F1" w14:textId="77777777" w:rsidTr="00F65897">
        <w:trPr>
          <w:gridAfter w:val="2"/>
          <w:wAfter w:w="129" w:type="dxa"/>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2B886FAA" w14:textId="77777777" w:rsidR="00576C53" w:rsidRPr="00576C53" w:rsidRDefault="00576C53" w:rsidP="00F65897">
            <w:pPr>
              <w:jc w:val="center"/>
            </w:pPr>
            <w:r w:rsidRPr="00576C53">
              <w:t>14.</w:t>
            </w:r>
          </w:p>
        </w:tc>
        <w:tc>
          <w:tcPr>
            <w:tcW w:w="8211" w:type="dxa"/>
            <w:tcBorders>
              <w:top w:val="single" w:sz="4" w:space="0" w:color="auto"/>
              <w:left w:val="nil"/>
              <w:bottom w:val="single" w:sz="4" w:space="0" w:color="auto"/>
              <w:right w:val="single" w:sz="4" w:space="0" w:color="auto"/>
            </w:tcBorders>
            <w:shd w:val="clear" w:color="auto" w:fill="auto"/>
            <w:hideMark/>
          </w:tcPr>
          <w:p w14:paraId="2C30907F" w14:textId="77777777" w:rsidR="00576C53" w:rsidRPr="00576C53" w:rsidRDefault="00576C53" w:rsidP="00F65897">
            <w:pPr>
              <w:jc w:val="both"/>
            </w:pPr>
            <w:r w:rsidRPr="00576C53">
              <w:t>Субвенция бюджетам муниципальных районов и городских округов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5E241EE8" w14:textId="77777777" w:rsidR="00576C53" w:rsidRPr="00576C53" w:rsidRDefault="00576C53" w:rsidP="00F65897">
            <w:pPr>
              <w:jc w:val="right"/>
            </w:pPr>
            <w:r w:rsidRPr="00576C53">
              <w:t>2 120 000,00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2AC28668" w14:textId="77777777" w:rsidR="00576C53" w:rsidRPr="00576C53" w:rsidRDefault="00576C53" w:rsidP="00F65897">
            <w:pPr>
              <w:jc w:val="right"/>
            </w:pPr>
            <w:r w:rsidRPr="00576C53">
              <w:t>2 120 000,00</w:t>
            </w:r>
          </w:p>
        </w:tc>
        <w:tc>
          <w:tcPr>
            <w:tcW w:w="2132" w:type="dxa"/>
            <w:tcBorders>
              <w:top w:val="single" w:sz="4" w:space="0" w:color="auto"/>
              <w:left w:val="nil"/>
              <w:bottom w:val="single" w:sz="4" w:space="0" w:color="auto"/>
              <w:right w:val="single" w:sz="4" w:space="0" w:color="auto"/>
            </w:tcBorders>
            <w:shd w:val="clear" w:color="auto" w:fill="auto"/>
            <w:hideMark/>
          </w:tcPr>
          <w:p w14:paraId="03AB16F5" w14:textId="77777777" w:rsidR="00576C53" w:rsidRPr="00576C53" w:rsidRDefault="00576C53" w:rsidP="00F65897">
            <w:pPr>
              <w:jc w:val="right"/>
            </w:pPr>
            <w:r w:rsidRPr="00576C53">
              <w:t>2 120 000,00</w:t>
            </w:r>
          </w:p>
        </w:tc>
      </w:tr>
      <w:tr w:rsidR="00576C53" w:rsidRPr="00576C53" w14:paraId="232A8E4B" w14:textId="77777777" w:rsidTr="00F65897">
        <w:trPr>
          <w:gridAfter w:val="2"/>
          <w:wAfter w:w="129" w:type="dxa"/>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6A336171" w14:textId="77777777" w:rsidR="00576C53" w:rsidRPr="00576C53" w:rsidRDefault="00576C53" w:rsidP="00F65897">
            <w:pPr>
              <w:jc w:val="center"/>
            </w:pPr>
            <w:r w:rsidRPr="00576C53">
              <w:t>15.</w:t>
            </w:r>
          </w:p>
        </w:tc>
        <w:tc>
          <w:tcPr>
            <w:tcW w:w="8211" w:type="dxa"/>
            <w:tcBorders>
              <w:top w:val="single" w:sz="4" w:space="0" w:color="auto"/>
              <w:left w:val="nil"/>
              <w:bottom w:val="single" w:sz="4" w:space="0" w:color="auto"/>
              <w:right w:val="single" w:sz="4" w:space="0" w:color="auto"/>
            </w:tcBorders>
            <w:shd w:val="clear" w:color="auto" w:fill="auto"/>
            <w:hideMark/>
          </w:tcPr>
          <w:p w14:paraId="502E25A9" w14:textId="77777777" w:rsidR="00576C53" w:rsidRPr="00576C53" w:rsidRDefault="00576C53" w:rsidP="00F65897">
            <w:pPr>
              <w:jc w:val="both"/>
            </w:pPr>
            <w:r w:rsidRPr="00576C53">
              <w:t>Субвенция бюджетам муниципальных районов и городских округов Ивановской области на 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5-11 классах муниципальных общеобразовательных организаций</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56796AB" w14:textId="77777777" w:rsidR="00576C53" w:rsidRPr="00576C53" w:rsidRDefault="00576C53" w:rsidP="00F65897">
            <w:pPr>
              <w:jc w:val="right"/>
            </w:pPr>
            <w:r w:rsidRPr="00576C53">
              <w:t>2 894 080,00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420BE288" w14:textId="77777777" w:rsidR="00576C53" w:rsidRPr="00576C53" w:rsidRDefault="00576C53" w:rsidP="00F65897">
            <w:pPr>
              <w:jc w:val="right"/>
            </w:pPr>
            <w:r w:rsidRPr="00576C53">
              <w:t>2 663 566,80</w:t>
            </w:r>
          </w:p>
        </w:tc>
        <w:tc>
          <w:tcPr>
            <w:tcW w:w="2132" w:type="dxa"/>
            <w:tcBorders>
              <w:top w:val="single" w:sz="4" w:space="0" w:color="auto"/>
              <w:left w:val="nil"/>
              <w:bottom w:val="single" w:sz="4" w:space="0" w:color="auto"/>
              <w:right w:val="single" w:sz="4" w:space="0" w:color="auto"/>
            </w:tcBorders>
            <w:shd w:val="clear" w:color="auto" w:fill="auto"/>
            <w:hideMark/>
          </w:tcPr>
          <w:p w14:paraId="5CFE4F06" w14:textId="77777777" w:rsidR="00576C53" w:rsidRPr="00576C53" w:rsidRDefault="00576C53" w:rsidP="00F65897">
            <w:pPr>
              <w:jc w:val="right"/>
            </w:pPr>
            <w:r w:rsidRPr="00576C53">
              <w:t>2 785 735,60</w:t>
            </w:r>
          </w:p>
        </w:tc>
      </w:tr>
      <w:tr w:rsidR="00576C53" w:rsidRPr="00576C53" w14:paraId="57868BF5" w14:textId="77777777" w:rsidTr="00F65897">
        <w:trPr>
          <w:gridAfter w:val="2"/>
          <w:wAfter w:w="129" w:type="dxa"/>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32A1A96A" w14:textId="77777777" w:rsidR="00576C53" w:rsidRPr="00576C53" w:rsidRDefault="00576C53" w:rsidP="00F65897">
            <w:pPr>
              <w:jc w:val="center"/>
            </w:pPr>
            <w:r w:rsidRPr="00576C53">
              <w:t> </w:t>
            </w:r>
          </w:p>
        </w:tc>
        <w:tc>
          <w:tcPr>
            <w:tcW w:w="8211" w:type="dxa"/>
            <w:tcBorders>
              <w:top w:val="single" w:sz="4" w:space="0" w:color="auto"/>
              <w:left w:val="nil"/>
              <w:bottom w:val="single" w:sz="4" w:space="0" w:color="auto"/>
              <w:right w:val="single" w:sz="4" w:space="0" w:color="auto"/>
            </w:tcBorders>
            <w:shd w:val="clear" w:color="auto" w:fill="auto"/>
            <w:hideMark/>
          </w:tcPr>
          <w:p w14:paraId="7EED1CFF" w14:textId="77777777" w:rsidR="00576C53" w:rsidRPr="00576C53" w:rsidRDefault="00576C53" w:rsidP="00F65897">
            <w:pPr>
              <w:jc w:val="both"/>
              <w:rPr>
                <w:b/>
                <w:bCs/>
                <w:i/>
                <w:iCs/>
              </w:rPr>
            </w:pPr>
            <w:r w:rsidRPr="00576C53">
              <w:rPr>
                <w:b/>
                <w:bCs/>
                <w:i/>
                <w:iCs/>
              </w:rPr>
              <w:t>Итого субвенций:</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697E6C81" w14:textId="77777777" w:rsidR="00576C53" w:rsidRPr="00576C53" w:rsidRDefault="00576C53" w:rsidP="00F65897">
            <w:pPr>
              <w:jc w:val="right"/>
              <w:rPr>
                <w:b/>
                <w:bCs/>
                <w:i/>
                <w:iCs/>
              </w:rPr>
            </w:pPr>
            <w:r w:rsidRPr="00576C53">
              <w:rPr>
                <w:b/>
                <w:bCs/>
                <w:i/>
                <w:iCs/>
              </w:rPr>
              <w:t>191 016 735,26</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32157318" w14:textId="77777777" w:rsidR="00576C53" w:rsidRPr="00576C53" w:rsidRDefault="00576C53" w:rsidP="00F65897">
            <w:pPr>
              <w:jc w:val="right"/>
              <w:rPr>
                <w:b/>
                <w:bCs/>
                <w:i/>
                <w:iCs/>
              </w:rPr>
            </w:pPr>
            <w:r w:rsidRPr="00576C53">
              <w:rPr>
                <w:b/>
                <w:bCs/>
                <w:i/>
                <w:iCs/>
              </w:rPr>
              <w:t>191 764 193,19</w:t>
            </w:r>
          </w:p>
        </w:tc>
        <w:tc>
          <w:tcPr>
            <w:tcW w:w="2132" w:type="dxa"/>
            <w:tcBorders>
              <w:top w:val="single" w:sz="4" w:space="0" w:color="auto"/>
              <w:left w:val="nil"/>
              <w:bottom w:val="single" w:sz="4" w:space="0" w:color="auto"/>
              <w:right w:val="single" w:sz="4" w:space="0" w:color="auto"/>
            </w:tcBorders>
            <w:shd w:val="clear" w:color="auto" w:fill="auto"/>
            <w:hideMark/>
          </w:tcPr>
          <w:p w14:paraId="7BED3E93" w14:textId="77777777" w:rsidR="00576C53" w:rsidRPr="00576C53" w:rsidRDefault="00576C53" w:rsidP="00F65897">
            <w:pPr>
              <w:jc w:val="right"/>
              <w:rPr>
                <w:b/>
                <w:bCs/>
                <w:i/>
                <w:iCs/>
              </w:rPr>
            </w:pPr>
            <w:r w:rsidRPr="00576C53">
              <w:rPr>
                <w:b/>
                <w:bCs/>
                <w:i/>
                <w:iCs/>
              </w:rPr>
              <w:t>191 925 065,16</w:t>
            </w:r>
          </w:p>
        </w:tc>
      </w:tr>
      <w:tr w:rsidR="00576C53" w:rsidRPr="00576C53" w14:paraId="55298BE4" w14:textId="77777777" w:rsidTr="00F65897">
        <w:trPr>
          <w:gridAfter w:val="2"/>
          <w:wAfter w:w="129" w:type="dxa"/>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5FB407E6" w14:textId="77777777" w:rsidR="00576C53" w:rsidRPr="00576C53" w:rsidRDefault="00576C53" w:rsidP="00F65897">
            <w:pPr>
              <w:jc w:val="center"/>
            </w:pPr>
            <w:r w:rsidRPr="00576C53">
              <w:t>1.</w:t>
            </w:r>
          </w:p>
        </w:tc>
        <w:tc>
          <w:tcPr>
            <w:tcW w:w="8211" w:type="dxa"/>
            <w:tcBorders>
              <w:top w:val="single" w:sz="4" w:space="0" w:color="auto"/>
              <w:left w:val="nil"/>
              <w:bottom w:val="single" w:sz="4" w:space="0" w:color="auto"/>
              <w:right w:val="single" w:sz="4" w:space="0" w:color="auto"/>
            </w:tcBorders>
            <w:shd w:val="clear" w:color="auto" w:fill="auto"/>
            <w:hideMark/>
          </w:tcPr>
          <w:p w14:paraId="189FF0DA" w14:textId="77777777" w:rsidR="00576C53" w:rsidRPr="00576C53" w:rsidRDefault="00576C53" w:rsidP="00F65897">
            <w:pPr>
              <w:jc w:val="both"/>
            </w:pPr>
            <w:r w:rsidRPr="00576C53">
              <w:t xml:space="preserve">Субсидии на </w:t>
            </w:r>
            <w:proofErr w:type="spellStart"/>
            <w:r w:rsidRPr="00576C53">
              <w:t>софинансирование</w:t>
            </w:r>
            <w:proofErr w:type="spellEnd"/>
            <w:r w:rsidRPr="00576C53">
              <w:t xml:space="preserve"> расходов по организации отдыха детей в каникулярное время в части организации двухразового питания в лагерях дневного пребывания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AE79D0F" w14:textId="77777777" w:rsidR="00576C53" w:rsidRPr="00576C53" w:rsidRDefault="00576C53" w:rsidP="00F65897">
            <w:pPr>
              <w:jc w:val="right"/>
            </w:pPr>
            <w:r w:rsidRPr="00576C53">
              <w:t>687 960,00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32811554" w14:textId="77777777" w:rsidR="00576C53" w:rsidRPr="00576C53" w:rsidRDefault="00576C53" w:rsidP="00F65897">
            <w:pPr>
              <w:jc w:val="right"/>
            </w:pPr>
            <w:r w:rsidRPr="00576C53">
              <w:t>687 960,00</w:t>
            </w:r>
          </w:p>
        </w:tc>
        <w:tc>
          <w:tcPr>
            <w:tcW w:w="2132" w:type="dxa"/>
            <w:tcBorders>
              <w:top w:val="single" w:sz="4" w:space="0" w:color="auto"/>
              <w:left w:val="nil"/>
              <w:bottom w:val="single" w:sz="4" w:space="0" w:color="auto"/>
              <w:right w:val="single" w:sz="4" w:space="0" w:color="auto"/>
            </w:tcBorders>
            <w:shd w:val="clear" w:color="auto" w:fill="auto"/>
            <w:hideMark/>
          </w:tcPr>
          <w:p w14:paraId="1D1BF8EE" w14:textId="77777777" w:rsidR="00576C53" w:rsidRPr="00576C53" w:rsidRDefault="00576C53" w:rsidP="00F65897">
            <w:pPr>
              <w:jc w:val="right"/>
            </w:pPr>
            <w:r w:rsidRPr="00576C53">
              <w:t>687 960,00</w:t>
            </w:r>
          </w:p>
        </w:tc>
      </w:tr>
      <w:tr w:rsidR="00576C53" w:rsidRPr="00576C53" w14:paraId="112279F1"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35E883F8" w14:textId="77777777" w:rsidR="00576C53" w:rsidRPr="00576C53" w:rsidRDefault="00576C53" w:rsidP="00F65897">
            <w:pPr>
              <w:jc w:val="center"/>
            </w:pPr>
            <w:r w:rsidRPr="00576C53">
              <w:t>2.</w:t>
            </w:r>
          </w:p>
        </w:tc>
        <w:tc>
          <w:tcPr>
            <w:tcW w:w="8211" w:type="dxa"/>
            <w:tcBorders>
              <w:top w:val="single" w:sz="4" w:space="0" w:color="auto"/>
              <w:left w:val="nil"/>
              <w:bottom w:val="single" w:sz="4" w:space="0" w:color="auto"/>
              <w:right w:val="single" w:sz="4" w:space="0" w:color="auto"/>
            </w:tcBorders>
            <w:shd w:val="clear" w:color="auto" w:fill="auto"/>
            <w:hideMark/>
          </w:tcPr>
          <w:p w14:paraId="341B8847" w14:textId="77777777" w:rsidR="00576C53" w:rsidRPr="00576C53" w:rsidRDefault="00576C53" w:rsidP="00F65897">
            <w:pPr>
              <w:jc w:val="both"/>
            </w:pPr>
            <w:r w:rsidRPr="00576C53">
              <w:t>Субсидии бюджетам муниципальных районов и городских округов Ивановской области на организацию бесплатного горячего питания обучающихся, получающих начальное общее образование в муниципальных образовательных организациях</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F47D4B3" w14:textId="77777777" w:rsidR="00576C53" w:rsidRPr="00576C53" w:rsidRDefault="00576C53" w:rsidP="00F65897">
            <w:pPr>
              <w:jc w:val="right"/>
            </w:pPr>
            <w:r w:rsidRPr="00576C53">
              <w:t>7 279 036,80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21B7A6C1" w14:textId="77777777" w:rsidR="00576C53" w:rsidRPr="00576C53" w:rsidRDefault="00576C53" w:rsidP="00F65897">
            <w:pPr>
              <w:jc w:val="right"/>
            </w:pPr>
            <w:r w:rsidRPr="00576C53">
              <w:t>7 294 423,34</w:t>
            </w:r>
          </w:p>
        </w:tc>
        <w:tc>
          <w:tcPr>
            <w:tcW w:w="2132" w:type="dxa"/>
            <w:tcBorders>
              <w:top w:val="single" w:sz="4" w:space="0" w:color="auto"/>
              <w:left w:val="nil"/>
              <w:bottom w:val="single" w:sz="4" w:space="0" w:color="auto"/>
              <w:right w:val="single" w:sz="4" w:space="0" w:color="auto"/>
            </w:tcBorders>
            <w:shd w:val="clear" w:color="auto" w:fill="auto"/>
            <w:hideMark/>
          </w:tcPr>
          <w:p w14:paraId="1D84F7C8" w14:textId="77777777" w:rsidR="00576C53" w:rsidRPr="00576C53" w:rsidRDefault="00576C53" w:rsidP="00F65897">
            <w:pPr>
              <w:jc w:val="right"/>
            </w:pPr>
            <w:r w:rsidRPr="00576C53">
              <w:t>6 874 912,90</w:t>
            </w:r>
          </w:p>
        </w:tc>
      </w:tr>
      <w:tr w:rsidR="00576C53" w:rsidRPr="00576C53" w14:paraId="14438B3A" w14:textId="77777777" w:rsidTr="00F65897">
        <w:trPr>
          <w:gridAfter w:val="2"/>
          <w:wAfter w:w="129" w:type="dxa"/>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2ACD48F" w14:textId="77777777" w:rsidR="00576C53" w:rsidRPr="00576C53" w:rsidRDefault="00576C53" w:rsidP="00F65897">
            <w:pPr>
              <w:jc w:val="center"/>
            </w:pPr>
            <w:r w:rsidRPr="00576C53">
              <w:t>3.</w:t>
            </w:r>
          </w:p>
        </w:tc>
        <w:tc>
          <w:tcPr>
            <w:tcW w:w="8211" w:type="dxa"/>
            <w:tcBorders>
              <w:top w:val="single" w:sz="4" w:space="0" w:color="auto"/>
              <w:left w:val="nil"/>
              <w:bottom w:val="single" w:sz="4" w:space="0" w:color="auto"/>
              <w:right w:val="single" w:sz="4" w:space="0" w:color="auto"/>
            </w:tcBorders>
            <w:shd w:val="clear" w:color="auto" w:fill="auto"/>
            <w:hideMark/>
          </w:tcPr>
          <w:p w14:paraId="6B637320" w14:textId="77777777" w:rsidR="00576C53" w:rsidRPr="00576C53" w:rsidRDefault="00576C53" w:rsidP="00F65897">
            <w:pPr>
              <w:jc w:val="both"/>
            </w:pPr>
            <w:r w:rsidRPr="00576C53">
              <w:t>Субсидии бюджетам муниципальных образований Ивановской области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61447228" w14:textId="77777777" w:rsidR="00576C53" w:rsidRPr="00576C53" w:rsidRDefault="00576C53" w:rsidP="00F65897">
            <w:pPr>
              <w:jc w:val="right"/>
            </w:pPr>
            <w:r w:rsidRPr="00576C53">
              <w:t>15 056 004,27</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19DC5927" w14:textId="77777777" w:rsidR="00576C53" w:rsidRPr="00576C53" w:rsidRDefault="00576C53" w:rsidP="00F65897">
            <w:pPr>
              <w:jc w:val="right"/>
            </w:pPr>
            <w:r w:rsidRPr="00576C53">
              <w:t>15 056 004,27</w:t>
            </w:r>
          </w:p>
        </w:tc>
        <w:tc>
          <w:tcPr>
            <w:tcW w:w="2132" w:type="dxa"/>
            <w:tcBorders>
              <w:top w:val="single" w:sz="4" w:space="0" w:color="auto"/>
              <w:left w:val="nil"/>
              <w:bottom w:val="single" w:sz="4" w:space="0" w:color="auto"/>
              <w:right w:val="single" w:sz="4" w:space="0" w:color="auto"/>
            </w:tcBorders>
            <w:shd w:val="clear" w:color="auto" w:fill="auto"/>
            <w:hideMark/>
          </w:tcPr>
          <w:p w14:paraId="3554E0DF" w14:textId="77777777" w:rsidR="00576C53" w:rsidRPr="00576C53" w:rsidRDefault="00576C53" w:rsidP="00F65897">
            <w:pPr>
              <w:jc w:val="right"/>
            </w:pPr>
            <w:r w:rsidRPr="00576C53">
              <w:t>15 093 528,61</w:t>
            </w:r>
          </w:p>
        </w:tc>
      </w:tr>
      <w:tr w:rsidR="00576C53" w:rsidRPr="00576C53" w14:paraId="0F34DCEB"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E40FD18" w14:textId="77777777" w:rsidR="00576C53" w:rsidRPr="00576C53" w:rsidRDefault="00576C53" w:rsidP="00F65897">
            <w:pPr>
              <w:jc w:val="center"/>
            </w:pPr>
            <w:r w:rsidRPr="00576C53">
              <w:t>4.</w:t>
            </w:r>
          </w:p>
        </w:tc>
        <w:tc>
          <w:tcPr>
            <w:tcW w:w="8211" w:type="dxa"/>
            <w:tcBorders>
              <w:top w:val="single" w:sz="4" w:space="0" w:color="auto"/>
              <w:left w:val="nil"/>
              <w:bottom w:val="single" w:sz="4" w:space="0" w:color="auto"/>
              <w:right w:val="single" w:sz="4" w:space="0" w:color="auto"/>
            </w:tcBorders>
            <w:shd w:val="clear" w:color="auto" w:fill="auto"/>
            <w:hideMark/>
          </w:tcPr>
          <w:p w14:paraId="1E3A776F" w14:textId="77777777" w:rsidR="00576C53" w:rsidRPr="00576C53" w:rsidRDefault="00576C53" w:rsidP="00F65897">
            <w:pPr>
              <w:jc w:val="both"/>
            </w:pPr>
            <w:r w:rsidRPr="00576C53">
              <w:t>Субсидии бюджетам муниципальных образований Ивановской области на реализацию мероприятий по модернизации библиотек в части комплектования книжных фондов библиотек муниципальных образований</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4049E96" w14:textId="77777777" w:rsidR="00576C53" w:rsidRPr="00576C53" w:rsidRDefault="00576C53" w:rsidP="00F65897">
            <w:pPr>
              <w:jc w:val="right"/>
            </w:pPr>
            <w:r w:rsidRPr="00576C53">
              <w:t>70 272,21</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0044C25A" w14:textId="77777777" w:rsidR="00576C53" w:rsidRPr="00576C53" w:rsidRDefault="00576C53" w:rsidP="00F65897">
            <w:pPr>
              <w:jc w:val="right"/>
            </w:pPr>
            <w:r w:rsidRPr="00576C53">
              <w:t>71 973,22</w:t>
            </w:r>
          </w:p>
        </w:tc>
        <w:tc>
          <w:tcPr>
            <w:tcW w:w="2132" w:type="dxa"/>
            <w:tcBorders>
              <w:top w:val="single" w:sz="4" w:space="0" w:color="auto"/>
              <w:left w:val="nil"/>
              <w:bottom w:val="single" w:sz="4" w:space="0" w:color="auto"/>
              <w:right w:val="single" w:sz="4" w:space="0" w:color="auto"/>
            </w:tcBorders>
            <w:shd w:val="clear" w:color="auto" w:fill="auto"/>
            <w:hideMark/>
          </w:tcPr>
          <w:p w14:paraId="68E0B2B6" w14:textId="77777777" w:rsidR="00576C53" w:rsidRPr="00576C53" w:rsidRDefault="00576C53" w:rsidP="00F65897">
            <w:pPr>
              <w:jc w:val="right"/>
            </w:pPr>
            <w:r w:rsidRPr="00576C53">
              <w:t>73 465,90</w:t>
            </w:r>
          </w:p>
        </w:tc>
      </w:tr>
      <w:tr w:rsidR="00576C53" w:rsidRPr="00576C53" w14:paraId="2B2786C5"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A0BDB57" w14:textId="77777777" w:rsidR="00576C53" w:rsidRPr="00576C53" w:rsidRDefault="00576C53" w:rsidP="00F65897">
            <w:pPr>
              <w:jc w:val="center"/>
            </w:pPr>
            <w:r w:rsidRPr="00576C53">
              <w:lastRenderedPageBreak/>
              <w:t>5.</w:t>
            </w:r>
          </w:p>
        </w:tc>
        <w:tc>
          <w:tcPr>
            <w:tcW w:w="8211" w:type="dxa"/>
            <w:tcBorders>
              <w:top w:val="single" w:sz="4" w:space="0" w:color="auto"/>
              <w:left w:val="nil"/>
              <w:bottom w:val="single" w:sz="4" w:space="0" w:color="auto"/>
              <w:right w:val="single" w:sz="4" w:space="0" w:color="auto"/>
            </w:tcBorders>
            <w:shd w:val="clear" w:color="auto" w:fill="auto"/>
            <w:hideMark/>
          </w:tcPr>
          <w:p w14:paraId="33EA8CBF" w14:textId="77777777" w:rsidR="00576C53" w:rsidRPr="00576C53" w:rsidRDefault="00576C53" w:rsidP="00F65897">
            <w:pPr>
              <w:jc w:val="both"/>
            </w:pPr>
            <w:r w:rsidRPr="00576C53">
              <w:t xml:space="preserve">Субсидии бюджетам городских округов, муниципальных районов и городских поселений Ивановской области на </w:t>
            </w:r>
            <w:proofErr w:type="spellStart"/>
            <w:r w:rsidRPr="00576C53">
              <w:t>софинансирование</w:t>
            </w:r>
            <w:proofErr w:type="spellEnd"/>
            <w:r w:rsidRPr="00576C53">
              <w:t xml:space="preserve"> расходов по обеспечению функционирования многофункциональных центров предоставления государственных и муниципальных услуг</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82643D8" w14:textId="77777777" w:rsidR="00576C53" w:rsidRPr="00576C53" w:rsidRDefault="00576C53" w:rsidP="00F65897">
            <w:pPr>
              <w:jc w:val="right"/>
            </w:pPr>
            <w:r w:rsidRPr="00576C53">
              <w:t>1 659 396,00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7F0581BE" w14:textId="77777777" w:rsidR="00576C53" w:rsidRPr="00576C53" w:rsidRDefault="00576C53" w:rsidP="00F65897">
            <w:pPr>
              <w:jc w:val="right"/>
            </w:pPr>
            <w:r w:rsidRPr="00576C53">
              <w:t>1 659 396,00</w:t>
            </w:r>
          </w:p>
        </w:tc>
        <w:tc>
          <w:tcPr>
            <w:tcW w:w="2132" w:type="dxa"/>
            <w:tcBorders>
              <w:top w:val="single" w:sz="4" w:space="0" w:color="auto"/>
              <w:left w:val="nil"/>
              <w:bottom w:val="single" w:sz="4" w:space="0" w:color="auto"/>
              <w:right w:val="single" w:sz="4" w:space="0" w:color="auto"/>
            </w:tcBorders>
            <w:shd w:val="clear" w:color="auto" w:fill="auto"/>
            <w:hideMark/>
          </w:tcPr>
          <w:p w14:paraId="114F52C8" w14:textId="77777777" w:rsidR="00576C53" w:rsidRPr="00576C53" w:rsidRDefault="00576C53" w:rsidP="00F65897">
            <w:pPr>
              <w:jc w:val="right"/>
            </w:pPr>
            <w:r w:rsidRPr="00576C53">
              <w:t>1 659 396,00</w:t>
            </w:r>
          </w:p>
        </w:tc>
      </w:tr>
      <w:tr w:rsidR="00576C53" w:rsidRPr="00576C53" w14:paraId="2651D3DC"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2669EB51" w14:textId="77777777" w:rsidR="00576C53" w:rsidRPr="00576C53" w:rsidRDefault="00576C53" w:rsidP="00F65897">
            <w:pPr>
              <w:jc w:val="center"/>
            </w:pPr>
            <w:r w:rsidRPr="00576C53">
              <w:t>6.</w:t>
            </w:r>
          </w:p>
        </w:tc>
        <w:tc>
          <w:tcPr>
            <w:tcW w:w="8211" w:type="dxa"/>
            <w:tcBorders>
              <w:top w:val="single" w:sz="4" w:space="0" w:color="auto"/>
              <w:left w:val="nil"/>
              <w:bottom w:val="single" w:sz="4" w:space="0" w:color="auto"/>
              <w:right w:val="single" w:sz="4" w:space="0" w:color="auto"/>
            </w:tcBorders>
            <w:shd w:val="clear" w:color="auto" w:fill="auto"/>
            <w:hideMark/>
          </w:tcPr>
          <w:p w14:paraId="48753B4C" w14:textId="77777777" w:rsidR="00576C53" w:rsidRPr="00576C53" w:rsidRDefault="00576C53" w:rsidP="00F65897">
            <w:pPr>
              <w:jc w:val="both"/>
            </w:pPr>
            <w:r w:rsidRPr="00576C53">
              <w:t>Субсидии бюджетам муниципальных образований Ивановской области на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5470A747" w14:textId="77777777" w:rsidR="00576C53" w:rsidRPr="00576C53" w:rsidRDefault="00576C53" w:rsidP="00F65897">
            <w:pPr>
              <w:jc w:val="right"/>
            </w:pPr>
            <w:r w:rsidRPr="00576C53">
              <w:t>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00CE3260" w14:textId="77777777" w:rsidR="00576C53" w:rsidRPr="00576C53" w:rsidRDefault="00576C53" w:rsidP="00F65897">
            <w:pPr>
              <w:jc w:val="right"/>
            </w:pPr>
            <w:r w:rsidRPr="00576C53">
              <w:t>61 509 897,96</w:t>
            </w:r>
          </w:p>
        </w:tc>
        <w:tc>
          <w:tcPr>
            <w:tcW w:w="2132" w:type="dxa"/>
            <w:tcBorders>
              <w:top w:val="single" w:sz="4" w:space="0" w:color="auto"/>
              <w:left w:val="nil"/>
              <w:bottom w:val="single" w:sz="4" w:space="0" w:color="auto"/>
              <w:right w:val="single" w:sz="4" w:space="0" w:color="auto"/>
            </w:tcBorders>
            <w:shd w:val="clear" w:color="auto" w:fill="auto"/>
            <w:hideMark/>
          </w:tcPr>
          <w:p w14:paraId="016F4FB7" w14:textId="77777777" w:rsidR="00576C53" w:rsidRPr="00576C53" w:rsidRDefault="00576C53" w:rsidP="00F65897">
            <w:pPr>
              <w:jc w:val="right"/>
            </w:pPr>
            <w:r w:rsidRPr="00576C53">
              <w:t> </w:t>
            </w:r>
          </w:p>
        </w:tc>
      </w:tr>
      <w:tr w:rsidR="00576C53" w:rsidRPr="00576C53" w14:paraId="75E88BFE" w14:textId="77777777" w:rsidTr="00F65897">
        <w:trPr>
          <w:gridAfter w:val="2"/>
          <w:wAfter w:w="129" w:type="dxa"/>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2C395CA0" w14:textId="77777777" w:rsidR="00576C53" w:rsidRPr="00576C53" w:rsidRDefault="00576C53" w:rsidP="00F65897">
            <w:pPr>
              <w:jc w:val="center"/>
            </w:pPr>
            <w:r w:rsidRPr="00576C53">
              <w:t>7.</w:t>
            </w:r>
          </w:p>
        </w:tc>
        <w:tc>
          <w:tcPr>
            <w:tcW w:w="8211" w:type="dxa"/>
            <w:tcBorders>
              <w:top w:val="single" w:sz="4" w:space="0" w:color="auto"/>
              <w:left w:val="nil"/>
              <w:bottom w:val="single" w:sz="4" w:space="0" w:color="auto"/>
              <w:right w:val="single" w:sz="4" w:space="0" w:color="auto"/>
            </w:tcBorders>
            <w:shd w:val="clear" w:color="auto" w:fill="auto"/>
            <w:hideMark/>
          </w:tcPr>
          <w:p w14:paraId="2FA32C12" w14:textId="77777777" w:rsidR="00576C53" w:rsidRPr="00576C53" w:rsidRDefault="00576C53" w:rsidP="00F65897">
            <w:r w:rsidRPr="00576C53">
              <w:t>Субсидии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21DE8ABE" w14:textId="77777777" w:rsidR="00576C53" w:rsidRPr="00576C53" w:rsidRDefault="00576C53" w:rsidP="00F65897">
            <w:pPr>
              <w:jc w:val="right"/>
            </w:pPr>
            <w:r w:rsidRPr="00576C53">
              <w:t>14 915 000,00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717D4ED5" w14:textId="77777777" w:rsidR="00576C53" w:rsidRPr="00576C53" w:rsidRDefault="00576C53" w:rsidP="00F65897">
            <w:pPr>
              <w:jc w:val="right"/>
            </w:pPr>
            <w:r w:rsidRPr="00576C53">
              <w:t>0,00</w:t>
            </w:r>
          </w:p>
        </w:tc>
        <w:tc>
          <w:tcPr>
            <w:tcW w:w="2132" w:type="dxa"/>
            <w:tcBorders>
              <w:top w:val="single" w:sz="4" w:space="0" w:color="auto"/>
              <w:left w:val="nil"/>
              <w:bottom w:val="single" w:sz="4" w:space="0" w:color="auto"/>
              <w:right w:val="single" w:sz="4" w:space="0" w:color="auto"/>
            </w:tcBorders>
            <w:shd w:val="clear" w:color="auto" w:fill="auto"/>
            <w:hideMark/>
          </w:tcPr>
          <w:p w14:paraId="6F464596" w14:textId="77777777" w:rsidR="00576C53" w:rsidRPr="00576C53" w:rsidRDefault="00576C53" w:rsidP="00F65897">
            <w:r w:rsidRPr="00576C53">
              <w:t> </w:t>
            </w:r>
          </w:p>
        </w:tc>
      </w:tr>
      <w:tr w:rsidR="00576C53" w:rsidRPr="00576C53" w14:paraId="4B29B7CD"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54F7CE4" w14:textId="77777777" w:rsidR="00576C53" w:rsidRPr="00576C53" w:rsidRDefault="00576C53" w:rsidP="00F65897">
            <w:pPr>
              <w:jc w:val="center"/>
            </w:pPr>
            <w:r w:rsidRPr="00576C53">
              <w:t>8.</w:t>
            </w:r>
          </w:p>
        </w:tc>
        <w:tc>
          <w:tcPr>
            <w:tcW w:w="8211" w:type="dxa"/>
            <w:tcBorders>
              <w:top w:val="single" w:sz="4" w:space="0" w:color="auto"/>
              <w:left w:val="nil"/>
              <w:bottom w:val="single" w:sz="4" w:space="0" w:color="auto"/>
              <w:right w:val="single" w:sz="4" w:space="0" w:color="auto"/>
            </w:tcBorders>
            <w:shd w:val="clear" w:color="auto" w:fill="auto"/>
            <w:hideMark/>
          </w:tcPr>
          <w:p w14:paraId="05772D25" w14:textId="77777777" w:rsidR="00576C53" w:rsidRPr="00576C53" w:rsidRDefault="00576C53" w:rsidP="00F65897">
            <w:r w:rsidRPr="00576C53">
              <w:t>Субсидии бюджетам муниципальных образований Ивановской области на разработку (корректировку) проектной документации и газификацию населенных пунктов, объектов социальной инфраструктуры Ивановской области</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80B90B9" w14:textId="77777777" w:rsidR="00576C53" w:rsidRPr="00576C53" w:rsidRDefault="00576C53" w:rsidP="00F65897">
            <w:pPr>
              <w:jc w:val="right"/>
            </w:pPr>
            <w:r w:rsidRPr="00576C53">
              <w:t>20 665 282,03</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7EBBF074" w14:textId="77777777" w:rsidR="00576C53" w:rsidRPr="00576C53" w:rsidRDefault="00576C53" w:rsidP="00F65897">
            <w:pPr>
              <w:jc w:val="right"/>
            </w:pPr>
            <w:r w:rsidRPr="00576C53">
              <w:t>0,00</w:t>
            </w:r>
          </w:p>
        </w:tc>
        <w:tc>
          <w:tcPr>
            <w:tcW w:w="2132" w:type="dxa"/>
            <w:tcBorders>
              <w:top w:val="single" w:sz="4" w:space="0" w:color="auto"/>
              <w:left w:val="nil"/>
              <w:bottom w:val="single" w:sz="4" w:space="0" w:color="auto"/>
              <w:right w:val="single" w:sz="4" w:space="0" w:color="auto"/>
            </w:tcBorders>
            <w:shd w:val="clear" w:color="auto" w:fill="auto"/>
            <w:hideMark/>
          </w:tcPr>
          <w:p w14:paraId="0B049DE3" w14:textId="77777777" w:rsidR="00576C53" w:rsidRPr="00576C53" w:rsidRDefault="00576C53" w:rsidP="00F65897">
            <w:pPr>
              <w:jc w:val="right"/>
            </w:pPr>
            <w:r w:rsidRPr="00576C53">
              <w:t>0,00</w:t>
            </w:r>
          </w:p>
        </w:tc>
      </w:tr>
      <w:tr w:rsidR="00576C53" w:rsidRPr="00576C53" w14:paraId="10FC1CF1" w14:textId="77777777" w:rsidTr="00F65897">
        <w:trPr>
          <w:gridAfter w:val="2"/>
          <w:wAfter w:w="129" w:type="dxa"/>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1A7CFF01" w14:textId="77777777" w:rsidR="00576C53" w:rsidRPr="00576C53" w:rsidRDefault="00576C53" w:rsidP="00F65897">
            <w:pPr>
              <w:jc w:val="center"/>
            </w:pPr>
            <w:r w:rsidRPr="00576C53">
              <w:t>9.</w:t>
            </w:r>
          </w:p>
        </w:tc>
        <w:tc>
          <w:tcPr>
            <w:tcW w:w="8211" w:type="dxa"/>
            <w:tcBorders>
              <w:top w:val="single" w:sz="4" w:space="0" w:color="auto"/>
              <w:left w:val="nil"/>
              <w:bottom w:val="single" w:sz="4" w:space="0" w:color="auto"/>
              <w:right w:val="single" w:sz="4" w:space="0" w:color="auto"/>
            </w:tcBorders>
            <w:shd w:val="clear" w:color="auto" w:fill="auto"/>
            <w:hideMark/>
          </w:tcPr>
          <w:p w14:paraId="484F806F" w14:textId="77777777" w:rsidR="00576C53" w:rsidRPr="00576C53" w:rsidRDefault="00576C53" w:rsidP="00F65897">
            <w:r w:rsidRPr="00576C53">
              <w:t>Субсидии бюджетам муниципальных образований Ивановской области на капитальный ремонт объектов общего образования</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2CFF0F92" w14:textId="77777777" w:rsidR="00576C53" w:rsidRPr="00576C53" w:rsidRDefault="00576C53" w:rsidP="00F65897">
            <w:pPr>
              <w:jc w:val="right"/>
            </w:pPr>
            <w:r w:rsidRPr="00576C53">
              <w:t>12 605 740,00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5005276F" w14:textId="77777777" w:rsidR="00576C53" w:rsidRPr="00576C53" w:rsidRDefault="00576C53" w:rsidP="00F65897">
            <w:pPr>
              <w:jc w:val="right"/>
            </w:pPr>
            <w:r w:rsidRPr="00576C53">
              <w:t>0,00</w:t>
            </w:r>
          </w:p>
        </w:tc>
        <w:tc>
          <w:tcPr>
            <w:tcW w:w="2132" w:type="dxa"/>
            <w:tcBorders>
              <w:top w:val="single" w:sz="4" w:space="0" w:color="auto"/>
              <w:left w:val="nil"/>
              <w:bottom w:val="single" w:sz="4" w:space="0" w:color="auto"/>
              <w:right w:val="single" w:sz="4" w:space="0" w:color="auto"/>
            </w:tcBorders>
            <w:shd w:val="clear" w:color="auto" w:fill="auto"/>
            <w:hideMark/>
          </w:tcPr>
          <w:p w14:paraId="70C6AD88" w14:textId="77777777" w:rsidR="00576C53" w:rsidRPr="00576C53" w:rsidRDefault="00576C53" w:rsidP="00F65897">
            <w:r w:rsidRPr="00576C53">
              <w:t> </w:t>
            </w:r>
          </w:p>
        </w:tc>
      </w:tr>
      <w:tr w:rsidR="00576C53" w:rsidRPr="00576C53" w14:paraId="6B6C874B" w14:textId="77777777" w:rsidTr="00F65897">
        <w:trPr>
          <w:gridAfter w:val="2"/>
          <w:wAfter w:w="129" w:type="dxa"/>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32EEF7A2" w14:textId="77777777" w:rsidR="00576C53" w:rsidRPr="00576C53" w:rsidRDefault="00576C53" w:rsidP="00F65897">
            <w:pPr>
              <w:jc w:val="center"/>
            </w:pPr>
            <w:r w:rsidRPr="00576C53">
              <w:t>10.</w:t>
            </w:r>
          </w:p>
        </w:tc>
        <w:tc>
          <w:tcPr>
            <w:tcW w:w="8211" w:type="dxa"/>
            <w:tcBorders>
              <w:top w:val="single" w:sz="4" w:space="0" w:color="auto"/>
              <w:left w:val="nil"/>
              <w:bottom w:val="single" w:sz="4" w:space="0" w:color="auto"/>
              <w:right w:val="single" w:sz="4" w:space="0" w:color="auto"/>
            </w:tcBorders>
            <w:shd w:val="clear" w:color="auto" w:fill="auto"/>
            <w:hideMark/>
          </w:tcPr>
          <w:p w14:paraId="149ED087" w14:textId="77777777" w:rsidR="00576C53" w:rsidRPr="00576C53" w:rsidRDefault="00576C53" w:rsidP="00F65897">
            <w:r w:rsidRPr="00576C53">
              <w:t>Субсидии бюджетам муниципальных образований Ивановской области в целях предоставления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2BB29A3E" w14:textId="77777777" w:rsidR="00576C53" w:rsidRPr="00576C53" w:rsidRDefault="00576C53" w:rsidP="00F65897">
            <w:pPr>
              <w:jc w:val="right"/>
            </w:pPr>
            <w:r w:rsidRPr="00576C53">
              <w:t>1 901 443,70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7DD41622" w14:textId="77777777" w:rsidR="00576C53" w:rsidRPr="00576C53" w:rsidRDefault="00576C53" w:rsidP="00F65897">
            <w:pPr>
              <w:jc w:val="right"/>
            </w:pPr>
            <w:r w:rsidRPr="00576C53">
              <w:t>0,00</w:t>
            </w:r>
          </w:p>
        </w:tc>
        <w:tc>
          <w:tcPr>
            <w:tcW w:w="2132" w:type="dxa"/>
            <w:tcBorders>
              <w:top w:val="single" w:sz="4" w:space="0" w:color="auto"/>
              <w:left w:val="nil"/>
              <w:bottom w:val="single" w:sz="4" w:space="0" w:color="auto"/>
              <w:right w:val="single" w:sz="4" w:space="0" w:color="auto"/>
            </w:tcBorders>
            <w:shd w:val="clear" w:color="auto" w:fill="auto"/>
            <w:hideMark/>
          </w:tcPr>
          <w:p w14:paraId="4C621FD8" w14:textId="77777777" w:rsidR="00576C53" w:rsidRPr="00576C53" w:rsidRDefault="00576C53" w:rsidP="00F65897">
            <w:r w:rsidRPr="00576C53">
              <w:t> </w:t>
            </w:r>
          </w:p>
        </w:tc>
      </w:tr>
      <w:tr w:rsidR="00576C53" w:rsidRPr="00576C53" w14:paraId="4BE00A69" w14:textId="77777777" w:rsidTr="00F65897">
        <w:trPr>
          <w:gridAfter w:val="2"/>
          <w:wAfter w:w="129" w:type="dxa"/>
          <w:trHeight w:val="1088"/>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3D8F42AE" w14:textId="77777777" w:rsidR="00576C53" w:rsidRPr="00576C53" w:rsidRDefault="00576C53" w:rsidP="00F65897">
            <w:pPr>
              <w:jc w:val="center"/>
            </w:pPr>
            <w:r w:rsidRPr="00576C53">
              <w:t>11.</w:t>
            </w:r>
          </w:p>
        </w:tc>
        <w:tc>
          <w:tcPr>
            <w:tcW w:w="8211" w:type="dxa"/>
            <w:tcBorders>
              <w:top w:val="single" w:sz="4" w:space="0" w:color="auto"/>
              <w:left w:val="nil"/>
              <w:bottom w:val="single" w:sz="4" w:space="0" w:color="auto"/>
              <w:right w:val="nil"/>
            </w:tcBorders>
            <w:shd w:val="clear" w:color="auto" w:fill="auto"/>
            <w:hideMark/>
          </w:tcPr>
          <w:p w14:paraId="3BFDDF8F" w14:textId="77777777" w:rsidR="00576C53" w:rsidRPr="00576C53" w:rsidRDefault="00576C53" w:rsidP="00F65897">
            <w:r w:rsidRPr="00576C53">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(наказы избирателей)</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5763C54" w14:textId="77777777" w:rsidR="00576C53" w:rsidRPr="00576C53" w:rsidRDefault="00576C53" w:rsidP="00F65897">
            <w:pPr>
              <w:jc w:val="right"/>
            </w:pPr>
            <w:r w:rsidRPr="00576C53">
              <w:t>1 700 000,00</w:t>
            </w:r>
          </w:p>
        </w:tc>
        <w:tc>
          <w:tcPr>
            <w:tcW w:w="2120" w:type="dxa"/>
            <w:gridSpan w:val="2"/>
            <w:tcBorders>
              <w:top w:val="single" w:sz="4" w:space="0" w:color="auto"/>
              <w:left w:val="nil"/>
              <w:bottom w:val="single" w:sz="4" w:space="0" w:color="auto"/>
              <w:right w:val="single" w:sz="4" w:space="0" w:color="auto"/>
            </w:tcBorders>
            <w:shd w:val="clear" w:color="auto" w:fill="auto"/>
            <w:vAlign w:val="bottom"/>
            <w:hideMark/>
          </w:tcPr>
          <w:p w14:paraId="73F53203" w14:textId="77777777" w:rsidR="00576C53" w:rsidRPr="00576C53" w:rsidRDefault="00576C53" w:rsidP="00F65897">
            <w:pPr>
              <w:jc w:val="right"/>
            </w:pPr>
            <w:r w:rsidRPr="00576C53">
              <w:t>0,00</w:t>
            </w:r>
          </w:p>
        </w:tc>
        <w:tc>
          <w:tcPr>
            <w:tcW w:w="2132" w:type="dxa"/>
            <w:tcBorders>
              <w:top w:val="single" w:sz="4" w:space="0" w:color="auto"/>
              <w:left w:val="nil"/>
              <w:bottom w:val="single" w:sz="4" w:space="0" w:color="auto"/>
              <w:right w:val="single" w:sz="4" w:space="0" w:color="auto"/>
            </w:tcBorders>
            <w:shd w:val="clear" w:color="auto" w:fill="auto"/>
            <w:vAlign w:val="bottom"/>
            <w:hideMark/>
          </w:tcPr>
          <w:p w14:paraId="208C9294" w14:textId="77777777" w:rsidR="00576C53" w:rsidRPr="00576C53" w:rsidRDefault="00576C53" w:rsidP="00F65897">
            <w:r w:rsidRPr="00576C53">
              <w:t> </w:t>
            </w:r>
          </w:p>
        </w:tc>
      </w:tr>
      <w:tr w:rsidR="00576C53" w:rsidRPr="00576C53" w14:paraId="280DF1C2" w14:textId="77777777" w:rsidTr="00F65897">
        <w:trPr>
          <w:gridAfter w:val="2"/>
          <w:wAfter w:w="129" w:type="dxa"/>
          <w:trHeight w:val="63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6CFC4565" w14:textId="77777777" w:rsidR="00576C53" w:rsidRPr="00576C53" w:rsidRDefault="00576C53" w:rsidP="00F65897">
            <w:pPr>
              <w:jc w:val="center"/>
            </w:pPr>
            <w:r w:rsidRPr="00576C53">
              <w:t>12.</w:t>
            </w:r>
          </w:p>
        </w:tc>
        <w:tc>
          <w:tcPr>
            <w:tcW w:w="8211" w:type="dxa"/>
            <w:tcBorders>
              <w:top w:val="single" w:sz="4" w:space="0" w:color="auto"/>
              <w:left w:val="nil"/>
              <w:bottom w:val="single" w:sz="4" w:space="0" w:color="auto"/>
              <w:right w:val="nil"/>
            </w:tcBorders>
            <w:shd w:val="clear" w:color="auto" w:fill="auto"/>
            <w:vAlign w:val="bottom"/>
            <w:hideMark/>
          </w:tcPr>
          <w:p w14:paraId="24FF1912" w14:textId="77777777" w:rsidR="00576C53" w:rsidRPr="00576C53" w:rsidRDefault="00576C53" w:rsidP="00F65897">
            <w:r w:rsidRPr="00576C53">
              <w:t>Субсидии бюджетам муниципальных районов на реализацию мероприятий по модернизации объектов коммунальной инфраструктуры</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971983C" w14:textId="77777777" w:rsidR="00576C53" w:rsidRPr="00576C53" w:rsidRDefault="00576C53" w:rsidP="00F65897">
            <w:pPr>
              <w:jc w:val="right"/>
            </w:pPr>
            <w:r w:rsidRPr="00576C53">
              <w:t>1 749 266,65</w:t>
            </w:r>
          </w:p>
        </w:tc>
        <w:tc>
          <w:tcPr>
            <w:tcW w:w="2120" w:type="dxa"/>
            <w:gridSpan w:val="2"/>
            <w:tcBorders>
              <w:top w:val="single" w:sz="4" w:space="0" w:color="auto"/>
              <w:left w:val="nil"/>
              <w:bottom w:val="single" w:sz="4" w:space="0" w:color="auto"/>
              <w:right w:val="single" w:sz="4" w:space="0" w:color="auto"/>
            </w:tcBorders>
            <w:shd w:val="clear" w:color="auto" w:fill="auto"/>
            <w:vAlign w:val="bottom"/>
            <w:hideMark/>
          </w:tcPr>
          <w:p w14:paraId="45EA27B0" w14:textId="77777777" w:rsidR="00576C53" w:rsidRPr="00576C53" w:rsidRDefault="00576C53" w:rsidP="00F65897">
            <w:r w:rsidRPr="00576C53">
              <w:t> </w:t>
            </w:r>
          </w:p>
        </w:tc>
        <w:tc>
          <w:tcPr>
            <w:tcW w:w="2132" w:type="dxa"/>
            <w:tcBorders>
              <w:top w:val="single" w:sz="4" w:space="0" w:color="auto"/>
              <w:left w:val="nil"/>
              <w:bottom w:val="single" w:sz="4" w:space="0" w:color="auto"/>
              <w:right w:val="single" w:sz="4" w:space="0" w:color="auto"/>
            </w:tcBorders>
            <w:shd w:val="clear" w:color="auto" w:fill="auto"/>
            <w:vAlign w:val="bottom"/>
            <w:hideMark/>
          </w:tcPr>
          <w:p w14:paraId="43016860" w14:textId="77777777" w:rsidR="00576C53" w:rsidRPr="00576C53" w:rsidRDefault="00576C53" w:rsidP="00F65897">
            <w:r w:rsidRPr="00576C53">
              <w:t> </w:t>
            </w:r>
          </w:p>
        </w:tc>
      </w:tr>
      <w:tr w:rsidR="00576C53" w:rsidRPr="00576C53" w14:paraId="1C97470B"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3A0072DF" w14:textId="77777777" w:rsidR="00576C53" w:rsidRPr="00576C53" w:rsidRDefault="00576C53" w:rsidP="00F65897">
            <w:pPr>
              <w:jc w:val="center"/>
            </w:pPr>
            <w:r w:rsidRPr="00576C53">
              <w:t>13.</w:t>
            </w:r>
          </w:p>
        </w:tc>
        <w:tc>
          <w:tcPr>
            <w:tcW w:w="8211" w:type="dxa"/>
            <w:tcBorders>
              <w:top w:val="single" w:sz="4" w:space="0" w:color="auto"/>
              <w:left w:val="nil"/>
              <w:bottom w:val="single" w:sz="4" w:space="0" w:color="auto"/>
              <w:right w:val="nil"/>
            </w:tcBorders>
            <w:shd w:val="clear" w:color="auto" w:fill="auto"/>
            <w:hideMark/>
          </w:tcPr>
          <w:p w14:paraId="3E43B538" w14:textId="77777777" w:rsidR="00576C53" w:rsidRPr="00576C53" w:rsidRDefault="00576C53" w:rsidP="00F65897">
            <w:r w:rsidRPr="00576C53">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68C07E0" w14:textId="77777777" w:rsidR="00576C53" w:rsidRPr="00576C53" w:rsidRDefault="00576C53" w:rsidP="00F65897">
            <w:pPr>
              <w:jc w:val="right"/>
            </w:pPr>
            <w:r w:rsidRPr="00576C53">
              <w:t>9 586 330,30</w:t>
            </w:r>
          </w:p>
        </w:tc>
        <w:tc>
          <w:tcPr>
            <w:tcW w:w="2120" w:type="dxa"/>
            <w:gridSpan w:val="2"/>
            <w:tcBorders>
              <w:top w:val="single" w:sz="4" w:space="0" w:color="auto"/>
              <w:left w:val="nil"/>
              <w:bottom w:val="single" w:sz="4" w:space="0" w:color="auto"/>
              <w:right w:val="single" w:sz="4" w:space="0" w:color="auto"/>
            </w:tcBorders>
            <w:shd w:val="clear" w:color="auto" w:fill="auto"/>
            <w:vAlign w:val="bottom"/>
            <w:hideMark/>
          </w:tcPr>
          <w:p w14:paraId="0516F0C0" w14:textId="77777777" w:rsidR="00576C53" w:rsidRPr="00576C53" w:rsidRDefault="00576C53" w:rsidP="00F65897">
            <w:r w:rsidRPr="00576C53">
              <w:t> </w:t>
            </w:r>
          </w:p>
        </w:tc>
        <w:tc>
          <w:tcPr>
            <w:tcW w:w="2132" w:type="dxa"/>
            <w:tcBorders>
              <w:top w:val="single" w:sz="4" w:space="0" w:color="auto"/>
              <w:left w:val="nil"/>
              <w:bottom w:val="single" w:sz="4" w:space="0" w:color="auto"/>
              <w:right w:val="single" w:sz="4" w:space="0" w:color="auto"/>
            </w:tcBorders>
            <w:shd w:val="clear" w:color="auto" w:fill="auto"/>
            <w:vAlign w:val="bottom"/>
            <w:hideMark/>
          </w:tcPr>
          <w:p w14:paraId="5C1E9717" w14:textId="77777777" w:rsidR="00576C53" w:rsidRPr="00576C53" w:rsidRDefault="00576C53" w:rsidP="00F65897">
            <w:r w:rsidRPr="00576C53">
              <w:t> </w:t>
            </w:r>
          </w:p>
        </w:tc>
      </w:tr>
      <w:tr w:rsidR="00576C53" w:rsidRPr="00576C53" w14:paraId="57741E41" w14:textId="77777777" w:rsidTr="00F65897">
        <w:trPr>
          <w:gridAfter w:val="2"/>
          <w:wAfter w:w="129" w:type="dxa"/>
          <w:trHeight w:val="1114"/>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728D23DF" w14:textId="77777777" w:rsidR="00576C53" w:rsidRPr="00576C53" w:rsidRDefault="00576C53" w:rsidP="00F65897">
            <w:pPr>
              <w:jc w:val="center"/>
            </w:pPr>
            <w:r w:rsidRPr="00576C53">
              <w:lastRenderedPageBreak/>
              <w:t>14.</w:t>
            </w:r>
          </w:p>
        </w:tc>
        <w:tc>
          <w:tcPr>
            <w:tcW w:w="8211" w:type="dxa"/>
            <w:tcBorders>
              <w:top w:val="single" w:sz="4" w:space="0" w:color="auto"/>
              <w:left w:val="nil"/>
              <w:bottom w:val="single" w:sz="4" w:space="0" w:color="auto"/>
              <w:right w:val="nil"/>
            </w:tcBorders>
            <w:shd w:val="clear" w:color="auto" w:fill="auto"/>
            <w:hideMark/>
          </w:tcPr>
          <w:p w14:paraId="2BA608AA" w14:textId="77777777" w:rsidR="00576C53" w:rsidRPr="00576C53" w:rsidRDefault="00576C53" w:rsidP="00F65897">
            <w:r w:rsidRPr="00576C53">
              <w:t>Субсидии бюджетам муниципальных образований Ивановской области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BA735E8" w14:textId="77777777" w:rsidR="00576C53" w:rsidRPr="00576C53" w:rsidRDefault="00576C53" w:rsidP="00F65897">
            <w:pPr>
              <w:jc w:val="right"/>
            </w:pPr>
            <w:r w:rsidRPr="00576C53">
              <w:t>500 000,00</w:t>
            </w:r>
          </w:p>
        </w:tc>
        <w:tc>
          <w:tcPr>
            <w:tcW w:w="2120" w:type="dxa"/>
            <w:gridSpan w:val="2"/>
            <w:tcBorders>
              <w:top w:val="single" w:sz="4" w:space="0" w:color="auto"/>
              <w:left w:val="nil"/>
              <w:bottom w:val="single" w:sz="4" w:space="0" w:color="auto"/>
              <w:right w:val="single" w:sz="4" w:space="0" w:color="auto"/>
            </w:tcBorders>
            <w:shd w:val="clear" w:color="auto" w:fill="auto"/>
            <w:vAlign w:val="bottom"/>
            <w:hideMark/>
          </w:tcPr>
          <w:p w14:paraId="78CBB814" w14:textId="77777777" w:rsidR="00576C53" w:rsidRPr="00576C53" w:rsidRDefault="00576C53" w:rsidP="00F65897">
            <w:r w:rsidRPr="00576C53">
              <w:t> </w:t>
            </w:r>
          </w:p>
        </w:tc>
        <w:tc>
          <w:tcPr>
            <w:tcW w:w="2132" w:type="dxa"/>
            <w:tcBorders>
              <w:top w:val="single" w:sz="4" w:space="0" w:color="auto"/>
              <w:left w:val="nil"/>
              <w:bottom w:val="single" w:sz="4" w:space="0" w:color="auto"/>
              <w:right w:val="single" w:sz="4" w:space="0" w:color="auto"/>
            </w:tcBorders>
            <w:shd w:val="clear" w:color="auto" w:fill="auto"/>
            <w:vAlign w:val="bottom"/>
            <w:hideMark/>
          </w:tcPr>
          <w:p w14:paraId="3A61DD50" w14:textId="77777777" w:rsidR="00576C53" w:rsidRPr="00576C53" w:rsidRDefault="00576C53" w:rsidP="00F65897">
            <w:r w:rsidRPr="00576C53">
              <w:t> </w:t>
            </w:r>
          </w:p>
        </w:tc>
      </w:tr>
      <w:tr w:rsidR="00576C53" w:rsidRPr="00576C53" w14:paraId="23505268" w14:textId="77777777" w:rsidTr="00F65897">
        <w:trPr>
          <w:gridAfter w:val="2"/>
          <w:wAfter w:w="129" w:type="dxa"/>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1CB97570" w14:textId="77777777" w:rsidR="00576C53" w:rsidRPr="00576C53" w:rsidRDefault="00576C53" w:rsidP="00F65897">
            <w:pPr>
              <w:jc w:val="center"/>
            </w:pPr>
            <w:r w:rsidRPr="00576C53">
              <w:t> </w:t>
            </w:r>
          </w:p>
        </w:tc>
        <w:tc>
          <w:tcPr>
            <w:tcW w:w="8211" w:type="dxa"/>
            <w:tcBorders>
              <w:top w:val="single" w:sz="4" w:space="0" w:color="auto"/>
              <w:left w:val="nil"/>
              <w:bottom w:val="single" w:sz="4" w:space="0" w:color="auto"/>
              <w:right w:val="single" w:sz="4" w:space="0" w:color="auto"/>
            </w:tcBorders>
            <w:shd w:val="clear" w:color="auto" w:fill="auto"/>
            <w:hideMark/>
          </w:tcPr>
          <w:p w14:paraId="11DB0AA7" w14:textId="77777777" w:rsidR="00576C53" w:rsidRPr="00576C53" w:rsidRDefault="00576C53" w:rsidP="00F65897">
            <w:pPr>
              <w:jc w:val="both"/>
              <w:rPr>
                <w:b/>
                <w:bCs/>
                <w:i/>
                <w:iCs/>
              </w:rPr>
            </w:pPr>
            <w:r w:rsidRPr="00576C53">
              <w:rPr>
                <w:b/>
                <w:bCs/>
                <w:i/>
                <w:iCs/>
              </w:rPr>
              <w:t>Итого субсидий:</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B346EA7" w14:textId="77777777" w:rsidR="00576C53" w:rsidRPr="00576C53" w:rsidRDefault="00576C53" w:rsidP="00F65897">
            <w:pPr>
              <w:jc w:val="right"/>
              <w:rPr>
                <w:b/>
                <w:bCs/>
                <w:i/>
                <w:iCs/>
              </w:rPr>
            </w:pPr>
            <w:r w:rsidRPr="00576C53">
              <w:rPr>
                <w:b/>
                <w:bCs/>
                <w:i/>
                <w:iCs/>
              </w:rPr>
              <w:t>88 375 731,96</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4585C92B" w14:textId="77777777" w:rsidR="00576C53" w:rsidRPr="00576C53" w:rsidRDefault="00576C53" w:rsidP="00F65897">
            <w:pPr>
              <w:jc w:val="right"/>
              <w:rPr>
                <w:b/>
                <w:bCs/>
                <w:i/>
                <w:iCs/>
              </w:rPr>
            </w:pPr>
            <w:r w:rsidRPr="00576C53">
              <w:rPr>
                <w:b/>
                <w:bCs/>
                <w:i/>
                <w:iCs/>
              </w:rPr>
              <w:t>86 279 654,79</w:t>
            </w:r>
          </w:p>
        </w:tc>
        <w:tc>
          <w:tcPr>
            <w:tcW w:w="2132" w:type="dxa"/>
            <w:tcBorders>
              <w:top w:val="single" w:sz="4" w:space="0" w:color="auto"/>
              <w:left w:val="nil"/>
              <w:bottom w:val="single" w:sz="4" w:space="0" w:color="auto"/>
              <w:right w:val="single" w:sz="4" w:space="0" w:color="auto"/>
            </w:tcBorders>
            <w:shd w:val="clear" w:color="auto" w:fill="auto"/>
            <w:hideMark/>
          </w:tcPr>
          <w:p w14:paraId="388361EB" w14:textId="77777777" w:rsidR="00576C53" w:rsidRPr="00576C53" w:rsidRDefault="00576C53" w:rsidP="00F65897">
            <w:pPr>
              <w:jc w:val="right"/>
              <w:rPr>
                <w:b/>
                <w:bCs/>
                <w:i/>
                <w:iCs/>
              </w:rPr>
            </w:pPr>
            <w:r w:rsidRPr="00576C53">
              <w:rPr>
                <w:b/>
                <w:bCs/>
                <w:i/>
                <w:iCs/>
              </w:rPr>
              <w:t>24 389 263,41</w:t>
            </w:r>
          </w:p>
        </w:tc>
      </w:tr>
      <w:tr w:rsidR="00576C53" w:rsidRPr="00576C53" w14:paraId="74D17409" w14:textId="77777777" w:rsidTr="00F65897">
        <w:trPr>
          <w:gridAfter w:val="2"/>
          <w:wAfter w:w="129" w:type="dxa"/>
          <w:trHeight w:val="157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5B76380C" w14:textId="77777777" w:rsidR="00576C53" w:rsidRPr="00576C53" w:rsidRDefault="00576C53" w:rsidP="00F65897">
            <w:pPr>
              <w:jc w:val="center"/>
            </w:pPr>
            <w:r w:rsidRPr="00576C53">
              <w:t>1.</w:t>
            </w:r>
          </w:p>
        </w:tc>
        <w:tc>
          <w:tcPr>
            <w:tcW w:w="8211" w:type="dxa"/>
            <w:tcBorders>
              <w:top w:val="single" w:sz="4" w:space="0" w:color="auto"/>
              <w:left w:val="nil"/>
              <w:bottom w:val="single" w:sz="4" w:space="0" w:color="auto"/>
              <w:right w:val="single" w:sz="4" w:space="0" w:color="auto"/>
            </w:tcBorders>
            <w:shd w:val="clear" w:color="auto" w:fill="auto"/>
            <w:hideMark/>
          </w:tcPr>
          <w:p w14:paraId="6150FD26" w14:textId="77777777" w:rsidR="00576C53" w:rsidRPr="00576C53" w:rsidRDefault="00576C53" w:rsidP="00F65897">
            <w:pPr>
              <w:jc w:val="both"/>
            </w:pPr>
            <w:r w:rsidRPr="00576C53">
              <w:t>Иные межбюджетные трансферты бюджетам муниципальных районов и городских округов Ивановской области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7B0C7E02" w14:textId="77777777" w:rsidR="00576C53" w:rsidRPr="00576C53" w:rsidRDefault="00576C53" w:rsidP="00F65897">
            <w:pPr>
              <w:jc w:val="right"/>
            </w:pPr>
            <w:r w:rsidRPr="00576C53">
              <w:t>12 342 960,00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294AFF73" w14:textId="77777777" w:rsidR="00576C53" w:rsidRPr="00576C53" w:rsidRDefault="00576C53" w:rsidP="00F65897">
            <w:pPr>
              <w:jc w:val="right"/>
            </w:pPr>
            <w:r w:rsidRPr="00576C53">
              <w:t>12 342 960,00</w:t>
            </w:r>
          </w:p>
        </w:tc>
        <w:tc>
          <w:tcPr>
            <w:tcW w:w="2132" w:type="dxa"/>
            <w:tcBorders>
              <w:top w:val="single" w:sz="4" w:space="0" w:color="auto"/>
              <w:left w:val="nil"/>
              <w:bottom w:val="single" w:sz="4" w:space="0" w:color="auto"/>
              <w:right w:val="single" w:sz="4" w:space="0" w:color="auto"/>
            </w:tcBorders>
            <w:shd w:val="clear" w:color="auto" w:fill="auto"/>
            <w:hideMark/>
          </w:tcPr>
          <w:p w14:paraId="3D36A7D5" w14:textId="77777777" w:rsidR="00576C53" w:rsidRPr="00576C53" w:rsidRDefault="00576C53" w:rsidP="00F65897">
            <w:pPr>
              <w:jc w:val="right"/>
            </w:pPr>
            <w:r w:rsidRPr="00576C53">
              <w:t>11 561 760,00</w:t>
            </w:r>
          </w:p>
        </w:tc>
      </w:tr>
      <w:tr w:rsidR="00576C53" w:rsidRPr="00576C53" w14:paraId="384F9CF6" w14:textId="77777777" w:rsidTr="00F65897">
        <w:trPr>
          <w:gridAfter w:val="2"/>
          <w:wAfter w:w="129" w:type="dxa"/>
          <w:trHeight w:val="126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225D7F6C" w14:textId="77777777" w:rsidR="00576C53" w:rsidRPr="00576C53" w:rsidRDefault="00576C53" w:rsidP="00F65897">
            <w:pPr>
              <w:jc w:val="center"/>
            </w:pPr>
            <w:bookmarkStart w:id="16" w:name="RANGE!A41"/>
            <w:bookmarkStart w:id="17" w:name="RANGE!A53"/>
            <w:bookmarkEnd w:id="16"/>
            <w:r w:rsidRPr="00576C53">
              <w:t>2.</w:t>
            </w:r>
            <w:bookmarkEnd w:id="17"/>
          </w:p>
        </w:tc>
        <w:tc>
          <w:tcPr>
            <w:tcW w:w="8211" w:type="dxa"/>
            <w:tcBorders>
              <w:top w:val="single" w:sz="4" w:space="0" w:color="auto"/>
              <w:left w:val="nil"/>
              <w:bottom w:val="single" w:sz="4" w:space="0" w:color="auto"/>
              <w:right w:val="single" w:sz="4" w:space="0" w:color="auto"/>
            </w:tcBorders>
            <w:shd w:val="clear" w:color="auto" w:fill="auto"/>
            <w:hideMark/>
          </w:tcPr>
          <w:p w14:paraId="77EE1957" w14:textId="77777777" w:rsidR="00576C53" w:rsidRPr="00576C53" w:rsidRDefault="00576C53" w:rsidP="00F65897">
            <w:pPr>
              <w:jc w:val="both"/>
            </w:pPr>
            <w:r w:rsidRPr="00576C53">
              <w:t xml:space="preserve">Иные межбюджетные </w:t>
            </w:r>
            <w:proofErr w:type="gramStart"/>
            <w:r w:rsidRPr="00576C53">
              <w:t>трансферты  бюджетам</w:t>
            </w:r>
            <w:proofErr w:type="gramEnd"/>
            <w:r w:rsidRPr="00576C53">
              <w:t xml:space="preserve"> муниципальных районов и городских округов Ивановской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044F06E9" w14:textId="77777777" w:rsidR="00576C53" w:rsidRPr="00576C53" w:rsidRDefault="00576C53" w:rsidP="00F65897">
            <w:pPr>
              <w:jc w:val="right"/>
            </w:pPr>
            <w:r w:rsidRPr="00576C53">
              <w:t>2 487 956,24</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66C8C620" w14:textId="77777777" w:rsidR="00576C53" w:rsidRPr="00576C53" w:rsidRDefault="00576C53" w:rsidP="00F65897">
            <w:pPr>
              <w:jc w:val="right"/>
            </w:pPr>
            <w:r w:rsidRPr="00576C53">
              <w:t>2 487 956,24</w:t>
            </w:r>
          </w:p>
        </w:tc>
        <w:tc>
          <w:tcPr>
            <w:tcW w:w="2132" w:type="dxa"/>
            <w:tcBorders>
              <w:top w:val="single" w:sz="4" w:space="0" w:color="auto"/>
              <w:left w:val="nil"/>
              <w:bottom w:val="single" w:sz="4" w:space="0" w:color="auto"/>
              <w:right w:val="single" w:sz="4" w:space="0" w:color="auto"/>
            </w:tcBorders>
            <w:shd w:val="clear" w:color="auto" w:fill="auto"/>
            <w:hideMark/>
          </w:tcPr>
          <w:p w14:paraId="3F659D48" w14:textId="77777777" w:rsidR="00576C53" w:rsidRPr="00576C53" w:rsidRDefault="00576C53" w:rsidP="00F65897">
            <w:pPr>
              <w:jc w:val="right"/>
            </w:pPr>
            <w:r w:rsidRPr="00576C53">
              <w:t>2 487 956,24</w:t>
            </w:r>
          </w:p>
        </w:tc>
      </w:tr>
      <w:tr w:rsidR="00576C53" w:rsidRPr="00576C53" w14:paraId="194F5BF8" w14:textId="77777777" w:rsidTr="00F65897">
        <w:trPr>
          <w:gridAfter w:val="2"/>
          <w:wAfter w:w="129" w:type="dxa"/>
          <w:trHeight w:val="451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61455FFC" w14:textId="77777777" w:rsidR="00576C53" w:rsidRPr="00576C53" w:rsidRDefault="00576C53" w:rsidP="00F65897">
            <w:pPr>
              <w:jc w:val="center"/>
            </w:pPr>
            <w:bookmarkStart w:id="18" w:name="RANGE!A54"/>
            <w:r w:rsidRPr="00576C53">
              <w:t>3.</w:t>
            </w:r>
            <w:bookmarkEnd w:id="18"/>
          </w:p>
        </w:tc>
        <w:tc>
          <w:tcPr>
            <w:tcW w:w="8211" w:type="dxa"/>
            <w:tcBorders>
              <w:top w:val="single" w:sz="4" w:space="0" w:color="auto"/>
              <w:left w:val="nil"/>
              <w:bottom w:val="single" w:sz="4" w:space="0" w:color="auto"/>
              <w:right w:val="single" w:sz="4" w:space="0" w:color="auto"/>
            </w:tcBorders>
            <w:shd w:val="clear" w:color="auto" w:fill="auto"/>
            <w:hideMark/>
          </w:tcPr>
          <w:p w14:paraId="3D801F7D" w14:textId="77777777" w:rsidR="00576C53" w:rsidRPr="00576C53" w:rsidRDefault="00576C53" w:rsidP="00F65897">
            <w:pPr>
              <w:jc w:val="both"/>
            </w:pPr>
            <w:r w:rsidRPr="00576C53">
              <w:t>Иные межбюджетные трансферты на возмещение расходов, связанных с уменьшением размера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7744C92F" w14:textId="77777777" w:rsidR="00576C53" w:rsidRPr="00576C53" w:rsidRDefault="00576C53" w:rsidP="00F65897">
            <w:pPr>
              <w:jc w:val="right"/>
            </w:pPr>
            <w:r w:rsidRPr="00576C53">
              <w:t>467 245,00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24E71AEB" w14:textId="77777777" w:rsidR="00576C53" w:rsidRPr="00576C53" w:rsidRDefault="00576C53" w:rsidP="00F65897">
            <w:pPr>
              <w:jc w:val="right"/>
            </w:pPr>
            <w:r w:rsidRPr="00576C53">
              <w:t>467 245,00</w:t>
            </w:r>
          </w:p>
        </w:tc>
        <w:tc>
          <w:tcPr>
            <w:tcW w:w="2132" w:type="dxa"/>
            <w:tcBorders>
              <w:top w:val="single" w:sz="4" w:space="0" w:color="auto"/>
              <w:left w:val="nil"/>
              <w:bottom w:val="single" w:sz="4" w:space="0" w:color="auto"/>
              <w:right w:val="single" w:sz="4" w:space="0" w:color="auto"/>
            </w:tcBorders>
            <w:shd w:val="clear" w:color="auto" w:fill="auto"/>
            <w:hideMark/>
          </w:tcPr>
          <w:p w14:paraId="5100732D" w14:textId="77777777" w:rsidR="00576C53" w:rsidRPr="00576C53" w:rsidRDefault="00576C53" w:rsidP="00F65897">
            <w:pPr>
              <w:jc w:val="right"/>
            </w:pPr>
            <w:r w:rsidRPr="00576C53">
              <w:t>467 245,00</w:t>
            </w:r>
          </w:p>
        </w:tc>
      </w:tr>
      <w:tr w:rsidR="00576C53" w:rsidRPr="00576C53" w14:paraId="295E0D4B" w14:textId="77777777" w:rsidTr="00F65897">
        <w:trPr>
          <w:gridAfter w:val="2"/>
          <w:wAfter w:w="129" w:type="dxa"/>
          <w:trHeight w:val="133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1487EBAC" w14:textId="77777777" w:rsidR="00576C53" w:rsidRPr="00576C53" w:rsidRDefault="00576C53" w:rsidP="00F65897">
            <w:pPr>
              <w:jc w:val="center"/>
            </w:pPr>
            <w:r w:rsidRPr="00576C53">
              <w:lastRenderedPageBreak/>
              <w:t>4</w:t>
            </w:r>
          </w:p>
        </w:tc>
        <w:tc>
          <w:tcPr>
            <w:tcW w:w="8211" w:type="dxa"/>
            <w:tcBorders>
              <w:top w:val="single" w:sz="4" w:space="0" w:color="auto"/>
              <w:left w:val="nil"/>
              <w:bottom w:val="single" w:sz="4" w:space="0" w:color="auto"/>
              <w:right w:val="single" w:sz="4" w:space="0" w:color="auto"/>
            </w:tcBorders>
            <w:shd w:val="clear" w:color="auto" w:fill="auto"/>
            <w:hideMark/>
          </w:tcPr>
          <w:p w14:paraId="3D68F043" w14:textId="77777777" w:rsidR="00576C53" w:rsidRPr="00576C53" w:rsidRDefault="00576C53" w:rsidP="00F65897">
            <w:pPr>
              <w:jc w:val="both"/>
            </w:pPr>
            <w:r w:rsidRPr="00576C53">
              <w:t>Иные межбюджетные трансферты бюджетам муниципальных районов и городских округов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7DD61ED1" w14:textId="77777777" w:rsidR="00576C53" w:rsidRPr="00576C53" w:rsidRDefault="00576C53" w:rsidP="00F65897">
            <w:pPr>
              <w:jc w:val="right"/>
            </w:pPr>
            <w:r w:rsidRPr="00576C53">
              <w:t>4 388 040,00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1A692805" w14:textId="77777777" w:rsidR="00576C53" w:rsidRPr="00576C53" w:rsidRDefault="00576C53" w:rsidP="00F65897">
            <w:pPr>
              <w:jc w:val="right"/>
            </w:pPr>
            <w:r w:rsidRPr="00576C53">
              <w:t>4 388 040,00</w:t>
            </w:r>
          </w:p>
        </w:tc>
        <w:tc>
          <w:tcPr>
            <w:tcW w:w="2132" w:type="dxa"/>
            <w:tcBorders>
              <w:top w:val="single" w:sz="4" w:space="0" w:color="auto"/>
              <w:left w:val="nil"/>
              <w:bottom w:val="single" w:sz="4" w:space="0" w:color="auto"/>
              <w:right w:val="single" w:sz="4" w:space="0" w:color="auto"/>
            </w:tcBorders>
            <w:shd w:val="clear" w:color="auto" w:fill="auto"/>
            <w:hideMark/>
          </w:tcPr>
          <w:p w14:paraId="4F311777" w14:textId="77777777" w:rsidR="00576C53" w:rsidRPr="00576C53" w:rsidRDefault="00576C53" w:rsidP="00F65897">
            <w:pPr>
              <w:jc w:val="right"/>
            </w:pPr>
            <w:r w:rsidRPr="00576C53">
              <w:t>4 388 040,00</w:t>
            </w:r>
          </w:p>
        </w:tc>
      </w:tr>
      <w:tr w:rsidR="00576C53" w:rsidRPr="00576C53" w14:paraId="5E06EAA5" w14:textId="77777777" w:rsidTr="00F65897">
        <w:trPr>
          <w:gridAfter w:val="2"/>
          <w:wAfter w:w="129" w:type="dxa"/>
          <w:trHeight w:val="105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1830C0A7" w14:textId="77777777" w:rsidR="00576C53" w:rsidRPr="00576C53" w:rsidRDefault="00576C53" w:rsidP="00F65897">
            <w:pPr>
              <w:jc w:val="center"/>
            </w:pPr>
            <w:r w:rsidRPr="00576C53">
              <w:t>5.</w:t>
            </w:r>
          </w:p>
        </w:tc>
        <w:tc>
          <w:tcPr>
            <w:tcW w:w="8211" w:type="dxa"/>
            <w:tcBorders>
              <w:top w:val="single" w:sz="4" w:space="0" w:color="auto"/>
              <w:left w:val="nil"/>
              <w:bottom w:val="single" w:sz="4" w:space="0" w:color="auto"/>
              <w:right w:val="single" w:sz="4" w:space="0" w:color="auto"/>
            </w:tcBorders>
            <w:shd w:val="clear" w:color="auto" w:fill="auto"/>
            <w:hideMark/>
          </w:tcPr>
          <w:p w14:paraId="215B884F" w14:textId="77777777" w:rsidR="00576C53" w:rsidRPr="00576C53" w:rsidRDefault="00576C53" w:rsidP="00F65897">
            <w:pPr>
              <w:jc w:val="both"/>
            </w:pPr>
            <w:r w:rsidRPr="00576C53">
              <w:t xml:space="preserve">Иные межбюджетные трансферты бюджетам муниципальных районов и городских округов Ивановской области на ежемесячное денежное вознаграждение советникам директоров по воспитанию с детскими общественными объединениями муниципальных общеобразовательных организаций </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F88F6AC" w14:textId="77777777" w:rsidR="00576C53" w:rsidRPr="00576C53" w:rsidRDefault="00576C53" w:rsidP="00F65897">
            <w:pPr>
              <w:jc w:val="right"/>
            </w:pPr>
            <w:r w:rsidRPr="00576C53">
              <w:t>624 960,00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546BF242" w14:textId="77777777" w:rsidR="00576C53" w:rsidRPr="00576C53" w:rsidRDefault="00576C53" w:rsidP="00F65897">
            <w:pPr>
              <w:jc w:val="right"/>
            </w:pPr>
            <w:r w:rsidRPr="00576C53">
              <w:t>624 960,00</w:t>
            </w:r>
          </w:p>
        </w:tc>
        <w:tc>
          <w:tcPr>
            <w:tcW w:w="2132" w:type="dxa"/>
            <w:tcBorders>
              <w:top w:val="single" w:sz="4" w:space="0" w:color="auto"/>
              <w:left w:val="nil"/>
              <w:bottom w:val="single" w:sz="4" w:space="0" w:color="auto"/>
              <w:right w:val="single" w:sz="4" w:space="0" w:color="auto"/>
            </w:tcBorders>
            <w:shd w:val="clear" w:color="auto" w:fill="auto"/>
            <w:hideMark/>
          </w:tcPr>
          <w:p w14:paraId="4C39BCA5" w14:textId="77777777" w:rsidR="00576C53" w:rsidRPr="00576C53" w:rsidRDefault="00576C53" w:rsidP="00F65897">
            <w:pPr>
              <w:jc w:val="right"/>
            </w:pPr>
            <w:r w:rsidRPr="00576C53">
              <w:t>624 960,00</w:t>
            </w:r>
          </w:p>
        </w:tc>
      </w:tr>
      <w:tr w:rsidR="00576C53" w:rsidRPr="00576C53" w14:paraId="49FA392C" w14:textId="77777777" w:rsidTr="00F65897">
        <w:trPr>
          <w:gridAfter w:val="2"/>
          <w:wAfter w:w="129" w:type="dxa"/>
          <w:trHeight w:val="94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4A649A93" w14:textId="77777777" w:rsidR="00576C53" w:rsidRPr="00576C53" w:rsidRDefault="00576C53" w:rsidP="00F65897">
            <w:pPr>
              <w:jc w:val="center"/>
            </w:pPr>
            <w:r w:rsidRPr="00576C53">
              <w:t>10.</w:t>
            </w:r>
          </w:p>
        </w:tc>
        <w:tc>
          <w:tcPr>
            <w:tcW w:w="8211" w:type="dxa"/>
            <w:tcBorders>
              <w:top w:val="single" w:sz="4" w:space="0" w:color="auto"/>
              <w:left w:val="nil"/>
              <w:bottom w:val="single" w:sz="4" w:space="0" w:color="auto"/>
              <w:right w:val="single" w:sz="4" w:space="0" w:color="auto"/>
            </w:tcBorders>
            <w:shd w:val="clear" w:color="auto" w:fill="auto"/>
            <w:hideMark/>
          </w:tcPr>
          <w:p w14:paraId="108AE30E" w14:textId="77777777" w:rsidR="00576C53" w:rsidRPr="00576C53" w:rsidRDefault="00576C53" w:rsidP="00F65897">
            <w:pPr>
              <w:jc w:val="both"/>
            </w:pPr>
            <w:r w:rsidRPr="00576C53">
              <w:t>Иные межбюджетные трансферты бюджетам муниципальных образований Ивановской области на строительство (реконструкцию), капитальный ремонт и ремонт автомобильных дорог общего пользования местного значения</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3B3547E8" w14:textId="77777777" w:rsidR="00576C53" w:rsidRPr="00576C53" w:rsidRDefault="00576C53" w:rsidP="00F65897">
            <w:pPr>
              <w:jc w:val="right"/>
            </w:pPr>
            <w:r w:rsidRPr="00576C53">
              <w:t>17 455 920,00</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0614757D" w14:textId="77777777" w:rsidR="00576C53" w:rsidRPr="00576C53" w:rsidRDefault="00576C53" w:rsidP="00F65897">
            <w:pPr>
              <w:jc w:val="right"/>
            </w:pPr>
            <w:r w:rsidRPr="00576C53">
              <w:t>0,00</w:t>
            </w:r>
          </w:p>
        </w:tc>
        <w:tc>
          <w:tcPr>
            <w:tcW w:w="2132" w:type="dxa"/>
            <w:tcBorders>
              <w:top w:val="single" w:sz="4" w:space="0" w:color="auto"/>
              <w:left w:val="nil"/>
              <w:bottom w:val="single" w:sz="4" w:space="0" w:color="auto"/>
              <w:right w:val="single" w:sz="4" w:space="0" w:color="auto"/>
            </w:tcBorders>
            <w:shd w:val="clear" w:color="auto" w:fill="auto"/>
            <w:hideMark/>
          </w:tcPr>
          <w:p w14:paraId="59EBE698" w14:textId="77777777" w:rsidR="00576C53" w:rsidRPr="00576C53" w:rsidRDefault="00576C53" w:rsidP="00F65897">
            <w:pPr>
              <w:jc w:val="right"/>
            </w:pPr>
            <w:r w:rsidRPr="00576C53">
              <w:t>0,00</w:t>
            </w:r>
          </w:p>
        </w:tc>
      </w:tr>
      <w:tr w:rsidR="00576C53" w:rsidRPr="00576C53" w14:paraId="7A3FE560" w14:textId="77777777" w:rsidTr="00F65897">
        <w:trPr>
          <w:gridAfter w:val="2"/>
          <w:wAfter w:w="129" w:type="dxa"/>
          <w:trHeight w:val="424"/>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1F7032AA" w14:textId="77777777" w:rsidR="00576C53" w:rsidRPr="00576C53" w:rsidRDefault="00576C53" w:rsidP="00F65897">
            <w:pPr>
              <w:jc w:val="center"/>
            </w:pPr>
            <w:r w:rsidRPr="00576C53">
              <w:t> </w:t>
            </w:r>
          </w:p>
        </w:tc>
        <w:tc>
          <w:tcPr>
            <w:tcW w:w="8211" w:type="dxa"/>
            <w:tcBorders>
              <w:top w:val="single" w:sz="4" w:space="0" w:color="auto"/>
              <w:left w:val="nil"/>
              <w:bottom w:val="single" w:sz="4" w:space="0" w:color="auto"/>
              <w:right w:val="single" w:sz="4" w:space="0" w:color="auto"/>
            </w:tcBorders>
            <w:shd w:val="clear" w:color="auto" w:fill="auto"/>
            <w:hideMark/>
          </w:tcPr>
          <w:p w14:paraId="2E5469E4" w14:textId="77777777" w:rsidR="00576C53" w:rsidRPr="00576C53" w:rsidRDefault="00576C53" w:rsidP="00F65897">
            <w:pPr>
              <w:jc w:val="both"/>
              <w:rPr>
                <w:b/>
                <w:bCs/>
                <w:i/>
                <w:iCs/>
              </w:rPr>
            </w:pPr>
            <w:r w:rsidRPr="00576C53">
              <w:rPr>
                <w:b/>
                <w:bCs/>
                <w:i/>
                <w:iCs/>
              </w:rPr>
              <w:t>Итого иных межбюджетных трансфертов:</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776F2A43" w14:textId="77777777" w:rsidR="00576C53" w:rsidRPr="00576C53" w:rsidRDefault="00576C53" w:rsidP="00F65897">
            <w:pPr>
              <w:jc w:val="right"/>
              <w:rPr>
                <w:b/>
                <w:bCs/>
                <w:i/>
                <w:iCs/>
              </w:rPr>
            </w:pPr>
            <w:r w:rsidRPr="00576C53">
              <w:rPr>
                <w:b/>
                <w:bCs/>
                <w:i/>
                <w:iCs/>
              </w:rPr>
              <w:t>37 767 081,24</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7EB555C1" w14:textId="77777777" w:rsidR="00576C53" w:rsidRPr="00576C53" w:rsidRDefault="00576C53" w:rsidP="00F65897">
            <w:pPr>
              <w:jc w:val="right"/>
              <w:rPr>
                <w:b/>
                <w:bCs/>
                <w:i/>
                <w:iCs/>
              </w:rPr>
            </w:pPr>
            <w:r w:rsidRPr="00576C53">
              <w:rPr>
                <w:b/>
                <w:bCs/>
                <w:i/>
                <w:iCs/>
              </w:rPr>
              <w:t>20 311 161,24</w:t>
            </w:r>
          </w:p>
        </w:tc>
        <w:tc>
          <w:tcPr>
            <w:tcW w:w="2132" w:type="dxa"/>
            <w:tcBorders>
              <w:top w:val="single" w:sz="4" w:space="0" w:color="auto"/>
              <w:left w:val="nil"/>
              <w:bottom w:val="single" w:sz="4" w:space="0" w:color="auto"/>
              <w:right w:val="single" w:sz="4" w:space="0" w:color="auto"/>
            </w:tcBorders>
            <w:shd w:val="clear" w:color="auto" w:fill="auto"/>
            <w:hideMark/>
          </w:tcPr>
          <w:p w14:paraId="0DA7D26A" w14:textId="77777777" w:rsidR="00576C53" w:rsidRPr="00576C53" w:rsidRDefault="00576C53" w:rsidP="00F65897">
            <w:pPr>
              <w:jc w:val="right"/>
              <w:rPr>
                <w:b/>
                <w:bCs/>
                <w:i/>
                <w:iCs/>
              </w:rPr>
            </w:pPr>
            <w:r w:rsidRPr="00576C53">
              <w:rPr>
                <w:b/>
                <w:bCs/>
                <w:i/>
                <w:iCs/>
              </w:rPr>
              <w:t>19 529 961,24</w:t>
            </w:r>
          </w:p>
        </w:tc>
      </w:tr>
      <w:tr w:rsidR="00576C53" w:rsidRPr="00576C53" w14:paraId="0218CB7C" w14:textId="77777777" w:rsidTr="00F65897">
        <w:trPr>
          <w:gridAfter w:val="2"/>
          <w:wAfter w:w="129" w:type="dxa"/>
          <w:trHeight w:val="315"/>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14:paraId="004F8EE9" w14:textId="77777777" w:rsidR="00576C53" w:rsidRPr="00576C53" w:rsidRDefault="00576C53" w:rsidP="00F65897">
            <w:pPr>
              <w:jc w:val="center"/>
            </w:pPr>
            <w:r w:rsidRPr="00576C53">
              <w:t> </w:t>
            </w:r>
          </w:p>
        </w:tc>
        <w:tc>
          <w:tcPr>
            <w:tcW w:w="8211" w:type="dxa"/>
            <w:tcBorders>
              <w:top w:val="single" w:sz="4" w:space="0" w:color="auto"/>
              <w:left w:val="nil"/>
              <w:bottom w:val="single" w:sz="4" w:space="0" w:color="auto"/>
              <w:right w:val="single" w:sz="4" w:space="0" w:color="auto"/>
            </w:tcBorders>
            <w:shd w:val="clear" w:color="auto" w:fill="auto"/>
            <w:hideMark/>
          </w:tcPr>
          <w:p w14:paraId="072A3E04" w14:textId="77777777" w:rsidR="00576C53" w:rsidRPr="00576C53" w:rsidRDefault="00576C53" w:rsidP="00F65897">
            <w:pPr>
              <w:jc w:val="both"/>
              <w:rPr>
                <w:b/>
                <w:bCs/>
              </w:rPr>
            </w:pPr>
            <w:r w:rsidRPr="00576C53">
              <w:rPr>
                <w:b/>
                <w:bCs/>
              </w:rPr>
              <w:t>ВСЕГО:</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7A99C9DC" w14:textId="77777777" w:rsidR="00576C53" w:rsidRPr="00576C53" w:rsidRDefault="00576C53" w:rsidP="00F65897">
            <w:pPr>
              <w:jc w:val="right"/>
              <w:rPr>
                <w:b/>
                <w:bCs/>
              </w:rPr>
            </w:pPr>
            <w:r w:rsidRPr="00576C53">
              <w:rPr>
                <w:b/>
                <w:bCs/>
              </w:rPr>
              <w:t>525 144 452,17</w:t>
            </w:r>
          </w:p>
        </w:tc>
        <w:tc>
          <w:tcPr>
            <w:tcW w:w="2120" w:type="dxa"/>
            <w:gridSpan w:val="2"/>
            <w:tcBorders>
              <w:top w:val="single" w:sz="4" w:space="0" w:color="auto"/>
              <w:left w:val="nil"/>
              <w:bottom w:val="single" w:sz="4" w:space="0" w:color="auto"/>
              <w:right w:val="single" w:sz="4" w:space="0" w:color="auto"/>
            </w:tcBorders>
            <w:shd w:val="clear" w:color="auto" w:fill="auto"/>
            <w:hideMark/>
          </w:tcPr>
          <w:p w14:paraId="78E20428" w14:textId="77777777" w:rsidR="00576C53" w:rsidRPr="00576C53" w:rsidRDefault="00576C53" w:rsidP="00F65897">
            <w:pPr>
              <w:jc w:val="right"/>
              <w:rPr>
                <w:b/>
                <w:bCs/>
              </w:rPr>
            </w:pPr>
            <w:r w:rsidRPr="00576C53">
              <w:rPr>
                <w:b/>
                <w:bCs/>
              </w:rPr>
              <w:t>479 062 306,26</w:t>
            </w:r>
          </w:p>
        </w:tc>
        <w:tc>
          <w:tcPr>
            <w:tcW w:w="2132" w:type="dxa"/>
            <w:tcBorders>
              <w:top w:val="single" w:sz="4" w:space="0" w:color="auto"/>
              <w:left w:val="nil"/>
              <w:bottom w:val="single" w:sz="4" w:space="0" w:color="auto"/>
              <w:right w:val="single" w:sz="4" w:space="0" w:color="auto"/>
            </w:tcBorders>
            <w:shd w:val="clear" w:color="auto" w:fill="auto"/>
            <w:hideMark/>
          </w:tcPr>
          <w:p w14:paraId="11C65E35" w14:textId="77777777" w:rsidR="00576C53" w:rsidRPr="00576C53" w:rsidRDefault="00576C53" w:rsidP="00F65897">
            <w:pPr>
              <w:jc w:val="right"/>
              <w:rPr>
                <w:b/>
                <w:bCs/>
              </w:rPr>
            </w:pPr>
            <w:r w:rsidRPr="00576C53">
              <w:rPr>
                <w:b/>
                <w:bCs/>
              </w:rPr>
              <w:t>412 334 286,85</w:t>
            </w:r>
          </w:p>
        </w:tc>
      </w:tr>
    </w:tbl>
    <w:p w14:paraId="0C42F851" w14:textId="77777777" w:rsidR="00576C53" w:rsidRPr="00576C53" w:rsidRDefault="00576C53" w:rsidP="00576C53">
      <w:pPr>
        <w:tabs>
          <w:tab w:val="left" w:pos="1622"/>
        </w:tabs>
        <w:jc w:val="both"/>
      </w:pPr>
    </w:p>
    <w:p w14:paraId="003CEB9C" w14:textId="77777777" w:rsidR="00576C53" w:rsidRPr="00576C53" w:rsidRDefault="00576C53" w:rsidP="00576C53">
      <w:pPr>
        <w:tabs>
          <w:tab w:val="left" w:pos="1622"/>
        </w:tabs>
        <w:jc w:val="both"/>
      </w:pPr>
    </w:p>
    <w:p w14:paraId="3C278246" w14:textId="77777777" w:rsidR="00576C53" w:rsidRPr="00576C53" w:rsidRDefault="00576C53" w:rsidP="00576C53">
      <w:pPr>
        <w:tabs>
          <w:tab w:val="left" w:pos="1622"/>
        </w:tabs>
        <w:jc w:val="both"/>
      </w:pPr>
    </w:p>
    <w:p w14:paraId="52BD945F" w14:textId="77777777" w:rsidR="00576C53" w:rsidRPr="00576C53" w:rsidRDefault="00576C53" w:rsidP="00576C53">
      <w:pPr>
        <w:tabs>
          <w:tab w:val="left" w:pos="1622"/>
        </w:tabs>
        <w:jc w:val="both"/>
      </w:pPr>
    </w:p>
    <w:p w14:paraId="4DF1D2C8" w14:textId="77777777" w:rsidR="00576C53" w:rsidRPr="00576C53" w:rsidRDefault="00576C53" w:rsidP="00576C53">
      <w:pPr>
        <w:tabs>
          <w:tab w:val="left" w:pos="1622"/>
        </w:tabs>
        <w:jc w:val="both"/>
      </w:pPr>
    </w:p>
    <w:p w14:paraId="51302D6E" w14:textId="77777777" w:rsidR="00576C53" w:rsidRPr="00576C53" w:rsidRDefault="00576C53" w:rsidP="00576C53">
      <w:pPr>
        <w:tabs>
          <w:tab w:val="left" w:pos="1622"/>
        </w:tabs>
        <w:jc w:val="both"/>
      </w:pPr>
    </w:p>
    <w:p w14:paraId="404BA895" w14:textId="77777777" w:rsidR="00576C53" w:rsidRPr="00576C53" w:rsidRDefault="00576C53" w:rsidP="00576C53">
      <w:pPr>
        <w:tabs>
          <w:tab w:val="left" w:pos="1622"/>
        </w:tabs>
        <w:jc w:val="both"/>
      </w:pPr>
    </w:p>
    <w:p w14:paraId="318F2AE1" w14:textId="77777777" w:rsidR="00576C53" w:rsidRPr="00576C53" w:rsidRDefault="00576C53" w:rsidP="00576C53">
      <w:pPr>
        <w:tabs>
          <w:tab w:val="left" w:pos="1622"/>
        </w:tabs>
        <w:jc w:val="both"/>
      </w:pPr>
    </w:p>
    <w:p w14:paraId="5C6CCFE8" w14:textId="77777777" w:rsidR="00576C53" w:rsidRPr="00576C53" w:rsidRDefault="00576C53" w:rsidP="00576C53">
      <w:pPr>
        <w:tabs>
          <w:tab w:val="left" w:pos="1622"/>
        </w:tabs>
        <w:jc w:val="both"/>
      </w:pPr>
    </w:p>
    <w:p w14:paraId="5570CCC6" w14:textId="77777777" w:rsidR="00576C53" w:rsidRPr="00576C53" w:rsidRDefault="00576C53" w:rsidP="00576C53">
      <w:pPr>
        <w:tabs>
          <w:tab w:val="left" w:pos="1622"/>
        </w:tabs>
        <w:jc w:val="both"/>
      </w:pPr>
    </w:p>
    <w:p w14:paraId="636CAB6F" w14:textId="77777777" w:rsidR="00576C53" w:rsidRPr="00576C53" w:rsidRDefault="00576C53" w:rsidP="00576C53">
      <w:pPr>
        <w:tabs>
          <w:tab w:val="left" w:pos="1622"/>
        </w:tabs>
        <w:jc w:val="both"/>
      </w:pPr>
    </w:p>
    <w:p w14:paraId="5AF9A38E" w14:textId="77777777" w:rsidR="00576C53" w:rsidRPr="00576C53" w:rsidRDefault="00576C53" w:rsidP="00576C53">
      <w:pPr>
        <w:tabs>
          <w:tab w:val="left" w:pos="1622"/>
        </w:tabs>
        <w:jc w:val="both"/>
      </w:pPr>
    </w:p>
    <w:p w14:paraId="36045D72" w14:textId="77777777" w:rsidR="00576C53" w:rsidRPr="00576C53" w:rsidRDefault="00576C53" w:rsidP="00576C53">
      <w:pPr>
        <w:tabs>
          <w:tab w:val="left" w:pos="1622"/>
        </w:tabs>
        <w:jc w:val="both"/>
      </w:pPr>
    </w:p>
    <w:p w14:paraId="6081B69A" w14:textId="77777777" w:rsidR="00576C53" w:rsidRPr="00576C53" w:rsidRDefault="00576C53" w:rsidP="00576C53">
      <w:pPr>
        <w:tabs>
          <w:tab w:val="left" w:pos="1622"/>
        </w:tabs>
        <w:jc w:val="both"/>
      </w:pPr>
    </w:p>
    <w:p w14:paraId="6B472A21" w14:textId="77777777" w:rsidR="00576C53" w:rsidRPr="00576C53" w:rsidRDefault="00576C53" w:rsidP="00576C53">
      <w:pPr>
        <w:tabs>
          <w:tab w:val="left" w:pos="1622"/>
        </w:tabs>
        <w:jc w:val="both"/>
      </w:pPr>
    </w:p>
    <w:p w14:paraId="24281B51" w14:textId="77777777" w:rsidR="00576C53" w:rsidRPr="00576C53" w:rsidRDefault="00576C53" w:rsidP="00576C53">
      <w:pPr>
        <w:tabs>
          <w:tab w:val="left" w:pos="1622"/>
        </w:tabs>
        <w:jc w:val="both"/>
      </w:pPr>
    </w:p>
    <w:p w14:paraId="31ACB87C" w14:textId="77777777" w:rsidR="00576C53" w:rsidRPr="00576C53" w:rsidRDefault="00576C53" w:rsidP="00576C53">
      <w:pPr>
        <w:tabs>
          <w:tab w:val="left" w:pos="1622"/>
        </w:tabs>
        <w:jc w:val="both"/>
      </w:pPr>
    </w:p>
    <w:p w14:paraId="4A2E4084" w14:textId="77777777" w:rsidR="00576C53" w:rsidRPr="00576C53" w:rsidRDefault="00576C53" w:rsidP="00576C53">
      <w:pPr>
        <w:tabs>
          <w:tab w:val="left" w:pos="1622"/>
        </w:tabs>
        <w:jc w:val="both"/>
      </w:pPr>
    </w:p>
    <w:tbl>
      <w:tblPr>
        <w:tblW w:w="15430" w:type="dxa"/>
        <w:tblInd w:w="108" w:type="dxa"/>
        <w:tblLook w:val="04A0" w:firstRow="1" w:lastRow="0" w:firstColumn="1" w:lastColumn="0" w:noHBand="0" w:noVBand="1"/>
      </w:tblPr>
      <w:tblGrid>
        <w:gridCol w:w="10"/>
        <w:gridCol w:w="3190"/>
        <w:gridCol w:w="10"/>
        <w:gridCol w:w="6288"/>
        <w:gridCol w:w="442"/>
        <w:gridCol w:w="1720"/>
        <w:gridCol w:w="10"/>
        <w:gridCol w:w="1790"/>
        <w:gridCol w:w="10"/>
        <w:gridCol w:w="1950"/>
        <w:gridCol w:w="10"/>
      </w:tblGrid>
      <w:tr w:rsidR="00576C53" w:rsidRPr="00576C53" w14:paraId="311A00BC" w14:textId="77777777" w:rsidTr="00F65897">
        <w:trPr>
          <w:gridAfter w:val="1"/>
          <w:wAfter w:w="10" w:type="dxa"/>
          <w:trHeight w:val="1275"/>
        </w:trPr>
        <w:tc>
          <w:tcPr>
            <w:tcW w:w="3200" w:type="dxa"/>
            <w:gridSpan w:val="2"/>
            <w:tcBorders>
              <w:top w:val="nil"/>
              <w:left w:val="nil"/>
              <w:bottom w:val="nil"/>
              <w:right w:val="nil"/>
            </w:tcBorders>
            <w:shd w:val="clear" w:color="auto" w:fill="auto"/>
            <w:vAlign w:val="bottom"/>
            <w:hideMark/>
          </w:tcPr>
          <w:p w14:paraId="6B6DEF21" w14:textId="77777777" w:rsidR="00576C53" w:rsidRPr="00576C53" w:rsidRDefault="00576C53" w:rsidP="00F65897">
            <w:bookmarkStart w:id="19" w:name="RANGE!A1:E23"/>
            <w:bookmarkEnd w:id="19"/>
          </w:p>
        </w:tc>
        <w:tc>
          <w:tcPr>
            <w:tcW w:w="6740" w:type="dxa"/>
            <w:gridSpan w:val="3"/>
            <w:tcBorders>
              <w:top w:val="nil"/>
              <w:left w:val="nil"/>
              <w:bottom w:val="nil"/>
              <w:right w:val="nil"/>
            </w:tcBorders>
            <w:shd w:val="clear" w:color="auto" w:fill="auto"/>
            <w:vAlign w:val="bottom"/>
            <w:hideMark/>
          </w:tcPr>
          <w:p w14:paraId="737BA365" w14:textId="77777777" w:rsidR="00576C53" w:rsidRPr="00576C53" w:rsidRDefault="00576C53" w:rsidP="00F65897"/>
        </w:tc>
        <w:tc>
          <w:tcPr>
            <w:tcW w:w="5480" w:type="dxa"/>
            <w:gridSpan w:val="5"/>
            <w:tcBorders>
              <w:top w:val="nil"/>
              <w:left w:val="nil"/>
              <w:bottom w:val="nil"/>
              <w:right w:val="nil"/>
            </w:tcBorders>
            <w:shd w:val="clear" w:color="auto" w:fill="auto"/>
            <w:vAlign w:val="bottom"/>
            <w:hideMark/>
          </w:tcPr>
          <w:p w14:paraId="693854CC" w14:textId="77777777" w:rsidR="00576C53" w:rsidRPr="00576C53" w:rsidRDefault="00576C53" w:rsidP="00F65897">
            <w:pPr>
              <w:jc w:val="right"/>
            </w:pPr>
            <w:r w:rsidRPr="00576C53">
              <w:rPr>
                <w:b/>
                <w:bCs/>
              </w:rPr>
              <w:t>Приложение 5</w:t>
            </w:r>
            <w:r w:rsidRPr="00576C53">
              <w:t xml:space="preserve">                                                                                                к решению Совета Комсомольского муниципального района «О бюджете Комсомольского муниципального района на 2026 год и плановый период 2027 и 2028 годов»</w:t>
            </w:r>
          </w:p>
        </w:tc>
      </w:tr>
      <w:tr w:rsidR="00576C53" w:rsidRPr="00576C53" w14:paraId="32A86BBE" w14:textId="77777777" w:rsidTr="00F65897">
        <w:trPr>
          <w:gridAfter w:val="1"/>
          <w:wAfter w:w="10" w:type="dxa"/>
          <w:trHeight w:val="315"/>
        </w:trPr>
        <w:tc>
          <w:tcPr>
            <w:tcW w:w="3200" w:type="dxa"/>
            <w:gridSpan w:val="2"/>
            <w:tcBorders>
              <w:top w:val="nil"/>
              <w:left w:val="nil"/>
              <w:bottom w:val="nil"/>
              <w:right w:val="nil"/>
            </w:tcBorders>
            <w:shd w:val="clear" w:color="auto" w:fill="auto"/>
            <w:vAlign w:val="bottom"/>
            <w:hideMark/>
          </w:tcPr>
          <w:p w14:paraId="4D9AF1FB" w14:textId="77777777" w:rsidR="00576C53" w:rsidRPr="00576C53" w:rsidRDefault="00576C53" w:rsidP="00F65897">
            <w:pPr>
              <w:jc w:val="right"/>
            </w:pPr>
          </w:p>
        </w:tc>
        <w:tc>
          <w:tcPr>
            <w:tcW w:w="6740" w:type="dxa"/>
            <w:gridSpan w:val="3"/>
            <w:tcBorders>
              <w:top w:val="nil"/>
              <w:left w:val="nil"/>
              <w:bottom w:val="nil"/>
              <w:right w:val="nil"/>
            </w:tcBorders>
            <w:shd w:val="clear" w:color="auto" w:fill="auto"/>
            <w:vAlign w:val="bottom"/>
            <w:hideMark/>
          </w:tcPr>
          <w:p w14:paraId="4C42012D" w14:textId="77777777" w:rsidR="00576C53" w:rsidRPr="00576C53" w:rsidRDefault="00576C53" w:rsidP="00F65897"/>
        </w:tc>
        <w:tc>
          <w:tcPr>
            <w:tcW w:w="5480" w:type="dxa"/>
            <w:gridSpan w:val="5"/>
            <w:tcBorders>
              <w:top w:val="nil"/>
              <w:left w:val="nil"/>
              <w:bottom w:val="nil"/>
              <w:right w:val="nil"/>
            </w:tcBorders>
            <w:shd w:val="clear" w:color="auto" w:fill="auto"/>
            <w:vAlign w:val="bottom"/>
            <w:hideMark/>
          </w:tcPr>
          <w:p w14:paraId="1B33F0C5" w14:textId="77777777" w:rsidR="00576C53" w:rsidRPr="00576C53" w:rsidRDefault="00576C53" w:rsidP="00F65897">
            <w:pPr>
              <w:jc w:val="right"/>
            </w:pPr>
            <w:r w:rsidRPr="00576C53">
              <w:t>от 12.12.2025г.  №45</w:t>
            </w:r>
          </w:p>
        </w:tc>
      </w:tr>
      <w:tr w:rsidR="00576C53" w:rsidRPr="00576C53" w14:paraId="49ED1ADE" w14:textId="77777777" w:rsidTr="00F65897">
        <w:trPr>
          <w:gridAfter w:val="1"/>
          <w:wAfter w:w="10" w:type="dxa"/>
          <w:trHeight w:val="315"/>
        </w:trPr>
        <w:tc>
          <w:tcPr>
            <w:tcW w:w="3200" w:type="dxa"/>
            <w:gridSpan w:val="2"/>
            <w:tcBorders>
              <w:top w:val="nil"/>
              <w:left w:val="nil"/>
              <w:bottom w:val="nil"/>
              <w:right w:val="nil"/>
            </w:tcBorders>
            <w:shd w:val="clear" w:color="auto" w:fill="auto"/>
            <w:vAlign w:val="bottom"/>
            <w:hideMark/>
          </w:tcPr>
          <w:p w14:paraId="023A1804" w14:textId="77777777" w:rsidR="00576C53" w:rsidRPr="00576C53" w:rsidRDefault="00576C53" w:rsidP="00F65897">
            <w:pPr>
              <w:jc w:val="right"/>
            </w:pPr>
            <w:r w:rsidRPr="00576C53">
              <w:t xml:space="preserve">  </w:t>
            </w:r>
          </w:p>
        </w:tc>
        <w:tc>
          <w:tcPr>
            <w:tcW w:w="6740" w:type="dxa"/>
            <w:gridSpan w:val="3"/>
            <w:tcBorders>
              <w:top w:val="nil"/>
              <w:left w:val="nil"/>
              <w:bottom w:val="nil"/>
              <w:right w:val="nil"/>
            </w:tcBorders>
            <w:shd w:val="clear" w:color="auto" w:fill="auto"/>
            <w:vAlign w:val="bottom"/>
            <w:hideMark/>
          </w:tcPr>
          <w:p w14:paraId="09B80994" w14:textId="77777777" w:rsidR="00576C53" w:rsidRPr="00576C53" w:rsidRDefault="00576C53" w:rsidP="00F65897">
            <w:pPr>
              <w:jc w:val="right"/>
            </w:pPr>
          </w:p>
        </w:tc>
        <w:tc>
          <w:tcPr>
            <w:tcW w:w="1720" w:type="dxa"/>
            <w:tcBorders>
              <w:top w:val="nil"/>
              <w:left w:val="nil"/>
              <w:bottom w:val="nil"/>
              <w:right w:val="nil"/>
            </w:tcBorders>
            <w:shd w:val="clear" w:color="auto" w:fill="auto"/>
            <w:vAlign w:val="bottom"/>
            <w:hideMark/>
          </w:tcPr>
          <w:p w14:paraId="7454281D" w14:textId="77777777" w:rsidR="00576C53" w:rsidRPr="00576C53" w:rsidRDefault="00576C53" w:rsidP="00F65897"/>
        </w:tc>
        <w:tc>
          <w:tcPr>
            <w:tcW w:w="1800" w:type="dxa"/>
            <w:gridSpan w:val="2"/>
            <w:tcBorders>
              <w:top w:val="nil"/>
              <w:left w:val="nil"/>
              <w:bottom w:val="nil"/>
              <w:right w:val="nil"/>
            </w:tcBorders>
            <w:shd w:val="clear" w:color="auto" w:fill="auto"/>
            <w:vAlign w:val="bottom"/>
            <w:hideMark/>
          </w:tcPr>
          <w:p w14:paraId="5B93DDF4" w14:textId="77777777" w:rsidR="00576C53" w:rsidRPr="00576C53" w:rsidRDefault="00576C53" w:rsidP="00F65897"/>
        </w:tc>
        <w:tc>
          <w:tcPr>
            <w:tcW w:w="1960" w:type="dxa"/>
            <w:gridSpan w:val="2"/>
            <w:tcBorders>
              <w:top w:val="nil"/>
              <w:left w:val="nil"/>
              <w:bottom w:val="nil"/>
              <w:right w:val="nil"/>
            </w:tcBorders>
            <w:shd w:val="clear" w:color="auto" w:fill="auto"/>
            <w:vAlign w:val="bottom"/>
            <w:hideMark/>
          </w:tcPr>
          <w:p w14:paraId="52B6CD41" w14:textId="77777777" w:rsidR="00576C53" w:rsidRPr="00576C53" w:rsidRDefault="00576C53" w:rsidP="00F65897"/>
        </w:tc>
      </w:tr>
      <w:tr w:rsidR="00576C53" w:rsidRPr="00576C53" w14:paraId="51E0390B" w14:textId="77777777" w:rsidTr="00F65897">
        <w:trPr>
          <w:gridAfter w:val="1"/>
          <w:wAfter w:w="10" w:type="dxa"/>
          <w:trHeight w:val="315"/>
        </w:trPr>
        <w:tc>
          <w:tcPr>
            <w:tcW w:w="3200" w:type="dxa"/>
            <w:gridSpan w:val="2"/>
            <w:tcBorders>
              <w:top w:val="nil"/>
              <w:left w:val="nil"/>
              <w:bottom w:val="nil"/>
              <w:right w:val="nil"/>
            </w:tcBorders>
            <w:shd w:val="clear" w:color="auto" w:fill="auto"/>
            <w:vAlign w:val="bottom"/>
            <w:hideMark/>
          </w:tcPr>
          <w:p w14:paraId="282C91D7" w14:textId="77777777" w:rsidR="00576C53" w:rsidRPr="00576C53" w:rsidRDefault="00576C53" w:rsidP="00F65897"/>
        </w:tc>
        <w:tc>
          <w:tcPr>
            <w:tcW w:w="6740" w:type="dxa"/>
            <w:gridSpan w:val="3"/>
            <w:tcBorders>
              <w:top w:val="nil"/>
              <w:left w:val="nil"/>
              <w:bottom w:val="nil"/>
              <w:right w:val="nil"/>
            </w:tcBorders>
            <w:shd w:val="clear" w:color="auto" w:fill="auto"/>
            <w:vAlign w:val="bottom"/>
            <w:hideMark/>
          </w:tcPr>
          <w:p w14:paraId="50E39AC1" w14:textId="77777777" w:rsidR="00576C53" w:rsidRPr="00576C53" w:rsidRDefault="00576C53" w:rsidP="00F65897">
            <w:pPr>
              <w:jc w:val="both"/>
            </w:pPr>
          </w:p>
        </w:tc>
        <w:tc>
          <w:tcPr>
            <w:tcW w:w="1720" w:type="dxa"/>
            <w:tcBorders>
              <w:top w:val="nil"/>
              <w:left w:val="nil"/>
              <w:bottom w:val="nil"/>
              <w:right w:val="nil"/>
            </w:tcBorders>
            <w:shd w:val="clear" w:color="auto" w:fill="auto"/>
            <w:vAlign w:val="bottom"/>
            <w:hideMark/>
          </w:tcPr>
          <w:p w14:paraId="46B4BA0D" w14:textId="77777777" w:rsidR="00576C53" w:rsidRPr="00576C53" w:rsidRDefault="00576C53" w:rsidP="00F65897"/>
        </w:tc>
        <w:tc>
          <w:tcPr>
            <w:tcW w:w="1800" w:type="dxa"/>
            <w:gridSpan w:val="2"/>
            <w:tcBorders>
              <w:top w:val="nil"/>
              <w:left w:val="nil"/>
              <w:bottom w:val="nil"/>
              <w:right w:val="nil"/>
            </w:tcBorders>
            <w:shd w:val="clear" w:color="auto" w:fill="auto"/>
            <w:vAlign w:val="bottom"/>
            <w:hideMark/>
          </w:tcPr>
          <w:p w14:paraId="1E5259B2" w14:textId="77777777" w:rsidR="00576C53" w:rsidRPr="00576C53" w:rsidRDefault="00576C53" w:rsidP="00F65897"/>
        </w:tc>
        <w:tc>
          <w:tcPr>
            <w:tcW w:w="1960" w:type="dxa"/>
            <w:gridSpan w:val="2"/>
            <w:tcBorders>
              <w:top w:val="nil"/>
              <w:left w:val="nil"/>
              <w:bottom w:val="nil"/>
              <w:right w:val="nil"/>
            </w:tcBorders>
            <w:shd w:val="clear" w:color="auto" w:fill="auto"/>
            <w:vAlign w:val="bottom"/>
            <w:hideMark/>
          </w:tcPr>
          <w:p w14:paraId="5847B464" w14:textId="77777777" w:rsidR="00576C53" w:rsidRPr="00576C53" w:rsidRDefault="00576C53" w:rsidP="00F65897"/>
        </w:tc>
      </w:tr>
      <w:tr w:rsidR="00576C53" w:rsidRPr="00576C53" w14:paraId="70C8C346" w14:textId="77777777" w:rsidTr="00F65897">
        <w:trPr>
          <w:gridAfter w:val="1"/>
          <w:wAfter w:w="10" w:type="dxa"/>
          <w:trHeight w:val="315"/>
        </w:trPr>
        <w:tc>
          <w:tcPr>
            <w:tcW w:w="15420" w:type="dxa"/>
            <w:gridSpan w:val="10"/>
            <w:tcBorders>
              <w:top w:val="nil"/>
              <w:left w:val="nil"/>
              <w:bottom w:val="nil"/>
              <w:right w:val="nil"/>
            </w:tcBorders>
            <w:shd w:val="clear" w:color="auto" w:fill="auto"/>
            <w:vAlign w:val="bottom"/>
            <w:hideMark/>
          </w:tcPr>
          <w:p w14:paraId="21F9373C" w14:textId="77777777" w:rsidR="00576C53" w:rsidRPr="00576C53" w:rsidRDefault="00576C53" w:rsidP="00F65897">
            <w:pPr>
              <w:jc w:val="center"/>
              <w:rPr>
                <w:b/>
                <w:bCs/>
              </w:rPr>
            </w:pPr>
            <w:r w:rsidRPr="00576C53">
              <w:rPr>
                <w:b/>
                <w:bCs/>
              </w:rPr>
              <w:t>Источники внутреннего финансирования дефицита бюджета Комсомольского муниципального района на 2026 год                                                                                       и на плановый период 2027 и 2028 годов</w:t>
            </w:r>
          </w:p>
        </w:tc>
      </w:tr>
      <w:tr w:rsidR="00576C53" w:rsidRPr="00576C53" w14:paraId="244601DF" w14:textId="77777777" w:rsidTr="00F65897">
        <w:trPr>
          <w:gridAfter w:val="1"/>
          <w:wAfter w:w="10" w:type="dxa"/>
          <w:trHeight w:val="330"/>
        </w:trPr>
        <w:tc>
          <w:tcPr>
            <w:tcW w:w="3200" w:type="dxa"/>
            <w:gridSpan w:val="2"/>
            <w:tcBorders>
              <w:top w:val="nil"/>
              <w:left w:val="nil"/>
              <w:bottom w:val="nil"/>
              <w:right w:val="nil"/>
            </w:tcBorders>
            <w:shd w:val="clear" w:color="auto" w:fill="auto"/>
            <w:vAlign w:val="bottom"/>
            <w:hideMark/>
          </w:tcPr>
          <w:p w14:paraId="60F84366" w14:textId="77777777" w:rsidR="00576C53" w:rsidRPr="00576C53" w:rsidRDefault="00576C53" w:rsidP="00F65897">
            <w:pPr>
              <w:jc w:val="center"/>
              <w:rPr>
                <w:b/>
                <w:bCs/>
              </w:rPr>
            </w:pPr>
          </w:p>
        </w:tc>
        <w:tc>
          <w:tcPr>
            <w:tcW w:w="6740" w:type="dxa"/>
            <w:gridSpan w:val="3"/>
            <w:tcBorders>
              <w:top w:val="nil"/>
              <w:left w:val="nil"/>
              <w:bottom w:val="nil"/>
              <w:right w:val="nil"/>
            </w:tcBorders>
            <w:shd w:val="clear" w:color="auto" w:fill="auto"/>
            <w:vAlign w:val="bottom"/>
            <w:hideMark/>
          </w:tcPr>
          <w:p w14:paraId="2F3E7A58" w14:textId="77777777" w:rsidR="00576C53" w:rsidRPr="00576C53" w:rsidRDefault="00576C53" w:rsidP="00F65897"/>
        </w:tc>
        <w:tc>
          <w:tcPr>
            <w:tcW w:w="1720" w:type="dxa"/>
            <w:tcBorders>
              <w:top w:val="nil"/>
              <w:left w:val="nil"/>
              <w:bottom w:val="nil"/>
              <w:right w:val="nil"/>
            </w:tcBorders>
            <w:shd w:val="clear" w:color="auto" w:fill="auto"/>
            <w:vAlign w:val="bottom"/>
            <w:hideMark/>
          </w:tcPr>
          <w:p w14:paraId="0AE85717" w14:textId="77777777" w:rsidR="00576C53" w:rsidRPr="00576C53" w:rsidRDefault="00576C53" w:rsidP="00F65897"/>
        </w:tc>
        <w:tc>
          <w:tcPr>
            <w:tcW w:w="1800" w:type="dxa"/>
            <w:gridSpan w:val="2"/>
            <w:tcBorders>
              <w:top w:val="nil"/>
              <w:left w:val="nil"/>
              <w:bottom w:val="nil"/>
              <w:right w:val="nil"/>
            </w:tcBorders>
            <w:shd w:val="clear" w:color="auto" w:fill="auto"/>
            <w:vAlign w:val="bottom"/>
            <w:hideMark/>
          </w:tcPr>
          <w:p w14:paraId="0E61CE06" w14:textId="77777777" w:rsidR="00576C53" w:rsidRPr="00576C53" w:rsidRDefault="00576C53" w:rsidP="00F65897"/>
        </w:tc>
        <w:tc>
          <w:tcPr>
            <w:tcW w:w="1960" w:type="dxa"/>
            <w:gridSpan w:val="2"/>
            <w:tcBorders>
              <w:top w:val="nil"/>
              <w:left w:val="nil"/>
              <w:bottom w:val="nil"/>
              <w:right w:val="nil"/>
            </w:tcBorders>
            <w:shd w:val="clear" w:color="auto" w:fill="auto"/>
            <w:vAlign w:val="bottom"/>
            <w:hideMark/>
          </w:tcPr>
          <w:p w14:paraId="5929664A" w14:textId="77777777" w:rsidR="00576C53" w:rsidRPr="00576C53" w:rsidRDefault="00576C53" w:rsidP="00F65897"/>
        </w:tc>
      </w:tr>
      <w:tr w:rsidR="00576C53" w:rsidRPr="00576C53" w14:paraId="08F9083C"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30"/>
        </w:trPr>
        <w:tc>
          <w:tcPr>
            <w:tcW w:w="3200" w:type="dxa"/>
            <w:gridSpan w:val="2"/>
            <w:vMerge w:val="restart"/>
            <w:shd w:val="clear" w:color="auto" w:fill="auto"/>
            <w:hideMark/>
          </w:tcPr>
          <w:p w14:paraId="2CC28B73" w14:textId="77777777" w:rsidR="00576C53" w:rsidRPr="00576C53" w:rsidRDefault="00576C53" w:rsidP="00F65897">
            <w:pPr>
              <w:jc w:val="center"/>
              <w:rPr>
                <w:b/>
                <w:bCs/>
              </w:rPr>
            </w:pPr>
            <w:r w:rsidRPr="00576C53">
              <w:rPr>
                <w:b/>
                <w:bCs/>
              </w:rPr>
              <w:t>Код классификации источников финансирования дефицита бюджетов</w:t>
            </w:r>
          </w:p>
        </w:tc>
        <w:tc>
          <w:tcPr>
            <w:tcW w:w="6288" w:type="dxa"/>
            <w:vMerge w:val="restart"/>
            <w:shd w:val="clear" w:color="auto" w:fill="auto"/>
            <w:hideMark/>
          </w:tcPr>
          <w:p w14:paraId="3E6C8089" w14:textId="77777777" w:rsidR="00576C53" w:rsidRPr="00576C53" w:rsidRDefault="00576C53" w:rsidP="00F65897">
            <w:pPr>
              <w:jc w:val="center"/>
              <w:rPr>
                <w:b/>
                <w:bCs/>
              </w:rPr>
            </w:pPr>
            <w:r w:rsidRPr="00576C53">
              <w:rPr>
                <w:b/>
                <w:bCs/>
              </w:rPr>
              <w:t>Наименование кода классификации источников финансирования дефицита бюджетов</w:t>
            </w:r>
          </w:p>
        </w:tc>
        <w:tc>
          <w:tcPr>
            <w:tcW w:w="5932" w:type="dxa"/>
            <w:gridSpan w:val="7"/>
            <w:shd w:val="clear" w:color="auto" w:fill="auto"/>
            <w:hideMark/>
          </w:tcPr>
          <w:p w14:paraId="638BE5BA" w14:textId="77777777" w:rsidR="00576C53" w:rsidRPr="00576C53" w:rsidRDefault="00576C53" w:rsidP="00F65897">
            <w:pPr>
              <w:jc w:val="center"/>
              <w:rPr>
                <w:b/>
                <w:bCs/>
              </w:rPr>
            </w:pPr>
            <w:r w:rsidRPr="00576C53">
              <w:rPr>
                <w:b/>
                <w:bCs/>
              </w:rPr>
              <w:t>Сумма руб.</w:t>
            </w:r>
          </w:p>
        </w:tc>
      </w:tr>
      <w:tr w:rsidR="00576C53" w:rsidRPr="00576C53" w14:paraId="1966F9FA"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30"/>
        </w:trPr>
        <w:tc>
          <w:tcPr>
            <w:tcW w:w="3200" w:type="dxa"/>
            <w:gridSpan w:val="2"/>
            <w:vMerge/>
            <w:vAlign w:val="center"/>
            <w:hideMark/>
          </w:tcPr>
          <w:p w14:paraId="54BD9C58" w14:textId="77777777" w:rsidR="00576C53" w:rsidRPr="00576C53" w:rsidRDefault="00576C53" w:rsidP="00F65897">
            <w:pPr>
              <w:rPr>
                <w:b/>
                <w:bCs/>
              </w:rPr>
            </w:pPr>
          </w:p>
        </w:tc>
        <w:tc>
          <w:tcPr>
            <w:tcW w:w="6288" w:type="dxa"/>
            <w:vMerge/>
            <w:vAlign w:val="center"/>
            <w:hideMark/>
          </w:tcPr>
          <w:p w14:paraId="0923BECE" w14:textId="77777777" w:rsidR="00576C53" w:rsidRPr="00576C53" w:rsidRDefault="00576C53" w:rsidP="00F65897">
            <w:pPr>
              <w:rPr>
                <w:b/>
                <w:bCs/>
              </w:rPr>
            </w:pPr>
          </w:p>
        </w:tc>
        <w:tc>
          <w:tcPr>
            <w:tcW w:w="2172" w:type="dxa"/>
            <w:gridSpan w:val="3"/>
            <w:shd w:val="clear" w:color="auto" w:fill="auto"/>
            <w:hideMark/>
          </w:tcPr>
          <w:p w14:paraId="3B5B885A" w14:textId="77777777" w:rsidR="00576C53" w:rsidRPr="00576C53" w:rsidRDefault="00576C53" w:rsidP="00F65897">
            <w:pPr>
              <w:jc w:val="center"/>
              <w:rPr>
                <w:b/>
                <w:bCs/>
              </w:rPr>
            </w:pPr>
            <w:r w:rsidRPr="00576C53">
              <w:rPr>
                <w:b/>
                <w:bCs/>
              </w:rPr>
              <w:t xml:space="preserve"> 2026 год</w:t>
            </w:r>
          </w:p>
        </w:tc>
        <w:tc>
          <w:tcPr>
            <w:tcW w:w="1800" w:type="dxa"/>
            <w:gridSpan w:val="2"/>
            <w:shd w:val="clear" w:color="auto" w:fill="auto"/>
            <w:hideMark/>
          </w:tcPr>
          <w:p w14:paraId="418AC248" w14:textId="77777777" w:rsidR="00576C53" w:rsidRPr="00576C53" w:rsidRDefault="00576C53" w:rsidP="00F65897">
            <w:pPr>
              <w:jc w:val="center"/>
              <w:rPr>
                <w:b/>
                <w:bCs/>
              </w:rPr>
            </w:pPr>
            <w:r w:rsidRPr="00576C53">
              <w:rPr>
                <w:b/>
                <w:bCs/>
              </w:rPr>
              <w:t xml:space="preserve"> 2027 год</w:t>
            </w:r>
          </w:p>
        </w:tc>
        <w:tc>
          <w:tcPr>
            <w:tcW w:w="1960" w:type="dxa"/>
            <w:gridSpan w:val="2"/>
            <w:shd w:val="clear" w:color="auto" w:fill="auto"/>
            <w:hideMark/>
          </w:tcPr>
          <w:p w14:paraId="034C18FB" w14:textId="77777777" w:rsidR="00576C53" w:rsidRPr="00576C53" w:rsidRDefault="00576C53" w:rsidP="00F65897">
            <w:pPr>
              <w:jc w:val="center"/>
              <w:rPr>
                <w:b/>
                <w:bCs/>
              </w:rPr>
            </w:pPr>
            <w:r w:rsidRPr="00576C53">
              <w:rPr>
                <w:b/>
                <w:bCs/>
              </w:rPr>
              <w:t xml:space="preserve"> 2028 год</w:t>
            </w:r>
          </w:p>
        </w:tc>
      </w:tr>
      <w:tr w:rsidR="00576C53" w:rsidRPr="00576C53" w14:paraId="40B858C2"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630"/>
        </w:trPr>
        <w:tc>
          <w:tcPr>
            <w:tcW w:w="3200" w:type="dxa"/>
            <w:gridSpan w:val="2"/>
            <w:shd w:val="clear" w:color="000000" w:fill="FFFFFF"/>
            <w:hideMark/>
          </w:tcPr>
          <w:p w14:paraId="1E90A66B" w14:textId="77777777" w:rsidR="00576C53" w:rsidRPr="00576C53" w:rsidRDefault="00576C53" w:rsidP="00F65897">
            <w:pPr>
              <w:rPr>
                <w:b/>
                <w:bCs/>
              </w:rPr>
            </w:pPr>
            <w:r w:rsidRPr="00576C53">
              <w:rPr>
                <w:b/>
                <w:bCs/>
              </w:rPr>
              <w:t>000 01 00 00 00 00 0000 000</w:t>
            </w:r>
          </w:p>
        </w:tc>
        <w:tc>
          <w:tcPr>
            <w:tcW w:w="6288" w:type="dxa"/>
            <w:shd w:val="clear" w:color="000000" w:fill="FFFFFF"/>
            <w:hideMark/>
          </w:tcPr>
          <w:p w14:paraId="2E4D2300" w14:textId="77777777" w:rsidR="00576C53" w:rsidRPr="00576C53" w:rsidRDefault="00576C53" w:rsidP="00F65897">
            <w:pPr>
              <w:jc w:val="center"/>
              <w:rPr>
                <w:b/>
                <w:bCs/>
              </w:rPr>
            </w:pPr>
            <w:r w:rsidRPr="00576C53">
              <w:rPr>
                <w:b/>
                <w:bCs/>
              </w:rPr>
              <w:t>Источники внутреннего финансирования дефицитов бюджетов</w:t>
            </w:r>
          </w:p>
        </w:tc>
        <w:tc>
          <w:tcPr>
            <w:tcW w:w="2172" w:type="dxa"/>
            <w:gridSpan w:val="3"/>
            <w:shd w:val="clear" w:color="000000" w:fill="FFFFFF"/>
            <w:hideMark/>
          </w:tcPr>
          <w:p w14:paraId="60447F74" w14:textId="77777777" w:rsidR="00576C53" w:rsidRPr="00576C53" w:rsidRDefault="00576C53" w:rsidP="00F65897">
            <w:pPr>
              <w:jc w:val="center"/>
              <w:rPr>
                <w:b/>
                <w:bCs/>
              </w:rPr>
            </w:pPr>
            <w:r w:rsidRPr="00576C53">
              <w:rPr>
                <w:b/>
                <w:bCs/>
              </w:rPr>
              <w:t>29 153 175,65</w:t>
            </w:r>
          </w:p>
        </w:tc>
        <w:tc>
          <w:tcPr>
            <w:tcW w:w="1800" w:type="dxa"/>
            <w:gridSpan w:val="2"/>
            <w:shd w:val="clear" w:color="000000" w:fill="FFFFFF"/>
            <w:hideMark/>
          </w:tcPr>
          <w:p w14:paraId="3EDA77C8" w14:textId="77777777" w:rsidR="00576C53" w:rsidRPr="00576C53" w:rsidRDefault="00576C53" w:rsidP="00F65897">
            <w:pPr>
              <w:jc w:val="center"/>
              <w:rPr>
                <w:b/>
                <w:bCs/>
              </w:rPr>
            </w:pPr>
            <w:r w:rsidRPr="00576C53">
              <w:rPr>
                <w:b/>
                <w:bCs/>
              </w:rPr>
              <w:t>0,00</w:t>
            </w:r>
          </w:p>
        </w:tc>
        <w:tc>
          <w:tcPr>
            <w:tcW w:w="1960" w:type="dxa"/>
            <w:gridSpan w:val="2"/>
            <w:shd w:val="clear" w:color="000000" w:fill="FFFFFF"/>
            <w:hideMark/>
          </w:tcPr>
          <w:p w14:paraId="5E320A0C" w14:textId="77777777" w:rsidR="00576C53" w:rsidRPr="00576C53" w:rsidRDefault="00576C53" w:rsidP="00F65897">
            <w:pPr>
              <w:jc w:val="center"/>
              <w:rPr>
                <w:b/>
                <w:bCs/>
              </w:rPr>
            </w:pPr>
            <w:r w:rsidRPr="00576C53">
              <w:rPr>
                <w:b/>
                <w:bCs/>
              </w:rPr>
              <w:t>0,00</w:t>
            </w:r>
          </w:p>
        </w:tc>
      </w:tr>
      <w:tr w:rsidR="00576C53" w:rsidRPr="00576C53" w14:paraId="267D07C5"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630"/>
        </w:trPr>
        <w:tc>
          <w:tcPr>
            <w:tcW w:w="3200" w:type="dxa"/>
            <w:gridSpan w:val="2"/>
            <w:shd w:val="clear" w:color="000000" w:fill="FFFFFF"/>
            <w:hideMark/>
          </w:tcPr>
          <w:p w14:paraId="7B31E19D" w14:textId="77777777" w:rsidR="00576C53" w:rsidRPr="00576C53" w:rsidRDefault="00576C53" w:rsidP="00F65897">
            <w:pPr>
              <w:rPr>
                <w:b/>
                <w:bCs/>
              </w:rPr>
            </w:pPr>
            <w:r w:rsidRPr="00576C53">
              <w:rPr>
                <w:b/>
                <w:bCs/>
              </w:rPr>
              <w:t>000 01 05 00 00 00 0000 000</w:t>
            </w:r>
          </w:p>
        </w:tc>
        <w:tc>
          <w:tcPr>
            <w:tcW w:w="6288" w:type="dxa"/>
            <w:shd w:val="clear" w:color="000000" w:fill="FFFFFF"/>
            <w:hideMark/>
          </w:tcPr>
          <w:p w14:paraId="43A94DC1" w14:textId="77777777" w:rsidR="00576C53" w:rsidRPr="00576C53" w:rsidRDefault="00576C53" w:rsidP="00F65897">
            <w:pPr>
              <w:jc w:val="center"/>
              <w:rPr>
                <w:b/>
                <w:bCs/>
              </w:rPr>
            </w:pPr>
            <w:r w:rsidRPr="00576C53">
              <w:rPr>
                <w:b/>
                <w:bCs/>
              </w:rPr>
              <w:t>Изменение остатков средств на счетах по учету средств бюджетов</w:t>
            </w:r>
          </w:p>
        </w:tc>
        <w:tc>
          <w:tcPr>
            <w:tcW w:w="2172" w:type="dxa"/>
            <w:gridSpan w:val="3"/>
            <w:shd w:val="clear" w:color="000000" w:fill="FFFFFF"/>
            <w:hideMark/>
          </w:tcPr>
          <w:p w14:paraId="5118B98F" w14:textId="77777777" w:rsidR="00576C53" w:rsidRPr="00576C53" w:rsidRDefault="00576C53" w:rsidP="00F65897">
            <w:pPr>
              <w:jc w:val="center"/>
              <w:rPr>
                <w:b/>
                <w:bCs/>
              </w:rPr>
            </w:pPr>
            <w:r w:rsidRPr="00576C53">
              <w:rPr>
                <w:b/>
                <w:bCs/>
              </w:rPr>
              <w:t>29 153 175,65</w:t>
            </w:r>
          </w:p>
        </w:tc>
        <w:tc>
          <w:tcPr>
            <w:tcW w:w="1800" w:type="dxa"/>
            <w:gridSpan w:val="2"/>
            <w:shd w:val="clear" w:color="000000" w:fill="FFFFFF"/>
            <w:hideMark/>
          </w:tcPr>
          <w:p w14:paraId="3C9371A0" w14:textId="77777777" w:rsidR="00576C53" w:rsidRPr="00576C53" w:rsidRDefault="00576C53" w:rsidP="00F65897">
            <w:pPr>
              <w:jc w:val="center"/>
              <w:rPr>
                <w:b/>
                <w:bCs/>
              </w:rPr>
            </w:pPr>
            <w:r w:rsidRPr="00576C53">
              <w:rPr>
                <w:b/>
                <w:bCs/>
              </w:rPr>
              <w:t>0,00</w:t>
            </w:r>
          </w:p>
        </w:tc>
        <w:tc>
          <w:tcPr>
            <w:tcW w:w="1960" w:type="dxa"/>
            <w:gridSpan w:val="2"/>
            <w:shd w:val="clear" w:color="000000" w:fill="FFFFFF"/>
            <w:hideMark/>
          </w:tcPr>
          <w:p w14:paraId="7F7AD652" w14:textId="77777777" w:rsidR="00576C53" w:rsidRPr="00576C53" w:rsidRDefault="00576C53" w:rsidP="00F65897">
            <w:pPr>
              <w:jc w:val="center"/>
              <w:rPr>
                <w:b/>
                <w:bCs/>
              </w:rPr>
            </w:pPr>
            <w:r w:rsidRPr="00576C53">
              <w:rPr>
                <w:b/>
                <w:bCs/>
              </w:rPr>
              <w:t>0,00</w:t>
            </w:r>
          </w:p>
        </w:tc>
      </w:tr>
      <w:tr w:rsidR="00576C53" w:rsidRPr="00576C53" w14:paraId="1085597B"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15"/>
        </w:trPr>
        <w:tc>
          <w:tcPr>
            <w:tcW w:w="3200" w:type="dxa"/>
            <w:gridSpan w:val="2"/>
            <w:shd w:val="clear" w:color="000000" w:fill="FFFFFF"/>
            <w:hideMark/>
          </w:tcPr>
          <w:p w14:paraId="259FCD56" w14:textId="77777777" w:rsidR="00576C53" w:rsidRPr="00576C53" w:rsidRDefault="00576C53" w:rsidP="00F65897">
            <w:pPr>
              <w:rPr>
                <w:b/>
                <w:bCs/>
              </w:rPr>
            </w:pPr>
            <w:r w:rsidRPr="00576C53">
              <w:rPr>
                <w:b/>
                <w:bCs/>
              </w:rPr>
              <w:t>000 01 05 00 00 00 0000 500</w:t>
            </w:r>
          </w:p>
        </w:tc>
        <w:tc>
          <w:tcPr>
            <w:tcW w:w="6288" w:type="dxa"/>
            <w:shd w:val="clear" w:color="000000" w:fill="FFFFFF"/>
            <w:hideMark/>
          </w:tcPr>
          <w:p w14:paraId="7E951BA1" w14:textId="77777777" w:rsidR="00576C53" w:rsidRPr="00576C53" w:rsidRDefault="00576C53" w:rsidP="00F65897">
            <w:pPr>
              <w:jc w:val="center"/>
              <w:rPr>
                <w:b/>
                <w:bCs/>
              </w:rPr>
            </w:pPr>
            <w:r w:rsidRPr="00576C53">
              <w:rPr>
                <w:b/>
                <w:bCs/>
              </w:rPr>
              <w:t>Увеличение остатков средств бюджетов</w:t>
            </w:r>
          </w:p>
        </w:tc>
        <w:tc>
          <w:tcPr>
            <w:tcW w:w="2172" w:type="dxa"/>
            <w:gridSpan w:val="3"/>
            <w:shd w:val="clear" w:color="000000" w:fill="FFFFFF"/>
            <w:hideMark/>
          </w:tcPr>
          <w:p w14:paraId="3951E2F4" w14:textId="77777777" w:rsidR="00576C53" w:rsidRPr="00576C53" w:rsidRDefault="00576C53" w:rsidP="00F65897">
            <w:pPr>
              <w:jc w:val="center"/>
              <w:rPr>
                <w:b/>
                <w:bCs/>
              </w:rPr>
            </w:pPr>
            <w:r w:rsidRPr="00576C53">
              <w:rPr>
                <w:b/>
                <w:bCs/>
              </w:rPr>
              <w:t>-686 045 279,95</w:t>
            </w:r>
          </w:p>
        </w:tc>
        <w:tc>
          <w:tcPr>
            <w:tcW w:w="1800" w:type="dxa"/>
            <w:gridSpan w:val="2"/>
            <w:shd w:val="clear" w:color="000000" w:fill="FFFFFF"/>
            <w:hideMark/>
          </w:tcPr>
          <w:p w14:paraId="157C8109" w14:textId="77777777" w:rsidR="00576C53" w:rsidRPr="00576C53" w:rsidRDefault="00576C53" w:rsidP="00F65897">
            <w:pPr>
              <w:jc w:val="center"/>
              <w:rPr>
                <w:b/>
                <w:bCs/>
              </w:rPr>
            </w:pPr>
            <w:r w:rsidRPr="00576C53">
              <w:rPr>
                <w:b/>
                <w:bCs/>
              </w:rPr>
              <w:t>-637 761 973,66</w:t>
            </w:r>
          </w:p>
        </w:tc>
        <w:tc>
          <w:tcPr>
            <w:tcW w:w="1960" w:type="dxa"/>
            <w:gridSpan w:val="2"/>
            <w:shd w:val="clear" w:color="000000" w:fill="FFFFFF"/>
            <w:hideMark/>
          </w:tcPr>
          <w:p w14:paraId="646EFA4D" w14:textId="77777777" w:rsidR="00576C53" w:rsidRPr="00576C53" w:rsidRDefault="00576C53" w:rsidP="00F65897">
            <w:pPr>
              <w:jc w:val="center"/>
              <w:rPr>
                <w:b/>
                <w:bCs/>
              </w:rPr>
            </w:pPr>
            <w:r w:rsidRPr="00576C53">
              <w:rPr>
                <w:b/>
                <w:bCs/>
              </w:rPr>
              <w:t>-572 463 198,99</w:t>
            </w:r>
          </w:p>
        </w:tc>
      </w:tr>
      <w:tr w:rsidR="00576C53" w:rsidRPr="00576C53" w14:paraId="143672F4"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15"/>
        </w:trPr>
        <w:tc>
          <w:tcPr>
            <w:tcW w:w="3200" w:type="dxa"/>
            <w:gridSpan w:val="2"/>
            <w:shd w:val="clear" w:color="000000" w:fill="FFFFFF"/>
            <w:hideMark/>
          </w:tcPr>
          <w:p w14:paraId="66C680AC" w14:textId="77777777" w:rsidR="00576C53" w:rsidRPr="00576C53" w:rsidRDefault="00576C53" w:rsidP="00F65897">
            <w:r w:rsidRPr="00576C53">
              <w:t>000 01 05 02 00 00 0000 500</w:t>
            </w:r>
          </w:p>
        </w:tc>
        <w:tc>
          <w:tcPr>
            <w:tcW w:w="6288" w:type="dxa"/>
            <w:shd w:val="clear" w:color="000000" w:fill="FFFFFF"/>
            <w:hideMark/>
          </w:tcPr>
          <w:p w14:paraId="68434124" w14:textId="77777777" w:rsidR="00576C53" w:rsidRPr="00576C53" w:rsidRDefault="00576C53" w:rsidP="00F65897">
            <w:r w:rsidRPr="00576C53">
              <w:t xml:space="preserve">Увеличение </w:t>
            </w:r>
            <w:proofErr w:type="gramStart"/>
            <w:r w:rsidRPr="00576C53">
              <w:t>прочих  остатков</w:t>
            </w:r>
            <w:proofErr w:type="gramEnd"/>
            <w:r w:rsidRPr="00576C53">
              <w:t xml:space="preserve"> средств бюджетов</w:t>
            </w:r>
          </w:p>
        </w:tc>
        <w:tc>
          <w:tcPr>
            <w:tcW w:w="2172" w:type="dxa"/>
            <w:gridSpan w:val="3"/>
            <w:shd w:val="clear" w:color="000000" w:fill="FFFFFF"/>
            <w:hideMark/>
          </w:tcPr>
          <w:p w14:paraId="7726E92D" w14:textId="77777777" w:rsidR="00576C53" w:rsidRPr="00576C53" w:rsidRDefault="00576C53" w:rsidP="00F65897">
            <w:pPr>
              <w:jc w:val="center"/>
            </w:pPr>
            <w:r w:rsidRPr="00576C53">
              <w:t>-686 045 279,95</w:t>
            </w:r>
          </w:p>
        </w:tc>
        <w:tc>
          <w:tcPr>
            <w:tcW w:w="1800" w:type="dxa"/>
            <w:gridSpan w:val="2"/>
            <w:shd w:val="clear" w:color="000000" w:fill="FFFFFF"/>
            <w:hideMark/>
          </w:tcPr>
          <w:p w14:paraId="2ACC6127" w14:textId="77777777" w:rsidR="00576C53" w:rsidRPr="00576C53" w:rsidRDefault="00576C53" w:rsidP="00F65897">
            <w:pPr>
              <w:jc w:val="center"/>
            </w:pPr>
            <w:r w:rsidRPr="00576C53">
              <w:t>-637 761 973,66</w:t>
            </w:r>
          </w:p>
        </w:tc>
        <w:tc>
          <w:tcPr>
            <w:tcW w:w="1960" w:type="dxa"/>
            <w:gridSpan w:val="2"/>
            <w:shd w:val="clear" w:color="000000" w:fill="FFFFFF"/>
            <w:hideMark/>
          </w:tcPr>
          <w:p w14:paraId="7DB7EE1B" w14:textId="77777777" w:rsidR="00576C53" w:rsidRPr="00576C53" w:rsidRDefault="00576C53" w:rsidP="00F65897">
            <w:pPr>
              <w:jc w:val="center"/>
            </w:pPr>
            <w:r w:rsidRPr="00576C53">
              <w:t>-572 463 198,99</w:t>
            </w:r>
          </w:p>
        </w:tc>
      </w:tr>
      <w:tr w:rsidR="00576C53" w:rsidRPr="00576C53" w14:paraId="3A1F3B32"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15"/>
        </w:trPr>
        <w:tc>
          <w:tcPr>
            <w:tcW w:w="3200" w:type="dxa"/>
            <w:gridSpan w:val="2"/>
            <w:shd w:val="clear" w:color="000000" w:fill="FFFFFF"/>
            <w:hideMark/>
          </w:tcPr>
          <w:p w14:paraId="07E4B8E9" w14:textId="77777777" w:rsidR="00576C53" w:rsidRPr="00576C53" w:rsidRDefault="00576C53" w:rsidP="00F65897">
            <w:r w:rsidRPr="00576C53">
              <w:t>000 01 05 02 01 00 0000 510</w:t>
            </w:r>
          </w:p>
        </w:tc>
        <w:tc>
          <w:tcPr>
            <w:tcW w:w="6288" w:type="dxa"/>
            <w:shd w:val="clear" w:color="000000" w:fill="FFFFFF"/>
            <w:hideMark/>
          </w:tcPr>
          <w:p w14:paraId="6C9673F2" w14:textId="77777777" w:rsidR="00576C53" w:rsidRPr="00576C53" w:rsidRDefault="00576C53" w:rsidP="00F65897">
            <w:r w:rsidRPr="00576C53">
              <w:t xml:space="preserve">Увеличение </w:t>
            </w:r>
            <w:proofErr w:type="gramStart"/>
            <w:r w:rsidRPr="00576C53">
              <w:t>прочих  остатков</w:t>
            </w:r>
            <w:proofErr w:type="gramEnd"/>
            <w:r w:rsidRPr="00576C53">
              <w:t xml:space="preserve"> денежных средств бюджетов</w:t>
            </w:r>
          </w:p>
        </w:tc>
        <w:tc>
          <w:tcPr>
            <w:tcW w:w="2172" w:type="dxa"/>
            <w:gridSpan w:val="3"/>
            <w:shd w:val="clear" w:color="000000" w:fill="FFFFFF"/>
            <w:hideMark/>
          </w:tcPr>
          <w:p w14:paraId="62EAF8AF" w14:textId="77777777" w:rsidR="00576C53" w:rsidRPr="00576C53" w:rsidRDefault="00576C53" w:rsidP="00F65897">
            <w:pPr>
              <w:jc w:val="center"/>
            </w:pPr>
            <w:r w:rsidRPr="00576C53">
              <w:t>-686 045 279,95</w:t>
            </w:r>
          </w:p>
        </w:tc>
        <w:tc>
          <w:tcPr>
            <w:tcW w:w="1800" w:type="dxa"/>
            <w:gridSpan w:val="2"/>
            <w:shd w:val="clear" w:color="000000" w:fill="FFFFFF"/>
            <w:hideMark/>
          </w:tcPr>
          <w:p w14:paraId="6B532F75" w14:textId="77777777" w:rsidR="00576C53" w:rsidRPr="00576C53" w:rsidRDefault="00576C53" w:rsidP="00F65897">
            <w:pPr>
              <w:jc w:val="center"/>
            </w:pPr>
            <w:r w:rsidRPr="00576C53">
              <w:t>-637 761 973,66</w:t>
            </w:r>
          </w:p>
        </w:tc>
        <w:tc>
          <w:tcPr>
            <w:tcW w:w="1960" w:type="dxa"/>
            <w:gridSpan w:val="2"/>
            <w:shd w:val="clear" w:color="000000" w:fill="FFFFFF"/>
            <w:hideMark/>
          </w:tcPr>
          <w:p w14:paraId="71508C32" w14:textId="77777777" w:rsidR="00576C53" w:rsidRPr="00576C53" w:rsidRDefault="00576C53" w:rsidP="00F65897">
            <w:pPr>
              <w:jc w:val="center"/>
            </w:pPr>
            <w:r w:rsidRPr="00576C53">
              <w:t>-572 463 198,99</w:t>
            </w:r>
          </w:p>
        </w:tc>
      </w:tr>
      <w:tr w:rsidR="00576C53" w:rsidRPr="00576C53" w14:paraId="73D33E13"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630"/>
        </w:trPr>
        <w:tc>
          <w:tcPr>
            <w:tcW w:w="3200" w:type="dxa"/>
            <w:gridSpan w:val="2"/>
            <w:shd w:val="clear" w:color="000000" w:fill="FFFFFF"/>
            <w:hideMark/>
          </w:tcPr>
          <w:p w14:paraId="5B2ECFB2" w14:textId="77777777" w:rsidR="00576C53" w:rsidRPr="00576C53" w:rsidRDefault="00576C53" w:rsidP="00F65897">
            <w:r w:rsidRPr="00576C53">
              <w:t>053 01 05 02 01 05 0000 510</w:t>
            </w:r>
          </w:p>
        </w:tc>
        <w:tc>
          <w:tcPr>
            <w:tcW w:w="6288" w:type="dxa"/>
            <w:shd w:val="clear" w:color="000000" w:fill="FFFFFF"/>
            <w:hideMark/>
          </w:tcPr>
          <w:p w14:paraId="2DE2B409" w14:textId="77777777" w:rsidR="00576C53" w:rsidRPr="00576C53" w:rsidRDefault="00576C53" w:rsidP="00F65897">
            <w:r w:rsidRPr="00576C53">
              <w:t xml:space="preserve">Увеличение </w:t>
            </w:r>
            <w:proofErr w:type="gramStart"/>
            <w:r w:rsidRPr="00576C53">
              <w:t>прочих  остатков</w:t>
            </w:r>
            <w:proofErr w:type="gramEnd"/>
            <w:r w:rsidRPr="00576C53">
              <w:t xml:space="preserve"> денежных средств бюджетов муниципальных районов</w:t>
            </w:r>
          </w:p>
        </w:tc>
        <w:tc>
          <w:tcPr>
            <w:tcW w:w="2172" w:type="dxa"/>
            <w:gridSpan w:val="3"/>
            <w:shd w:val="clear" w:color="auto" w:fill="auto"/>
            <w:hideMark/>
          </w:tcPr>
          <w:p w14:paraId="6D2184F9" w14:textId="77777777" w:rsidR="00576C53" w:rsidRPr="00576C53" w:rsidRDefault="00576C53" w:rsidP="00F65897">
            <w:pPr>
              <w:jc w:val="center"/>
            </w:pPr>
            <w:r w:rsidRPr="00576C53">
              <w:t>-686 045 279,95</w:t>
            </w:r>
          </w:p>
        </w:tc>
        <w:tc>
          <w:tcPr>
            <w:tcW w:w="1800" w:type="dxa"/>
            <w:gridSpan w:val="2"/>
            <w:shd w:val="clear" w:color="auto" w:fill="auto"/>
            <w:hideMark/>
          </w:tcPr>
          <w:p w14:paraId="39F73E24" w14:textId="77777777" w:rsidR="00576C53" w:rsidRPr="00576C53" w:rsidRDefault="00576C53" w:rsidP="00F65897">
            <w:pPr>
              <w:jc w:val="center"/>
            </w:pPr>
            <w:r w:rsidRPr="00576C53">
              <w:t>-637 761 973,66</w:t>
            </w:r>
          </w:p>
        </w:tc>
        <w:tc>
          <w:tcPr>
            <w:tcW w:w="1960" w:type="dxa"/>
            <w:gridSpan w:val="2"/>
            <w:shd w:val="clear" w:color="auto" w:fill="auto"/>
            <w:hideMark/>
          </w:tcPr>
          <w:p w14:paraId="5D17C451" w14:textId="77777777" w:rsidR="00576C53" w:rsidRPr="00576C53" w:rsidRDefault="00576C53" w:rsidP="00F65897">
            <w:pPr>
              <w:jc w:val="center"/>
            </w:pPr>
            <w:r w:rsidRPr="00576C53">
              <w:t>-572 463 198,99</w:t>
            </w:r>
          </w:p>
        </w:tc>
      </w:tr>
      <w:tr w:rsidR="00576C53" w:rsidRPr="00576C53" w14:paraId="194B49AC"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15"/>
        </w:trPr>
        <w:tc>
          <w:tcPr>
            <w:tcW w:w="3200" w:type="dxa"/>
            <w:gridSpan w:val="2"/>
            <w:shd w:val="clear" w:color="000000" w:fill="FFFFFF"/>
            <w:hideMark/>
          </w:tcPr>
          <w:p w14:paraId="0A015944" w14:textId="77777777" w:rsidR="00576C53" w:rsidRPr="00576C53" w:rsidRDefault="00576C53" w:rsidP="00F65897">
            <w:pPr>
              <w:rPr>
                <w:b/>
                <w:bCs/>
              </w:rPr>
            </w:pPr>
            <w:r w:rsidRPr="00576C53">
              <w:rPr>
                <w:b/>
                <w:bCs/>
              </w:rPr>
              <w:t>000 01 05 00 00 00 0000 600</w:t>
            </w:r>
          </w:p>
        </w:tc>
        <w:tc>
          <w:tcPr>
            <w:tcW w:w="6288" w:type="dxa"/>
            <w:shd w:val="clear" w:color="000000" w:fill="FFFFFF"/>
            <w:hideMark/>
          </w:tcPr>
          <w:p w14:paraId="70CA2AA4" w14:textId="77777777" w:rsidR="00576C53" w:rsidRPr="00576C53" w:rsidRDefault="00576C53" w:rsidP="00F65897">
            <w:pPr>
              <w:jc w:val="center"/>
              <w:rPr>
                <w:b/>
                <w:bCs/>
              </w:rPr>
            </w:pPr>
            <w:r w:rsidRPr="00576C53">
              <w:rPr>
                <w:b/>
                <w:bCs/>
              </w:rPr>
              <w:t>Уменьшение остатков средств бюджетов</w:t>
            </w:r>
          </w:p>
        </w:tc>
        <w:tc>
          <w:tcPr>
            <w:tcW w:w="2172" w:type="dxa"/>
            <w:gridSpan w:val="3"/>
            <w:shd w:val="clear" w:color="000000" w:fill="FFFFFF"/>
            <w:hideMark/>
          </w:tcPr>
          <w:p w14:paraId="16D2C47A" w14:textId="77777777" w:rsidR="00576C53" w:rsidRPr="00576C53" w:rsidRDefault="00576C53" w:rsidP="00F65897">
            <w:pPr>
              <w:jc w:val="center"/>
              <w:rPr>
                <w:b/>
                <w:bCs/>
              </w:rPr>
            </w:pPr>
            <w:r w:rsidRPr="00576C53">
              <w:rPr>
                <w:b/>
                <w:bCs/>
              </w:rPr>
              <w:t>715 198 455,60</w:t>
            </w:r>
          </w:p>
        </w:tc>
        <w:tc>
          <w:tcPr>
            <w:tcW w:w="1800" w:type="dxa"/>
            <w:gridSpan w:val="2"/>
            <w:shd w:val="clear" w:color="000000" w:fill="FFFFFF"/>
            <w:hideMark/>
          </w:tcPr>
          <w:p w14:paraId="2EC82934" w14:textId="77777777" w:rsidR="00576C53" w:rsidRPr="00576C53" w:rsidRDefault="00576C53" w:rsidP="00F65897">
            <w:pPr>
              <w:jc w:val="center"/>
              <w:rPr>
                <w:b/>
                <w:bCs/>
              </w:rPr>
            </w:pPr>
            <w:r w:rsidRPr="00576C53">
              <w:rPr>
                <w:b/>
                <w:bCs/>
              </w:rPr>
              <w:t>637 761 973,66</w:t>
            </w:r>
          </w:p>
        </w:tc>
        <w:tc>
          <w:tcPr>
            <w:tcW w:w="1960" w:type="dxa"/>
            <w:gridSpan w:val="2"/>
            <w:shd w:val="clear" w:color="000000" w:fill="FFFFFF"/>
            <w:hideMark/>
          </w:tcPr>
          <w:p w14:paraId="4FE18229" w14:textId="77777777" w:rsidR="00576C53" w:rsidRPr="00576C53" w:rsidRDefault="00576C53" w:rsidP="00F65897">
            <w:pPr>
              <w:jc w:val="center"/>
              <w:rPr>
                <w:b/>
                <w:bCs/>
              </w:rPr>
            </w:pPr>
            <w:r w:rsidRPr="00576C53">
              <w:rPr>
                <w:b/>
                <w:bCs/>
              </w:rPr>
              <w:t>572 463 198,99</w:t>
            </w:r>
          </w:p>
        </w:tc>
      </w:tr>
      <w:tr w:rsidR="00576C53" w:rsidRPr="00576C53" w14:paraId="378E45CA"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15"/>
        </w:trPr>
        <w:tc>
          <w:tcPr>
            <w:tcW w:w="3200" w:type="dxa"/>
            <w:gridSpan w:val="2"/>
            <w:shd w:val="clear" w:color="000000" w:fill="FFFFFF"/>
            <w:hideMark/>
          </w:tcPr>
          <w:p w14:paraId="7855F8BD" w14:textId="77777777" w:rsidR="00576C53" w:rsidRPr="00576C53" w:rsidRDefault="00576C53" w:rsidP="00F65897">
            <w:r w:rsidRPr="00576C53">
              <w:t>000 01 05 02 00 00 0000 600</w:t>
            </w:r>
          </w:p>
        </w:tc>
        <w:tc>
          <w:tcPr>
            <w:tcW w:w="6288" w:type="dxa"/>
            <w:shd w:val="clear" w:color="000000" w:fill="FFFFFF"/>
            <w:hideMark/>
          </w:tcPr>
          <w:p w14:paraId="15345FC7" w14:textId="77777777" w:rsidR="00576C53" w:rsidRPr="00576C53" w:rsidRDefault="00576C53" w:rsidP="00F65897">
            <w:r w:rsidRPr="00576C53">
              <w:t xml:space="preserve">Уменьшение </w:t>
            </w:r>
            <w:proofErr w:type="gramStart"/>
            <w:r w:rsidRPr="00576C53">
              <w:t>прочих  остатков</w:t>
            </w:r>
            <w:proofErr w:type="gramEnd"/>
            <w:r w:rsidRPr="00576C53">
              <w:t xml:space="preserve"> средств бюджетов</w:t>
            </w:r>
          </w:p>
        </w:tc>
        <w:tc>
          <w:tcPr>
            <w:tcW w:w="2172" w:type="dxa"/>
            <w:gridSpan w:val="3"/>
            <w:shd w:val="clear" w:color="000000" w:fill="FFFFFF"/>
            <w:hideMark/>
          </w:tcPr>
          <w:p w14:paraId="154B052D" w14:textId="77777777" w:rsidR="00576C53" w:rsidRPr="00576C53" w:rsidRDefault="00576C53" w:rsidP="00F65897">
            <w:pPr>
              <w:jc w:val="center"/>
            </w:pPr>
            <w:r w:rsidRPr="00576C53">
              <w:t>715 198 455,60</w:t>
            </w:r>
          </w:p>
        </w:tc>
        <w:tc>
          <w:tcPr>
            <w:tcW w:w="1800" w:type="dxa"/>
            <w:gridSpan w:val="2"/>
            <w:shd w:val="clear" w:color="000000" w:fill="FFFFFF"/>
            <w:hideMark/>
          </w:tcPr>
          <w:p w14:paraId="7A124571" w14:textId="77777777" w:rsidR="00576C53" w:rsidRPr="00576C53" w:rsidRDefault="00576C53" w:rsidP="00F65897">
            <w:pPr>
              <w:jc w:val="center"/>
            </w:pPr>
            <w:r w:rsidRPr="00576C53">
              <w:t>637 761 973,66</w:t>
            </w:r>
          </w:p>
        </w:tc>
        <w:tc>
          <w:tcPr>
            <w:tcW w:w="1960" w:type="dxa"/>
            <w:gridSpan w:val="2"/>
            <w:shd w:val="clear" w:color="000000" w:fill="FFFFFF"/>
            <w:hideMark/>
          </w:tcPr>
          <w:p w14:paraId="29FF05CD" w14:textId="77777777" w:rsidR="00576C53" w:rsidRPr="00576C53" w:rsidRDefault="00576C53" w:rsidP="00F65897">
            <w:pPr>
              <w:jc w:val="center"/>
            </w:pPr>
            <w:r w:rsidRPr="00576C53">
              <w:t>572 463 198,99</w:t>
            </w:r>
          </w:p>
        </w:tc>
      </w:tr>
      <w:tr w:rsidR="00576C53" w:rsidRPr="00576C53" w14:paraId="340BFE34"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315"/>
        </w:trPr>
        <w:tc>
          <w:tcPr>
            <w:tcW w:w="3200" w:type="dxa"/>
            <w:gridSpan w:val="2"/>
            <w:shd w:val="clear" w:color="000000" w:fill="FFFFFF"/>
            <w:hideMark/>
          </w:tcPr>
          <w:p w14:paraId="681838B0" w14:textId="77777777" w:rsidR="00576C53" w:rsidRPr="00576C53" w:rsidRDefault="00576C53" w:rsidP="00F65897">
            <w:r w:rsidRPr="00576C53">
              <w:t>000 01 05 02 01 00 0000 610</w:t>
            </w:r>
          </w:p>
        </w:tc>
        <w:tc>
          <w:tcPr>
            <w:tcW w:w="6288" w:type="dxa"/>
            <w:shd w:val="clear" w:color="000000" w:fill="FFFFFF"/>
            <w:hideMark/>
          </w:tcPr>
          <w:p w14:paraId="04439DC5" w14:textId="77777777" w:rsidR="00576C53" w:rsidRPr="00576C53" w:rsidRDefault="00576C53" w:rsidP="00F65897">
            <w:r w:rsidRPr="00576C53">
              <w:t xml:space="preserve">Уменьшение </w:t>
            </w:r>
            <w:proofErr w:type="gramStart"/>
            <w:r w:rsidRPr="00576C53">
              <w:t>прочих  остатков</w:t>
            </w:r>
            <w:proofErr w:type="gramEnd"/>
            <w:r w:rsidRPr="00576C53">
              <w:t xml:space="preserve"> денежных средств бюджетов</w:t>
            </w:r>
          </w:p>
        </w:tc>
        <w:tc>
          <w:tcPr>
            <w:tcW w:w="2172" w:type="dxa"/>
            <w:gridSpan w:val="3"/>
            <w:shd w:val="clear" w:color="000000" w:fill="FFFFFF"/>
            <w:hideMark/>
          </w:tcPr>
          <w:p w14:paraId="31083C46" w14:textId="77777777" w:rsidR="00576C53" w:rsidRPr="00576C53" w:rsidRDefault="00576C53" w:rsidP="00F65897">
            <w:pPr>
              <w:jc w:val="center"/>
            </w:pPr>
            <w:r w:rsidRPr="00576C53">
              <w:t>715 198 455,60</w:t>
            </w:r>
          </w:p>
        </w:tc>
        <w:tc>
          <w:tcPr>
            <w:tcW w:w="1800" w:type="dxa"/>
            <w:gridSpan w:val="2"/>
            <w:shd w:val="clear" w:color="000000" w:fill="FFFFFF"/>
            <w:hideMark/>
          </w:tcPr>
          <w:p w14:paraId="23FD1BA1" w14:textId="77777777" w:rsidR="00576C53" w:rsidRPr="00576C53" w:rsidRDefault="00576C53" w:rsidP="00F65897">
            <w:pPr>
              <w:jc w:val="center"/>
            </w:pPr>
            <w:r w:rsidRPr="00576C53">
              <w:t>637 761 973,66</w:t>
            </w:r>
          </w:p>
        </w:tc>
        <w:tc>
          <w:tcPr>
            <w:tcW w:w="1960" w:type="dxa"/>
            <w:gridSpan w:val="2"/>
            <w:shd w:val="clear" w:color="000000" w:fill="FFFFFF"/>
            <w:hideMark/>
          </w:tcPr>
          <w:p w14:paraId="4019ACEE" w14:textId="77777777" w:rsidR="00576C53" w:rsidRPr="00576C53" w:rsidRDefault="00576C53" w:rsidP="00F65897">
            <w:pPr>
              <w:jc w:val="center"/>
            </w:pPr>
            <w:r w:rsidRPr="00576C53">
              <w:t>572 463 198,99</w:t>
            </w:r>
          </w:p>
        </w:tc>
      </w:tr>
      <w:tr w:rsidR="00576C53" w:rsidRPr="00576C53" w14:paraId="0EF99B72" w14:textId="77777777" w:rsidTr="00F65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630"/>
        </w:trPr>
        <w:tc>
          <w:tcPr>
            <w:tcW w:w="3200" w:type="dxa"/>
            <w:gridSpan w:val="2"/>
            <w:shd w:val="clear" w:color="000000" w:fill="FFFFFF"/>
            <w:hideMark/>
          </w:tcPr>
          <w:p w14:paraId="4B23DF44" w14:textId="77777777" w:rsidR="00576C53" w:rsidRPr="00576C53" w:rsidRDefault="00576C53" w:rsidP="00F65897">
            <w:r w:rsidRPr="00576C53">
              <w:t>053 01 05 02 01 05 0000 610</w:t>
            </w:r>
          </w:p>
        </w:tc>
        <w:tc>
          <w:tcPr>
            <w:tcW w:w="6288" w:type="dxa"/>
            <w:shd w:val="clear" w:color="000000" w:fill="FFFFFF"/>
            <w:hideMark/>
          </w:tcPr>
          <w:p w14:paraId="3A390D65" w14:textId="77777777" w:rsidR="00576C53" w:rsidRPr="00576C53" w:rsidRDefault="00576C53" w:rsidP="00F65897">
            <w:r w:rsidRPr="00576C53">
              <w:t xml:space="preserve">Уменьшение </w:t>
            </w:r>
            <w:proofErr w:type="gramStart"/>
            <w:r w:rsidRPr="00576C53">
              <w:t>прочих  остатков</w:t>
            </w:r>
            <w:proofErr w:type="gramEnd"/>
            <w:r w:rsidRPr="00576C53">
              <w:t xml:space="preserve"> денежных средств бюджетов муниципальных районов</w:t>
            </w:r>
          </w:p>
        </w:tc>
        <w:tc>
          <w:tcPr>
            <w:tcW w:w="2172" w:type="dxa"/>
            <w:gridSpan w:val="3"/>
            <w:shd w:val="clear" w:color="auto" w:fill="auto"/>
            <w:hideMark/>
          </w:tcPr>
          <w:p w14:paraId="39C39F6D" w14:textId="77777777" w:rsidR="00576C53" w:rsidRPr="00576C53" w:rsidRDefault="00576C53" w:rsidP="00F65897">
            <w:pPr>
              <w:jc w:val="center"/>
            </w:pPr>
            <w:r w:rsidRPr="00576C53">
              <w:t>715 198 455,60</w:t>
            </w:r>
          </w:p>
        </w:tc>
        <w:tc>
          <w:tcPr>
            <w:tcW w:w="1800" w:type="dxa"/>
            <w:gridSpan w:val="2"/>
            <w:shd w:val="clear" w:color="auto" w:fill="auto"/>
            <w:hideMark/>
          </w:tcPr>
          <w:p w14:paraId="20C7FA3B" w14:textId="77777777" w:rsidR="00576C53" w:rsidRPr="00576C53" w:rsidRDefault="00576C53" w:rsidP="00F65897">
            <w:pPr>
              <w:jc w:val="center"/>
            </w:pPr>
            <w:r w:rsidRPr="00576C53">
              <w:t>637 761 973,66</w:t>
            </w:r>
          </w:p>
        </w:tc>
        <w:tc>
          <w:tcPr>
            <w:tcW w:w="1960" w:type="dxa"/>
            <w:gridSpan w:val="2"/>
            <w:shd w:val="clear" w:color="auto" w:fill="auto"/>
            <w:hideMark/>
          </w:tcPr>
          <w:p w14:paraId="32D776E9" w14:textId="77777777" w:rsidR="00576C53" w:rsidRPr="00576C53" w:rsidRDefault="00576C53" w:rsidP="00F65897">
            <w:pPr>
              <w:jc w:val="center"/>
            </w:pPr>
            <w:r w:rsidRPr="00576C53">
              <w:t>572 463 198,99</w:t>
            </w:r>
          </w:p>
        </w:tc>
      </w:tr>
    </w:tbl>
    <w:p w14:paraId="18CD0CE1" w14:textId="77777777" w:rsidR="00576C53" w:rsidRPr="00576C53" w:rsidRDefault="00576C53" w:rsidP="00576C53">
      <w:pPr>
        <w:tabs>
          <w:tab w:val="left" w:pos="1622"/>
        </w:tabs>
        <w:jc w:val="both"/>
      </w:pPr>
    </w:p>
    <w:p w14:paraId="0D73CA84" w14:textId="77777777" w:rsidR="00576C53" w:rsidRPr="00576C53" w:rsidRDefault="00576C53" w:rsidP="00576C53">
      <w:pPr>
        <w:tabs>
          <w:tab w:val="left" w:pos="1622"/>
        </w:tabs>
        <w:jc w:val="both"/>
      </w:pPr>
    </w:p>
    <w:p w14:paraId="2E2CD4F7" w14:textId="77777777" w:rsidR="00576C53" w:rsidRPr="00576C53" w:rsidRDefault="00576C53" w:rsidP="00576C53">
      <w:pPr>
        <w:tabs>
          <w:tab w:val="left" w:pos="1622"/>
        </w:tabs>
        <w:jc w:val="both"/>
      </w:pPr>
    </w:p>
    <w:p w14:paraId="08F2C540" w14:textId="77777777" w:rsidR="00576C53" w:rsidRPr="00576C53" w:rsidRDefault="00576C53" w:rsidP="00576C53">
      <w:pPr>
        <w:tabs>
          <w:tab w:val="left" w:pos="1622"/>
        </w:tabs>
        <w:jc w:val="both"/>
      </w:pPr>
    </w:p>
    <w:p w14:paraId="6485E098" w14:textId="77777777" w:rsidR="00576C53" w:rsidRPr="00576C53" w:rsidRDefault="00576C53" w:rsidP="00576C53">
      <w:pPr>
        <w:tabs>
          <w:tab w:val="left" w:pos="1622"/>
        </w:tabs>
        <w:jc w:val="both"/>
      </w:pPr>
    </w:p>
    <w:p w14:paraId="7F0617D5" w14:textId="77777777" w:rsidR="00576C53" w:rsidRPr="00576C53" w:rsidRDefault="00576C53" w:rsidP="00576C53">
      <w:pPr>
        <w:tabs>
          <w:tab w:val="left" w:pos="1622"/>
        </w:tabs>
        <w:jc w:val="both"/>
      </w:pPr>
    </w:p>
    <w:p w14:paraId="27CD46CF" w14:textId="77777777" w:rsidR="00576C53" w:rsidRPr="00576C53" w:rsidRDefault="00576C53" w:rsidP="00576C53">
      <w:pPr>
        <w:tabs>
          <w:tab w:val="left" w:pos="1622"/>
        </w:tabs>
        <w:jc w:val="both"/>
      </w:pPr>
    </w:p>
    <w:p w14:paraId="09223391" w14:textId="77777777" w:rsidR="00576C53" w:rsidRPr="00576C53" w:rsidRDefault="00576C53" w:rsidP="00576C53">
      <w:pPr>
        <w:tabs>
          <w:tab w:val="left" w:pos="1622"/>
        </w:tabs>
        <w:jc w:val="both"/>
      </w:pPr>
    </w:p>
    <w:p w14:paraId="0020F648" w14:textId="77777777" w:rsidR="00576C53" w:rsidRPr="00576C53" w:rsidRDefault="00576C53" w:rsidP="00576C53">
      <w:pPr>
        <w:tabs>
          <w:tab w:val="left" w:pos="1622"/>
        </w:tabs>
        <w:jc w:val="both"/>
      </w:pPr>
    </w:p>
    <w:p w14:paraId="0B94C8E7" w14:textId="77777777" w:rsidR="00576C53" w:rsidRPr="00576C53" w:rsidRDefault="00576C53" w:rsidP="00576C53">
      <w:pPr>
        <w:tabs>
          <w:tab w:val="left" w:pos="1622"/>
        </w:tabs>
        <w:jc w:val="both"/>
      </w:pPr>
    </w:p>
    <w:p w14:paraId="65EC07DB" w14:textId="77777777" w:rsidR="00576C53" w:rsidRPr="00576C53" w:rsidRDefault="00576C53" w:rsidP="00576C53">
      <w:pPr>
        <w:tabs>
          <w:tab w:val="left" w:pos="1622"/>
        </w:tabs>
        <w:jc w:val="both"/>
      </w:pPr>
    </w:p>
    <w:p w14:paraId="2AF63EC8" w14:textId="77777777" w:rsidR="00576C53" w:rsidRPr="00576C53" w:rsidRDefault="00576C53" w:rsidP="00576C53">
      <w:pPr>
        <w:tabs>
          <w:tab w:val="left" w:pos="1622"/>
        </w:tabs>
        <w:jc w:val="both"/>
      </w:pPr>
    </w:p>
    <w:p w14:paraId="43D34E3B" w14:textId="77777777" w:rsidR="00576C53" w:rsidRPr="00576C53" w:rsidRDefault="00576C53" w:rsidP="00576C53">
      <w:pPr>
        <w:tabs>
          <w:tab w:val="left" w:pos="1622"/>
        </w:tabs>
        <w:jc w:val="both"/>
      </w:pPr>
    </w:p>
    <w:p w14:paraId="1C6D0387" w14:textId="77777777" w:rsidR="00576C53" w:rsidRPr="00576C53" w:rsidRDefault="00576C53" w:rsidP="00576C53">
      <w:pPr>
        <w:tabs>
          <w:tab w:val="left" w:pos="1622"/>
        </w:tabs>
        <w:jc w:val="both"/>
      </w:pPr>
    </w:p>
    <w:p w14:paraId="1D2D2092" w14:textId="77777777" w:rsidR="00576C53" w:rsidRPr="00576C53" w:rsidRDefault="00576C53" w:rsidP="00576C53">
      <w:pPr>
        <w:tabs>
          <w:tab w:val="left" w:pos="1622"/>
        </w:tabs>
        <w:jc w:val="both"/>
      </w:pPr>
    </w:p>
    <w:p w14:paraId="6747424D" w14:textId="77777777" w:rsidR="00576C53" w:rsidRPr="00576C53" w:rsidRDefault="00576C53" w:rsidP="00576C53">
      <w:pPr>
        <w:tabs>
          <w:tab w:val="left" w:pos="1622"/>
        </w:tabs>
        <w:jc w:val="both"/>
      </w:pPr>
    </w:p>
    <w:p w14:paraId="33C765D4" w14:textId="77777777" w:rsidR="00576C53" w:rsidRPr="00576C53" w:rsidRDefault="00576C53" w:rsidP="00576C53">
      <w:pPr>
        <w:tabs>
          <w:tab w:val="left" w:pos="1622"/>
        </w:tabs>
        <w:jc w:val="both"/>
      </w:pPr>
    </w:p>
    <w:p w14:paraId="039A5867" w14:textId="77777777" w:rsidR="00576C53" w:rsidRPr="00576C53" w:rsidRDefault="00576C53" w:rsidP="00576C53">
      <w:pPr>
        <w:tabs>
          <w:tab w:val="left" w:pos="1622"/>
        </w:tabs>
        <w:jc w:val="both"/>
      </w:pPr>
    </w:p>
    <w:p w14:paraId="533E077D" w14:textId="77777777" w:rsidR="00576C53" w:rsidRPr="00576C53" w:rsidRDefault="00576C53" w:rsidP="00576C53">
      <w:pPr>
        <w:tabs>
          <w:tab w:val="left" w:pos="1622"/>
        </w:tabs>
        <w:jc w:val="both"/>
      </w:pPr>
    </w:p>
    <w:p w14:paraId="0DB2165D" w14:textId="77777777" w:rsidR="00576C53" w:rsidRPr="00576C53" w:rsidRDefault="00576C53" w:rsidP="00576C53">
      <w:pPr>
        <w:tabs>
          <w:tab w:val="left" w:pos="1622"/>
        </w:tabs>
        <w:jc w:val="both"/>
      </w:pPr>
    </w:p>
    <w:tbl>
      <w:tblPr>
        <w:tblW w:w="15482" w:type="dxa"/>
        <w:tblInd w:w="108" w:type="dxa"/>
        <w:tblLook w:val="04A0" w:firstRow="1" w:lastRow="0" w:firstColumn="1" w:lastColumn="0" w:noHBand="0" w:noVBand="1"/>
      </w:tblPr>
      <w:tblGrid>
        <w:gridCol w:w="10"/>
        <w:gridCol w:w="8980"/>
        <w:gridCol w:w="1075"/>
        <w:gridCol w:w="850"/>
        <w:gridCol w:w="1240"/>
        <w:gridCol w:w="147"/>
        <w:gridCol w:w="1240"/>
        <w:gridCol w:w="553"/>
        <w:gridCol w:w="1387"/>
      </w:tblGrid>
      <w:tr w:rsidR="00576C53" w:rsidRPr="00576C53" w14:paraId="31B8509B" w14:textId="77777777" w:rsidTr="00F65897">
        <w:trPr>
          <w:trHeight w:val="315"/>
        </w:trPr>
        <w:tc>
          <w:tcPr>
            <w:tcW w:w="15482" w:type="dxa"/>
            <w:gridSpan w:val="9"/>
            <w:tcBorders>
              <w:top w:val="nil"/>
              <w:left w:val="nil"/>
              <w:bottom w:val="nil"/>
              <w:right w:val="nil"/>
            </w:tcBorders>
            <w:shd w:val="clear" w:color="000000" w:fill="FFFFFF"/>
            <w:vAlign w:val="bottom"/>
            <w:hideMark/>
          </w:tcPr>
          <w:p w14:paraId="041099FF" w14:textId="77777777" w:rsidR="00576C53" w:rsidRPr="00576C53" w:rsidRDefault="00576C53" w:rsidP="00F65897">
            <w:pPr>
              <w:jc w:val="right"/>
              <w:rPr>
                <w:b/>
                <w:bCs/>
              </w:rPr>
            </w:pPr>
            <w:bookmarkStart w:id="20" w:name="RANGE!A1:D297"/>
          </w:p>
          <w:p w14:paraId="0BF0858F" w14:textId="77777777" w:rsidR="00576C53" w:rsidRPr="00576C53" w:rsidRDefault="00576C53" w:rsidP="00F65897">
            <w:pPr>
              <w:jc w:val="right"/>
              <w:rPr>
                <w:b/>
                <w:bCs/>
              </w:rPr>
            </w:pPr>
          </w:p>
          <w:p w14:paraId="25408216" w14:textId="77777777" w:rsidR="00576C53" w:rsidRPr="00576C53" w:rsidRDefault="00576C53" w:rsidP="00F65897">
            <w:pPr>
              <w:jc w:val="right"/>
              <w:rPr>
                <w:b/>
                <w:bCs/>
              </w:rPr>
            </w:pPr>
          </w:p>
          <w:p w14:paraId="36CB563E" w14:textId="77777777" w:rsidR="00576C53" w:rsidRPr="00576C53" w:rsidRDefault="00576C53" w:rsidP="00F65897">
            <w:pPr>
              <w:jc w:val="right"/>
              <w:rPr>
                <w:b/>
                <w:bCs/>
              </w:rPr>
            </w:pPr>
            <w:r w:rsidRPr="00576C53">
              <w:rPr>
                <w:b/>
                <w:bCs/>
              </w:rPr>
              <w:t>Приложение 6</w:t>
            </w:r>
            <w:bookmarkEnd w:id="20"/>
          </w:p>
        </w:tc>
      </w:tr>
      <w:tr w:rsidR="00576C53" w:rsidRPr="00576C53" w14:paraId="1D6B68CF" w14:textId="77777777" w:rsidTr="00F65897">
        <w:trPr>
          <w:trHeight w:val="870"/>
        </w:trPr>
        <w:tc>
          <w:tcPr>
            <w:tcW w:w="15482" w:type="dxa"/>
            <w:gridSpan w:val="9"/>
            <w:tcBorders>
              <w:top w:val="nil"/>
              <w:left w:val="nil"/>
              <w:bottom w:val="nil"/>
              <w:right w:val="nil"/>
            </w:tcBorders>
            <w:shd w:val="clear" w:color="000000" w:fill="FFFFFF"/>
            <w:vAlign w:val="bottom"/>
            <w:hideMark/>
          </w:tcPr>
          <w:p w14:paraId="06F91A1C" w14:textId="77777777" w:rsidR="00576C53" w:rsidRPr="00576C53" w:rsidRDefault="00576C53" w:rsidP="00F65897">
            <w:pPr>
              <w:jc w:val="right"/>
            </w:pPr>
            <w:r w:rsidRPr="00576C53">
              <w:t xml:space="preserve">к Решению Совета Комсомольского муниципального района                                                                                                                                                                                                                                                                                                                                                                                                                                        "О бюджете Комсомольского муниципального района                                                                                                                                                                                                                                                                                                                                                                                                                                                    на 2026 год и на плановый период 2027 и 2028 годов" </w:t>
            </w:r>
          </w:p>
        </w:tc>
      </w:tr>
      <w:tr w:rsidR="00576C53" w:rsidRPr="00576C53" w14:paraId="76A8A52B" w14:textId="77777777" w:rsidTr="00F65897">
        <w:trPr>
          <w:trHeight w:val="315"/>
        </w:trPr>
        <w:tc>
          <w:tcPr>
            <w:tcW w:w="15482" w:type="dxa"/>
            <w:gridSpan w:val="9"/>
            <w:tcBorders>
              <w:top w:val="nil"/>
              <w:left w:val="nil"/>
              <w:bottom w:val="nil"/>
              <w:right w:val="nil"/>
            </w:tcBorders>
            <w:shd w:val="clear" w:color="000000" w:fill="FFFFFF"/>
            <w:noWrap/>
            <w:vAlign w:val="center"/>
            <w:hideMark/>
          </w:tcPr>
          <w:p w14:paraId="3CA08F5D" w14:textId="77777777" w:rsidR="00576C53" w:rsidRPr="00576C53" w:rsidRDefault="00576C53" w:rsidP="00F65897">
            <w:pPr>
              <w:jc w:val="right"/>
            </w:pPr>
            <w:r w:rsidRPr="00576C53">
              <w:t>от 12.12.</w:t>
            </w:r>
            <w:r w:rsidRPr="00576C53">
              <w:rPr>
                <w:u w:val="single"/>
              </w:rPr>
              <w:t>2025</w:t>
            </w:r>
            <w:r w:rsidRPr="00576C53">
              <w:t xml:space="preserve"> №45</w:t>
            </w:r>
          </w:p>
        </w:tc>
      </w:tr>
      <w:tr w:rsidR="00576C53" w:rsidRPr="00576C53" w14:paraId="6A6ABB21" w14:textId="77777777" w:rsidTr="00F65897">
        <w:trPr>
          <w:trHeight w:val="315"/>
        </w:trPr>
        <w:tc>
          <w:tcPr>
            <w:tcW w:w="10065" w:type="dxa"/>
            <w:gridSpan w:val="3"/>
            <w:tcBorders>
              <w:top w:val="nil"/>
              <w:left w:val="nil"/>
              <w:bottom w:val="nil"/>
              <w:right w:val="nil"/>
            </w:tcBorders>
            <w:shd w:val="clear" w:color="000000" w:fill="FFFFFF"/>
            <w:vAlign w:val="bottom"/>
            <w:hideMark/>
          </w:tcPr>
          <w:p w14:paraId="3ED56047" w14:textId="77777777" w:rsidR="00576C53" w:rsidRPr="00576C53" w:rsidRDefault="00576C53" w:rsidP="00F65897">
            <w:r w:rsidRPr="00576C53">
              <w:t> </w:t>
            </w:r>
          </w:p>
        </w:tc>
        <w:tc>
          <w:tcPr>
            <w:tcW w:w="5417" w:type="dxa"/>
            <w:gridSpan w:val="6"/>
            <w:tcBorders>
              <w:top w:val="nil"/>
              <w:left w:val="nil"/>
              <w:bottom w:val="nil"/>
              <w:right w:val="nil"/>
            </w:tcBorders>
            <w:shd w:val="clear" w:color="000000" w:fill="FFFFFF"/>
            <w:vAlign w:val="center"/>
            <w:hideMark/>
          </w:tcPr>
          <w:p w14:paraId="1ADB4ECC" w14:textId="77777777" w:rsidR="00576C53" w:rsidRPr="00576C53" w:rsidRDefault="00576C53" w:rsidP="00F65897">
            <w:pPr>
              <w:jc w:val="center"/>
            </w:pPr>
            <w:r w:rsidRPr="00576C53">
              <w:t> </w:t>
            </w:r>
          </w:p>
        </w:tc>
      </w:tr>
      <w:tr w:rsidR="00576C53" w:rsidRPr="00576C53" w14:paraId="751C979D" w14:textId="77777777" w:rsidTr="00F65897">
        <w:trPr>
          <w:trHeight w:val="1290"/>
        </w:trPr>
        <w:tc>
          <w:tcPr>
            <w:tcW w:w="15482" w:type="dxa"/>
            <w:gridSpan w:val="9"/>
            <w:tcBorders>
              <w:top w:val="nil"/>
              <w:left w:val="nil"/>
              <w:bottom w:val="nil"/>
              <w:right w:val="nil"/>
            </w:tcBorders>
            <w:shd w:val="clear" w:color="000000" w:fill="FFFFFF"/>
            <w:vAlign w:val="center"/>
            <w:hideMark/>
          </w:tcPr>
          <w:p w14:paraId="1B99C4B8" w14:textId="77777777" w:rsidR="00576C53" w:rsidRPr="00576C53" w:rsidRDefault="00576C53" w:rsidP="00F65897">
            <w:pPr>
              <w:jc w:val="center"/>
              <w:rPr>
                <w:b/>
                <w:bCs/>
              </w:rPr>
            </w:pPr>
            <w:r w:rsidRPr="00576C53">
              <w:rPr>
                <w:b/>
                <w:bCs/>
              </w:rPr>
              <w:t>Распределение бюджетных ассигнований по целевым статьям (муниципальным программам Комсомольского муниципального района и не включенным в муниципальные программы Комсомольского муниципального района направлениям деятельности органов местного самоуправления (муниципальных органов Комсомольского муниципального района)), группам видов расходов классификации расходов бюджета Комсомольского муниципального района на 2026 год</w:t>
            </w:r>
          </w:p>
        </w:tc>
      </w:tr>
      <w:tr w:rsidR="00576C53" w:rsidRPr="00576C53" w14:paraId="3FC5EB8A" w14:textId="77777777" w:rsidTr="00F65897">
        <w:trPr>
          <w:trHeight w:val="330"/>
        </w:trPr>
        <w:tc>
          <w:tcPr>
            <w:tcW w:w="10065" w:type="dxa"/>
            <w:gridSpan w:val="3"/>
            <w:tcBorders>
              <w:top w:val="nil"/>
              <w:left w:val="nil"/>
              <w:bottom w:val="single" w:sz="4" w:space="0" w:color="auto"/>
              <w:right w:val="nil"/>
            </w:tcBorders>
            <w:shd w:val="clear" w:color="000000" w:fill="FFFFFF"/>
            <w:vAlign w:val="center"/>
            <w:hideMark/>
          </w:tcPr>
          <w:p w14:paraId="64F15AE4" w14:textId="77777777" w:rsidR="00576C53" w:rsidRPr="00576C53" w:rsidRDefault="00576C53" w:rsidP="00F65897">
            <w:pPr>
              <w:jc w:val="center"/>
              <w:rPr>
                <w:b/>
                <w:bCs/>
              </w:rPr>
            </w:pPr>
            <w:r w:rsidRPr="00576C53">
              <w:rPr>
                <w:b/>
                <w:bCs/>
              </w:rPr>
              <w:t> </w:t>
            </w:r>
          </w:p>
        </w:tc>
        <w:tc>
          <w:tcPr>
            <w:tcW w:w="2237" w:type="dxa"/>
            <w:gridSpan w:val="3"/>
            <w:tcBorders>
              <w:top w:val="nil"/>
              <w:left w:val="nil"/>
              <w:bottom w:val="single" w:sz="4" w:space="0" w:color="auto"/>
              <w:right w:val="nil"/>
            </w:tcBorders>
            <w:shd w:val="clear" w:color="000000" w:fill="FFFFFF"/>
            <w:vAlign w:val="center"/>
            <w:hideMark/>
          </w:tcPr>
          <w:p w14:paraId="1A38DC95" w14:textId="77777777" w:rsidR="00576C53" w:rsidRPr="00576C53" w:rsidRDefault="00576C53" w:rsidP="00F65897">
            <w:pPr>
              <w:jc w:val="center"/>
              <w:rPr>
                <w:b/>
                <w:bCs/>
              </w:rPr>
            </w:pPr>
            <w:r w:rsidRPr="00576C53">
              <w:rPr>
                <w:b/>
                <w:bCs/>
              </w:rPr>
              <w:t> </w:t>
            </w:r>
          </w:p>
        </w:tc>
        <w:tc>
          <w:tcPr>
            <w:tcW w:w="1240" w:type="dxa"/>
            <w:tcBorders>
              <w:top w:val="nil"/>
              <w:left w:val="nil"/>
              <w:bottom w:val="single" w:sz="4" w:space="0" w:color="auto"/>
              <w:right w:val="nil"/>
            </w:tcBorders>
            <w:shd w:val="clear" w:color="000000" w:fill="FFFFFF"/>
            <w:vAlign w:val="center"/>
            <w:hideMark/>
          </w:tcPr>
          <w:p w14:paraId="12730E5B" w14:textId="77777777" w:rsidR="00576C53" w:rsidRPr="00576C53" w:rsidRDefault="00576C53" w:rsidP="00F65897">
            <w:pPr>
              <w:jc w:val="center"/>
              <w:rPr>
                <w:b/>
                <w:bCs/>
              </w:rPr>
            </w:pPr>
            <w:r w:rsidRPr="00576C53">
              <w:rPr>
                <w:b/>
                <w:bCs/>
              </w:rPr>
              <w:t> </w:t>
            </w:r>
          </w:p>
        </w:tc>
        <w:tc>
          <w:tcPr>
            <w:tcW w:w="1940" w:type="dxa"/>
            <w:gridSpan w:val="2"/>
            <w:tcBorders>
              <w:top w:val="nil"/>
              <w:left w:val="nil"/>
              <w:bottom w:val="single" w:sz="4" w:space="0" w:color="auto"/>
              <w:right w:val="nil"/>
            </w:tcBorders>
            <w:shd w:val="clear" w:color="000000" w:fill="FFFFFF"/>
            <w:vAlign w:val="center"/>
            <w:hideMark/>
          </w:tcPr>
          <w:p w14:paraId="62FA84CF" w14:textId="77777777" w:rsidR="00576C53" w:rsidRPr="00576C53" w:rsidRDefault="00576C53" w:rsidP="00F65897">
            <w:pPr>
              <w:jc w:val="center"/>
              <w:rPr>
                <w:b/>
                <w:bCs/>
              </w:rPr>
            </w:pPr>
            <w:r w:rsidRPr="00576C53">
              <w:rPr>
                <w:b/>
                <w:bCs/>
              </w:rPr>
              <w:t> </w:t>
            </w:r>
          </w:p>
        </w:tc>
      </w:tr>
      <w:tr w:rsidR="00576C53" w:rsidRPr="00576C53" w14:paraId="23EA038B"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E9EE04" w14:textId="77777777" w:rsidR="00576C53" w:rsidRPr="00576C53" w:rsidRDefault="00576C53" w:rsidP="00F65897">
            <w:pPr>
              <w:jc w:val="center"/>
              <w:rPr>
                <w:b/>
                <w:bCs/>
                <w:sz w:val="22"/>
                <w:szCs w:val="22"/>
              </w:rPr>
            </w:pPr>
            <w:r w:rsidRPr="00576C53">
              <w:rPr>
                <w:b/>
                <w:bCs/>
                <w:sz w:val="22"/>
                <w:szCs w:val="22"/>
              </w:rPr>
              <w:t>Наименование</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5CE3F8" w14:textId="77777777" w:rsidR="00576C53" w:rsidRPr="00576C53" w:rsidRDefault="00576C53" w:rsidP="00F65897">
            <w:pPr>
              <w:jc w:val="center"/>
              <w:rPr>
                <w:b/>
                <w:bCs/>
              </w:rPr>
            </w:pPr>
            <w:r w:rsidRPr="00576C53">
              <w:rPr>
                <w:b/>
                <w:bCs/>
              </w:rPr>
              <w:t>Целевая статья</w:t>
            </w:r>
          </w:p>
        </w:tc>
        <w:tc>
          <w:tcPr>
            <w:tcW w:w="1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A29D1A" w14:textId="77777777" w:rsidR="00576C53" w:rsidRPr="00576C53" w:rsidRDefault="00576C53" w:rsidP="00F65897">
            <w:pPr>
              <w:jc w:val="center"/>
              <w:rPr>
                <w:b/>
                <w:bCs/>
              </w:rPr>
            </w:pPr>
            <w:r w:rsidRPr="00576C53">
              <w:rPr>
                <w:b/>
                <w:bCs/>
              </w:rPr>
              <w:t>Вид расходов</w:t>
            </w:r>
          </w:p>
        </w:tc>
        <w:tc>
          <w:tcPr>
            <w:tcW w:w="19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71B99A" w14:textId="77777777" w:rsidR="00576C53" w:rsidRPr="00576C53" w:rsidRDefault="00576C53" w:rsidP="00F65897">
            <w:pPr>
              <w:jc w:val="center"/>
              <w:rPr>
                <w:b/>
                <w:bCs/>
              </w:rPr>
            </w:pPr>
            <w:proofErr w:type="gramStart"/>
            <w:r w:rsidRPr="00576C53">
              <w:rPr>
                <w:b/>
                <w:bCs/>
              </w:rPr>
              <w:t>Сумма,  руб.</w:t>
            </w:r>
            <w:proofErr w:type="gramEnd"/>
          </w:p>
        </w:tc>
      </w:tr>
      <w:tr w:rsidR="00576C53" w:rsidRPr="00576C53" w14:paraId="4DB4C91A"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6396A09E" w14:textId="77777777" w:rsidR="00576C53" w:rsidRPr="00576C53" w:rsidRDefault="00576C53" w:rsidP="00F65897">
            <w:pPr>
              <w:rPr>
                <w:b/>
                <w:bCs/>
              </w:rPr>
            </w:pPr>
            <w:r w:rsidRPr="00576C53">
              <w:rPr>
                <w:b/>
                <w:bCs/>
              </w:rPr>
              <w:t xml:space="preserve">Муниципальная программа "Развитие образования Комсомольского муниципального района" </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249CC549" w14:textId="77777777" w:rsidR="00576C53" w:rsidRPr="00576C53" w:rsidRDefault="00576C53" w:rsidP="00F65897">
            <w:pPr>
              <w:jc w:val="center"/>
              <w:rPr>
                <w:b/>
                <w:bCs/>
              </w:rPr>
            </w:pPr>
            <w:r w:rsidRPr="00576C53">
              <w:rPr>
                <w:b/>
                <w:bCs/>
              </w:rPr>
              <w:t>01 0 00 00000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2D494CF9"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701AC2EC" w14:textId="77777777" w:rsidR="00576C53" w:rsidRPr="00576C53" w:rsidRDefault="00576C53" w:rsidP="00F65897">
            <w:pPr>
              <w:jc w:val="center"/>
              <w:rPr>
                <w:b/>
                <w:bCs/>
              </w:rPr>
            </w:pPr>
            <w:r w:rsidRPr="00576C53">
              <w:rPr>
                <w:b/>
                <w:bCs/>
              </w:rPr>
              <w:t>374 866 863,27</w:t>
            </w:r>
          </w:p>
        </w:tc>
      </w:tr>
      <w:tr w:rsidR="00576C53" w:rsidRPr="00576C53" w14:paraId="59053616"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93BD8B" w14:textId="77777777" w:rsidR="00576C53" w:rsidRPr="00576C53" w:rsidRDefault="00576C53" w:rsidP="00F65897">
            <w:pPr>
              <w:rPr>
                <w:b/>
                <w:bCs/>
              </w:rPr>
            </w:pPr>
            <w:r w:rsidRPr="00576C53">
              <w:rPr>
                <w:b/>
                <w:bCs/>
              </w:rPr>
              <w:lastRenderedPageBreak/>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DB41D4" w14:textId="77777777" w:rsidR="00576C53" w:rsidRPr="00576C53" w:rsidRDefault="00576C53" w:rsidP="00F65897">
            <w:pPr>
              <w:jc w:val="center"/>
              <w:rPr>
                <w:b/>
                <w:bCs/>
              </w:rPr>
            </w:pPr>
            <w:r w:rsidRPr="00576C53">
              <w:rPr>
                <w:b/>
                <w:bCs/>
              </w:rPr>
              <w:t>01 1 00 00000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F795508"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2CBFE6C7" w14:textId="77777777" w:rsidR="00576C53" w:rsidRPr="00576C53" w:rsidRDefault="00576C53" w:rsidP="00F65897">
            <w:pPr>
              <w:jc w:val="center"/>
              <w:rPr>
                <w:b/>
                <w:bCs/>
                <w:i/>
                <w:iCs/>
              </w:rPr>
            </w:pPr>
            <w:r w:rsidRPr="00576C53">
              <w:rPr>
                <w:b/>
                <w:bCs/>
                <w:i/>
                <w:iCs/>
              </w:rPr>
              <w:t>15 455 876,24</w:t>
            </w:r>
          </w:p>
        </w:tc>
      </w:tr>
      <w:tr w:rsidR="00576C53" w:rsidRPr="00576C53" w14:paraId="7D6DA19B"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F8C302" w14:textId="77777777" w:rsidR="00576C53" w:rsidRPr="00576C53" w:rsidRDefault="00576C53" w:rsidP="00F65897">
            <w:pPr>
              <w:rPr>
                <w:b/>
                <w:bCs/>
                <w:i/>
                <w:iCs/>
              </w:rPr>
            </w:pPr>
            <w:r w:rsidRPr="00576C53">
              <w:rPr>
                <w:b/>
                <w:bCs/>
                <w:i/>
                <w:iCs/>
              </w:rPr>
              <w:t>Муниципальный проект «Педагоги и наставники»</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5D5DF579" w14:textId="77777777" w:rsidR="00576C53" w:rsidRPr="00576C53" w:rsidRDefault="00576C53" w:rsidP="00F65897">
            <w:pPr>
              <w:jc w:val="center"/>
              <w:rPr>
                <w:b/>
                <w:bCs/>
                <w:i/>
                <w:iCs/>
              </w:rPr>
            </w:pPr>
            <w:r w:rsidRPr="00576C53">
              <w:rPr>
                <w:b/>
                <w:bCs/>
                <w:i/>
                <w:iCs/>
              </w:rPr>
              <w:t>01 1 Ю6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89F0350"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4F0489" w14:textId="77777777" w:rsidR="00576C53" w:rsidRPr="00576C53" w:rsidRDefault="00576C53" w:rsidP="00F65897">
            <w:pPr>
              <w:jc w:val="center"/>
            </w:pPr>
            <w:r w:rsidRPr="00576C53">
              <w:t>15 455 876,24</w:t>
            </w:r>
          </w:p>
        </w:tc>
      </w:tr>
      <w:tr w:rsidR="00576C53" w:rsidRPr="00576C53" w14:paraId="19FE4F40" w14:textId="77777777" w:rsidTr="00F65897">
        <w:trPr>
          <w:gridBefore w:val="1"/>
          <w:gridAfter w:val="1"/>
          <w:wBefore w:w="10" w:type="dxa"/>
          <w:wAfter w:w="1387" w:type="dxa"/>
          <w:trHeight w:val="315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71DDAD18" w14:textId="77777777" w:rsidR="00576C53" w:rsidRPr="00576C53" w:rsidRDefault="00576C53" w:rsidP="00F65897">
            <w:pPr>
              <w:rPr>
                <w:color w:val="22272F"/>
              </w:rPr>
            </w:pPr>
            <w:r w:rsidRPr="00576C53">
              <w:rPr>
                <w:color w:val="22272F"/>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46603D" w14:textId="77777777" w:rsidR="00576C53" w:rsidRPr="00576C53" w:rsidRDefault="00576C53" w:rsidP="00F65897">
            <w:pPr>
              <w:jc w:val="center"/>
              <w:rPr>
                <w:color w:val="22272F"/>
              </w:rPr>
            </w:pPr>
            <w:r w:rsidRPr="00576C53">
              <w:rPr>
                <w:color w:val="22272F"/>
              </w:rPr>
              <w:t>01 1 Ю6 50502</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6E6DB01"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6C7CD8" w14:textId="77777777" w:rsidR="00576C53" w:rsidRPr="00576C53" w:rsidRDefault="00576C53" w:rsidP="00F65897">
            <w:pPr>
              <w:jc w:val="center"/>
            </w:pPr>
            <w:r w:rsidRPr="00576C53">
              <w:t>624 960,00</w:t>
            </w:r>
          </w:p>
        </w:tc>
      </w:tr>
      <w:tr w:rsidR="00576C53" w:rsidRPr="00576C53" w14:paraId="6EEF5E7B" w14:textId="77777777" w:rsidTr="00F65897">
        <w:trPr>
          <w:gridBefore w:val="1"/>
          <w:gridAfter w:val="1"/>
          <w:wBefore w:w="10" w:type="dxa"/>
          <w:wAfter w:w="1387" w:type="dxa"/>
          <w:trHeight w:val="2835"/>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4C33097D" w14:textId="77777777" w:rsidR="00576C53" w:rsidRPr="00576C53" w:rsidRDefault="00576C53" w:rsidP="00F65897">
            <w:pPr>
              <w:rPr>
                <w:color w:val="22272F"/>
              </w:rPr>
            </w:pPr>
            <w:r w:rsidRPr="00576C53">
              <w:rPr>
                <w:color w:val="22272F"/>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FFE5F0" w14:textId="77777777" w:rsidR="00576C53" w:rsidRPr="00576C53" w:rsidRDefault="00576C53" w:rsidP="00F65897">
            <w:pPr>
              <w:jc w:val="center"/>
              <w:rPr>
                <w:color w:val="22272F"/>
              </w:rPr>
            </w:pPr>
            <w:r w:rsidRPr="00576C53">
              <w:rPr>
                <w:color w:val="22272F"/>
              </w:rPr>
              <w:t>01 1 Ю6 51792</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02506BF"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80B012" w14:textId="77777777" w:rsidR="00576C53" w:rsidRPr="00576C53" w:rsidRDefault="00576C53" w:rsidP="00F65897">
            <w:pPr>
              <w:jc w:val="center"/>
            </w:pPr>
            <w:r w:rsidRPr="00576C53">
              <w:t>2 487 956,24</w:t>
            </w:r>
          </w:p>
        </w:tc>
      </w:tr>
      <w:tr w:rsidR="00576C53" w:rsidRPr="00576C53" w14:paraId="3587C93B" w14:textId="77777777" w:rsidTr="00F65897">
        <w:trPr>
          <w:gridBefore w:val="1"/>
          <w:gridAfter w:val="1"/>
          <w:wBefore w:w="10" w:type="dxa"/>
          <w:wAfter w:w="1387" w:type="dxa"/>
          <w:trHeight w:val="378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087A82" w14:textId="77777777" w:rsidR="00576C53" w:rsidRPr="00576C53" w:rsidRDefault="00576C53" w:rsidP="00F65897">
            <w:r w:rsidRPr="00576C53">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1050C7BD" w14:textId="77777777" w:rsidR="00576C53" w:rsidRPr="00576C53" w:rsidRDefault="00576C53" w:rsidP="00F65897">
            <w:pPr>
              <w:jc w:val="center"/>
            </w:pPr>
            <w:r w:rsidRPr="00576C53">
              <w:t>01 1 Ю6 53031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60B508A"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1D7E6B" w14:textId="77777777" w:rsidR="00576C53" w:rsidRPr="00576C53" w:rsidRDefault="00576C53" w:rsidP="00F65897">
            <w:pPr>
              <w:jc w:val="center"/>
            </w:pPr>
            <w:r w:rsidRPr="00576C53">
              <w:t>12 342 960,00</w:t>
            </w:r>
          </w:p>
        </w:tc>
      </w:tr>
      <w:tr w:rsidR="00576C53" w:rsidRPr="00576C53" w14:paraId="318B126A"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353FA7BD" w14:textId="77777777" w:rsidR="00576C53" w:rsidRPr="00576C53" w:rsidRDefault="00576C53" w:rsidP="00F65897">
            <w:pPr>
              <w:rPr>
                <w:b/>
                <w:bCs/>
                <w:color w:val="22272F"/>
              </w:rPr>
            </w:pPr>
            <w:r w:rsidRPr="00576C53">
              <w:rPr>
                <w:b/>
                <w:bCs/>
                <w:color w:val="22272F"/>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12C630" w14:textId="77777777" w:rsidR="00576C53" w:rsidRPr="00576C53" w:rsidRDefault="00576C53" w:rsidP="00F65897">
            <w:pPr>
              <w:jc w:val="center"/>
              <w:rPr>
                <w:b/>
                <w:bCs/>
                <w:color w:val="22272F"/>
              </w:rPr>
            </w:pPr>
            <w:r w:rsidRPr="00576C53">
              <w:rPr>
                <w:b/>
                <w:bCs/>
                <w:color w:val="22272F"/>
              </w:rPr>
              <w:t>01 3 00 00000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94A190B"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AFB3A2" w14:textId="77777777" w:rsidR="00576C53" w:rsidRPr="00576C53" w:rsidRDefault="00576C53" w:rsidP="00F65897">
            <w:pPr>
              <w:jc w:val="center"/>
              <w:rPr>
                <w:b/>
                <w:bCs/>
              </w:rPr>
            </w:pPr>
            <w:r w:rsidRPr="00576C53">
              <w:rPr>
                <w:b/>
                <w:bCs/>
              </w:rPr>
              <w:t>359 410 987,03</w:t>
            </w:r>
          </w:p>
        </w:tc>
      </w:tr>
      <w:tr w:rsidR="00576C53" w:rsidRPr="00576C53" w14:paraId="06317671"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F4E27B4" w14:textId="77777777" w:rsidR="00576C53" w:rsidRPr="00576C53" w:rsidRDefault="00576C53" w:rsidP="00F65897">
            <w:pPr>
              <w:rPr>
                <w:b/>
                <w:bCs/>
                <w:i/>
                <w:iCs/>
              </w:rPr>
            </w:pPr>
            <w:r w:rsidRPr="00576C53">
              <w:rPr>
                <w:b/>
                <w:bCs/>
                <w:i/>
                <w:iCs/>
              </w:rPr>
              <w:t>Ведомственный проект "Развитие дошкольного образования, общего доступного бесплатного начального общего, основного общего, среднего общего образования и дополнительного образования"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3455EAE6" w14:textId="77777777" w:rsidR="00576C53" w:rsidRPr="00576C53" w:rsidRDefault="00576C53" w:rsidP="00F65897">
            <w:pPr>
              <w:jc w:val="center"/>
              <w:rPr>
                <w:b/>
                <w:bCs/>
                <w:i/>
                <w:iCs/>
              </w:rPr>
            </w:pPr>
            <w:r w:rsidRPr="00576C53">
              <w:rPr>
                <w:b/>
                <w:bCs/>
                <w:i/>
                <w:iCs/>
              </w:rPr>
              <w:t>01 3 01 00000</w:t>
            </w:r>
          </w:p>
        </w:tc>
        <w:tc>
          <w:tcPr>
            <w:tcW w:w="1240" w:type="dxa"/>
            <w:tcBorders>
              <w:top w:val="single" w:sz="4" w:space="0" w:color="auto"/>
              <w:left w:val="nil"/>
              <w:bottom w:val="single" w:sz="4" w:space="0" w:color="auto"/>
              <w:right w:val="nil"/>
            </w:tcBorders>
            <w:shd w:val="clear" w:color="000000" w:fill="FFFFFF"/>
            <w:noWrap/>
            <w:vAlign w:val="center"/>
            <w:hideMark/>
          </w:tcPr>
          <w:p w14:paraId="5F215078" w14:textId="77777777" w:rsidR="00576C53" w:rsidRPr="00576C53" w:rsidRDefault="00576C53" w:rsidP="00F65897">
            <w:pPr>
              <w:jc w:val="center"/>
            </w:pPr>
            <w:r w:rsidRPr="00576C53">
              <w:t> </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90069" w14:textId="77777777" w:rsidR="00576C53" w:rsidRPr="00576C53" w:rsidRDefault="00576C53" w:rsidP="00F65897">
            <w:pPr>
              <w:jc w:val="center"/>
              <w:rPr>
                <w:b/>
                <w:bCs/>
                <w:i/>
                <w:iCs/>
              </w:rPr>
            </w:pPr>
            <w:r w:rsidRPr="00576C53">
              <w:rPr>
                <w:b/>
                <w:bCs/>
                <w:i/>
                <w:iCs/>
              </w:rPr>
              <w:t>345 257 418,36</w:t>
            </w:r>
          </w:p>
        </w:tc>
      </w:tr>
      <w:tr w:rsidR="00576C53" w:rsidRPr="00576C53" w14:paraId="6084D7B0"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2998CAB"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B637C4" w14:textId="77777777" w:rsidR="00576C53" w:rsidRPr="00576C53" w:rsidRDefault="00576C53" w:rsidP="00F65897">
            <w:pPr>
              <w:jc w:val="center"/>
            </w:pPr>
            <w:r w:rsidRPr="00576C53">
              <w:t>01 3 01 00020</w:t>
            </w:r>
          </w:p>
        </w:tc>
        <w:tc>
          <w:tcPr>
            <w:tcW w:w="1240" w:type="dxa"/>
            <w:tcBorders>
              <w:top w:val="single" w:sz="4" w:space="0" w:color="auto"/>
              <w:left w:val="nil"/>
              <w:bottom w:val="single" w:sz="4" w:space="0" w:color="auto"/>
              <w:right w:val="nil"/>
            </w:tcBorders>
            <w:shd w:val="clear" w:color="000000" w:fill="FFFFFF"/>
            <w:noWrap/>
            <w:vAlign w:val="center"/>
            <w:hideMark/>
          </w:tcPr>
          <w:p w14:paraId="34862429" w14:textId="77777777" w:rsidR="00576C53" w:rsidRPr="00576C53" w:rsidRDefault="00576C53" w:rsidP="00F65897">
            <w:pPr>
              <w:jc w:val="center"/>
            </w:pPr>
            <w:r w:rsidRPr="00576C53">
              <w:t>100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5F716" w14:textId="77777777" w:rsidR="00576C53" w:rsidRPr="00576C53" w:rsidRDefault="00576C53" w:rsidP="00F65897">
            <w:pPr>
              <w:jc w:val="center"/>
            </w:pPr>
            <w:r w:rsidRPr="00576C53">
              <w:t>26 112 149,47</w:t>
            </w:r>
          </w:p>
        </w:tc>
      </w:tr>
      <w:tr w:rsidR="00576C53" w:rsidRPr="00576C53" w14:paraId="3286A39D"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3536CD4"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82DE74" w14:textId="77777777" w:rsidR="00576C53" w:rsidRPr="00576C53" w:rsidRDefault="00576C53" w:rsidP="00F65897">
            <w:pPr>
              <w:jc w:val="center"/>
            </w:pPr>
            <w:r w:rsidRPr="00576C53">
              <w:t>01 3 01 00020</w:t>
            </w:r>
          </w:p>
        </w:tc>
        <w:tc>
          <w:tcPr>
            <w:tcW w:w="1240" w:type="dxa"/>
            <w:tcBorders>
              <w:top w:val="single" w:sz="4" w:space="0" w:color="auto"/>
              <w:left w:val="nil"/>
              <w:bottom w:val="single" w:sz="4" w:space="0" w:color="auto"/>
              <w:right w:val="nil"/>
            </w:tcBorders>
            <w:shd w:val="clear" w:color="000000" w:fill="FFFFFF"/>
            <w:noWrap/>
            <w:vAlign w:val="center"/>
            <w:hideMark/>
          </w:tcPr>
          <w:p w14:paraId="419CCF06"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BEEC93" w14:textId="77777777" w:rsidR="00576C53" w:rsidRPr="00576C53" w:rsidRDefault="00576C53" w:rsidP="00F65897">
            <w:pPr>
              <w:jc w:val="center"/>
            </w:pPr>
            <w:r w:rsidRPr="00576C53">
              <w:t>21 905 309,92</w:t>
            </w:r>
          </w:p>
        </w:tc>
      </w:tr>
      <w:tr w:rsidR="00576C53" w:rsidRPr="00576C53" w14:paraId="041A1A3C"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23F7A33"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3FF143" w14:textId="77777777" w:rsidR="00576C53" w:rsidRPr="00576C53" w:rsidRDefault="00576C53" w:rsidP="00F65897">
            <w:pPr>
              <w:jc w:val="center"/>
            </w:pPr>
            <w:r w:rsidRPr="00576C53">
              <w:t>01 3 01 00020</w:t>
            </w:r>
          </w:p>
        </w:tc>
        <w:tc>
          <w:tcPr>
            <w:tcW w:w="1240" w:type="dxa"/>
            <w:tcBorders>
              <w:top w:val="single" w:sz="4" w:space="0" w:color="auto"/>
              <w:left w:val="nil"/>
              <w:bottom w:val="single" w:sz="4" w:space="0" w:color="auto"/>
              <w:right w:val="nil"/>
            </w:tcBorders>
            <w:shd w:val="clear" w:color="000000" w:fill="FFFFFF"/>
            <w:noWrap/>
            <w:vAlign w:val="center"/>
            <w:hideMark/>
          </w:tcPr>
          <w:p w14:paraId="18175F33" w14:textId="77777777" w:rsidR="00576C53" w:rsidRPr="00576C53" w:rsidRDefault="00576C53" w:rsidP="00F65897">
            <w:pPr>
              <w:jc w:val="center"/>
            </w:pPr>
            <w:r w:rsidRPr="00576C53">
              <w:t>800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BE26C" w14:textId="77777777" w:rsidR="00576C53" w:rsidRPr="00576C53" w:rsidRDefault="00576C53" w:rsidP="00F65897">
            <w:pPr>
              <w:jc w:val="center"/>
            </w:pPr>
            <w:r w:rsidRPr="00576C53">
              <w:t>297 084,00</w:t>
            </w:r>
          </w:p>
        </w:tc>
      </w:tr>
      <w:tr w:rsidR="00576C53" w:rsidRPr="00576C53" w14:paraId="145DF487"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6D30D5" w14:textId="77777777" w:rsidR="00576C53" w:rsidRPr="00576C53" w:rsidRDefault="00576C53" w:rsidP="00F65897">
            <w:r w:rsidRPr="00576C53">
              <w:lastRenderedPageBreak/>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F74EB2" w14:textId="77777777" w:rsidR="00576C53" w:rsidRPr="00576C53" w:rsidRDefault="00576C53" w:rsidP="00F65897">
            <w:pPr>
              <w:jc w:val="center"/>
            </w:pPr>
            <w:r w:rsidRPr="00576C53">
              <w:t>01 3 01 00030</w:t>
            </w:r>
          </w:p>
        </w:tc>
        <w:tc>
          <w:tcPr>
            <w:tcW w:w="1240" w:type="dxa"/>
            <w:tcBorders>
              <w:top w:val="single" w:sz="4" w:space="0" w:color="auto"/>
              <w:left w:val="nil"/>
              <w:bottom w:val="single" w:sz="4" w:space="0" w:color="auto"/>
              <w:right w:val="nil"/>
            </w:tcBorders>
            <w:shd w:val="clear" w:color="000000" w:fill="FFFFFF"/>
            <w:noWrap/>
            <w:vAlign w:val="center"/>
            <w:hideMark/>
          </w:tcPr>
          <w:p w14:paraId="1D92CB1F" w14:textId="77777777" w:rsidR="00576C53" w:rsidRPr="00576C53" w:rsidRDefault="00576C53" w:rsidP="00F65897">
            <w:pPr>
              <w:jc w:val="center"/>
            </w:pPr>
            <w:r w:rsidRPr="00576C53">
              <w:t>100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7308A" w14:textId="77777777" w:rsidR="00576C53" w:rsidRPr="00576C53" w:rsidRDefault="00576C53" w:rsidP="00F65897">
            <w:pPr>
              <w:jc w:val="center"/>
            </w:pPr>
            <w:r w:rsidRPr="00576C53">
              <w:t>17 203 842,34</w:t>
            </w:r>
          </w:p>
        </w:tc>
      </w:tr>
      <w:tr w:rsidR="00576C53" w:rsidRPr="00576C53" w14:paraId="6A99C6B7"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37AA313" w14:textId="77777777" w:rsidR="00576C53" w:rsidRPr="00576C53" w:rsidRDefault="00576C53" w:rsidP="00F65897">
            <w:r w:rsidRPr="00576C53">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w:t>
            </w:r>
            <w:proofErr w:type="gramStart"/>
            <w:r w:rsidRPr="00576C53">
              <w:t xml:space="preserve">   (</w:t>
            </w:r>
            <w:proofErr w:type="gramEnd"/>
            <w:r w:rsidRPr="00576C53">
              <w:t xml:space="preserve">Закупка товаров, работ и услуг для обеспечения государственных (муниципальных) нужд)        </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CF0D68" w14:textId="77777777" w:rsidR="00576C53" w:rsidRPr="00576C53" w:rsidRDefault="00576C53" w:rsidP="00F65897">
            <w:pPr>
              <w:jc w:val="center"/>
            </w:pPr>
            <w:r w:rsidRPr="00576C53">
              <w:t>01 3 01 00030</w:t>
            </w:r>
          </w:p>
        </w:tc>
        <w:tc>
          <w:tcPr>
            <w:tcW w:w="1240" w:type="dxa"/>
            <w:tcBorders>
              <w:top w:val="single" w:sz="4" w:space="0" w:color="auto"/>
              <w:left w:val="nil"/>
              <w:bottom w:val="single" w:sz="4" w:space="0" w:color="auto"/>
              <w:right w:val="nil"/>
            </w:tcBorders>
            <w:shd w:val="clear" w:color="000000" w:fill="FFFFFF"/>
            <w:noWrap/>
            <w:vAlign w:val="center"/>
            <w:hideMark/>
          </w:tcPr>
          <w:p w14:paraId="1C423237"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D1CE2" w14:textId="77777777" w:rsidR="00576C53" w:rsidRPr="00576C53" w:rsidRDefault="00576C53" w:rsidP="00F65897">
            <w:pPr>
              <w:jc w:val="center"/>
            </w:pPr>
            <w:r w:rsidRPr="00576C53">
              <w:t>21 999 148,23</w:t>
            </w:r>
          </w:p>
        </w:tc>
      </w:tr>
      <w:tr w:rsidR="00576C53" w:rsidRPr="00576C53" w14:paraId="6442C958"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6958A9" w14:textId="77777777" w:rsidR="00576C53" w:rsidRPr="00576C53" w:rsidRDefault="00576C53" w:rsidP="00F65897">
            <w:r w:rsidRPr="00576C53">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w:t>
            </w:r>
            <w:proofErr w:type="gramStart"/>
            <w:r w:rsidRPr="00576C53">
              <w:t xml:space="preserve">   (</w:t>
            </w:r>
            <w:proofErr w:type="gramEnd"/>
            <w:r w:rsidRPr="00576C53">
              <w:t xml:space="preserve">Капитальные вложения в объекты государственной (муниципальной) собственности)        </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7B20BC" w14:textId="77777777" w:rsidR="00576C53" w:rsidRPr="00576C53" w:rsidRDefault="00576C53" w:rsidP="00F65897">
            <w:pPr>
              <w:jc w:val="center"/>
            </w:pPr>
            <w:r w:rsidRPr="00576C53">
              <w:t>01 3 01 00030</w:t>
            </w:r>
          </w:p>
        </w:tc>
        <w:tc>
          <w:tcPr>
            <w:tcW w:w="1240" w:type="dxa"/>
            <w:tcBorders>
              <w:top w:val="single" w:sz="4" w:space="0" w:color="auto"/>
              <w:left w:val="nil"/>
              <w:bottom w:val="single" w:sz="4" w:space="0" w:color="auto"/>
              <w:right w:val="nil"/>
            </w:tcBorders>
            <w:shd w:val="clear" w:color="000000" w:fill="FFFFFF"/>
            <w:noWrap/>
            <w:vAlign w:val="center"/>
            <w:hideMark/>
          </w:tcPr>
          <w:p w14:paraId="4AA3C83A" w14:textId="77777777" w:rsidR="00576C53" w:rsidRPr="00576C53" w:rsidRDefault="00576C53" w:rsidP="00F65897">
            <w:pPr>
              <w:jc w:val="center"/>
            </w:pPr>
            <w:r w:rsidRPr="00576C53">
              <w:t>400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543B2" w14:textId="77777777" w:rsidR="00576C53" w:rsidRPr="00576C53" w:rsidRDefault="00576C53" w:rsidP="00F65897">
            <w:pPr>
              <w:jc w:val="center"/>
            </w:pPr>
            <w:r w:rsidRPr="00576C53">
              <w:t>45 907,24</w:t>
            </w:r>
          </w:p>
        </w:tc>
      </w:tr>
      <w:tr w:rsidR="00576C53" w:rsidRPr="00576C53" w14:paraId="0527739A"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1333252" w14:textId="77777777" w:rsidR="00576C53" w:rsidRPr="00576C53" w:rsidRDefault="00576C53" w:rsidP="00F65897">
            <w:r w:rsidRPr="00576C53">
              <w:t xml:space="preserve">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(Иные бюджетные </w:t>
            </w:r>
            <w:proofErr w:type="gramStart"/>
            <w:r w:rsidRPr="00576C53">
              <w:t xml:space="preserve">ассигнования)   </w:t>
            </w:r>
            <w:proofErr w:type="gramEnd"/>
            <w:r w:rsidRPr="00576C53">
              <w:t xml:space="preserve">       </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1E6F92" w14:textId="77777777" w:rsidR="00576C53" w:rsidRPr="00576C53" w:rsidRDefault="00576C53" w:rsidP="00F65897">
            <w:pPr>
              <w:jc w:val="center"/>
            </w:pPr>
            <w:r w:rsidRPr="00576C53">
              <w:t>01 3 01 00030</w:t>
            </w:r>
          </w:p>
        </w:tc>
        <w:tc>
          <w:tcPr>
            <w:tcW w:w="1240" w:type="dxa"/>
            <w:tcBorders>
              <w:top w:val="single" w:sz="4" w:space="0" w:color="auto"/>
              <w:left w:val="nil"/>
              <w:bottom w:val="single" w:sz="4" w:space="0" w:color="auto"/>
              <w:right w:val="nil"/>
            </w:tcBorders>
            <w:shd w:val="clear" w:color="000000" w:fill="FFFFFF"/>
            <w:noWrap/>
            <w:vAlign w:val="center"/>
            <w:hideMark/>
          </w:tcPr>
          <w:p w14:paraId="2EAB1094" w14:textId="77777777" w:rsidR="00576C53" w:rsidRPr="00576C53" w:rsidRDefault="00576C53" w:rsidP="00F65897">
            <w:pPr>
              <w:jc w:val="center"/>
            </w:pPr>
            <w:r w:rsidRPr="00576C53">
              <w:t>800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7BDC0" w14:textId="77777777" w:rsidR="00576C53" w:rsidRPr="00576C53" w:rsidRDefault="00576C53" w:rsidP="00F65897">
            <w:pPr>
              <w:jc w:val="center"/>
            </w:pPr>
            <w:r w:rsidRPr="00576C53">
              <w:t>304 556,00</w:t>
            </w:r>
          </w:p>
        </w:tc>
      </w:tr>
      <w:tr w:rsidR="00576C53" w:rsidRPr="00576C53" w14:paraId="0595E878"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8A905E" w14:textId="77777777" w:rsidR="00576C53" w:rsidRPr="00576C53" w:rsidRDefault="00576C53" w:rsidP="00F65897">
            <w:r w:rsidRPr="00576C53">
              <w:t xml:space="preserve">Предоставление дополнительного образования </w:t>
            </w:r>
            <w:proofErr w:type="gramStart"/>
            <w:r w:rsidRPr="00576C53">
              <w:t>детям  (</w:t>
            </w:r>
            <w:proofErr w:type="gramEnd"/>
            <w:r w:rsidRPr="00576C53">
              <w:t>Предоставление субсидий бюджетным, автономным учреждениям и иным некоммерческим организациям)</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3FD1538B" w14:textId="77777777" w:rsidR="00576C53" w:rsidRPr="00576C53" w:rsidRDefault="00576C53" w:rsidP="00F65897">
            <w:pPr>
              <w:jc w:val="center"/>
            </w:pPr>
            <w:r w:rsidRPr="00576C53">
              <w:t>01 3 01 00170</w:t>
            </w:r>
          </w:p>
        </w:tc>
        <w:tc>
          <w:tcPr>
            <w:tcW w:w="1240" w:type="dxa"/>
            <w:tcBorders>
              <w:top w:val="single" w:sz="4" w:space="0" w:color="auto"/>
              <w:left w:val="nil"/>
              <w:bottom w:val="single" w:sz="4" w:space="0" w:color="auto"/>
              <w:right w:val="nil"/>
            </w:tcBorders>
            <w:shd w:val="clear" w:color="000000" w:fill="FFFFFF"/>
            <w:noWrap/>
            <w:vAlign w:val="center"/>
            <w:hideMark/>
          </w:tcPr>
          <w:p w14:paraId="5C7EDCD4" w14:textId="77777777" w:rsidR="00576C53" w:rsidRPr="00576C53" w:rsidRDefault="00576C53" w:rsidP="00F65897">
            <w:pPr>
              <w:jc w:val="center"/>
            </w:pPr>
            <w:r w:rsidRPr="00576C53">
              <w:t>600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A88FC" w14:textId="77777777" w:rsidR="00576C53" w:rsidRPr="00576C53" w:rsidRDefault="00576C53" w:rsidP="00F65897">
            <w:pPr>
              <w:jc w:val="center"/>
            </w:pPr>
            <w:r w:rsidRPr="00576C53">
              <w:t>11 340 481,76</w:t>
            </w:r>
          </w:p>
        </w:tc>
      </w:tr>
      <w:tr w:rsidR="00576C53" w:rsidRPr="00576C53" w14:paraId="574CC3C5"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03EA8E"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284A34CF" w14:textId="77777777" w:rsidR="00576C53" w:rsidRPr="00576C53" w:rsidRDefault="00576C53" w:rsidP="00F65897">
            <w:pPr>
              <w:jc w:val="center"/>
            </w:pPr>
            <w:r w:rsidRPr="00576C53">
              <w:t>01 3 01 00180</w:t>
            </w:r>
          </w:p>
        </w:tc>
        <w:tc>
          <w:tcPr>
            <w:tcW w:w="1240" w:type="dxa"/>
            <w:tcBorders>
              <w:top w:val="single" w:sz="4" w:space="0" w:color="auto"/>
              <w:left w:val="nil"/>
              <w:bottom w:val="single" w:sz="4" w:space="0" w:color="auto"/>
              <w:right w:val="nil"/>
            </w:tcBorders>
            <w:shd w:val="clear" w:color="000000" w:fill="FFFFFF"/>
            <w:noWrap/>
            <w:vAlign w:val="center"/>
            <w:hideMark/>
          </w:tcPr>
          <w:p w14:paraId="41D8C044"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4CD17" w14:textId="77777777" w:rsidR="00576C53" w:rsidRPr="00576C53" w:rsidRDefault="00576C53" w:rsidP="00F65897">
            <w:pPr>
              <w:jc w:val="center"/>
            </w:pPr>
            <w:r w:rsidRPr="00576C53">
              <w:t>1 668 054,92</w:t>
            </w:r>
          </w:p>
        </w:tc>
      </w:tr>
      <w:tr w:rsidR="00576C53" w:rsidRPr="00576C53" w14:paraId="6AA724F1"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FF434B"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Предоставление субсидий бюджетным, автономным учреждениям и иным некоммерческим организациям)</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79C56F35" w14:textId="77777777" w:rsidR="00576C53" w:rsidRPr="00576C53" w:rsidRDefault="00576C53" w:rsidP="00F65897">
            <w:pPr>
              <w:jc w:val="center"/>
            </w:pPr>
            <w:r w:rsidRPr="00576C53">
              <w:t>01 3 01 00180</w:t>
            </w:r>
          </w:p>
        </w:tc>
        <w:tc>
          <w:tcPr>
            <w:tcW w:w="1240" w:type="dxa"/>
            <w:tcBorders>
              <w:top w:val="single" w:sz="4" w:space="0" w:color="auto"/>
              <w:left w:val="nil"/>
              <w:bottom w:val="single" w:sz="4" w:space="0" w:color="auto"/>
              <w:right w:val="nil"/>
            </w:tcBorders>
            <w:shd w:val="clear" w:color="000000" w:fill="FFFFFF"/>
            <w:noWrap/>
            <w:vAlign w:val="center"/>
            <w:hideMark/>
          </w:tcPr>
          <w:p w14:paraId="264831BA" w14:textId="77777777" w:rsidR="00576C53" w:rsidRPr="00576C53" w:rsidRDefault="00576C53" w:rsidP="00F65897">
            <w:pPr>
              <w:jc w:val="center"/>
            </w:pPr>
            <w:r w:rsidRPr="00576C53">
              <w:t>600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86E95" w14:textId="77777777" w:rsidR="00576C53" w:rsidRPr="00576C53" w:rsidRDefault="00576C53" w:rsidP="00F65897">
            <w:pPr>
              <w:jc w:val="center"/>
            </w:pPr>
            <w:r w:rsidRPr="00576C53">
              <w:t>144 571,14</w:t>
            </w:r>
          </w:p>
        </w:tc>
      </w:tr>
      <w:tr w:rsidR="00576C53" w:rsidRPr="00576C53" w14:paraId="7043C761"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411116" w14:textId="77777777" w:rsidR="00576C53" w:rsidRPr="00576C53" w:rsidRDefault="00576C53" w:rsidP="00F65897">
            <w:r w:rsidRPr="00576C53">
              <w:t xml:space="preserve"> 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4039432C" w14:textId="77777777" w:rsidR="00576C53" w:rsidRPr="00576C53" w:rsidRDefault="00576C53" w:rsidP="00F65897">
            <w:pPr>
              <w:jc w:val="center"/>
            </w:pPr>
            <w:r w:rsidRPr="00576C53">
              <w:t>01 3 01 00230</w:t>
            </w:r>
          </w:p>
        </w:tc>
        <w:tc>
          <w:tcPr>
            <w:tcW w:w="1240" w:type="dxa"/>
            <w:tcBorders>
              <w:top w:val="single" w:sz="4" w:space="0" w:color="auto"/>
              <w:left w:val="nil"/>
              <w:bottom w:val="single" w:sz="4" w:space="0" w:color="auto"/>
              <w:right w:val="nil"/>
            </w:tcBorders>
            <w:shd w:val="clear" w:color="000000" w:fill="FFFFFF"/>
            <w:noWrap/>
            <w:vAlign w:val="center"/>
            <w:hideMark/>
          </w:tcPr>
          <w:p w14:paraId="6FD2C214" w14:textId="77777777" w:rsidR="00576C53" w:rsidRPr="00576C53" w:rsidRDefault="00576C53" w:rsidP="00F65897">
            <w:pPr>
              <w:jc w:val="center"/>
            </w:pPr>
            <w:r w:rsidRPr="00576C53">
              <w:t>600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C63F8" w14:textId="77777777" w:rsidR="00576C53" w:rsidRPr="00576C53" w:rsidRDefault="00576C53" w:rsidP="00F65897">
            <w:pPr>
              <w:jc w:val="center"/>
            </w:pPr>
            <w:r w:rsidRPr="00576C53">
              <w:t>14 630 880,00</w:t>
            </w:r>
          </w:p>
        </w:tc>
      </w:tr>
      <w:tr w:rsidR="00576C53" w:rsidRPr="00576C53" w14:paraId="581002EE"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44CD78" w14:textId="77777777" w:rsidR="00576C53" w:rsidRPr="00576C53" w:rsidRDefault="00576C53" w:rsidP="00F65897">
            <w:r w:rsidRPr="00576C53">
              <w:t>Обеспечение функционирования модели персонифицированного финансирования дополнительного образования детей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318B70E7" w14:textId="77777777" w:rsidR="00576C53" w:rsidRPr="00576C53" w:rsidRDefault="00576C53" w:rsidP="00F65897">
            <w:pPr>
              <w:jc w:val="center"/>
            </w:pPr>
            <w:r w:rsidRPr="00576C53">
              <w:t>01 3 01 00230</w:t>
            </w:r>
          </w:p>
        </w:tc>
        <w:tc>
          <w:tcPr>
            <w:tcW w:w="1240" w:type="dxa"/>
            <w:tcBorders>
              <w:top w:val="single" w:sz="4" w:space="0" w:color="auto"/>
              <w:left w:val="nil"/>
              <w:bottom w:val="single" w:sz="4" w:space="0" w:color="auto"/>
              <w:right w:val="nil"/>
            </w:tcBorders>
            <w:shd w:val="clear" w:color="000000" w:fill="FFFFFF"/>
            <w:noWrap/>
            <w:vAlign w:val="center"/>
            <w:hideMark/>
          </w:tcPr>
          <w:p w14:paraId="4D770E95" w14:textId="77777777" w:rsidR="00576C53" w:rsidRPr="00576C53" w:rsidRDefault="00576C53" w:rsidP="00F65897">
            <w:pPr>
              <w:jc w:val="center"/>
            </w:pPr>
            <w:r w:rsidRPr="00576C53">
              <w:t>800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73A99" w14:textId="77777777" w:rsidR="00576C53" w:rsidRPr="00576C53" w:rsidRDefault="00576C53" w:rsidP="00F65897">
            <w:pPr>
              <w:jc w:val="center"/>
            </w:pPr>
            <w:r w:rsidRPr="00576C53">
              <w:t>26 080,00</w:t>
            </w:r>
          </w:p>
        </w:tc>
      </w:tr>
      <w:tr w:rsidR="00576C53" w:rsidRPr="00576C53" w14:paraId="6F092F86" w14:textId="77777777" w:rsidTr="00F65897">
        <w:trPr>
          <w:gridBefore w:val="1"/>
          <w:gridAfter w:val="1"/>
          <w:wBefore w:w="10" w:type="dxa"/>
          <w:wAfter w:w="1387" w:type="dxa"/>
          <w:trHeight w:val="315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4D4E55" w14:textId="77777777" w:rsidR="00576C53" w:rsidRPr="00576C53" w:rsidRDefault="00576C53" w:rsidP="00F65897">
            <w:r w:rsidRPr="00576C53">
              <w:lastRenderedPageBreak/>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C305F8" w14:textId="77777777" w:rsidR="00576C53" w:rsidRPr="00576C53" w:rsidRDefault="00576C53" w:rsidP="00F65897">
            <w:pPr>
              <w:jc w:val="center"/>
            </w:pPr>
            <w:r w:rsidRPr="00576C53">
              <w:t>01 3 01 80150</w:t>
            </w:r>
          </w:p>
        </w:tc>
        <w:tc>
          <w:tcPr>
            <w:tcW w:w="1240" w:type="dxa"/>
            <w:tcBorders>
              <w:top w:val="single" w:sz="4" w:space="0" w:color="auto"/>
              <w:left w:val="nil"/>
              <w:bottom w:val="single" w:sz="4" w:space="0" w:color="auto"/>
              <w:right w:val="nil"/>
            </w:tcBorders>
            <w:shd w:val="clear" w:color="000000" w:fill="FFFFFF"/>
            <w:noWrap/>
            <w:vAlign w:val="center"/>
            <w:hideMark/>
          </w:tcPr>
          <w:p w14:paraId="45C8D4EF" w14:textId="77777777" w:rsidR="00576C53" w:rsidRPr="00576C53" w:rsidRDefault="00576C53" w:rsidP="00F65897">
            <w:pPr>
              <w:jc w:val="center"/>
            </w:pPr>
            <w:r w:rsidRPr="00576C53">
              <w:t>100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DA67F" w14:textId="77777777" w:rsidR="00576C53" w:rsidRPr="00576C53" w:rsidRDefault="00576C53" w:rsidP="00F65897">
            <w:pPr>
              <w:jc w:val="center"/>
            </w:pPr>
            <w:r w:rsidRPr="00576C53">
              <w:t>116 174 254,00</w:t>
            </w:r>
          </w:p>
        </w:tc>
      </w:tr>
      <w:tr w:rsidR="00576C53" w:rsidRPr="00576C53" w14:paraId="4B9F6603" w14:textId="77777777" w:rsidTr="00F65897">
        <w:trPr>
          <w:gridBefore w:val="1"/>
          <w:gridAfter w:val="1"/>
          <w:wBefore w:w="10" w:type="dxa"/>
          <w:wAfter w:w="1387" w:type="dxa"/>
          <w:trHeight w:val="283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711C44" w14:textId="77777777" w:rsidR="00576C53" w:rsidRPr="00576C53" w:rsidRDefault="00576C53" w:rsidP="00F65897">
            <w:r w:rsidRPr="00576C53">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564ED1" w14:textId="77777777" w:rsidR="00576C53" w:rsidRPr="00576C53" w:rsidRDefault="00576C53" w:rsidP="00F65897">
            <w:pPr>
              <w:jc w:val="center"/>
            </w:pPr>
            <w:r w:rsidRPr="00576C53">
              <w:t>01 3 01 80150</w:t>
            </w:r>
          </w:p>
        </w:tc>
        <w:tc>
          <w:tcPr>
            <w:tcW w:w="1240" w:type="dxa"/>
            <w:tcBorders>
              <w:top w:val="single" w:sz="4" w:space="0" w:color="auto"/>
              <w:left w:val="nil"/>
              <w:bottom w:val="single" w:sz="4" w:space="0" w:color="auto"/>
              <w:right w:val="nil"/>
            </w:tcBorders>
            <w:shd w:val="clear" w:color="000000" w:fill="FFFFFF"/>
            <w:noWrap/>
            <w:vAlign w:val="center"/>
            <w:hideMark/>
          </w:tcPr>
          <w:p w14:paraId="5E1A9A44"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D0396" w14:textId="77777777" w:rsidR="00576C53" w:rsidRPr="00576C53" w:rsidRDefault="00576C53" w:rsidP="00F65897">
            <w:pPr>
              <w:jc w:val="center"/>
            </w:pPr>
            <w:r w:rsidRPr="00576C53">
              <w:t>3 200 824,00</w:t>
            </w:r>
          </w:p>
        </w:tc>
      </w:tr>
      <w:tr w:rsidR="00576C53" w:rsidRPr="00576C53" w14:paraId="672E3056" w14:textId="77777777" w:rsidTr="00F65897">
        <w:trPr>
          <w:gridBefore w:val="1"/>
          <w:gridAfter w:val="1"/>
          <w:wBefore w:w="10" w:type="dxa"/>
          <w:wAfter w:w="1387" w:type="dxa"/>
          <w:trHeight w:val="252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1956BC" w14:textId="77777777" w:rsidR="00576C53" w:rsidRPr="00576C53" w:rsidRDefault="00576C53" w:rsidP="00F65897">
            <w:r w:rsidRPr="00576C53">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213561" w14:textId="77777777" w:rsidR="00576C53" w:rsidRPr="00576C53" w:rsidRDefault="00576C53" w:rsidP="00F65897">
            <w:pPr>
              <w:jc w:val="center"/>
            </w:pPr>
            <w:r w:rsidRPr="00576C53">
              <w:t>01 3 01 80170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5097DDD"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82E66E5" w14:textId="77777777" w:rsidR="00576C53" w:rsidRPr="00576C53" w:rsidRDefault="00576C53" w:rsidP="00F65897">
            <w:pPr>
              <w:jc w:val="center"/>
            </w:pPr>
            <w:r w:rsidRPr="00576C53">
              <w:t>57 234 840,00</w:t>
            </w:r>
          </w:p>
        </w:tc>
      </w:tr>
      <w:tr w:rsidR="00576C53" w:rsidRPr="00576C53" w14:paraId="4068BA28" w14:textId="77777777" w:rsidTr="00F65897">
        <w:trPr>
          <w:gridBefore w:val="1"/>
          <w:gridAfter w:val="1"/>
          <w:wBefore w:w="10" w:type="dxa"/>
          <w:wAfter w:w="1387" w:type="dxa"/>
          <w:trHeight w:val="220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014894" w14:textId="77777777" w:rsidR="00576C53" w:rsidRPr="00576C53" w:rsidRDefault="00576C53" w:rsidP="00F65897">
            <w:r w:rsidRPr="00576C53">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w:t>
            </w:r>
            <w:proofErr w:type="gramStart"/>
            <w:r w:rsidRPr="00576C53">
              <w:t>организациях,  включая</w:t>
            </w:r>
            <w:proofErr w:type="gramEnd"/>
            <w:r w:rsidRPr="00576C53">
              <w:t xml:space="preserve">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4A40D7" w14:textId="77777777" w:rsidR="00576C53" w:rsidRPr="00576C53" w:rsidRDefault="00576C53" w:rsidP="00F65897">
            <w:pPr>
              <w:jc w:val="center"/>
            </w:pPr>
            <w:r w:rsidRPr="00576C53">
              <w:t>01 3 01 80170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9A6414F"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245F4C" w14:textId="77777777" w:rsidR="00576C53" w:rsidRPr="00576C53" w:rsidRDefault="00576C53" w:rsidP="00F65897">
            <w:pPr>
              <w:jc w:val="center"/>
            </w:pPr>
            <w:r w:rsidRPr="00576C53">
              <w:t>313 200,00</w:t>
            </w:r>
          </w:p>
        </w:tc>
      </w:tr>
      <w:tr w:rsidR="00576C53" w:rsidRPr="00576C53" w14:paraId="2B469F54" w14:textId="77777777" w:rsidTr="00F65897">
        <w:trPr>
          <w:gridBefore w:val="1"/>
          <w:gridAfter w:val="1"/>
          <w:wBefore w:w="10" w:type="dxa"/>
          <w:wAfter w:w="1387" w:type="dxa"/>
          <w:trHeight w:val="315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BA5851" w14:textId="77777777" w:rsidR="00576C53" w:rsidRPr="00576C53" w:rsidRDefault="00576C53" w:rsidP="00F65897">
            <w:r w:rsidRPr="00576C53">
              <w:t>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DACF59" w14:textId="77777777" w:rsidR="00576C53" w:rsidRPr="00576C53" w:rsidRDefault="00576C53" w:rsidP="00F65897">
            <w:pPr>
              <w:jc w:val="center"/>
            </w:pPr>
            <w:r w:rsidRPr="00576C53">
              <w:t>01 3 01 81090</w:t>
            </w:r>
          </w:p>
        </w:tc>
        <w:tc>
          <w:tcPr>
            <w:tcW w:w="1240" w:type="dxa"/>
            <w:tcBorders>
              <w:top w:val="single" w:sz="4" w:space="0" w:color="auto"/>
              <w:left w:val="nil"/>
              <w:bottom w:val="single" w:sz="4" w:space="0" w:color="auto"/>
              <w:right w:val="nil"/>
            </w:tcBorders>
            <w:shd w:val="clear" w:color="000000" w:fill="FFFFFF"/>
            <w:noWrap/>
            <w:vAlign w:val="center"/>
            <w:hideMark/>
          </w:tcPr>
          <w:p w14:paraId="5C5184D0" w14:textId="77777777" w:rsidR="00576C53" w:rsidRPr="00576C53" w:rsidRDefault="00576C53" w:rsidP="00F65897">
            <w:pPr>
              <w:jc w:val="center"/>
            </w:pPr>
            <w:r w:rsidRPr="00576C53">
              <w:t>100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10697" w14:textId="77777777" w:rsidR="00576C53" w:rsidRPr="00576C53" w:rsidRDefault="00576C53" w:rsidP="00F65897">
            <w:pPr>
              <w:jc w:val="center"/>
            </w:pPr>
            <w:r w:rsidRPr="00576C53">
              <w:t>3 656 016,00</w:t>
            </w:r>
          </w:p>
        </w:tc>
      </w:tr>
      <w:tr w:rsidR="00576C53" w:rsidRPr="00576C53" w14:paraId="52B90E5C" w14:textId="77777777" w:rsidTr="00F65897">
        <w:trPr>
          <w:gridBefore w:val="1"/>
          <w:gridAfter w:val="1"/>
          <w:wBefore w:w="10" w:type="dxa"/>
          <w:wAfter w:w="1387" w:type="dxa"/>
          <w:trHeight w:val="535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5B3680" w14:textId="77777777" w:rsidR="00576C53" w:rsidRPr="00576C53" w:rsidRDefault="00576C53" w:rsidP="00F65897">
            <w:r w:rsidRPr="00576C53">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946B64C" w14:textId="77777777" w:rsidR="00576C53" w:rsidRPr="00576C53" w:rsidRDefault="00576C53" w:rsidP="00F65897">
            <w:pPr>
              <w:jc w:val="center"/>
            </w:pPr>
            <w:r w:rsidRPr="00576C53">
              <w:t>01 3 01 89700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8CC6DBC"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59A7CF8" w14:textId="77777777" w:rsidR="00576C53" w:rsidRPr="00576C53" w:rsidRDefault="00576C53" w:rsidP="00F65897">
            <w:pPr>
              <w:jc w:val="center"/>
            </w:pPr>
            <w:r w:rsidRPr="00576C53">
              <w:t>837 155,20</w:t>
            </w:r>
          </w:p>
        </w:tc>
      </w:tr>
      <w:tr w:rsidR="00576C53" w:rsidRPr="00576C53" w14:paraId="6D749C19"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68B837" w14:textId="77777777" w:rsidR="00576C53" w:rsidRPr="00576C53" w:rsidRDefault="00576C53" w:rsidP="00F65897">
            <w:r w:rsidRPr="00576C53">
              <w:t>Капитальный ремонт объектов общего образования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6FD2D2" w14:textId="77777777" w:rsidR="00576C53" w:rsidRPr="00576C53" w:rsidRDefault="00576C53" w:rsidP="00F65897">
            <w:pPr>
              <w:jc w:val="center"/>
            </w:pPr>
            <w:r w:rsidRPr="00576C53">
              <w:t>01 3 01 S1020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8F7AF03"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7101CF24" w14:textId="77777777" w:rsidR="00576C53" w:rsidRPr="00576C53" w:rsidRDefault="00576C53" w:rsidP="00F65897">
            <w:pPr>
              <w:jc w:val="center"/>
            </w:pPr>
            <w:r w:rsidRPr="00576C53">
              <w:t>13 269 200,00</w:t>
            </w:r>
          </w:p>
        </w:tc>
      </w:tr>
      <w:tr w:rsidR="00576C53" w:rsidRPr="00576C53" w14:paraId="17FF22E8"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956D62" w14:textId="77777777" w:rsidR="00576C53" w:rsidRPr="00576C53" w:rsidRDefault="00576C53" w:rsidP="00F65897">
            <w:r w:rsidRPr="00576C53">
              <w:t>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8921DA5" w14:textId="77777777" w:rsidR="00576C53" w:rsidRPr="00576C53" w:rsidRDefault="00576C53" w:rsidP="00F65897">
            <w:pPr>
              <w:jc w:val="center"/>
            </w:pPr>
            <w:r w:rsidRPr="00576C53">
              <w:t>01 3 01 S1420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88822FF" w14:textId="77777777" w:rsidR="00576C53" w:rsidRPr="00576C53" w:rsidRDefault="00576C53" w:rsidP="00F65897">
            <w:pPr>
              <w:jc w:val="center"/>
            </w:pPr>
            <w:r w:rsidRPr="00576C53">
              <w:t>600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9B38B99" w14:textId="77777777" w:rsidR="00576C53" w:rsidRPr="00576C53" w:rsidRDefault="00576C53" w:rsidP="00F65897">
            <w:pPr>
              <w:jc w:val="center"/>
            </w:pPr>
            <w:r w:rsidRPr="00576C53">
              <w:t> </w:t>
            </w:r>
          </w:p>
        </w:tc>
      </w:tr>
      <w:tr w:rsidR="00576C53" w:rsidRPr="00576C53" w14:paraId="48779556"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EAEC35" w14:textId="77777777" w:rsidR="00576C53" w:rsidRPr="00576C53" w:rsidRDefault="00576C53" w:rsidP="00F65897">
            <w:r w:rsidRPr="00576C53">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748380" w14:textId="77777777" w:rsidR="00576C53" w:rsidRPr="00576C53" w:rsidRDefault="00576C53" w:rsidP="00F65897">
            <w:pPr>
              <w:jc w:val="center"/>
            </w:pPr>
            <w:r w:rsidRPr="00576C53">
              <w:t>01 3 01 S1950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CE57B99"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AC37BF7" w14:textId="77777777" w:rsidR="00576C53" w:rsidRPr="00576C53" w:rsidRDefault="00576C53" w:rsidP="00F65897">
            <w:pPr>
              <w:jc w:val="center"/>
            </w:pPr>
            <w:r w:rsidRPr="00576C53">
              <w:t>11 880 347,69</w:t>
            </w:r>
          </w:p>
        </w:tc>
      </w:tr>
      <w:tr w:rsidR="00576C53" w:rsidRPr="00576C53" w14:paraId="733CE438"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A8DF95" w14:textId="77777777" w:rsidR="00576C53" w:rsidRPr="00576C53" w:rsidRDefault="00576C53" w:rsidP="00F65897">
            <w:r w:rsidRPr="00576C53">
              <w:lastRenderedPageBreak/>
              <w:t>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961AB7" w14:textId="77777777" w:rsidR="00576C53" w:rsidRPr="00576C53" w:rsidRDefault="00576C53" w:rsidP="00F65897">
            <w:pPr>
              <w:jc w:val="center"/>
            </w:pPr>
            <w:r w:rsidRPr="00576C53">
              <w:t>01 3 01 S8900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C8BB22D"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3F3E10" w14:textId="77777777" w:rsidR="00576C53" w:rsidRPr="00576C53" w:rsidRDefault="00576C53" w:rsidP="00F65897">
            <w:pPr>
              <w:jc w:val="center"/>
            </w:pPr>
            <w:r w:rsidRPr="00576C53">
              <w:t>15 700 000,00</w:t>
            </w:r>
          </w:p>
        </w:tc>
      </w:tr>
      <w:tr w:rsidR="00576C53" w:rsidRPr="00576C53" w14:paraId="5CA1D64E" w14:textId="77777777" w:rsidTr="00F65897">
        <w:trPr>
          <w:gridBefore w:val="1"/>
          <w:gridAfter w:val="1"/>
          <w:wBefore w:w="10" w:type="dxa"/>
          <w:wAfter w:w="1387" w:type="dxa"/>
          <w:trHeight w:val="378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0C34A7" w14:textId="77777777" w:rsidR="00576C53" w:rsidRPr="00576C53" w:rsidRDefault="00576C53" w:rsidP="00F65897">
            <w:r w:rsidRPr="00576C53">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4CAB55" w14:textId="77777777" w:rsidR="00576C53" w:rsidRPr="00576C53" w:rsidRDefault="00576C53" w:rsidP="00F65897">
            <w:pPr>
              <w:jc w:val="center"/>
            </w:pPr>
            <w:r w:rsidRPr="00576C53">
              <w:t>01 3 01 R3031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D55AC5A"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AC1ECAF" w14:textId="77777777" w:rsidR="00576C53" w:rsidRPr="00576C53" w:rsidRDefault="00576C53" w:rsidP="00F65897">
            <w:pPr>
              <w:jc w:val="center"/>
            </w:pPr>
            <w:r w:rsidRPr="00576C53">
              <w:t> </w:t>
            </w:r>
          </w:p>
        </w:tc>
      </w:tr>
      <w:tr w:rsidR="00576C53" w:rsidRPr="00576C53" w14:paraId="5C46DD87"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A75B48" w14:textId="77777777" w:rsidR="00576C53" w:rsidRPr="00576C53" w:rsidRDefault="00576C53" w:rsidP="00F65897">
            <w:r w:rsidRPr="00576C53">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gramStart"/>
            <w:r w:rsidRPr="00576C53">
              <w:t>Организация  бесплатного</w:t>
            </w:r>
            <w:proofErr w:type="gramEnd"/>
            <w:r w:rsidRPr="00576C53">
              <w:t xml:space="preserve">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65B70A" w14:textId="77777777" w:rsidR="00576C53" w:rsidRPr="00576C53" w:rsidRDefault="00576C53" w:rsidP="00F65897">
            <w:pPr>
              <w:jc w:val="center"/>
            </w:pPr>
            <w:r w:rsidRPr="00576C53">
              <w:t>01 3 01 L3041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B2BEB54"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EFB02F" w14:textId="77777777" w:rsidR="00576C53" w:rsidRPr="00576C53" w:rsidRDefault="00576C53" w:rsidP="00F65897">
            <w:pPr>
              <w:jc w:val="center"/>
            </w:pPr>
            <w:r w:rsidRPr="00576C53">
              <w:t>7 313 516,45</w:t>
            </w:r>
          </w:p>
        </w:tc>
      </w:tr>
      <w:tr w:rsidR="00576C53" w:rsidRPr="00576C53" w14:paraId="7646F7E0"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AD77CF" w14:textId="77777777" w:rsidR="00576C53" w:rsidRPr="00576C53" w:rsidRDefault="00576C53" w:rsidP="00F65897">
            <w:pPr>
              <w:rPr>
                <w:b/>
                <w:bCs/>
                <w:i/>
                <w:iCs/>
                <w:color w:val="22272F"/>
              </w:rPr>
            </w:pPr>
            <w:r w:rsidRPr="00576C53">
              <w:rPr>
                <w:b/>
                <w:bCs/>
                <w:i/>
                <w:iCs/>
                <w:color w:val="22272F"/>
              </w:rPr>
              <w:t>Ведомственный проект "Социальная поддержка в сфере образования"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ADA0C08" w14:textId="77777777" w:rsidR="00576C53" w:rsidRPr="00576C53" w:rsidRDefault="00576C53" w:rsidP="00F65897">
            <w:pPr>
              <w:jc w:val="center"/>
              <w:rPr>
                <w:b/>
                <w:bCs/>
                <w:i/>
                <w:iCs/>
              </w:rPr>
            </w:pPr>
            <w:r w:rsidRPr="00576C53">
              <w:rPr>
                <w:b/>
                <w:bCs/>
                <w:i/>
                <w:iCs/>
              </w:rPr>
              <w:t>01 3 02 00000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A0C3B7D"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253072B" w14:textId="77777777" w:rsidR="00576C53" w:rsidRPr="00576C53" w:rsidRDefault="00576C53" w:rsidP="00F65897">
            <w:pPr>
              <w:jc w:val="center"/>
              <w:rPr>
                <w:b/>
                <w:bCs/>
                <w:i/>
                <w:iCs/>
              </w:rPr>
            </w:pPr>
            <w:r w:rsidRPr="00576C53">
              <w:rPr>
                <w:b/>
                <w:bCs/>
                <w:i/>
                <w:iCs/>
              </w:rPr>
              <w:t>13 933 568,67</w:t>
            </w:r>
          </w:p>
        </w:tc>
      </w:tr>
      <w:tr w:rsidR="00576C53" w:rsidRPr="00576C53" w14:paraId="48B8E02A"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A044F0" w14:textId="77777777" w:rsidR="00576C53" w:rsidRPr="00576C53" w:rsidRDefault="00576C53" w:rsidP="00F65897">
            <w:r w:rsidRPr="00576C53">
              <w:t xml:space="preserve">Организация бесплатного питания детей из многодетных </w:t>
            </w:r>
            <w:proofErr w:type="gramStart"/>
            <w:r w:rsidRPr="00576C53">
              <w:t>семей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8168B3" w14:textId="77777777" w:rsidR="00576C53" w:rsidRPr="00576C53" w:rsidRDefault="00576C53" w:rsidP="00F65897">
            <w:pPr>
              <w:jc w:val="center"/>
            </w:pPr>
            <w:r w:rsidRPr="00576C53">
              <w:t>01 3 02 00340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59AA019"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FCCFB3" w14:textId="77777777" w:rsidR="00576C53" w:rsidRPr="00576C53" w:rsidRDefault="00576C53" w:rsidP="00F65897">
            <w:pPr>
              <w:jc w:val="center"/>
            </w:pPr>
            <w:r w:rsidRPr="00576C53">
              <w:t>1 485 174,40</w:t>
            </w:r>
          </w:p>
        </w:tc>
      </w:tr>
      <w:tr w:rsidR="00576C53" w:rsidRPr="00576C53" w14:paraId="0BADCA0D" w14:textId="77777777" w:rsidTr="00F65897">
        <w:trPr>
          <w:gridBefore w:val="1"/>
          <w:gridAfter w:val="1"/>
          <w:wBefore w:w="10" w:type="dxa"/>
          <w:wAfter w:w="1387" w:type="dxa"/>
          <w:trHeight w:val="220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7C98CD" w14:textId="77777777" w:rsidR="00576C53" w:rsidRPr="00576C53" w:rsidRDefault="00576C53" w:rsidP="00F65897">
            <w:r w:rsidRPr="00576C53">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w:t>
            </w:r>
            <w:proofErr w:type="gramStart"/>
            <w:r w:rsidRPr="00576C53">
              <w:t>в  муниципальных</w:t>
            </w:r>
            <w:proofErr w:type="gramEnd"/>
            <w:r w:rsidRPr="00576C53">
              <w:t xml:space="preserve">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01FEDFBF" w14:textId="77777777" w:rsidR="00576C53" w:rsidRPr="00576C53" w:rsidRDefault="00576C53" w:rsidP="00F65897">
            <w:pPr>
              <w:jc w:val="center"/>
            </w:pPr>
            <w:r w:rsidRPr="00576C53">
              <w:t xml:space="preserve">01 3 02 80100 </w:t>
            </w:r>
          </w:p>
        </w:tc>
        <w:tc>
          <w:tcPr>
            <w:tcW w:w="1240" w:type="dxa"/>
            <w:tcBorders>
              <w:top w:val="single" w:sz="4" w:space="0" w:color="auto"/>
              <w:left w:val="nil"/>
              <w:bottom w:val="single" w:sz="4" w:space="0" w:color="auto"/>
              <w:right w:val="nil"/>
            </w:tcBorders>
            <w:shd w:val="clear" w:color="000000" w:fill="FFFFFF"/>
            <w:noWrap/>
            <w:vAlign w:val="center"/>
            <w:hideMark/>
          </w:tcPr>
          <w:p w14:paraId="29DA4BD3"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BA24A" w14:textId="77777777" w:rsidR="00576C53" w:rsidRPr="00576C53" w:rsidRDefault="00576C53" w:rsidP="00F65897">
            <w:pPr>
              <w:jc w:val="center"/>
            </w:pPr>
            <w:r w:rsidRPr="00576C53">
              <w:t>162 520,00</w:t>
            </w:r>
          </w:p>
        </w:tc>
      </w:tr>
      <w:tr w:rsidR="00576C53" w:rsidRPr="00576C53" w14:paraId="05462445"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2D0E0B" w14:textId="77777777" w:rsidR="00576C53" w:rsidRPr="00576C53" w:rsidRDefault="00576C53" w:rsidP="00F65897">
            <w:r w:rsidRPr="00576C53">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80941C" w14:textId="77777777" w:rsidR="00576C53" w:rsidRPr="00576C53" w:rsidRDefault="00576C53" w:rsidP="00F65897">
            <w:pPr>
              <w:jc w:val="center"/>
            </w:pPr>
            <w:r w:rsidRPr="00576C53">
              <w:t>01 3 02 80110</w:t>
            </w:r>
          </w:p>
        </w:tc>
        <w:tc>
          <w:tcPr>
            <w:tcW w:w="1240" w:type="dxa"/>
            <w:tcBorders>
              <w:top w:val="single" w:sz="4" w:space="0" w:color="auto"/>
              <w:left w:val="nil"/>
              <w:bottom w:val="single" w:sz="4" w:space="0" w:color="auto"/>
              <w:right w:val="nil"/>
            </w:tcBorders>
            <w:shd w:val="clear" w:color="000000" w:fill="FFFFFF"/>
            <w:noWrap/>
            <w:vAlign w:val="center"/>
            <w:hideMark/>
          </w:tcPr>
          <w:p w14:paraId="7BBEE763" w14:textId="77777777" w:rsidR="00576C53" w:rsidRPr="00576C53" w:rsidRDefault="00576C53" w:rsidP="00F65897">
            <w:pPr>
              <w:jc w:val="center"/>
            </w:pPr>
            <w:r w:rsidRPr="00576C53">
              <w:t>300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FAC69" w14:textId="77777777" w:rsidR="00576C53" w:rsidRPr="00576C53" w:rsidRDefault="00576C53" w:rsidP="00F65897">
            <w:pPr>
              <w:jc w:val="center"/>
            </w:pPr>
            <w:r w:rsidRPr="00576C53">
              <w:t>436 713,27</w:t>
            </w:r>
          </w:p>
        </w:tc>
      </w:tr>
      <w:tr w:rsidR="00576C53" w:rsidRPr="00576C53" w14:paraId="5975DA5D"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EA22A9" w14:textId="77777777" w:rsidR="00576C53" w:rsidRPr="00576C53" w:rsidRDefault="00576C53" w:rsidP="00F65897">
            <w:r w:rsidRPr="00576C53">
              <w:t>Осуществление переданных государственных полномочий по организации двухразового питания в лагерях дневного пребывания детей - сирот и детей, находящихся в трудной жизненной ситуации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40A50F" w14:textId="77777777" w:rsidR="00576C53" w:rsidRPr="00576C53" w:rsidRDefault="00576C53" w:rsidP="00F65897">
            <w:pPr>
              <w:jc w:val="center"/>
            </w:pPr>
            <w:r w:rsidRPr="00576C53">
              <w:t>01 3 02 80200</w:t>
            </w:r>
          </w:p>
        </w:tc>
        <w:tc>
          <w:tcPr>
            <w:tcW w:w="1240" w:type="dxa"/>
            <w:tcBorders>
              <w:top w:val="single" w:sz="4" w:space="0" w:color="auto"/>
              <w:left w:val="nil"/>
              <w:bottom w:val="single" w:sz="4" w:space="0" w:color="auto"/>
              <w:right w:val="nil"/>
            </w:tcBorders>
            <w:shd w:val="clear" w:color="000000" w:fill="FFFFFF"/>
            <w:noWrap/>
            <w:vAlign w:val="center"/>
            <w:hideMark/>
          </w:tcPr>
          <w:p w14:paraId="7608E712"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58756" w14:textId="77777777" w:rsidR="00576C53" w:rsidRPr="00576C53" w:rsidRDefault="00576C53" w:rsidP="00F65897">
            <w:pPr>
              <w:jc w:val="center"/>
            </w:pPr>
            <w:r w:rsidRPr="00576C53">
              <w:t>76 440,00</w:t>
            </w:r>
          </w:p>
        </w:tc>
      </w:tr>
      <w:tr w:rsidR="00576C53" w:rsidRPr="00576C53" w14:paraId="0313619F" w14:textId="77777777" w:rsidTr="00F65897">
        <w:trPr>
          <w:gridBefore w:val="1"/>
          <w:gridAfter w:val="1"/>
          <w:wBefore w:w="10" w:type="dxa"/>
          <w:wAfter w:w="1387" w:type="dxa"/>
          <w:trHeight w:val="567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46FFBF" w14:textId="77777777" w:rsidR="00576C53" w:rsidRPr="00576C53" w:rsidRDefault="00576C53" w:rsidP="00F65897">
            <w:r w:rsidRPr="00576C53">
              <w:lastRenderedPageBreak/>
              <w:t>Возмещение расходов, связанных с уменьшением размера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N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3CE13AF" w14:textId="77777777" w:rsidR="00576C53" w:rsidRPr="00576C53" w:rsidRDefault="00576C53" w:rsidP="00F65897">
            <w:pPr>
              <w:jc w:val="center"/>
            </w:pPr>
            <w:r w:rsidRPr="00576C53">
              <w:t>01 3 02 81010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3D5FD7D"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6A60E0" w14:textId="77777777" w:rsidR="00576C53" w:rsidRPr="00576C53" w:rsidRDefault="00576C53" w:rsidP="00F65897">
            <w:pPr>
              <w:jc w:val="center"/>
            </w:pPr>
            <w:r w:rsidRPr="00576C53">
              <w:t>467 245,00</w:t>
            </w:r>
          </w:p>
        </w:tc>
      </w:tr>
      <w:tr w:rsidR="00576C53" w:rsidRPr="00576C53" w14:paraId="45BDDC20"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94C7FD" w14:textId="77777777" w:rsidR="00576C53" w:rsidRPr="00576C53" w:rsidRDefault="00576C53" w:rsidP="00F65897">
            <w:r w:rsidRPr="00576C53">
              <w:t>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7BC8E35D" w14:textId="77777777" w:rsidR="00576C53" w:rsidRPr="00576C53" w:rsidRDefault="00576C53" w:rsidP="00F65897">
            <w:pPr>
              <w:jc w:val="center"/>
            </w:pPr>
            <w:r w:rsidRPr="00576C53">
              <w:t>01 3 02 81290</w:t>
            </w:r>
          </w:p>
        </w:tc>
        <w:tc>
          <w:tcPr>
            <w:tcW w:w="1240" w:type="dxa"/>
            <w:tcBorders>
              <w:top w:val="single" w:sz="4" w:space="0" w:color="auto"/>
              <w:left w:val="nil"/>
              <w:bottom w:val="single" w:sz="4" w:space="0" w:color="auto"/>
              <w:right w:val="nil"/>
            </w:tcBorders>
            <w:shd w:val="clear" w:color="000000" w:fill="FFFFFF"/>
            <w:noWrap/>
            <w:vAlign w:val="center"/>
            <w:hideMark/>
          </w:tcPr>
          <w:p w14:paraId="64C76F4D"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5DB60" w14:textId="77777777" w:rsidR="00576C53" w:rsidRPr="00576C53" w:rsidRDefault="00576C53" w:rsidP="00F65897">
            <w:pPr>
              <w:jc w:val="center"/>
            </w:pPr>
            <w:r w:rsidRPr="00576C53">
              <w:t>4 388 040,00</w:t>
            </w:r>
          </w:p>
        </w:tc>
      </w:tr>
      <w:tr w:rsidR="00576C53" w:rsidRPr="00576C53" w14:paraId="2C892DEF"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B280D5" w14:textId="77777777" w:rsidR="00576C53" w:rsidRPr="00576C53" w:rsidRDefault="00576C53" w:rsidP="00F65897">
            <w:r w:rsidRPr="00576C53">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05309D" w14:textId="77777777" w:rsidR="00576C53" w:rsidRPr="00576C53" w:rsidRDefault="00576C53" w:rsidP="00F65897">
            <w:pPr>
              <w:jc w:val="center"/>
            </w:pPr>
            <w:r w:rsidRPr="00576C53">
              <w:t>01 3 02 81400</w:t>
            </w:r>
          </w:p>
        </w:tc>
        <w:tc>
          <w:tcPr>
            <w:tcW w:w="1240" w:type="dxa"/>
            <w:tcBorders>
              <w:top w:val="single" w:sz="4" w:space="0" w:color="auto"/>
              <w:left w:val="nil"/>
              <w:bottom w:val="single" w:sz="4" w:space="0" w:color="auto"/>
              <w:right w:val="nil"/>
            </w:tcBorders>
            <w:shd w:val="clear" w:color="000000" w:fill="FFFFFF"/>
            <w:noWrap/>
            <w:vAlign w:val="center"/>
            <w:hideMark/>
          </w:tcPr>
          <w:p w14:paraId="4826CA94" w14:textId="77777777" w:rsidR="00576C53" w:rsidRPr="00576C53" w:rsidRDefault="00576C53" w:rsidP="00F65897">
            <w:pPr>
              <w:jc w:val="center"/>
            </w:pPr>
            <w:r w:rsidRPr="00576C53">
              <w:t>300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67DEA" w14:textId="77777777" w:rsidR="00576C53" w:rsidRPr="00576C53" w:rsidRDefault="00576C53" w:rsidP="00F65897">
            <w:pPr>
              <w:jc w:val="center"/>
            </w:pPr>
            <w:r w:rsidRPr="00576C53">
              <w:t>1 880 000,00</w:t>
            </w:r>
          </w:p>
        </w:tc>
      </w:tr>
      <w:tr w:rsidR="00576C53" w:rsidRPr="00576C53" w14:paraId="6E6FB23D"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B3FEF2" w14:textId="77777777" w:rsidR="00576C53" w:rsidRPr="00576C53" w:rsidRDefault="00576C53" w:rsidP="00F65897">
            <w:r w:rsidRPr="00576C53">
              <w:lastRenderedPageBreak/>
              <w:t>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(Предоставление субсидий бюджетным, автономным учреждениям и иным некоммерческим организациям)</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484A95" w14:textId="77777777" w:rsidR="00576C53" w:rsidRPr="00576C53" w:rsidRDefault="00576C53" w:rsidP="00F65897">
            <w:pPr>
              <w:jc w:val="center"/>
            </w:pPr>
            <w:r w:rsidRPr="00576C53">
              <w:t>01 3 02 81400</w:t>
            </w:r>
          </w:p>
        </w:tc>
        <w:tc>
          <w:tcPr>
            <w:tcW w:w="1240" w:type="dxa"/>
            <w:tcBorders>
              <w:top w:val="single" w:sz="4" w:space="0" w:color="auto"/>
              <w:left w:val="nil"/>
              <w:bottom w:val="single" w:sz="4" w:space="0" w:color="auto"/>
              <w:right w:val="nil"/>
            </w:tcBorders>
            <w:shd w:val="clear" w:color="000000" w:fill="FFFFFF"/>
            <w:noWrap/>
            <w:vAlign w:val="center"/>
            <w:hideMark/>
          </w:tcPr>
          <w:p w14:paraId="4161E03D" w14:textId="77777777" w:rsidR="00576C53" w:rsidRPr="00576C53" w:rsidRDefault="00576C53" w:rsidP="00F65897">
            <w:pPr>
              <w:jc w:val="center"/>
            </w:pPr>
            <w:r w:rsidRPr="00576C53">
              <w:t>600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46125" w14:textId="77777777" w:rsidR="00576C53" w:rsidRPr="00576C53" w:rsidRDefault="00576C53" w:rsidP="00F65897">
            <w:pPr>
              <w:jc w:val="center"/>
            </w:pPr>
            <w:r w:rsidRPr="00576C53">
              <w:t>240 000,00</w:t>
            </w:r>
          </w:p>
        </w:tc>
      </w:tr>
      <w:tr w:rsidR="00576C53" w:rsidRPr="00576C53" w14:paraId="6B340CEF"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15BA48" w14:textId="77777777" w:rsidR="00576C53" w:rsidRPr="00576C53" w:rsidRDefault="00576C53" w:rsidP="00F65897">
            <w:r w:rsidRPr="00576C53">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5-11классах муниципальных общеобразовательных организаций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983A31" w14:textId="77777777" w:rsidR="00576C53" w:rsidRPr="00576C53" w:rsidRDefault="00576C53" w:rsidP="00F65897">
            <w:pPr>
              <w:jc w:val="center"/>
            </w:pPr>
            <w:r w:rsidRPr="00576C53">
              <w:t>01 3 02 83390</w:t>
            </w:r>
          </w:p>
        </w:tc>
        <w:tc>
          <w:tcPr>
            <w:tcW w:w="1240" w:type="dxa"/>
            <w:tcBorders>
              <w:top w:val="single" w:sz="4" w:space="0" w:color="auto"/>
              <w:left w:val="nil"/>
              <w:bottom w:val="single" w:sz="4" w:space="0" w:color="auto"/>
              <w:right w:val="nil"/>
            </w:tcBorders>
            <w:shd w:val="clear" w:color="000000" w:fill="FFFFFF"/>
            <w:noWrap/>
            <w:vAlign w:val="center"/>
            <w:hideMark/>
          </w:tcPr>
          <w:p w14:paraId="14FD4212"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C5EF7" w14:textId="77777777" w:rsidR="00576C53" w:rsidRPr="00576C53" w:rsidRDefault="00576C53" w:rsidP="00F65897">
            <w:pPr>
              <w:jc w:val="center"/>
            </w:pPr>
            <w:r w:rsidRPr="00576C53">
              <w:t>2 894 080,00</w:t>
            </w:r>
          </w:p>
        </w:tc>
      </w:tr>
      <w:tr w:rsidR="00576C53" w:rsidRPr="00576C53" w14:paraId="2B9976C1"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E1198C" w14:textId="77777777" w:rsidR="00576C53" w:rsidRPr="00576C53" w:rsidRDefault="00576C53" w:rsidP="00F65897">
            <w:r w:rsidRPr="00576C53">
              <w:t>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9DD8EA" w14:textId="77777777" w:rsidR="00576C53" w:rsidRPr="00576C53" w:rsidRDefault="00576C53" w:rsidP="00F65897">
            <w:pPr>
              <w:jc w:val="center"/>
            </w:pPr>
            <w:r w:rsidRPr="00576C53">
              <w:t>01 3 02 S0190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69766AA"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4A89E9" w14:textId="77777777" w:rsidR="00576C53" w:rsidRPr="00576C53" w:rsidRDefault="00576C53" w:rsidP="00F65897">
            <w:pPr>
              <w:jc w:val="center"/>
            </w:pPr>
            <w:r w:rsidRPr="00576C53">
              <w:t>1 903 356,00</w:t>
            </w:r>
          </w:p>
        </w:tc>
      </w:tr>
      <w:tr w:rsidR="00576C53" w:rsidRPr="00576C53" w14:paraId="35E1F631"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D8C0D" w14:textId="77777777" w:rsidR="00576C53" w:rsidRPr="00576C53" w:rsidRDefault="00576C53" w:rsidP="00F65897">
            <w:pPr>
              <w:jc w:val="both"/>
              <w:rPr>
                <w:b/>
                <w:bCs/>
                <w:i/>
                <w:iCs/>
              </w:rPr>
            </w:pPr>
            <w:r w:rsidRPr="00576C53">
              <w:rPr>
                <w:b/>
                <w:bCs/>
                <w:i/>
                <w:iCs/>
              </w:rPr>
              <w:t>Ведомственный проект «Реализация молодежной политики на территории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A2A291" w14:textId="77777777" w:rsidR="00576C53" w:rsidRPr="00576C53" w:rsidRDefault="00576C53" w:rsidP="00F65897">
            <w:pPr>
              <w:jc w:val="center"/>
              <w:rPr>
                <w:b/>
                <w:bCs/>
                <w:i/>
                <w:iCs/>
              </w:rPr>
            </w:pPr>
            <w:r w:rsidRPr="00576C53">
              <w:rPr>
                <w:b/>
                <w:bCs/>
                <w:i/>
                <w:iCs/>
              </w:rPr>
              <w:t>01 3 04 00000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C437855"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6C1EB0" w14:textId="77777777" w:rsidR="00576C53" w:rsidRPr="00576C53" w:rsidRDefault="00576C53" w:rsidP="00F65897">
            <w:pPr>
              <w:jc w:val="center"/>
              <w:rPr>
                <w:b/>
                <w:bCs/>
                <w:i/>
                <w:iCs/>
              </w:rPr>
            </w:pPr>
            <w:r w:rsidRPr="00576C53">
              <w:rPr>
                <w:b/>
                <w:bCs/>
                <w:i/>
                <w:iCs/>
              </w:rPr>
              <w:t>220 000,00</w:t>
            </w:r>
          </w:p>
        </w:tc>
      </w:tr>
      <w:tr w:rsidR="00576C53" w:rsidRPr="00576C53" w14:paraId="79987728"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AE8EBE" w14:textId="77777777" w:rsidR="00576C53" w:rsidRPr="00576C53" w:rsidRDefault="00576C53" w:rsidP="00F65897">
            <w:r w:rsidRPr="00576C53">
              <w:t xml:space="preserve">Мероприятия по гражданско- патриотическому воспитанию детей и </w:t>
            </w:r>
            <w:proofErr w:type="gramStart"/>
            <w:r w:rsidRPr="00576C53">
              <w:t>молодежи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BA6D9CE" w14:textId="77777777" w:rsidR="00576C53" w:rsidRPr="00576C53" w:rsidRDefault="00576C53" w:rsidP="00F65897">
            <w:pPr>
              <w:jc w:val="center"/>
            </w:pPr>
            <w:r w:rsidRPr="00576C53">
              <w:t>01 3 04 21410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AFE71F3"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E66675F" w14:textId="77777777" w:rsidR="00576C53" w:rsidRPr="00576C53" w:rsidRDefault="00576C53" w:rsidP="00F65897">
            <w:pPr>
              <w:jc w:val="center"/>
            </w:pPr>
            <w:r w:rsidRPr="00576C53">
              <w:t>220 000,00</w:t>
            </w:r>
          </w:p>
        </w:tc>
      </w:tr>
      <w:tr w:rsidR="00576C53" w:rsidRPr="00576C53" w14:paraId="43FAE288"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hideMark/>
          </w:tcPr>
          <w:p w14:paraId="69203CF4" w14:textId="77777777" w:rsidR="00576C53" w:rsidRPr="00576C53" w:rsidRDefault="00576C53" w:rsidP="00F65897">
            <w:pPr>
              <w:rPr>
                <w:b/>
                <w:bCs/>
              </w:rPr>
            </w:pPr>
            <w:r w:rsidRPr="00576C53">
              <w:rPr>
                <w:b/>
                <w:bCs/>
              </w:rPr>
              <w:t>Муниципальная программа "Развитие культуры и спорта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14CF4D8F" w14:textId="77777777" w:rsidR="00576C53" w:rsidRPr="00576C53" w:rsidRDefault="00576C53" w:rsidP="00F65897">
            <w:pPr>
              <w:jc w:val="center"/>
              <w:rPr>
                <w:b/>
                <w:bCs/>
              </w:rPr>
            </w:pPr>
            <w:r w:rsidRPr="00576C53">
              <w:rPr>
                <w:b/>
                <w:bCs/>
              </w:rPr>
              <w:t>02 0 00 00000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6FDF3685"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613B88C5" w14:textId="77777777" w:rsidR="00576C53" w:rsidRPr="00576C53" w:rsidRDefault="00576C53" w:rsidP="00F65897">
            <w:pPr>
              <w:jc w:val="center"/>
              <w:rPr>
                <w:b/>
                <w:bCs/>
              </w:rPr>
            </w:pPr>
            <w:r w:rsidRPr="00576C53">
              <w:rPr>
                <w:b/>
                <w:bCs/>
              </w:rPr>
              <w:t>75 419 306,96</w:t>
            </w:r>
          </w:p>
        </w:tc>
      </w:tr>
      <w:tr w:rsidR="00576C53" w:rsidRPr="00576C53" w14:paraId="48418C7E"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143A4" w14:textId="77777777" w:rsidR="00576C53" w:rsidRPr="00576C53" w:rsidRDefault="00576C53" w:rsidP="00F65897">
            <w:pPr>
              <w:rPr>
                <w:b/>
                <w:bCs/>
              </w:rPr>
            </w:pPr>
            <w:r w:rsidRPr="00576C53">
              <w:rPr>
                <w:b/>
                <w:bCs/>
              </w:rPr>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91CA1F4" w14:textId="77777777" w:rsidR="00576C53" w:rsidRPr="00576C53" w:rsidRDefault="00576C53" w:rsidP="00F65897">
            <w:pPr>
              <w:jc w:val="center"/>
              <w:rPr>
                <w:b/>
                <w:bCs/>
              </w:rPr>
            </w:pPr>
            <w:r w:rsidRPr="00576C53">
              <w:rPr>
                <w:b/>
                <w:bCs/>
              </w:rPr>
              <w:t>02 1 00 00000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A7DCA08"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46BC7E2E" w14:textId="77777777" w:rsidR="00576C53" w:rsidRPr="00576C53" w:rsidRDefault="00576C53" w:rsidP="00F65897">
            <w:pPr>
              <w:jc w:val="center"/>
              <w:rPr>
                <w:b/>
                <w:bCs/>
              </w:rPr>
            </w:pPr>
            <w:r w:rsidRPr="00576C53">
              <w:rPr>
                <w:b/>
                <w:bCs/>
              </w:rPr>
              <w:t>0,00</w:t>
            </w:r>
          </w:p>
        </w:tc>
      </w:tr>
      <w:tr w:rsidR="00576C53" w:rsidRPr="00576C53" w14:paraId="3E88EB9F"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79930" w14:textId="77777777" w:rsidR="00576C53" w:rsidRPr="00576C53" w:rsidRDefault="00576C53" w:rsidP="00F65897">
            <w:pPr>
              <w:rPr>
                <w:b/>
                <w:bCs/>
                <w:i/>
                <w:iCs/>
              </w:rPr>
            </w:pPr>
            <w:r w:rsidRPr="00576C53">
              <w:rPr>
                <w:b/>
                <w:bCs/>
                <w:i/>
                <w:iCs/>
              </w:rPr>
              <w:t>Муниципальный проект «Семейные ценности и инфраструктура культуры»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7C90FE" w14:textId="77777777" w:rsidR="00576C53" w:rsidRPr="00576C53" w:rsidRDefault="00576C53" w:rsidP="00F65897">
            <w:pPr>
              <w:jc w:val="center"/>
              <w:rPr>
                <w:b/>
                <w:bCs/>
                <w:i/>
                <w:iCs/>
              </w:rPr>
            </w:pPr>
            <w:r w:rsidRPr="00576C53">
              <w:rPr>
                <w:b/>
                <w:bCs/>
                <w:i/>
                <w:iCs/>
              </w:rPr>
              <w:t>02 1 Я5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8D32FD9"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48DF6DED" w14:textId="77777777" w:rsidR="00576C53" w:rsidRPr="00576C53" w:rsidRDefault="00576C53" w:rsidP="00F65897">
            <w:pPr>
              <w:jc w:val="center"/>
              <w:rPr>
                <w:b/>
                <w:bCs/>
              </w:rPr>
            </w:pPr>
            <w:r w:rsidRPr="00576C53">
              <w:rPr>
                <w:b/>
                <w:bCs/>
              </w:rPr>
              <w:t>0,00</w:t>
            </w:r>
          </w:p>
        </w:tc>
      </w:tr>
      <w:tr w:rsidR="00576C53" w:rsidRPr="00576C53" w14:paraId="6A523A30"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nil"/>
            </w:tcBorders>
            <w:shd w:val="clear" w:color="auto" w:fill="auto"/>
            <w:vAlign w:val="center"/>
            <w:hideMark/>
          </w:tcPr>
          <w:p w14:paraId="25C41A64" w14:textId="77777777" w:rsidR="00576C53" w:rsidRPr="00576C53" w:rsidRDefault="00576C53" w:rsidP="00F65897">
            <w:r w:rsidRPr="00576C53">
              <w:t>Государственная поддержка отрасли культуры (Оснащение образовательных учреждений в сфере культуры музыкальными инструментами, оборудованием и учебными материалами)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529D2" w14:textId="77777777" w:rsidR="00576C53" w:rsidRPr="00576C53" w:rsidRDefault="00576C53" w:rsidP="00F65897">
            <w:pPr>
              <w:jc w:val="center"/>
            </w:pPr>
            <w:r w:rsidRPr="00576C53">
              <w:t>02 1 Я5 55195</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5923FAB"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36A16FFE" w14:textId="77777777" w:rsidR="00576C53" w:rsidRPr="00576C53" w:rsidRDefault="00576C53" w:rsidP="00F65897">
            <w:pPr>
              <w:jc w:val="center"/>
            </w:pPr>
            <w:r w:rsidRPr="00576C53">
              <w:t>0,00</w:t>
            </w:r>
          </w:p>
        </w:tc>
      </w:tr>
      <w:tr w:rsidR="00576C53" w:rsidRPr="00576C53" w14:paraId="6C0E7748"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6F8F3840" w14:textId="77777777" w:rsidR="00576C53" w:rsidRPr="00576C53" w:rsidRDefault="00576C53" w:rsidP="00F65897">
            <w:pPr>
              <w:rPr>
                <w:b/>
                <w:bCs/>
              </w:rPr>
            </w:pPr>
            <w:r w:rsidRPr="00576C53">
              <w:rPr>
                <w:b/>
                <w:bCs/>
              </w:rPr>
              <w:lastRenderedPageBreak/>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6DCFE8" w14:textId="77777777" w:rsidR="00576C53" w:rsidRPr="00576C53" w:rsidRDefault="00576C53" w:rsidP="00F65897">
            <w:pPr>
              <w:jc w:val="center"/>
              <w:rPr>
                <w:b/>
                <w:bCs/>
              </w:rPr>
            </w:pPr>
            <w:r w:rsidRPr="00576C53">
              <w:rPr>
                <w:b/>
                <w:bCs/>
              </w:rPr>
              <w:t>02 3 00 00000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3CDDD68"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BB3CEB9" w14:textId="77777777" w:rsidR="00576C53" w:rsidRPr="00576C53" w:rsidRDefault="00576C53" w:rsidP="00F65897">
            <w:pPr>
              <w:jc w:val="center"/>
              <w:rPr>
                <w:b/>
                <w:bCs/>
                <w:i/>
                <w:iCs/>
              </w:rPr>
            </w:pPr>
            <w:r w:rsidRPr="00576C53">
              <w:rPr>
                <w:b/>
                <w:bCs/>
                <w:i/>
                <w:iCs/>
              </w:rPr>
              <w:t>75 419 306,96</w:t>
            </w:r>
          </w:p>
        </w:tc>
      </w:tr>
      <w:tr w:rsidR="00576C53" w:rsidRPr="00576C53" w14:paraId="37454D35"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202EA8A" w14:textId="77777777" w:rsidR="00576C53" w:rsidRPr="00576C53" w:rsidRDefault="00576C53" w:rsidP="00F65897">
            <w:pPr>
              <w:rPr>
                <w:b/>
                <w:bCs/>
                <w:i/>
                <w:iCs/>
              </w:rPr>
            </w:pPr>
            <w:r w:rsidRPr="00576C53">
              <w:rPr>
                <w:b/>
                <w:bCs/>
                <w:i/>
                <w:iCs/>
              </w:rPr>
              <w:t>Ведомственный проект «Дополнительное образование детей в сфере культуры и искусства в Комсомольском муниципальном районе»</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EC5A78" w14:textId="77777777" w:rsidR="00576C53" w:rsidRPr="00576C53" w:rsidRDefault="00576C53" w:rsidP="00F65897">
            <w:pPr>
              <w:jc w:val="center"/>
              <w:rPr>
                <w:b/>
                <w:bCs/>
                <w:i/>
                <w:iCs/>
              </w:rPr>
            </w:pPr>
            <w:r w:rsidRPr="00576C53">
              <w:rPr>
                <w:b/>
                <w:bCs/>
                <w:i/>
                <w:iCs/>
              </w:rPr>
              <w:t>02 3 01 00000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A577920" w14:textId="77777777" w:rsidR="00576C53" w:rsidRPr="00576C53" w:rsidRDefault="00576C53" w:rsidP="00F65897">
            <w:pPr>
              <w:jc w:val="center"/>
              <w:rPr>
                <w:i/>
                <w:iCs/>
              </w:rPr>
            </w:pPr>
            <w:r w:rsidRPr="00576C53">
              <w:rPr>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8CE8EB3" w14:textId="77777777" w:rsidR="00576C53" w:rsidRPr="00576C53" w:rsidRDefault="00576C53" w:rsidP="00F65897">
            <w:pPr>
              <w:jc w:val="center"/>
              <w:rPr>
                <w:b/>
                <w:bCs/>
                <w:i/>
                <w:iCs/>
              </w:rPr>
            </w:pPr>
            <w:r w:rsidRPr="00576C53">
              <w:rPr>
                <w:b/>
                <w:bCs/>
                <w:i/>
                <w:iCs/>
              </w:rPr>
              <w:t>18 351 839,03</w:t>
            </w:r>
          </w:p>
        </w:tc>
      </w:tr>
      <w:tr w:rsidR="00576C53" w:rsidRPr="00576C53" w14:paraId="2BE05F82"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8AFBE78"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2B0818" w14:textId="77777777" w:rsidR="00576C53" w:rsidRPr="00576C53" w:rsidRDefault="00576C53" w:rsidP="00F65897">
            <w:pPr>
              <w:jc w:val="center"/>
            </w:pPr>
            <w:r w:rsidRPr="00576C53">
              <w:t>02 3 01 00040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2E235FE"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3E30BB" w14:textId="77777777" w:rsidR="00576C53" w:rsidRPr="00576C53" w:rsidRDefault="00576C53" w:rsidP="00F65897">
            <w:pPr>
              <w:jc w:val="center"/>
            </w:pPr>
            <w:r w:rsidRPr="00576C53">
              <w:t>16 743 900,00</w:t>
            </w:r>
          </w:p>
        </w:tc>
      </w:tr>
      <w:tr w:rsidR="00576C53" w:rsidRPr="00576C53" w14:paraId="191219AA"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9BCD571"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553A60" w14:textId="77777777" w:rsidR="00576C53" w:rsidRPr="00576C53" w:rsidRDefault="00576C53" w:rsidP="00F65897">
            <w:pPr>
              <w:jc w:val="center"/>
            </w:pPr>
            <w:r w:rsidRPr="00576C53">
              <w:t>02 3 01 00040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CAD450D"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3EC4D7" w14:textId="77777777" w:rsidR="00576C53" w:rsidRPr="00576C53" w:rsidRDefault="00576C53" w:rsidP="00F65897">
            <w:pPr>
              <w:jc w:val="center"/>
            </w:pPr>
            <w:r w:rsidRPr="00576C53">
              <w:t>1 527 939,03</w:t>
            </w:r>
          </w:p>
        </w:tc>
      </w:tr>
      <w:tr w:rsidR="00576C53" w:rsidRPr="00576C53" w14:paraId="570BF856"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66F5304"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D0AC80" w14:textId="77777777" w:rsidR="00576C53" w:rsidRPr="00576C53" w:rsidRDefault="00576C53" w:rsidP="00F65897">
            <w:pPr>
              <w:jc w:val="center"/>
            </w:pPr>
            <w:r w:rsidRPr="00576C53">
              <w:t>02 3 01 00040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B76817D"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529432" w14:textId="77777777" w:rsidR="00576C53" w:rsidRPr="00576C53" w:rsidRDefault="00576C53" w:rsidP="00F65897">
            <w:pPr>
              <w:jc w:val="center"/>
            </w:pPr>
            <w:r w:rsidRPr="00576C53">
              <w:t>80 000,00</w:t>
            </w:r>
          </w:p>
        </w:tc>
      </w:tr>
      <w:tr w:rsidR="00576C53" w:rsidRPr="00576C53" w14:paraId="0566E2A1"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auto" w:fill="auto"/>
            <w:vAlign w:val="bottom"/>
            <w:hideMark/>
          </w:tcPr>
          <w:p w14:paraId="0142E199" w14:textId="77777777" w:rsidR="00576C53" w:rsidRPr="00576C53" w:rsidRDefault="00576C53" w:rsidP="00F65897">
            <w:pPr>
              <w:rPr>
                <w:b/>
                <w:bCs/>
                <w:i/>
                <w:iCs/>
              </w:rPr>
            </w:pPr>
            <w:r w:rsidRPr="00576C53">
              <w:rPr>
                <w:b/>
                <w:bCs/>
                <w:i/>
                <w:iCs/>
              </w:rPr>
              <w:t>Ведомственный проект «Организация временной летней занятости несовершеннолетних граждан на территории Комсомольского муниципального района</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D562B3" w14:textId="77777777" w:rsidR="00576C53" w:rsidRPr="00576C53" w:rsidRDefault="00576C53" w:rsidP="00F65897">
            <w:pPr>
              <w:jc w:val="center"/>
              <w:rPr>
                <w:b/>
                <w:bCs/>
                <w:i/>
                <w:iCs/>
              </w:rPr>
            </w:pPr>
            <w:r w:rsidRPr="00576C53">
              <w:rPr>
                <w:b/>
                <w:bCs/>
                <w:i/>
                <w:iCs/>
              </w:rPr>
              <w:t>02 3 02 00000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E386F1A"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0B2A69" w14:textId="77777777" w:rsidR="00576C53" w:rsidRPr="00576C53" w:rsidRDefault="00576C53" w:rsidP="00F65897">
            <w:pPr>
              <w:jc w:val="center"/>
              <w:rPr>
                <w:b/>
                <w:bCs/>
                <w:i/>
                <w:iCs/>
              </w:rPr>
            </w:pPr>
            <w:r w:rsidRPr="00576C53">
              <w:rPr>
                <w:b/>
                <w:bCs/>
                <w:i/>
                <w:iCs/>
              </w:rPr>
              <w:t>1 386 600,00</w:t>
            </w:r>
          </w:p>
        </w:tc>
      </w:tr>
      <w:tr w:rsidR="00576C53" w:rsidRPr="00576C53" w14:paraId="56301617" w14:textId="77777777" w:rsidTr="00F65897">
        <w:trPr>
          <w:gridBefore w:val="1"/>
          <w:gridAfter w:val="1"/>
          <w:wBefore w:w="10" w:type="dxa"/>
          <w:wAfter w:w="1387" w:type="dxa"/>
          <w:trHeight w:val="12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710DDDA" w14:textId="77777777" w:rsidR="00576C53" w:rsidRPr="00576C53" w:rsidRDefault="00576C53" w:rsidP="00F65897">
            <w:r w:rsidRPr="00576C53">
              <w:t xml:space="preserve">Создание условий для организации временной летней занятости несовершеннолетних </w:t>
            </w:r>
            <w:proofErr w:type="spellStart"/>
            <w:r w:rsidRPr="00576C53">
              <w:t>гражадан</w:t>
            </w:r>
            <w:proofErr w:type="spellEnd"/>
            <w:r w:rsidRPr="00576C53">
              <w:t xml:space="preserve">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925" w:type="dxa"/>
            <w:gridSpan w:val="2"/>
            <w:tcBorders>
              <w:top w:val="single" w:sz="4" w:space="0" w:color="auto"/>
              <w:left w:val="nil"/>
              <w:bottom w:val="single" w:sz="4" w:space="0" w:color="auto"/>
              <w:right w:val="nil"/>
            </w:tcBorders>
            <w:shd w:val="clear" w:color="auto" w:fill="auto"/>
            <w:noWrap/>
            <w:vAlign w:val="center"/>
            <w:hideMark/>
          </w:tcPr>
          <w:p w14:paraId="3D1BEA35" w14:textId="77777777" w:rsidR="00576C53" w:rsidRPr="00576C53" w:rsidRDefault="00576C53" w:rsidP="00F65897">
            <w:pPr>
              <w:jc w:val="center"/>
            </w:pPr>
            <w:r w:rsidRPr="00576C53">
              <w:t>02 3 02 00050</w:t>
            </w:r>
          </w:p>
        </w:tc>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F4D050"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E87DD5" w14:textId="77777777" w:rsidR="00576C53" w:rsidRPr="00576C53" w:rsidRDefault="00576C53" w:rsidP="00F65897">
            <w:pPr>
              <w:jc w:val="center"/>
            </w:pPr>
            <w:r w:rsidRPr="00576C53">
              <w:t>734 500,00</w:t>
            </w:r>
          </w:p>
        </w:tc>
      </w:tr>
      <w:tr w:rsidR="00576C53" w:rsidRPr="00576C53" w14:paraId="1B5D76B8"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DCC55A9" w14:textId="77777777" w:rsidR="00576C53" w:rsidRPr="00576C53" w:rsidRDefault="00576C53" w:rsidP="00F65897">
            <w:r w:rsidRPr="00576C53">
              <w:t xml:space="preserve">Организация временной летней занятости подростков в трудовом </w:t>
            </w:r>
            <w:proofErr w:type="gramStart"/>
            <w:r w:rsidRPr="00576C53">
              <w:t>отряде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72FEFE0C" w14:textId="77777777" w:rsidR="00576C53" w:rsidRPr="00576C53" w:rsidRDefault="00576C53" w:rsidP="00F65897">
            <w:pPr>
              <w:jc w:val="center"/>
            </w:pPr>
            <w:r w:rsidRPr="00576C53">
              <w:t>02 3 02 G0070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B650167"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CF3ADC0" w14:textId="77777777" w:rsidR="00576C53" w:rsidRPr="00576C53" w:rsidRDefault="00576C53" w:rsidP="00F65897">
            <w:pPr>
              <w:jc w:val="center"/>
            </w:pPr>
            <w:r w:rsidRPr="00576C53">
              <w:t>630 300,00</w:t>
            </w:r>
          </w:p>
        </w:tc>
      </w:tr>
      <w:tr w:rsidR="00576C53" w:rsidRPr="00576C53" w14:paraId="131BD403"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BA02DC2" w14:textId="77777777" w:rsidR="00576C53" w:rsidRPr="00576C53" w:rsidRDefault="00576C53" w:rsidP="00F65897">
            <w:r w:rsidRPr="00576C53">
              <w:t>Организация временной летней занятости подростков в трудовом отряде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7B085F2A" w14:textId="77777777" w:rsidR="00576C53" w:rsidRPr="00576C53" w:rsidRDefault="00576C53" w:rsidP="00F65897">
            <w:pPr>
              <w:jc w:val="center"/>
            </w:pPr>
            <w:r w:rsidRPr="00576C53">
              <w:t>02 3 02 G0070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B37B97C"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D37AD3" w14:textId="77777777" w:rsidR="00576C53" w:rsidRPr="00576C53" w:rsidRDefault="00576C53" w:rsidP="00F65897">
            <w:pPr>
              <w:jc w:val="center"/>
            </w:pPr>
            <w:r w:rsidRPr="00576C53">
              <w:t>21 800,00</w:t>
            </w:r>
          </w:p>
        </w:tc>
      </w:tr>
      <w:tr w:rsidR="00576C53" w:rsidRPr="00576C53" w14:paraId="0E6BD383"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DA1252C" w14:textId="77777777" w:rsidR="00576C53" w:rsidRPr="00576C53" w:rsidRDefault="00576C53" w:rsidP="00F65897">
            <w:pPr>
              <w:rPr>
                <w:b/>
                <w:bCs/>
                <w:i/>
                <w:iCs/>
              </w:rPr>
            </w:pPr>
            <w:r w:rsidRPr="00576C53">
              <w:rPr>
                <w:b/>
                <w:bCs/>
                <w:i/>
                <w:iCs/>
              </w:rPr>
              <w:t>Ведомственный проект «Развитие физической культуры и спорта в Комсомольском муниципальном районе»</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1A1BD7A9" w14:textId="77777777" w:rsidR="00576C53" w:rsidRPr="00576C53" w:rsidRDefault="00576C53" w:rsidP="00F65897">
            <w:pPr>
              <w:jc w:val="center"/>
              <w:rPr>
                <w:b/>
                <w:bCs/>
                <w:i/>
                <w:iCs/>
              </w:rPr>
            </w:pPr>
            <w:r w:rsidRPr="00576C53">
              <w:rPr>
                <w:b/>
                <w:bCs/>
                <w:i/>
                <w:iCs/>
              </w:rPr>
              <w:t>02 3 03 00000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92D3D98"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A0C9D6" w14:textId="77777777" w:rsidR="00576C53" w:rsidRPr="00576C53" w:rsidRDefault="00576C53" w:rsidP="00F65897">
            <w:pPr>
              <w:jc w:val="center"/>
              <w:rPr>
                <w:b/>
                <w:bCs/>
                <w:i/>
                <w:iCs/>
              </w:rPr>
            </w:pPr>
            <w:r w:rsidRPr="00576C53">
              <w:rPr>
                <w:b/>
                <w:bCs/>
                <w:i/>
                <w:iCs/>
              </w:rPr>
              <w:t>315 009,00</w:t>
            </w:r>
          </w:p>
        </w:tc>
      </w:tr>
      <w:tr w:rsidR="00576C53" w:rsidRPr="00576C53" w14:paraId="1B3FB340"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9E07FA" w14:textId="77777777" w:rsidR="00576C53" w:rsidRPr="00576C53" w:rsidRDefault="00576C53" w:rsidP="00F65897">
            <w:r w:rsidRPr="00576C53">
              <w:t>Организация и проведение спортивно-массовых мероприятий, укрепление материально-технической базы для развития физкультуры и спорта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A4F54A" w14:textId="77777777" w:rsidR="00576C53" w:rsidRPr="00576C53" w:rsidRDefault="00576C53" w:rsidP="00F65897">
            <w:pPr>
              <w:jc w:val="center"/>
            </w:pPr>
            <w:r w:rsidRPr="00576C53">
              <w:t>02 3 03 00060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962C7D6"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99402D" w14:textId="77777777" w:rsidR="00576C53" w:rsidRPr="00576C53" w:rsidRDefault="00576C53" w:rsidP="00F65897">
            <w:pPr>
              <w:jc w:val="center"/>
            </w:pPr>
            <w:r w:rsidRPr="00576C53">
              <w:t>97 009,00</w:t>
            </w:r>
          </w:p>
        </w:tc>
      </w:tr>
      <w:tr w:rsidR="00576C53" w:rsidRPr="00576C53" w14:paraId="2DEB8091"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75CC5ADD" w14:textId="77777777" w:rsidR="00576C53" w:rsidRPr="00576C53" w:rsidRDefault="00576C53" w:rsidP="00F65897">
            <w:r w:rsidRPr="00576C53">
              <w:lastRenderedPageBreak/>
              <w:t xml:space="preserve">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3BC6CE77" w14:textId="77777777" w:rsidR="00576C53" w:rsidRPr="00576C53" w:rsidRDefault="00576C53" w:rsidP="00F65897">
            <w:pPr>
              <w:jc w:val="center"/>
            </w:pPr>
            <w:r w:rsidRPr="00576C53">
              <w:t>02 3 03 G0100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4EB8093"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9B05CF8" w14:textId="77777777" w:rsidR="00576C53" w:rsidRPr="00576C53" w:rsidRDefault="00576C53" w:rsidP="00F65897">
            <w:pPr>
              <w:jc w:val="center"/>
            </w:pPr>
            <w:r w:rsidRPr="00576C53">
              <w:t>52 000,00</w:t>
            </w:r>
          </w:p>
        </w:tc>
      </w:tr>
      <w:tr w:rsidR="00576C53" w:rsidRPr="00576C53" w14:paraId="52A61E92"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3EB018C9" w14:textId="77777777" w:rsidR="00576C53" w:rsidRPr="00576C53" w:rsidRDefault="00576C53" w:rsidP="00F65897">
            <w:r w:rsidRPr="00576C53">
              <w:t xml:space="preserve">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w:t>
            </w:r>
            <w:proofErr w:type="gramStart"/>
            <w:r w:rsidRPr="00576C53">
              <w:t>спорта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04B3B642" w14:textId="77777777" w:rsidR="00576C53" w:rsidRPr="00576C53" w:rsidRDefault="00576C53" w:rsidP="00F65897">
            <w:pPr>
              <w:jc w:val="center"/>
            </w:pPr>
            <w:r w:rsidRPr="00576C53">
              <w:t>02 3 03 G0100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D63B047"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746E9DBC" w14:textId="77777777" w:rsidR="00576C53" w:rsidRPr="00576C53" w:rsidRDefault="00576C53" w:rsidP="00F65897">
            <w:pPr>
              <w:jc w:val="center"/>
            </w:pPr>
            <w:r w:rsidRPr="00576C53">
              <w:t>5 000,00</w:t>
            </w:r>
          </w:p>
        </w:tc>
      </w:tr>
      <w:tr w:rsidR="00576C53" w:rsidRPr="00576C53" w14:paraId="49EA5A81"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49EFA8D2" w14:textId="77777777" w:rsidR="00576C53" w:rsidRPr="00576C53" w:rsidRDefault="00576C53" w:rsidP="00F65897">
            <w:r w:rsidRPr="00576C53">
              <w:t>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0A2C5BB5" w14:textId="77777777" w:rsidR="00576C53" w:rsidRPr="00576C53" w:rsidRDefault="00576C53" w:rsidP="00F65897">
            <w:pPr>
              <w:jc w:val="center"/>
            </w:pPr>
            <w:r w:rsidRPr="00576C53">
              <w:t>02 3 03 G0100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2C6D2F1"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0975D7E" w14:textId="77777777" w:rsidR="00576C53" w:rsidRPr="00576C53" w:rsidRDefault="00576C53" w:rsidP="00F65897">
            <w:pPr>
              <w:jc w:val="center"/>
            </w:pPr>
            <w:r w:rsidRPr="00576C53">
              <w:t>161 000,00</w:t>
            </w:r>
          </w:p>
        </w:tc>
      </w:tr>
      <w:tr w:rsidR="00576C53" w:rsidRPr="00576C53" w14:paraId="0CB1F3E8"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3E9ED564" w14:textId="77777777" w:rsidR="00576C53" w:rsidRPr="00576C53" w:rsidRDefault="00576C53" w:rsidP="00F65897">
            <w:pPr>
              <w:rPr>
                <w:b/>
                <w:bCs/>
                <w:i/>
                <w:iCs/>
              </w:rPr>
            </w:pPr>
            <w:r w:rsidRPr="00576C53">
              <w:rPr>
                <w:b/>
                <w:bCs/>
                <w:i/>
                <w:iCs/>
              </w:rPr>
              <w:t xml:space="preserve">Ведомственный проект «Проведение мероприятий, связанных с государственными праздниками, юбилейными и </w:t>
            </w:r>
            <w:proofErr w:type="gramStart"/>
            <w:r w:rsidRPr="00576C53">
              <w:rPr>
                <w:b/>
                <w:bCs/>
                <w:i/>
                <w:iCs/>
              </w:rPr>
              <w:t>памятными  датами</w:t>
            </w:r>
            <w:proofErr w:type="gramEnd"/>
            <w:r w:rsidRPr="00576C53">
              <w:rPr>
                <w:b/>
                <w:bCs/>
                <w:i/>
                <w:iCs/>
              </w:rPr>
              <w:t xml:space="preserve">» </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6E6D2A0D" w14:textId="77777777" w:rsidR="00576C53" w:rsidRPr="00576C53" w:rsidRDefault="00576C53" w:rsidP="00F65897">
            <w:pPr>
              <w:jc w:val="center"/>
              <w:rPr>
                <w:b/>
                <w:bCs/>
                <w:i/>
                <w:iCs/>
              </w:rPr>
            </w:pPr>
            <w:r w:rsidRPr="00576C53">
              <w:rPr>
                <w:b/>
                <w:bCs/>
                <w:i/>
                <w:iCs/>
              </w:rPr>
              <w:t>02 3 04 00000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CF334EC"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94239D8" w14:textId="77777777" w:rsidR="00576C53" w:rsidRPr="00576C53" w:rsidRDefault="00576C53" w:rsidP="00F65897">
            <w:pPr>
              <w:jc w:val="center"/>
              <w:rPr>
                <w:b/>
                <w:bCs/>
                <w:i/>
                <w:iCs/>
              </w:rPr>
            </w:pPr>
            <w:r w:rsidRPr="00576C53">
              <w:rPr>
                <w:b/>
                <w:bCs/>
                <w:i/>
                <w:iCs/>
              </w:rPr>
              <w:t>2 023 150,00</w:t>
            </w:r>
          </w:p>
        </w:tc>
      </w:tr>
      <w:tr w:rsidR="00576C53" w:rsidRPr="00576C53" w14:paraId="0633AAE9"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auto" w:fill="auto"/>
            <w:hideMark/>
          </w:tcPr>
          <w:p w14:paraId="21E6B5FE" w14:textId="77777777" w:rsidR="00576C53" w:rsidRPr="00576C53" w:rsidRDefault="00576C53" w:rsidP="00F65897">
            <w:r w:rsidRPr="00576C53">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AE09948" w14:textId="77777777" w:rsidR="00576C53" w:rsidRPr="00576C53" w:rsidRDefault="00576C53" w:rsidP="00F65897">
            <w:pPr>
              <w:jc w:val="center"/>
            </w:pPr>
            <w:r w:rsidRPr="00576C53">
              <w:t>02 3 04 00070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56527FE"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4BBDDAB" w14:textId="77777777" w:rsidR="00576C53" w:rsidRPr="00576C53" w:rsidRDefault="00576C53" w:rsidP="00F65897">
            <w:pPr>
              <w:jc w:val="center"/>
            </w:pPr>
            <w:r w:rsidRPr="00576C53">
              <w:t>2 023 150,00</w:t>
            </w:r>
          </w:p>
        </w:tc>
      </w:tr>
      <w:tr w:rsidR="00576C53" w:rsidRPr="00576C53" w14:paraId="4F6E35EE"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30728E" w14:textId="77777777" w:rsidR="00576C53" w:rsidRPr="00576C53" w:rsidRDefault="00576C53" w:rsidP="00F65897">
            <w:pPr>
              <w:rPr>
                <w:b/>
                <w:bCs/>
                <w:i/>
                <w:iCs/>
              </w:rPr>
            </w:pPr>
            <w:r w:rsidRPr="00576C53">
              <w:rPr>
                <w:b/>
                <w:bCs/>
                <w:i/>
                <w:iCs/>
              </w:rPr>
              <w:t xml:space="preserve">Ведомственный проект «Библиотечное обслуживание населения, комплектование и обеспечение сохранности библиотечных фондов библиотек в Комсомольском муниципальном районе» </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8A7771E" w14:textId="77777777" w:rsidR="00576C53" w:rsidRPr="00576C53" w:rsidRDefault="00576C53" w:rsidP="00F65897">
            <w:pPr>
              <w:jc w:val="center"/>
              <w:rPr>
                <w:b/>
                <w:bCs/>
                <w:i/>
                <w:iCs/>
              </w:rPr>
            </w:pPr>
            <w:r w:rsidRPr="00576C53">
              <w:rPr>
                <w:b/>
                <w:bCs/>
                <w:i/>
                <w:iCs/>
              </w:rPr>
              <w:t>02 3 05 00000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B91A950"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196617" w14:textId="77777777" w:rsidR="00576C53" w:rsidRPr="00576C53" w:rsidRDefault="00576C53" w:rsidP="00F65897">
            <w:pPr>
              <w:jc w:val="center"/>
              <w:rPr>
                <w:b/>
                <w:bCs/>
                <w:i/>
                <w:iCs/>
              </w:rPr>
            </w:pPr>
            <w:r w:rsidRPr="00576C53">
              <w:rPr>
                <w:b/>
                <w:bCs/>
                <w:i/>
                <w:iCs/>
              </w:rPr>
              <w:t>19 406 273,21</w:t>
            </w:r>
          </w:p>
        </w:tc>
      </w:tr>
      <w:tr w:rsidR="00576C53" w:rsidRPr="00576C53" w14:paraId="0F67AE94"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17C06E" w14:textId="77777777" w:rsidR="00576C53" w:rsidRPr="00576C53" w:rsidRDefault="00576C53" w:rsidP="00F65897">
            <w:r w:rsidRPr="00576C53">
              <w:t>Библиотечное обслуживание населения, комплектование и обеспечение сохранности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3E150C" w14:textId="77777777" w:rsidR="00576C53" w:rsidRPr="00576C53" w:rsidRDefault="00576C53" w:rsidP="00F65897">
            <w:pPr>
              <w:jc w:val="center"/>
            </w:pPr>
            <w:r w:rsidRPr="00576C53">
              <w:t>02 3 05 00380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CBA6C71"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DEE0EC" w14:textId="77777777" w:rsidR="00576C53" w:rsidRPr="00576C53" w:rsidRDefault="00576C53" w:rsidP="00F65897">
            <w:pPr>
              <w:jc w:val="center"/>
            </w:pPr>
            <w:r w:rsidRPr="00576C53">
              <w:t>8 152 600,00</w:t>
            </w:r>
          </w:p>
        </w:tc>
      </w:tr>
      <w:tr w:rsidR="00576C53" w:rsidRPr="00576C53" w14:paraId="5F1F785F"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A12C60" w14:textId="77777777" w:rsidR="00576C53" w:rsidRPr="00576C53" w:rsidRDefault="00576C53" w:rsidP="00F65897">
            <w:r w:rsidRPr="00576C53">
              <w:t>Библиотечное обслуживание населения, комплектование и обеспечение сохранности библиотечных фондов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3012BA" w14:textId="77777777" w:rsidR="00576C53" w:rsidRPr="00576C53" w:rsidRDefault="00576C53" w:rsidP="00F65897">
            <w:pPr>
              <w:jc w:val="center"/>
            </w:pPr>
            <w:r w:rsidRPr="00576C53">
              <w:t>02 3 05 00380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84B37B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A578FD" w14:textId="77777777" w:rsidR="00576C53" w:rsidRPr="00576C53" w:rsidRDefault="00576C53" w:rsidP="00F65897">
            <w:pPr>
              <w:jc w:val="center"/>
            </w:pPr>
            <w:r w:rsidRPr="00576C53">
              <w:t>601 371,30</w:t>
            </w:r>
          </w:p>
        </w:tc>
      </w:tr>
      <w:tr w:rsidR="00576C53" w:rsidRPr="00576C53" w14:paraId="19E27BC2"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59B505" w14:textId="77777777" w:rsidR="00576C53" w:rsidRPr="00576C53" w:rsidRDefault="00576C53" w:rsidP="00F65897">
            <w:r w:rsidRPr="00576C53">
              <w:lastRenderedPageBreak/>
              <w:t xml:space="preserve">Библиотечное обслуживание населения, комплектование и обеспечение сохранности библиотечных </w:t>
            </w:r>
            <w:proofErr w:type="gramStart"/>
            <w:r w:rsidRPr="00576C53">
              <w:t>фондов  (</w:t>
            </w:r>
            <w:proofErr w:type="gramEnd"/>
            <w:r w:rsidRPr="00576C53">
              <w:t>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8258DB" w14:textId="77777777" w:rsidR="00576C53" w:rsidRPr="00576C53" w:rsidRDefault="00576C53" w:rsidP="00F65897">
            <w:pPr>
              <w:jc w:val="center"/>
            </w:pPr>
            <w:r w:rsidRPr="00576C53">
              <w:t>02 3 05 00380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C97B3CF"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D9D58E" w14:textId="77777777" w:rsidR="00576C53" w:rsidRPr="00576C53" w:rsidRDefault="00576C53" w:rsidP="00F65897">
            <w:pPr>
              <w:jc w:val="center"/>
            </w:pPr>
            <w:r w:rsidRPr="00576C53">
              <w:t>31,16</w:t>
            </w:r>
          </w:p>
        </w:tc>
      </w:tr>
      <w:tr w:rsidR="00576C53" w:rsidRPr="00576C53" w14:paraId="53625D1D"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B28CC8"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CF9D2F" w14:textId="77777777" w:rsidR="00576C53" w:rsidRPr="00576C53" w:rsidRDefault="00576C53" w:rsidP="00F65897">
            <w:pPr>
              <w:jc w:val="center"/>
            </w:pPr>
            <w:r w:rsidRPr="00576C53">
              <w:t>02 3 05 G0050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3CE0DAF"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EFC4EB" w14:textId="77777777" w:rsidR="00576C53" w:rsidRPr="00576C53" w:rsidRDefault="00576C53" w:rsidP="00F65897">
            <w:pPr>
              <w:jc w:val="center"/>
            </w:pPr>
            <w:r w:rsidRPr="00576C53">
              <w:t>9 213 300,00</w:t>
            </w:r>
          </w:p>
        </w:tc>
      </w:tr>
      <w:tr w:rsidR="00576C53" w:rsidRPr="00576C53" w14:paraId="324DEF19"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9AF108"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1DB564" w14:textId="77777777" w:rsidR="00576C53" w:rsidRPr="00576C53" w:rsidRDefault="00576C53" w:rsidP="00F65897">
            <w:pPr>
              <w:jc w:val="center"/>
            </w:pPr>
            <w:r w:rsidRPr="00576C53">
              <w:t>02 3 05 G0050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CC4B656"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93E891" w14:textId="77777777" w:rsidR="00576C53" w:rsidRPr="00576C53" w:rsidRDefault="00576C53" w:rsidP="00F65897">
            <w:pPr>
              <w:jc w:val="center"/>
            </w:pPr>
            <w:r w:rsidRPr="00576C53">
              <w:t>1 358 500,00</w:t>
            </w:r>
          </w:p>
        </w:tc>
      </w:tr>
      <w:tr w:rsidR="00576C53" w:rsidRPr="00576C53" w14:paraId="147145E6"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DA658D"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76B966" w14:textId="77777777" w:rsidR="00576C53" w:rsidRPr="00576C53" w:rsidRDefault="00576C53" w:rsidP="00F65897">
            <w:pPr>
              <w:jc w:val="center"/>
            </w:pPr>
            <w:r w:rsidRPr="00576C53">
              <w:t>02 3 05 G0050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8B35C8A"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F1F5D9" w14:textId="77777777" w:rsidR="00576C53" w:rsidRPr="00576C53" w:rsidRDefault="00576C53" w:rsidP="00F65897">
            <w:pPr>
              <w:jc w:val="center"/>
            </w:pPr>
            <w:r w:rsidRPr="00576C53">
              <w:t>6 500,00</w:t>
            </w:r>
          </w:p>
        </w:tc>
      </w:tr>
      <w:tr w:rsidR="00576C53" w:rsidRPr="00576C53" w14:paraId="7611EF6C"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9347A5" w14:textId="77777777" w:rsidR="00576C53" w:rsidRPr="00576C53" w:rsidRDefault="00576C53" w:rsidP="00F65897">
            <w:r w:rsidRPr="00576C53">
              <w:t>Государственная поддержка отрасли культуры (Р</w:t>
            </w:r>
            <w:r w:rsidRPr="00576C53">
              <w:rPr>
                <w:color w:val="333333"/>
              </w:rPr>
              <w:t>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305C89" w14:textId="77777777" w:rsidR="00576C53" w:rsidRPr="00576C53" w:rsidRDefault="00576C53" w:rsidP="00F65897">
            <w:pPr>
              <w:jc w:val="center"/>
            </w:pPr>
            <w:r w:rsidRPr="00576C53">
              <w:t>02 3 05 L5191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B5AB435"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C0372F" w14:textId="77777777" w:rsidR="00576C53" w:rsidRPr="00576C53" w:rsidRDefault="00576C53" w:rsidP="00F65897">
            <w:pPr>
              <w:jc w:val="center"/>
            </w:pPr>
            <w:r w:rsidRPr="00576C53">
              <w:t>73 970,75</w:t>
            </w:r>
          </w:p>
        </w:tc>
      </w:tr>
      <w:tr w:rsidR="00576C53" w:rsidRPr="00576C53" w14:paraId="02A23137"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1AEB10" w14:textId="77777777" w:rsidR="00576C53" w:rsidRPr="00576C53" w:rsidRDefault="00576C53" w:rsidP="00F65897">
            <w:pPr>
              <w:rPr>
                <w:b/>
                <w:bCs/>
                <w:i/>
                <w:iCs/>
              </w:rPr>
            </w:pPr>
            <w:r w:rsidRPr="00576C53">
              <w:rPr>
                <w:b/>
                <w:bCs/>
                <w:i/>
                <w:iCs/>
              </w:rPr>
              <w:t>Ведомственный проект «Организация культурно-досугового обслуживания населения Комсомольского городского поселения»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B87CCA" w14:textId="77777777" w:rsidR="00576C53" w:rsidRPr="00576C53" w:rsidRDefault="00576C53" w:rsidP="00F65897">
            <w:pPr>
              <w:jc w:val="center"/>
              <w:rPr>
                <w:b/>
                <w:bCs/>
                <w:i/>
                <w:iCs/>
              </w:rPr>
            </w:pPr>
            <w:r w:rsidRPr="00576C53">
              <w:rPr>
                <w:b/>
                <w:bCs/>
                <w:i/>
                <w:iCs/>
              </w:rPr>
              <w:t>02 3 06 00000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897F8CC"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930726A" w14:textId="77777777" w:rsidR="00576C53" w:rsidRPr="00576C53" w:rsidRDefault="00576C53" w:rsidP="00F65897">
            <w:pPr>
              <w:jc w:val="center"/>
              <w:rPr>
                <w:b/>
                <w:bCs/>
              </w:rPr>
            </w:pPr>
            <w:r w:rsidRPr="00576C53">
              <w:rPr>
                <w:b/>
                <w:bCs/>
              </w:rPr>
              <w:t>33 936 435,72</w:t>
            </w:r>
          </w:p>
        </w:tc>
      </w:tr>
      <w:tr w:rsidR="00576C53" w:rsidRPr="00576C53" w14:paraId="4B7DB344"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46C341" w14:textId="77777777" w:rsidR="00576C53" w:rsidRPr="00576C53" w:rsidRDefault="00576C53" w:rsidP="00F65897">
            <w:r w:rsidRPr="00576C53">
              <w:t>Организация обеспечения деятельности учреждения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BD57E6" w14:textId="77777777" w:rsidR="00576C53" w:rsidRPr="00576C53" w:rsidRDefault="00576C53" w:rsidP="00F65897">
            <w:pPr>
              <w:jc w:val="center"/>
            </w:pPr>
            <w:r w:rsidRPr="00576C53">
              <w:t>02 3 06 G0040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6E207BE"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84FE129" w14:textId="77777777" w:rsidR="00576C53" w:rsidRPr="00576C53" w:rsidRDefault="00576C53" w:rsidP="00F65897">
            <w:pPr>
              <w:jc w:val="center"/>
            </w:pPr>
            <w:r w:rsidRPr="00576C53">
              <w:t>22 373 200,00</w:t>
            </w:r>
          </w:p>
        </w:tc>
      </w:tr>
      <w:tr w:rsidR="00576C53" w:rsidRPr="00576C53" w14:paraId="7748297E"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531B95" w14:textId="77777777" w:rsidR="00576C53" w:rsidRPr="00576C53" w:rsidRDefault="00576C53" w:rsidP="00F65897">
            <w:r w:rsidRPr="00576C53">
              <w:t>Организация обеспечения деятельности учреждения культуры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5601D6" w14:textId="77777777" w:rsidR="00576C53" w:rsidRPr="00576C53" w:rsidRDefault="00576C53" w:rsidP="00F65897">
            <w:pPr>
              <w:jc w:val="center"/>
            </w:pPr>
            <w:r w:rsidRPr="00576C53">
              <w:t>02 3 06 G0040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1915F5D"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104268F" w14:textId="77777777" w:rsidR="00576C53" w:rsidRPr="00576C53" w:rsidRDefault="00576C53" w:rsidP="00F65897">
            <w:pPr>
              <w:jc w:val="center"/>
            </w:pPr>
            <w:r w:rsidRPr="00576C53">
              <w:t>10 166 389,99</w:t>
            </w:r>
          </w:p>
        </w:tc>
      </w:tr>
      <w:tr w:rsidR="00576C53" w:rsidRPr="00576C53" w14:paraId="38BF859C"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6CB60B" w14:textId="77777777" w:rsidR="00576C53" w:rsidRPr="00576C53" w:rsidRDefault="00576C53" w:rsidP="00F65897">
            <w:r w:rsidRPr="00576C53">
              <w:t>Организация обеспечения деятельности учреждения культуры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9093CC" w14:textId="77777777" w:rsidR="00576C53" w:rsidRPr="00576C53" w:rsidRDefault="00576C53" w:rsidP="00F65897">
            <w:pPr>
              <w:jc w:val="center"/>
            </w:pPr>
            <w:r w:rsidRPr="00576C53">
              <w:t>02 3 06 G0040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C82BDBE"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EB60A8C" w14:textId="77777777" w:rsidR="00576C53" w:rsidRPr="00576C53" w:rsidRDefault="00576C53" w:rsidP="00F65897">
            <w:pPr>
              <w:jc w:val="center"/>
            </w:pPr>
            <w:r w:rsidRPr="00576C53">
              <w:t>5 400,00</w:t>
            </w:r>
          </w:p>
        </w:tc>
      </w:tr>
      <w:tr w:rsidR="00576C53" w:rsidRPr="00576C53" w14:paraId="69F04F19"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7588F7" w14:textId="77777777" w:rsidR="00576C53" w:rsidRPr="00576C53" w:rsidRDefault="00576C53" w:rsidP="00F65897">
            <w:r w:rsidRPr="00576C53">
              <w:lastRenderedPageBreak/>
              <w:t>Расходы по организации показа кинофильмов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061436AA" w14:textId="77777777" w:rsidR="00576C53" w:rsidRPr="00576C53" w:rsidRDefault="00576C53" w:rsidP="00F65897">
            <w:pPr>
              <w:jc w:val="center"/>
            </w:pPr>
            <w:r w:rsidRPr="00576C53">
              <w:t>02 3 06 G0060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081BD72"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C4DA644" w14:textId="77777777" w:rsidR="00576C53" w:rsidRPr="00576C53" w:rsidRDefault="00576C53" w:rsidP="00F65897">
            <w:pPr>
              <w:jc w:val="center"/>
            </w:pPr>
            <w:r w:rsidRPr="00576C53">
              <w:t>865 129,94</w:t>
            </w:r>
          </w:p>
        </w:tc>
      </w:tr>
      <w:tr w:rsidR="00576C53" w:rsidRPr="00576C53" w14:paraId="490ED338"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176E77" w14:textId="77777777" w:rsidR="00576C53" w:rsidRPr="00576C53" w:rsidRDefault="00576C53" w:rsidP="00F65897">
            <w:r w:rsidRPr="00576C53">
              <w:t xml:space="preserve">Обеспечение развития и укрепления материально-технической базы домов культуры в населенных пунктах с числом жителей до 50 тысяч </w:t>
            </w:r>
            <w:proofErr w:type="gramStart"/>
            <w:r w:rsidRPr="00576C53">
              <w:t>человек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74F592C9" w14:textId="77777777" w:rsidR="00576C53" w:rsidRPr="00576C53" w:rsidRDefault="00576C53" w:rsidP="00F65897">
            <w:pPr>
              <w:jc w:val="center"/>
            </w:pPr>
            <w:r w:rsidRPr="00576C53">
              <w:t>02 3 06 L4670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C0D14C5"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CE284D5" w14:textId="77777777" w:rsidR="00576C53" w:rsidRPr="00576C53" w:rsidRDefault="00576C53" w:rsidP="00F65897">
            <w:pPr>
              <w:jc w:val="center"/>
            </w:pPr>
            <w:r w:rsidRPr="00576C53">
              <w:t>526 315,79</w:t>
            </w:r>
          </w:p>
        </w:tc>
      </w:tr>
      <w:tr w:rsidR="00576C53" w:rsidRPr="00576C53" w14:paraId="1BF0ED20"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58C9DE4A" w14:textId="77777777" w:rsidR="00576C53" w:rsidRPr="00576C53" w:rsidRDefault="00576C53" w:rsidP="00F65897">
            <w:pPr>
              <w:rPr>
                <w:b/>
                <w:bCs/>
              </w:rPr>
            </w:pPr>
            <w:r w:rsidRPr="00576C53">
              <w:rPr>
                <w:b/>
                <w:bCs/>
              </w:rPr>
              <w:t>Муниципальная программа «Обеспечение доступным и комфортным жильем населения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536199A5" w14:textId="77777777" w:rsidR="00576C53" w:rsidRPr="00576C53" w:rsidRDefault="00576C53" w:rsidP="00F65897">
            <w:pPr>
              <w:jc w:val="center"/>
              <w:rPr>
                <w:b/>
                <w:bCs/>
              </w:rPr>
            </w:pPr>
            <w:r w:rsidRPr="00576C53">
              <w:rPr>
                <w:b/>
                <w:bCs/>
              </w:rPr>
              <w:t>03 0 00 00000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625023D5"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377B9ADD" w14:textId="77777777" w:rsidR="00576C53" w:rsidRPr="00576C53" w:rsidRDefault="00576C53" w:rsidP="00F65897">
            <w:pPr>
              <w:jc w:val="center"/>
              <w:rPr>
                <w:b/>
                <w:bCs/>
              </w:rPr>
            </w:pPr>
            <w:r w:rsidRPr="00576C53">
              <w:rPr>
                <w:b/>
                <w:bCs/>
              </w:rPr>
              <w:t>2 001 519,68</w:t>
            </w:r>
          </w:p>
        </w:tc>
      </w:tr>
      <w:tr w:rsidR="00576C53" w:rsidRPr="00576C53" w14:paraId="390EA8E3"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C59A21" w14:textId="77777777" w:rsidR="00576C53" w:rsidRPr="00576C53" w:rsidRDefault="00576C53" w:rsidP="00F65897">
            <w:pPr>
              <w:rPr>
                <w:b/>
                <w:bCs/>
              </w:rPr>
            </w:pPr>
            <w:r w:rsidRPr="00576C53">
              <w:rPr>
                <w:b/>
                <w:bCs/>
              </w:rPr>
              <w:t>Муниципальные проекты, обеспечивающие достижение показателей и результатов региональных проектов, не входящих в состав национальных проектов</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2BB68BA0" w14:textId="77777777" w:rsidR="00576C53" w:rsidRPr="00576C53" w:rsidRDefault="00576C53" w:rsidP="00F65897">
            <w:pPr>
              <w:jc w:val="center"/>
              <w:rPr>
                <w:b/>
                <w:bCs/>
              </w:rPr>
            </w:pPr>
            <w:r w:rsidRPr="00576C53">
              <w:rPr>
                <w:b/>
                <w:bCs/>
              </w:rPr>
              <w:t>03 2 00 00000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5175657"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B57F995" w14:textId="77777777" w:rsidR="00576C53" w:rsidRPr="00576C53" w:rsidRDefault="00576C53" w:rsidP="00F65897">
            <w:pPr>
              <w:jc w:val="center"/>
              <w:rPr>
                <w:b/>
                <w:bCs/>
              </w:rPr>
            </w:pPr>
            <w:r w:rsidRPr="00576C53">
              <w:rPr>
                <w:b/>
                <w:bCs/>
              </w:rPr>
              <w:t>0,00</w:t>
            </w:r>
          </w:p>
        </w:tc>
      </w:tr>
      <w:tr w:rsidR="00576C53" w:rsidRPr="00576C53" w14:paraId="07281282"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71EB8E" w14:textId="77777777" w:rsidR="00576C53" w:rsidRPr="00576C53" w:rsidRDefault="00576C53" w:rsidP="00F65897">
            <w:pPr>
              <w:rPr>
                <w:b/>
                <w:bCs/>
                <w:i/>
                <w:iCs/>
              </w:rPr>
            </w:pPr>
            <w:r w:rsidRPr="00576C53">
              <w:rPr>
                <w:b/>
                <w:bCs/>
                <w:i/>
                <w:iCs/>
              </w:rPr>
              <w:t>Муниципальный проект «Обеспечение жильем молодых семей"</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676646F4" w14:textId="77777777" w:rsidR="00576C53" w:rsidRPr="00576C53" w:rsidRDefault="00576C53" w:rsidP="00F65897">
            <w:pPr>
              <w:jc w:val="center"/>
              <w:rPr>
                <w:b/>
                <w:bCs/>
                <w:i/>
                <w:iCs/>
              </w:rPr>
            </w:pPr>
            <w:r w:rsidRPr="00576C53">
              <w:rPr>
                <w:b/>
                <w:bCs/>
                <w:i/>
                <w:iCs/>
              </w:rPr>
              <w:t>03 2 01 00000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9BCEA77"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F7BB052" w14:textId="77777777" w:rsidR="00576C53" w:rsidRPr="00576C53" w:rsidRDefault="00576C53" w:rsidP="00F65897">
            <w:pPr>
              <w:jc w:val="center"/>
              <w:rPr>
                <w:b/>
                <w:bCs/>
                <w:i/>
                <w:iCs/>
              </w:rPr>
            </w:pPr>
            <w:r w:rsidRPr="00576C53">
              <w:rPr>
                <w:b/>
                <w:bCs/>
                <w:i/>
                <w:iCs/>
              </w:rPr>
              <w:t>0,00</w:t>
            </w:r>
          </w:p>
        </w:tc>
      </w:tr>
      <w:tr w:rsidR="00576C53" w:rsidRPr="00576C53" w14:paraId="66507175"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5ABB1A" w14:textId="77777777" w:rsidR="00576C53" w:rsidRPr="00576C53" w:rsidRDefault="00576C53" w:rsidP="00F65897">
            <w:r w:rsidRPr="00576C53">
              <w:t>Предоставление социальный выплат молодым семьям на приобретение (строительство) жилого помещения (Социальное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5EC89EEC" w14:textId="77777777" w:rsidR="00576C53" w:rsidRPr="00576C53" w:rsidRDefault="00576C53" w:rsidP="00F65897">
            <w:pPr>
              <w:jc w:val="center"/>
            </w:pPr>
            <w:r w:rsidRPr="00576C53">
              <w:t>03 2 01 Д4970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185B2B4"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1257D9C" w14:textId="77777777" w:rsidR="00576C53" w:rsidRPr="00576C53" w:rsidRDefault="00576C53" w:rsidP="00F65897">
            <w:pPr>
              <w:jc w:val="center"/>
            </w:pPr>
            <w:r w:rsidRPr="00576C53">
              <w:t> </w:t>
            </w:r>
          </w:p>
        </w:tc>
      </w:tr>
      <w:tr w:rsidR="00576C53" w:rsidRPr="00576C53" w14:paraId="494B0AC8"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1D80A7" w14:textId="77777777" w:rsidR="00576C53" w:rsidRPr="00576C53" w:rsidRDefault="00576C53" w:rsidP="00F65897">
            <w:pPr>
              <w:rPr>
                <w:b/>
                <w:bCs/>
              </w:rPr>
            </w:pPr>
            <w:proofErr w:type="gramStart"/>
            <w:r w:rsidRPr="00576C53">
              <w:rPr>
                <w:b/>
                <w:bCs/>
              </w:rPr>
              <w:t>Ведомственные  проекты</w:t>
            </w:r>
            <w:proofErr w:type="gramEnd"/>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01DD56C5" w14:textId="77777777" w:rsidR="00576C53" w:rsidRPr="00576C53" w:rsidRDefault="00576C53" w:rsidP="00F65897">
            <w:pPr>
              <w:jc w:val="center"/>
              <w:rPr>
                <w:b/>
                <w:bCs/>
              </w:rPr>
            </w:pPr>
            <w:r w:rsidRPr="00576C53">
              <w:rPr>
                <w:b/>
                <w:bCs/>
              </w:rPr>
              <w:t>03 3 00 00000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3567DB6"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8218729" w14:textId="77777777" w:rsidR="00576C53" w:rsidRPr="00576C53" w:rsidRDefault="00576C53" w:rsidP="00F65897">
            <w:pPr>
              <w:jc w:val="center"/>
              <w:rPr>
                <w:b/>
                <w:bCs/>
              </w:rPr>
            </w:pPr>
            <w:r w:rsidRPr="00576C53">
              <w:rPr>
                <w:b/>
                <w:bCs/>
              </w:rPr>
              <w:t>2 001 519,68</w:t>
            </w:r>
          </w:p>
        </w:tc>
      </w:tr>
      <w:tr w:rsidR="00576C53" w:rsidRPr="00576C53" w14:paraId="2259B0BE"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E98128" w14:textId="77777777" w:rsidR="00576C53" w:rsidRPr="00576C53" w:rsidRDefault="00576C53" w:rsidP="00F65897">
            <w:pPr>
              <w:rPr>
                <w:b/>
                <w:bCs/>
                <w:i/>
                <w:iCs/>
              </w:rPr>
            </w:pPr>
            <w:r w:rsidRPr="00576C53">
              <w:rPr>
                <w:b/>
                <w:bCs/>
                <w:i/>
                <w:iCs/>
              </w:rPr>
              <w:t>Ведомственный проект Обеспечение жильем молодых семей"</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3F0CC7F4" w14:textId="77777777" w:rsidR="00576C53" w:rsidRPr="00576C53" w:rsidRDefault="00576C53" w:rsidP="00F65897">
            <w:pPr>
              <w:jc w:val="center"/>
              <w:rPr>
                <w:b/>
                <w:bCs/>
                <w:i/>
                <w:iCs/>
              </w:rPr>
            </w:pPr>
            <w:r w:rsidRPr="00576C53">
              <w:rPr>
                <w:b/>
                <w:bCs/>
                <w:i/>
                <w:iCs/>
              </w:rPr>
              <w:t>03 3 01 00000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85FAF1C"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9CDAC59" w14:textId="77777777" w:rsidR="00576C53" w:rsidRPr="00576C53" w:rsidRDefault="00576C53" w:rsidP="00F65897">
            <w:pPr>
              <w:jc w:val="center"/>
              <w:rPr>
                <w:b/>
                <w:bCs/>
                <w:i/>
                <w:iCs/>
              </w:rPr>
            </w:pPr>
            <w:r w:rsidRPr="00576C53">
              <w:rPr>
                <w:b/>
                <w:bCs/>
                <w:i/>
                <w:iCs/>
              </w:rPr>
              <w:t>0,00</w:t>
            </w:r>
          </w:p>
        </w:tc>
      </w:tr>
      <w:tr w:rsidR="00576C53" w:rsidRPr="00576C53" w14:paraId="77169B07"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65DE3DC4" w14:textId="77777777" w:rsidR="00576C53" w:rsidRPr="00576C53" w:rsidRDefault="00576C53" w:rsidP="00F65897">
            <w:r w:rsidRPr="00576C53">
              <w:t>Предоставление социальных выплат молодым семьям на приобретение (строительство) жилого помещения (Социальное обеспечение и иные выплаты населению)</w:t>
            </w:r>
          </w:p>
        </w:tc>
        <w:tc>
          <w:tcPr>
            <w:tcW w:w="1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F472C1" w14:textId="77777777" w:rsidR="00576C53" w:rsidRPr="00576C53" w:rsidRDefault="00576C53" w:rsidP="00F65897">
            <w:pPr>
              <w:jc w:val="center"/>
            </w:pPr>
            <w:r w:rsidRPr="00576C53">
              <w:t>03 3 01 20590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1E314D4"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FA2E422" w14:textId="77777777" w:rsidR="00576C53" w:rsidRPr="00576C53" w:rsidRDefault="00576C53" w:rsidP="00F65897">
            <w:pPr>
              <w:jc w:val="center"/>
            </w:pPr>
            <w:r w:rsidRPr="00576C53">
              <w:t>0,00</w:t>
            </w:r>
          </w:p>
        </w:tc>
      </w:tr>
      <w:tr w:rsidR="00576C53" w:rsidRPr="00576C53" w14:paraId="1DCD82AA"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4661F7" w14:textId="77777777" w:rsidR="00576C53" w:rsidRPr="00576C53" w:rsidRDefault="00576C53" w:rsidP="00F65897">
            <w:pPr>
              <w:rPr>
                <w:b/>
                <w:bCs/>
                <w:i/>
                <w:iCs/>
              </w:rPr>
            </w:pPr>
            <w:r w:rsidRPr="00576C53">
              <w:rPr>
                <w:b/>
                <w:bCs/>
                <w:i/>
                <w:iCs/>
              </w:rPr>
              <w:t>Ведомственный проект «Государственная поддержка граждан в сфере ипотечного жилищного кредитования»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291579" w14:textId="77777777" w:rsidR="00576C53" w:rsidRPr="00576C53" w:rsidRDefault="00576C53" w:rsidP="00F65897">
            <w:pPr>
              <w:jc w:val="center"/>
              <w:rPr>
                <w:b/>
                <w:bCs/>
                <w:i/>
                <w:iCs/>
              </w:rPr>
            </w:pPr>
            <w:r w:rsidRPr="00576C53">
              <w:rPr>
                <w:b/>
                <w:bCs/>
                <w:i/>
                <w:iCs/>
              </w:rPr>
              <w:t>03 3 02 00000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F29AD82"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CF212F0" w14:textId="77777777" w:rsidR="00576C53" w:rsidRPr="00576C53" w:rsidRDefault="00576C53" w:rsidP="00F65897">
            <w:pPr>
              <w:jc w:val="center"/>
              <w:rPr>
                <w:b/>
                <w:bCs/>
                <w:i/>
                <w:iCs/>
              </w:rPr>
            </w:pPr>
            <w:r w:rsidRPr="00576C53">
              <w:rPr>
                <w:b/>
                <w:bCs/>
                <w:i/>
                <w:iCs/>
              </w:rPr>
              <w:t>2 001 519,68</w:t>
            </w:r>
          </w:p>
        </w:tc>
      </w:tr>
      <w:tr w:rsidR="00576C53" w:rsidRPr="00576C53" w14:paraId="60F173C6"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1A88CC" w14:textId="77777777" w:rsidR="00576C53" w:rsidRPr="00576C53" w:rsidRDefault="00576C53" w:rsidP="00F65897">
            <w:r w:rsidRPr="00576C53">
              <w:t>Предоставление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FF0088" w14:textId="77777777" w:rsidR="00576C53" w:rsidRPr="00576C53" w:rsidRDefault="00576C53" w:rsidP="00F65897">
            <w:pPr>
              <w:jc w:val="center"/>
            </w:pPr>
            <w:r w:rsidRPr="00576C53">
              <w:t>03 3 02 S3100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5C43627"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35E3A5A" w14:textId="77777777" w:rsidR="00576C53" w:rsidRPr="00576C53" w:rsidRDefault="00576C53" w:rsidP="00F65897">
            <w:pPr>
              <w:jc w:val="center"/>
            </w:pPr>
            <w:r w:rsidRPr="00576C53">
              <w:t>2 001 519,68</w:t>
            </w:r>
          </w:p>
        </w:tc>
      </w:tr>
      <w:tr w:rsidR="00576C53" w:rsidRPr="00576C53" w14:paraId="27AD4B8C"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F34E0B" w14:textId="77777777" w:rsidR="00576C53" w:rsidRPr="00576C53" w:rsidRDefault="00576C53" w:rsidP="00F65897">
            <w:r w:rsidRPr="00576C53">
              <w:lastRenderedPageBreak/>
              <w:t xml:space="preserve">Предоставление субсидии гражданам на оплату первоначального взноса при получении ипотечного жилищного кредита или на погашение основной суммы долга и выплату процентов по ипотечному жилищному кредиту (в том числе </w:t>
            </w:r>
            <w:proofErr w:type="gramStart"/>
            <w:r w:rsidRPr="00576C53">
              <w:t>рефинансированному)  (</w:t>
            </w:r>
            <w:proofErr w:type="gramEnd"/>
            <w:r w:rsidRPr="00576C53">
              <w:t>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7605D109" w14:textId="77777777" w:rsidR="00576C53" w:rsidRPr="00576C53" w:rsidRDefault="00576C53" w:rsidP="00F65897">
            <w:pPr>
              <w:jc w:val="center"/>
            </w:pPr>
            <w:r w:rsidRPr="00576C53">
              <w:t>03 3 02 21310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8314CB1"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7657F70B" w14:textId="77777777" w:rsidR="00576C53" w:rsidRPr="00576C53" w:rsidRDefault="00576C53" w:rsidP="00F65897">
            <w:pPr>
              <w:jc w:val="center"/>
            </w:pPr>
            <w:r w:rsidRPr="00576C53">
              <w:t>0,00</w:t>
            </w:r>
          </w:p>
        </w:tc>
      </w:tr>
      <w:tr w:rsidR="00576C53" w:rsidRPr="00576C53" w14:paraId="41BA8BFF" w14:textId="77777777" w:rsidTr="00F65897">
        <w:trPr>
          <w:gridBefore w:val="1"/>
          <w:gridAfter w:val="1"/>
          <w:wBefore w:w="10" w:type="dxa"/>
          <w:wAfter w:w="1387" w:type="dxa"/>
          <w:trHeight w:val="190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3E37F8BA" w14:textId="77777777" w:rsidR="00576C53" w:rsidRPr="00576C53" w:rsidRDefault="00576C53" w:rsidP="00F65897">
            <w:r w:rsidRPr="00576C53">
              <w:t xml:space="preserve">Предоставление гражданам – участникам ведомственного проекта «Государственная поддержка граждан в сфере ипотечного жилищного кредитования» дополнительной субсидии в связи с приобретением жилого помещения по договору участия в долевом строительстве или договору уступки прав требования по договору участия в долевом </w:t>
            </w:r>
            <w:proofErr w:type="gramStart"/>
            <w:r w:rsidRPr="00576C53">
              <w:t>строительстве  (</w:t>
            </w:r>
            <w:proofErr w:type="gramEnd"/>
            <w:r w:rsidRPr="00576C53">
              <w:t>Социальное обеспечение и иные выплаты населению)</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4DBA43" w14:textId="77777777" w:rsidR="00576C53" w:rsidRPr="00576C53" w:rsidRDefault="00576C53" w:rsidP="00F65897">
            <w:pPr>
              <w:jc w:val="center"/>
            </w:pPr>
            <w:r w:rsidRPr="00576C53">
              <w:t>03 3 02 21420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4EF42C7"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9E1AD19" w14:textId="77777777" w:rsidR="00576C53" w:rsidRPr="00576C53" w:rsidRDefault="00576C53" w:rsidP="00F65897">
            <w:pPr>
              <w:jc w:val="center"/>
            </w:pPr>
            <w:r w:rsidRPr="00576C53">
              <w:t> </w:t>
            </w:r>
          </w:p>
        </w:tc>
      </w:tr>
      <w:tr w:rsidR="00576C53" w:rsidRPr="00576C53" w14:paraId="680BAFEE"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2C998F67" w14:textId="77777777" w:rsidR="00576C53" w:rsidRPr="00576C53" w:rsidRDefault="00576C53" w:rsidP="00F65897">
            <w:pPr>
              <w:rPr>
                <w:b/>
                <w:bCs/>
              </w:rPr>
            </w:pPr>
            <w:r w:rsidRPr="00576C53">
              <w:rPr>
                <w:b/>
                <w:bCs/>
              </w:rPr>
              <w:t>Муниципальная программа «Развитие экономики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1A1F2D20" w14:textId="77777777" w:rsidR="00576C53" w:rsidRPr="00576C53" w:rsidRDefault="00576C53" w:rsidP="00F65897">
            <w:pPr>
              <w:jc w:val="center"/>
              <w:rPr>
                <w:b/>
                <w:bCs/>
              </w:rPr>
            </w:pPr>
            <w:r w:rsidRPr="00576C53">
              <w:rPr>
                <w:b/>
                <w:bCs/>
              </w:rPr>
              <w:t>04 0 00 00000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3912DBC6"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238608C8" w14:textId="77777777" w:rsidR="00576C53" w:rsidRPr="00576C53" w:rsidRDefault="00576C53" w:rsidP="00F65897">
            <w:pPr>
              <w:jc w:val="center"/>
              <w:rPr>
                <w:b/>
                <w:bCs/>
              </w:rPr>
            </w:pPr>
            <w:r w:rsidRPr="00576C53">
              <w:rPr>
                <w:b/>
                <w:bCs/>
              </w:rPr>
              <w:t>100 000,00</w:t>
            </w:r>
          </w:p>
        </w:tc>
      </w:tr>
      <w:tr w:rsidR="00576C53" w:rsidRPr="00576C53" w14:paraId="6E2C06C5"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691E0C"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12B26B02" w14:textId="77777777" w:rsidR="00576C53" w:rsidRPr="00576C53" w:rsidRDefault="00576C53" w:rsidP="00F65897">
            <w:pPr>
              <w:jc w:val="center"/>
              <w:rPr>
                <w:b/>
                <w:bCs/>
              </w:rPr>
            </w:pPr>
            <w:r w:rsidRPr="00576C53">
              <w:rPr>
                <w:b/>
                <w:bCs/>
              </w:rPr>
              <w:t>04 3 00 00000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1BFEB7D"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ABA0A5B" w14:textId="77777777" w:rsidR="00576C53" w:rsidRPr="00576C53" w:rsidRDefault="00576C53" w:rsidP="00F65897">
            <w:pPr>
              <w:jc w:val="center"/>
              <w:rPr>
                <w:b/>
                <w:bCs/>
              </w:rPr>
            </w:pPr>
            <w:r w:rsidRPr="00576C53">
              <w:rPr>
                <w:b/>
                <w:bCs/>
              </w:rPr>
              <w:t>100 000,00</w:t>
            </w:r>
          </w:p>
        </w:tc>
      </w:tr>
      <w:tr w:rsidR="00576C53" w:rsidRPr="00576C53" w14:paraId="18995010" w14:textId="77777777" w:rsidTr="00F65897">
        <w:trPr>
          <w:gridBefore w:val="1"/>
          <w:gridAfter w:val="1"/>
          <w:wBefore w:w="10" w:type="dxa"/>
          <w:wAfter w:w="1387" w:type="dxa"/>
          <w:trHeight w:val="634"/>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0C98DF" w14:textId="77777777" w:rsidR="00576C53" w:rsidRPr="00576C53" w:rsidRDefault="00576C53" w:rsidP="00F65897">
            <w:pPr>
              <w:rPr>
                <w:b/>
                <w:bCs/>
                <w:i/>
                <w:iCs/>
              </w:rPr>
            </w:pPr>
            <w:r w:rsidRPr="00576C53">
              <w:rPr>
                <w:b/>
                <w:bCs/>
                <w:i/>
                <w:iCs/>
              </w:rPr>
              <w:t>Ведомственный проект «Поддержка и развитие малого и среднего предпринимательства»</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40516CAB" w14:textId="77777777" w:rsidR="00576C53" w:rsidRPr="00576C53" w:rsidRDefault="00576C53" w:rsidP="00F65897">
            <w:pPr>
              <w:jc w:val="center"/>
              <w:rPr>
                <w:b/>
                <w:bCs/>
                <w:i/>
                <w:iCs/>
              </w:rPr>
            </w:pPr>
            <w:r w:rsidRPr="00576C53">
              <w:rPr>
                <w:b/>
                <w:bCs/>
                <w:i/>
                <w:iCs/>
              </w:rPr>
              <w:t>04 3 01 00000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EC2A4CE"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C392DA7" w14:textId="77777777" w:rsidR="00576C53" w:rsidRPr="00576C53" w:rsidRDefault="00576C53" w:rsidP="00F65897">
            <w:pPr>
              <w:jc w:val="center"/>
              <w:rPr>
                <w:b/>
                <w:bCs/>
                <w:i/>
                <w:iCs/>
              </w:rPr>
            </w:pPr>
            <w:r w:rsidRPr="00576C53">
              <w:rPr>
                <w:b/>
                <w:bCs/>
                <w:i/>
                <w:iCs/>
              </w:rPr>
              <w:t>100 000,00</w:t>
            </w:r>
          </w:p>
        </w:tc>
      </w:tr>
      <w:tr w:rsidR="00576C53" w:rsidRPr="00576C53" w14:paraId="620A5531" w14:textId="77777777" w:rsidTr="00F65897">
        <w:trPr>
          <w:gridBefore w:val="1"/>
          <w:gridAfter w:val="1"/>
          <w:wBefore w:w="10" w:type="dxa"/>
          <w:wAfter w:w="1387" w:type="dxa"/>
          <w:trHeight w:val="190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A13AF9" w14:textId="77777777" w:rsidR="00576C53" w:rsidRPr="00576C53" w:rsidRDefault="00576C53" w:rsidP="00F65897">
            <w:r w:rsidRPr="00576C53">
              <w:t>Финансовое обеспечение (возмещение) затрат в связи с производством (реализацией) товаров, выполнением работ, оказанием услуг в виде предоставления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60602F08" w14:textId="77777777" w:rsidR="00576C53" w:rsidRPr="00576C53" w:rsidRDefault="00576C53" w:rsidP="00F65897">
            <w:pPr>
              <w:jc w:val="center"/>
            </w:pPr>
            <w:r w:rsidRPr="00576C53">
              <w:t>04 3 01 60030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4F9382C"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7ECC9E6" w14:textId="77777777" w:rsidR="00576C53" w:rsidRPr="00576C53" w:rsidRDefault="00576C53" w:rsidP="00F65897">
            <w:pPr>
              <w:jc w:val="center"/>
            </w:pPr>
            <w:r w:rsidRPr="00576C53">
              <w:t>100 000,00</w:t>
            </w:r>
          </w:p>
        </w:tc>
      </w:tr>
      <w:tr w:rsidR="00576C53" w:rsidRPr="00576C53" w14:paraId="0FA1EE02"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4173346F" w14:textId="77777777" w:rsidR="00576C53" w:rsidRPr="00576C53" w:rsidRDefault="00576C53" w:rsidP="00F65897">
            <w:pPr>
              <w:rPr>
                <w:b/>
                <w:bCs/>
              </w:rPr>
            </w:pPr>
            <w:r w:rsidRPr="00576C53">
              <w:rPr>
                <w:b/>
                <w:bCs/>
              </w:rPr>
              <w:t xml:space="preserve">Муниципальная программа "Обеспечение безопасности граждан и профилактика </w:t>
            </w:r>
            <w:proofErr w:type="gramStart"/>
            <w:r w:rsidRPr="00576C53">
              <w:rPr>
                <w:b/>
                <w:bCs/>
              </w:rPr>
              <w:t>правонарушений  Комсомольского</w:t>
            </w:r>
            <w:proofErr w:type="gramEnd"/>
            <w:r w:rsidRPr="00576C53">
              <w:rPr>
                <w:b/>
                <w:bCs/>
              </w:rPr>
              <w:t xml:space="preserve">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7BAF54EC" w14:textId="77777777" w:rsidR="00576C53" w:rsidRPr="00576C53" w:rsidRDefault="00576C53" w:rsidP="00F65897">
            <w:pPr>
              <w:jc w:val="center"/>
              <w:rPr>
                <w:b/>
                <w:bCs/>
              </w:rPr>
            </w:pPr>
            <w:r w:rsidRPr="00576C53">
              <w:rPr>
                <w:b/>
                <w:bCs/>
              </w:rPr>
              <w:t>05 0 00 00000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1059D055"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609A0440" w14:textId="77777777" w:rsidR="00576C53" w:rsidRPr="00576C53" w:rsidRDefault="00576C53" w:rsidP="00F65897">
            <w:pPr>
              <w:jc w:val="center"/>
              <w:rPr>
                <w:b/>
                <w:bCs/>
              </w:rPr>
            </w:pPr>
            <w:r w:rsidRPr="00576C53">
              <w:rPr>
                <w:b/>
                <w:bCs/>
              </w:rPr>
              <w:t>7 471 572,96</w:t>
            </w:r>
          </w:p>
        </w:tc>
      </w:tr>
      <w:tr w:rsidR="00576C53" w:rsidRPr="00576C53" w14:paraId="6EA50929"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523485A3"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F79FEC" w14:textId="77777777" w:rsidR="00576C53" w:rsidRPr="00576C53" w:rsidRDefault="00576C53" w:rsidP="00F65897">
            <w:pPr>
              <w:jc w:val="center"/>
              <w:rPr>
                <w:b/>
                <w:bCs/>
              </w:rPr>
            </w:pPr>
            <w:r w:rsidRPr="00576C53">
              <w:rPr>
                <w:b/>
                <w:bCs/>
              </w:rPr>
              <w:t>05 3 00 00000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DBEF52F"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71D0B462" w14:textId="77777777" w:rsidR="00576C53" w:rsidRPr="00576C53" w:rsidRDefault="00576C53" w:rsidP="00F65897">
            <w:pPr>
              <w:jc w:val="center"/>
              <w:rPr>
                <w:b/>
                <w:bCs/>
              </w:rPr>
            </w:pPr>
            <w:r w:rsidRPr="00576C53">
              <w:rPr>
                <w:b/>
                <w:bCs/>
              </w:rPr>
              <w:t>4 967 670,24</w:t>
            </w:r>
          </w:p>
        </w:tc>
      </w:tr>
      <w:tr w:rsidR="00576C53" w:rsidRPr="00576C53" w14:paraId="2BF29D93"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4C5D69F2" w14:textId="77777777" w:rsidR="00576C53" w:rsidRPr="00576C53" w:rsidRDefault="00576C53" w:rsidP="00F65897">
            <w:pPr>
              <w:rPr>
                <w:b/>
                <w:bCs/>
                <w:i/>
                <w:iCs/>
              </w:rPr>
            </w:pPr>
            <w:r w:rsidRPr="00576C53">
              <w:rPr>
                <w:b/>
                <w:bCs/>
                <w:i/>
                <w:iCs/>
              </w:rPr>
              <w:t>Ведомственный проект «Предупреждение возникновения и ликвидация последствий чрезвычайных ситуаций, обеспечение пожарной безопасности и безопасности на водных объектах»</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B65317" w14:textId="77777777" w:rsidR="00576C53" w:rsidRPr="00576C53" w:rsidRDefault="00576C53" w:rsidP="00F65897">
            <w:pPr>
              <w:jc w:val="center"/>
              <w:rPr>
                <w:b/>
                <w:bCs/>
                <w:i/>
                <w:iCs/>
              </w:rPr>
            </w:pPr>
            <w:r w:rsidRPr="00576C53">
              <w:rPr>
                <w:b/>
                <w:bCs/>
                <w:i/>
                <w:iCs/>
              </w:rPr>
              <w:t xml:space="preserve"> 05 3 01 00000 </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B9E5B98"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52C9F93" w14:textId="77777777" w:rsidR="00576C53" w:rsidRPr="00576C53" w:rsidRDefault="00576C53" w:rsidP="00F65897">
            <w:pPr>
              <w:jc w:val="center"/>
              <w:rPr>
                <w:b/>
                <w:bCs/>
              </w:rPr>
            </w:pPr>
            <w:r w:rsidRPr="00576C53">
              <w:rPr>
                <w:b/>
                <w:bCs/>
              </w:rPr>
              <w:t>4 967 670,24</w:t>
            </w:r>
          </w:p>
        </w:tc>
      </w:tr>
      <w:tr w:rsidR="00576C53" w:rsidRPr="00576C53" w14:paraId="723247BA"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1593DBB5" w14:textId="77777777" w:rsidR="00576C53" w:rsidRPr="00576C53" w:rsidRDefault="00576C53" w:rsidP="00F65897">
            <w:r w:rsidRPr="00576C53">
              <w:lastRenderedPageBreak/>
              <w:t xml:space="preserve">Содержание (восстановление) системы оповещения населения на территории Комсомольского муниципального </w:t>
            </w:r>
            <w:proofErr w:type="gramStart"/>
            <w:r w:rsidRPr="00576C53">
              <w:t>района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607748" w14:textId="77777777" w:rsidR="00576C53" w:rsidRPr="00576C53" w:rsidRDefault="00576C53" w:rsidP="00F65897">
            <w:pPr>
              <w:jc w:val="center"/>
            </w:pPr>
            <w:r w:rsidRPr="00576C53">
              <w:t>05 3 01 20840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3CCFEC3"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A567779" w14:textId="77777777" w:rsidR="00576C53" w:rsidRPr="00576C53" w:rsidRDefault="00576C53" w:rsidP="00F65897">
            <w:pPr>
              <w:jc w:val="center"/>
            </w:pPr>
            <w:r w:rsidRPr="00576C53">
              <w:t>176 750,00</w:t>
            </w:r>
          </w:p>
        </w:tc>
      </w:tr>
      <w:tr w:rsidR="00576C53" w:rsidRPr="00576C53" w14:paraId="6B0590CB"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0DF6A48F" w14:textId="77777777" w:rsidR="00576C53" w:rsidRPr="00576C53" w:rsidRDefault="00576C53" w:rsidP="00F65897">
            <w:r w:rsidRPr="00576C53">
              <w:t xml:space="preserve">Содержание автоматизированной системы централизованного оповещения и информирования населения о чрезвычайных </w:t>
            </w:r>
            <w:proofErr w:type="gramStart"/>
            <w:r w:rsidRPr="00576C53">
              <w:t>ситуациях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13AA56" w14:textId="77777777" w:rsidR="00576C53" w:rsidRPr="00576C53" w:rsidRDefault="00576C53" w:rsidP="00F65897">
            <w:pPr>
              <w:jc w:val="center"/>
            </w:pPr>
            <w:r w:rsidRPr="00576C53">
              <w:t>05 3 01 21400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F7A7B6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8DD40A3" w14:textId="77777777" w:rsidR="00576C53" w:rsidRPr="00576C53" w:rsidRDefault="00576C53" w:rsidP="00F65897">
            <w:pPr>
              <w:jc w:val="center"/>
            </w:pPr>
            <w:r w:rsidRPr="00576C53">
              <w:t>120 000,00</w:t>
            </w:r>
          </w:p>
        </w:tc>
      </w:tr>
      <w:tr w:rsidR="00576C53" w:rsidRPr="00576C53" w14:paraId="1E1FFE8C"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0A4F2" w14:textId="77777777" w:rsidR="00576C53" w:rsidRPr="00576C53" w:rsidRDefault="00576C53" w:rsidP="00F65897">
            <w:r w:rsidRPr="00576C53">
              <w:t>Прочие мероприятия в области первичных мер пожарной безопасности и гражданской обороны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14B2A6" w14:textId="77777777" w:rsidR="00576C53" w:rsidRPr="00576C53" w:rsidRDefault="00576C53" w:rsidP="00F65897">
            <w:pPr>
              <w:jc w:val="center"/>
            </w:pPr>
            <w:r w:rsidRPr="00576C53">
              <w:t>05 3 01 21430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416893B"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4F9B913F" w14:textId="77777777" w:rsidR="00576C53" w:rsidRPr="00576C53" w:rsidRDefault="00576C53" w:rsidP="00F65897">
            <w:pPr>
              <w:jc w:val="center"/>
            </w:pPr>
            <w:r w:rsidRPr="00576C53">
              <w:t>1 434 801,00</w:t>
            </w:r>
          </w:p>
        </w:tc>
      </w:tr>
      <w:tr w:rsidR="00576C53" w:rsidRPr="00576C53" w14:paraId="11A6ACD7"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750079" w14:textId="77777777" w:rsidR="00576C53" w:rsidRPr="00576C53" w:rsidRDefault="00576C53" w:rsidP="00F65897">
            <w:r w:rsidRPr="00576C53">
              <w:t>Прочие мероприятия в области предупреждения возникновения и ликвидации последствий чрезвычайных ситуаций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A003F7" w14:textId="77777777" w:rsidR="00576C53" w:rsidRPr="00576C53" w:rsidRDefault="00576C53" w:rsidP="00F65897">
            <w:pPr>
              <w:jc w:val="center"/>
            </w:pPr>
            <w:r w:rsidRPr="00576C53">
              <w:t>05 3 01 21450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8C4E4AE"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485F221" w14:textId="77777777" w:rsidR="00576C53" w:rsidRPr="00576C53" w:rsidRDefault="00576C53" w:rsidP="00F65897">
            <w:pPr>
              <w:jc w:val="center"/>
            </w:pPr>
            <w:r w:rsidRPr="00576C53">
              <w:t>2 830 000,00</w:t>
            </w:r>
          </w:p>
        </w:tc>
      </w:tr>
      <w:tr w:rsidR="00576C53" w:rsidRPr="00576C53" w14:paraId="1C629D80"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416735" w14:textId="77777777" w:rsidR="00576C53" w:rsidRPr="00576C53" w:rsidRDefault="00576C53" w:rsidP="00F65897">
            <w:r w:rsidRPr="00576C53">
              <w:t xml:space="preserve">Обеспечение автономными дымовыми пожарными извещателями мест проживания отдельных категорий граждан на территории Ивановской </w:t>
            </w:r>
            <w:proofErr w:type="gramStart"/>
            <w:r w:rsidRPr="00576C53">
              <w:t>области(</w:t>
            </w:r>
            <w:proofErr w:type="gramEnd"/>
            <w:r w:rsidRPr="00576C53">
              <w:t>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62213172" w14:textId="77777777" w:rsidR="00576C53" w:rsidRPr="00576C53" w:rsidRDefault="00576C53" w:rsidP="00F65897">
            <w:pPr>
              <w:jc w:val="center"/>
            </w:pPr>
            <w:r w:rsidRPr="00576C53">
              <w:t>05 3 01 83360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E72D069"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5B21880" w14:textId="77777777" w:rsidR="00576C53" w:rsidRPr="00576C53" w:rsidRDefault="00576C53" w:rsidP="00F65897">
            <w:pPr>
              <w:jc w:val="center"/>
            </w:pPr>
            <w:r w:rsidRPr="00576C53">
              <w:t> </w:t>
            </w:r>
          </w:p>
        </w:tc>
      </w:tr>
      <w:tr w:rsidR="00576C53" w:rsidRPr="00576C53" w14:paraId="7A6D41EC"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0E40F76B" w14:textId="77777777" w:rsidR="00576C53" w:rsidRPr="00576C53" w:rsidRDefault="00576C53" w:rsidP="00F65897">
            <w:r w:rsidRPr="00576C53">
              <w:t xml:space="preserve">Иные межбюджетные трансферты из бюджета муниципального района, в том числе межбюджетные трансферты на осуществление мероприятий по обеспечению безопасности людей на водных объектах, охране их жизни и </w:t>
            </w:r>
            <w:proofErr w:type="gramStart"/>
            <w:r w:rsidRPr="00576C53">
              <w:t>здоровья(</w:t>
            </w:r>
            <w:proofErr w:type="gramEnd"/>
            <w:r w:rsidRPr="00576C53">
              <w:t>Межбюджетные трансферты)</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607506" w14:textId="77777777" w:rsidR="00576C53" w:rsidRPr="00576C53" w:rsidRDefault="00576C53" w:rsidP="00F65897">
            <w:pPr>
              <w:jc w:val="center"/>
            </w:pPr>
            <w:r w:rsidRPr="00576C53">
              <w:t>05 3 01 Р1330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8764704"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C8F2437" w14:textId="77777777" w:rsidR="00576C53" w:rsidRPr="00576C53" w:rsidRDefault="00576C53" w:rsidP="00F65897">
            <w:pPr>
              <w:jc w:val="center"/>
            </w:pPr>
            <w:r w:rsidRPr="00576C53">
              <w:t>406 119,24</w:t>
            </w:r>
          </w:p>
        </w:tc>
      </w:tr>
      <w:tr w:rsidR="00576C53" w:rsidRPr="00576C53" w14:paraId="6C7B2805" w14:textId="77777777" w:rsidTr="00F65897">
        <w:trPr>
          <w:gridBefore w:val="1"/>
          <w:gridAfter w:val="1"/>
          <w:wBefore w:w="10" w:type="dxa"/>
          <w:wAfter w:w="1387" w:type="dxa"/>
          <w:trHeight w:val="1894"/>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86E2CF"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для участия в предупреждении и ликвидации последствий чрезвычайных ситуаций и обеспечения первичных мер пожарной безопасности в границах сельских поселений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B80493" w14:textId="77777777" w:rsidR="00576C53" w:rsidRPr="00576C53" w:rsidRDefault="00576C53" w:rsidP="00F65897">
            <w:pPr>
              <w:jc w:val="center"/>
            </w:pPr>
            <w:r w:rsidRPr="00576C53">
              <w:t>05 3 01 P1340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7947263"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24F52AE4" w14:textId="77777777" w:rsidR="00576C53" w:rsidRPr="00576C53" w:rsidRDefault="00576C53" w:rsidP="00F65897">
            <w:pPr>
              <w:jc w:val="center"/>
            </w:pPr>
            <w:r w:rsidRPr="00576C53">
              <w:t> </w:t>
            </w:r>
          </w:p>
        </w:tc>
      </w:tr>
      <w:tr w:rsidR="00576C53" w:rsidRPr="00576C53" w14:paraId="1E8760C9"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BBB34B0" w14:textId="77777777" w:rsidR="00576C53" w:rsidRPr="00576C53" w:rsidRDefault="00576C53" w:rsidP="00F65897">
            <w:pPr>
              <w:rPr>
                <w:b/>
                <w:bCs/>
              </w:rPr>
            </w:pPr>
            <w:r w:rsidRPr="00576C53">
              <w:rPr>
                <w:b/>
                <w:bCs/>
              </w:rPr>
              <w:t>Комплексы процессных мероприятий</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7E11AED" w14:textId="77777777" w:rsidR="00576C53" w:rsidRPr="00576C53" w:rsidRDefault="00576C53" w:rsidP="00F65897">
            <w:pPr>
              <w:jc w:val="center"/>
              <w:rPr>
                <w:b/>
                <w:bCs/>
              </w:rPr>
            </w:pPr>
            <w:r w:rsidRPr="00576C53">
              <w:rPr>
                <w:b/>
                <w:bCs/>
              </w:rPr>
              <w:t>05 4 00 00000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1D2F1E1"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4962146" w14:textId="77777777" w:rsidR="00576C53" w:rsidRPr="00576C53" w:rsidRDefault="00576C53" w:rsidP="00F65897">
            <w:pPr>
              <w:jc w:val="center"/>
              <w:rPr>
                <w:b/>
                <w:bCs/>
                <w:i/>
                <w:iCs/>
              </w:rPr>
            </w:pPr>
            <w:r w:rsidRPr="00576C53">
              <w:rPr>
                <w:b/>
                <w:bCs/>
                <w:i/>
                <w:iCs/>
              </w:rPr>
              <w:t>2 503 902,72</w:t>
            </w:r>
          </w:p>
        </w:tc>
      </w:tr>
      <w:tr w:rsidR="00576C53" w:rsidRPr="00576C53" w14:paraId="09234A44"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98B724" w14:textId="77777777" w:rsidR="00576C53" w:rsidRPr="00576C53" w:rsidRDefault="00576C53" w:rsidP="00F65897">
            <w:pPr>
              <w:rPr>
                <w:b/>
                <w:bCs/>
                <w:i/>
                <w:iCs/>
              </w:rPr>
            </w:pPr>
            <w:r w:rsidRPr="00576C53">
              <w:rPr>
                <w:b/>
                <w:bCs/>
                <w:i/>
                <w:iCs/>
              </w:rPr>
              <w:t>Комплекс процессных мероприятий «Профилактика правонарушений среди несовершеннолетних»</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B6BBCA" w14:textId="77777777" w:rsidR="00576C53" w:rsidRPr="00576C53" w:rsidRDefault="00576C53" w:rsidP="00F65897">
            <w:pPr>
              <w:jc w:val="center"/>
              <w:rPr>
                <w:b/>
                <w:bCs/>
                <w:i/>
                <w:iCs/>
              </w:rPr>
            </w:pPr>
            <w:r w:rsidRPr="00576C53">
              <w:rPr>
                <w:b/>
                <w:bCs/>
                <w:i/>
                <w:iCs/>
              </w:rPr>
              <w:t>05 4 01 00000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04F1AD0"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C45CA6" w14:textId="77777777" w:rsidR="00576C53" w:rsidRPr="00576C53" w:rsidRDefault="00576C53" w:rsidP="00F65897">
            <w:pPr>
              <w:jc w:val="center"/>
              <w:rPr>
                <w:b/>
                <w:bCs/>
                <w:i/>
                <w:iCs/>
              </w:rPr>
            </w:pPr>
            <w:r w:rsidRPr="00576C53">
              <w:rPr>
                <w:b/>
                <w:bCs/>
                <w:i/>
                <w:iCs/>
              </w:rPr>
              <w:t>822 177,64</w:t>
            </w:r>
          </w:p>
        </w:tc>
      </w:tr>
      <w:tr w:rsidR="00576C53" w:rsidRPr="00576C53" w14:paraId="44DBC887"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E4BB3E" w14:textId="77777777" w:rsidR="00576C53" w:rsidRPr="00576C53" w:rsidRDefault="00576C53" w:rsidP="00F65897">
            <w:r w:rsidRPr="00576C53">
              <w:lastRenderedPageBreak/>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EFF744" w14:textId="77777777" w:rsidR="00576C53" w:rsidRPr="00576C53" w:rsidRDefault="00576C53" w:rsidP="00F65897">
            <w:pPr>
              <w:jc w:val="center"/>
            </w:pPr>
            <w:r w:rsidRPr="00576C53">
              <w:t>05 4 01 80360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EEDB8F3"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DD4CE6" w14:textId="77777777" w:rsidR="00576C53" w:rsidRPr="00576C53" w:rsidRDefault="00576C53" w:rsidP="00F65897">
            <w:pPr>
              <w:jc w:val="center"/>
            </w:pPr>
            <w:r w:rsidRPr="00576C53">
              <w:t>716 525,81</w:t>
            </w:r>
          </w:p>
        </w:tc>
      </w:tr>
      <w:tr w:rsidR="00576C53" w:rsidRPr="00576C53" w14:paraId="7309206E"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A8CCFE" w14:textId="77777777" w:rsidR="00576C53" w:rsidRPr="00576C53" w:rsidRDefault="00576C53" w:rsidP="00F65897">
            <w:r w:rsidRPr="00576C53">
              <w:t>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CD0B6E" w14:textId="77777777" w:rsidR="00576C53" w:rsidRPr="00576C53" w:rsidRDefault="00576C53" w:rsidP="00F65897">
            <w:pPr>
              <w:jc w:val="center"/>
            </w:pPr>
            <w:r w:rsidRPr="00576C53">
              <w:t>05 4 01 80360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13C6F07"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7C20F4" w14:textId="77777777" w:rsidR="00576C53" w:rsidRPr="00576C53" w:rsidRDefault="00576C53" w:rsidP="00F65897">
            <w:pPr>
              <w:jc w:val="center"/>
            </w:pPr>
            <w:r w:rsidRPr="00576C53">
              <w:t>105 651,83</w:t>
            </w:r>
          </w:p>
        </w:tc>
      </w:tr>
      <w:tr w:rsidR="00576C53" w:rsidRPr="00576C53" w14:paraId="3B5DE0AB"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402E1C77" w14:textId="77777777" w:rsidR="00576C53" w:rsidRPr="00576C53" w:rsidRDefault="00576C53" w:rsidP="00F65897">
            <w:pPr>
              <w:rPr>
                <w:b/>
                <w:bCs/>
                <w:i/>
                <w:iCs/>
              </w:rPr>
            </w:pPr>
            <w:r w:rsidRPr="00576C53">
              <w:rPr>
                <w:b/>
                <w:bCs/>
                <w:i/>
                <w:iCs/>
              </w:rPr>
              <w:t xml:space="preserve">Комплекс процессных мероприятий "Проведение комплексных мероприятий по борьбе с преступностью, предупреждению терроризма, </w:t>
            </w:r>
            <w:proofErr w:type="gramStart"/>
            <w:r w:rsidRPr="00576C53">
              <w:rPr>
                <w:b/>
                <w:bCs/>
                <w:i/>
                <w:iCs/>
              </w:rPr>
              <w:t>профилактики  правонарушений</w:t>
            </w:r>
            <w:proofErr w:type="gramEnd"/>
            <w:r w:rsidRPr="00576C53">
              <w:rPr>
                <w:b/>
                <w:bCs/>
                <w:i/>
                <w:iCs/>
              </w:rPr>
              <w:t xml:space="preserve"> и обеспечение безопасности граждан " </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06C87D" w14:textId="77777777" w:rsidR="00576C53" w:rsidRPr="00576C53" w:rsidRDefault="00576C53" w:rsidP="00F65897">
            <w:pPr>
              <w:jc w:val="center"/>
              <w:rPr>
                <w:b/>
                <w:bCs/>
                <w:i/>
                <w:iCs/>
              </w:rPr>
            </w:pPr>
            <w:r w:rsidRPr="00576C53">
              <w:rPr>
                <w:b/>
                <w:bCs/>
                <w:i/>
                <w:iCs/>
              </w:rPr>
              <w:t>05 4 02 00000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3463348"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2A431F" w14:textId="77777777" w:rsidR="00576C53" w:rsidRPr="00576C53" w:rsidRDefault="00576C53" w:rsidP="00F65897">
            <w:pPr>
              <w:jc w:val="center"/>
              <w:rPr>
                <w:b/>
                <w:bCs/>
                <w:i/>
                <w:iCs/>
              </w:rPr>
            </w:pPr>
            <w:r w:rsidRPr="00576C53">
              <w:rPr>
                <w:b/>
                <w:bCs/>
                <w:i/>
                <w:iCs/>
              </w:rPr>
              <w:t>25 000,00</w:t>
            </w:r>
          </w:p>
        </w:tc>
      </w:tr>
      <w:tr w:rsidR="00576C53" w:rsidRPr="00576C53" w14:paraId="3C751CE2"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1B80C2E2" w14:textId="77777777" w:rsidR="00576C53" w:rsidRPr="00576C53" w:rsidRDefault="00576C53" w:rsidP="00F65897">
            <w:r w:rsidRPr="00576C53">
              <w:t>Поощрение членов добровольной народной дружины (Социальное обеспечение и иные выплаты населению)</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C12BDF" w14:textId="77777777" w:rsidR="00576C53" w:rsidRPr="00576C53" w:rsidRDefault="00576C53" w:rsidP="00F65897">
            <w:pPr>
              <w:jc w:val="center"/>
            </w:pPr>
            <w:r w:rsidRPr="00576C53">
              <w:t>05 4 02 20450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EBCE6B3"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EB2EF4" w14:textId="77777777" w:rsidR="00576C53" w:rsidRPr="00576C53" w:rsidRDefault="00576C53" w:rsidP="00F65897">
            <w:pPr>
              <w:jc w:val="center"/>
            </w:pPr>
            <w:r w:rsidRPr="00576C53">
              <w:t>25 000,00</w:t>
            </w:r>
          </w:p>
        </w:tc>
      </w:tr>
      <w:tr w:rsidR="00576C53" w:rsidRPr="00576C53" w14:paraId="03593943"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73E1E68F" w14:textId="77777777" w:rsidR="00576C53" w:rsidRPr="00576C53" w:rsidRDefault="00576C53" w:rsidP="00F65897">
            <w:pPr>
              <w:rPr>
                <w:b/>
                <w:bCs/>
                <w:i/>
                <w:iCs/>
              </w:rPr>
            </w:pPr>
            <w:r w:rsidRPr="00576C53">
              <w:rPr>
                <w:b/>
                <w:bCs/>
                <w:i/>
                <w:iCs/>
              </w:rPr>
              <w:t>Комплекс процессных мероприятий "Безопасный район"</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5701B2" w14:textId="77777777" w:rsidR="00576C53" w:rsidRPr="00576C53" w:rsidRDefault="00576C53" w:rsidP="00F65897">
            <w:pPr>
              <w:jc w:val="center"/>
              <w:rPr>
                <w:b/>
                <w:bCs/>
                <w:i/>
                <w:iCs/>
              </w:rPr>
            </w:pPr>
            <w:r w:rsidRPr="00576C53">
              <w:rPr>
                <w:b/>
                <w:bCs/>
                <w:i/>
                <w:iCs/>
              </w:rPr>
              <w:t>05 4 03 00000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0E8EC58"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BFCE47" w14:textId="77777777" w:rsidR="00576C53" w:rsidRPr="00576C53" w:rsidRDefault="00576C53" w:rsidP="00F65897">
            <w:pPr>
              <w:jc w:val="center"/>
              <w:rPr>
                <w:b/>
                <w:bCs/>
                <w:i/>
                <w:iCs/>
              </w:rPr>
            </w:pPr>
            <w:r w:rsidRPr="00576C53">
              <w:rPr>
                <w:b/>
                <w:bCs/>
                <w:i/>
                <w:iCs/>
              </w:rPr>
              <w:t>1 034 480,00</w:t>
            </w:r>
          </w:p>
        </w:tc>
      </w:tr>
      <w:tr w:rsidR="00576C53" w:rsidRPr="00576C53" w14:paraId="7DF95AE9"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10F66D0D" w14:textId="77777777" w:rsidR="00576C53" w:rsidRPr="00576C53" w:rsidRDefault="00576C53" w:rsidP="00F65897">
            <w:r w:rsidRPr="00576C53">
              <w:t>Снижение рисков возникновения происшествий и чрезвычайных ситуаций</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C2378E" w14:textId="77777777" w:rsidR="00576C53" w:rsidRPr="00576C53" w:rsidRDefault="00576C53" w:rsidP="00F65897">
            <w:pPr>
              <w:jc w:val="center"/>
            </w:pPr>
            <w:r w:rsidRPr="00576C53">
              <w:t>05 4 03 20170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2DDA2664"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FFA212" w14:textId="77777777" w:rsidR="00576C53" w:rsidRPr="00576C53" w:rsidRDefault="00576C53" w:rsidP="00F65897">
            <w:pPr>
              <w:jc w:val="center"/>
            </w:pPr>
            <w:r w:rsidRPr="00576C53">
              <w:t>1 034 480,00</w:t>
            </w:r>
          </w:p>
        </w:tc>
      </w:tr>
      <w:tr w:rsidR="00576C53" w:rsidRPr="00576C53" w14:paraId="198B4C53"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62219CB2" w14:textId="77777777" w:rsidR="00576C53" w:rsidRPr="00576C53" w:rsidRDefault="00576C53" w:rsidP="00F65897">
            <w:r w:rsidRPr="00576C53">
              <w:t>Приобретение систем видеонаблюдения с последующей установкой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8542D6" w14:textId="77777777" w:rsidR="00576C53" w:rsidRPr="00576C53" w:rsidRDefault="00576C53" w:rsidP="00F65897">
            <w:pPr>
              <w:jc w:val="center"/>
            </w:pPr>
            <w:r w:rsidRPr="00576C53">
              <w:t>05 4 03 20410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961F45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E79D52" w14:textId="77777777" w:rsidR="00576C53" w:rsidRPr="00576C53" w:rsidRDefault="00576C53" w:rsidP="00F65897">
            <w:pPr>
              <w:jc w:val="center"/>
            </w:pPr>
            <w:r w:rsidRPr="00576C53">
              <w:t> </w:t>
            </w:r>
          </w:p>
        </w:tc>
      </w:tr>
      <w:tr w:rsidR="00576C53" w:rsidRPr="00576C53" w14:paraId="0F610F7C"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FBD775" w14:textId="77777777" w:rsidR="00576C53" w:rsidRPr="00576C53" w:rsidRDefault="00576C53" w:rsidP="00F65897">
            <w:pPr>
              <w:rPr>
                <w:b/>
                <w:bCs/>
                <w:i/>
                <w:iCs/>
              </w:rPr>
            </w:pPr>
            <w:r w:rsidRPr="00576C53">
              <w:rPr>
                <w:b/>
                <w:bCs/>
                <w:i/>
                <w:iCs/>
              </w:rPr>
              <w:t>Комплекс процессных мероприятий "Организация проведения мероприятий по отлову и содержанию безнадзорных животных"</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856C09" w14:textId="77777777" w:rsidR="00576C53" w:rsidRPr="00576C53" w:rsidRDefault="00576C53" w:rsidP="00F65897">
            <w:pPr>
              <w:jc w:val="center"/>
              <w:rPr>
                <w:b/>
                <w:bCs/>
                <w:i/>
                <w:iCs/>
              </w:rPr>
            </w:pPr>
            <w:r w:rsidRPr="00576C53">
              <w:rPr>
                <w:b/>
                <w:bCs/>
                <w:i/>
                <w:iCs/>
              </w:rPr>
              <w:t>05 4 04 00000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88E6884"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4C6239" w14:textId="77777777" w:rsidR="00576C53" w:rsidRPr="00576C53" w:rsidRDefault="00576C53" w:rsidP="00F65897">
            <w:pPr>
              <w:jc w:val="center"/>
              <w:rPr>
                <w:b/>
                <w:bCs/>
                <w:i/>
                <w:iCs/>
              </w:rPr>
            </w:pPr>
            <w:r w:rsidRPr="00576C53">
              <w:rPr>
                <w:b/>
                <w:bCs/>
                <w:i/>
                <w:iCs/>
              </w:rPr>
              <w:t>610 586,48</w:t>
            </w:r>
          </w:p>
        </w:tc>
      </w:tr>
      <w:tr w:rsidR="00576C53" w:rsidRPr="00576C53" w14:paraId="4E857D78"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9BB54E" w14:textId="77777777" w:rsidR="00576C53" w:rsidRPr="00576C53" w:rsidRDefault="00576C53" w:rsidP="00F65897">
            <w:r w:rsidRPr="00576C53">
              <w:t>Мероприятия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отлову и содержанию безнадзорных животных</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874017" w14:textId="77777777" w:rsidR="00576C53" w:rsidRPr="00576C53" w:rsidRDefault="00576C53" w:rsidP="00F65897">
            <w:pPr>
              <w:jc w:val="center"/>
            </w:pPr>
            <w:r w:rsidRPr="00576C53">
              <w:t>05 4 04 20570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0B26229"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6C9463" w14:textId="77777777" w:rsidR="00576C53" w:rsidRPr="00576C53" w:rsidRDefault="00576C53" w:rsidP="00F65897">
            <w:pPr>
              <w:jc w:val="center"/>
            </w:pPr>
            <w:r w:rsidRPr="00576C53">
              <w:t> </w:t>
            </w:r>
          </w:p>
        </w:tc>
      </w:tr>
      <w:tr w:rsidR="00576C53" w:rsidRPr="00576C53" w14:paraId="6C0C08E4"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2B46D2" w14:textId="77777777" w:rsidR="00576C53" w:rsidRPr="00576C53" w:rsidRDefault="00576C53" w:rsidP="00F65897">
            <w:r w:rsidRPr="00576C53">
              <w:lastRenderedPageBreak/>
              <w:t>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48EB84" w14:textId="77777777" w:rsidR="00576C53" w:rsidRPr="00576C53" w:rsidRDefault="00576C53" w:rsidP="00F65897">
            <w:pPr>
              <w:jc w:val="center"/>
            </w:pPr>
            <w:r w:rsidRPr="00576C53">
              <w:t>05 4 04 80370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57FD8EE"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B20238" w14:textId="77777777" w:rsidR="00576C53" w:rsidRPr="00576C53" w:rsidRDefault="00576C53" w:rsidP="00F65897">
            <w:pPr>
              <w:jc w:val="center"/>
            </w:pPr>
            <w:r w:rsidRPr="00576C53">
              <w:t>610 586,48</w:t>
            </w:r>
          </w:p>
        </w:tc>
      </w:tr>
      <w:tr w:rsidR="00576C53" w:rsidRPr="00576C53" w14:paraId="6F478397"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BDF80F" w14:textId="77777777" w:rsidR="00576C53" w:rsidRPr="00576C53" w:rsidRDefault="00576C53" w:rsidP="00F65897">
            <w:pPr>
              <w:rPr>
                <w:b/>
                <w:bCs/>
                <w:i/>
                <w:iCs/>
              </w:rPr>
            </w:pPr>
            <w:r w:rsidRPr="00576C53">
              <w:rPr>
                <w:b/>
                <w:bCs/>
                <w:i/>
                <w:iCs/>
              </w:rPr>
              <w:t>Комплекс процессных мероприятий "Предупреждение и пресечение административных правонарушений в сфере административно-технического контроля"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E21A36" w14:textId="77777777" w:rsidR="00576C53" w:rsidRPr="00576C53" w:rsidRDefault="00576C53" w:rsidP="00F65897">
            <w:pPr>
              <w:jc w:val="center"/>
              <w:rPr>
                <w:b/>
                <w:bCs/>
                <w:i/>
                <w:iCs/>
              </w:rPr>
            </w:pPr>
            <w:r w:rsidRPr="00576C53">
              <w:rPr>
                <w:b/>
                <w:bCs/>
                <w:i/>
                <w:iCs/>
              </w:rPr>
              <w:t>05 4 05 00000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B145D63" w14:textId="77777777" w:rsidR="00576C53" w:rsidRPr="00576C53" w:rsidRDefault="00576C53" w:rsidP="00F65897">
            <w:pPr>
              <w:jc w:val="center"/>
              <w:rPr>
                <w:i/>
                <w:iCs/>
              </w:rPr>
            </w:pPr>
            <w:r w:rsidRPr="00576C53">
              <w:rPr>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4F7BA6" w14:textId="77777777" w:rsidR="00576C53" w:rsidRPr="00576C53" w:rsidRDefault="00576C53" w:rsidP="00F65897">
            <w:pPr>
              <w:jc w:val="center"/>
              <w:rPr>
                <w:b/>
                <w:bCs/>
                <w:i/>
                <w:iCs/>
              </w:rPr>
            </w:pPr>
            <w:r w:rsidRPr="00576C53">
              <w:rPr>
                <w:b/>
                <w:bCs/>
                <w:i/>
                <w:iCs/>
              </w:rPr>
              <w:t>11 658,60</w:t>
            </w:r>
          </w:p>
        </w:tc>
      </w:tr>
      <w:tr w:rsidR="00576C53" w:rsidRPr="00576C53" w14:paraId="08240A70"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903477" w14:textId="77777777" w:rsidR="00576C53" w:rsidRPr="00576C53" w:rsidRDefault="00576C53" w:rsidP="00F65897">
            <w:r w:rsidRPr="00576C53">
              <w:t>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396F68" w14:textId="77777777" w:rsidR="00576C53" w:rsidRPr="00576C53" w:rsidRDefault="00576C53" w:rsidP="00F65897">
            <w:pPr>
              <w:jc w:val="center"/>
            </w:pPr>
            <w:r w:rsidRPr="00576C53">
              <w:t>05 4 05 80350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E73A8C5"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1E6C0C" w14:textId="77777777" w:rsidR="00576C53" w:rsidRPr="00576C53" w:rsidRDefault="00576C53" w:rsidP="00F65897">
            <w:pPr>
              <w:jc w:val="center"/>
            </w:pPr>
            <w:r w:rsidRPr="00576C53">
              <w:t>11 658,60</w:t>
            </w:r>
          </w:p>
        </w:tc>
      </w:tr>
      <w:tr w:rsidR="00576C53" w:rsidRPr="00576C53" w14:paraId="50DE2AFA"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69B12AC0" w14:textId="77777777" w:rsidR="00576C53" w:rsidRPr="00576C53" w:rsidRDefault="00576C53" w:rsidP="00F65897">
            <w:pPr>
              <w:rPr>
                <w:b/>
                <w:bCs/>
              </w:rPr>
            </w:pPr>
            <w:r w:rsidRPr="00576C53">
              <w:rPr>
                <w:b/>
                <w:bCs/>
              </w:rPr>
              <w:t xml:space="preserve">Муниципальная программа «Развитие здравоохранения Комсомольского муниципального района» </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4CC1ED34" w14:textId="77777777" w:rsidR="00576C53" w:rsidRPr="00576C53" w:rsidRDefault="00576C53" w:rsidP="00F65897">
            <w:pPr>
              <w:jc w:val="center"/>
              <w:rPr>
                <w:b/>
                <w:bCs/>
              </w:rPr>
            </w:pPr>
            <w:r w:rsidRPr="00576C53">
              <w:rPr>
                <w:b/>
                <w:bCs/>
              </w:rPr>
              <w:t>06 0 00 00000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46B5BB7B"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44E6447C" w14:textId="77777777" w:rsidR="00576C53" w:rsidRPr="00576C53" w:rsidRDefault="00576C53" w:rsidP="00F65897">
            <w:pPr>
              <w:jc w:val="center"/>
              <w:rPr>
                <w:b/>
                <w:bCs/>
              </w:rPr>
            </w:pPr>
            <w:r w:rsidRPr="00576C53">
              <w:rPr>
                <w:b/>
                <w:bCs/>
              </w:rPr>
              <w:t>60 000,00</w:t>
            </w:r>
          </w:p>
        </w:tc>
      </w:tr>
      <w:tr w:rsidR="00576C53" w:rsidRPr="00576C53" w14:paraId="2F5598F2"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623A22B"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11344C" w14:textId="77777777" w:rsidR="00576C53" w:rsidRPr="00576C53" w:rsidRDefault="00576C53" w:rsidP="00F65897">
            <w:pPr>
              <w:jc w:val="center"/>
              <w:rPr>
                <w:b/>
                <w:bCs/>
              </w:rPr>
            </w:pPr>
            <w:r w:rsidRPr="00576C53">
              <w:rPr>
                <w:b/>
                <w:bCs/>
              </w:rPr>
              <w:t>06 3 00 00000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F101802"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75DABE" w14:textId="77777777" w:rsidR="00576C53" w:rsidRPr="00576C53" w:rsidRDefault="00576C53" w:rsidP="00F65897">
            <w:pPr>
              <w:jc w:val="center"/>
              <w:rPr>
                <w:b/>
                <w:bCs/>
              </w:rPr>
            </w:pPr>
            <w:r w:rsidRPr="00576C53">
              <w:rPr>
                <w:b/>
                <w:bCs/>
              </w:rPr>
              <w:t>60 000,00</w:t>
            </w:r>
          </w:p>
        </w:tc>
      </w:tr>
      <w:tr w:rsidR="00576C53" w:rsidRPr="00576C53" w14:paraId="36D068D0"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D9414D" w14:textId="77777777" w:rsidR="00576C53" w:rsidRPr="00576C53" w:rsidRDefault="00576C53" w:rsidP="00F65897">
            <w:pPr>
              <w:rPr>
                <w:b/>
                <w:bCs/>
                <w:i/>
                <w:iCs/>
              </w:rPr>
            </w:pPr>
            <w:r w:rsidRPr="00576C53">
              <w:rPr>
                <w:b/>
                <w:bCs/>
                <w:i/>
                <w:iCs/>
              </w:rPr>
              <w:t xml:space="preserve">Ведомственный </w:t>
            </w:r>
            <w:proofErr w:type="gramStart"/>
            <w:r w:rsidRPr="00576C53">
              <w:rPr>
                <w:b/>
                <w:bCs/>
                <w:i/>
                <w:iCs/>
              </w:rPr>
              <w:t>проект  «</w:t>
            </w:r>
            <w:proofErr w:type="gramEnd"/>
            <w:r w:rsidRPr="00576C53">
              <w:rPr>
                <w:b/>
                <w:bCs/>
                <w:i/>
                <w:iCs/>
              </w:rPr>
              <w:t xml:space="preserve">Поддержка молодых специалистов в  здравоохранении» </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6AAE218" w14:textId="77777777" w:rsidR="00576C53" w:rsidRPr="00576C53" w:rsidRDefault="00576C53" w:rsidP="00F65897">
            <w:pPr>
              <w:jc w:val="center"/>
              <w:rPr>
                <w:b/>
                <w:bCs/>
                <w:i/>
                <w:iCs/>
              </w:rPr>
            </w:pPr>
            <w:r w:rsidRPr="00576C53">
              <w:rPr>
                <w:b/>
                <w:bCs/>
                <w:i/>
                <w:iCs/>
              </w:rPr>
              <w:t>06 3 01 00000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4B07242"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1C4002" w14:textId="77777777" w:rsidR="00576C53" w:rsidRPr="00576C53" w:rsidRDefault="00576C53" w:rsidP="00F65897">
            <w:pPr>
              <w:jc w:val="center"/>
              <w:rPr>
                <w:b/>
                <w:bCs/>
                <w:i/>
                <w:iCs/>
              </w:rPr>
            </w:pPr>
            <w:r w:rsidRPr="00576C53">
              <w:rPr>
                <w:b/>
                <w:bCs/>
                <w:i/>
                <w:iCs/>
              </w:rPr>
              <w:t>60 000,00</w:t>
            </w:r>
          </w:p>
        </w:tc>
      </w:tr>
      <w:tr w:rsidR="00576C53" w:rsidRPr="00576C53" w14:paraId="196DBD68"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51D677" w14:textId="77777777" w:rsidR="00576C53" w:rsidRPr="00576C53" w:rsidRDefault="00576C53" w:rsidP="00F65897">
            <w:r w:rsidRPr="00576C53">
              <w:t xml:space="preserve">Экономическая поддержка молодых </w:t>
            </w:r>
            <w:proofErr w:type="gramStart"/>
            <w:r w:rsidRPr="00576C53">
              <w:t>специалистов  в</w:t>
            </w:r>
            <w:proofErr w:type="gramEnd"/>
            <w:r w:rsidRPr="00576C53">
              <w:t xml:space="preserve"> виде выплаты подъемных в первый год работы (Социальное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9D8A72" w14:textId="77777777" w:rsidR="00576C53" w:rsidRPr="00576C53" w:rsidRDefault="00576C53" w:rsidP="00F65897">
            <w:pPr>
              <w:jc w:val="center"/>
            </w:pPr>
            <w:r w:rsidRPr="00576C53">
              <w:t>06 3 01 20990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0D4EA96"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387F05" w14:textId="77777777" w:rsidR="00576C53" w:rsidRPr="00576C53" w:rsidRDefault="00576C53" w:rsidP="00F65897">
            <w:pPr>
              <w:jc w:val="center"/>
            </w:pPr>
            <w:r w:rsidRPr="00576C53">
              <w:t>60 000,00</w:t>
            </w:r>
          </w:p>
        </w:tc>
      </w:tr>
      <w:tr w:rsidR="00576C53" w:rsidRPr="00576C53" w14:paraId="34AD999A"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22080969" w14:textId="77777777" w:rsidR="00576C53" w:rsidRPr="00576C53" w:rsidRDefault="00576C53" w:rsidP="00F65897">
            <w:pPr>
              <w:rPr>
                <w:b/>
                <w:bCs/>
              </w:rPr>
            </w:pPr>
            <w:r w:rsidRPr="00576C53">
              <w:rPr>
                <w:b/>
                <w:bCs/>
              </w:rPr>
              <w:t xml:space="preserve">Муниципальная программа "Охрана окружающей </w:t>
            </w:r>
            <w:proofErr w:type="gramStart"/>
            <w:r w:rsidRPr="00576C53">
              <w:rPr>
                <w:b/>
                <w:bCs/>
              </w:rPr>
              <w:t>среды  Комсомольского</w:t>
            </w:r>
            <w:proofErr w:type="gramEnd"/>
            <w:r w:rsidRPr="00576C53">
              <w:rPr>
                <w:b/>
                <w:bCs/>
              </w:rPr>
              <w:t xml:space="preserve">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295DD7B0" w14:textId="77777777" w:rsidR="00576C53" w:rsidRPr="00576C53" w:rsidRDefault="00576C53" w:rsidP="00F65897">
            <w:pPr>
              <w:jc w:val="center"/>
              <w:rPr>
                <w:b/>
                <w:bCs/>
              </w:rPr>
            </w:pPr>
            <w:r w:rsidRPr="00576C53">
              <w:rPr>
                <w:b/>
                <w:bCs/>
              </w:rPr>
              <w:t>07 0 00 00000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10284CEA"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751B558B" w14:textId="77777777" w:rsidR="00576C53" w:rsidRPr="00576C53" w:rsidRDefault="00576C53" w:rsidP="00F65897">
            <w:pPr>
              <w:jc w:val="center"/>
              <w:rPr>
                <w:b/>
                <w:bCs/>
              </w:rPr>
            </w:pPr>
            <w:r w:rsidRPr="00576C53">
              <w:rPr>
                <w:b/>
                <w:bCs/>
              </w:rPr>
              <w:t>2 124 217,62</w:t>
            </w:r>
          </w:p>
        </w:tc>
      </w:tr>
      <w:tr w:rsidR="00576C53" w:rsidRPr="00576C53" w14:paraId="1BED161B"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2EA7633"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C5406A" w14:textId="77777777" w:rsidR="00576C53" w:rsidRPr="00576C53" w:rsidRDefault="00576C53" w:rsidP="00F65897">
            <w:pPr>
              <w:jc w:val="center"/>
              <w:rPr>
                <w:b/>
                <w:bCs/>
              </w:rPr>
            </w:pPr>
            <w:r w:rsidRPr="00576C53">
              <w:rPr>
                <w:b/>
                <w:bCs/>
              </w:rPr>
              <w:t>07 3 00 00000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545240F"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854677" w14:textId="77777777" w:rsidR="00576C53" w:rsidRPr="00576C53" w:rsidRDefault="00576C53" w:rsidP="00F65897">
            <w:pPr>
              <w:jc w:val="center"/>
              <w:rPr>
                <w:b/>
                <w:bCs/>
              </w:rPr>
            </w:pPr>
            <w:r w:rsidRPr="00576C53">
              <w:rPr>
                <w:b/>
                <w:bCs/>
              </w:rPr>
              <w:t>2 124 217,62</w:t>
            </w:r>
          </w:p>
        </w:tc>
      </w:tr>
      <w:tr w:rsidR="00576C53" w:rsidRPr="00576C53" w14:paraId="604EC85E"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175B93C" w14:textId="77777777" w:rsidR="00576C53" w:rsidRPr="00576C53" w:rsidRDefault="00576C53" w:rsidP="00F65897">
            <w:pPr>
              <w:rPr>
                <w:b/>
                <w:bCs/>
                <w:i/>
                <w:iCs/>
              </w:rPr>
            </w:pPr>
            <w:r w:rsidRPr="00576C53">
              <w:rPr>
                <w:b/>
                <w:bCs/>
                <w:i/>
                <w:iCs/>
              </w:rPr>
              <w:t>Ведомственный проект "Организация проведения мероприятий по содержанию сибиреязвенных скотомогильников"</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50322D" w14:textId="77777777" w:rsidR="00576C53" w:rsidRPr="00576C53" w:rsidRDefault="00576C53" w:rsidP="00F65897">
            <w:pPr>
              <w:jc w:val="center"/>
              <w:rPr>
                <w:b/>
                <w:bCs/>
                <w:i/>
                <w:iCs/>
              </w:rPr>
            </w:pPr>
            <w:r w:rsidRPr="00576C53">
              <w:rPr>
                <w:b/>
                <w:bCs/>
                <w:i/>
                <w:iCs/>
              </w:rPr>
              <w:t>07 3 01 00000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BA1BA18"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6D0B14" w14:textId="77777777" w:rsidR="00576C53" w:rsidRPr="00576C53" w:rsidRDefault="00576C53" w:rsidP="00F65897">
            <w:pPr>
              <w:jc w:val="center"/>
              <w:rPr>
                <w:b/>
                <w:bCs/>
                <w:i/>
                <w:iCs/>
              </w:rPr>
            </w:pPr>
            <w:r w:rsidRPr="00576C53">
              <w:rPr>
                <w:b/>
                <w:bCs/>
                <w:i/>
                <w:iCs/>
              </w:rPr>
              <w:t>24 217,62</w:t>
            </w:r>
          </w:p>
        </w:tc>
      </w:tr>
      <w:tr w:rsidR="00576C53" w:rsidRPr="00576C53" w14:paraId="468AB777"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969B0A3" w14:textId="77777777" w:rsidR="00576C53" w:rsidRPr="00576C53" w:rsidRDefault="00576C53" w:rsidP="00F65897">
            <w:r w:rsidRPr="00576C53">
              <w:t>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AA4C08" w14:textId="77777777" w:rsidR="00576C53" w:rsidRPr="00576C53" w:rsidRDefault="00576C53" w:rsidP="00F65897">
            <w:pPr>
              <w:jc w:val="center"/>
            </w:pPr>
            <w:r w:rsidRPr="00576C53">
              <w:t>07 3 01 82400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E33C18B"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94EE67" w14:textId="77777777" w:rsidR="00576C53" w:rsidRPr="00576C53" w:rsidRDefault="00576C53" w:rsidP="00F65897">
            <w:pPr>
              <w:jc w:val="center"/>
            </w:pPr>
            <w:r w:rsidRPr="00576C53">
              <w:t>24 217,62</w:t>
            </w:r>
          </w:p>
        </w:tc>
      </w:tr>
      <w:tr w:rsidR="00576C53" w:rsidRPr="00576C53" w14:paraId="67944ED6"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AD2619" w14:textId="77777777" w:rsidR="00576C53" w:rsidRPr="00576C53" w:rsidRDefault="00576C53" w:rsidP="00F65897">
            <w:pPr>
              <w:rPr>
                <w:b/>
                <w:bCs/>
                <w:i/>
                <w:iCs/>
              </w:rPr>
            </w:pPr>
            <w:r w:rsidRPr="00576C53">
              <w:rPr>
                <w:b/>
                <w:bCs/>
                <w:i/>
                <w:iCs/>
              </w:rPr>
              <w:lastRenderedPageBreak/>
              <w:t>Ведомственный проект «Рекультивация земельного участка с кадастровым номером 37:08:011413:1 площадью 3.1 под свалкой твердых бытовых отходов, расположенного на территории Комсомольского муниципального район"</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9B6D10" w14:textId="77777777" w:rsidR="00576C53" w:rsidRPr="00576C53" w:rsidRDefault="00576C53" w:rsidP="00F65897">
            <w:pPr>
              <w:jc w:val="center"/>
              <w:rPr>
                <w:b/>
                <w:bCs/>
                <w:i/>
                <w:iCs/>
              </w:rPr>
            </w:pPr>
            <w:r w:rsidRPr="00576C53">
              <w:rPr>
                <w:b/>
                <w:bCs/>
                <w:i/>
                <w:iCs/>
              </w:rPr>
              <w:t>07 3 02 00000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0B3F2CE"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768335" w14:textId="77777777" w:rsidR="00576C53" w:rsidRPr="00576C53" w:rsidRDefault="00576C53" w:rsidP="00F65897">
            <w:pPr>
              <w:jc w:val="center"/>
              <w:rPr>
                <w:b/>
                <w:bCs/>
                <w:i/>
                <w:iCs/>
              </w:rPr>
            </w:pPr>
            <w:r w:rsidRPr="00576C53">
              <w:rPr>
                <w:b/>
                <w:bCs/>
                <w:i/>
                <w:iCs/>
              </w:rPr>
              <w:t>2 100 000,00</w:t>
            </w:r>
          </w:p>
        </w:tc>
      </w:tr>
      <w:tr w:rsidR="00576C53" w:rsidRPr="00576C53" w14:paraId="0A828584"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A15121" w14:textId="77777777" w:rsidR="00576C53" w:rsidRPr="00576C53" w:rsidRDefault="00576C53" w:rsidP="00F65897">
            <w:r w:rsidRPr="00576C53">
              <w:t>Разработка ПСД, включая государственную экологическую экспертизу по рекультивации земельного участка площадью 3,1 под свалкой ТБО и рекультивацию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B23801" w14:textId="77777777" w:rsidR="00576C53" w:rsidRPr="00576C53" w:rsidRDefault="00576C53" w:rsidP="00F65897">
            <w:pPr>
              <w:jc w:val="center"/>
            </w:pPr>
            <w:r w:rsidRPr="00576C53">
              <w:t>07 3 02 20050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21B501D"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DD2288" w14:textId="77777777" w:rsidR="00576C53" w:rsidRPr="00576C53" w:rsidRDefault="00576C53" w:rsidP="00F65897">
            <w:pPr>
              <w:jc w:val="center"/>
            </w:pPr>
            <w:r w:rsidRPr="00576C53">
              <w:t>2 100 000,00</w:t>
            </w:r>
          </w:p>
        </w:tc>
      </w:tr>
      <w:tr w:rsidR="00576C53" w:rsidRPr="00576C53" w14:paraId="09C981FB"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48BEB7" w14:textId="77777777" w:rsidR="00576C53" w:rsidRPr="00576C53" w:rsidRDefault="00576C53" w:rsidP="00F65897">
            <w:r w:rsidRPr="00576C53">
              <w:t>Проведение исследования влияния закрытой свалки твердых бытовых отходов, расположенной вблизи г. Комсомольска на земельном участке с кадастровым номером 37:08:011413:1 на окружающую среду с привлечением специализированных организаций и аккредитованных лабораторий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C9614D" w14:textId="77777777" w:rsidR="00576C53" w:rsidRPr="00576C53" w:rsidRDefault="00576C53" w:rsidP="00F65897">
            <w:pPr>
              <w:jc w:val="center"/>
            </w:pPr>
            <w:r w:rsidRPr="00576C53">
              <w:t>07 3 02 21380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1A69340"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6BD4A4" w14:textId="77777777" w:rsidR="00576C53" w:rsidRPr="00576C53" w:rsidRDefault="00576C53" w:rsidP="00F65897">
            <w:pPr>
              <w:jc w:val="center"/>
            </w:pPr>
            <w:r w:rsidRPr="00576C53">
              <w:t> </w:t>
            </w:r>
          </w:p>
        </w:tc>
      </w:tr>
      <w:tr w:rsidR="00576C53" w:rsidRPr="00576C53" w14:paraId="1E264B64"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8C2AF7" w14:textId="77777777" w:rsidR="00576C53" w:rsidRPr="00576C53" w:rsidRDefault="00576C53" w:rsidP="00F65897">
            <w:r w:rsidRPr="00576C53">
              <w:t xml:space="preserve">Мероприятия по подготовке земельного участка к рекультивации, расположенного на территории Комсомольского муниципального </w:t>
            </w:r>
            <w:proofErr w:type="gramStart"/>
            <w:r w:rsidRPr="00576C53">
              <w:t>района(</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5902B9" w14:textId="77777777" w:rsidR="00576C53" w:rsidRPr="00576C53" w:rsidRDefault="00576C53" w:rsidP="00F65897">
            <w:pPr>
              <w:jc w:val="center"/>
            </w:pPr>
            <w:r w:rsidRPr="00576C53">
              <w:t>07 3 02 21440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FCA4780"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25E09A" w14:textId="77777777" w:rsidR="00576C53" w:rsidRPr="00576C53" w:rsidRDefault="00576C53" w:rsidP="00F65897">
            <w:pPr>
              <w:jc w:val="center"/>
            </w:pPr>
            <w:r w:rsidRPr="00576C53">
              <w:t> </w:t>
            </w:r>
          </w:p>
        </w:tc>
      </w:tr>
      <w:tr w:rsidR="00576C53" w:rsidRPr="00576C53" w14:paraId="42C73728"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hideMark/>
          </w:tcPr>
          <w:p w14:paraId="3E26EDD5" w14:textId="77777777" w:rsidR="00576C53" w:rsidRPr="00576C53" w:rsidRDefault="00576C53" w:rsidP="00F65897">
            <w:pPr>
              <w:rPr>
                <w:b/>
                <w:bCs/>
              </w:rPr>
            </w:pPr>
            <w:r w:rsidRPr="00576C53">
              <w:rPr>
                <w:b/>
                <w:bCs/>
              </w:rPr>
              <w:t>Муниципальная программа «Развитие транспортной системы Комсомольского муниципального района Ивановской области»</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767EC830" w14:textId="77777777" w:rsidR="00576C53" w:rsidRPr="00576C53" w:rsidRDefault="00576C53" w:rsidP="00F65897">
            <w:pPr>
              <w:jc w:val="center"/>
              <w:rPr>
                <w:b/>
                <w:bCs/>
                <w:sz w:val="22"/>
                <w:szCs w:val="22"/>
              </w:rPr>
            </w:pPr>
            <w:r w:rsidRPr="00576C53">
              <w:rPr>
                <w:b/>
                <w:bCs/>
                <w:sz w:val="22"/>
                <w:szCs w:val="22"/>
              </w:rPr>
              <w:t>08 0 00 00000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78D2C209" w14:textId="77777777" w:rsidR="00576C53" w:rsidRPr="00576C53" w:rsidRDefault="00576C53" w:rsidP="00F65897">
            <w:pPr>
              <w:jc w:val="center"/>
              <w:rPr>
                <w:sz w:val="22"/>
                <w:szCs w:val="22"/>
              </w:rPr>
            </w:pPr>
            <w:r w:rsidRPr="00576C53">
              <w:rPr>
                <w:sz w:val="22"/>
                <w:szCs w:val="22"/>
              </w:rPr>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486AC2FD" w14:textId="77777777" w:rsidR="00576C53" w:rsidRPr="00576C53" w:rsidRDefault="00576C53" w:rsidP="00F65897">
            <w:pPr>
              <w:jc w:val="center"/>
              <w:rPr>
                <w:b/>
                <w:bCs/>
              </w:rPr>
            </w:pPr>
            <w:r w:rsidRPr="00576C53">
              <w:rPr>
                <w:b/>
                <w:bCs/>
              </w:rPr>
              <w:t>65 566 578,70</w:t>
            </w:r>
          </w:p>
        </w:tc>
      </w:tr>
      <w:tr w:rsidR="00576C53" w:rsidRPr="00576C53" w14:paraId="44C889E1"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F9BCBCD"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6E6623F" w14:textId="77777777" w:rsidR="00576C53" w:rsidRPr="00576C53" w:rsidRDefault="00576C53" w:rsidP="00F65897">
            <w:pPr>
              <w:jc w:val="center"/>
              <w:rPr>
                <w:b/>
                <w:bCs/>
              </w:rPr>
            </w:pPr>
            <w:r w:rsidRPr="00576C53">
              <w:rPr>
                <w:b/>
                <w:bCs/>
              </w:rPr>
              <w:t>08 3 00 00000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F53DE96"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1F8ECFD9" w14:textId="77777777" w:rsidR="00576C53" w:rsidRPr="00576C53" w:rsidRDefault="00576C53" w:rsidP="00F65897">
            <w:pPr>
              <w:jc w:val="center"/>
              <w:rPr>
                <w:b/>
                <w:bCs/>
                <w:i/>
                <w:iCs/>
              </w:rPr>
            </w:pPr>
            <w:r w:rsidRPr="00576C53">
              <w:rPr>
                <w:b/>
                <w:bCs/>
                <w:i/>
                <w:iCs/>
              </w:rPr>
              <w:t>65 566 578,70</w:t>
            </w:r>
          </w:p>
        </w:tc>
      </w:tr>
      <w:tr w:rsidR="00576C53" w:rsidRPr="00576C53" w14:paraId="1B61F2F9" w14:textId="77777777" w:rsidTr="00F65897">
        <w:trPr>
          <w:gridBefore w:val="1"/>
          <w:gridAfter w:val="1"/>
          <w:wBefore w:w="10" w:type="dxa"/>
          <w:wAfter w:w="1387" w:type="dxa"/>
          <w:trHeight w:val="3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C5E529B" w14:textId="77777777" w:rsidR="00576C53" w:rsidRPr="00576C53" w:rsidRDefault="00576C53" w:rsidP="00F65897">
            <w:pPr>
              <w:rPr>
                <w:b/>
                <w:bCs/>
                <w:i/>
                <w:iCs/>
              </w:rPr>
            </w:pPr>
            <w:r w:rsidRPr="00576C53">
              <w:rPr>
                <w:b/>
                <w:bCs/>
                <w:i/>
                <w:iCs/>
              </w:rPr>
              <w:t>Ведомственный проект "Дорожный фонд"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993E44B" w14:textId="77777777" w:rsidR="00576C53" w:rsidRPr="00576C53" w:rsidRDefault="00576C53" w:rsidP="00F65897">
            <w:pPr>
              <w:jc w:val="center"/>
              <w:rPr>
                <w:b/>
                <w:bCs/>
                <w:i/>
                <w:iCs/>
              </w:rPr>
            </w:pPr>
            <w:r w:rsidRPr="00576C53">
              <w:rPr>
                <w:b/>
                <w:bCs/>
                <w:i/>
                <w:iCs/>
              </w:rPr>
              <w:t>08 3 01 00000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9A9DEE0" w14:textId="77777777" w:rsidR="00576C53" w:rsidRPr="00576C53" w:rsidRDefault="00576C53" w:rsidP="00F65897">
            <w:pPr>
              <w:jc w:val="center"/>
              <w:rPr>
                <w:i/>
                <w:iCs/>
              </w:rPr>
            </w:pPr>
            <w:r w:rsidRPr="00576C53">
              <w:rPr>
                <w:i/>
                <w:iCs/>
              </w:rPr>
              <w:t> </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74D7F1BE" w14:textId="77777777" w:rsidR="00576C53" w:rsidRPr="00576C53" w:rsidRDefault="00576C53" w:rsidP="00F65897">
            <w:pPr>
              <w:jc w:val="center"/>
              <w:rPr>
                <w:b/>
                <w:bCs/>
                <w:i/>
                <w:iCs/>
              </w:rPr>
            </w:pPr>
            <w:r w:rsidRPr="00576C53">
              <w:rPr>
                <w:b/>
                <w:bCs/>
                <w:i/>
                <w:iCs/>
              </w:rPr>
              <w:t>60 028 544,23</w:t>
            </w:r>
          </w:p>
        </w:tc>
      </w:tr>
      <w:tr w:rsidR="00576C53" w:rsidRPr="00576C53" w14:paraId="07B2D47D"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B2F222"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мероприятий по содержанию, ремонту, капитальному ремонту, проектированию, строительству и реконструкции автомобильных дорог местного значения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FFB441" w14:textId="77777777" w:rsidR="00576C53" w:rsidRPr="00576C53" w:rsidRDefault="00576C53" w:rsidP="00F65897">
            <w:pPr>
              <w:jc w:val="center"/>
            </w:pPr>
            <w:r w:rsidRPr="00576C53">
              <w:t xml:space="preserve">08 3 01 9Д001 </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AB2FA67"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1F3D24A0" w14:textId="77777777" w:rsidR="00576C53" w:rsidRPr="00576C53" w:rsidRDefault="00576C53" w:rsidP="00F65897">
            <w:pPr>
              <w:jc w:val="center"/>
            </w:pPr>
            <w:r w:rsidRPr="00576C53">
              <w:t>4 231 567,81</w:t>
            </w:r>
          </w:p>
        </w:tc>
      </w:tr>
      <w:tr w:rsidR="00576C53" w:rsidRPr="00576C53" w14:paraId="27A28EE4"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8E6206" w14:textId="77777777" w:rsidR="00576C53" w:rsidRPr="00576C53" w:rsidRDefault="00576C53" w:rsidP="00F65897">
            <w:r w:rsidRPr="00576C53">
              <w:t xml:space="preserve">Содержание, ремонт, капитальный ремонт, проектирование, строительство и реконструкция автомобильных дорог местного </w:t>
            </w:r>
            <w:proofErr w:type="gramStart"/>
            <w:r w:rsidRPr="00576C53">
              <w:t>значения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B537D3C" w14:textId="77777777" w:rsidR="00576C53" w:rsidRPr="00576C53" w:rsidRDefault="00576C53" w:rsidP="00F65897">
            <w:pPr>
              <w:jc w:val="center"/>
            </w:pPr>
            <w:r w:rsidRPr="00576C53">
              <w:t>08 3 01 9Д100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CF846C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BC03448" w14:textId="77777777" w:rsidR="00576C53" w:rsidRPr="00576C53" w:rsidRDefault="00576C53" w:rsidP="00F65897">
            <w:pPr>
              <w:jc w:val="center"/>
            </w:pPr>
            <w:r w:rsidRPr="00576C53">
              <w:t>22 171 211,67</w:t>
            </w:r>
          </w:p>
        </w:tc>
      </w:tr>
      <w:tr w:rsidR="00576C53" w:rsidRPr="00576C53" w14:paraId="1DC52B79"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50876A" w14:textId="77777777" w:rsidR="00576C53" w:rsidRPr="00576C53" w:rsidRDefault="00576C53" w:rsidP="00F65897">
            <w:r w:rsidRPr="00576C53">
              <w:lastRenderedPageBreak/>
              <w:t>Ремонт автомобильной дороги пл. Советская в с. Писцово Комсомольского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667A509" w14:textId="77777777" w:rsidR="00576C53" w:rsidRPr="00576C53" w:rsidRDefault="00576C53" w:rsidP="00F65897">
            <w:pPr>
              <w:jc w:val="center"/>
            </w:pPr>
            <w:r w:rsidRPr="00576C53">
              <w:t>08 3 01 21210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132EE3C"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29EA54D5" w14:textId="77777777" w:rsidR="00576C53" w:rsidRPr="00576C53" w:rsidRDefault="00576C53" w:rsidP="00F65897">
            <w:pPr>
              <w:jc w:val="center"/>
            </w:pPr>
            <w:r w:rsidRPr="00576C53">
              <w:t> </w:t>
            </w:r>
          </w:p>
        </w:tc>
      </w:tr>
      <w:tr w:rsidR="00576C53" w:rsidRPr="00576C53" w14:paraId="04401BFF"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auto" w:fill="auto"/>
            <w:vAlign w:val="bottom"/>
            <w:hideMark/>
          </w:tcPr>
          <w:p w14:paraId="30218E5C" w14:textId="77777777" w:rsidR="00576C53" w:rsidRPr="00576C53" w:rsidRDefault="00576C53" w:rsidP="00F65897">
            <w:r w:rsidRPr="00576C53">
              <w:t>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5F2B41" w14:textId="77777777" w:rsidR="00576C53" w:rsidRPr="00576C53" w:rsidRDefault="00576C53" w:rsidP="00F65897">
            <w:pPr>
              <w:jc w:val="center"/>
            </w:pPr>
            <w:r w:rsidRPr="00576C53">
              <w:t>08 3 01 SД004</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80B0932"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A6C9FEE" w14:textId="77777777" w:rsidR="00576C53" w:rsidRPr="00576C53" w:rsidRDefault="00576C53" w:rsidP="00F65897">
            <w:pPr>
              <w:jc w:val="center"/>
            </w:pPr>
            <w:r w:rsidRPr="00576C53">
              <w:t>17 895 479,56</w:t>
            </w:r>
          </w:p>
        </w:tc>
      </w:tr>
      <w:tr w:rsidR="00576C53" w:rsidRPr="00576C53" w14:paraId="0DAD735F"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7EB166" w14:textId="77777777" w:rsidR="00576C53" w:rsidRPr="00576C53" w:rsidRDefault="00576C53" w:rsidP="00F65897">
            <w:r w:rsidRPr="00576C53">
              <w:t>Проектирование строительства (реконструкции), капитального ремонта, строительства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684C87" w14:textId="77777777" w:rsidR="00576C53" w:rsidRPr="00576C53" w:rsidRDefault="00576C53" w:rsidP="00F65897">
            <w:pPr>
              <w:jc w:val="center"/>
            </w:pPr>
            <w:r w:rsidRPr="00576C53">
              <w:t>08 3 01 SД007</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114CB2E9"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6783C48" w14:textId="77777777" w:rsidR="00576C53" w:rsidRPr="00576C53" w:rsidRDefault="00576C53" w:rsidP="00F65897">
            <w:pPr>
              <w:jc w:val="center"/>
            </w:pPr>
            <w:r w:rsidRPr="00576C53">
              <w:t>15 730 285,19</w:t>
            </w:r>
          </w:p>
        </w:tc>
      </w:tr>
      <w:tr w:rsidR="00576C53" w:rsidRPr="00576C53" w14:paraId="7D77AADE"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2FB57D" w14:textId="77777777" w:rsidR="00576C53" w:rsidRPr="00576C53" w:rsidRDefault="00576C53" w:rsidP="00F65897">
            <w:pPr>
              <w:rPr>
                <w:b/>
                <w:bCs/>
                <w:i/>
                <w:iCs/>
              </w:rPr>
            </w:pPr>
            <w:r w:rsidRPr="00576C53">
              <w:rPr>
                <w:b/>
                <w:bCs/>
                <w:i/>
                <w:iCs/>
              </w:rPr>
              <w:t>Ведомственный проект "Поддержка общественного транспорта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525C2C" w14:textId="77777777" w:rsidR="00576C53" w:rsidRPr="00576C53" w:rsidRDefault="00576C53" w:rsidP="00F65897">
            <w:pPr>
              <w:jc w:val="center"/>
              <w:rPr>
                <w:b/>
                <w:bCs/>
                <w:i/>
                <w:iCs/>
              </w:rPr>
            </w:pPr>
            <w:r w:rsidRPr="00576C53">
              <w:rPr>
                <w:b/>
                <w:bCs/>
                <w:i/>
                <w:iCs/>
              </w:rPr>
              <w:t>08 3 02 00000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1A6BCB4"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24A2327D" w14:textId="77777777" w:rsidR="00576C53" w:rsidRPr="00576C53" w:rsidRDefault="00576C53" w:rsidP="00F65897">
            <w:pPr>
              <w:jc w:val="center"/>
              <w:rPr>
                <w:b/>
                <w:bCs/>
                <w:i/>
                <w:iCs/>
              </w:rPr>
            </w:pPr>
            <w:r w:rsidRPr="00576C53">
              <w:rPr>
                <w:b/>
                <w:bCs/>
                <w:i/>
                <w:iCs/>
              </w:rPr>
              <w:t>5 538 034,47</w:t>
            </w:r>
          </w:p>
        </w:tc>
      </w:tr>
      <w:tr w:rsidR="00576C53" w:rsidRPr="00576C53" w14:paraId="3B62F726"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E2EF19" w14:textId="77777777" w:rsidR="00576C53" w:rsidRPr="00576C53" w:rsidRDefault="00576C53" w:rsidP="00F65897">
            <w:r w:rsidRPr="00576C53">
              <w:t xml:space="preserve">Организация по созданию условий для обеспечения транспортных услуг </w:t>
            </w:r>
            <w:proofErr w:type="gramStart"/>
            <w:r w:rsidRPr="00576C53">
              <w:t>населению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6FB7404" w14:textId="77777777" w:rsidR="00576C53" w:rsidRPr="00576C53" w:rsidRDefault="00576C53" w:rsidP="00F65897">
            <w:pPr>
              <w:jc w:val="center"/>
            </w:pPr>
            <w:r w:rsidRPr="00576C53">
              <w:t>08 3 02 20180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79E8083"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16B5113C" w14:textId="77777777" w:rsidR="00576C53" w:rsidRPr="00576C53" w:rsidRDefault="00576C53" w:rsidP="00F65897">
            <w:pPr>
              <w:jc w:val="center"/>
            </w:pPr>
            <w:r w:rsidRPr="00576C53">
              <w:t>5 538 034,47</w:t>
            </w:r>
          </w:p>
        </w:tc>
      </w:tr>
      <w:tr w:rsidR="00576C53" w:rsidRPr="00576C53" w14:paraId="3151E8D3"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B04A2A" w14:textId="77777777" w:rsidR="00576C53" w:rsidRPr="00576C53" w:rsidRDefault="00576C53" w:rsidP="00F65897">
            <w:pPr>
              <w:jc w:val="both"/>
            </w:pPr>
            <w:r w:rsidRPr="00576C53">
              <w:t xml:space="preserve">Организация транспортного обслуживания </w:t>
            </w:r>
            <w:proofErr w:type="gramStart"/>
            <w:r w:rsidRPr="00576C53">
              <w:t>населения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2C1A1389" w14:textId="77777777" w:rsidR="00576C53" w:rsidRPr="00576C53" w:rsidRDefault="00576C53" w:rsidP="00F65897">
            <w:pPr>
              <w:jc w:val="both"/>
            </w:pPr>
            <w:r w:rsidRPr="00576C53">
              <w:t>08 3 02 20390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F6C464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77D13E5A" w14:textId="77777777" w:rsidR="00576C53" w:rsidRPr="00576C53" w:rsidRDefault="00576C53" w:rsidP="00F65897">
            <w:pPr>
              <w:jc w:val="center"/>
            </w:pPr>
            <w:r w:rsidRPr="00576C53">
              <w:t> </w:t>
            </w:r>
          </w:p>
        </w:tc>
      </w:tr>
      <w:tr w:rsidR="00576C53" w:rsidRPr="00576C53" w14:paraId="3A5B6FDD"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2E5DB04F" w14:textId="77777777" w:rsidR="00576C53" w:rsidRPr="00576C53" w:rsidRDefault="00576C53" w:rsidP="00F65897">
            <w:pPr>
              <w:rPr>
                <w:b/>
                <w:bCs/>
              </w:rPr>
            </w:pPr>
            <w:r w:rsidRPr="00576C53">
              <w:rPr>
                <w:b/>
                <w:bCs/>
              </w:rPr>
              <w:t>Муниципальная программа "Совершенствование местного самоуправления в Комсомольском муниципальном районе"</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5B418F61" w14:textId="77777777" w:rsidR="00576C53" w:rsidRPr="00576C53" w:rsidRDefault="00576C53" w:rsidP="00F65897">
            <w:pPr>
              <w:jc w:val="center"/>
              <w:rPr>
                <w:b/>
                <w:bCs/>
              </w:rPr>
            </w:pPr>
            <w:r w:rsidRPr="00576C53">
              <w:rPr>
                <w:b/>
                <w:bCs/>
              </w:rPr>
              <w:t>10 0 00 00000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7D265D6B"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43DAC243" w14:textId="77777777" w:rsidR="00576C53" w:rsidRPr="00576C53" w:rsidRDefault="00576C53" w:rsidP="00F65897">
            <w:pPr>
              <w:jc w:val="center"/>
              <w:rPr>
                <w:b/>
                <w:bCs/>
              </w:rPr>
            </w:pPr>
            <w:r w:rsidRPr="00576C53">
              <w:rPr>
                <w:b/>
                <w:bCs/>
              </w:rPr>
              <w:t>5 393 864,38</w:t>
            </w:r>
          </w:p>
        </w:tc>
      </w:tr>
      <w:tr w:rsidR="00576C53" w:rsidRPr="00576C53" w14:paraId="6CA59B82"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0DF3DDC"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F55132F" w14:textId="77777777" w:rsidR="00576C53" w:rsidRPr="00576C53" w:rsidRDefault="00576C53" w:rsidP="00F65897">
            <w:pPr>
              <w:jc w:val="center"/>
              <w:rPr>
                <w:b/>
                <w:bCs/>
              </w:rPr>
            </w:pPr>
            <w:r w:rsidRPr="00576C53">
              <w:rPr>
                <w:b/>
                <w:bCs/>
              </w:rPr>
              <w:t>10 3 00 00000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DCDF25A"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0D73F56" w14:textId="77777777" w:rsidR="00576C53" w:rsidRPr="00576C53" w:rsidRDefault="00576C53" w:rsidP="00F65897">
            <w:pPr>
              <w:jc w:val="center"/>
              <w:rPr>
                <w:b/>
                <w:bCs/>
                <w:i/>
                <w:iCs/>
              </w:rPr>
            </w:pPr>
            <w:r w:rsidRPr="00576C53">
              <w:rPr>
                <w:b/>
                <w:bCs/>
                <w:i/>
                <w:iCs/>
              </w:rPr>
              <w:t>3 340 314,68</w:t>
            </w:r>
          </w:p>
        </w:tc>
      </w:tr>
      <w:tr w:rsidR="00576C53" w:rsidRPr="00576C53" w14:paraId="7A74F36D"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4BBF31" w14:textId="77777777" w:rsidR="00576C53" w:rsidRPr="00576C53" w:rsidRDefault="00576C53" w:rsidP="00F65897">
            <w:pPr>
              <w:rPr>
                <w:b/>
                <w:bCs/>
                <w:i/>
                <w:iCs/>
              </w:rPr>
            </w:pPr>
            <w:r w:rsidRPr="00576C53">
              <w:rPr>
                <w:b/>
                <w:bCs/>
                <w:i/>
                <w:iCs/>
              </w:rPr>
              <w:t>Ведомственный проект «Информатизация деятельности Администрации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CF2831A" w14:textId="77777777" w:rsidR="00576C53" w:rsidRPr="00576C53" w:rsidRDefault="00576C53" w:rsidP="00F65897">
            <w:pPr>
              <w:jc w:val="center"/>
              <w:rPr>
                <w:b/>
                <w:bCs/>
                <w:i/>
                <w:iCs/>
              </w:rPr>
            </w:pPr>
            <w:r w:rsidRPr="00576C53">
              <w:rPr>
                <w:b/>
                <w:bCs/>
                <w:i/>
                <w:iCs/>
              </w:rPr>
              <w:t>10 3 01 00000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E9C8782"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6078B39" w14:textId="77777777" w:rsidR="00576C53" w:rsidRPr="00576C53" w:rsidRDefault="00576C53" w:rsidP="00F65897">
            <w:pPr>
              <w:jc w:val="center"/>
              <w:rPr>
                <w:b/>
                <w:bCs/>
                <w:i/>
                <w:iCs/>
              </w:rPr>
            </w:pPr>
            <w:r w:rsidRPr="00576C53">
              <w:rPr>
                <w:b/>
                <w:bCs/>
                <w:i/>
                <w:iCs/>
              </w:rPr>
              <w:t>3 340 314,68</w:t>
            </w:r>
          </w:p>
        </w:tc>
      </w:tr>
      <w:tr w:rsidR="00576C53" w:rsidRPr="00576C53" w14:paraId="3163E014"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ABA81C" w14:textId="77777777" w:rsidR="00576C53" w:rsidRPr="00576C53" w:rsidRDefault="00576C53" w:rsidP="00F65897">
            <w:r w:rsidRPr="00576C53">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nil"/>
            </w:tcBorders>
            <w:shd w:val="clear" w:color="000000" w:fill="FFFFFF"/>
            <w:noWrap/>
            <w:vAlign w:val="center"/>
            <w:hideMark/>
          </w:tcPr>
          <w:p w14:paraId="1B5D42C5" w14:textId="77777777" w:rsidR="00576C53" w:rsidRPr="00576C53" w:rsidRDefault="00576C53" w:rsidP="00F65897">
            <w:pPr>
              <w:jc w:val="center"/>
            </w:pPr>
            <w:r w:rsidRPr="00576C53">
              <w:t>10 3 01 00160</w:t>
            </w:r>
          </w:p>
        </w:tc>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D73823"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9175DF" w14:textId="77777777" w:rsidR="00576C53" w:rsidRPr="00576C53" w:rsidRDefault="00576C53" w:rsidP="00F65897">
            <w:pPr>
              <w:jc w:val="center"/>
            </w:pPr>
            <w:r w:rsidRPr="00576C53">
              <w:t>3 340 314,68</w:t>
            </w:r>
          </w:p>
        </w:tc>
      </w:tr>
      <w:tr w:rsidR="00576C53" w:rsidRPr="00576C53" w14:paraId="2C01B115"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F98209A" w14:textId="77777777" w:rsidR="00576C53" w:rsidRPr="00576C53" w:rsidRDefault="00576C53" w:rsidP="00F65897">
            <w:pPr>
              <w:rPr>
                <w:b/>
                <w:bCs/>
              </w:rPr>
            </w:pPr>
            <w:r w:rsidRPr="00576C53">
              <w:rPr>
                <w:b/>
                <w:bCs/>
              </w:rPr>
              <w:t>Комплексы процессных мероприятий</w:t>
            </w:r>
          </w:p>
        </w:tc>
        <w:tc>
          <w:tcPr>
            <w:tcW w:w="1925" w:type="dxa"/>
            <w:gridSpan w:val="2"/>
            <w:tcBorders>
              <w:top w:val="single" w:sz="4" w:space="0" w:color="auto"/>
              <w:left w:val="nil"/>
              <w:bottom w:val="single" w:sz="4" w:space="0" w:color="auto"/>
              <w:right w:val="nil"/>
            </w:tcBorders>
            <w:shd w:val="clear" w:color="000000" w:fill="FFFFFF"/>
            <w:noWrap/>
            <w:vAlign w:val="bottom"/>
            <w:hideMark/>
          </w:tcPr>
          <w:p w14:paraId="6A279CC5" w14:textId="77777777" w:rsidR="00576C53" w:rsidRPr="00576C53" w:rsidRDefault="00576C53" w:rsidP="00F65897">
            <w:pPr>
              <w:jc w:val="center"/>
              <w:rPr>
                <w:b/>
                <w:bCs/>
              </w:rPr>
            </w:pPr>
            <w:r w:rsidRPr="00576C53">
              <w:rPr>
                <w:b/>
                <w:bCs/>
              </w:rPr>
              <w:t>10 4 00 00000</w:t>
            </w:r>
          </w:p>
        </w:tc>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B60FD4"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89FED3" w14:textId="77777777" w:rsidR="00576C53" w:rsidRPr="00576C53" w:rsidRDefault="00576C53" w:rsidP="00F65897">
            <w:pPr>
              <w:jc w:val="center"/>
              <w:rPr>
                <w:b/>
                <w:bCs/>
              </w:rPr>
            </w:pPr>
            <w:r w:rsidRPr="00576C53">
              <w:rPr>
                <w:b/>
                <w:bCs/>
              </w:rPr>
              <w:t>2 053 549,70</w:t>
            </w:r>
          </w:p>
        </w:tc>
      </w:tr>
      <w:tr w:rsidR="00576C53" w:rsidRPr="00576C53" w14:paraId="3B010F67"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7F33098" w14:textId="77777777" w:rsidR="00576C53" w:rsidRPr="00576C53" w:rsidRDefault="00576C53" w:rsidP="00F65897">
            <w:pPr>
              <w:rPr>
                <w:b/>
                <w:bCs/>
                <w:i/>
                <w:iCs/>
              </w:rPr>
            </w:pPr>
            <w:r w:rsidRPr="00576C53">
              <w:rPr>
                <w:b/>
                <w:bCs/>
                <w:i/>
                <w:iCs/>
              </w:rPr>
              <w:t>Комплекс процессных мероприятий «Развитие муниципальной службы»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79C1960" w14:textId="77777777" w:rsidR="00576C53" w:rsidRPr="00576C53" w:rsidRDefault="00576C53" w:rsidP="00F65897">
            <w:pPr>
              <w:jc w:val="center"/>
              <w:rPr>
                <w:b/>
                <w:bCs/>
                <w:i/>
                <w:iCs/>
              </w:rPr>
            </w:pPr>
            <w:r w:rsidRPr="00576C53">
              <w:rPr>
                <w:b/>
                <w:bCs/>
                <w:i/>
                <w:iCs/>
              </w:rPr>
              <w:t>10 4 01 00000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A864FC4"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7DAEEE83" w14:textId="77777777" w:rsidR="00576C53" w:rsidRPr="00576C53" w:rsidRDefault="00576C53" w:rsidP="00F65897">
            <w:pPr>
              <w:jc w:val="center"/>
              <w:rPr>
                <w:b/>
                <w:bCs/>
                <w:i/>
                <w:iCs/>
              </w:rPr>
            </w:pPr>
            <w:r w:rsidRPr="00576C53">
              <w:rPr>
                <w:b/>
                <w:bCs/>
                <w:i/>
                <w:iCs/>
              </w:rPr>
              <w:t>2 053 549,70</w:t>
            </w:r>
          </w:p>
        </w:tc>
      </w:tr>
      <w:tr w:rsidR="00576C53" w:rsidRPr="00576C53" w14:paraId="5BB881BB"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32B8A6FA" w14:textId="77777777" w:rsidR="00576C53" w:rsidRPr="00576C53" w:rsidRDefault="00576C53" w:rsidP="00F65897">
            <w:r w:rsidRPr="00576C53">
              <w:lastRenderedPageBreak/>
              <w:t>Подготовка, переподготовка и повышение квалификации кадров</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EAA660" w14:textId="77777777" w:rsidR="00576C53" w:rsidRPr="00576C53" w:rsidRDefault="00576C53" w:rsidP="00F65897">
            <w:pPr>
              <w:jc w:val="center"/>
            </w:pPr>
            <w:r w:rsidRPr="00576C53">
              <w:t>10 4 01 00110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4FD9DBE"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997F61" w14:textId="77777777" w:rsidR="00576C53" w:rsidRPr="00576C53" w:rsidRDefault="00576C53" w:rsidP="00F65897">
            <w:pPr>
              <w:jc w:val="center"/>
            </w:pPr>
            <w:r w:rsidRPr="00576C53">
              <w:t>206 000,00</w:t>
            </w:r>
          </w:p>
        </w:tc>
      </w:tr>
      <w:tr w:rsidR="00576C53" w:rsidRPr="00576C53" w14:paraId="18139D06"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hideMark/>
          </w:tcPr>
          <w:p w14:paraId="5055C670" w14:textId="77777777" w:rsidR="00576C53" w:rsidRPr="00576C53" w:rsidRDefault="00576C53" w:rsidP="00F65897">
            <w:r w:rsidRPr="00576C53">
              <w:t>Расходы на оплату членских взносов в ассоциацию Совет муниципальных образований (Иные бюджетные ассигнования)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AA98EC" w14:textId="77777777" w:rsidR="00576C53" w:rsidRPr="00576C53" w:rsidRDefault="00576C53" w:rsidP="00F65897">
            <w:pPr>
              <w:jc w:val="center"/>
            </w:pPr>
            <w:r w:rsidRPr="00576C53">
              <w:t>10 4 01 20010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CB94E3A"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BFB059F" w14:textId="77777777" w:rsidR="00576C53" w:rsidRPr="00576C53" w:rsidRDefault="00576C53" w:rsidP="00F65897">
            <w:pPr>
              <w:jc w:val="center"/>
            </w:pPr>
            <w:r w:rsidRPr="00576C53">
              <w:t>188 480,70</w:t>
            </w:r>
          </w:p>
        </w:tc>
      </w:tr>
      <w:tr w:rsidR="00576C53" w:rsidRPr="00576C53" w14:paraId="77DF14D4"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437BB730" w14:textId="77777777" w:rsidR="00576C53" w:rsidRPr="00576C53" w:rsidRDefault="00576C53" w:rsidP="00F65897">
            <w:r w:rsidRPr="00576C53">
              <w:t xml:space="preserve">Выплата и доставка пенсий за выслугу лет лицам, замещавшим выборные муниципальные должности и должности муниципальной </w:t>
            </w:r>
            <w:proofErr w:type="gramStart"/>
            <w:r w:rsidRPr="00576C53">
              <w:t>службы  (</w:t>
            </w:r>
            <w:proofErr w:type="gramEnd"/>
            <w:r w:rsidRPr="00576C53">
              <w:t>Социальное обеспечение и иные выплаты населению)</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2F7544" w14:textId="77777777" w:rsidR="00576C53" w:rsidRPr="00576C53" w:rsidRDefault="00576C53" w:rsidP="00F65897">
            <w:pPr>
              <w:jc w:val="center"/>
            </w:pPr>
            <w:r w:rsidRPr="00576C53">
              <w:t>10 4 01 20130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3B2A0D2"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D08084" w14:textId="77777777" w:rsidR="00576C53" w:rsidRPr="00576C53" w:rsidRDefault="00576C53" w:rsidP="00F65897">
            <w:pPr>
              <w:jc w:val="center"/>
            </w:pPr>
            <w:r w:rsidRPr="00576C53">
              <w:t>1 659 069,00</w:t>
            </w:r>
          </w:p>
        </w:tc>
      </w:tr>
      <w:tr w:rsidR="00576C53" w:rsidRPr="00576C53" w14:paraId="4CEA6B54"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442EF0CB" w14:textId="77777777" w:rsidR="00576C53" w:rsidRPr="00576C53" w:rsidRDefault="00576C53" w:rsidP="00F65897">
            <w:pPr>
              <w:rPr>
                <w:b/>
                <w:bCs/>
              </w:rPr>
            </w:pPr>
            <w:r w:rsidRPr="00576C53">
              <w:rPr>
                <w:b/>
                <w:bCs/>
              </w:rPr>
              <w:t xml:space="preserve">Муниципальная программа «Повышение качества жизни граждан пожилого возраста в Комсомольском муниципальном районе» </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57D86540" w14:textId="77777777" w:rsidR="00576C53" w:rsidRPr="00576C53" w:rsidRDefault="00576C53" w:rsidP="00F65897">
            <w:pPr>
              <w:jc w:val="center"/>
              <w:rPr>
                <w:b/>
                <w:bCs/>
              </w:rPr>
            </w:pPr>
            <w:r w:rsidRPr="00576C53">
              <w:rPr>
                <w:b/>
                <w:bCs/>
              </w:rPr>
              <w:t>11 0 00 00000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23B1295C" w14:textId="77777777" w:rsidR="00576C53" w:rsidRPr="00576C53" w:rsidRDefault="00576C53" w:rsidP="00F65897">
            <w:pP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5E8C717B" w14:textId="77777777" w:rsidR="00576C53" w:rsidRPr="00576C53" w:rsidRDefault="00576C53" w:rsidP="00F65897">
            <w:pPr>
              <w:jc w:val="center"/>
              <w:rPr>
                <w:b/>
                <w:bCs/>
              </w:rPr>
            </w:pPr>
            <w:r w:rsidRPr="00576C53">
              <w:rPr>
                <w:b/>
                <w:bCs/>
              </w:rPr>
              <w:t>330 243,00</w:t>
            </w:r>
          </w:p>
        </w:tc>
      </w:tr>
      <w:tr w:rsidR="00576C53" w:rsidRPr="00576C53" w14:paraId="1C6DAEEA"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2441B7"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01F9FF46" w14:textId="77777777" w:rsidR="00576C53" w:rsidRPr="00576C53" w:rsidRDefault="00576C53" w:rsidP="00F65897">
            <w:pPr>
              <w:jc w:val="center"/>
              <w:rPr>
                <w:b/>
                <w:bCs/>
              </w:rPr>
            </w:pPr>
            <w:r w:rsidRPr="00576C53">
              <w:rPr>
                <w:b/>
                <w:bCs/>
              </w:rPr>
              <w:t>11 3 00 00000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EC2C238" w14:textId="77777777" w:rsidR="00576C53" w:rsidRPr="00576C53" w:rsidRDefault="00576C53" w:rsidP="00F65897">
            <w:pP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0A1DB7A" w14:textId="77777777" w:rsidR="00576C53" w:rsidRPr="00576C53" w:rsidRDefault="00576C53" w:rsidP="00F65897">
            <w:pPr>
              <w:jc w:val="center"/>
              <w:rPr>
                <w:b/>
                <w:bCs/>
              </w:rPr>
            </w:pPr>
            <w:r w:rsidRPr="00576C53">
              <w:rPr>
                <w:b/>
                <w:bCs/>
              </w:rPr>
              <w:t>330 243,00</w:t>
            </w:r>
          </w:p>
        </w:tc>
      </w:tr>
      <w:tr w:rsidR="00576C53" w:rsidRPr="00576C53" w14:paraId="13E53CC5"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DC0772" w14:textId="77777777" w:rsidR="00576C53" w:rsidRPr="00576C53" w:rsidRDefault="00576C53" w:rsidP="00F65897">
            <w:pPr>
              <w:rPr>
                <w:b/>
                <w:bCs/>
                <w:i/>
                <w:iCs/>
              </w:rPr>
            </w:pPr>
            <w:r w:rsidRPr="00576C53">
              <w:rPr>
                <w:b/>
                <w:bCs/>
                <w:i/>
                <w:iCs/>
              </w:rPr>
              <w:t>Ведомственный проект «Развитие ветеранского движения в Комсомольском муниципальном районе»</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32168259" w14:textId="77777777" w:rsidR="00576C53" w:rsidRPr="00576C53" w:rsidRDefault="00576C53" w:rsidP="00F65897">
            <w:pPr>
              <w:jc w:val="center"/>
              <w:rPr>
                <w:b/>
                <w:bCs/>
                <w:i/>
                <w:iCs/>
              </w:rPr>
            </w:pPr>
            <w:r w:rsidRPr="00576C53">
              <w:rPr>
                <w:b/>
                <w:bCs/>
                <w:i/>
                <w:iCs/>
              </w:rPr>
              <w:t>11 3 01 00000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24935352" w14:textId="77777777" w:rsidR="00576C53" w:rsidRPr="00576C53" w:rsidRDefault="00576C53" w:rsidP="00F65897">
            <w:pP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2F0331A" w14:textId="77777777" w:rsidR="00576C53" w:rsidRPr="00576C53" w:rsidRDefault="00576C53" w:rsidP="00F65897">
            <w:pPr>
              <w:jc w:val="center"/>
              <w:rPr>
                <w:b/>
                <w:bCs/>
                <w:i/>
                <w:iCs/>
              </w:rPr>
            </w:pPr>
            <w:r w:rsidRPr="00576C53">
              <w:rPr>
                <w:b/>
                <w:bCs/>
                <w:i/>
                <w:iCs/>
              </w:rPr>
              <w:t>280 243,00</w:t>
            </w:r>
          </w:p>
        </w:tc>
      </w:tr>
      <w:tr w:rsidR="00576C53" w:rsidRPr="00576C53" w14:paraId="0C1E7179"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59209D" w14:textId="77777777" w:rsidR="00576C53" w:rsidRPr="00576C53" w:rsidRDefault="00576C53" w:rsidP="00F65897">
            <w:r w:rsidRPr="00576C53">
              <w:t xml:space="preserve">Содержание социально ориентированных некоммерческих организаций и организация досуга людей старшего возраста (Предоставление субсидий бюджетным, автономным учреждениям и иным некоммерческим организациям) </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62451913" w14:textId="77777777" w:rsidR="00576C53" w:rsidRPr="00576C53" w:rsidRDefault="00576C53" w:rsidP="00F65897">
            <w:pPr>
              <w:jc w:val="center"/>
            </w:pPr>
            <w:r w:rsidRPr="00576C53">
              <w:t>11 3 01 60020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FDFD947" w14:textId="77777777" w:rsidR="00576C53" w:rsidRPr="00576C53" w:rsidRDefault="00576C53" w:rsidP="00F65897">
            <w:pPr>
              <w:jc w:val="center"/>
            </w:pPr>
            <w:r w:rsidRPr="00576C53">
              <w:t>600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199F3770" w14:textId="77777777" w:rsidR="00576C53" w:rsidRPr="00576C53" w:rsidRDefault="00576C53" w:rsidP="00F65897">
            <w:pPr>
              <w:jc w:val="center"/>
            </w:pPr>
            <w:r w:rsidRPr="00576C53">
              <w:t>280 243,00</w:t>
            </w:r>
          </w:p>
        </w:tc>
      </w:tr>
      <w:tr w:rsidR="00576C53" w:rsidRPr="00576C53" w14:paraId="1F434200"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F3E1C3" w14:textId="77777777" w:rsidR="00576C53" w:rsidRPr="00576C53" w:rsidRDefault="00576C53" w:rsidP="00F65897">
            <w:pPr>
              <w:rPr>
                <w:b/>
                <w:bCs/>
                <w:i/>
                <w:iCs/>
              </w:rPr>
            </w:pPr>
            <w:r w:rsidRPr="00576C53">
              <w:rPr>
                <w:b/>
                <w:bCs/>
                <w:i/>
                <w:iCs/>
              </w:rPr>
              <w:t>Ведомственный проект «Социальная поддержка граждан в Комсомольском муниципальном районе»</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28AF29" w14:textId="77777777" w:rsidR="00576C53" w:rsidRPr="00576C53" w:rsidRDefault="00576C53" w:rsidP="00F65897">
            <w:pPr>
              <w:jc w:val="center"/>
              <w:rPr>
                <w:b/>
                <w:bCs/>
                <w:i/>
                <w:iCs/>
              </w:rPr>
            </w:pPr>
            <w:r w:rsidRPr="00576C53">
              <w:rPr>
                <w:b/>
                <w:bCs/>
                <w:i/>
                <w:iCs/>
              </w:rPr>
              <w:t xml:space="preserve">11 3 02 00000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14D49003"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39A58DF2" w14:textId="77777777" w:rsidR="00576C53" w:rsidRPr="00576C53" w:rsidRDefault="00576C53" w:rsidP="00F65897">
            <w:pPr>
              <w:jc w:val="center"/>
              <w:rPr>
                <w:b/>
                <w:bCs/>
                <w:i/>
                <w:iCs/>
              </w:rPr>
            </w:pPr>
            <w:r w:rsidRPr="00576C53">
              <w:rPr>
                <w:b/>
                <w:bCs/>
                <w:i/>
                <w:iCs/>
              </w:rPr>
              <w:t>50 000,00</w:t>
            </w:r>
          </w:p>
        </w:tc>
      </w:tr>
      <w:tr w:rsidR="00576C53" w:rsidRPr="00576C53" w14:paraId="63F09C98"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7BF9B" w14:textId="77777777" w:rsidR="00576C53" w:rsidRPr="00576C53" w:rsidRDefault="00576C53" w:rsidP="00F65897">
            <w:r w:rsidRPr="00576C53">
              <w:t>Ремонт жилых помещений инвалидов и участников Великой Отечественного войны (Социальное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458E93B2" w14:textId="77777777" w:rsidR="00576C53" w:rsidRPr="00576C53" w:rsidRDefault="00576C53" w:rsidP="00F65897">
            <w:pPr>
              <w:jc w:val="center"/>
            </w:pPr>
            <w:r w:rsidRPr="00576C53">
              <w:t>11 3 02 21330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9C4ED35"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2CCC00D" w14:textId="77777777" w:rsidR="00576C53" w:rsidRPr="00576C53" w:rsidRDefault="00576C53" w:rsidP="00F65897">
            <w:pPr>
              <w:jc w:val="center"/>
            </w:pPr>
            <w:r w:rsidRPr="00576C53">
              <w:t>50 000,00</w:t>
            </w:r>
          </w:p>
        </w:tc>
      </w:tr>
      <w:tr w:rsidR="00576C53" w:rsidRPr="00576C53" w14:paraId="29A3C44C"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20B46650" w14:textId="77777777" w:rsidR="00576C53" w:rsidRPr="00576C53" w:rsidRDefault="00576C53" w:rsidP="00F65897">
            <w:pPr>
              <w:rPr>
                <w:b/>
                <w:bCs/>
              </w:rPr>
            </w:pPr>
            <w:r w:rsidRPr="00576C53">
              <w:rPr>
                <w:b/>
                <w:bCs/>
              </w:rPr>
              <w:t xml:space="preserve">Муниципальная программа "Развитие сельского хозяйства и регулирование рынков сельскохозяйственной продукции, сырья и продовольствия в Комсомольском муниципальном районе" </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43C5BE8A" w14:textId="77777777" w:rsidR="00576C53" w:rsidRPr="00576C53" w:rsidRDefault="00576C53" w:rsidP="00F65897">
            <w:pPr>
              <w:jc w:val="center"/>
              <w:rPr>
                <w:b/>
                <w:bCs/>
              </w:rPr>
            </w:pPr>
            <w:r w:rsidRPr="00576C53">
              <w:rPr>
                <w:b/>
                <w:bCs/>
              </w:rPr>
              <w:t>12 0 00 00000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142B85CF" w14:textId="77777777" w:rsidR="00576C53" w:rsidRPr="00576C53" w:rsidRDefault="00576C53" w:rsidP="00F65897">
            <w:pP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64B90939" w14:textId="77777777" w:rsidR="00576C53" w:rsidRPr="00576C53" w:rsidRDefault="00576C53" w:rsidP="00F65897">
            <w:pPr>
              <w:jc w:val="center"/>
              <w:rPr>
                <w:b/>
                <w:bCs/>
              </w:rPr>
            </w:pPr>
            <w:r w:rsidRPr="00576C53">
              <w:rPr>
                <w:b/>
                <w:bCs/>
              </w:rPr>
              <w:t>0,00</w:t>
            </w:r>
          </w:p>
        </w:tc>
      </w:tr>
      <w:tr w:rsidR="00576C53" w:rsidRPr="00576C53" w14:paraId="5A260936"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AE635E"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5F26B2C3" w14:textId="77777777" w:rsidR="00576C53" w:rsidRPr="00576C53" w:rsidRDefault="00576C53" w:rsidP="00F65897">
            <w:pPr>
              <w:jc w:val="center"/>
              <w:rPr>
                <w:b/>
                <w:bCs/>
              </w:rPr>
            </w:pPr>
            <w:r w:rsidRPr="00576C53">
              <w:rPr>
                <w:b/>
                <w:bCs/>
              </w:rPr>
              <w:t>12 3 00 00000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AA4C3B8" w14:textId="77777777" w:rsidR="00576C53" w:rsidRPr="00576C53" w:rsidRDefault="00576C53" w:rsidP="00F65897">
            <w:pP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DF564BA" w14:textId="77777777" w:rsidR="00576C53" w:rsidRPr="00576C53" w:rsidRDefault="00576C53" w:rsidP="00F65897">
            <w:pPr>
              <w:jc w:val="center"/>
              <w:rPr>
                <w:b/>
                <w:bCs/>
              </w:rPr>
            </w:pPr>
            <w:r w:rsidRPr="00576C53">
              <w:rPr>
                <w:b/>
                <w:bCs/>
              </w:rPr>
              <w:t>0,00</w:t>
            </w:r>
          </w:p>
        </w:tc>
      </w:tr>
      <w:tr w:rsidR="00576C53" w:rsidRPr="00576C53" w14:paraId="3696BF9F"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3C4E10" w14:textId="77777777" w:rsidR="00576C53" w:rsidRPr="00576C53" w:rsidRDefault="00576C53" w:rsidP="00F65897">
            <w:pPr>
              <w:rPr>
                <w:b/>
                <w:bCs/>
                <w:i/>
                <w:iCs/>
              </w:rPr>
            </w:pPr>
            <w:r w:rsidRPr="00576C53">
              <w:rPr>
                <w:b/>
                <w:bCs/>
                <w:i/>
                <w:iCs/>
              </w:rPr>
              <w:t xml:space="preserve">Ведомственный проект «Развитие мелиоративного комплекса Комсомольского муниципального района Ивановской области»  </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8B6F71" w14:textId="77777777" w:rsidR="00576C53" w:rsidRPr="00576C53" w:rsidRDefault="00576C53" w:rsidP="00F65897">
            <w:pPr>
              <w:jc w:val="center"/>
              <w:rPr>
                <w:b/>
                <w:bCs/>
                <w:i/>
                <w:iCs/>
              </w:rPr>
            </w:pPr>
            <w:r w:rsidRPr="00576C53">
              <w:rPr>
                <w:b/>
                <w:bCs/>
                <w:i/>
                <w:iCs/>
              </w:rPr>
              <w:t xml:space="preserve">12 3 02 00000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143EFB4D"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F3B7224" w14:textId="77777777" w:rsidR="00576C53" w:rsidRPr="00576C53" w:rsidRDefault="00576C53" w:rsidP="00F65897">
            <w:pPr>
              <w:jc w:val="center"/>
              <w:rPr>
                <w:b/>
                <w:bCs/>
                <w:i/>
                <w:iCs/>
              </w:rPr>
            </w:pPr>
            <w:r w:rsidRPr="00576C53">
              <w:rPr>
                <w:b/>
                <w:bCs/>
                <w:i/>
                <w:iCs/>
              </w:rPr>
              <w:t>0,00</w:t>
            </w:r>
          </w:p>
        </w:tc>
      </w:tr>
      <w:tr w:rsidR="00576C53" w:rsidRPr="00576C53" w14:paraId="36A61B37"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209DB" w14:textId="77777777" w:rsidR="00576C53" w:rsidRPr="00576C53" w:rsidRDefault="00576C53" w:rsidP="00F65897">
            <w:r w:rsidRPr="00576C53">
              <w:t>Подготовка проектов межевания земельных участков и на проведение кадастровых работ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10810142" w14:textId="77777777" w:rsidR="00576C53" w:rsidRPr="00576C53" w:rsidRDefault="00576C53" w:rsidP="00F65897">
            <w:pPr>
              <w:jc w:val="center"/>
            </w:pPr>
            <w:r w:rsidRPr="00576C53">
              <w:t>12 3 02 L5990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01A0DA1"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289AC5C" w14:textId="77777777" w:rsidR="00576C53" w:rsidRPr="00576C53" w:rsidRDefault="00576C53" w:rsidP="00F65897">
            <w:pPr>
              <w:jc w:val="center"/>
            </w:pPr>
            <w:r w:rsidRPr="00576C53">
              <w:t>0,00</w:t>
            </w:r>
          </w:p>
        </w:tc>
      </w:tr>
      <w:tr w:rsidR="00576C53" w:rsidRPr="00576C53" w14:paraId="7113FD15"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1D6EE5FF" w14:textId="77777777" w:rsidR="00576C53" w:rsidRPr="00576C53" w:rsidRDefault="00576C53" w:rsidP="00F65897">
            <w:pPr>
              <w:rPr>
                <w:b/>
                <w:bCs/>
              </w:rPr>
            </w:pPr>
            <w:r w:rsidRPr="00576C53">
              <w:rPr>
                <w:b/>
                <w:bCs/>
              </w:rPr>
              <w:lastRenderedPageBreak/>
              <w:t>Муниципальная программа «Улучшение условий и охраны труда в Комсомольском муниципальном районе»</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427A3962" w14:textId="77777777" w:rsidR="00576C53" w:rsidRPr="00576C53" w:rsidRDefault="00576C53" w:rsidP="00F65897">
            <w:pPr>
              <w:jc w:val="center"/>
              <w:rPr>
                <w:b/>
                <w:bCs/>
              </w:rPr>
            </w:pPr>
            <w:r w:rsidRPr="00576C53">
              <w:rPr>
                <w:b/>
                <w:bCs/>
              </w:rPr>
              <w:t>13 0 00 00000</w:t>
            </w:r>
          </w:p>
        </w:tc>
        <w:tc>
          <w:tcPr>
            <w:tcW w:w="124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65F844F5"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single" w:sz="4" w:space="0" w:color="auto"/>
              <w:bottom w:val="single" w:sz="4" w:space="0" w:color="auto"/>
              <w:right w:val="single" w:sz="4" w:space="0" w:color="auto"/>
            </w:tcBorders>
            <w:shd w:val="clear" w:color="000000" w:fill="FABF8F"/>
            <w:vAlign w:val="center"/>
            <w:hideMark/>
          </w:tcPr>
          <w:p w14:paraId="007A5B7A" w14:textId="77777777" w:rsidR="00576C53" w:rsidRPr="00576C53" w:rsidRDefault="00576C53" w:rsidP="00F65897">
            <w:pPr>
              <w:jc w:val="center"/>
              <w:rPr>
                <w:b/>
                <w:bCs/>
              </w:rPr>
            </w:pPr>
            <w:r w:rsidRPr="00576C53">
              <w:rPr>
                <w:b/>
                <w:bCs/>
              </w:rPr>
              <w:t>284 746,67</w:t>
            </w:r>
          </w:p>
        </w:tc>
      </w:tr>
      <w:tr w:rsidR="00576C53" w:rsidRPr="00576C53" w14:paraId="259A7F6B"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0FD73"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2067FCAC" w14:textId="77777777" w:rsidR="00576C53" w:rsidRPr="00576C53" w:rsidRDefault="00576C53" w:rsidP="00F65897">
            <w:pPr>
              <w:jc w:val="center"/>
              <w:rPr>
                <w:b/>
                <w:bCs/>
              </w:rPr>
            </w:pPr>
            <w:r w:rsidRPr="00576C53">
              <w:rPr>
                <w:b/>
                <w:bCs/>
              </w:rPr>
              <w:t>13 3 00 00000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5055086F"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9315BC5" w14:textId="77777777" w:rsidR="00576C53" w:rsidRPr="00576C53" w:rsidRDefault="00576C53" w:rsidP="00F65897">
            <w:pPr>
              <w:jc w:val="center"/>
              <w:rPr>
                <w:b/>
                <w:bCs/>
              </w:rPr>
            </w:pPr>
            <w:r w:rsidRPr="00576C53">
              <w:rPr>
                <w:b/>
                <w:bCs/>
              </w:rPr>
              <w:t>284 746,67</w:t>
            </w:r>
          </w:p>
        </w:tc>
      </w:tr>
      <w:tr w:rsidR="00576C53" w:rsidRPr="00576C53" w14:paraId="3BC5DF0C"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6E019" w14:textId="77777777" w:rsidR="00576C53" w:rsidRPr="00576C53" w:rsidRDefault="00576C53" w:rsidP="00F65897">
            <w:pPr>
              <w:rPr>
                <w:b/>
                <w:bCs/>
                <w:i/>
                <w:iCs/>
              </w:rPr>
            </w:pPr>
            <w:r w:rsidRPr="00576C53">
              <w:rPr>
                <w:b/>
                <w:bCs/>
                <w:i/>
                <w:iCs/>
              </w:rPr>
              <w:t>Ведомственный проект «Улучшение условий и охрана труда в Администрации Комсомольского муниципального района, структурных подразделениях Администрации, муниципальных учреждениях и организациях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0F9FE9B7" w14:textId="77777777" w:rsidR="00576C53" w:rsidRPr="00576C53" w:rsidRDefault="00576C53" w:rsidP="00F65897">
            <w:pPr>
              <w:jc w:val="center"/>
              <w:rPr>
                <w:b/>
                <w:bCs/>
                <w:i/>
                <w:iCs/>
              </w:rPr>
            </w:pPr>
            <w:r w:rsidRPr="00576C53">
              <w:rPr>
                <w:b/>
                <w:bCs/>
                <w:i/>
                <w:iCs/>
              </w:rPr>
              <w:t>13 3 01 00000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4D5C1AA"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1773425E" w14:textId="77777777" w:rsidR="00576C53" w:rsidRPr="00576C53" w:rsidRDefault="00576C53" w:rsidP="00F65897">
            <w:pPr>
              <w:jc w:val="center"/>
              <w:rPr>
                <w:b/>
                <w:bCs/>
                <w:i/>
                <w:iCs/>
              </w:rPr>
            </w:pPr>
            <w:r w:rsidRPr="00576C53">
              <w:rPr>
                <w:b/>
                <w:bCs/>
                <w:i/>
                <w:iCs/>
              </w:rPr>
              <w:t>284 746,67</w:t>
            </w:r>
          </w:p>
        </w:tc>
      </w:tr>
      <w:tr w:rsidR="00576C53" w:rsidRPr="00576C53" w14:paraId="080F4EE5"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AB377" w14:textId="77777777" w:rsidR="00576C53" w:rsidRPr="00576C53" w:rsidRDefault="00576C53" w:rsidP="00F65897">
            <w:r w:rsidRPr="00576C53">
              <w:t>Организация семинаров-совещаний и обучающих семинаров по охране труда для руководителей и специалистов учреждений</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0293A97C" w14:textId="77777777" w:rsidR="00576C53" w:rsidRPr="00576C53" w:rsidRDefault="00576C53" w:rsidP="00F65897">
            <w:pPr>
              <w:jc w:val="center"/>
            </w:pPr>
            <w:r w:rsidRPr="00576C53">
              <w:t>13 3 01 00350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5D9B7EF"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3C724D61" w14:textId="77777777" w:rsidR="00576C53" w:rsidRPr="00576C53" w:rsidRDefault="00576C53" w:rsidP="00F65897">
            <w:pPr>
              <w:jc w:val="center"/>
            </w:pPr>
            <w:r w:rsidRPr="00576C53">
              <w:t>20 000,00</w:t>
            </w:r>
          </w:p>
        </w:tc>
      </w:tr>
      <w:tr w:rsidR="00576C53" w:rsidRPr="00576C53" w14:paraId="7E7CE3FC"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5253B3" w14:textId="77777777" w:rsidR="00576C53" w:rsidRPr="00576C53" w:rsidRDefault="00576C53" w:rsidP="00F65897">
            <w:r w:rsidRPr="00576C53">
              <w:t>Проведение специальной оценки условий труда в Администрации Комсомольского муниципального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61CFD2" w14:textId="77777777" w:rsidR="00576C53" w:rsidRPr="00576C53" w:rsidRDefault="00576C53" w:rsidP="00F65897">
            <w:pPr>
              <w:jc w:val="center"/>
            </w:pPr>
            <w:r w:rsidRPr="00576C53">
              <w:t>13 3 01 00400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E6E844F"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D67615" w14:textId="77777777" w:rsidR="00576C53" w:rsidRPr="00576C53" w:rsidRDefault="00576C53" w:rsidP="00F65897">
            <w:pPr>
              <w:jc w:val="center"/>
            </w:pPr>
            <w:r w:rsidRPr="00576C53">
              <w:t>10 000,00</w:t>
            </w:r>
          </w:p>
        </w:tc>
      </w:tr>
      <w:tr w:rsidR="00576C53" w:rsidRPr="00576C53" w14:paraId="47362A29"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432B04" w14:textId="77777777" w:rsidR="00576C53" w:rsidRPr="00576C53" w:rsidRDefault="00576C53" w:rsidP="00F65897">
            <w:r w:rsidRPr="00576C53">
              <w:t>Проведение диспансеризации работников Администрации Комсомольского муниципального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D604A7" w14:textId="77777777" w:rsidR="00576C53" w:rsidRPr="00576C53" w:rsidRDefault="00576C53" w:rsidP="00F65897">
            <w:pPr>
              <w:jc w:val="center"/>
            </w:pPr>
            <w:r w:rsidRPr="00576C53">
              <w:t>13 3 01 00410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47D7075"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5000A8" w14:textId="77777777" w:rsidR="00576C53" w:rsidRPr="00576C53" w:rsidRDefault="00576C53" w:rsidP="00F65897">
            <w:pPr>
              <w:jc w:val="center"/>
            </w:pPr>
            <w:r w:rsidRPr="00576C53">
              <w:t>254 746,67</w:t>
            </w:r>
          </w:p>
        </w:tc>
      </w:tr>
      <w:tr w:rsidR="00576C53" w:rsidRPr="00576C53" w14:paraId="0364E8AB" w14:textId="77777777" w:rsidTr="00F65897">
        <w:trPr>
          <w:gridBefore w:val="1"/>
          <w:gridAfter w:val="1"/>
          <w:wBefore w:w="10" w:type="dxa"/>
          <w:wAfter w:w="1387" w:type="dxa"/>
          <w:trHeight w:val="814"/>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03FC4DED" w14:textId="77777777" w:rsidR="00576C53" w:rsidRPr="00576C53" w:rsidRDefault="00576C53" w:rsidP="00F65897">
            <w:pPr>
              <w:rPr>
                <w:b/>
                <w:bCs/>
              </w:rPr>
            </w:pPr>
            <w:r w:rsidRPr="00576C53">
              <w:rPr>
                <w:b/>
                <w:bCs/>
              </w:rPr>
              <w:t xml:space="preserve">Муниципальная программа «Газификация Комсомольского муниципального района Ивановской области» </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01462736" w14:textId="77777777" w:rsidR="00576C53" w:rsidRPr="00576C53" w:rsidRDefault="00576C53" w:rsidP="00F65897">
            <w:pPr>
              <w:jc w:val="center"/>
              <w:rPr>
                <w:b/>
                <w:bCs/>
              </w:rPr>
            </w:pPr>
            <w:r w:rsidRPr="00576C53">
              <w:rPr>
                <w:b/>
                <w:bCs/>
              </w:rPr>
              <w:t>14 0 00 00000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7B5AF93D"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6C1882F5" w14:textId="77777777" w:rsidR="00576C53" w:rsidRPr="00576C53" w:rsidRDefault="00576C53" w:rsidP="00F65897">
            <w:pPr>
              <w:jc w:val="center"/>
              <w:rPr>
                <w:b/>
                <w:bCs/>
              </w:rPr>
            </w:pPr>
            <w:r w:rsidRPr="00576C53">
              <w:rPr>
                <w:b/>
                <w:bCs/>
              </w:rPr>
              <w:t>25 638 773,12</w:t>
            </w:r>
          </w:p>
        </w:tc>
      </w:tr>
      <w:tr w:rsidR="00576C53" w:rsidRPr="00576C53" w14:paraId="530F3B1B"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E9EBE"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6A5CC8D2" w14:textId="77777777" w:rsidR="00576C53" w:rsidRPr="00576C53" w:rsidRDefault="00576C53" w:rsidP="00F65897">
            <w:pPr>
              <w:jc w:val="center"/>
              <w:rPr>
                <w:b/>
                <w:bCs/>
              </w:rPr>
            </w:pPr>
            <w:r w:rsidRPr="00576C53">
              <w:rPr>
                <w:b/>
                <w:bCs/>
              </w:rPr>
              <w:t>14 3 00 00000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4910C6A"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B95F61B" w14:textId="77777777" w:rsidR="00576C53" w:rsidRPr="00576C53" w:rsidRDefault="00576C53" w:rsidP="00F65897">
            <w:pPr>
              <w:jc w:val="center"/>
              <w:rPr>
                <w:b/>
                <w:bCs/>
              </w:rPr>
            </w:pPr>
            <w:r w:rsidRPr="00576C53">
              <w:rPr>
                <w:b/>
                <w:bCs/>
              </w:rPr>
              <w:t>25 638 773,12</w:t>
            </w:r>
          </w:p>
        </w:tc>
      </w:tr>
      <w:tr w:rsidR="00576C53" w:rsidRPr="00576C53" w14:paraId="5B7B722A"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B57B9" w14:textId="77777777" w:rsidR="00576C53" w:rsidRPr="00576C53" w:rsidRDefault="00576C53" w:rsidP="00F65897">
            <w:pPr>
              <w:rPr>
                <w:b/>
                <w:bCs/>
                <w:i/>
                <w:iCs/>
              </w:rPr>
            </w:pPr>
            <w:r w:rsidRPr="00576C53">
              <w:rPr>
                <w:b/>
                <w:bCs/>
                <w:i/>
                <w:iCs/>
              </w:rPr>
              <w:t>Ведомственный проект «Газификация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6D4110AC" w14:textId="77777777" w:rsidR="00576C53" w:rsidRPr="00576C53" w:rsidRDefault="00576C53" w:rsidP="00F65897">
            <w:pPr>
              <w:jc w:val="center"/>
              <w:rPr>
                <w:b/>
                <w:bCs/>
                <w:i/>
                <w:iCs/>
              </w:rPr>
            </w:pPr>
            <w:r w:rsidRPr="00576C53">
              <w:rPr>
                <w:b/>
                <w:bCs/>
                <w:i/>
                <w:iCs/>
              </w:rPr>
              <w:t>14 3 01 00000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42986B9"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78226B4D" w14:textId="77777777" w:rsidR="00576C53" w:rsidRPr="00576C53" w:rsidRDefault="00576C53" w:rsidP="00F65897">
            <w:pPr>
              <w:jc w:val="center"/>
              <w:rPr>
                <w:b/>
                <w:bCs/>
                <w:i/>
                <w:iCs/>
              </w:rPr>
            </w:pPr>
            <w:r w:rsidRPr="00576C53">
              <w:rPr>
                <w:b/>
                <w:bCs/>
                <w:i/>
                <w:iCs/>
              </w:rPr>
              <w:t>25 638 773,12</w:t>
            </w:r>
          </w:p>
        </w:tc>
      </w:tr>
      <w:tr w:rsidR="00576C53" w:rsidRPr="00576C53" w14:paraId="0FFF93CF"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D7A594" w14:textId="77777777" w:rsidR="00576C53" w:rsidRPr="00576C53" w:rsidRDefault="00576C53" w:rsidP="00F65897">
            <w:pPr>
              <w:jc w:val="both"/>
            </w:pPr>
            <w:r w:rsidRPr="00576C53">
              <w:t>Разработка проектно-сметной документации на газификацию населенных пунктов Комсомольского муниципального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F7DCF5" w14:textId="77777777" w:rsidR="00576C53" w:rsidRPr="00576C53" w:rsidRDefault="00576C53" w:rsidP="00F65897">
            <w:pPr>
              <w:jc w:val="both"/>
            </w:pPr>
            <w:r w:rsidRPr="00576C53">
              <w:t>14 3 01 20240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FE473B3"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A378BEC" w14:textId="77777777" w:rsidR="00576C53" w:rsidRPr="00576C53" w:rsidRDefault="00576C53" w:rsidP="00F65897">
            <w:pPr>
              <w:jc w:val="center"/>
            </w:pPr>
            <w:r w:rsidRPr="00576C53">
              <w:t> </w:t>
            </w:r>
          </w:p>
        </w:tc>
      </w:tr>
      <w:tr w:rsidR="00576C53" w:rsidRPr="00576C53" w14:paraId="28BCAA82"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63314" w14:textId="77777777" w:rsidR="00576C53" w:rsidRPr="00576C53" w:rsidRDefault="00576C53" w:rsidP="00F65897">
            <w:r w:rsidRPr="00576C53">
              <w:t>Техническое обслуживание газового оборудования и газопроводов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66728006" w14:textId="77777777" w:rsidR="00576C53" w:rsidRPr="00576C53" w:rsidRDefault="00576C53" w:rsidP="00F65897">
            <w:pPr>
              <w:jc w:val="center"/>
            </w:pPr>
            <w:r w:rsidRPr="00576C53">
              <w:t>14 3 01 20810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51A64663"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72E7267E" w14:textId="77777777" w:rsidR="00576C53" w:rsidRPr="00576C53" w:rsidRDefault="00576C53" w:rsidP="00F65897">
            <w:pPr>
              <w:jc w:val="center"/>
            </w:pPr>
            <w:r w:rsidRPr="00576C53">
              <w:t>3 881 961,47</w:t>
            </w:r>
          </w:p>
        </w:tc>
      </w:tr>
      <w:tr w:rsidR="00576C53" w:rsidRPr="00576C53" w14:paraId="234B1205"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E60515" w14:textId="77777777" w:rsidR="00576C53" w:rsidRPr="00576C53" w:rsidRDefault="00576C53" w:rsidP="00F65897">
            <w:r w:rsidRPr="00576C53">
              <w:lastRenderedPageBreak/>
              <w:t>Подключение (технологическое присоединение) газоиспользующего оборудования и объектов капитального строительства к сети газораспределения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5B5DD7E2" w14:textId="77777777" w:rsidR="00576C53" w:rsidRPr="00576C53" w:rsidRDefault="00576C53" w:rsidP="00F65897">
            <w:pPr>
              <w:jc w:val="center"/>
            </w:pPr>
            <w:r w:rsidRPr="00576C53">
              <w:t xml:space="preserve">14 3 01 21360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A2FF077"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5C28C644" w14:textId="77777777" w:rsidR="00576C53" w:rsidRPr="00576C53" w:rsidRDefault="00576C53" w:rsidP="00F65897">
            <w:pPr>
              <w:jc w:val="center"/>
            </w:pPr>
            <w:r w:rsidRPr="00576C53">
              <w:t>0,00</w:t>
            </w:r>
          </w:p>
        </w:tc>
      </w:tr>
      <w:tr w:rsidR="00576C53" w:rsidRPr="00576C53" w14:paraId="79950957"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auto" w:fill="auto"/>
            <w:vAlign w:val="bottom"/>
            <w:hideMark/>
          </w:tcPr>
          <w:p w14:paraId="11FF1233" w14:textId="77777777" w:rsidR="00576C53" w:rsidRPr="00576C53" w:rsidRDefault="00576C53" w:rsidP="00F65897">
            <w:r w:rsidRPr="00576C53">
              <w:t>Подключение (технологическое присоединение) газоиспользующего оборудования и объектов капитального строительства к сети газораспределения (Капитальные вложения в объекты государственной (муниципальной) собственности)</w:t>
            </w:r>
          </w:p>
        </w:tc>
        <w:tc>
          <w:tcPr>
            <w:tcW w:w="1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69F3D7" w14:textId="77777777" w:rsidR="00576C53" w:rsidRPr="00576C53" w:rsidRDefault="00576C53" w:rsidP="00F65897">
            <w:pPr>
              <w:jc w:val="center"/>
            </w:pPr>
            <w:r w:rsidRPr="00576C53">
              <w:t>14 3 01 21360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58BC3341"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7072EA3" w14:textId="77777777" w:rsidR="00576C53" w:rsidRPr="00576C53" w:rsidRDefault="00576C53" w:rsidP="00F65897">
            <w:pPr>
              <w:jc w:val="center"/>
            </w:pPr>
            <w:r w:rsidRPr="00576C53">
              <w:t>0,00</w:t>
            </w:r>
          </w:p>
        </w:tc>
      </w:tr>
      <w:tr w:rsidR="00576C53" w:rsidRPr="00576C53" w14:paraId="4BC01708"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hideMark/>
          </w:tcPr>
          <w:p w14:paraId="65943E8C" w14:textId="77777777" w:rsidR="00576C53" w:rsidRPr="00576C53" w:rsidRDefault="00576C53" w:rsidP="00F65897">
            <w:r w:rsidRPr="00576C53">
              <w:t>Разработка (корректировка) проектной документации и газификация населенных пунктов, объектов социальной инфраструктуры Ивановской области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03306917" w14:textId="77777777" w:rsidR="00576C53" w:rsidRPr="00576C53" w:rsidRDefault="00576C53" w:rsidP="00F65897">
            <w:pPr>
              <w:jc w:val="center"/>
            </w:pPr>
            <w:r w:rsidRPr="00576C53">
              <w:t>14 3 01 S2990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33C3DDE"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91E556D" w14:textId="77777777" w:rsidR="00576C53" w:rsidRPr="00576C53" w:rsidRDefault="00576C53" w:rsidP="00F65897">
            <w:pPr>
              <w:jc w:val="center"/>
            </w:pPr>
            <w:r w:rsidRPr="00576C53">
              <w:t>0,00</w:t>
            </w:r>
          </w:p>
        </w:tc>
      </w:tr>
      <w:tr w:rsidR="00576C53" w:rsidRPr="00576C53" w14:paraId="09846C76"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405EFB"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(Строительство объекта: «Техническое перевооружение объекта теплоснабжения: «Перевод на природный газ котельной школы в с. </w:t>
            </w:r>
            <w:proofErr w:type="spellStart"/>
            <w:r w:rsidRPr="00576C53">
              <w:t>Марково</w:t>
            </w:r>
            <w:proofErr w:type="spellEnd"/>
            <w:r w:rsidRPr="00576C53">
              <w:t xml:space="preserve"> Комсомольского района Ивановской области)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888B30" w14:textId="77777777" w:rsidR="00576C53" w:rsidRPr="00576C53" w:rsidRDefault="00576C53" w:rsidP="00F65897">
            <w:pPr>
              <w:jc w:val="center"/>
            </w:pPr>
            <w:r w:rsidRPr="00576C53">
              <w:t>14 3 01 S2991</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C509FA1"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C08D29B" w14:textId="77777777" w:rsidR="00576C53" w:rsidRPr="00576C53" w:rsidRDefault="00576C53" w:rsidP="00F65897">
            <w:pPr>
              <w:jc w:val="center"/>
            </w:pPr>
            <w:r w:rsidRPr="00576C53">
              <w:t>89 364,93</w:t>
            </w:r>
          </w:p>
        </w:tc>
      </w:tr>
      <w:tr w:rsidR="00576C53" w:rsidRPr="00576C53" w14:paraId="0A2AF151"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41B0C7"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«Газификация муниципальных квартир многоквартирных домов в с. </w:t>
            </w:r>
            <w:proofErr w:type="spellStart"/>
            <w:r w:rsidRPr="00576C53">
              <w:t>Марково</w:t>
            </w:r>
            <w:proofErr w:type="spellEnd"/>
            <w:r w:rsidRPr="00576C53">
              <w:t xml:space="preserve"> Комсомольского района Ивановской области)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2787D3" w14:textId="77777777" w:rsidR="00576C53" w:rsidRPr="00576C53" w:rsidRDefault="00576C53" w:rsidP="00F65897">
            <w:pPr>
              <w:jc w:val="center"/>
            </w:pPr>
            <w:r w:rsidRPr="00576C53">
              <w:t>14 3 01 S2992</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6929912"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1072534" w14:textId="77777777" w:rsidR="00576C53" w:rsidRPr="00576C53" w:rsidRDefault="00576C53" w:rsidP="00F65897">
            <w:pPr>
              <w:jc w:val="center"/>
            </w:pPr>
            <w:r w:rsidRPr="00576C53">
              <w:t> </w:t>
            </w:r>
          </w:p>
        </w:tc>
      </w:tr>
      <w:tr w:rsidR="00576C53" w:rsidRPr="00576C53" w14:paraId="736D79B8"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787776"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«Техперевооружение котельной МКОУ Седельницкой ОШ, расположенной по адресу: Комсомольский район, с. </w:t>
            </w:r>
            <w:proofErr w:type="spellStart"/>
            <w:r w:rsidRPr="00576C53">
              <w:t>Седельницы</w:t>
            </w:r>
            <w:proofErr w:type="spellEnd"/>
            <w:r w:rsidRPr="00576C53">
              <w:t>, д 131</w:t>
            </w:r>
            <w:proofErr w:type="gramStart"/>
            <w:r w:rsidRPr="00576C53">
              <w:t>»)  (</w:t>
            </w:r>
            <w:proofErr w:type="gramEnd"/>
            <w:r w:rsidRPr="00576C53">
              <w:t>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8BB057" w14:textId="77777777" w:rsidR="00576C53" w:rsidRPr="00576C53" w:rsidRDefault="00576C53" w:rsidP="00F65897">
            <w:pPr>
              <w:jc w:val="center"/>
            </w:pPr>
            <w:r w:rsidRPr="00576C53">
              <w:t>14 3 01 S2993</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1DF8B9DC"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9FEEA40" w14:textId="77777777" w:rsidR="00576C53" w:rsidRPr="00576C53" w:rsidRDefault="00576C53" w:rsidP="00F65897">
            <w:pPr>
              <w:jc w:val="center"/>
            </w:pPr>
            <w:r w:rsidRPr="00576C53">
              <w:t> </w:t>
            </w:r>
          </w:p>
        </w:tc>
      </w:tr>
      <w:tr w:rsidR="00576C53" w:rsidRPr="00576C53" w14:paraId="2EE01AD6"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E36F8B" w14:textId="77777777" w:rsidR="00576C53" w:rsidRPr="00576C53" w:rsidRDefault="00576C53" w:rsidP="00F65897">
            <w:r w:rsidRPr="00576C53">
              <w:lastRenderedPageBreak/>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«Сеть газораспределения для газификации жилых домов по адресу: Ивановская область, Комсомольский района, д. </w:t>
            </w:r>
            <w:proofErr w:type="spellStart"/>
            <w:r w:rsidRPr="00576C53">
              <w:t>Припёково</w:t>
            </w:r>
            <w:proofErr w:type="spellEnd"/>
            <w:r w:rsidRPr="00576C53">
              <w:t>»)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3B1052" w14:textId="77777777" w:rsidR="00576C53" w:rsidRPr="00576C53" w:rsidRDefault="00576C53" w:rsidP="00F65897">
            <w:pPr>
              <w:jc w:val="center"/>
            </w:pPr>
            <w:r w:rsidRPr="00576C53">
              <w:t>14 3 01 S2994</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5EDF80D"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551D189" w14:textId="77777777" w:rsidR="00576C53" w:rsidRPr="00576C53" w:rsidRDefault="00576C53" w:rsidP="00F65897">
            <w:pPr>
              <w:jc w:val="center"/>
            </w:pPr>
            <w:r w:rsidRPr="00576C53">
              <w:t>1 603 919,00</w:t>
            </w:r>
          </w:p>
        </w:tc>
      </w:tr>
      <w:tr w:rsidR="00576C53" w:rsidRPr="00576C53" w14:paraId="1AC0B314"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7241B5"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«Сеть газораспределения для газификации жилых </w:t>
            </w:r>
            <w:proofErr w:type="gramStart"/>
            <w:r w:rsidRPr="00576C53">
              <w:t>домов  д.</w:t>
            </w:r>
            <w:proofErr w:type="gramEnd"/>
            <w:r w:rsidRPr="00576C53">
              <w:t xml:space="preserve"> </w:t>
            </w:r>
            <w:proofErr w:type="spellStart"/>
            <w:r w:rsidRPr="00576C53">
              <w:t>Кондюково</w:t>
            </w:r>
            <w:proofErr w:type="spellEnd"/>
            <w:r w:rsidRPr="00576C53">
              <w:t xml:space="preserve"> Комсомольского района Ивановской области»)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4F9EE9" w14:textId="77777777" w:rsidR="00576C53" w:rsidRPr="00576C53" w:rsidRDefault="00576C53" w:rsidP="00F65897">
            <w:pPr>
              <w:jc w:val="center"/>
            </w:pPr>
            <w:r w:rsidRPr="00576C53">
              <w:t>14 3 01 S2995</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1902889"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26FEC16" w14:textId="77777777" w:rsidR="00576C53" w:rsidRPr="00576C53" w:rsidRDefault="00576C53" w:rsidP="00F65897">
            <w:pPr>
              <w:jc w:val="center"/>
            </w:pPr>
            <w:r w:rsidRPr="00576C53">
              <w:t> </w:t>
            </w:r>
          </w:p>
        </w:tc>
      </w:tr>
      <w:tr w:rsidR="00576C53" w:rsidRPr="00576C53" w14:paraId="56CC8BD3"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A2CAC0" w14:textId="77777777" w:rsidR="00576C53" w:rsidRPr="00576C53" w:rsidRDefault="00576C53" w:rsidP="00F65897">
            <w:r w:rsidRPr="00576C53">
              <w:t>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«Межпоселковый газопровод среднего давления для газификации с. Никольское Комсомольского района Ивановской области»)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9491958" w14:textId="77777777" w:rsidR="00576C53" w:rsidRPr="00576C53" w:rsidRDefault="00576C53" w:rsidP="00F65897">
            <w:pPr>
              <w:jc w:val="center"/>
            </w:pPr>
            <w:r w:rsidRPr="00576C53">
              <w:t>14 3 01 S2996</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245E0688"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62D66C6" w14:textId="77777777" w:rsidR="00576C53" w:rsidRPr="00576C53" w:rsidRDefault="00576C53" w:rsidP="00F65897">
            <w:pPr>
              <w:jc w:val="center"/>
            </w:pPr>
            <w:r w:rsidRPr="00576C53">
              <w:t>2 508 021,06</w:t>
            </w:r>
          </w:p>
        </w:tc>
      </w:tr>
      <w:tr w:rsidR="00576C53" w:rsidRPr="00576C53" w14:paraId="71FBA178"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1D0BF3" w14:textId="77777777" w:rsidR="00576C53" w:rsidRPr="00576C53" w:rsidRDefault="00576C53" w:rsidP="00F65897">
            <w:r w:rsidRPr="00576C53">
              <w:t>Разработка (корректировка) проектной документации и газификация населенных пунктов, объектов социальной инфраструктуры Ивановской области (Строительство объекта «Распределительный газопровод низкого давления и газификации жилых домов с. Никольское Комсомольского района Ивановской области»)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602B23" w14:textId="77777777" w:rsidR="00576C53" w:rsidRPr="00576C53" w:rsidRDefault="00576C53" w:rsidP="00F65897">
            <w:pPr>
              <w:jc w:val="center"/>
            </w:pPr>
            <w:r w:rsidRPr="00576C53">
              <w:t>14 3 01 S2997</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563D0F6"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15416CD" w14:textId="77777777" w:rsidR="00576C53" w:rsidRPr="00576C53" w:rsidRDefault="00576C53" w:rsidP="00F65897">
            <w:pPr>
              <w:jc w:val="center"/>
            </w:pPr>
            <w:r w:rsidRPr="00576C53">
              <w:t> </w:t>
            </w:r>
          </w:p>
        </w:tc>
      </w:tr>
      <w:tr w:rsidR="00576C53" w:rsidRPr="00576C53" w14:paraId="4E673896"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6E611E" w14:textId="77777777" w:rsidR="00576C53" w:rsidRPr="00576C53" w:rsidRDefault="00576C53" w:rsidP="00F65897">
            <w:r w:rsidRPr="00576C53">
              <w:lastRenderedPageBreak/>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«Сеть газораспределения для газификации жилых домов д. </w:t>
            </w:r>
            <w:proofErr w:type="spellStart"/>
            <w:r w:rsidRPr="00576C53">
              <w:t>Петряево</w:t>
            </w:r>
            <w:proofErr w:type="spellEnd"/>
            <w:r w:rsidRPr="00576C53">
              <w:t xml:space="preserve"> Комсомольского района Ивановской области»)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90A4B8" w14:textId="77777777" w:rsidR="00576C53" w:rsidRPr="00576C53" w:rsidRDefault="00576C53" w:rsidP="00F65897">
            <w:r w:rsidRPr="00576C53">
              <w:t>14 3 01 S2998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E0C2B78"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73EC618C" w14:textId="77777777" w:rsidR="00576C53" w:rsidRPr="00576C53" w:rsidRDefault="00576C53" w:rsidP="00F65897">
            <w:pPr>
              <w:jc w:val="center"/>
            </w:pPr>
            <w:r w:rsidRPr="00576C53">
              <w:t>2 909 821,66</w:t>
            </w:r>
          </w:p>
        </w:tc>
      </w:tr>
      <w:tr w:rsidR="00576C53" w:rsidRPr="00576C53" w14:paraId="73041EE6"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F2AEBA"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«Сети газораспределения для газификации жилых домов по адресу: Ивановская область, Комсомольский район, д. Воронцово, с. </w:t>
            </w:r>
            <w:proofErr w:type="spellStart"/>
            <w:r w:rsidRPr="00576C53">
              <w:t>Кулеберьево</w:t>
            </w:r>
            <w:proofErr w:type="spellEnd"/>
            <w:r w:rsidRPr="00576C53">
              <w:t>»)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4126066A" w14:textId="77777777" w:rsidR="00576C53" w:rsidRPr="00576C53" w:rsidRDefault="00576C53" w:rsidP="00F65897">
            <w:r w:rsidRPr="00576C53">
              <w:t>14 3 01 S2999</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AD0D91C"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92607BF" w14:textId="77777777" w:rsidR="00576C53" w:rsidRPr="00576C53" w:rsidRDefault="00576C53" w:rsidP="00F65897">
            <w:pPr>
              <w:jc w:val="center"/>
            </w:pPr>
            <w:r w:rsidRPr="00576C53">
              <w:t>5 260 455,00</w:t>
            </w:r>
          </w:p>
        </w:tc>
      </w:tr>
      <w:tr w:rsidR="00576C53" w:rsidRPr="00576C53" w14:paraId="1B9008F9"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2248B5"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(Строительство </w:t>
            </w:r>
            <w:proofErr w:type="gramStart"/>
            <w:r w:rsidRPr="00576C53">
              <w:t>объекта  «</w:t>
            </w:r>
            <w:proofErr w:type="gramEnd"/>
            <w:r w:rsidRPr="00576C53">
              <w:t xml:space="preserve">Сеть газораспределения для газификации жилых домов по адресу: д. </w:t>
            </w:r>
            <w:proofErr w:type="spellStart"/>
            <w:r w:rsidRPr="00576C53">
              <w:t>Припеково</w:t>
            </w:r>
            <w:proofErr w:type="spellEnd"/>
            <w:r w:rsidRPr="00576C53">
              <w:t>, Комсомольского района Ивановской области»)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4BF1A4" w14:textId="77777777" w:rsidR="00576C53" w:rsidRPr="00576C53" w:rsidRDefault="00576C53" w:rsidP="00F65897">
            <w:r w:rsidRPr="00576C53">
              <w:t>14 3 01 S299А</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281E8AA"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CC77994" w14:textId="77777777" w:rsidR="00576C53" w:rsidRPr="00576C53" w:rsidRDefault="00576C53" w:rsidP="00F65897">
            <w:pPr>
              <w:jc w:val="center"/>
            </w:pPr>
            <w:r w:rsidRPr="00576C53">
              <w:t>3 433 760,00</w:t>
            </w:r>
          </w:p>
        </w:tc>
      </w:tr>
      <w:tr w:rsidR="00576C53" w:rsidRPr="00576C53" w14:paraId="3696743D" w14:textId="77777777" w:rsidTr="00F65897">
        <w:trPr>
          <w:gridBefore w:val="1"/>
          <w:gridAfter w:val="1"/>
          <w:wBefore w:w="10" w:type="dxa"/>
          <w:wAfter w:w="1387" w:type="dxa"/>
          <w:trHeight w:val="222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B4F9A4"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(корректировка) проектной документации и газификация населенных пунктов, объектов социальной инфраструктуры Ивановской области (Строительство объекта «Техперевооружение котельной МКОУ Седельницкой ОШ, расположенной по адресу: Комсомольский район, с. </w:t>
            </w:r>
            <w:proofErr w:type="spellStart"/>
            <w:r w:rsidRPr="00576C53">
              <w:t>Седельницы</w:t>
            </w:r>
            <w:proofErr w:type="spellEnd"/>
            <w:r w:rsidRPr="00576C53">
              <w:t>, д. 131»)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5CDA09D4" w14:textId="77777777" w:rsidR="00576C53" w:rsidRPr="00576C53" w:rsidRDefault="00576C53" w:rsidP="00F65897">
            <w:r w:rsidRPr="00576C53">
              <w:t>14 3 01 S299Б</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3B7F098"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3295C43F" w14:textId="77777777" w:rsidR="00576C53" w:rsidRPr="00576C53" w:rsidRDefault="00576C53" w:rsidP="00F65897">
            <w:pPr>
              <w:jc w:val="center"/>
            </w:pPr>
            <w:r w:rsidRPr="00576C53">
              <w:t>5 951 470,00</w:t>
            </w:r>
          </w:p>
        </w:tc>
      </w:tr>
      <w:tr w:rsidR="00576C53" w:rsidRPr="00576C53" w14:paraId="303F484D"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44F60959" w14:textId="77777777" w:rsidR="00576C53" w:rsidRPr="00576C53" w:rsidRDefault="00576C53" w:rsidP="00F65897">
            <w:pPr>
              <w:rPr>
                <w:b/>
                <w:bCs/>
              </w:rPr>
            </w:pPr>
            <w:r w:rsidRPr="00576C53">
              <w:rPr>
                <w:b/>
                <w:bCs/>
              </w:rPr>
              <w:t xml:space="preserve">Муниципальная программа "Обеспечение </w:t>
            </w:r>
            <w:proofErr w:type="gramStart"/>
            <w:r w:rsidRPr="00576C53">
              <w:rPr>
                <w:b/>
                <w:bCs/>
              </w:rPr>
              <w:t>населения  Комсомольского</w:t>
            </w:r>
            <w:proofErr w:type="gramEnd"/>
            <w:r w:rsidRPr="00576C53">
              <w:rPr>
                <w:b/>
                <w:bCs/>
              </w:rPr>
              <w:t xml:space="preserve"> муниципального района объектами инженерной инфраструктуры и услугами жилищно-коммунального хозяйства" </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2DD17639" w14:textId="77777777" w:rsidR="00576C53" w:rsidRPr="00576C53" w:rsidRDefault="00576C53" w:rsidP="00F65897">
            <w:pPr>
              <w:jc w:val="center"/>
              <w:rPr>
                <w:b/>
                <w:bCs/>
              </w:rPr>
            </w:pPr>
            <w:r w:rsidRPr="00576C53">
              <w:rPr>
                <w:b/>
                <w:bCs/>
              </w:rPr>
              <w:t>15 0 00 00000</w:t>
            </w:r>
          </w:p>
        </w:tc>
        <w:tc>
          <w:tcPr>
            <w:tcW w:w="1240" w:type="dxa"/>
            <w:tcBorders>
              <w:top w:val="single" w:sz="4" w:space="0" w:color="auto"/>
              <w:left w:val="nil"/>
              <w:bottom w:val="single" w:sz="4" w:space="0" w:color="auto"/>
              <w:right w:val="single" w:sz="4" w:space="0" w:color="auto"/>
            </w:tcBorders>
            <w:shd w:val="clear" w:color="000000" w:fill="FABF8F"/>
            <w:noWrap/>
            <w:vAlign w:val="bottom"/>
            <w:hideMark/>
          </w:tcPr>
          <w:p w14:paraId="57B128D8"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4278D2E4" w14:textId="77777777" w:rsidR="00576C53" w:rsidRPr="00576C53" w:rsidRDefault="00576C53" w:rsidP="00F65897">
            <w:pPr>
              <w:jc w:val="center"/>
              <w:rPr>
                <w:b/>
                <w:bCs/>
              </w:rPr>
            </w:pPr>
            <w:r w:rsidRPr="00576C53">
              <w:rPr>
                <w:b/>
                <w:bCs/>
              </w:rPr>
              <w:t>20 779 849,96</w:t>
            </w:r>
          </w:p>
        </w:tc>
      </w:tr>
      <w:tr w:rsidR="00576C53" w:rsidRPr="00576C53" w14:paraId="5F03266A"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572CA" w14:textId="77777777" w:rsidR="00576C53" w:rsidRPr="00576C53" w:rsidRDefault="00576C53" w:rsidP="00F65897">
            <w:pPr>
              <w:rPr>
                <w:b/>
                <w:bCs/>
              </w:rPr>
            </w:pPr>
            <w:r w:rsidRPr="00576C53">
              <w:rPr>
                <w:b/>
                <w:bCs/>
              </w:rPr>
              <w:lastRenderedPageBreak/>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5FD1676D" w14:textId="77777777" w:rsidR="00576C53" w:rsidRPr="00576C53" w:rsidRDefault="00576C53" w:rsidP="00F65897">
            <w:pPr>
              <w:jc w:val="center"/>
              <w:rPr>
                <w:b/>
                <w:bCs/>
              </w:rPr>
            </w:pPr>
            <w:r w:rsidRPr="00576C53">
              <w:rPr>
                <w:b/>
                <w:bCs/>
              </w:rPr>
              <w:t>15 1 00 00000</w:t>
            </w:r>
          </w:p>
        </w:tc>
        <w:tc>
          <w:tcPr>
            <w:tcW w:w="1240" w:type="dxa"/>
            <w:tcBorders>
              <w:top w:val="single" w:sz="4" w:space="0" w:color="auto"/>
              <w:left w:val="nil"/>
              <w:bottom w:val="single" w:sz="4" w:space="0" w:color="auto"/>
              <w:right w:val="single" w:sz="4" w:space="0" w:color="auto"/>
            </w:tcBorders>
            <w:shd w:val="clear" w:color="000000" w:fill="FFFFFF"/>
            <w:noWrap/>
            <w:vAlign w:val="bottom"/>
            <w:hideMark/>
          </w:tcPr>
          <w:p w14:paraId="7F79BBB4"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7C22D2EF" w14:textId="77777777" w:rsidR="00576C53" w:rsidRPr="00576C53" w:rsidRDefault="00576C53" w:rsidP="00F65897">
            <w:pPr>
              <w:jc w:val="center"/>
              <w:rPr>
                <w:b/>
                <w:bCs/>
              </w:rPr>
            </w:pPr>
            <w:r w:rsidRPr="00576C53">
              <w:rPr>
                <w:b/>
                <w:bCs/>
              </w:rPr>
              <w:t>0,00</w:t>
            </w:r>
          </w:p>
        </w:tc>
      </w:tr>
      <w:tr w:rsidR="00576C53" w:rsidRPr="00576C53" w14:paraId="442FBB22"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599A3" w14:textId="77777777" w:rsidR="00576C53" w:rsidRPr="00576C53" w:rsidRDefault="00576C53" w:rsidP="00F65897">
            <w:pPr>
              <w:rPr>
                <w:b/>
                <w:bCs/>
                <w:i/>
                <w:iCs/>
              </w:rPr>
            </w:pPr>
            <w:r w:rsidRPr="00576C53">
              <w:rPr>
                <w:b/>
                <w:bCs/>
                <w:i/>
                <w:iCs/>
              </w:rPr>
              <w:t>Муниципальный проект «Модернизация коммунальной инфраструктуры»</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0143AFA0" w14:textId="77777777" w:rsidR="00576C53" w:rsidRPr="00576C53" w:rsidRDefault="00576C53" w:rsidP="00F65897">
            <w:pPr>
              <w:jc w:val="center"/>
              <w:rPr>
                <w:b/>
                <w:bCs/>
                <w:i/>
                <w:iCs/>
              </w:rPr>
            </w:pPr>
            <w:r w:rsidRPr="00576C53">
              <w:rPr>
                <w:b/>
                <w:bCs/>
                <w:i/>
                <w:iCs/>
              </w:rPr>
              <w:t>15 1 И3 00000</w:t>
            </w:r>
          </w:p>
        </w:tc>
        <w:tc>
          <w:tcPr>
            <w:tcW w:w="1240" w:type="dxa"/>
            <w:tcBorders>
              <w:top w:val="single" w:sz="4" w:space="0" w:color="auto"/>
              <w:left w:val="nil"/>
              <w:bottom w:val="single" w:sz="4" w:space="0" w:color="auto"/>
              <w:right w:val="single" w:sz="4" w:space="0" w:color="auto"/>
            </w:tcBorders>
            <w:shd w:val="clear" w:color="000000" w:fill="FFFFFF"/>
            <w:noWrap/>
            <w:vAlign w:val="bottom"/>
            <w:hideMark/>
          </w:tcPr>
          <w:p w14:paraId="1CB54373"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70E960B4" w14:textId="77777777" w:rsidR="00576C53" w:rsidRPr="00576C53" w:rsidRDefault="00576C53" w:rsidP="00F65897">
            <w:pPr>
              <w:jc w:val="center"/>
              <w:rPr>
                <w:b/>
                <w:bCs/>
                <w:i/>
                <w:iCs/>
              </w:rPr>
            </w:pPr>
            <w:r w:rsidRPr="00576C53">
              <w:rPr>
                <w:b/>
                <w:bCs/>
                <w:i/>
                <w:iCs/>
              </w:rPr>
              <w:t>0,00</w:t>
            </w:r>
          </w:p>
        </w:tc>
      </w:tr>
      <w:tr w:rsidR="00576C53" w:rsidRPr="00576C53" w14:paraId="0EE0E018"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AF292" w14:textId="77777777" w:rsidR="00576C53" w:rsidRPr="00576C53" w:rsidRDefault="00576C53" w:rsidP="00F65897">
            <w:r w:rsidRPr="00576C53">
              <w:t>Реализация мероприятий по модернизации коммунальной инфраструктуры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68A8C878" w14:textId="77777777" w:rsidR="00576C53" w:rsidRPr="00576C53" w:rsidRDefault="00576C53" w:rsidP="00F65897">
            <w:pPr>
              <w:jc w:val="center"/>
            </w:pPr>
            <w:r w:rsidRPr="00576C53">
              <w:t>15 1 И3 51540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E1F8022"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9835858" w14:textId="77777777" w:rsidR="00576C53" w:rsidRPr="00576C53" w:rsidRDefault="00576C53" w:rsidP="00F65897">
            <w:pPr>
              <w:jc w:val="center"/>
            </w:pPr>
            <w:r w:rsidRPr="00576C53">
              <w:t>0,00</w:t>
            </w:r>
          </w:p>
        </w:tc>
      </w:tr>
      <w:tr w:rsidR="00576C53" w:rsidRPr="00576C53" w14:paraId="66EF09BE"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1AE11" w14:textId="77777777" w:rsidR="00576C53" w:rsidRPr="00576C53" w:rsidRDefault="00576C53" w:rsidP="00F65897">
            <w:r w:rsidRPr="00576C53">
              <w:t>Реализация мероприятий по модернизации коммунальной инфраструктуры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2F7FA89B" w14:textId="77777777" w:rsidR="00576C53" w:rsidRPr="00576C53" w:rsidRDefault="00576C53" w:rsidP="00F65897">
            <w:pPr>
              <w:jc w:val="center"/>
            </w:pPr>
            <w:r w:rsidRPr="00576C53">
              <w:t>15 1 И3 51540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F740166"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0667DA6" w14:textId="77777777" w:rsidR="00576C53" w:rsidRPr="00576C53" w:rsidRDefault="00576C53" w:rsidP="00F65897">
            <w:pPr>
              <w:jc w:val="center"/>
            </w:pPr>
            <w:r w:rsidRPr="00576C53">
              <w:t>0,00</w:t>
            </w:r>
          </w:p>
        </w:tc>
      </w:tr>
      <w:tr w:rsidR="00576C53" w:rsidRPr="00576C53" w14:paraId="0BD6E4C3"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559FF4"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E63CFE" w14:textId="77777777" w:rsidR="00576C53" w:rsidRPr="00576C53" w:rsidRDefault="00576C53" w:rsidP="00F65897">
            <w:pPr>
              <w:jc w:val="center"/>
              <w:rPr>
                <w:b/>
                <w:bCs/>
              </w:rPr>
            </w:pPr>
            <w:r w:rsidRPr="00576C53">
              <w:rPr>
                <w:b/>
                <w:bCs/>
              </w:rPr>
              <w:t>15 3 00 00000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1BE9EBD"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DC708F" w14:textId="77777777" w:rsidR="00576C53" w:rsidRPr="00576C53" w:rsidRDefault="00576C53" w:rsidP="00F65897">
            <w:pPr>
              <w:jc w:val="center"/>
              <w:rPr>
                <w:b/>
                <w:bCs/>
                <w:i/>
                <w:iCs/>
              </w:rPr>
            </w:pPr>
            <w:r w:rsidRPr="00576C53">
              <w:rPr>
                <w:b/>
                <w:bCs/>
                <w:i/>
                <w:iCs/>
              </w:rPr>
              <w:t>9 287 289,61</w:t>
            </w:r>
          </w:p>
        </w:tc>
      </w:tr>
      <w:tr w:rsidR="00576C53" w:rsidRPr="00576C53" w14:paraId="31044960"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12C9E6" w14:textId="77777777" w:rsidR="00576C53" w:rsidRPr="00576C53" w:rsidRDefault="00576C53" w:rsidP="00F65897">
            <w:pPr>
              <w:rPr>
                <w:b/>
                <w:bCs/>
                <w:i/>
                <w:iCs/>
              </w:rPr>
            </w:pPr>
            <w:r w:rsidRPr="00576C53">
              <w:rPr>
                <w:b/>
                <w:bCs/>
                <w:i/>
                <w:iCs/>
              </w:rPr>
              <w:t>Ведомственный проект «Реализация мероприятий по организации в границах сельских поселений Комсомольского муниципального района электро-, тепло-, газо-, водоснабжения и водоотведения»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D8488F" w14:textId="77777777" w:rsidR="00576C53" w:rsidRPr="00576C53" w:rsidRDefault="00576C53" w:rsidP="00F65897">
            <w:pPr>
              <w:jc w:val="center"/>
              <w:rPr>
                <w:b/>
                <w:bCs/>
                <w:i/>
                <w:iCs/>
              </w:rPr>
            </w:pPr>
            <w:r w:rsidRPr="00576C53">
              <w:rPr>
                <w:b/>
                <w:bCs/>
                <w:i/>
                <w:iCs/>
              </w:rPr>
              <w:t>15 3 01 00000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21647E40" w14:textId="77777777" w:rsidR="00576C53" w:rsidRPr="00576C53" w:rsidRDefault="00576C53" w:rsidP="00F65897">
            <w:pPr>
              <w:jc w:val="center"/>
              <w:rPr>
                <w:i/>
                <w:iCs/>
              </w:rPr>
            </w:pPr>
            <w:r w:rsidRPr="00576C53">
              <w:rPr>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4C3119" w14:textId="77777777" w:rsidR="00576C53" w:rsidRPr="00576C53" w:rsidRDefault="00576C53" w:rsidP="00F65897">
            <w:pPr>
              <w:jc w:val="center"/>
              <w:rPr>
                <w:b/>
                <w:bCs/>
                <w:i/>
                <w:iCs/>
              </w:rPr>
            </w:pPr>
            <w:r w:rsidRPr="00576C53">
              <w:rPr>
                <w:b/>
                <w:bCs/>
                <w:i/>
                <w:iCs/>
              </w:rPr>
              <w:t>1 867 033,32</w:t>
            </w:r>
          </w:p>
        </w:tc>
      </w:tr>
      <w:tr w:rsidR="00576C53" w:rsidRPr="00576C53" w14:paraId="6B7E0D22"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7FB1AF" w14:textId="77777777" w:rsidR="00576C53" w:rsidRPr="00576C53" w:rsidRDefault="00576C53" w:rsidP="00F65897">
            <w:r w:rsidRPr="00576C53">
              <w:t>Актуализация схем теплоснабжения, водоснабжения и водоотведения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19D036D5" w14:textId="77777777" w:rsidR="00576C53" w:rsidRPr="00576C53" w:rsidRDefault="00576C53" w:rsidP="00F65897">
            <w:pPr>
              <w:jc w:val="center"/>
            </w:pPr>
            <w:r w:rsidRPr="00576C53">
              <w:t xml:space="preserve">15 3 01 20160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3D43BF4"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0CF0C8" w14:textId="77777777" w:rsidR="00576C53" w:rsidRPr="00576C53" w:rsidRDefault="00576C53" w:rsidP="00F65897">
            <w:pPr>
              <w:jc w:val="center"/>
            </w:pPr>
            <w:r w:rsidRPr="00576C53">
              <w:t>25 700,00</w:t>
            </w:r>
          </w:p>
        </w:tc>
      </w:tr>
      <w:tr w:rsidR="00576C53" w:rsidRPr="00576C53" w14:paraId="04E4A54C"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5DCAC171" w14:textId="77777777" w:rsidR="00576C53" w:rsidRPr="00576C53" w:rsidRDefault="00576C53" w:rsidP="00F65897">
            <w:r w:rsidRPr="00576C53">
              <w:t>Прочие мероприятия в области электро-, тепло-, газо-, водоснабжения и водоотведения»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6C0210" w14:textId="77777777" w:rsidR="00576C53" w:rsidRPr="00576C53" w:rsidRDefault="00576C53" w:rsidP="00F65897">
            <w:pPr>
              <w:jc w:val="center"/>
            </w:pPr>
            <w:r w:rsidRPr="00576C53">
              <w:t>15 3 01 21370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897FCE0"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CCE7C8" w14:textId="77777777" w:rsidR="00576C53" w:rsidRPr="00576C53" w:rsidRDefault="00576C53" w:rsidP="00F65897">
            <w:pPr>
              <w:jc w:val="center"/>
            </w:pPr>
            <w:r w:rsidRPr="00576C53">
              <w:t>0,00</w:t>
            </w:r>
          </w:p>
        </w:tc>
      </w:tr>
      <w:tr w:rsidR="00576C53" w:rsidRPr="00576C53" w14:paraId="12943CCD"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A60C94"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организацию тепло-, водоснабжения населения, водоотведения в пределах полномочий, установленных законодательством Российской Федерации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473D7DE8" w14:textId="77777777" w:rsidR="00576C53" w:rsidRPr="00576C53" w:rsidRDefault="00576C53" w:rsidP="00F65897">
            <w:pPr>
              <w:jc w:val="center"/>
            </w:pPr>
            <w:r w:rsidRPr="00576C53">
              <w:t>15 3 01 P1320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D13F597"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C16033" w14:textId="77777777" w:rsidR="00576C53" w:rsidRPr="00576C53" w:rsidRDefault="00576C53" w:rsidP="00F65897">
            <w:pPr>
              <w:jc w:val="center"/>
            </w:pPr>
            <w:r w:rsidRPr="00576C53">
              <w:t> </w:t>
            </w:r>
          </w:p>
        </w:tc>
      </w:tr>
      <w:tr w:rsidR="00576C53" w:rsidRPr="00576C53" w14:paraId="54F343F1"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ED47C2" w14:textId="77777777" w:rsidR="00576C53" w:rsidRPr="00576C53" w:rsidRDefault="00576C53" w:rsidP="00F65897">
            <w:r w:rsidRPr="00576C53">
              <w:t>Реализация мероприятий по модернизации объектов коммунальной инфраструктуры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38E6BBAA" w14:textId="77777777" w:rsidR="00576C53" w:rsidRPr="00576C53" w:rsidRDefault="00576C53" w:rsidP="00F65897">
            <w:pPr>
              <w:jc w:val="center"/>
            </w:pPr>
            <w:r w:rsidRPr="00576C53">
              <w:t xml:space="preserve">15 3 01 S6800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6BA289A"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B44622" w14:textId="77777777" w:rsidR="00576C53" w:rsidRPr="00576C53" w:rsidRDefault="00576C53" w:rsidP="00F65897">
            <w:pPr>
              <w:jc w:val="center"/>
            </w:pPr>
            <w:r w:rsidRPr="00576C53">
              <w:t>1 841 333,32</w:t>
            </w:r>
          </w:p>
        </w:tc>
      </w:tr>
      <w:tr w:rsidR="00576C53" w:rsidRPr="00576C53" w14:paraId="710576A3" w14:textId="77777777" w:rsidTr="00F65897">
        <w:trPr>
          <w:gridBefore w:val="1"/>
          <w:gridAfter w:val="1"/>
          <w:wBefore w:w="10" w:type="dxa"/>
          <w:wAfter w:w="1387" w:type="dxa"/>
          <w:trHeight w:val="18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825A3B" w14:textId="77777777" w:rsidR="00576C53" w:rsidRPr="00576C53" w:rsidRDefault="00576C53" w:rsidP="00F65897">
            <w:pPr>
              <w:rPr>
                <w:b/>
                <w:bCs/>
                <w:i/>
                <w:iCs/>
              </w:rPr>
            </w:pPr>
            <w:r w:rsidRPr="00576C53">
              <w:rPr>
                <w:b/>
                <w:bCs/>
                <w:i/>
                <w:iCs/>
              </w:rPr>
              <w:lastRenderedPageBreak/>
              <w:t>Ведомственный проект «Транспортные расходы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судебно-медицинской экспертизы до сельского поселения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CC4F92" w14:textId="77777777" w:rsidR="00576C53" w:rsidRPr="00576C53" w:rsidRDefault="00576C53" w:rsidP="00F65897">
            <w:pPr>
              <w:jc w:val="center"/>
              <w:rPr>
                <w:b/>
                <w:bCs/>
                <w:i/>
                <w:iCs/>
              </w:rPr>
            </w:pPr>
            <w:r w:rsidRPr="00576C53">
              <w:rPr>
                <w:b/>
                <w:bCs/>
                <w:i/>
                <w:iCs/>
              </w:rPr>
              <w:t>15 3 02 00000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B15481D" w14:textId="77777777" w:rsidR="00576C53" w:rsidRPr="00576C53" w:rsidRDefault="00576C53" w:rsidP="00F65897">
            <w:pPr>
              <w:jc w:val="center"/>
              <w:rPr>
                <w:i/>
                <w:iCs/>
              </w:rPr>
            </w:pPr>
            <w:r w:rsidRPr="00576C53">
              <w:rPr>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7C6397" w14:textId="77777777" w:rsidR="00576C53" w:rsidRPr="00576C53" w:rsidRDefault="00576C53" w:rsidP="00F65897">
            <w:pPr>
              <w:jc w:val="center"/>
              <w:rPr>
                <w:b/>
                <w:bCs/>
                <w:i/>
                <w:iCs/>
              </w:rPr>
            </w:pPr>
            <w:r w:rsidRPr="00576C53">
              <w:rPr>
                <w:b/>
                <w:bCs/>
                <w:i/>
                <w:iCs/>
              </w:rPr>
              <w:t>66 903,37</w:t>
            </w:r>
          </w:p>
        </w:tc>
      </w:tr>
      <w:tr w:rsidR="00576C53" w:rsidRPr="00576C53" w14:paraId="10849883" w14:textId="77777777" w:rsidTr="00F65897">
        <w:trPr>
          <w:gridBefore w:val="1"/>
          <w:gridAfter w:val="1"/>
          <w:wBefore w:w="10" w:type="dxa"/>
          <w:wAfter w:w="1387" w:type="dxa"/>
          <w:trHeight w:val="283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A542CC" w14:textId="77777777" w:rsidR="00576C53" w:rsidRPr="00576C53" w:rsidRDefault="00576C53" w:rsidP="00F65897">
            <w:pPr>
              <w:jc w:val="both"/>
            </w:pPr>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транспортных расходов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 медицинской экспертизы до сельского поселения Комсомольского муниципального района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00886A" w14:textId="77777777" w:rsidR="00576C53" w:rsidRPr="00576C53" w:rsidRDefault="00576C53" w:rsidP="00F65897">
            <w:pPr>
              <w:jc w:val="center"/>
            </w:pPr>
            <w:r w:rsidRPr="00576C53">
              <w:t>15 3 02 Р1250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37E3189"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B3F253F" w14:textId="77777777" w:rsidR="00576C53" w:rsidRPr="00576C53" w:rsidRDefault="00576C53" w:rsidP="00F65897">
            <w:pPr>
              <w:jc w:val="center"/>
            </w:pPr>
            <w:r w:rsidRPr="00576C53">
              <w:t>66 903,37</w:t>
            </w:r>
          </w:p>
        </w:tc>
      </w:tr>
      <w:tr w:rsidR="00576C53" w:rsidRPr="00576C53" w14:paraId="08C7822D"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DB9D06" w14:textId="77777777" w:rsidR="00576C53" w:rsidRPr="00576C53" w:rsidRDefault="00576C53" w:rsidP="00F65897">
            <w:pPr>
              <w:rPr>
                <w:b/>
                <w:bCs/>
                <w:i/>
                <w:iCs/>
              </w:rPr>
            </w:pPr>
            <w:r w:rsidRPr="00576C53">
              <w:rPr>
                <w:b/>
                <w:bCs/>
                <w:i/>
                <w:iCs/>
              </w:rPr>
              <w:t>Ведомственный проект «Ликвидация несанкционированных навалов мусора, организация санитарной очистки, сборов и вывоз твердых отходов вне границ сельских населенных пунктов на территории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23DB4E" w14:textId="77777777" w:rsidR="00576C53" w:rsidRPr="00576C53" w:rsidRDefault="00576C53" w:rsidP="00F65897">
            <w:pPr>
              <w:jc w:val="center"/>
              <w:rPr>
                <w:b/>
                <w:bCs/>
                <w:i/>
                <w:iCs/>
              </w:rPr>
            </w:pPr>
            <w:r w:rsidRPr="00576C53">
              <w:rPr>
                <w:b/>
                <w:bCs/>
                <w:i/>
                <w:iCs/>
              </w:rPr>
              <w:t>15 3 03 00000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FA0F6EF"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2E0020" w14:textId="77777777" w:rsidR="00576C53" w:rsidRPr="00576C53" w:rsidRDefault="00576C53" w:rsidP="00F65897">
            <w:pPr>
              <w:jc w:val="center"/>
              <w:rPr>
                <w:b/>
                <w:bCs/>
                <w:i/>
                <w:iCs/>
              </w:rPr>
            </w:pPr>
            <w:r w:rsidRPr="00576C53">
              <w:rPr>
                <w:b/>
                <w:bCs/>
                <w:i/>
                <w:iCs/>
              </w:rPr>
              <w:t>2 912 134,93</w:t>
            </w:r>
          </w:p>
        </w:tc>
      </w:tr>
      <w:tr w:rsidR="00576C53" w:rsidRPr="00576C53" w14:paraId="1570863F" w14:textId="77777777" w:rsidTr="00F65897">
        <w:trPr>
          <w:gridBefore w:val="1"/>
          <w:gridAfter w:val="1"/>
          <w:wBefore w:w="10" w:type="dxa"/>
          <w:wAfter w:w="1387" w:type="dxa"/>
          <w:trHeight w:val="252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D9B4D0" w14:textId="77777777" w:rsidR="00576C53" w:rsidRPr="00576C53" w:rsidRDefault="00576C53" w:rsidP="00F65897">
            <w:r w:rsidRPr="00576C53">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ликвидацией несанкционированных навалов мусора, организацией санитарной очистки, сбором и вывозом твердых отходов вне границ сельских населенных пунктов на территории Комсомольского муниципального </w:t>
            </w:r>
            <w:proofErr w:type="gramStart"/>
            <w:r w:rsidRPr="00576C53">
              <w:t>района  (</w:t>
            </w:r>
            <w:proofErr w:type="gramEnd"/>
            <w:r w:rsidRPr="00576C53">
              <w:t>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FA7FCF" w14:textId="77777777" w:rsidR="00576C53" w:rsidRPr="00576C53" w:rsidRDefault="00576C53" w:rsidP="00F65897">
            <w:pPr>
              <w:jc w:val="center"/>
            </w:pPr>
            <w:r w:rsidRPr="00576C53">
              <w:t>15 3 03 Р0330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F05DF6B"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59070D" w14:textId="77777777" w:rsidR="00576C53" w:rsidRPr="00576C53" w:rsidRDefault="00576C53" w:rsidP="00F65897">
            <w:pPr>
              <w:jc w:val="center"/>
            </w:pPr>
            <w:r w:rsidRPr="00576C53">
              <w:t>2 912 134,93</w:t>
            </w:r>
          </w:p>
        </w:tc>
      </w:tr>
      <w:tr w:rsidR="00576C53" w:rsidRPr="00576C53" w14:paraId="08A946C5"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DAD091" w14:textId="77777777" w:rsidR="00576C53" w:rsidRPr="00576C53" w:rsidRDefault="00576C53" w:rsidP="00F65897">
            <w:pPr>
              <w:rPr>
                <w:b/>
                <w:bCs/>
                <w:i/>
                <w:iCs/>
              </w:rPr>
            </w:pPr>
            <w:r w:rsidRPr="00576C53">
              <w:rPr>
                <w:b/>
                <w:bCs/>
                <w:i/>
                <w:iCs/>
              </w:rPr>
              <w:lastRenderedPageBreak/>
              <w:t>Ведомственный проект «Содержание муниципального жилищного фонда и иных полномочий органов местного самоуправления в соответствии с жилищным законодательством»</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800E90" w14:textId="77777777" w:rsidR="00576C53" w:rsidRPr="00576C53" w:rsidRDefault="00576C53" w:rsidP="00F65897">
            <w:pPr>
              <w:jc w:val="center"/>
              <w:rPr>
                <w:b/>
                <w:bCs/>
                <w:i/>
                <w:iCs/>
              </w:rPr>
            </w:pPr>
            <w:r w:rsidRPr="00576C53">
              <w:rPr>
                <w:b/>
                <w:bCs/>
                <w:i/>
                <w:iCs/>
              </w:rPr>
              <w:t>15 3 04 00000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4BB7384"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4B7A8D" w14:textId="77777777" w:rsidR="00576C53" w:rsidRPr="00576C53" w:rsidRDefault="00576C53" w:rsidP="00F65897">
            <w:pPr>
              <w:jc w:val="center"/>
              <w:rPr>
                <w:b/>
                <w:bCs/>
                <w:i/>
                <w:iCs/>
              </w:rPr>
            </w:pPr>
            <w:r w:rsidRPr="00576C53">
              <w:rPr>
                <w:b/>
                <w:bCs/>
                <w:i/>
                <w:iCs/>
              </w:rPr>
              <w:t>4 441 217,99</w:t>
            </w:r>
          </w:p>
        </w:tc>
      </w:tr>
      <w:tr w:rsidR="00576C53" w:rsidRPr="00576C53" w14:paraId="660218C0"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0CBB59" w14:textId="77777777" w:rsidR="00576C53" w:rsidRPr="00576C53" w:rsidRDefault="00576C53" w:rsidP="00F65897">
            <w:r w:rsidRPr="00576C53">
              <w:t>Мероприятия по содержанию муниципального жилого фонда Комсомольского муниципального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7C1F9F" w14:textId="77777777" w:rsidR="00576C53" w:rsidRPr="00576C53" w:rsidRDefault="00576C53" w:rsidP="00F65897">
            <w:pPr>
              <w:jc w:val="center"/>
            </w:pPr>
            <w:r w:rsidRPr="00576C53">
              <w:t>15 3 04 21290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4D5EBE1"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C6FDC4" w14:textId="77777777" w:rsidR="00576C53" w:rsidRPr="00576C53" w:rsidRDefault="00576C53" w:rsidP="00F65897">
            <w:pPr>
              <w:jc w:val="center"/>
            </w:pPr>
            <w:r w:rsidRPr="00576C53">
              <w:t>100 510,80</w:t>
            </w:r>
          </w:p>
        </w:tc>
      </w:tr>
      <w:tr w:rsidR="00576C53" w:rsidRPr="00576C53" w14:paraId="298D8EAF"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7C61B3"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взносов на капитальный ремонт за муниципальные квартиры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BD1C12" w14:textId="77777777" w:rsidR="00576C53" w:rsidRPr="00576C53" w:rsidRDefault="00576C53" w:rsidP="00F65897">
            <w:pPr>
              <w:jc w:val="center"/>
            </w:pPr>
            <w:r w:rsidRPr="00576C53">
              <w:t>15 3 04 Р1220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8EAA4BE"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BF14CB" w14:textId="77777777" w:rsidR="00576C53" w:rsidRPr="00576C53" w:rsidRDefault="00576C53" w:rsidP="00F65897">
            <w:pPr>
              <w:jc w:val="center"/>
            </w:pPr>
            <w:r w:rsidRPr="00576C53">
              <w:t>1 276 216,38</w:t>
            </w:r>
          </w:p>
        </w:tc>
      </w:tr>
      <w:tr w:rsidR="00576C53" w:rsidRPr="00576C53" w14:paraId="1B8C4283"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A7885F"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муниципального жилищного фонда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277236" w14:textId="77777777" w:rsidR="00576C53" w:rsidRPr="00576C53" w:rsidRDefault="00576C53" w:rsidP="00F65897">
            <w:pPr>
              <w:jc w:val="center"/>
            </w:pPr>
            <w:r w:rsidRPr="00576C53">
              <w:t>15 3 04 Р1290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8556952"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B63140" w14:textId="77777777" w:rsidR="00576C53" w:rsidRPr="00576C53" w:rsidRDefault="00576C53" w:rsidP="00F65897">
            <w:pPr>
              <w:jc w:val="center"/>
            </w:pPr>
            <w:r w:rsidRPr="00576C53">
              <w:t>3 064 490,81</w:t>
            </w:r>
          </w:p>
        </w:tc>
      </w:tr>
      <w:tr w:rsidR="00576C53" w:rsidRPr="00576C53" w14:paraId="15FDBFEE"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E06265" w14:textId="77777777" w:rsidR="00576C53" w:rsidRPr="00576C53" w:rsidRDefault="00576C53" w:rsidP="00F65897">
            <w:pPr>
              <w:rPr>
                <w:b/>
                <w:bCs/>
                <w:i/>
                <w:iCs/>
              </w:rPr>
            </w:pPr>
            <w:r w:rsidRPr="00576C53">
              <w:rPr>
                <w:b/>
                <w:bCs/>
                <w:i/>
                <w:iCs/>
              </w:rPr>
              <w:t>Ведомственный проект "Комплексная система обращения с твердыми коммунальными отходами"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2BAF7C" w14:textId="77777777" w:rsidR="00576C53" w:rsidRPr="00576C53" w:rsidRDefault="00576C53" w:rsidP="00F65897">
            <w:pPr>
              <w:jc w:val="center"/>
              <w:rPr>
                <w:b/>
                <w:bCs/>
                <w:i/>
                <w:iCs/>
              </w:rPr>
            </w:pPr>
            <w:r w:rsidRPr="00576C53">
              <w:rPr>
                <w:b/>
                <w:bCs/>
                <w:i/>
                <w:iCs/>
              </w:rPr>
              <w:t>15 3 05 00000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3F7E602"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3FE340" w14:textId="77777777" w:rsidR="00576C53" w:rsidRPr="00576C53" w:rsidRDefault="00576C53" w:rsidP="00F65897">
            <w:pPr>
              <w:jc w:val="center"/>
              <w:rPr>
                <w:b/>
                <w:bCs/>
                <w:i/>
                <w:iCs/>
              </w:rPr>
            </w:pPr>
            <w:r w:rsidRPr="00576C53">
              <w:rPr>
                <w:b/>
                <w:bCs/>
                <w:i/>
                <w:iCs/>
              </w:rPr>
              <w:t>0,00</w:t>
            </w:r>
          </w:p>
        </w:tc>
      </w:tr>
      <w:tr w:rsidR="00576C53" w:rsidRPr="00576C53" w14:paraId="3062A072"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B8D159" w14:textId="77777777" w:rsidR="00576C53" w:rsidRPr="00576C53" w:rsidRDefault="00576C53" w:rsidP="00F65897">
            <w:r w:rsidRPr="00576C53">
              <w:t>Прочие мероприятия в области коммунального хозяйства сельских поселений Комсомольского муниципального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47440C89" w14:textId="77777777" w:rsidR="00576C53" w:rsidRPr="00576C53" w:rsidRDefault="00576C53" w:rsidP="00F65897">
            <w:pPr>
              <w:jc w:val="center"/>
            </w:pPr>
            <w:r w:rsidRPr="00576C53">
              <w:t>15 3 05 20710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8A1CF5F"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9D1CB2" w14:textId="77777777" w:rsidR="00576C53" w:rsidRPr="00576C53" w:rsidRDefault="00576C53" w:rsidP="00F65897">
            <w:pPr>
              <w:jc w:val="center"/>
            </w:pPr>
            <w:r w:rsidRPr="00576C53">
              <w:t> </w:t>
            </w:r>
          </w:p>
        </w:tc>
      </w:tr>
      <w:tr w:rsidR="00576C53" w:rsidRPr="00576C53" w14:paraId="103AF622"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B20FB4" w14:textId="77777777" w:rsidR="00576C53" w:rsidRPr="00576C53" w:rsidRDefault="00576C53" w:rsidP="00F65897">
            <w:r w:rsidRPr="00576C53">
              <w:t xml:space="preserve">Мероприятия по созданию мест (площадок) накопления твердых коммунальных </w:t>
            </w:r>
            <w:proofErr w:type="gramStart"/>
            <w:r w:rsidRPr="00576C53">
              <w:t>отходов(</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4114183" w14:textId="77777777" w:rsidR="00576C53" w:rsidRPr="00576C53" w:rsidRDefault="00576C53" w:rsidP="00F65897">
            <w:pPr>
              <w:jc w:val="center"/>
            </w:pPr>
            <w:r w:rsidRPr="00576C53">
              <w:t>15 3 05 S9900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50AFF40"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EF3116" w14:textId="77777777" w:rsidR="00576C53" w:rsidRPr="00576C53" w:rsidRDefault="00576C53" w:rsidP="00F65897">
            <w:pPr>
              <w:jc w:val="center"/>
            </w:pPr>
            <w:r w:rsidRPr="00576C53">
              <w:t> </w:t>
            </w:r>
          </w:p>
        </w:tc>
      </w:tr>
      <w:tr w:rsidR="00576C53" w:rsidRPr="00576C53" w14:paraId="419CB014"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01215C" w14:textId="77777777" w:rsidR="00576C53" w:rsidRPr="00576C53" w:rsidRDefault="00576C53" w:rsidP="00F65897">
            <w:r w:rsidRPr="00576C53">
              <w:t>Мероприятия по созданию мест (площадок) накопления твердых коммунальных отходов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69AA4D" w14:textId="77777777" w:rsidR="00576C53" w:rsidRPr="00576C53" w:rsidRDefault="00576C53" w:rsidP="00F65897">
            <w:pPr>
              <w:jc w:val="center"/>
            </w:pPr>
            <w:r w:rsidRPr="00576C53">
              <w:t>15 3 05 S9900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7B72AAE"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ED45D3" w14:textId="77777777" w:rsidR="00576C53" w:rsidRPr="00576C53" w:rsidRDefault="00576C53" w:rsidP="00F65897">
            <w:pPr>
              <w:jc w:val="center"/>
            </w:pPr>
            <w:r w:rsidRPr="00576C53">
              <w:t> </w:t>
            </w:r>
          </w:p>
        </w:tc>
      </w:tr>
      <w:tr w:rsidR="00576C53" w:rsidRPr="00576C53" w14:paraId="34DE0E36"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1BD5FE" w14:textId="77777777" w:rsidR="00576C53" w:rsidRPr="00576C53" w:rsidRDefault="00576C53" w:rsidP="00F65897">
            <w:pPr>
              <w:rPr>
                <w:b/>
                <w:bCs/>
                <w:i/>
                <w:iCs/>
              </w:rPr>
            </w:pPr>
            <w:r w:rsidRPr="00576C53">
              <w:rPr>
                <w:b/>
                <w:bCs/>
                <w:i/>
                <w:iCs/>
              </w:rPr>
              <w:t>Комплексы процессных мероприятий</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ED4C3C" w14:textId="77777777" w:rsidR="00576C53" w:rsidRPr="00576C53" w:rsidRDefault="00576C53" w:rsidP="00F65897">
            <w:pPr>
              <w:jc w:val="center"/>
              <w:rPr>
                <w:b/>
                <w:bCs/>
                <w:i/>
                <w:iCs/>
              </w:rPr>
            </w:pPr>
            <w:r w:rsidRPr="00576C53">
              <w:rPr>
                <w:b/>
                <w:bCs/>
                <w:i/>
                <w:iCs/>
              </w:rPr>
              <w:t>15 4 00 00000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3928745"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5C2401" w14:textId="77777777" w:rsidR="00576C53" w:rsidRPr="00576C53" w:rsidRDefault="00576C53" w:rsidP="00F65897">
            <w:pPr>
              <w:jc w:val="center"/>
              <w:rPr>
                <w:b/>
                <w:bCs/>
              </w:rPr>
            </w:pPr>
            <w:r w:rsidRPr="00576C53">
              <w:rPr>
                <w:b/>
                <w:bCs/>
              </w:rPr>
              <w:t>11 492 560,35</w:t>
            </w:r>
          </w:p>
        </w:tc>
      </w:tr>
      <w:tr w:rsidR="00576C53" w:rsidRPr="00576C53" w14:paraId="352DF0B5"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D3EAE9" w14:textId="77777777" w:rsidR="00576C53" w:rsidRPr="00576C53" w:rsidRDefault="00576C53" w:rsidP="00F65897">
            <w:pPr>
              <w:rPr>
                <w:b/>
                <w:bCs/>
                <w:i/>
                <w:iCs/>
              </w:rPr>
            </w:pPr>
            <w:r w:rsidRPr="00576C53">
              <w:rPr>
                <w:b/>
                <w:bCs/>
                <w:i/>
                <w:iCs/>
              </w:rPr>
              <w:lastRenderedPageBreak/>
              <w:t>Комплекс процессных мероприятий "Обеспечение водоснабжением жителей и содержание территорий сельских кладбищ Комсомольского муниципального района"</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E7B672" w14:textId="77777777" w:rsidR="00576C53" w:rsidRPr="00576C53" w:rsidRDefault="00576C53" w:rsidP="00F65897">
            <w:pPr>
              <w:jc w:val="center"/>
              <w:rPr>
                <w:b/>
                <w:bCs/>
                <w:i/>
                <w:iCs/>
              </w:rPr>
            </w:pPr>
            <w:r w:rsidRPr="00576C53">
              <w:rPr>
                <w:b/>
                <w:bCs/>
                <w:i/>
                <w:iCs/>
              </w:rPr>
              <w:t>15 4 01 00000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D4F3064"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006BA2" w14:textId="77777777" w:rsidR="00576C53" w:rsidRPr="00576C53" w:rsidRDefault="00576C53" w:rsidP="00F65897">
            <w:pPr>
              <w:jc w:val="center"/>
              <w:rPr>
                <w:b/>
                <w:bCs/>
                <w:i/>
                <w:iCs/>
              </w:rPr>
            </w:pPr>
            <w:r w:rsidRPr="00576C53">
              <w:rPr>
                <w:b/>
                <w:bCs/>
                <w:i/>
                <w:iCs/>
              </w:rPr>
              <w:t>6 523 230,35</w:t>
            </w:r>
          </w:p>
        </w:tc>
      </w:tr>
      <w:tr w:rsidR="00576C53" w:rsidRPr="00576C53" w14:paraId="0C216295"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7814D7"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колодцев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C441B7" w14:textId="77777777" w:rsidR="00576C53" w:rsidRPr="00576C53" w:rsidRDefault="00576C53" w:rsidP="00F65897">
            <w:pPr>
              <w:jc w:val="center"/>
            </w:pPr>
            <w:r w:rsidRPr="00576C53">
              <w:t>15 4 01 Р1260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719D981"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BA0367" w14:textId="77777777" w:rsidR="00576C53" w:rsidRPr="00576C53" w:rsidRDefault="00576C53" w:rsidP="00F65897">
            <w:pPr>
              <w:jc w:val="center"/>
            </w:pPr>
            <w:r w:rsidRPr="00576C53">
              <w:t>1 548 876,18</w:t>
            </w:r>
          </w:p>
        </w:tc>
      </w:tr>
      <w:tr w:rsidR="00576C53" w:rsidRPr="00576C53" w14:paraId="0E338428"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CFB1A3" w14:textId="77777777" w:rsidR="00576C53" w:rsidRPr="00576C53" w:rsidRDefault="00576C53" w:rsidP="00F65897">
            <w:r w:rsidRPr="00576C53">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w:t>
            </w:r>
            <w:proofErr w:type="gramStart"/>
            <w:r w:rsidRPr="00576C53">
              <w:t>кладбищ  (</w:t>
            </w:r>
            <w:proofErr w:type="gramEnd"/>
            <w:r w:rsidRPr="00576C53">
              <w:t>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DEAD4D" w14:textId="77777777" w:rsidR="00576C53" w:rsidRPr="00576C53" w:rsidRDefault="00576C53" w:rsidP="00F65897">
            <w:pPr>
              <w:jc w:val="center"/>
            </w:pPr>
            <w:r w:rsidRPr="00576C53">
              <w:t>15 4 01 Р1270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AAB632C"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088719" w14:textId="77777777" w:rsidR="00576C53" w:rsidRPr="00576C53" w:rsidRDefault="00576C53" w:rsidP="00F65897">
            <w:pPr>
              <w:jc w:val="center"/>
            </w:pPr>
            <w:r w:rsidRPr="00576C53">
              <w:t>3 833 218,32</w:t>
            </w:r>
          </w:p>
        </w:tc>
      </w:tr>
      <w:tr w:rsidR="00576C53" w:rsidRPr="00576C53" w14:paraId="5C953628"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619D3D"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строительство колодцев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DA1B87" w14:textId="77777777" w:rsidR="00576C53" w:rsidRPr="00576C53" w:rsidRDefault="00576C53" w:rsidP="00F65897">
            <w:pPr>
              <w:jc w:val="center"/>
            </w:pPr>
            <w:r w:rsidRPr="00576C53">
              <w:t>15 4 01 Р1300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2A5EF93D"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88C61EB" w14:textId="77777777" w:rsidR="00576C53" w:rsidRPr="00576C53" w:rsidRDefault="00576C53" w:rsidP="00F65897">
            <w:pPr>
              <w:jc w:val="center"/>
            </w:pPr>
            <w:r w:rsidRPr="00576C53">
              <w:t>861 135,85</w:t>
            </w:r>
          </w:p>
        </w:tc>
      </w:tr>
      <w:tr w:rsidR="00576C53" w:rsidRPr="00576C53" w14:paraId="4F7F2007" w14:textId="77777777" w:rsidTr="00F65897">
        <w:trPr>
          <w:gridBefore w:val="1"/>
          <w:gridAfter w:val="1"/>
          <w:wBefore w:w="10" w:type="dxa"/>
          <w:wAfter w:w="1387" w:type="dxa"/>
          <w:trHeight w:val="1609"/>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4B88CD"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капитальный ремонт колодцев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CC0C5E" w14:textId="77777777" w:rsidR="00576C53" w:rsidRPr="00576C53" w:rsidRDefault="00576C53" w:rsidP="00F65897">
            <w:pPr>
              <w:jc w:val="center"/>
            </w:pPr>
            <w:r w:rsidRPr="00576C53">
              <w:t xml:space="preserve">15 </w:t>
            </w:r>
            <w:proofErr w:type="gramStart"/>
            <w:r w:rsidRPr="00576C53">
              <w:t>4  01</w:t>
            </w:r>
            <w:proofErr w:type="gramEnd"/>
            <w:r w:rsidRPr="00576C53">
              <w:t xml:space="preserve"> Р1310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26036192"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C2D555" w14:textId="77777777" w:rsidR="00576C53" w:rsidRPr="00576C53" w:rsidRDefault="00576C53" w:rsidP="00F65897">
            <w:pPr>
              <w:jc w:val="center"/>
            </w:pPr>
            <w:r w:rsidRPr="00576C53">
              <w:t>280 000,00</w:t>
            </w:r>
          </w:p>
        </w:tc>
      </w:tr>
      <w:tr w:rsidR="00576C53" w:rsidRPr="00576C53" w14:paraId="71CB0603"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FC99F0" w14:textId="77777777" w:rsidR="00576C53" w:rsidRPr="00576C53" w:rsidRDefault="00576C53" w:rsidP="00F65897">
            <w:pPr>
              <w:rPr>
                <w:b/>
                <w:bCs/>
                <w:i/>
                <w:iCs/>
              </w:rPr>
            </w:pPr>
            <w:r w:rsidRPr="00576C53">
              <w:rPr>
                <w:b/>
                <w:bCs/>
                <w:i/>
                <w:iCs/>
              </w:rPr>
              <w:t>Комплекс процессных мероприятий «Создание условий для обеспечения жителей Комсомольского муниципального района услугами бытового обслуживания»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27AA6D85" w14:textId="77777777" w:rsidR="00576C53" w:rsidRPr="00576C53" w:rsidRDefault="00576C53" w:rsidP="00F65897">
            <w:pPr>
              <w:jc w:val="center"/>
              <w:rPr>
                <w:b/>
                <w:bCs/>
                <w:i/>
                <w:iCs/>
              </w:rPr>
            </w:pPr>
            <w:r w:rsidRPr="00576C53">
              <w:rPr>
                <w:b/>
                <w:bCs/>
                <w:i/>
                <w:iCs/>
              </w:rPr>
              <w:t>15 4 02 00000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0385F48"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DAC3070" w14:textId="77777777" w:rsidR="00576C53" w:rsidRPr="00576C53" w:rsidRDefault="00576C53" w:rsidP="00F65897">
            <w:pPr>
              <w:jc w:val="center"/>
              <w:rPr>
                <w:b/>
                <w:bCs/>
                <w:i/>
                <w:iCs/>
              </w:rPr>
            </w:pPr>
            <w:r w:rsidRPr="00576C53">
              <w:rPr>
                <w:b/>
                <w:bCs/>
                <w:i/>
                <w:iCs/>
              </w:rPr>
              <w:t>4 969 330,00</w:t>
            </w:r>
          </w:p>
        </w:tc>
      </w:tr>
      <w:tr w:rsidR="00576C53" w:rsidRPr="00576C53" w14:paraId="7F4FEACF"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B28C51" w14:textId="77777777" w:rsidR="00576C53" w:rsidRPr="00576C53" w:rsidRDefault="00576C53" w:rsidP="00F65897">
            <w:r w:rsidRPr="00576C53">
              <w:t>Создание условий для обеспечения жителей поселения услугами бытового обслуживания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20BDB035" w14:textId="77777777" w:rsidR="00576C53" w:rsidRPr="00576C53" w:rsidRDefault="00576C53" w:rsidP="00F65897">
            <w:pPr>
              <w:jc w:val="center"/>
            </w:pPr>
            <w:r w:rsidRPr="00576C53">
              <w:t>15 4 02 G0200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281D9E3F"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4CAB2F" w14:textId="77777777" w:rsidR="00576C53" w:rsidRPr="00576C53" w:rsidRDefault="00576C53" w:rsidP="00F65897">
            <w:pPr>
              <w:jc w:val="center"/>
            </w:pPr>
            <w:r w:rsidRPr="00576C53">
              <w:t>4 969 330,00</w:t>
            </w:r>
          </w:p>
        </w:tc>
      </w:tr>
      <w:tr w:rsidR="00576C53" w:rsidRPr="00576C53" w14:paraId="55D62F2E"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37F00501" w14:textId="77777777" w:rsidR="00576C53" w:rsidRPr="00576C53" w:rsidRDefault="00576C53" w:rsidP="00F65897">
            <w:pPr>
              <w:rPr>
                <w:b/>
                <w:bCs/>
              </w:rPr>
            </w:pPr>
            <w:r w:rsidRPr="00576C53">
              <w:rPr>
                <w:b/>
                <w:bCs/>
              </w:rPr>
              <w:t xml:space="preserve">Муниципальная программа «Управление имуществом Комсомольского муниципального района Ивановской области и земельными ресурсами» </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0DFCD04E" w14:textId="77777777" w:rsidR="00576C53" w:rsidRPr="00576C53" w:rsidRDefault="00576C53" w:rsidP="00F65897">
            <w:pPr>
              <w:jc w:val="center"/>
              <w:rPr>
                <w:b/>
                <w:bCs/>
              </w:rPr>
            </w:pPr>
            <w:r w:rsidRPr="00576C53">
              <w:rPr>
                <w:b/>
                <w:bCs/>
              </w:rPr>
              <w:t>16 0 00 00000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36D00B1E"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66473C03" w14:textId="77777777" w:rsidR="00576C53" w:rsidRPr="00576C53" w:rsidRDefault="00576C53" w:rsidP="00F65897">
            <w:pPr>
              <w:jc w:val="center"/>
              <w:rPr>
                <w:b/>
                <w:bCs/>
              </w:rPr>
            </w:pPr>
            <w:r w:rsidRPr="00576C53">
              <w:rPr>
                <w:b/>
                <w:bCs/>
              </w:rPr>
              <w:t>2 952 121,22</w:t>
            </w:r>
          </w:p>
        </w:tc>
      </w:tr>
      <w:tr w:rsidR="00576C53" w:rsidRPr="00576C53" w14:paraId="6D4A506C"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DCEDBA"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98AF44" w14:textId="77777777" w:rsidR="00576C53" w:rsidRPr="00576C53" w:rsidRDefault="00576C53" w:rsidP="00F65897">
            <w:pPr>
              <w:jc w:val="center"/>
              <w:rPr>
                <w:b/>
                <w:bCs/>
              </w:rPr>
            </w:pPr>
            <w:r w:rsidRPr="00576C53">
              <w:rPr>
                <w:b/>
                <w:bCs/>
              </w:rPr>
              <w:t>16 3 00 00000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E88B478"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D8047AB" w14:textId="77777777" w:rsidR="00576C53" w:rsidRPr="00576C53" w:rsidRDefault="00576C53" w:rsidP="00F65897">
            <w:pPr>
              <w:jc w:val="center"/>
              <w:rPr>
                <w:b/>
                <w:bCs/>
              </w:rPr>
            </w:pPr>
            <w:r w:rsidRPr="00576C53">
              <w:rPr>
                <w:b/>
                <w:bCs/>
              </w:rPr>
              <w:t>2 952 121,22</w:t>
            </w:r>
          </w:p>
        </w:tc>
      </w:tr>
      <w:tr w:rsidR="00576C53" w:rsidRPr="00576C53" w14:paraId="3360C1A3"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FC2F40" w14:textId="77777777" w:rsidR="00576C53" w:rsidRPr="00576C53" w:rsidRDefault="00576C53" w:rsidP="00F65897">
            <w:pPr>
              <w:rPr>
                <w:b/>
                <w:bCs/>
                <w:i/>
                <w:iCs/>
              </w:rPr>
            </w:pPr>
            <w:r w:rsidRPr="00576C53">
              <w:rPr>
                <w:b/>
                <w:bCs/>
                <w:i/>
                <w:iCs/>
              </w:rPr>
              <w:lastRenderedPageBreak/>
              <w:t>Ведомственный проект «Повышение эффективности управления и распоряжения имуществом Комсомольского муниципального района Ивановской области и земельными ресурсами»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3AD995F" w14:textId="77777777" w:rsidR="00576C53" w:rsidRPr="00576C53" w:rsidRDefault="00576C53" w:rsidP="00F65897">
            <w:pPr>
              <w:jc w:val="center"/>
              <w:rPr>
                <w:b/>
                <w:bCs/>
                <w:i/>
                <w:iCs/>
              </w:rPr>
            </w:pPr>
            <w:r w:rsidRPr="00576C53">
              <w:rPr>
                <w:b/>
                <w:bCs/>
                <w:i/>
                <w:iCs/>
              </w:rPr>
              <w:t>16 3 01 00000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5E1934C"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DCB6E1" w14:textId="77777777" w:rsidR="00576C53" w:rsidRPr="00576C53" w:rsidRDefault="00576C53" w:rsidP="00F65897">
            <w:pPr>
              <w:jc w:val="center"/>
              <w:rPr>
                <w:b/>
                <w:bCs/>
                <w:i/>
                <w:iCs/>
              </w:rPr>
            </w:pPr>
            <w:r w:rsidRPr="00576C53">
              <w:rPr>
                <w:b/>
                <w:bCs/>
                <w:i/>
                <w:iCs/>
              </w:rPr>
              <w:t>2 884 373,22</w:t>
            </w:r>
          </w:p>
        </w:tc>
      </w:tr>
      <w:tr w:rsidR="00576C53" w:rsidRPr="00576C53" w14:paraId="01AC2D7A"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F15346" w14:textId="77777777" w:rsidR="00576C53" w:rsidRPr="00576C53" w:rsidRDefault="00576C53" w:rsidP="00F65897">
            <w:r w:rsidRPr="00576C53">
              <w:t>Проведение оценки имущества Комсомольского муниципального района Ивановской области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145BBA" w14:textId="77777777" w:rsidR="00576C53" w:rsidRPr="00576C53" w:rsidRDefault="00576C53" w:rsidP="00F65897">
            <w:pPr>
              <w:jc w:val="center"/>
            </w:pPr>
            <w:r w:rsidRPr="00576C53">
              <w:t>16 3 01 20470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20FCA5C"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D2F274" w14:textId="77777777" w:rsidR="00576C53" w:rsidRPr="00576C53" w:rsidRDefault="00576C53" w:rsidP="00F65897">
            <w:pPr>
              <w:jc w:val="center"/>
            </w:pPr>
            <w:r w:rsidRPr="00576C53">
              <w:t>120 000,00</w:t>
            </w:r>
          </w:p>
        </w:tc>
      </w:tr>
      <w:tr w:rsidR="00576C53" w:rsidRPr="00576C53" w14:paraId="679C9174"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952EC" w14:textId="77777777" w:rsidR="00576C53" w:rsidRPr="00576C53" w:rsidRDefault="00576C53" w:rsidP="00F65897">
            <w:r w:rsidRPr="00576C53">
              <w:t>Проведение кадастровых работ с целью подготовки схемы расположения земельных участков, изготовления межевых планов, технических планов, постановки на кадастровый учет объектов недвижимости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CF0B05" w14:textId="77777777" w:rsidR="00576C53" w:rsidRPr="00576C53" w:rsidRDefault="00576C53" w:rsidP="00F65897">
            <w:pPr>
              <w:jc w:val="center"/>
            </w:pPr>
            <w:r w:rsidRPr="00576C53">
              <w:t xml:space="preserve">16 3 01 20480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7E67CC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4DE6D1" w14:textId="77777777" w:rsidR="00576C53" w:rsidRPr="00576C53" w:rsidRDefault="00576C53" w:rsidP="00F65897">
            <w:pPr>
              <w:jc w:val="center"/>
            </w:pPr>
            <w:r w:rsidRPr="00576C53">
              <w:t>814 439,43</w:t>
            </w:r>
          </w:p>
        </w:tc>
      </w:tr>
      <w:tr w:rsidR="00576C53" w:rsidRPr="00576C53" w14:paraId="3075ADAF"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84EB73" w14:textId="77777777" w:rsidR="00576C53" w:rsidRPr="00576C53" w:rsidRDefault="00576C53" w:rsidP="00F65897">
            <w:r w:rsidRPr="00576C53">
              <w:t xml:space="preserve">Обеспечение сохранности и содержания имущества казны Комсомольского муниципального района Ивановской </w:t>
            </w:r>
            <w:proofErr w:type="gramStart"/>
            <w:r w:rsidRPr="00576C53">
              <w:t>области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499297" w14:textId="77777777" w:rsidR="00576C53" w:rsidRPr="00576C53" w:rsidRDefault="00576C53" w:rsidP="00F65897">
            <w:pPr>
              <w:jc w:val="center"/>
            </w:pPr>
            <w:r w:rsidRPr="00576C53">
              <w:t>16 3 01 20490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B896F6B"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841710" w14:textId="77777777" w:rsidR="00576C53" w:rsidRPr="00576C53" w:rsidRDefault="00576C53" w:rsidP="00F65897">
            <w:pPr>
              <w:jc w:val="center"/>
            </w:pPr>
            <w:r w:rsidRPr="00576C53">
              <w:t>1 219 933,79</w:t>
            </w:r>
          </w:p>
        </w:tc>
      </w:tr>
      <w:tr w:rsidR="00576C53" w:rsidRPr="00576C53" w14:paraId="71C727D8"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94E97E" w14:textId="77777777" w:rsidR="00576C53" w:rsidRPr="00576C53" w:rsidRDefault="00576C53" w:rsidP="00F65897">
            <w:r w:rsidRPr="00576C53">
              <w:t xml:space="preserve">Обеспечение сохранности и содержания имущества казны Комсомольского муниципального района Ивановской </w:t>
            </w:r>
            <w:proofErr w:type="gramStart"/>
            <w:r w:rsidRPr="00576C53">
              <w:t>области  (</w:t>
            </w:r>
            <w:proofErr w:type="gramEnd"/>
            <w:r w:rsidRPr="00576C53">
              <w:t>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CE5539" w14:textId="77777777" w:rsidR="00576C53" w:rsidRPr="00576C53" w:rsidRDefault="00576C53" w:rsidP="00F65897">
            <w:pPr>
              <w:jc w:val="center"/>
            </w:pPr>
            <w:r w:rsidRPr="00576C53">
              <w:t>16 3 01 20490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AA84C5D"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8671C3" w14:textId="77777777" w:rsidR="00576C53" w:rsidRPr="00576C53" w:rsidRDefault="00576C53" w:rsidP="00F65897">
            <w:pPr>
              <w:jc w:val="center"/>
            </w:pPr>
            <w:r w:rsidRPr="00576C53">
              <w:t>10 000,00</w:t>
            </w:r>
          </w:p>
        </w:tc>
      </w:tr>
      <w:tr w:rsidR="00576C53" w:rsidRPr="00576C53" w14:paraId="7D3AC543"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079CA" w14:textId="77777777" w:rsidR="00576C53" w:rsidRPr="00576C53" w:rsidRDefault="00576C53" w:rsidP="00F65897">
            <w:r w:rsidRPr="00576C53">
              <w:t>Описание границ населенных пунктов Комсомольского муниципального района Ивановской области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5CF8A6" w14:textId="77777777" w:rsidR="00576C53" w:rsidRPr="00576C53" w:rsidRDefault="00576C53" w:rsidP="00F65897">
            <w:pPr>
              <w:jc w:val="center"/>
            </w:pPr>
            <w:r w:rsidRPr="00576C53">
              <w:t xml:space="preserve">16 3 01 20630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BBBCFF9"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26593F" w14:textId="77777777" w:rsidR="00576C53" w:rsidRPr="00576C53" w:rsidRDefault="00576C53" w:rsidP="00F65897">
            <w:pPr>
              <w:jc w:val="center"/>
            </w:pPr>
            <w:r w:rsidRPr="00576C53">
              <w:t>720 000,00</w:t>
            </w:r>
          </w:p>
        </w:tc>
      </w:tr>
      <w:tr w:rsidR="00576C53" w:rsidRPr="00576C53" w14:paraId="57C7AC87"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AE9373" w14:textId="77777777" w:rsidR="00576C53" w:rsidRPr="00576C53" w:rsidRDefault="00576C53" w:rsidP="00F65897">
            <w:pPr>
              <w:rPr>
                <w:b/>
                <w:bCs/>
                <w:i/>
                <w:iCs/>
              </w:rPr>
            </w:pPr>
            <w:r w:rsidRPr="00576C53">
              <w:rPr>
                <w:b/>
                <w:bCs/>
                <w:i/>
                <w:iCs/>
              </w:rPr>
              <w:t>Ведомственный проект "Планировка территории и проведение комплексных кадастровых работ на территории Комсомольского муниципального района Ивановской области"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5B8337" w14:textId="77777777" w:rsidR="00576C53" w:rsidRPr="00576C53" w:rsidRDefault="00576C53" w:rsidP="00F65897">
            <w:pPr>
              <w:jc w:val="center"/>
              <w:rPr>
                <w:b/>
                <w:bCs/>
                <w:i/>
                <w:iCs/>
              </w:rPr>
            </w:pPr>
            <w:r w:rsidRPr="00576C53">
              <w:rPr>
                <w:b/>
                <w:bCs/>
                <w:i/>
                <w:iCs/>
              </w:rPr>
              <w:t>16 3 02 00000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7C57FB0" w14:textId="77777777" w:rsidR="00576C53" w:rsidRPr="00576C53" w:rsidRDefault="00576C53" w:rsidP="00F65897">
            <w:pPr>
              <w:jc w:val="center"/>
              <w:rPr>
                <w:i/>
                <w:iCs/>
              </w:rPr>
            </w:pPr>
            <w:r w:rsidRPr="00576C53">
              <w:rPr>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C0714F" w14:textId="77777777" w:rsidR="00576C53" w:rsidRPr="00576C53" w:rsidRDefault="00576C53" w:rsidP="00F65897">
            <w:pPr>
              <w:jc w:val="center"/>
              <w:rPr>
                <w:b/>
                <w:bCs/>
                <w:i/>
                <w:iCs/>
              </w:rPr>
            </w:pPr>
            <w:r w:rsidRPr="00576C53">
              <w:rPr>
                <w:b/>
                <w:bCs/>
                <w:i/>
                <w:iCs/>
              </w:rPr>
              <w:t>67 748,00</w:t>
            </w:r>
          </w:p>
        </w:tc>
      </w:tr>
      <w:tr w:rsidR="00576C53" w:rsidRPr="00576C53" w14:paraId="7B9671FF" w14:textId="77777777" w:rsidTr="00F65897">
        <w:trPr>
          <w:gridBefore w:val="1"/>
          <w:gridAfter w:val="1"/>
          <w:wBefore w:w="10" w:type="dxa"/>
          <w:wAfter w:w="1387" w:type="dxa"/>
          <w:trHeight w:val="15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32A62A" w14:textId="77777777" w:rsidR="00576C53" w:rsidRPr="00576C53" w:rsidRDefault="00576C53" w:rsidP="00F65897">
            <w:r w:rsidRPr="00576C53">
              <w:t>Проведение комплексных кадастровых работ в кадастровом квартале 37:08:050206 площадью 14,83 га, в кадастровом квартале 37:08:050203 площадью 13,5 га с разработкой и утверждением карты-плана выполненных комплексных кадастровых работ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1D5B0C" w14:textId="77777777" w:rsidR="00576C53" w:rsidRPr="00576C53" w:rsidRDefault="00576C53" w:rsidP="00F65897">
            <w:pPr>
              <w:jc w:val="center"/>
            </w:pPr>
            <w:r w:rsidRPr="00576C53">
              <w:t>16 3 02 20560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D3AA144"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49999A" w14:textId="77777777" w:rsidR="00576C53" w:rsidRPr="00576C53" w:rsidRDefault="00576C53" w:rsidP="00F65897">
            <w:pPr>
              <w:jc w:val="center"/>
            </w:pPr>
            <w:r w:rsidRPr="00576C53">
              <w:t>67 748,00</w:t>
            </w:r>
          </w:p>
        </w:tc>
      </w:tr>
      <w:tr w:rsidR="00576C53" w:rsidRPr="00576C53" w14:paraId="6A7AC5F3"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55A047A9" w14:textId="77777777" w:rsidR="00576C53" w:rsidRPr="00576C53" w:rsidRDefault="00576C53" w:rsidP="00F65897">
            <w:pPr>
              <w:rPr>
                <w:b/>
                <w:bCs/>
              </w:rPr>
            </w:pPr>
            <w:r w:rsidRPr="00576C53">
              <w:rPr>
                <w:b/>
                <w:bCs/>
              </w:rPr>
              <w:t>Муниципальная программа «Градостроительная деятельность на территории Комсомольского муниципального района Ивановской области»</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00E9FA56" w14:textId="77777777" w:rsidR="00576C53" w:rsidRPr="00576C53" w:rsidRDefault="00576C53" w:rsidP="00F65897">
            <w:pPr>
              <w:jc w:val="center"/>
              <w:rPr>
                <w:b/>
                <w:bCs/>
              </w:rPr>
            </w:pPr>
            <w:r w:rsidRPr="00576C53">
              <w:rPr>
                <w:b/>
                <w:bCs/>
              </w:rPr>
              <w:t>17 0 00 00000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2B3563D9"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3A4454EC" w14:textId="77777777" w:rsidR="00576C53" w:rsidRPr="00576C53" w:rsidRDefault="00576C53" w:rsidP="00F65897">
            <w:pPr>
              <w:jc w:val="center"/>
              <w:rPr>
                <w:b/>
                <w:bCs/>
              </w:rPr>
            </w:pPr>
            <w:r w:rsidRPr="00576C53">
              <w:rPr>
                <w:b/>
                <w:bCs/>
              </w:rPr>
              <w:t>0,00</w:t>
            </w:r>
          </w:p>
        </w:tc>
      </w:tr>
      <w:tr w:rsidR="00576C53" w:rsidRPr="00576C53" w14:paraId="0F1A7347"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08E621" w14:textId="77777777" w:rsidR="00576C53" w:rsidRPr="00576C53" w:rsidRDefault="00576C53" w:rsidP="00F65897">
            <w:pPr>
              <w:rPr>
                <w:b/>
                <w:bCs/>
              </w:rPr>
            </w:pPr>
            <w:r w:rsidRPr="00576C53">
              <w:rPr>
                <w:b/>
                <w:bCs/>
              </w:rPr>
              <w:lastRenderedPageBreak/>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7713438" w14:textId="77777777" w:rsidR="00576C53" w:rsidRPr="00576C53" w:rsidRDefault="00576C53" w:rsidP="00F65897">
            <w:pPr>
              <w:jc w:val="center"/>
              <w:rPr>
                <w:b/>
                <w:bCs/>
              </w:rPr>
            </w:pPr>
            <w:r w:rsidRPr="00576C53">
              <w:rPr>
                <w:b/>
                <w:bCs/>
              </w:rPr>
              <w:t>17 3 00 00000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CECEC9D"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3E0A35" w14:textId="77777777" w:rsidR="00576C53" w:rsidRPr="00576C53" w:rsidRDefault="00576C53" w:rsidP="00F65897">
            <w:pPr>
              <w:jc w:val="center"/>
              <w:rPr>
                <w:b/>
                <w:bCs/>
              </w:rPr>
            </w:pPr>
            <w:r w:rsidRPr="00576C53">
              <w:rPr>
                <w:b/>
                <w:bCs/>
              </w:rPr>
              <w:t>0,00</w:t>
            </w:r>
          </w:p>
        </w:tc>
      </w:tr>
      <w:tr w:rsidR="00576C53" w:rsidRPr="00576C53" w14:paraId="50E4B852"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C528B0" w14:textId="77777777" w:rsidR="00576C53" w:rsidRPr="00576C53" w:rsidRDefault="00576C53" w:rsidP="00F65897">
            <w:pPr>
              <w:rPr>
                <w:b/>
                <w:bCs/>
                <w:i/>
                <w:iCs/>
              </w:rPr>
            </w:pPr>
            <w:r w:rsidRPr="00576C53">
              <w:rPr>
                <w:b/>
                <w:bCs/>
                <w:i/>
                <w:iCs/>
              </w:rPr>
              <w:t xml:space="preserve"> Ведомственный проект "Внесение    изменений    в    документы территориального      планирования и градостроительного зонирования муниципальных образований Комсомольского муниципального района в соответствии с действующим градостроительным законодательством"</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AB69CC4" w14:textId="77777777" w:rsidR="00576C53" w:rsidRPr="00576C53" w:rsidRDefault="00576C53" w:rsidP="00F65897">
            <w:pPr>
              <w:jc w:val="center"/>
              <w:rPr>
                <w:b/>
                <w:bCs/>
                <w:i/>
                <w:iCs/>
              </w:rPr>
            </w:pPr>
            <w:r w:rsidRPr="00576C53">
              <w:rPr>
                <w:b/>
                <w:bCs/>
                <w:i/>
                <w:iCs/>
              </w:rPr>
              <w:t>17 3 01 00000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AA8C0D9"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FB4721" w14:textId="77777777" w:rsidR="00576C53" w:rsidRPr="00576C53" w:rsidRDefault="00576C53" w:rsidP="00F65897">
            <w:pPr>
              <w:jc w:val="center"/>
              <w:rPr>
                <w:b/>
                <w:bCs/>
                <w:i/>
                <w:iCs/>
              </w:rPr>
            </w:pPr>
            <w:r w:rsidRPr="00576C53">
              <w:rPr>
                <w:b/>
                <w:bCs/>
                <w:i/>
                <w:iCs/>
              </w:rPr>
              <w:t>0,00</w:t>
            </w:r>
          </w:p>
        </w:tc>
      </w:tr>
      <w:tr w:rsidR="00576C53" w:rsidRPr="00576C53" w14:paraId="62661A73" w14:textId="77777777" w:rsidTr="00F65897">
        <w:trPr>
          <w:gridBefore w:val="1"/>
          <w:gridAfter w:val="1"/>
          <w:wBefore w:w="10" w:type="dxa"/>
          <w:wAfter w:w="1387" w:type="dxa"/>
          <w:trHeight w:val="12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7FFAE0" w14:textId="77777777" w:rsidR="00576C53" w:rsidRPr="00576C53" w:rsidRDefault="00576C53" w:rsidP="00F65897">
            <w:r w:rsidRPr="00576C53">
              <w:t xml:space="preserve">Изготовление проекта </w:t>
            </w:r>
            <w:proofErr w:type="gramStart"/>
            <w:r w:rsidRPr="00576C53">
              <w:t>внесения  изменений</w:t>
            </w:r>
            <w:proofErr w:type="gramEnd"/>
            <w:r w:rsidRPr="00576C53">
              <w:t xml:space="preserve"> в Генеральный план и Правила землепользования и застройки сельских поселений Комсомольского муниципального района Ивановской области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C86274" w14:textId="77777777" w:rsidR="00576C53" w:rsidRPr="00576C53" w:rsidRDefault="00576C53" w:rsidP="00F65897">
            <w:pPr>
              <w:jc w:val="center"/>
            </w:pPr>
            <w:r w:rsidRPr="00576C53">
              <w:t>17 3 01 20370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375D862"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FACBB7" w14:textId="77777777" w:rsidR="00576C53" w:rsidRPr="00576C53" w:rsidRDefault="00576C53" w:rsidP="00F65897">
            <w:pPr>
              <w:jc w:val="center"/>
            </w:pPr>
            <w:r w:rsidRPr="00576C53">
              <w:t> </w:t>
            </w:r>
          </w:p>
        </w:tc>
      </w:tr>
      <w:tr w:rsidR="00576C53" w:rsidRPr="00576C53" w14:paraId="158E25B5"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021187FF" w14:textId="77777777" w:rsidR="00576C53" w:rsidRPr="00576C53" w:rsidRDefault="00576C53" w:rsidP="00F65897">
            <w:pPr>
              <w:rPr>
                <w:b/>
                <w:bCs/>
              </w:rPr>
            </w:pPr>
            <w:r w:rsidRPr="00576C53">
              <w:rPr>
                <w:b/>
                <w:bCs/>
              </w:rPr>
              <w:t>Муниципальная программа "Организация предоставления государственных и муниципальных услуг на базе МФЦ"</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759AE96C" w14:textId="77777777" w:rsidR="00576C53" w:rsidRPr="00576C53" w:rsidRDefault="00576C53" w:rsidP="00F65897">
            <w:pPr>
              <w:jc w:val="center"/>
              <w:rPr>
                <w:b/>
                <w:bCs/>
                <w:sz w:val="22"/>
                <w:szCs w:val="22"/>
              </w:rPr>
            </w:pPr>
            <w:r w:rsidRPr="00576C53">
              <w:rPr>
                <w:b/>
                <w:bCs/>
                <w:sz w:val="22"/>
                <w:szCs w:val="22"/>
              </w:rPr>
              <w:t>18 0 00 00000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52F9BF62"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noWrap/>
            <w:vAlign w:val="center"/>
            <w:hideMark/>
          </w:tcPr>
          <w:p w14:paraId="522FF9C7" w14:textId="77777777" w:rsidR="00576C53" w:rsidRPr="00576C53" w:rsidRDefault="00576C53" w:rsidP="00F65897">
            <w:pPr>
              <w:jc w:val="center"/>
              <w:rPr>
                <w:b/>
                <w:bCs/>
              </w:rPr>
            </w:pPr>
            <w:r w:rsidRPr="00576C53">
              <w:rPr>
                <w:b/>
                <w:bCs/>
              </w:rPr>
              <w:t>7 975 684,81</w:t>
            </w:r>
          </w:p>
        </w:tc>
      </w:tr>
      <w:tr w:rsidR="00576C53" w:rsidRPr="00576C53" w14:paraId="19BF8AC7"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493F23" w14:textId="77777777" w:rsidR="00576C53" w:rsidRPr="00576C53" w:rsidRDefault="00576C53" w:rsidP="00F65897">
            <w:pPr>
              <w:rPr>
                <w:b/>
                <w:bCs/>
              </w:rPr>
            </w:pPr>
            <w:r w:rsidRPr="00576C53">
              <w:rPr>
                <w:b/>
                <w:bCs/>
              </w:rPr>
              <w:t>Ведомственные проекты</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07E5E6" w14:textId="77777777" w:rsidR="00576C53" w:rsidRPr="00576C53" w:rsidRDefault="00576C53" w:rsidP="00F65897">
            <w:pPr>
              <w:jc w:val="center"/>
              <w:rPr>
                <w:b/>
                <w:bCs/>
              </w:rPr>
            </w:pPr>
            <w:r w:rsidRPr="00576C53">
              <w:rPr>
                <w:b/>
                <w:bCs/>
              </w:rPr>
              <w:t>18 3 00 00000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C0B8DA1"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455AF6" w14:textId="77777777" w:rsidR="00576C53" w:rsidRPr="00576C53" w:rsidRDefault="00576C53" w:rsidP="00F65897">
            <w:pPr>
              <w:jc w:val="center"/>
              <w:rPr>
                <w:b/>
                <w:bCs/>
                <w:i/>
                <w:iCs/>
              </w:rPr>
            </w:pPr>
            <w:r w:rsidRPr="00576C53">
              <w:rPr>
                <w:b/>
                <w:bCs/>
                <w:i/>
                <w:iCs/>
              </w:rPr>
              <w:t>7 975 684,81</w:t>
            </w:r>
          </w:p>
        </w:tc>
      </w:tr>
      <w:tr w:rsidR="00576C53" w:rsidRPr="00576C53" w14:paraId="6ECE5D27"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3BADFC" w14:textId="77777777" w:rsidR="00576C53" w:rsidRPr="00576C53" w:rsidRDefault="00576C53" w:rsidP="00F65897">
            <w:pPr>
              <w:rPr>
                <w:b/>
                <w:bCs/>
                <w:i/>
                <w:iCs/>
              </w:rPr>
            </w:pPr>
            <w:r w:rsidRPr="00576C53">
              <w:rPr>
                <w:b/>
                <w:bCs/>
                <w:i/>
                <w:iCs/>
              </w:rPr>
              <w:t>Ведомственный проект «Обеспечение деятельности МФЦ предоставления государственных и муниципальных услуг</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8E9781" w14:textId="77777777" w:rsidR="00576C53" w:rsidRPr="00576C53" w:rsidRDefault="00576C53" w:rsidP="00F65897">
            <w:pPr>
              <w:jc w:val="center"/>
              <w:rPr>
                <w:b/>
                <w:bCs/>
                <w:i/>
                <w:iCs/>
              </w:rPr>
            </w:pPr>
            <w:r w:rsidRPr="00576C53">
              <w:rPr>
                <w:b/>
                <w:bCs/>
                <w:i/>
                <w:iCs/>
              </w:rPr>
              <w:t xml:space="preserve">18 3 01 00000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9570C79"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866B46" w14:textId="77777777" w:rsidR="00576C53" w:rsidRPr="00576C53" w:rsidRDefault="00576C53" w:rsidP="00F65897">
            <w:pPr>
              <w:jc w:val="center"/>
              <w:rPr>
                <w:b/>
                <w:bCs/>
                <w:i/>
                <w:iCs/>
              </w:rPr>
            </w:pPr>
            <w:r w:rsidRPr="00576C53">
              <w:rPr>
                <w:b/>
                <w:bCs/>
                <w:i/>
                <w:iCs/>
              </w:rPr>
              <w:t>7 975 684,81</w:t>
            </w:r>
          </w:p>
        </w:tc>
      </w:tr>
      <w:tr w:rsidR="00576C53" w:rsidRPr="00576C53" w14:paraId="102DCC08"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D8A3C4" w14:textId="77777777" w:rsidR="00576C53" w:rsidRPr="00576C53" w:rsidRDefault="00576C53" w:rsidP="00F65897">
            <w:r w:rsidRPr="00576C53">
              <w:t>Обеспечение эффективного функционирования МФЦ оказания государственных и муниципальных услуг (Предоставление субсидий бюджетным, автономным учреждениям и иным некоммерческим организациям)</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B0F871E" w14:textId="77777777" w:rsidR="00576C53" w:rsidRPr="00576C53" w:rsidRDefault="00576C53" w:rsidP="00F65897">
            <w:pPr>
              <w:jc w:val="center"/>
            </w:pPr>
            <w:r w:rsidRPr="00576C53">
              <w:t xml:space="preserve">18 3 01 00320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DBF7FEA" w14:textId="77777777" w:rsidR="00576C53" w:rsidRPr="00576C53" w:rsidRDefault="00576C53" w:rsidP="00F65897">
            <w:pPr>
              <w:jc w:val="center"/>
            </w:pPr>
            <w:r w:rsidRPr="00576C53">
              <w:t>600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9AEAC8" w14:textId="77777777" w:rsidR="00576C53" w:rsidRPr="00576C53" w:rsidRDefault="00576C53" w:rsidP="00F65897">
            <w:pPr>
              <w:jc w:val="center"/>
            </w:pPr>
            <w:r w:rsidRPr="00576C53">
              <w:t>6 316 288,81</w:t>
            </w:r>
          </w:p>
        </w:tc>
      </w:tr>
      <w:tr w:rsidR="00576C53" w:rsidRPr="00576C53" w14:paraId="38056A27"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F90C6C" w14:textId="77777777" w:rsidR="00576C53" w:rsidRPr="00576C53" w:rsidRDefault="00576C53" w:rsidP="00F65897">
            <w:proofErr w:type="spellStart"/>
            <w:r w:rsidRPr="00576C53">
              <w:t>Софинансирование</w:t>
            </w:r>
            <w:proofErr w:type="spellEnd"/>
            <w:r w:rsidRPr="00576C53">
              <w:t xml:space="preserve"> расходов по обеспечению функционирования многофункциональных центров предоставления государственных и муниципальных услуг (Предоставление субсидий бюджетным, автономным учреждениям и иным некоммерческим организациям)</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5E69F2" w14:textId="77777777" w:rsidR="00576C53" w:rsidRPr="00576C53" w:rsidRDefault="00576C53" w:rsidP="00F65897">
            <w:pPr>
              <w:jc w:val="center"/>
            </w:pPr>
            <w:r w:rsidRPr="00576C53">
              <w:t>18 3 01 82910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913332C" w14:textId="77777777" w:rsidR="00576C53" w:rsidRPr="00576C53" w:rsidRDefault="00576C53" w:rsidP="00F65897">
            <w:pPr>
              <w:jc w:val="center"/>
            </w:pPr>
            <w:r w:rsidRPr="00576C53">
              <w:t>600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109ED2B0" w14:textId="77777777" w:rsidR="00576C53" w:rsidRPr="00576C53" w:rsidRDefault="00576C53" w:rsidP="00F65897">
            <w:pPr>
              <w:jc w:val="center"/>
            </w:pPr>
            <w:r w:rsidRPr="00576C53">
              <w:t>1 659 396,00</w:t>
            </w:r>
          </w:p>
        </w:tc>
      </w:tr>
      <w:tr w:rsidR="00576C53" w:rsidRPr="00576C53" w14:paraId="26E1B63C"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C62732" w14:textId="77777777" w:rsidR="00576C53" w:rsidRPr="00576C53" w:rsidRDefault="00576C53" w:rsidP="00F65897">
            <w:pPr>
              <w:rPr>
                <w:b/>
                <w:bCs/>
                <w:i/>
                <w:iCs/>
              </w:rPr>
            </w:pPr>
            <w:r w:rsidRPr="00576C53">
              <w:rPr>
                <w:b/>
                <w:bCs/>
                <w:i/>
                <w:iCs/>
              </w:rPr>
              <w:t>Ведомственный проект «Повышение качества и доступности предоставления государственных и муниципальных услуг на базе МФЦ»</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DA7883" w14:textId="77777777" w:rsidR="00576C53" w:rsidRPr="00576C53" w:rsidRDefault="00576C53" w:rsidP="00F65897">
            <w:pPr>
              <w:jc w:val="center"/>
              <w:rPr>
                <w:b/>
                <w:bCs/>
                <w:i/>
                <w:iCs/>
              </w:rPr>
            </w:pPr>
            <w:r w:rsidRPr="00576C53">
              <w:rPr>
                <w:b/>
                <w:bCs/>
                <w:i/>
                <w:iCs/>
              </w:rPr>
              <w:t xml:space="preserve">18 3 02 00000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64E2124"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5A3CF7" w14:textId="77777777" w:rsidR="00576C53" w:rsidRPr="00576C53" w:rsidRDefault="00576C53" w:rsidP="00F65897">
            <w:pPr>
              <w:jc w:val="center"/>
              <w:rPr>
                <w:b/>
                <w:bCs/>
                <w:i/>
                <w:iCs/>
              </w:rPr>
            </w:pPr>
            <w:r w:rsidRPr="00576C53">
              <w:rPr>
                <w:b/>
                <w:bCs/>
                <w:i/>
                <w:iCs/>
              </w:rPr>
              <w:t>0,00</w:t>
            </w:r>
          </w:p>
        </w:tc>
      </w:tr>
      <w:tr w:rsidR="00576C53" w:rsidRPr="00576C53" w14:paraId="338B545C"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18E1DB" w14:textId="77777777" w:rsidR="00576C53" w:rsidRPr="00576C53" w:rsidRDefault="00576C53" w:rsidP="00F65897">
            <w:r w:rsidRPr="00576C53">
              <w:t>Повышение эффективности организации предоставления государственных и муниципальных услуг на базе МФЦ (Предоставление субсидий бюджетным, автономным учреждениям и иным некоммерческим организациям)</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9D6208" w14:textId="77777777" w:rsidR="00576C53" w:rsidRPr="00576C53" w:rsidRDefault="00576C53" w:rsidP="00F65897">
            <w:pPr>
              <w:jc w:val="center"/>
            </w:pPr>
            <w:r w:rsidRPr="00576C53">
              <w:t xml:space="preserve">18 3 02 20140 </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DC68DB8" w14:textId="77777777" w:rsidR="00576C53" w:rsidRPr="00576C53" w:rsidRDefault="00576C53" w:rsidP="00F65897">
            <w:pPr>
              <w:jc w:val="center"/>
            </w:pPr>
            <w:r w:rsidRPr="00576C53">
              <w:t>600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37AA41" w14:textId="77777777" w:rsidR="00576C53" w:rsidRPr="00576C53" w:rsidRDefault="00576C53" w:rsidP="00F65897">
            <w:pPr>
              <w:jc w:val="center"/>
            </w:pPr>
            <w:r w:rsidRPr="00576C53">
              <w:t> </w:t>
            </w:r>
          </w:p>
        </w:tc>
      </w:tr>
      <w:tr w:rsidR="00576C53" w:rsidRPr="00576C53" w14:paraId="742FA80E"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hideMark/>
          </w:tcPr>
          <w:p w14:paraId="0330119C" w14:textId="77777777" w:rsidR="00576C53" w:rsidRPr="00576C53" w:rsidRDefault="00576C53" w:rsidP="00F65897">
            <w:pPr>
              <w:rPr>
                <w:b/>
                <w:bCs/>
              </w:rPr>
            </w:pPr>
            <w:r w:rsidRPr="00576C53">
              <w:rPr>
                <w:b/>
                <w:bCs/>
              </w:rPr>
              <w:t>Непрограммные направления деятельности органов местного самоуправления</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66204C63" w14:textId="77777777" w:rsidR="00576C53" w:rsidRPr="00576C53" w:rsidRDefault="00576C53" w:rsidP="00F65897">
            <w:pPr>
              <w:jc w:val="center"/>
              <w:rPr>
                <w:b/>
                <w:bCs/>
                <w:sz w:val="22"/>
                <w:szCs w:val="22"/>
              </w:rPr>
            </w:pPr>
            <w:r w:rsidRPr="00576C53">
              <w:rPr>
                <w:b/>
                <w:bCs/>
                <w:sz w:val="22"/>
                <w:szCs w:val="22"/>
              </w:rPr>
              <w:t>30 0 00 00000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001F4D16" w14:textId="77777777" w:rsidR="00576C53" w:rsidRPr="00576C53" w:rsidRDefault="00576C53" w:rsidP="00F65897">
            <w:pPr>
              <w:jc w:val="center"/>
              <w:rPr>
                <w:b/>
                <w:bCs/>
                <w:sz w:val="22"/>
                <w:szCs w:val="22"/>
              </w:rPr>
            </w:pPr>
            <w:r w:rsidRPr="00576C53">
              <w:rPr>
                <w:b/>
                <w:bCs/>
                <w:sz w:val="22"/>
                <w:szCs w:val="22"/>
              </w:rPr>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4BDCE450" w14:textId="77777777" w:rsidR="00576C53" w:rsidRPr="00576C53" w:rsidRDefault="00576C53" w:rsidP="00F65897">
            <w:pPr>
              <w:jc w:val="center"/>
              <w:rPr>
                <w:b/>
                <w:bCs/>
                <w:sz w:val="22"/>
                <w:szCs w:val="22"/>
              </w:rPr>
            </w:pPr>
            <w:r w:rsidRPr="00576C53">
              <w:rPr>
                <w:b/>
                <w:bCs/>
                <w:sz w:val="22"/>
                <w:szCs w:val="22"/>
              </w:rPr>
              <w:t>13 704 810,57</w:t>
            </w:r>
          </w:p>
        </w:tc>
      </w:tr>
      <w:tr w:rsidR="00576C53" w:rsidRPr="00576C53" w14:paraId="78746942"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634F04E3" w14:textId="77777777" w:rsidR="00576C53" w:rsidRPr="00576C53" w:rsidRDefault="00576C53" w:rsidP="00F65897">
            <w:pPr>
              <w:rPr>
                <w:b/>
                <w:bCs/>
                <w:i/>
                <w:iCs/>
              </w:rPr>
            </w:pPr>
            <w:r w:rsidRPr="00576C53">
              <w:rPr>
                <w:b/>
                <w:bCs/>
                <w:i/>
                <w:iCs/>
              </w:rPr>
              <w:lastRenderedPageBreak/>
              <w:t>Иные непрограммные мероприятия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697B7691" w14:textId="77777777" w:rsidR="00576C53" w:rsidRPr="00576C53" w:rsidRDefault="00576C53" w:rsidP="00F65897">
            <w:pPr>
              <w:jc w:val="center"/>
              <w:rPr>
                <w:b/>
                <w:bCs/>
                <w:i/>
                <w:iCs/>
                <w:sz w:val="22"/>
                <w:szCs w:val="22"/>
              </w:rPr>
            </w:pPr>
            <w:r w:rsidRPr="00576C53">
              <w:rPr>
                <w:b/>
                <w:bCs/>
                <w:i/>
                <w:iCs/>
                <w:sz w:val="22"/>
                <w:szCs w:val="22"/>
              </w:rPr>
              <w:t>30 9 00 00000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0808D6A" w14:textId="77777777" w:rsidR="00576C53" w:rsidRPr="00576C53" w:rsidRDefault="00576C53" w:rsidP="00F65897">
            <w:pPr>
              <w:jc w:val="center"/>
              <w:rPr>
                <w:b/>
                <w:bCs/>
                <w:i/>
                <w:iCs/>
                <w:sz w:val="22"/>
                <w:szCs w:val="22"/>
              </w:rPr>
            </w:pPr>
            <w:r w:rsidRPr="00576C53">
              <w:rPr>
                <w:b/>
                <w:bCs/>
                <w:i/>
                <w:iCs/>
                <w:sz w:val="22"/>
                <w:szCs w:val="22"/>
              </w:rPr>
              <w:t> </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1EBDF533" w14:textId="77777777" w:rsidR="00576C53" w:rsidRPr="00576C53" w:rsidRDefault="00576C53" w:rsidP="00F65897">
            <w:pPr>
              <w:jc w:val="center"/>
              <w:rPr>
                <w:b/>
                <w:bCs/>
                <w:i/>
                <w:iCs/>
                <w:sz w:val="22"/>
                <w:szCs w:val="22"/>
              </w:rPr>
            </w:pPr>
            <w:r w:rsidRPr="00576C53">
              <w:rPr>
                <w:b/>
                <w:bCs/>
                <w:i/>
                <w:iCs/>
                <w:sz w:val="22"/>
                <w:szCs w:val="22"/>
              </w:rPr>
              <w:t>13 704 810,57</w:t>
            </w:r>
          </w:p>
        </w:tc>
      </w:tr>
      <w:tr w:rsidR="00576C53" w:rsidRPr="00576C53" w14:paraId="74181DD4"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24F710F9" w14:textId="77777777" w:rsidR="00576C53" w:rsidRPr="00576C53" w:rsidRDefault="00576C53" w:rsidP="00F65897">
            <w:r w:rsidRPr="00576C53">
              <w:t>Оплата за оказание юридических услуг и нотариальных услуг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52EE02" w14:textId="77777777" w:rsidR="00576C53" w:rsidRPr="00576C53" w:rsidRDefault="00576C53" w:rsidP="00F65897">
            <w:pPr>
              <w:jc w:val="center"/>
            </w:pPr>
            <w:r w:rsidRPr="00576C53">
              <w:t>30 9 00 20230</w:t>
            </w:r>
          </w:p>
        </w:tc>
        <w:tc>
          <w:tcPr>
            <w:tcW w:w="1240" w:type="dxa"/>
            <w:tcBorders>
              <w:top w:val="single" w:sz="4" w:space="0" w:color="auto"/>
              <w:left w:val="nil"/>
              <w:bottom w:val="single" w:sz="4" w:space="0" w:color="auto"/>
              <w:right w:val="nil"/>
            </w:tcBorders>
            <w:shd w:val="clear" w:color="000000" w:fill="FFFFFF"/>
            <w:vAlign w:val="center"/>
            <w:hideMark/>
          </w:tcPr>
          <w:p w14:paraId="49819C7E"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5D587B" w14:textId="77777777" w:rsidR="00576C53" w:rsidRPr="00576C53" w:rsidRDefault="00576C53" w:rsidP="00F65897">
            <w:pPr>
              <w:jc w:val="center"/>
            </w:pPr>
            <w:r w:rsidRPr="00576C53">
              <w:t>664 000,00</w:t>
            </w:r>
          </w:p>
        </w:tc>
      </w:tr>
      <w:tr w:rsidR="00576C53" w:rsidRPr="00576C53" w14:paraId="1A9F6795"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5C3D423A" w14:textId="77777777" w:rsidR="00576C53" w:rsidRPr="00576C53" w:rsidRDefault="00576C53" w:rsidP="00F65897">
            <w:r w:rsidRPr="00576C53">
              <w:t>Модернизация объектов коммунального хозяйства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3522A0C9" w14:textId="77777777" w:rsidR="00576C53" w:rsidRPr="00576C53" w:rsidRDefault="00576C53" w:rsidP="00F65897">
            <w:pPr>
              <w:jc w:val="center"/>
            </w:pPr>
            <w:r w:rsidRPr="00576C53">
              <w:t>30 9 00 20980</w:t>
            </w:r>
          </w:p>
        </w:tc>
        <w:tc>
          <w:tcPr>
            <w:tcW w:w="1240" w:type="dxa"/>
            <w:tcBorders>
              <w:top w:val="single" w:sz="4" w:space="0" w:color="auto"/>
              <w:left w:val="nil"/>
              <w:bottom w:val="single" w:sz="4" w:space="0" w:color="auto"/>
              <w:right w:val="nil"/>
            </w:tcBorders>
            <w:shd w:val="clear" w:color="000000" w:fill="FFFFFF"/>
            <w:vAlign w:val="center"/>
            <w:hideMark/>
          </w:tcPr>
          <w:p w14:paraId="0C7F0036"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F37CC23" w14:textId="77777777" w:rsidR="00576C53" w:rsidRPr="00576C53" w:rsidRDefault="00576C53" w:rsidP="00F65897">
            <w:pPr>
              <w:jc w:val="center"/>
            </w:pPr>
            <w:r w:rsidRPr="00576C53">
              <w:t>11 167 676,86</w:t>
            </w:r>
          </w:p>
        </w:tc>
      </w:tr>
      <w:tr w:rsidR="00576C53" w:rsidRPr="00576C53" w14:paraId="2870B3AF"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55852F" w14:textId="77777777" w:rsidR="00576C53" w:rsidRPr="00576C53" w:rsidRDefault="00576C53" w:rsidP="00F65897">
            <w:r w:rsidRPr="00576C53">
              <w:t>Аудиторская проверка муниципальных предприятий Комсомольского муниципального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BE355E9" w14:textId="77777777" w:rsidR="00576C53" w:rsidRPr="00576C53" w:rsidRDefault="00576C53" w:rsidP="00F65897">
            <w:pPr>
              <w:jc w:val="center"/>
            </w:pPr>
            <w:r w:rsidRPr="00576C53">
              <w:t>30 9 00 20340</w:t>
            </w:r>
          </w:p>
        </w:tc>
        <w:tc>
          <w:tcPr>
            <w:tcW w:w="1240" w:type="dxa"/>
            <w:tcBorders>
              <w:top w:val="single" w:sz="4" w:space="0" w:color="auto"/>
              <w:left w:val="nil"/>
              <w:bottom w:val="single" w:sz="4" w:space="0" w:color="auto"/>
              <w:right w:val="nil"/>
            </w:tcBorders>
            <w:shd w:val="clear" w:color="000000" w:fill="FFFFFF"/>
            <w:noWrap/>
            <w:vAlign w:val="center"/>
            <w:hideMark/>
          </w:tcPr>
          <w:p w14:paraId="7B638C9B"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602A8" w14:textId="77777777" w:rsidR="00576C53" w:rsidRPr="00576C53" w:rsidRDefault="00576C53" w:rsidP="00F65897">
            <w:pPr>
              <w:jc w:val="center"/>
            </w:pPr>
            <w:r w:rsidRPr="00576C53">
              <w:t>40 000,00</w:t>
            </w:r>
          </w:p>
        </w:tc>
      </w:tr>
      <w:tr w:rsidR="00576C53" w:rsidRPr="00576C53" w14:paraId="0BA647EC"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06AA1373" w14:textId="77777777" w:rsidR="00576C53" w:rsidRPr="00576C53" w:rsidRDefault="00576C53" w:rsidP="00F65897">
            <w:r w:rsidRPr="00576C53">
              <w:t>Финансовое обеспечение расходов, направленных на оказание поддержки в погребении погибших (умерших) в ходе СВО жителей Комсомольского муниципального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45B8D235" w14:textId="77777777" w:rsidR="00576C53" w:rsidRPr="00576C53" w:rsidRDefault="00576C53" w:rsidP="00F65897">
            <w:pPr>
              <w:jc w:val="center"/>
            </w:pPr>
            <w:r w:rsidRPr="00576C53">
              <w:t>30 9 00 21320</w:t>
            </w:r>
          </w:p>
        </w:tc>
        <w:tc>
          <w:tcPr>
            <w:tcW w:w="1240" w:type="dxa"/>
            <w:tcBorders>
              <w:top w:val="single" w:sz="4" w:space="0" w:color="auto"/>
              <w:left w:val="nil"/>
              <w:bottom w:val="single" w:sz="4" w:space="0" w:color="auto"/>
              <w:right w:val="nil"/>
            </w:tcBorders>
            <w:shd w:val="clear" w:color="000000" w:fill="FFFFFF"/>
            <w:vAlign w:val="center"/>
            <w:hideMark/>
          </w:tcPr>
          <w:p w14:paraId="5E651444"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6C76CD0" w14:textId="77777777" w:rsidR="00576C53" w:rsidRPr="00576C53" w:rsidRDefault="00576C53" w:rsidP="00F65897">
            <w:pPr>
              <w:jc w:val="center"/>
            </w:pPr>
            <w:r w:rsidRPr="00576C53">
              <w:t> </w:t>
            </w:r>
          </w:p>
        </w:tc>
      </w:tr>
      <w:tr w:rsidR="00576C53" w:rsidRPr="00576C53" w14:paraId="7410F938"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hideMark/>
          </w:tcPr>
          <w:p w14:paraId="0521F2D8" w14:textId="77777777" w:rsidR="00576C53" w:rsidRPr="00576C53" w:rsidRDefault="00576C53" w:rsidP="00F65897">
            <w:r w:rsidRPr="00576C53">
              <w:t>Исполнение судебных актов по взысканию денежных средств в порядке субсидиарной ответственности (Иные бюджетные ассигнования)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6DEE3D" w14:textId="77777777" w:rsidR="00576C53" w:rsidRPr="00576C53" w:rsidRDefault="00576C53" w:rsidP="00F65897">
            <w:pPr>
              <w:jc w:val="center"/>
            </w:pPr>
            <w:r w:rsidRPr="00576C53">
              <w:t xml:space="preserve">30 9 00 21340 </w:t>
            </w:r>
          </w:p>
        </w:tc>
        <w:tc>
          <w:tcPr>
            <w:tcW w:w="1240" w:type="dxa"/>
            <w:tcBorders>
              <w:top w:val="single" w:sz="4" w:space="0" w:color="auto"/>
              <w:left w:val="nil"/>
              <w:bottom w:val="single" w:sz="4" w:space="0" w:color="auto"/>
              <w:right w:val="nil"/>
            </w:tcBorders>
            <w:shd w:val="clear" w:color="000000" w:fill="FFFFFF"/>
            <w:vAlign w:val="center"/>
            <w:hideMark/>
          </w:tcPr>
          <w:p w14:paraId="4E593C41" w14:textId="77777777" w:rsidR="00576C53" w:rsidRPr="00576C53" w:rsidRDefault="00576C53" w:rsidP="00F65897">
            <w:pPr>
              <w:jc w:val="center"/>
            </w:pPr>
            <w:r w:rsidRPr="00576C53">
              <w:t>800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06955E4" w14:textId="77777777" w:rsidR="00576C53" w:rsidRPr="00576C53" w:rsidRDefault="00576C53" w:rsidP="00F65897">
            <w:pPr>
              <w:jc w:val="center"/>
            </w:pPr>
            <w:r w:rsidRPr="00576C53">
              <w:t> </w:t>
            </w:r>
          </w:p>
        </w:tc>
      </w:tr>
      <w:tr w:rsidR="00576C53" w:rsidRPr="00576C53" w14:paraId="1272AF2D"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hideMark/>
          </w:tcPr>
          <w:p w14:paraId="4A35E10A" w14:textId="77777777" w:rsidR="00576C53" w:rsidRPr="00576C53" w:rsidRDefault="00576C53" w:rsidP="00F65897">
            <w:r w:rsidRPr="00576C53">
              <w:t>Денежные средства, являющиеся предметом залога, денежные средства взамен принятых судом мер по обеспечению иска (Иные бюджетные ассигнования)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0714AD" w14:textId="77777777" w:rsidR="00576C53" w:rsidRPr="00576C53" w:rsidRDefault="00576C53" w:rsidP="00F65897">
            <w:pPr>
              <w:jc w:val="center"/>
            </w:pPr>
            <w:r w:rsidRPr="00576C53">
              <w:t>30 9 00 21350</w:t>
            </w:r>
          </w:p>
        </w:tc>
        <w:tc>
          <w:tcPr>
            <w:tcW w:w="1240" w:type="dxa"/>
            <w:tcBorders>
              <w:top w:val="single" w:sz="4" w:space="0" w:color="auto"/>
              <w:left w:val="nil"/>
              <w:bottom w:val="single" w:sz="4" w:space="0" w:color="auto"/>
              <w:right w:val="nil"/>
            </w:tcBorders>
            <w:shd w:val="clear" w:color="000000" w:fill="FFFFFF"/>
            <w:vAlign w:val="center"/>
            <w:hideMark/>
          </w:tcPr>
          <w:p w14:paraId="7AB0F4BB" w14:textId="77777777" w:rsidR="00576C53" w:rsidRPr="00576C53" w:rsidRDefault="00576C53" w:rsidP="00F65897">
            <w:pPr>
              <w:jc w:val="center"/>
            </w:pPr>
            <w:r w:rsidRPr="00576C53">
              <w:t>800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1A99980" w14:textId="77777777" w:rsidR="00576C53" w:rsidRPr="00576C53" w:rsidRDefault="00576C53" w:rsidP="00F65897">
            <w:pPr>
              <w:jc w:val="center"/>
            </w:pPr>
            <w:r w:rsidRPr="00576C53">
              <w:t> </w:t>
            </w:r>
          </w:p>
        </w:tc>
      </w:tr>
      <w:tr w:rsidR="00576C53" w:rsidRPr="00576C53" w14:paraId="7AD88DCC"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hideMark/>
          </w:tcPr>
          <w:p w14:paraId="54B70592" w14:textId="77777777" w:rsidR="00576C53" w:rsidRPr="00576C53" w:rsidRDefault="00576C53" w:rsidP="00F65897">
            <w:r w:rsidRPr="00576C53">
              <w:t xml:space="preserve">Обеспечение прочих обязательств </w:t>
            </w:r>
            <w:proofErr w:type="gramStart"/>
            <w:r w:rsidRPr="00576C53">
              <w:t>администрации(</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5DA309" w14:textId="77777777" w:rsidR="00576C53" w:rsidRPr="00576C53" w:rsidRDefault="00576C53" w:rsidP="00F65897">
            <w:pPr>
              <w:jc w:val="center"/>
            </w:pPr>
            <w:r w:rsidRPr="00576C53">
              <w:t>30 9 00 21390</w:t>
            </w:r>
          </w:p>
        </w:tc>
        <w:tc>
          <w:tcPr>
            <w:tcW w:w="1240" w:type="dxa"/>
            <w:tcBorders>
              <w:top w:val="single" w:sz="4" w:space="0" w:color="auto"/>
              <w:left w:val="nil"/>
              <w:bottom w:val="single" w:sz="4" w:space="0" w:color="auto"/>
              <w:right w:val="nil"/>
            </w:tcBorders>
            <w:shd w:val="clear" w:color="000000" w:fill="FFFFFF"/>
            <w:vAlign w:val="center"/>
            <w:hideMark/>
          </w:tcPr>
          <w:p w14:paraId="7F444072" w14:textId="77777777" w:rsidR="00576C53" w:rsidRPr="00576C53" w:rsidRDefault="00576C53" w:rsidP="00F65897">
            <w:pPr>
              <w:jc w:val="center"/>
            </w:pPr>
            <w:r w:rsidRPr="00576C53">
              <w:t>200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8694DBF" w14:textId="77777777" w:rsidR="00576C53" w:rsidRPr="00576C53" w:rsidRDefault="00576C53" w:rsidP="00F65897">
            <w:pPr>
              <w:jc w:val="center"/>
            </w:pPr>
            <w:r w:rsidRPr="00576C53">
              <w:t>350 000,00</w:t>
            </w:r>
          </w:p>
        </w:tc>
      </w:tr>
      <w:tr w:rsidR="00576C53" w:rsidRPr="00576C53" w14:paraId="05FF6196"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hideMark/>
          </w:tcPr>
          <w:p w14:paraId="60C4BD39" w14:textId="77777777" w:rsidR="00576C53" w:rsidRPr="00576C53" w:rsidRDefault="00576C53" w:rsidP="00F65897">
            <w:r w:rsidRPr="00576C53">
              <w:t>Обеспечение прочих обязательств администрации (Иные бюджетные ассигнования)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9C261F" w14:textId="77777777" w:rsidR="00576C53" w:rsidRPr="00576C53" w:rsidRDefault="00576C53" w:rsidP="00F65897">
            <w:pPr>
              <w:jc w:val="center"/>
            </w:pPr>
            <w:r w:rsidRPr="00576C53">
              <w:t>30 9 00 21390</w:t>
            </w:r>
          </w:p>
        </w:tc>
        <w:tc>
          <w:tcPr>
            <w:tcW w:w="1240" w:type="dxa"/>
            <w:tcBorders>
              <w:top w:val="single" w:sz="4" w:space="0" w:color="auto"/>
              <w:left w:val="nil"/>
              <w:bottom w:val="single" w:sz="4" w:space="0" w:color="auto"/>
              <w:right w:val="nil"/>
            </w:tcBorders>
            <w:shd w:val="clear" w:color="000000" w:fill="FFFFFF"/>
            <w:vAlign w:val="center"/>
            <w:hideMark/>
          </w:tcPr>
          <w:p w14:paraId="5F6F5B1C" w14:textId="77777777" w:rsidR="00576C53" w:rsidRPr="00576C53" w:rsidRDefault="00576C53" w:rsidP="00F65897">
            <w:pPr>
              <w:jc w:val="center"/>
            </w:pPr>
            <w:r w:rsidRPr="00576C53">
              <w:t>800</w:t>
            </w:r>
          </w:p>
        </w:tc>
        <w:tc>
          <w:tcPr>
            <w:tcW w:w="19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E073815" w14:textId="77777777" w:rsidR="00576C53" w:rsidRPr="00576C53" w:rsidRDefault="00576C53" w:rsidP="00F65897">
            <w:pPr>
              <w:jc w:val="center"/>
            </w:pPr>
            <w:r w:rsidRPr="00576C53">
              <w:t>100 000,00</w:t>
            </w:r>
          </w:p>
        </w:tc>
      </w:tr>
      <w:tr w:rsidR="00576C53" w:rsidRPr="00576C53" w14:paraId="08795779"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hideMark/>
          </w:tcPr>
          <w:p w14:paraId="314F76CF" w14:textId="77777777" w:rsidR="00576C53" w:rsidRPr="00576C53" w:rsidRDefault="00576C53" w:rsidP="00F65897">
            <w:r w:rsidRPr="00576C53">
              <w:t>Исполнение судебных актов по исполнительным листам (Иные бюджетные ассигнования)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8DA955" w14:textId="77777777" w:rsidR="00576C53" w:rsidRPr="00576C53" w:rsidRDefault="00576C53" w:rsidP="00F65897">
            <w:pPr>
              <w:jc w:val="center"/>
            </w:pPr>
            <w:r w:rsidRPr="00576C53">
              <w:t>30 9 00 90030</w:t>
            </w:r>
          </w:p>
        </w:tc>
        <w:tc>
          <w:tcPr>
            <w:tcW w:w="1240" w:type="dxa"/>
            <w:tcBorders>
              <w:top w:val="single" w:sz="4" w:space="0" w:color="auto"/>
              <w:left w:val="nil"/>
              <w:bottom w:val="single" w:sz="4" w:space="0" w:color="auto"/>
              <w:right w:val="nil"/>
            </w:tcBorders>
            <w:shd w:val="clear" w:color="000000" w:fill="FFFFFF"/>
            <w:vAlign w:val="center"/>
            <w:hideMark/>
          </w:tcPr>
          <w:p w14:paraId="65A5FC51" w14:textId="77777777" w:rsidR="00576C53" w:rsidRPr="00576C53" w:rsidRDefault="00576C53" w:rsidP="00F65897">
            <w:pPr>
              <w:jc w:val="center"/>
            </w:pPr>
            <w:r w:rsidRPr="00576C53">
              <w:t>800</w:t>
            </w:r>
          </w:p>
        </w:tc>
        <w:tc>
          <w:tcPr>
            <w:tcW w:w="19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CD927C" w14:textId="77777777" w:rsidR="00576C53" w:rsidRPr="00576C53" w:rsidRDefault="00576C53" w:rsidP="00F65897">
            <w:pPr>
              <w:jc w:val="center"/>
            </w:pPr>
            <w:r w:rsidRPr="00576C53">
              <w:t>258 598,98</w:t>
            </w:r>
          </w:p>
        </w:tc>
      </w:tr>
      <w:tr w:rsidR="00576C53" w:rsidRPr="00576C53" w14:paraId="15B902F6"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nil"/>
            </w:tcBorders>
            <w:shd w:val="clear" w:color="auto" w:fill="auto"/>
            <w:hideMark/>
          </w:tcPr>
          <w:p w14:paraId="321D67D1" w14:textId="77777777" w:rsidR="00576C53" w:rsidRPr="00576C53" w:rsidRDefault="00576C53" w:rsidP="00F65897">
            <w:r w:rsidRPr="00576C53">
              <w:t>Содержание детских площадок, скамеек, урн и лавок на территории Комсомольского городского поселения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2492DF" w14:textId="77777777" w:rsidR="00576C53" w:rsidRPr="00576C53" w:rsidRDefault="00576C53" w:rsidP="00F65897">
            <w:pPr>
              <w:jc w:val="center"/>
            </w:pPr>
            <w:r w:rsidRPr="00576C53">
              <w:t>30 9 00 G0080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F233599"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34CC1E73" w14:textId="77777777" w:rsidR="00576C53" w:rsidRPr="00576C53" w:rsidRDefault="00576C53" w:rsidP="00F65897">
            <w:pPr>
              <w:jc w:val="center"/>
            </w:pPr>
            <w:r w:rsidRPr="00576C53">
              <w:t>397 500,00</w:t>
            </w:r>
          </w:p>
        </w:tc>
      </w:tr>
      <w:tr w:rsidR="00576C53" w:rsidRPr="00576C53" w14:paraId="1B37D4E0"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auto" w:fill="auto"/>
            <w:hideMark/>
          </w:tcPr>
          <w:p w14:paraId="75B36165" w14:textId="77777777" w:rsidR="00576C53" w:rsidRPr="00576C53" w:rsidRDefault="00576C53" w:rsidP="00F65897">
            <w:r w:rsidRPr="00576C53">
              <w:t>Содержание детских площадок, скамеек, урн и лавок на территории Комсомольского городского поселения (Иные бюджетные ассигнования)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AC4B36" w14:textId="77777777" w:rsidR="00576C53" w:rsidRPr="00576C53" w:rsidRDefault="00576C53" w:rsidP="00F65897">
            <w:pPr>
              <w:jc w:val="center"/>
            </w:pPr>
            <w:r w:rsidRPr="00576C53">
              <w:t>30 9 00 G0080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5CE49A2"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5EB9ECC" w14:textId="77777777" w:rsidR="00576C53" w:rsidRPr="00576C53" w:rsidRDefault="00576C53" w:rsidP="00F65897">
            <w:pPr>
              <w:jc w:val="center"/>
            </w:pPr>
            <w:r w:rsidRPr="00576C53">
              <w:t>84 000,00</w:t>
            </w:r>
          </w:p>
        </w:tc>
      </w:tr>
      <w:tr w:rsidR="00576C53" w:rsidRPr="00576C53" w14:paraId="7BF5F851"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E43E8" w14:textId="77777777" w:rsidR="00576C53" w:rsidRPr="00576C53" w:rsidRDefault="00576C53" w:rsidP="00F65897">
            <w:r w:rsidRPr="00576C53">
              <w:lastRenderedPageBreak/>
              <w:t xml:space="preserve">Иные межбюджетные трансферты на </w:t>
            </w:r>
            <w:proofErr w:type="spellStart"/>
            <w:r w:rsidRPr="00576C53">
              <w:t>софинансирование</w:t>
            </w:r>
            <w:proofErr w:type="spellEnd"/>
            <w:r w:rsidRPr="00576C53">
              <w:t xml:space="preserve"> расходных обязательств, возникших при выполнении полномочий органов местного самоуправления поселений Комсомольского муниципального района (Межбюджетные трансферты)</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1AAFED68" w14:textId="77777777" w:rsidR="00576C53" w:rsidRPr="00576C53" w:rsidRDefault="00576C53" w:rsidP="00F65897">
            <w:pPr>
              <w:jc w:val="center"/>
            </w:pPr>
            <w:r w:rsidRPr="00576C53">
              <w:t>30 9 00 P1350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A336540" w14:textId="77777777" w:rsidR="00576C53" w:rsidRPr="00576C53" w:rsidRDefault="00576C53" w:rsidP="00F65897">
            <w:pPr>
              <w:jc w:val="center"/>
            </w:pPr>
            <w:r w:rsidRPr="00576C53">
              <w:t>500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50C04A7A" w14:textId="77777777" w:rsidR="00576C53" w:rsidRPr="00576C53" w:rsidRDefault="00576C53" w:rsidP="00F65897">
            <w:pPr>
              <w:jc w:val="center"/>
            </w:pPr>
            <w:r w:rsidRPr="00576C53">
              <w:t>643 034,73</w:t>
            </w:r>
          </w:p>
        </w:tc>
      </w:tr>
      <w:tr w:rsidR="00576C53" w:rsidRPr="00576C53" w14:paraId="58EC9FBE"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43F00" w14:textId="77777777" w:rsidR="00576C53" w:rsidRPr="00576C53" w:rsidRDefault="00576C53" w:rsidP="00F65897">
            <w:r w:rsidRPr="00576C53">
              <w:t xml:space="preserve">Благоустройство, ремонт и установка площадок для физкультурно- оздоровительных занятий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31BB58" w14:textId="77777777" w:rsidR="00576C53" w:rsidRPr="00576C53" w:rsidRDefault="00576C53" w:rsidP="00F65897">
            <w:pPr>
              <w:jc w:val="center"/>
            </w:pPr>
            <w:r w:rsidRPr="00576C53">
              <w:t>30 9 00 S1970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5ECD85D"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3546DF" w14:textId="77777777" w:rsidR="00576C53" w:rsidRPr="00576C53" w:rsidRDefault="00576C53" w:rsidP="00F65897">
            <w:pPr>
              <w:jc w:val="center"/>
            </w:pPr>
            <w:r w:rsidRPr="00576C53">
              <w:t> </w:t>
            </w:r>
          </w:p>
        </w:tc>
      </w:tr>
      <w:tr w:rsidR="00576C53" w:rsidRPr="00576C53" w14:paraId="5024FBAF" w14:textId="77777777" w:rsidTr="00F65897">
        <w:trPr>
          <w:gridBefore w:val="1"/>
          <w:gridAfter w:val="1"/>
          <w:wBefore w:w="10" w:type="dxa"/>
          <w:wAfter w:w="1387" w:type="dxa"/>
          <w:trHeight w:val="330"/>
        </w:trPr>
        <w:tc>
          <w:tcPr>
            <w:tcW w:w="8980" w:type="dxa"/>
            <w:tcBorders>
              <w:top w:val="single" w:sz="4" w:space="0" w:color="auto"/>
              <w:left w:val="single" w:sz="4" w:space="0" w:color="auto"/>
              <w:bottom w:val="single" w:sz="4" w:space="0" w:color="auto"/>
              <w:right w:val="single" w:sz="4" w:space="0" w:color="auto"/>
            </w:tcBorders>
            <w:shd w:val="clear" w:color="000000" w:fill="FABF8F"/>
            <w:hideMark/>
          </w:tcPr>
          <w:p w14:paraId="08B927D9" w14:textId="77777777" w:rsidR="00576C53" w:rsidRPr="00576C53" w:rsidRDefault="00576C53" w:rsidP="00F65897">
            <w:pPr>
              <w:rPr>
                <w:b/>
                <w:bCs/>
              </w:rPr>
            </w:pPr>
            <w:r w:rsidRPr="00576C53">
              <w:rPr>
                <w:b/>
                <w:bCs/>
              </w:rPr>
              <w:t>Реализация мероприятий резервного фонда</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423A71EB" w14:textId="77777777" w:rsidR="00576C53" w:rsidRPr="00576C53" w:rsidRDefault="00576C53" w:rsidP="00F65897">
            <w:pPr>
              <w:jc w:val="center"/>
              <w:rPr>
                <w:b/>
                <w:bCs/>
              </w:rPr>
            </w:pPr>
            <w:r w:rsidRPr="00576C53">
              <w:rPr>
                <w:b/>
                <w:bCs/>
              </w:rPr>
              <w:t>31 0 00 00000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57312627"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13918195" w14:textId="77777777" w:rsidR="00576C53" w:rsidRPr="00576C53" w:rsidRDefault="00576C53" w:rsidP="00F65897">
            <w:pPr>
              <w:jc w:val="center"/>
              <w:rPr>
                <w:b/>
                <w:bCs/>
              </w:rPr>
            </w:pPr>
            <w:r w:rsidRPr="00576C53">
              <w:rPr>
                <w:b/>
                <w:bCs/>
              </w:rPr>
              <w:t>300 000,00</w:t>
            </w:r>
          </w:p>
        </w:tc>
      </w:tr>
      <w:tr w:rsidR="00576C53" w:rsidRPr="00576C53" w14:paraId="7EC7EBAE"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auto" w:fill="auto"/>
            <w:hideMark/>
          </w:tcPr>
          <w:p w14:paraId="35D83826" w14:textId="77777777" w:rsidR="00576C53" w:rsidRPr="00576C53" w:rsidRDefault="00576C53" w:rsidP="00F65897">
            <w:pPr>
              <w:rPr>
                <w:b/>
                <w:bCs/>
                <w:i/>
                <w:iCs/>
              </w:rPr>
            </w:pPr>
            <w:r w:rsidRPr="00576C53">
              <w:rPr>
                <w:b/>
                <w:bCs/>
                <w:i/>
                <w:iCs/>
              </w:rPr>
              <w:t>Непрограммные направления деятельности органов местного самоуправления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42EEDFE6" w14:textId="77777777" w:rsidR="00576C53" w:rsidRPr="00576C53" w:rsidRDefault="00576C53" w:rsidP="00F65897">
            <w:pPr>
              <w:jc w:val="center"/>
              <w:rPr>
                <w:b/>
                <w:bCs/>
                <w:i/>
                <w:iCs/>
              </w:rPr>
            </w:pPr>
            <w:r w:rsidRPr="00576C53">
              <w:rPr>
                <w:b/>
                <w:bCs/>
                <w:i/>
                <w:iCs/>
              </w:rPr>
              <w:t>31 9 00 00000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1104914"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8D06BE4" w14:textId="77777777" w:rsidR="00576C53" w:rsidRPr="00576C53" w:rsidRDefault="00576C53" w:rsidP="00F65897">
            <w:pPr>
              <w:jc w:val="center"/>
              <w:rPr>
                <w:b/>
                <w:bCs/>
                <w:i/>
                <w:iCs/>
              </w:rPr>
            </w:pPr>
            <w:r w:rsidRPr="00576C53">
              <w:rPr>
                <w:b/>
                <w:bCs/>
                <w:i/>
                <w:iCs/>
              </w:rPr>
              <w:t>300 000,00</w:t>
            </w:r>
          </w:p>
        </w:tc>
      </w:tr>
      <w:tr w:rsidR="00576C53" w:rsidRPr="00576C53" w14:paraId="76DF9581" w14:textId="77777777" w:rsidTr="00F65897">
        <w:trPr>
          <w:gridBefore w:val="1"/>
          <w:gridAfter w:val="1"/>
          <w:wBefore w:w="10" w:type="dxa"/>
          <w:wAfter w:w="1387" w:type="dxa"/>
          <w:trHeight w:val="33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56A97AF4" w14:textId="77777777" w:rsidR="00576C53" w:rsidRPr="00576C53" w:rsidRDefault="00576C53" w:rsidP="00F65897">
            <w:r w:rsidRPr="00576C53">
              <w:t>Проведение мероприятий резервного фонда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3EDECF83" w14:textId="77777777" w:rsidR="00576C53" w:rsidRPr="00576C53" w:rsidRDefault="00576C53" w:rsidP="00F65897">
            <w:pPr>
              <w:jc w:val="center"/>
            </w:pPr>
            <w:r w:rsidRPr="00576C53">
              <w:t>31 9 00 20100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4CBAB83"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147F68AE" w14:textId="77777777" w:rsidR="00576C53" w:rsidRPr="00576C53" w:rsidRDefault="00576C53" w:rsidP="00F65897">
            <w:pPr>
              <w:jc w:val="center"/>
            </w:pPr>
            <w:r w:rsidRPr="00576C53">
              <w:t>300 000,00</w:t>
            </w:r>
          </w:p>
        </w:tc>
      </w:tr>
      <w:tr w:rsidR="00576C53" w:rsidRPr="00576C53" w14:paraId="70A8D085" w14:textId="77777777" w:rsidTr="00F65897">
        <w:trPr>
          <w:gridBefore w:val="1"/>
          <w:gridAfter w:val="1"/>
          <w:wBefore w:w="10" w:type="dxa"/>
          <w:wAfter w:w="1387" w:type="dxa"/>
          <w:trHeight w:val="645"/>
        </w:trPr>
        <w:tc>
          <w:tcPr>
            <w:tcW w:w="8980" w:type="dxa"/>
            <w:tcBorders>
              <w:top w:val="single" w:sz="4" w:space="0" w:color="auto"/>
              <w:left w:val="single" w:sz="4" w:space="0" w:color="auto"/>
              <w:bottom w:val="single" w:sz="4" w:space="0" w:color="auto"/>
              <w:right w:val="single" w:sz="4" w:space="0" w:color="auto"/>
            </w:tcBorders>
            <w:shd w:val="clear" w:color="000000" w:fill="FABF8F"/>
            <w:hideMark/>
          </w:tcPr>
          <w:p w14:paraId="7A775BD6" w14:textId="77777777" w:rsidR="00576C53" w:rsidRPr="00576C53" w:rsidRDefault="00576C53" w:rsidP="00F65897">
            <w:pPr>
              <w:rPr>
                <w:b/>
                <w:bCs/>
              </w:rPr>
            </w:pPr>
            <w:r w:rsidRPr="00576C53">
              <w:rPr>
                <w:b/>
                <w:bCs/>
              </w:rPr>
              <w:t>Реализация отдельных полномочий Российской Федерации и Ивановской области</w:t>
            </w:r>
          </w:p>
        </w:tc>
        <w:tc>
          <w:tcPr>
            <w:tcW w:w="1925" w:type="dxa"/>
            <w:gridSpan w:val="2"/>
            <w:tcBorders>
              <w:top w:val="single" w:sz="4" w:space="0" w:color="auto"/>
              <w:left w:val="nil"/>
              <w:bottom w:val="single" w:sz="4" w:space="0" w:color="auto"/>
              <w:right w:val="single" w:sz="4" w:space="0" w:color="auto"/>
            </w:tcBorders>
            <w:shd w:val="clear" w:color="000000" w:fill="FABF8F"/>
            <w:vAlign w:val="center"/>
            <w:hideMark/>
          </w:tcPr>
          <w:p w14:paraId="500B2930" w14:textId="77777777" w:rsidR="00576C53" w:rsidRPr="00576C53" w:rsidRDefault="00576C53" w:rsidP="00F65897">
            <w:pPr>
              <w:jc w:val="center"/>
              <w:rPr>
                <w:b/>
                <w:bCs/>
              </w:rPr>
            </w:pPr>
            <w:r w:rsidRPr="00576C53">
              <w:rPr>
                <w:b/>
                <w:bCs/>
              </w:rPr>
              <w:t>32 0 00 00000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5737E76F"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16B674BA" w14:textId="77777777" w:rsidR="00576C53" w:rsidRPr="00576C53" w:rsidRDefault="00576C53" w:rsidP="00F65897">
            <w:pPr>
              <w:jc w:val="center"/>
              <w:rPr>
                <w:b/>
                <w:bCs/>
              </w:rPr>
            </w:pPr>
            <w:r w:rsidRPr="00576C53">
              <w:rPr>
                <w:b/>
                <w:bCs/>
              </w:rPr>
              <w:t>2 442 052,45</w:t>
            </w:r>
          </w:p>
        </w:tc>
      </w:tr>
      <w:tr w:rsidR="00576C53" w:rsidRPr="00576C53" w14:paraId="348BB7B6"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17546D10" w14:textId="77777777" w:rsidR="00576C53" w:rsidRPr="00576C53" w:rsidRDefault="00576C53" w:rsidP="00F65897">
            <w:pPr>
              <w:rPr>
                <w:b/>
                <w:bCs/>
                <w:i/>
                <w:iCs/>
              </w:rPr>
            </w:pPr>
            <w:r w:rsidRPr="00576C53">
              <w:rPr>
                <w:b/>
                <w:bCs/>
                <w:i/>
                <w:iCs/>
              </w:rPr>
              <w:t>Непрограммные направления деятельности органов местного самоуправления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1CE8C446" w14:textId="77777777" w:rsidR="00576C53" w:rsidRPr="00576C53" w:rsidRDefault="00576C53" w:rsidP="00F65897">
            <w:pPr>
              <w:jc w:val="center"/>
              <w:rPr>
                <w:b/>
                <w:bCs/>
                <w:i/>
                <w:iCs/>
              </w:rPr>
            </w:pPr>
            <w:r w:rsidRPr="00576C53">
              <w:rPr>
                <w:b/>
                <w:bCs/>
                <w:i/>
                <w:iCs/>
              </w:rPr>
              <w:t>32 9 00 00000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8BE7385"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vAlign w:val="center"/>
            <w:hideMark/>
          </w:tcPr>
          <w:p w14:paraId="2D6270BC" w14:textId="77777777" w:rsidR="00576C53" w:rsidRPr="00576C53" w:rsidRDefault="00576C53" w:rsidP="00F65897">
            <w:pPr>
              <w:jc w:val="center"/>
              <w:rPr>
                <w:b/>
                <w:bCs/>
                <w:i/>
                <w:iCs/>
              </w:rPr>
            </w:pPr>
            <w:r w:rsidRPr="00576C53">
              <w:rPr>
                <w:b/>
                <w:bCs/>
                <w:i/>
                <w:iCs/>
              </w:rPr>
              <w:t>2 442 052,45</w:t>
            </w:r>
          </w:p>
        </w:tc>
      </w:tr>
      <w:tr w:rsidR="00576C53" w:rsidRPr="00576C53" w14:paraId="182F983A"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hideMark/>
          </w:tcPr>
          <w:p w14:paraId="6F138BAB" w14:textId="77777777" w:rsidR="00576C53" w:rsidRPr="00576C53" w:rsidRDefault="00576C53" w:rsidP="00F65897">
            <w:r w:rsidRPr="00576C53">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w:t>
            </w:r>
            <w:proofErr w:type="gramStart"/>
            <w:r w:rsidRPr="00576C53">
              <w:t>Федерации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5BE2150F" w14:textId="77777777" w:rsidR="00576C53" w:rsidRPr="00576C53" w:rsidRDefault="00576C53" w:rsidP="00F65897">
            <w:pPr>
              <w:jc w:val="center"/>
            </w:pPr>
            <w:r w:rsidRPr="00576C53">
              <w:t>32 9 00 51200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B4EB6B2"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5C380C3" w14:textId="77777777" w:rsidR="00576C53" w:rsidRPr="00576C53" w:rsidRDefault="00576C53" w:rsidP="00F65897">
            <w:pPr>
              <w:jc w:val="center"/>
            </w:pPr>
            <w:r w:rsidRPr="00576C53">
              <w:t>88 879,87</w:t>
            </w:r>
          </w:p>
        </w:tc>
      </w:tr>
      <w:tr w:rsidR="00576C53" w:rsidRPr="00576C53" w14:paraId="6D384935" w14:textId="77777777" w:rsidTr="00F65897">
        <w:trPr>
          <w:gridBefore w:val="1"/>
          <w:gridAfter w:val="1"/>
          <w:wBefore w:w="10" w:type="dxa"/>
          <w:wAfter w:w="1387" w:type="dxa"/>
          <w:trHeight w:val="12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A54F" w14:textId="77777777" w:rsidR="00576C53" w:rsidRPr="00576C53" w:rsidRDefault="00576C53" w:rsidP="00F65897">
            <w:r w:rsidRPr="00576C53">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28A5C967" w14:textId="77777777" w:rsidR="00576C53" w:rsidRPr="00576C53" w:rsidRDefault="00576C53" w:rsidP="00F65897">
            <w:pPr>
              <w:jc w:val="center"/>
            </w:pPr>
            <w:r w:rsidRPr="00576C53">
              <w:t>32 9 00 Д0820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B2C3813" w14:textId="77777777" w:rsidR="00576C53" w:rsidRPr="00576C53" w:rsidRDefault="00576C53" w:rsidP="00F65897">
            <w:pPr>
              <w:jc w:val="center"/>
            </w:pPr>
            <w:r w:rsidRPr="00576C53">
              <w:t>400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A7031ED" w14:textId="77777777" w:rsidR="00576C53" w:rsidRPr="00576C53" w:rsidRDefault="00576C53" w:rsidP="00F65897">
            <w:pPr>
              <w:jc w:val="center"/>
            </w:pPr>
            <w:r w:rsidRPr="00576C53">
              <w:t>2 353 172,58</w:t>
            </w:r>
          </w:p>
        </w:tc>
      </w:tr>
      <w:tr w:rsidR="00576C53" w:rsidRPr="00576C53" w14:paraId="20FE2BCD" w14:textId="77777777" w:rsidTr="00F65897">
        <w:trPr>
          <w:gridBefore w:val="1"/>
          <w:gridAfter w:val="1"/>
          <w:wBefore w:w="10" w:type="dxa"/>
          <w:wAfter w:w="1387" w:type="dxa"/>
          <w:trHeight w:val="330"/>
        </w:trPr>
        <w:tc>
          <w:tcPr>
            <w:tcW w:w="8980" w:type="dxa"/>
            <w:tcBorders>
              <w:top w:val="single" w:sz="4" w:space="0" w:color="auto"/>
              <w:left w:val="single" w:sz="4" w:space="0" w:color="auto"/>
              <w:bottom w:val="single" w:sz="4" w:space="0" w:color="auto"/>
              <w:right w:val="nil"/>
            </w:tcBorders>
            <w:shd w:val="clear" w:color="000000" w:fill="FABF8F"/>
            <w:vAlign w:val="bottom"/>
            <w:hideMark/>
          </w:tcPr>
          <w:p w14:paraId="235D569D" w14:textId="77777777" w:rsidR="00576C53" w:rsidRPr="00576C53" w:rsidRDefault="00576C53" w:rsidP="00F65897">
            <w:pPr>
              <w:rPr>
                <w:b/>
                <w:bCs/>
              </w:rPr>
            </w:pPr>
            <w:r w:rsidRPr="00576C53">
              <w:rPr>
                <w:b/>
                <w:bCs/>
              </w:rPr>
              <w:t>Обеспечение деятельности органов местного самоуправления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ABF8F"/>
            <w:vAlign w:val="bottom"/>
            <w:hideMark/>
          </w:tcPr>
          <w:p w14:paraId="4ED08F4A" w14:textId="77777777" w:rsidR="00576C53" w:rsidRPr="00576C53" w:rsidRDefault="00576C53" w:rsidP="00F65897">
            <w:pPr>
              <w:jc w:val="center"/>
              <w:rPr>
                <w:b/>
                <w:bCs/>
              </w:rPr>
            </w:pPr>
            <w:r w:rsidRPr="00576C53">
              <w:rPr>
                <w:b/>
                <w:bCs/>
              </w:rPr>
              <w:t>33 0 00 00000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3215E3F3"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0CD6A17F" w14:textId="77777777" w:rsidR="00576C53" w:rsidRPr="00576C53" w:rsidRDefault="00576C53" w:rsidP="00F65897">
            <w:pPr>
              <w:jc w:val="center"/>
              <w:rPr>
                <w:b/>
                <w:bCs/>
              </w:rPr>
            </w:pPr>
            <w:r w:rsidRPr="00576C53">
              <w:rPr>
                <w:b/>
                <w:bCs/>
              </w:rPr>
              <w:t>63 108 001,80</w:t>
            </w:r>
          </w:p>
        </w:tc>
      </w:tr>
      <w:tr w:rsidR="00576C53" w:rsidRPr="00576C53" w14:paraId="15B0F95B"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nil"/>
            </w:tcBorders>
            <w:shd w:val="clear" w:color="000000" w:fill="FFFFFF"/>
            <w:vAlign w:val="bottom"/>
            <w:hideMark/>
          </w:tcPr>
          <w:p w14:paraId="51E326D2" w14:textId="77777777" w:rsidR="00576C53" w:rsidRPr="00576C53" w:rsidRDefault="00576C53" w:rsidP="00F65897">
            <w:pPr>
              <w:rPr>
                <w:b/>
                <w:bCs/>
                <w:i/>
                <w:iCs/>
              </w:rPr>
            </w:pPr>
            <w:r w:rsidRPr="00576C53">
              <w:rPr>
                <w:b/>
                <w:bCs/>
                <w:i/>
                <w:iCs/>
              </w:rPr>
              <w:t>Непрограммные направления деятельности органов местного самоуправления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552DD8" w14:textId="77777777" w:rsidR="00576C53" w:rsidRPr="00576C53" w:rsidRDefault="00576C53" w:rsidP="00F65897">
            <w:pPr>
              <w:jc w:val="center"/>
              <w:rPr>
                <w:b/>
                <w:bCs/>
                <w:i/>
                <w:iCs/>
              </w:rPr>
            </w:pPr>
            <w:r w:rsidRPr="00576C53">
              <w:rPr>
                <w:b/>
                <w:bCs/>
                <w:i/>
                <w:iCs/>
              </w:rPr>
              <w:t>33 9 00 00000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8CC6BFE"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557D5C7" w14:textId="77777777" w:rsidR="00576C53" w:rsidRPr="00576C53" w:rsidRDefault="00576C53" w:rsidP="00F65897">
            <w:pPr>
              <w:jc w:val="center"/>
              <w:rPr>
                <w:b/>
                <w:bCs/>
                <w:i/>
                <w:iCs/>
              </w:rPr>
            </w:pPr>
            <w:r w:rsidRPr="00576C53">
              <w:rPr>
                <w:b/>
                <w:bCs/>
                <w:i/>
                <w:iCs/>
              </w:rPr>
              <w:t>63 108 001,80</w:t>
            </w:r>
          </w:p>
        </w:tc>
      </w:tr>
      <w:tr w:rsidR="00576C53" w:rsidRPr="00576C53" w14:paraId="5D91162E"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nil"/>
            </w:tcBorders>
            <w:shd w:val="clear" w:color="000000" w:fill="FFFFFF"/>
            <w:vAlign w:val="bottom"/>
            <w:hideMark/>
          </w:tcPr>
          <w:p w14:paraId="415AC52A"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4AC36F" w14:textId="77777777" w:rsidR="00576C53" w:rsidRPr="00576C53" w:rsidRDefault="00576C53" w:rsidP="00F65897">
            <w:pPr>
              <w:jc w:val="center"/>
            </w:pPr>
            <w:r w:rsidRPr="00576C53">
              <w:t>33 9 00 00130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193857BD"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218A9C0B" w14:textId="77777777" w:rsidR="00576C53" w:rsidRPr="00576C53" w:rsidRDefault="00576C53" w:rsidP="00F65897">
            <w:pPr>
              <w:jc w:val="center"/>
            </w:pPr>
            <w:r w:rsidRPr="00576C53">
              <w:t>57 404 960,11</w:t>
            </w:r>
          </w:p>
        </w:tc>
      </w:tr>
      <w:tr w:rsidR="00576C53" w:rsidRPr="00576C53" w14:paraId="7EF52A28"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vAlign w:val="bottom"/>
            <w:hideMark/>
          </w:tcPr>
          <w:p w14:paraId="220CC7CB"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596B7E" w14:textId="77777777" w:rsidR="00576C53" w:rsidRPr="00576C53" w:rsidRDefault="00576C53" w:rsidP="00F65897">
            <w:pPr>
              <w:jc w:val="center"/>
            </w:pPr>
            <w:r w:rsidRPr="00576C53">
              <w:t>33 9 00 00130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47DBC2F"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6A910C4" w14:textId="77777777" w:rsidR="00576C53" w:rsidRPr="00576C53" w:rsidRDefault="00576C53" w:rsidP="00F65897">
            <w:pPr>
              <w:jc w:val="center"/>
            </w:pPr>
            <w:r w:rsidRPr="00576C53">
              <w:t>1 567 400,80</w:t>
            </w:r>
          </w:p>
        </w:tc>
      </w:tr>
      <w:tr w:rsidR="00576C53" w:rsidRPr="00576C53" w14:paraId="49E2ECD6"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vAlign w:val="bottom"/>
            <w:hideMark/>
          </w:tcPr>
          <w:p w14:paraId="1E5F4382" w14:textId="77777777" w:rsidR="00576C53" w:rsidRPr="00576C53" w:rsidRDefault="00576C53" w:rsidP="00F65897">
            <w:r w:rsidRPr="00576C53">
              <w:lastRenderedPageBreak/>
              <w:t>Обеспечение функций исполнительных органов местного самоуправления (Иные бюджетные ассигнования)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AD992F" w14:textId="77777777" w:rsidR="00576C53" w:rsidRPr="00576C53" w:rsidRDefault="00576C53" w:rsidP="00F65897">
            <w:pPr>
              <w:jc w:val="center"/>
            </w:pPr>
            <w:r w:rsidRPr="00576C53">
              <w:t>33 9 00 00130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9DA7A6F"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7D97F6C5" w14:textId="77777777" w:rsidR="00576C53" w:rsidRPr="00576C53" w:rsidRDefault="00576C53" w:rsidP="00F65897">
            <w:pPr>
              <w:jc w:val="center"/>
            </w:pPr>
            <w:r w:rsidRPr="00576C53">
              <w:t>32 796,00</w:t>
            </w:r>
          </w:p>
        </w:tc>
      </w:tr>
      <w:tr w:rsidR="00576C53" w:rsidRPr="00576C53" w14:paraId="70E91E0F"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A49E98" w14:textId="77777777" w:rsidR="00576C53" w:rsidRPr="00576C53" w:rsidRDefault="00576C53" w:rsidP="00F65897">
            <w:r w:rsidRPr="00576C53">
              <w:t>Глава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4364E052" w14:textId="77777777" w:rsidR="00576C53" w:rsidRPr="00576C53" w:rsidRDefault="00576C53" w:rsidP="00F65897">
            <w:pPr>
              <w:jc w:val="center"/>
            </w:pPr>
            <w:r w:rsidRPr="00576C53">
              <w:t>33 9 00 00360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FFE7EFC"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315A512E" w14:textId="77777777" w:rsidR="00576C53" w:rsidRPr="00576C53" w:rsidRDefault="00576C53" w:rsidP="00F65897">
            <w:pPr>
              <w:jc w:val="center"/>
            </w:pPr>
            <w:r w:rsidRPr="00576C53">
              <w:t>3 055 304,45</w:t>
            </w:r>
          </w:p>
        </w:tc>
      </w:tr>
      <w:tr w:rsidR="00576C53" w:rsidRPr="00576C53" w14:paraId="26BC67CA"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33292D" w14:textId="77777777" w:rsidR="00576C53" w:rsidRPr="00576C53" w:rsidRDefault="00576C53" w:rsidP="00F65897">
            <w:r w:rsidRPr="00576C53">
              <w:t xml:space="preserve">Глава Комсомольского муниципального </w:t>
            </w:r>
            <w:proofErr w:type="gramStart"/>
            <w:r w:rsidRPr="00576C53">
              <w:t>района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57BF6369" w14:textId="77777777" w:rsidR="00576C53" w:rsidRPr="00576C53" w:rsidRDefault="00576C53" w:rsidP="00F65897">
            <w:pPr>
              <w:jc w:val="center"/>
            </w:pPr>
            <w:r w:rsidRPr="00576C53">
              <w:t>33 9 00 00360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455989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2CBFD2C" w14:textId="77777777" w:rsidR="00576C53" w:rsidRPr="00576C53" w:rsidRDefault="00576C53" w:rsidP="00F65897">
            <w:pPr>
              <w:jc w:val="center"/>
            </w:pPr>
            <w:r w:rsidRPr="00576C53">
              <w:t> </w:t>
            </w:r>
          </w:p>
        </w:tc>
      </w:tr>
      <w:tr w:rsidR="00576C53" w:rsidRPr="00576C53" w14:paraId="47F43529"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E66BF4" w14:textId="77777777" w:rsidR="00576C53" w:rsidRPr="00576C53" w:rsidRDefault="00576C53" w:rsidP="00F65897">
            <w:r w:rsidRPr="00576C53">
              <w:t xml:space="preserve">Глава Комсомольского муниципального </w:t>
            </w:r>
            <w:proofErr w:type="gramStart"/>
            <w:r w:rsidRPr="00576C53">
              <w:t>района(</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36C832A1" w14:textId="77777777" w:rsidR="00576C53" w:rsidRPr="00576C53" w:rsidRDefault="00576C53" w:rsidP="00F65897">
            <w:pPr>
              <w:jc w:val="center"/>
            </w:pPr>
            <w:r w:rsidRPr="00576C53">
              <w:t>33 9 00 00360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394B0CCD"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F36E4CD" w14:textId="77777777" w:rsidR="00576C53" w:rsidRPr="00576C53" w:rsidRDefault="00576C53" w:rsidP="00F65897">
            <w:pPr>
              <w:jc w:val="center"/>
            </w:pPr>
            <w:r w:rsidRPr="00576C53">
              <w:t> </w:t>
            </w:r>
          </w:p>
        </w:tc>
      </w:tr>
      <w:tr w:rsidR="00576C53" w:rsidRPr="00576C53" w14:paraId="385C6455"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A83192" w14:textId="77777777" w:rsidR="00576C53" w:rsidRPr="00576C53" w:rsidRDefault="00576C53" w:rsidP="00F65897">
            <w:r w:rsidRPr="00576C53">
              <w:t xml:space="preserve">Обеспечение функционирования Контрольно-счетной комиссии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1582996A" w14:textId="77777777" w:rsidR="00576C53" w:rsidRPr="00576C53" w:rsidRDefault="00576C53" w:rsidP="00F65897">
            <w:pPr>
              <w:jc w:val="center"/>
            </w:pPr>
            <w:r w:rsidRPr="00576C53">
              <w:t>33 9 00 00390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E443639"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29E103D2" w14:textId="77777777" w:rsidR="00576C53" w:rsidRPr="00576C53" w:rsidRDefault="00576C53" w:rsidP="00F65897">
            <w:pPr>
              <w:jc w:val="center"/>
            </w:pPr>
            <w:r w:rsidRPr="00576C53">
              <w:t>1 047 540,44</w:t>
            </w:r>
          </w:p>
        </w:tc>
      </w:tr>
      <w:tr w:rsidR="00576C53" w:rsidRPr="00576C53" w14:paraId="23FACA8C"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81F0F0" w14:textId="77777777" w:rsidR="00576C53" w:rsidRPr="00576C53" w:rsidRDefault="00576C53" w:rsidP="00F65897">
            <w:r w:rsidRPr="00576C53">
              <w:t>Обеспечение функционирования Контрольно-счетной комиссии Комсомольского муниципального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auto" w:fill="auto"/>
            <w:vAlign w:val="center"/>
            <w:hideMark/>
          </w:tcPr>
          <w:p w14:paraId="5304FBC8" w14:textId="77777777" w:rsidR="00576C53" w:rsidRPr="00576C53" w:rsidRDefault="00576C53" w:rsidP="00F65897">
            <w:pPr>
              <w:jc w:val="center"/>
            </w:pPr>
            <w:r w:rsidRPr="00576C53">
              <w:t>33 9 00 00390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13C0446"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767C9205" w14:textId="77777777" w:rsidR="00576C53" w:rsidRPr="00576C53" w:rsidRDefault="00576C53" w:rsidP="00F65897">
            <w:pPr>
              <w:jc w:val="center"/>
            </w:pPr>
            <w:r w:rsidRPr="00576C53">
              <w:t> </w:t>
            </w:r>
          </w:p>
        </w:tc>
      </w:tr>
      <w:tr w:rsidR="00576C53" w:rsidRPr="00576C53" w14:paraId="64D80ACD"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391E1F" w14:textId="77777777" w:rsidR="00576C53" w:rsidRPr="00576C53" w:rsidRDefault="00576C53" w:rsidP="00F65897">
            <w:r w:rsidRPr="00576C53">
              <w:t>Обеспечение функций Совета Комсомольского муниципального района Ивановской области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15456D1F" w14:textId="77777777" w:rsidR="00576C53" w:rsidRPr="00576C53" w:rsidRDefault="00576C53" w:rsidP="00F65897">
            <w:pPr>
              <w:jc w:val="center"/>
            </w:pPr>
            <w:r w:rsidRPr="00576C53">
              <w:t>33 9 00 00420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377FA4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CC96297" w14:textId="77777777" w:rsidR="00576C53" w:rsidRPr="00576C53" w:rsidRDefault="00576C53" w:rsidP="00F65897">
            <w:pPr>
              <w:jc w:val="center"/>
            </w:pPr>
            <w:r w:rsidRPr="00576C53">
              <w:t> </w:t>
            </w:r>
          </w:p>
        </w:tc>
      </w:tr>
      <w:tr w:rsidR="00576C53" w:rsidRPr="00576C53" w14:paraId="56DB5624" w14:textId="77777777" w:rsidTr="00F65897">
        <w:trPr>
          <w:gridBefore w:val="1"/>
          <w:gridAfter w:val="1"/>
          <w:wBefore w:w="10" w:type="dxa"/>
          <w:wAfter w:w="1387" w:type="dxa"/>
          <w:trHeight w:val="159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235368" w14:textId="77777777" w:rsidR="00576C53" w:rsidRPr="00576C53" w:rsidRDefault="00576C53" w:rsidP="00F65897">
            <w:r w:rsidRPr="00576C53">
              <w:t>Достижение показателей деятельности органов исполнительной власти субъектов Российской Федерации</w:t>
            </w:r>
            <w:proofErr w:type="gramStart"/>
            <w:r w:rsidRPr="00576C53">
              <w:t xml:space="preserve">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439D11" w14:textId="77777777" w:rsidR="00576C53" w:rsidRPr="00576C53" w:rsidRDefault="00576C53" w:rsidP="00F65897">
            <w:pPr>
              <w:jc w:val="center"/>
            </w:pPr>
            <w:r w:rsidRPr="00576C53">
              <w:t>33 9 00 55490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1ED5850"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1961C550" w14:textId="77777777" w:rsidR="00576C53" w:rsidRPr="00576C53" w:rsidRDefault="00576C53" w:rsidP="00F65897">
            <w:pPr>
              <w:jc w:val="center"/>
            </w:pPr>
            <w:r w:rsidRPr="00576C53">
              <w:t> </w:t>
            </w:r>
          </w:p>
        </w:tc>
      </w:tr>
      <w:tr w:rsidR="00576C53" w:rsidRPr="00576C53" w14:paraId="2621B8E8" w14:textId="77777777" w:rsidTr="00F65897">
        <w:trPr>
          <w:gridBefore w:val="1"/>
          <w:gridAfter w:val="1"/>
          <w:wBefore w:w="10" w:type="dxa"/>
          <w:wAfter w:w="1387" w:type="dxa"/>
          <w:trHeight w:val="330"/>
        </w:trPr>
        <w:tc>
          <w:tcPr>
            <w:tcW w:w="898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3784993E" w14:textId="77777777" w:rsidR="00576C53" w:rsidRPr="00576C53" w:rsidRDefault="00576C53" w:rsidP="00F65897">
            <w:pPr>
              <w:rPr>
                <w:b/>
                <w:bCs/>
              </w:rPr>
            </w:pPr>
            <w:r w:rsidRPr="00576C53">
              <w:rPr>
                <w:b/>
                <w:bCs/>
              </w:rPr>
              <w:t>Обеспечение функционирования муниципальных учреждений</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bottom"/>
            <w:hideMark/>
          </w:tcPr>
          <w:p w14:paraId="74F7A428" w14:textId="77777777" w:rsidR="00576C53" w:rsidRPr="00576C53" w:rsidRDefault="00576C53" w:rsidP="00F65897">
            <w:pPr>
              <w:jc w:val="center"/>
              <w:rPr>
                <w:b/>
                <w:bCs/>
              </w:rPr>
            </w:pPr>
            <w:r w:rsidRPr="00576C53">
              <w:rPr>
                <w:b/>
                <w:bCs/>
              </w:rPr>
              <w:t>34 0 00 00000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5B617B0E"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45BAB0E9" w14:textId="77777777" w:rsidR="00576C53" w:rsidRPr="00576C53" w:rsidRDefault="00576C53" w:rsidP="00F65897">
            <w:pPr>
              <w:jc w:val="center"/>
              <w:rPr>
                <w:b/>
                <w:bCs/>
              </w:rPr>
            </w:pPr>
            <w:r w:rsidRPr="00576C53">
              <w:rPr>
                <w:b/>
                <w:bCs/>
              </w:rPr>
              <w:t>44 678 248,43</w:t>
            </w:r>
          </w:p>
        </w:tc>
      </w:tr>
      <w:tr w:rsidR="00576C53" w:rsidRPr="00576C53" w14:paraId="42F48748"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6BF6316" w14:textId="77777777" w:rsidR="00576C53" w:rsidRPr="00576C53" w:rsidRDefault="00576C53" w:rsidP="00F65897">
            <w:pPr>
              <w:rPr>
                <w:b/>
                <w:bCs/>
                <w:i/>
                <w:iCs/>
              </w:rPr>
            </w:pPr>
            <w:r w:rsidRPr="00576C53">
              <w:rPr>
                <w:b/>
                <w:bCs/>
                <w:i/>
                <w:iCs/>
              </w:rPr>
              <w:t>Непрограммные направления деятельности органов местного самоуправления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274935C9" w14:textId="77777777" w:rsidR="00576C53" w:rsidRPr="00576C53" w:rsidRDefault="00576C53" w:rsidP="00F65897">
            <w:pPr>
              <w:jc w:val="center"/>
              <w:rPr>
                <w:b/>
                <w:bCs/>
                <w:i/>
                <w:iCs/>
              </w:rPr>
            </w:pPr>
            <w:r w:rsidRPr="00576C53">
              <w:rPr>
                <w:b/>
                <w:bCs/>
                <w:i/>
                <w:iCs/>
              </w:rPr>
              <w:t>34 9 00 00000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3EA11DFC"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6082EB4" w14:textId="77777777" w:rsidR="00576C53" w:rsidRPr="00576C53" w:rsidRDefault="00576C53" w:rsidP="00F65897">
            <w:pPr>
              <w:jc w:val="center"/>
              <w:rPr>
                <w:b/>
                <w:bCs/>
                <w:i/>
                <w:iCs/>
              </w:rPr>
            </w:pPr>
            <w:r w:rsidRPr="00576C53">
              <w:rPr>
                <w:b/>
                <w:bCs/>
                <w:i/>
                <w:iCs/>
              </w:rPr>
              <w:t>44 678 248,43</w:t>
            </w:r>
          </w:p>
        </w:tc>
      </w:tr>
      <w:tr w:rsidR="00576C53" w:rsidRPr="00576C53" w14:paraId="553D890F" w14:textId="77777777" w:rsidTr="00F65897">
        <w:trPr>
          <w:gridBefore w:val="1"/>
          <w:gridAfter w:val="1"/>
          <w:wBefore w:w="10" w:type="dxa"/>
          <w:wAfter w:w="1387" w:type="dxa"/>
          <w:trHeight w:val="157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F6B178" w14:textId="77777777" w:rsidR="00576C53" w:rsidRPr="00576C53" w:rsidRDefault="00576C53" w:rsidP="00F65897">
            <w:r w:rsidRPr="00576C53">
              <w:lastRenderedPageBreak/>
              <w:t>Обеспечение деятельности МКУ "Управление МТХ обеспечения Комсомольского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031A0A" w14:textId="77777777" w:rsidR="00576C53" w:rsidRPr="00576C53" w:rsidRDefault="00576C53" w:rsidP="00F65897">
            <w:pPr>
              <w:jc w:val="center"/>
            </w:pPr>
            <w:r w:rsidRPr="00576C53">
              <w:t>34 9 00 00140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3A0ADC7B"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DB93545" w14:textId="77777777" w:rsidR="00576C53" w:rsidRPr="00576C53" w:rsidRDefault="00576C53" w:rsidP="00F65897">
            <w:pPr>
              <w:jc w:val="center"/>
            </w:pPr>
            <w:r w:rsidRPr="00576C53">
              <w:t>8 185 960,00</w:t>
            </w:r>
          </w:p>
        </w:tc>
      </w:tr>
      <w:tr w:rsidR="00576C53" w:rsidRPr="00576C53" w14:paraId="1E038AE1"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BFDAFE" w14:textId="77777777" w:rsidR="00576C53" w:rsidRPr="00576C53" w:rsidRDefault="00576C53" w:rsidP="00F65897">
            <w:r w:rsidRPr="00576C53">
              <w:t>Обеспечение деятельности МКУ "Управление МТХ обеспечения Комсомольского района"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41143F" w14:textId="77777777" w:rsidR="00576C53" w:rsidRPr="00576C53" w:rsidRDefault="00576C53" w:rsidP="00F65897">
            <w:pPr>
              <w:jc w:val="center"/>
            </w:pPr>
            <w:r w:rsidRPr="00576C53">
              <w:t>34 9 00 00140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3EB283C9"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1769A1F" w14:textId="77777777" w:rsidR="00576C53" w:rsidRPr="00576C53" w:rsidRDefault="00576C53" w:rsidP="00F65897">
            <w:pPr>
              <w:jc w:val="center"/>
            </w:pPr>
            <w:r w:rsidRPr="00576C53">
              <w:t>16 024 567,45</w:t>
            </w:r>
          </w:p>
        </w:tc>
      </w:tr>
      <w:tr w:rsidR="00576C53" w:rsidRPr="00576C53" w14:paraId="70B0A9F6"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F397A2" w14:textId="77777777" w:rsidR="00576C53" w:rsidRPr="00576C53" w:rsidRDefault="00576C53" w:rsidP="00F65897">
            <w:r w:rsidRPr="00576C53">
              <w:t>Обеспечение деятельности МКУ "Управление МТХ обеспечения Комсомольского района"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0CD6AE" w14:textId="77777777" w:rsidR="00576C53" w:rsidRPr="00576C53" w:rsidRDefault="00576C53" w:rsidP="00F65897">
            <w:pPr>
              <w:jc w:val="center"/>
            </w:pPr>
            <w:r w:rsidRPr="00576C53">
              <w:t>34 9 00 00140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B9486DB"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C0681DD" w14:textId="77777777" w:rsidR="00576C53" w:rsidRPr="00576C53" w:rsidRDefault="00576C53" w:rsidP="00F65897">
            <w:pPr>
              <w:jc w:val="center"/>
            </w:pPr>
            <w:r w:rsidRPr="00576C53">
              <w:t>27 000,00</w:t>
            </w:r>
          </w:p>
        </w:tc>
      </w:tr>
      <w:tr w:rsidR="00576C53" w:rsidRPr="00576C53" w14:paraId="29D6DA00" w14:textId="77777777" w:rsidTr="00F65897">
        <w:trPr>
          <w:gridBefore w:val="1"/>
          <w:gridAfter w:val="1"/>
          <w:wBefore w:w="10" w:type="dxa"/>
          <w:wAfter w:w="1387" w:type="dxa"/>
          <w:trHeight w:val="126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7548CA" w14:textId="77777777" w:rsidR="00576C53" w:rsidRPr="00576C53" w:rsidRDefault="00576C53" w:rsidP="00F65897">
            <w:r w:rsidRPr="00576C53">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764220" w14:textId="77777777" w:rsidR="00576C53" w:rsidRPr="00576C53" w:rsidRDefault="00576C53" w:rsidP="00F65897">
            <w:pPr>
              <w:jc w:val="center"/>
            </w:pPr>
            <w:r w:rsidRPr="00576C53">
              <w:t>34 9 00 00190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DD3B02C" w14:textId="77777777" w:rsidR="00576C53" w:rsidRPr="00576C53" w:rsidRDefault="00576C53" w:rsidP="00F65897">
            <w:pPr>
              <w:jc w:val="center"/>
            </w:pPr>
            <w:r w:rsidRPr="00576C53">
              <w:t>100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6D1A6D0F" w14:textId="77777777" w:rsidR="00576C53" w:rsidRPr="00576C53" w:rsidRDefault="00576C53" w:rsidP="00F65897">
            <w:pPr>
              <w:jc w:val="center"/>
            </w:pPr>
            <w:r w:rsidRPr="00576C53">
              <w:t>10 466 693,87</w:t>
            </w:r>
          </w:p>
        </w:tc>
      </w:tr>
      <w:tr w:rsidR="00576C53" w:rsidRPr="00576C53" w14:paraId="26B3972B"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760E17" w14:textId="77777777" w:rsidR="00576C53" w:rsidRPr="00576C53" w:rsidRDefault="00576C53" w:rsidP="00F65897">
            <w:r w:rsidRPr="00576C53">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0744E5" w14:textId="77777777" w:rsidR="00576C53" w:rsidRPr="00576C53" w:rsidRDefault="00576C53" w:rsidP="00F65897">
            <w:pPr>
              <w:jc w:val="center"/>
            </w:pPr>
            <w:r w:rsidRPr="00576C53">
              <w:t>34 9 00 00190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FEAFC68"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4E1D4F5" w14:textId="77777777" w:rsidR="00576C53" w:rsidRPr="00576C53" w:rsidRDefault="00576C53" w:rsidP="00F65897">
            <w:pPr>
              <w:jc w:val="center"/>
            </w:pPr>
            <w:r w:rsidRPr="00576C53">
              <w:t>9 459 239,11</w:t>
            </w:r>
          </w:p>
        </w:tc>
      </w:tr>
      <w:tr w:rsidR="00576C53" w:rsidRPr="00576C53" w14:paraId="5A205AF1"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BB1021" w14:textId="77777777" w:rsidR="00576C53" w:rsidRPr="00576C53" w:rsidRDefault="00576C53" w:rsidP="00F65897">
            <w:r w:rsidRPr="00576C53">
              <w:t>Обеспечение деятельности муниципальных казенных учреждений (Иные бюджетные ассигнования)</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66B513" w14:textId="77777777" w:rsidR="00576C53" w:rsidRPr="00576C53" w:rsidRDefault="00576C53" w:rsidP="00F65897">
            <w:pPr>
              <w:jc w:val="center"/>
            </w:pPr>
            <w:r w:rsidRPr="00576C53">
              <w:t>34 9 00 00190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183D9A1B"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E4DCF8F" w14:textId="77777777" w:rsidR="00576C53" w:rsidRPr="00576C53" w:rsidRDefault="00576C53" w:rsidP="00F65897">
            <w:pPr>
              <w:jc w:val="center"/>
            </w:pPr>
            <w:r w:rsidRPr="00576C53">
              <w:t>42 988,00</w:t>
            </w:r>
          </w:p>
        </w:tc>
      </w:tr>
      <w:tr w:rsidR="00576C53" w:rsidRPr="00576C53" w14:paraId="3520E6C7"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4DC005" w14:textId="77777777" w:rsidR="00576C53" w:rsidRPr="00576C53" w:rsidRDefault="00576C53" w:rsidP="00F65897">
            <w:r w:rsidRPr="00576C53">
              <w:t>Проведение районных мероприятий в сфере образования (Закупка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CC4BF2" w14:textId="77777777" w:rsidR="00576C53" w:rsidRPr="00576C53" w:rsidRDefault="00576C53" w:rsidP="00F65897">
            <w:pPr>
              <w:jc w:val="center"/>
            </w:pPr>
            <w:r w:rsidRPr="00576C53">
              <w:t>34 9 00 20110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B8A4B5F"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737A47C9" w14:textId="77777777" w:rsidR="00576C53" w:rsidRPr="00576C53" w:rsidRDefault="00576C53" w:rsidP="00F65897">
            <w:pPr>
              <w:jc w:val="center"/>
            </w:pPr>
            <w:r w:rsidRPr="00576C53">
              <w:t>227 000,00</w:t>
            </w:r>
          </w:p>
        </w:tc>
      </w:tr>
      <w:tr w:rsidR="00576C53" w:rsidRPr="00576C53" w14:paraId="68D57972"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422467" w14:textId="77777777" w:rsidR="00576C53" w:rsidRPr="00576C53" w:rsidRDefault="00576C53" w:rsidP="00F65897">
            <w:r w:rsidRPr="00576C53">
              <w:t>Проведение районных мероприятий в сфере образования (Социальное обеспечение и иные выплаты населению)</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7B6187" w14:textId="77777777" w:rsidR="00576C53" w:rsidRPr="00576C53" w:rsidRDefault="00576C53" w:rsidP="00F65897">
            <w:pPr>
              <w:jc w:val="center"/>
            </w:pPr>
            <w:r w:rsidRPr="00576C53">
              <w:t>34 9 00 20110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6595747" w14:textId="77777777" w:rsidR="00576C53" w:rsidRPr="00576C53" w:rsidRDefault="00576C53" w:rsidP="00F65897">
            <w:pPr>
              <w:jc w:val="center"/>
            </w:pPr>
            <w:r w:rsidRPr="00576C53">
              <w:t>300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4C761376" w14:textId="77777777" w:rsidR="00576C53" w:rsidRPr="00576C53" w:rsidRDefault="00576C53" w:rsidP="00F65897">
            <w:pPr>
              <w:jc w:val="center"/>
            </w:pPr>
            <w:r w:rsidRPr="00576C53">
              <w:t>35 000,00</w:t>
            </w:r>
          </w:p>
        </w:tc>
      </w:tr>
      <w:tr w:rsidR="00576C53" w:rsidRPr="00576C53" w14:paraId="4EF14568"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60A0F39D" w14:textId="77777777" w:rsidR="00576C53" w:rsidRPr="00576C53" w:rsidRDefault="00576C53" w:rsidP="00F65897">
            <w:r w:rsidRPr="00576C53">
              <w:t>Финансовое обеспечение деятельности учреждений культуры (Закупка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AEA8C7" w14:textId="77777777" w:rsidR="00576C53" w:rsidRPr="00576C53" w:rsidRDefault="00576C53" w:rsidP="00F65897">
            <w:pPr>
              <w:jc w:val="center"/>
            </w:pPr>
            <w:r w:rsidRPr="00576C53">
              <w:t>34 9 00 G0090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C8D8C7E"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3D53B270" w14:textId="77777777" w:rsidR="00576C53" w:rsidRPr="00576C53" w:rsidRDefault="00576C53" w:rsidP="00F65897">
            <w:pPr>
              <w:jc w:val="center"/>
            </w:pPr>
            <w:r w:rsidRPr="00576C53">
              <w:t>201 800,00</w:t>
            </w:r>
          </w:p>
        </w:tc>
      </w:tr>
      <w:tr w:rsidR="00576C53" w:rsidRPr="00576C53" w14:paraId="13C21DE0" w14:textId="77777777" w:rsidTr="00F65897">
        <w:trPr>
          <w:gridBefore w:val="1"/>
          <w:gridAfter w:val="1"/>
          <w:wBefore w:w="10" w:type="dxa"/>
          <w:wAfter w:w="1387" w:type="dxa"/>
          <w:trHeight w:val="630"/>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19009501" w14:textId="77777777" w:rsidR="00576C53" w:rsidRPr="00576C53" w:rsidRDefault="00576C53" w:rsidP="00F65897">
            <w:r w:rsidRPr="00576C53">
              <w:t>Финансовое обеспечение деятельности учреждений культуры (Иные бюджетные ассигнования)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610242" w14:textId="77777777" w:rsidR="00576C53" w:rsidRPr="00576C53" w:rsidRDefault="00576C53" w:rsidP="00F65897">
            <w:pPr>
              <w:jc w:val="center"/>
            </w:pPr>
            <w:r w:rsidRPr="00576C53">
              <w:t>34 9 00 G0090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12A06EFA" w14:textId="77777777" w:rsidR="00576C53" w:rsidRPr="00576C53" w:rsidRDefault="00576C53" w:rsidP="00F65897">
            <w:pPr>
              <w:jc w:val="center"/>
            </w:pPr>
            <w:r w:rsidRPr="00576C53">
              <w:t>800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2FCE2DDC" w14:textId="77777777" w:rsidR="00576C53" w:rsidRPr="00576C53" w:rsidRDefault="00576C53" w:rsidP="00F65897">
            <w:pPr>
              <w:jc w:val="center"/>
            </w:pPr>
            <w:r w:rsidRPr="00576C53">
              <w:t>8 000,00</w:t>
            </w:r>
          </w:p>
        </w:tc>
      </w:tr>
      <w:tr w:rsidR="00576C53" w:rsidRPr="00576C53" w14:paraId="2E59CBA0"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1900E2C2" w14:textId="77777777" w:rsidR="00576C53" w:rsidRPr="00576C53" w:rsidRDefault="00576C53" w:rsidP="00F65897">
            <w:pPr>
              <w:rPr>
                <w:b/>
                <w:bCs/>
              </w:rPr>
            </w:pPr>
            <w:r w:rsidRPr="00576C53">
              <w:rPr>
                <w:b/>
                <w:bCs/>
              </w:rPr>
              <w:t>Развитие институтов гражданского общества</w:t>
            </w:r>
          </w:p>
        </w:tc>
        <w:tc>
          <w:tcPr>
            <w:tcW w:w="1925" w:type="dxa"/>
            <w:gridSpan w:val="2"/>
            <w:tcBorders>
              <w:top w:val="single" w:sz="4" w:space="0" w:color="auto"/>
              <w:left w:val="nil"/>
              <w:bottom w:val="single" w:sz="4" w:space="0" w:color="auto"/>
              <w:right w:val="single" w:sz="4" w:space="0" w:color="auto"/>
            </w:tcBorders>
            <w:shd w:val="clear" w:color="000000" w:fill="FABF8F"/>
            <w:noWrap/>
            <w:vAlign w:val="bottom"/>
            <w:hideMark/>
          </w:tcPr>
          <w:p w14:paraId="5207F1C9" w14:textId="77777777" w:rsidR="00576C53" w:rsidRPr="00576C53" w:rsidRDefault="00576C53" w:rsidP="00F65897">
            <w:pPr>
              <w:jc w:val="center"/>
              <w:rPr>
                <w:b/>
                <w:bCs/>
              </w:rPr>
            </w:pPr>
            <w:r w:rsidRPr="00576C53">
              <w:rPr>
                <w:b/>
                <w:bCs/>
              </w:rPr>
              <w:t>35 0 00 00000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15D38689"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000000" w:fill="FABF8F"/>
            <w:vAlign w:val="center"/>
            <w:hideMark/>
          </w:tcPr>
          <w:p w14:paraId="6EDCF96D" w14:textId="77777777" w:rsidR="00576C53" w:rsidRPr="00576C53" w:rsidRDefault="00576C53" w:rsidP="00F65897">
            <w:pPr>
              <w:jc w:val="center"/>
              <w:rPr>
                <w:b/>
                <w:bCs/>
              </w:rPr>
            </w:pPr>
            <w:r w:rsidRPr="00576C53">
              <w:rPr>
                <w:b/>
                <w:bCs/>
              </w:rPr>
              <w:t>0,00</w:t>
            </w:r>
          </w:p>
        </w:tc>
      </w:tr>
      <w:tr w:rsidR="00576C53" w:rsidRPr="00576C53" w14:paraId="4567CF80" w14:textId="77777777" w:rsidTr="00F65897">
        <w:trPr>
          <w:gridBefore w:val="1"/>
          <w:gridAfter w:val="1"/>
          <w:wBefore w:w="10" w:type="dxa"/>
          <w:wAfter w:w="1387" w:type="dxa"/>
          <w:trHeight w:val="315"/>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45E58ADF" w14:textId="77777777" w:rsidR="00576C53" w:rsidRPr="00576C53" w:rsidRDefault="00576C53" w:rsidP="00F65897">
            <w:pPr>
              <w:rPr>
                <w:b/>
                <w:bCs/>
                <w:i/>
                <w:iCs/>
              </w:rPr>
            </w:pPr>
            <w:r w:rsidRPr="00576C53">
              <w:rPr>
                <w:b/>
                <w:bCs/>
                <w:i/>
                <w:iCs/>
              </w:rPr>
              <w:t>Непрограммные направления деятельности органов местного самоуправления</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0D6D5F" w14:textId="77777777" w:rsidR="00576C53" w:rsidRPr="00576C53" w:rsidRDefault="00576C53" w:rsidP="00F65897">
            <w:pPr>
              <w:jc w:val="center"/>
              <w:rPr>
                <w:b/>
                <w:bCs/>
                <w:i/>
                <w:iCs/>
              </w:rPr>
            </w:pPr>
            <w:r w:rsidRPr="00576C53">
              <w:rPr>
                <w:b/>
                <w:bCs/>
                <w:i/>
                <w:iCs/>
              </w:rPr>
              <w:t>35 9 00 00000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8299F9E" w14:textId="77777777" w:rsidR="00576C53" w:rsidRPr="00576C53" w:rsidRDefault="00576C53" w:rsidP="00F65897">
            <w:pPr>
              <w:jc w:val="center"/>
              <w:rPr>
                <w:b/>
                <w:bCs/>
                <w:i/>
                <w:iCs/>
              </w:rPr>
            </w:pPr>
            <w:r w:rsidRPr="00576C53">
              <w:rPr>
                <w:b/>
                <w:bCs/>
                <w:i/>
                <w:iCs/>
              </w:rPr>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5FDD3C86" w14:textId="77777777" w:rsidR="00576C53" w:rsidRPr="00576C53" w:rsidRDefault="00576C53" w:rsidP="00F65897">
            <w:pPr>
              <w:jc w:val="center"/>
              <w:rPr>
                <w:b/>
                <w:bCs/>
                <w:i/>
                <w:iCs/>
              </w:rPr>
            </w:pPr>
            <w:r w:rsidRPr="00576C53">
              <w:rPr>
                <w:b/>
                <w:bCs/>
                <w:i/>
                <w:iCs/>
              </w:rPr>
              <w:t>0,00</w:t>
            </w:r>
          </w:p>
        </w:tc>
      </w:tr>
      <w:tr w:rsidR="00576C53" w:rsidRPr="00576C53" w14:paraId="069C7BF1" w14:textId="77777777" w:rsidTr="00F65897">
        <w:trPr>
          <w:gridBefore w:val="1"/>
          <w:gridAfter w:val="1"/>
          <w:wBefore w:w="10" w:type="dxa"/>
          <w:wAfter w:w="1387" w:type="dxa"/>
          <w:trHeight w:val="960"/>
        </w:trPr>
        <w:tc>
          <w:tcPr>
            <w:tcW w:w="8980" w:type="dxa"/>
            <w:tcBorders>
              <w:top w:val="single" w:sz="4" w:space="0" w:color="auto"/>
              <w:left w:val="single" w:sz="4" w:space="0" w:color="auto"/>
              <w:bottom w:val="single" w:sz="4" w:space="0" w:color="auto"/>
              <w:right w:val="nil"/>
            </w:tcBorders>
            <w:shd w:val="clear" w:color="000000" w:fill="FFFFFF"/>
            <w:vAlign w:val="center"/>
            <w:hideMark/>
          </w:tcPr>
          <w:p w14:paraId="3A902DC7" w14:textId="77777777" w:rsidR="00576C53" w:rsidRPr="00576C53" w:rsidRDefault="00576C53" w:rsidP="00F65897">
            <w:r w:rsidRPr="00576C53">
              <w:lastRenderedPageBreak/>
              <w:t xml:space="preserve">Обеспечение реализации мероприятий по благоустройству общественных территорий в рамках реализации мероприятий муниципальных </w:t>
            </w:r>
            <w:proofErr w:type="gramStart"/>
            <w:r w:rsidRPr="00576C53">
              <w:t>программ  (</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3901AF" w14:textId="77777777" w:rsidR="00576C53" w:rsidRPr="00576C53" w:rsidRDefault="00576C53" w:rsidP="00F65897">
            <w:pPr>
              <w:jc w:val="center"/>
            </w:pPr>
            <w:r w:rsidRPr="00576C53">
              <w:t>35 9 00 81220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E0280F9"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511AA799" w14:textId="77777777" w:rsidR="00576C53" w:rsidRPr="00576C53" w:rsidRDefault="00576C53" w:rsidP="00F65897">
            <w:pPr>
              <w:jc w:val="center"/>
            </w:pPr>
            <w:r w:rsidRPr="00576C53">
              <w:t> </w:t>
            </w:r>
          </w:p>
        </w:tc>
      </w:tr>
      <w:tr w:rsidR="00576C53" w:rsidRPr="00576C53" w14:paraId="7C5C641B" w14:textId="77777777" w:rsidTr="00F65897">
        <w:trPr>
          <w:gridBefore w:val="1"/>
          <w:gridAfter w:val="1"/>
          <w:wBefore w:w="10" w:type="dxa"/>
          <w:wAfter w:w="1387" w:type="dxa"/>
          <w:trHeight w:val="330"/>
        </w:trPr>
        <w:tc>
          <w:tcPr>
            <w:tcW w:w="898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3C4B7A7B" w14:textId="77777777" w:rsidR="00576C53" w:rsidRPr="00576C53" w:rsidRDefault="00576C53" w:rsidP="00F65897">
            <w:pPr>
              <w:jc w:val="both"/>
              <w:rPr>
                <w:b/>
                <w:bCs/>
              </w:rPr>
            </w:pPr>
            <w:r w:rsidRPr="00576C53">
              <w:rPr>
                <w:b/>
                <w:bCs/>
              </w:rPr>
              <w:t>Наказы избирателей депутатам Ивановской областной Думы</w:t>
            </w:r>
          </w:p>
        </w:tc>
        <w:tc>
          <w:tcPr>
            <w:tcW w:w="1925"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36A6A7C9" w14:textId="77777777" w:rsidR="00576C53" w:rsidRPr="00576C53" w:rsidRDefault="00576C53" w:rsidP="00F65897">
            <w:pPr>
              <w:jc w:val="center"/>
              <w:rPr>
                <w:b/>
                <w:bCs/>
              </w:rPr>
            </w:pPr>
            <w:r w:rsidRPr="00576C53">
              <w:rPr>
                <w:b/>
                <w:bCs/>
              </w:rPr>
              <w:t>36 0 00 00000</w:t>
            </w:r>
          </w:p>
        </w:tc>
        <w:tc>
          <w:tcPr>
            <w:tcW w:w="124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327FA176" w14:textId="77777777" w:rsidR="00576C53" w:rsidRPr="00576C53" w:rsidRDefault="00576C53" w:rsidP="00F65897">
            <w:pPr>
              <w:jc w:val="center"/>
            </w:pPr>
            <w:r w:rsidRPr="00576C53">
              <w:t> </w:t>
            </w:r>
          </w:p>
        </w:tc>
        <w:tc>
          <w:tcPr>
            <w:tcW w:w="1940" w:type="dxa"/>
            <w:gridSpan w:val="3"/>
            <w:tcBorders>
              <w:top w:val="single" w:sz="4" w:space="0" w:color="auto"/>
              <w:left w:val="single" w:sz="4" w:space="0" w:color="auto"/>
              <w:bottom w:val="single" w:sz="4" w:space="0" w:color="auto"/>
              <w:right w:val="single" w:sz="4" w:space="0" w:color="auto"/>
            </w:tcBorders>
            <w:shd w:val="clear" w:color="000000" w:fill="FABF8F"/>
            <w:vAlign w:val="center"/>
            <w:hideMark/>
          </w:tcPr>
          <w:p w14:paraId="656204BB" w14:textId="77777777" w:rsidR="00576C53" w:rsidRPr="00576C53" w:rsidRDefault="00576C53" w:rsidP="00F65897">
            <w:pPr>
              <w:jc w:val="center"/>
              <w:rPr>
                <w:b/>
                <w:bCs/>
              </w:rPr>
            </w:pPr>
            <w:r w:rsidRPr="00576C53">
              <w:rPr>
                <w:b/>
                <w:bCs/>
              </w:rPr>
              <w:t>0,00</w:t>
            </w:r>
          </w:p>
        </w:tc>
      </w:tr>
      <w:tr w:rsidR="00576C53" w:rsidRPr="00576C53" w14:paraId="184D2EAD" w14:textId="77777777" w:rsidTr="00F65897">
        <w:trPr>
          <w:gridBefore w:val="1"/>
          <w:gridAfter w:val="1"/>
          <w:wBefore w:w="10" w:type="dxa"/>
          <w:wAfter w:w="1387" w:type="dxa"/>
          <w:trHeight w:val="330"/>
        </w:trPr>
        <w:tc>
          <w:tcPr>
            <w:tcW w:w="89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794868" w14:textId="77777777" w:rsidR="00576C53" w:rsidRPr="00576C53" w:rsidRDefault="00576C53" w:rsidP="00F65897">
            <w:pPr>
              <w:rPr>
                <w:b/>
                <w:bCs/>
                <w:i/>
                <w:iCs/>
              </w:rPr>
            </w:pPr>
            <w:r w:rsidRPr="00576C53">
              <w:rPr>
                <w:b/>
                <w:bCs/>
                <w:i/>
                <w:iCs/>
              </w:rPr>
              <w:t>Непрограммные направления деятельности органов местного самоуправления</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6ADBAD7F" w14:textId="77777777" w:rsidR="00576C53" w:rsidRPr="00576C53" w:rsidRDefault="00576C53" w:rsidP="00F65897">
            <w:pPr>
              <w:jc w:val="center"/>
              <w:rPr>
                <w:b/>
                <w:bCs/>
                <w:i/>
                <w:iCs/>
              </w:rPr>
            </w:pPr>
            <w:r w:rsidRPr="00576C53">
              <w:rPr>
                <w:b/>
                <w:bCs/>
                <w:i/>
                <w:iCs/>
              </w:rPr>
              <w:t>36 9 00 00000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89BDAC0" w14:textId="77777777" w:rsidR="00576C53" w:rsidRPr="00576C53" w:rsidRDefault="00576C53" w:rsidP="00F65897">
            <w:pPr>
              <w:jc w:val="center"/>
            </w:pPr>
            <w:r w:rsidRPr="00576C53">
              <w:t> </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5E23A3BB" w14:textId="77777777" w:rsidR="00576C53" w:rsidRPr="00576C53" w:rsidRDefault="00576C53" w:rsidP="00F65897">
            <w:pPr>
              <w:jc w:val="center"/>
              <w:rPr>
                <w:b/>
                <w:bCs/>
                <w:i/>
                <w:iCs/>
              </w:rPr>
            </w:pPr>
            <w:r w:rsidRPr="00576C53">
              <w:rPr>
                <w:b/>
                <w:bCs/>
                <w:i/>
                <w:iCs/>
              </w:rPr>
              <w:t>0,00</w:t>
            </w:r>
          </w:p>
        </w:tc>
      </w:tr>
      <w:tr w:rsidR="00576C53" w:rsidRPr="00576C53" w14:paraId="7174D176" w14:textId="77777777" w:rsidTr="00F65897">
        <w:trPr>
          <w:gridBefore w:val="1"/>
          <w:gridAfter w:val="1"/>
          <w:wBefore w:w="10" w:type="dxa"/>
          <w:wAfter w:w="1387" w:type="dxa"/>
          <w:trHeight w:val="945"/>
        </w:trPr>
        <w:tc>
          <w:tcPr>
            <w:tcW w:w="8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047258" w14:textId="77777777" w:rsidR="00576C53" w:rsidRPr="00576C53" w:rsidRDefault="00576C53" w:rsidP="00F65897">
            <w:r w:rsidRPr="00576C53">
              <w:t xml:space="preserve">Подключение (технологическое присоединение) к сетям газораспределения объекта капитального </w:t>
            </w:r>
            <w:proofErr w:type="gramStart"/>
            <w:r w:rsidRPr="00576C53">
              <w:t>строительства(</w:t>
            </w:r>
            <w:proofErr w:type="gramEnd"/>
            <w:r w:rsidRPr="00576C53">
              <w:t>Закупка товаров, работ и услуг для обеспечения государственных (муниципальных) нужд)</w:t>
            </w:r>
          </w:p>
        </w:tc>
        <w:tc>
          <w:tcPr>
            <w:tcW w:w="1925" w:type="dxa"/>
            <w:gridSpan w:val="2"/>
            <w:tcBorders>
              <w:top w:val="single" w:sz="4" w:space="0" w:color="auto"/>
              <w:left w:val="nil"/>
              <w:bottom w:val="single" w:sz="4" w:space="0" w:color="auto"/>
              <w:right w:val="single" w:sz="4" w:space="0" w:color="auto"/>
            </w:tcBorders>
            <w:shd w:val="clear" w:color="000000" w:fill="FFFFFF"/>
            <w:vAlign w:val="center"/>
            <w:hideMark/>
          </w:tcPr>
          <w:p w14:paraId="19A38F75" w14:textId="77777777" w:rsidR="00576C53" w:rsidRPr="00576C53" w:rsidRDefault="00576C53" w:rsidP="00F65897">
            <w:pPr>
              <w:jc w:val="center"/>
            </w:pPr>
            <w:r w:rsidRPr="00576C53">
              <w:t>36 9 00 S3310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32C34E27" w14:textId="77777777" w:rsidR="00576C53" w:rsidRPr="00576C53" w:rsidRDefault="00576C53" w:rsidP="00F65897">
            <w:pPr>
              <w:jc w:val="center"/>
            </w:pPr>
            <w:r w:rsidRPr="00576C53">
              <w:t>200</w:t>
            </w:r>
          </w:p>
        </w:tc>
        <w:tc>
          <w:tcPr>
            <w:tcW w:w="1940" w:type="dxa"/>
            <w:gridSpan w:val="3"/>
            <w:tcBorders>
              <w:top w:val="single" w:sz="4" w:space="0" w:color="auto"/>
              <w:left w:val="nil"/>
              <w:bottom w:val="single" w:sz="4" w:space="0" w:color="auto"/>
              <w:right w:val="single" w:sz="4" w:space="0" w:color="auto"/>
            </w:tcBorders>
            <w:shd w:val="clear" w:color="auto" w:fill="auto"/>
            <w:vAlign w:val="center"/>
            <w:hideMark/>
          </w:tcPr>
          <w:p w14:paraId="0999EF0F" w14:textId="77777777" w:rsidR="00576C53" w:rsidRPr="00576C53" w:rsidRDefault="00576C53" w:rsidP="00F65897">
            <w:pPr>
              <w:jc w:val="center"/>
            </w:pPr>
            <w:r w:rsidRPr="00576C53">
              <w:t>0,00</w:t>
            </w:r>
          </w:p>
        </w:tc>
      </w:tr>
      <w:tr w:rsidR="00576C53" w:rsidRPr="00576C53" w14:paraId="696B7D02" w14:textId="77777777" w:rsidTr="00F65897">
        <w:trPr>
          <w:gridBefore w:val="1"/>
          <w:gridAfter w:val="1"/>
          <w:wBefore w:w="10" w:type="dxa"/>
          <w:wAfter w:w="1387" w:type="dxa"/>
          <w:trHeight w:val="330"/>
        </w:trPr>
        <w:tc>
          <w:tcPr>
            <w:tcW w:w="89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99492DB" w14:textId="77777777" w:rsidR="00576C53" w:rsidRPr="00576C53" w:rsidRDefault="00576C53" w:rsidP="00F65897">
            <w:pPr>
              <w:rPr>
                <w:b/>
                <w:bCs/>
              </w:rPr>
            </w:pPr>
            <w:r w:rsidRPr="00576C53">
              <w:rPr>
                <w:b/>
                <w:bCs/>
              </w:rPr>
              <w:t>ВСЕГО</w:t>
            </w:r>
          </w:p>
        </w:tc>
        <w:tc>
          <w:tcPr>
            <w:tcW w:w="192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D2A01E" w14:textId="77777777" w:rsidR="00576C53" w:rsidRPr="00576C53" w:rsidRDefault="00576C53" w:rsidP="00F65897">
            <w:pPr>
              <w:jc w:val="center"/>
              <w:rPr>
                <w:b/>
                <w:bCs/>
              </w:rPr>
            </w:pPr>
            <w:r w:rsidRPr="00576C53">
              <w:rPr>
                <w:b/>
                <w:bCs/>
              </w:rPr>
              <w:t> </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2558076" w14:textId="77777777" w:rsidR="00576C53" w:rsidRPr="00576C53" w:rsidRDefault="00576C53" w:rsidP="00F65897">
            <w:pPr>
              <w:jc w:val="center"/>
              <w:rPr>
                <w:b/>
                <w:bCs/>
              </w:rPr>
            </w:pPr>
            <w:r w:rsidRPr="00576C53">
              <w:rPr>
                <w:b/>
                <w:bCs/>
              </w:rPr>
              <w:t> </w:t>
            </w:r>
          </w:p>
        </w:tc>
        <w:tc>
          <w:tcPr>
            <w:tcW w:w="1940"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252DCF03" w14:textId="77777777" w:rsidR="00576C53" w:rsidRPr="00576C53" w:rsidRDefault="00576C53" w:rsidP="00F65897">
            <w:pPr>
              <w:jc w:val="center"/>
              <w:rPr>
                <w:b/>
                <w:bCs/>
              </w:rPr>
            </w:pPr>
            <w:r w:rsidRPr="00576C53">
              <w:rPr>
                <w:b/>
                <w:bCs/>
              </w:rPr>
              <w:t>715 198 455,60</w:t>
            </w:r>
          </w:p>
        </w:tc>
      </w:tr>
    </w:tbl>
    <w:p w14:paraId="5BA79B2E" w14:textId="77777777" w:rsidR="00576C53" w:rsidRPr="00576C53" w:rsidRDefault="00576C53" w:rsidP="00576C53">
      <w:pPr>
        <w:tabs>
          <w:tab w:val="left" w:pos="1622"/>
        </w:tabs>
        <w:jc w:val="both"/>
      </w:pPr>
    </w:p>
    <w:p w14:paraId="47F90B4D" w14:textId="77777777" w:rsidR="00576C53" w:rsidRPr="00576C53" w:rsidRDefault="00576C53" w:rsidP="00576C53">
      <w:pPr>
        <w:tabs>
          <w:tab w:val="left" w:pos="1622"/>
        </w:tabs>
        <w:jc w:val="both"/>
      </w:pPr>
    </w:p>
    <w:p w14:paraId="38336FC6" w14:textId="77777777" w:rsidR="00576C53" w:rsidRPr="00576C53" w:rsidRDefault="00576C53" w:rsidP="00576C53">
      <w:pPr>
        <w:tabs>
          <w:tab w:val="left" w:pos="1622"/>
        </w:tabs>
        <w:jc w:val="both"/>
      </w:pPr>
    </w:p>
    <w:p w14:paraId="2853E0DD" w14:textId="77777777" w:rsidR="00576C53" w:rsidRPr="00576C53" w:rsidRDefault="00576C53" w:rsidP="00576C53">
      <w:pPr>
        <w:tabs>
          <w:tab w:val="left" w:pos="1622"/>
        </w:tabs>
        <w:jc w:val="both"/>
      </w:pPr>
    </w:p>
    <w:p w14:paraId="34E64146" w14:textId="77777777" w:rsidR="00576C53" w:rsidRPr="00576C53" w:rsidRDefault="00576C53" w:rsidP="00576C53">
      <w:pPr>
        <w:tabs>
          <w:tab w:val="left" w:pos="1622"/>
        </w:tabs>
        <w:jc w:val="both"/>
      </w:pPr>
    </w:p>
    <w:p w14:paraId="0062DCBF" w14:textId="77777777" w:rsidR="00576C53" w:rsidRPr="00576C53" w:rsidRDefault="00576C53" w:rsidP="00576C53">
      <w:pPr>
        <w:tabs>
          <w:tab w:val="left" w:pos="1622"/>
        </w:tabs>
        <w:jc w:val="both"/>
      </w:pPr>
    </w:p>
    <w:p w14:paraId="6BBB3558" w14:textId="77777777" w:rsidR="00576C53" w:rsidRPr="00576C53" w:rsidRDefault="00576C53" w:rsidP="00576C53">
      <w:pPr>
        <w:tabs>
          <w:tab w:val="left" w:pos="1622"/>
        </w:tabs>
        <w:jc w:val="both"/>
      </w:pPr>
    </w:p>
    <w:p w14:paraId="07FA6663" w14:textId="77777777" w:rsidR="00576C53" w:rsidRPr="00576C53" w:rsidRDefault="00576C53" w:rsidP="00576C53">
      <w:pPr>
        <w:tabs>
          <w:tab w:val="left" w:pos="1622"/>
        </w:tabs>
        <w:jc w:val="both"/>
      </w:pPr>
    </w:p>
    <w:p w14:paraId="2C3697BE" w14:textId="77777777" w:rsidR="00576C53" w:rsidRPr="00576C53" w:rsidRDefault="00576C53" w:rsidP="00576C53">
      <w:pPr>
        <w:tabs>
          <w:tab w:val="left" w:pos="1622"/>
        </w:tabs>
        <w:jc w:val="both"/>
      </w:pPr>
    </w:p>
    <w:p w14:paraId="45681B35" w14:textId="77777777" w:rsidR="00576C53" w:rsidRPr="00576C53" w:rsidRDefault="00576C53" w:rsidP="00576C53">
      <w:pPr>
        <w:tabs>
          <w:tab w:val="left" w:pos="1622"/>
        </w:tabs>
        <w:jc w:val="both"/>
      </w:pPr>
    </w:p>
    <w:p w14:paraId="45E88929" w14:textId="77777777" w:rsidR="00576C53" w:rsidRPr="00576C53" w:rsidRDefault="00576C53" w:rsidP="00576C53">
      <w:pPr>
        <w:tabs>
          <w:tab w:val="left" w:pos="1622"/>
        </w:tabs>
        <w:jc w:val="both"/>
      </w:pPr>
    </w:p>
    <w:p w14:paraId="04E2B99F" w14:textId="77777777" w:rsidR="00576C53" w:rsidRPr="00576C53" w:rsidRDefault="00576C53" w:rsidP="00576C53">
      <w:pPr>
        <w:tabs>
          <w:tab w:val="left" w:pos="1622"/>
        </w:tabs>
        <w:jc w:val="both"/>
      </w:pPr>
    </w:p>
    <w:p w14:paraId="08F7C66E" w14:textId="77777777" w:rsidR="00576C53" w:rsidRPr="00576C53" w:rsidRDefault="00576C53" w:rsidP="00576C53">
      <w:pPr>
        <w:tabs>
          <w:tab w:val="left" w:pos="1622"/>
        </w:tabs>
        <w:jc w:val="both"/>
      </w:pPr>
    </w:p>
    <w:p w14:paraId="2484303F" w14:textId="77777777" w:rsidR="00576C53" w:rsidRPr="00576C53" w:rsidRDefault="00576C53" w:rsidP="00576C53">
      <w:pPr>
        <w:tabs>
          <w:tab w:val="left" w:pos="1622"/>
        </w:tabs>
        <w:jc w:val="both"/>
      </w:pPr>
    </w:p>
    <w:p w14:paraId="7E3BA2E5" w14:textId="77777777" w:rsidR="00576C53" w:rsidRPr="00576C53" w:rsidRDefault="00576C53" w:rsidP="00576C53">
      <w:pPr>
        <w:tabs>
          <w:tab w:val="left" w:pos="1622"/>
        </w:tabs>
        <w:jc w:val="both"/>
      </w:pPr>
    </w:p>
    <w:p w14:paraId="50E52C5E" w14:textId="77777777" w:rsidR="00576C53" w:rsidRPr="00576C53" w:rsidRDefault="00576C53" w:rsidP="00576C53">
      <w:pPr>
        <w:tabs>
          <w:tab w:val="left" w:pos="1622"/>
        </w:tabs>
        <w:jc w:val="both"/>
      </w:pPr>
    </w:p>
    <w:p w14:paraId="02E3F1B0" w14:textId="77777777" w:rsidR="00576C53" w:rsidRPr="00576C53" w:rsidRDefault="00576C53" w:rsidP="00576C53">
      <w:pPr>
        <w:tabs>
          <w:tab w:val="left" w:pos="1622"/>
        </w:tabs>
        <w:jc w:val="both"/>
      </w:pPr>
    </w:p>
    <w:p w14:paraId="7DBB90C0" w14:textId="77777777" w:rsidR="00576C53" w:rsidRPr="00576C53" w:rsidRDefault="00576C53" w:rsidP="00576C53">
      <w:pPr>
        <w:tabs>
          <w:tab w:val="left" w:pos="1622"/>
        </w:tabs>
        <w:jc w:val="both"/>
      </w:pPr>
    </w:p>
    <w:p w14:paraId="1FAD0F37" w14:textId="77777777" w:rsidR="00576C53" w:rsidRPr="00576C53" w:rsidRDefault="00576C53" w:rsidP="00576C53">
      <w:pPr>
        <w:tabs>
          <w:tab w:val="left" w:pos="1622"/>
        </w:tabs>
        <w:jc w:val="both"/>
      </w:pPr>
    </w:p>
    <w:p w14:paraId="4D2D65F4" w14:textId="77777777" w:rsidR="00576C53" w:rsidRPr="00576C53" w:rsidRDefault="00576C53" w:rsidP="00576C53">
      <w:pPr>
        <w:tabs>
          <w:tab w:val="left" w:pos="1622"/>
        </w:tabs>
        <w:jc w:val="both"/>
      </w:pPr>
    </w:p>
    <w:p w14:paraId="61AD2B96" w14:textId="77777777" w:rsidR="00576C53" w:rsidRPr="00576C53" w:rsidRDefault="00576C53" w:rsidP="00576C53">
      <w:pPr>
        <w:tabs>
          <w:tab w:val="left" w:pos="1622"/>
        </w:tabs>
        <w:jc w:val="both"/>
      </w:pPr>
    </w:p>
    <w:p w14:paraId="4B6E138D" w14:textId="77777777" w:rsidR="00576C53" w:rsidRPr="00576C53" w:rsidRDefault="00576C53" w:rsidP="00576C53">
      <w:pPr>
        <w:tabs>
          <w:tab w:val="left" w:pos="1622"/>
        </w:tabs>
        <w:jc w:val="both"/>
      </w:pPr>
    </w:p>
    <w:p w14:paraId="58F0DDF0" w14:textId="77777777" w:rsidR="00576C53" w:rsidRPr="00576C53" w:rsidRDefault="00576C53" w:rsidP="00576C53">
      <w:pPr>
        <w:tabs>
          <w:tab w:val="left" w:pos="1622"/>
        </w:tabs>
        <w:jc w:val="both"/>
      </w:pPr>
    </w:p>
    <w:p w14:paraId="2B7F3899" w14:textId="77777777" w:rsidR="00576C53" w:rsidRPr="00576C53" w:rsidRDefault="00576C53" w:rsidP="00576C53">
      <w:pPr>
        <w:tabs>
          <w:tab w:val="left" w:pos="1622"/>
        </w:tabs>
        <w:jc w:val="both"/>
      </w:pPr>
    </w:p>
    <w:tbl>
      <w:tblPr>
        <w:tblW w:w="15143" w:type="dxa"/>
        <w:tblInd w:w="108" w:type="dxa"/>
        <w:tblLook w:val="04A0" w:firstRow="1" w:lastRow="0" w:firstColumn="1" w:lastColumn="0" w:noHBand="0" w:noVBand="1"/>
      </w:tblPr>
      <w:tblGrid>
        <w:gridCol w:w="7700"/>
        <w:gridCol w:w="1939"/>
        <w:gridCol w:w="1240"/>
        <w:gridCol w:w="2084"/>
        <w:gridCol w:w="2180"/>
      </w:tblGrid>
      <w:tr w:rsidR="00576C53" w:rsidRPr="00576C53" w14:paraId="2148EAC3" w14:textId="77777777" w:rsidTr="00F65897">
        <w:trPr>
          <w:trHeight w:val="315"/>
        </w:trPr>
        <w:tc>
          <w:tcPr>
            <w:tcW w:w="15143" w:type="dxa"/>
            <w:gridSpan w:val="5"/>
            <w:tcBorders>
              <w:top w:val="nil"/>
              <w:left w:val="nil"/>
              <w:bottom w:val="nil"/>
              <w:right w:val="nil"/>
            </w:tcBorders>
            <w:shd w:val="clear" w:color="000000" w:fill="FFFFFF"/>
            <w:vAlign w:val="bottom"/>
            <w:hideMark/>
          </w:tcPr>
          <w:p w14:paraId="4AAB1B73" w14:textId="77777777" w:rsidR="00576C53" w:rsidRPr="00576C53" w:rsidRDefault="00576C53" w:rsidP="00F65897">
            <w:pPr>
              <w:jc w:val="right"/>
              <w:rPr>
                <w:b/>
                <w:bCs/>
              </w:rPr>
            </w:pPr>
            <w:r w:rsidRPr="00576C53">
              <w:rPr>
                <w:b/>
                <w:bCs/>
              </w:rPr>
              <w:t xml:space="preserve">Приложение 7 </w:t>
            </w:r>
          </w:p>
        </w:tc>
      </w:tr>
      <w:tr w:rsidR="00576C53" w:rsidRPr="00576C53" w14:paraId="43489DF7" w14:textId="77777777" w:rsidTr="00F65897">
        <w:trPr>
          <w:trHeight w:val="900"/>
        </w:trPr>
        <w:tc>
          <w:tcPr>
            <w:tcW w:w="15143" w:type="dxa"/>
            <w:gridSpan w:val="5"/>
            <w:tcBorders>
              <w:top w:val="nil"/>
              <w:left w:val="nil"/>
              <w:bottom w:val="nil"/>
              <w:right w:val="nil"/>
            </w:tcBorders>
            <w:shd w:val="clear" w:color="000000" w:fill="FFFFFF"/>
            <w:vAlign w:val="bottom"/>
            <w:hideMark/>
          </w:tcPr>
          <w:p w14:paraId="05630878" w14:textId="77777777" w:rsidR="00576C53" w:rsidRPr="00576C53" w:rsidRDefault="00576C53" w:rsidP="00F65897">
            <w:pPr>
              <w:jc w:val="right"/>
            </w:pPr>
            <w:r w:rsidRPr="00576C53">
              <w:lastRenderedPageBreak/>
              <w:t>к Решению Совета Комсомольского муниципального района                                                                                                                                                                                                                                                                                                                                                                                                                                                                                                                                                 "О  бюджете Комсомольского муниципального района                                                                                                                                                                                                                                                                                                                                                                                                                                               на 2026год и на плановый период 2027 и 2028 годов"</w:t>
            </w:r>
          </w:p>
        </w:tc>
      </w:tr>
      <w:tr w:rsidR="00576C53" w:rsidRPr="00576C53" w14:paraId="731781F2" w14:textId="77777777" w:rsidTr="00F65897">
        <w:trPr>
          <w:trHeight w:val="315"/>
        </w:trPr>
        <w:tc>
          <w:tcPr>
            <w:tcW w:w="15143" w:type="dxa"/>
            <w:gridSpan w:val="5"/>
            <w:tcBorders>
              <w:top w:val="nil"/>
              <w:left w:val="nil"/>
              <w:bottom w:val="nil"/>
              <w:right w:val="nil"/>
            </w:tcBorders>
            <w:shd w:val="clear" w:color="000000" w:fill="FFFFFF"/>
            <w:vAlign w:val="center"/>
            <w:hideMark/>
          </w:tcPr>
          <w:p w14:paraId="53E0D350" w14:textId="77777777" w:rsidR="00576C53" w:rsidRPr="00576C53" w:rsidRDefault="00576C53" w:rsidP="00F65897">
            <w:pPr>
              <w:jc w:val="right"/>
            </w:pPr>
            <w:r w:rsidRPr="00576C53">
              <w:t>от 12.12.</w:t>
            </w:r>
            <w:r w:rsidRPr="00576C53">
              <w:rPr>
                <w:u w:val="single"/>
              </w:rPr>
              <w:t>2025г.</w:t>
            </w:r>
            <w:r w:rsidRPr="00576C53">
              <w:t xml:space="preserve"> №45</w:t>
            </w:r>
          </w:p>
        </w:tc>
      </w:tr>
      <w:tr w:rsidR="00576C53" w:rsidRPr="00576C53" w14:paraId="48777737" w14:textId="77777777" w:rsidTr="00F65897">
        <w:trPr>
          <w:trHeight w:val="315"/>
        </w:trPr>
        <w:tc>
          <w:tcPr>
            <w:tcW w:w="7700" w:type="dxa"/>
            <w:tcBorders>
              <w:top w:val="nil"/>
              <w:left w:val="nil"/>
              <w:bottom w:val="nil"/>
              <w:right w:val="nil"/>
            </w:tcBorders>
            <w:shd w:val="clear" w:color="000000" w:fill="FFFFFF"/>
            <w:vAlign w:val="bottom"/>
            <w:hideMark/>
          </w:tcPr>
          <w:p w14:paraId="67E1119B" w14:textId="77777777" w:rsidR="00576C53" w:rsidRPr="00576C53" w:rsidRDefault="00576C53" w:rsidP="00F65897">
            <w:r w:rsidRPr="00576C53">
              <w:t> </w:t>
            </w:r>
          </w:p>
        </w:tc>
        <w:tc>
          <w:tcPr>
            <w:tcW w:w="5263" w:type="dxa"/>
            <w:gridSpan w:val="3"/>
            <w:tcBorders>
              <w:top w:val="nil"/>
              <w:left w:val="nil"/>
              <w:bottom w:val="nil"/>
              <w:right w:val="nil"/>
            </w:tcBorders>
            <w:shd w:val="clear" w:color="000000" w:fill="FFFFFF"/>
            <w:vAlign w:val="center"/>
            <w:hideMark/>
          </w:tcPr>
          <w:p w14:paraId="406D4857" w14:textId="77777777" w:rsidR="00576C53" w:rsidRPr="00576C53" w:rsidRDefault="00576C53" w:rsidP="00F65897">
            <w:pPr>
              <w:jc w:val="center"/>
            </w:pPr>
            <w:r w:rsidRPr="00576C53">
              <w:t> </w:t>
            </w:r>
          </w:p>
        </w:tc>
        <w:tc>
          <w:tcPr>
            <w:tcW w:w="2180" w:type="dxa"/>
            <w:tcBorders>
              <w:top w:val="nil"/>
              <w:left w:val="nil"/>
              <w:bottom w:val="nil"/>
              <w:right w:val="nil"/>
            </w:tcBorders>
            <w:shd w:val="clear" w:color="000000" w:fill="FFFFFF"/>
            <w:noWrap/>
            <w:vAlign w:val="bottom"/>
            <w:hideMark/>
          </w:tcPr>
          <w:p w14:paraId="3B7D1410" w14:textId="77777777" w:rsidR="00576C53" w:rsidRPr="00576C53" w:rsidRDefault="00576C53" w:rsidP="00F65897">
            <w:r w:rsidRPr="00576C53">
              <w:t> </w:t>
            </w:r>
          </w:p>
        </w:tc>
      </w:tr>
      <w:tr w:rsidR="00576C53" w:rsidRPr="00576C53" w14:paraId="72CD8C24" w14:textId="77777777" w:rsidTr="00F65897">
        <w:trPr>
          <w:trHeight w:val="1249"/>
        </w:trPr>
        <w:tc>
          <w:tcPr>
            <w:tcW w:w="15143" w:type="dxa"/>
            <w:gridSpan w:val="5"/>
            <w:tcBorders>
              <w:top w:val="nil"/>
              <w:left w:val="nil"/>
              <w:bottom w:val="nil"/>
              <w:right w:val="nil"/>
            </w:tcBorders>
            <w:shd w:val="clear" w:color="000000" w:fill="FFFFFF"/>
            <w:vAlign w:val="center"/>
            <w:hideMark/>
          </w:tcPr>
          <w:p w14:paraId="2A2544CF" w14:textId="77777777" w:rsidR="00576C53" w:rsidRPr="00576C53" w:rsidRDefault="00576C53" w:rsidP="00F65897">
            <w:pPr>
              <w:jc w:val="center"/>
              <w:rPr>
                <w:b/>
                <w:bCs/>
              </w:rPr>
            </w:pPr>
            <w:r w:rsidRPr="00576C53">
              <w:rPr>
                <w:b/>
                <w:bCs/>
              </w:rPr>
              <w:t>Распределение бюджетных ассигнований по целевым статьям (муниципальным программам Комсомольского муниципального района и не включенным в муниципальные программы Комсомольского муниципального района направлениям деятельности органов местного самоуправления (муниципальных органов Комсомольского муниципального района)), группам видов расходов классификации расходов бюджета Комсомольского муниципального района на 2027 и 2028 годы</w:t>
            </w:r>
          </w:p>
        </w:tc>
      </w:tr>
      <w:tr w:rsidR="00576C53" w:rsidRPr="00576C53" w14:paraId="175D24C1" w14:textId="77777777" w:rsidTr="00F65897">
        <w:trPr>
          <w:trHeight w:val="330"/>
        </w:trPr>
        <w:tc>
          <w:tcPr>
            <w:tcW w:w="7700" w:type="dxa"/>
            <w:tcBorders>
              <w:top w:val="nil"/>
              <w:left w:val="nil"/>
              <w:bottom w:val="single" w:sz="4" w:space="0" w:color="auto"/>
              <w:right w:val="nil"/>
            </w:tcBorders>
            <w:shd w:val="clear" w:color="000000" w:fill="FFFFFF"/>
            <w:vAlign w:val="center"/>
            <w:hideMark/>
          </w:tcPr>
          <w:p w14:paraId="52864434" w14:textId="77777777" w:rsidR="00576C53" w:rsidRPr="00576C53" w:rsidRDefault="00576C53" w:rsidP="00F65897">
            <w:pPr>
              <w:jc w:val="center"/>
              <w:rPr>
                <w:b/>
                <w:bCs/>
              </w:rPr>
            </w:pPr>
            <w:r w:rsidRPr="00576C53">
              <w:rPr>
                <w:b/>
                <w:bCs/>
              </w:rPr>
              <w:t> </w:t>
            </w:r>
          </w:p>
        </w:tc>
        <w:tc>
          <w:tcPr>
            <w:tcW w:w="1939" w:type="dxa"/>
            <w:tcBorders>
              <w:top w:val="nil"/>
              <w:left w:val="nil"/>
              <w:bottom w:val="single" w:sz="4" w:space="0" w:color="auto"/>
              <w:right w:val="nil"/>
            </w:tcBorders>
            <w:shd w:val="clear" w:color="000000" w:fill="FFFFFF"/>
            <w:vAlign w:val="center"/>
            <w:hideMark/>
          </w:tcPr>
          <w:p w14:paraId="03F353F0" w14:textId="77777777" w:rsidR="00576C53" w:rsidRPr="00576C53" w:rsidRDefault="00576C53" w:rsidP="00F65897">
            <w:pPr>
              <w:jc w:val="center"/>
              <w:rPr>
                <w:b/>
                <w:bCs/>
              </w:rPr>
            </w:pPr>
            <w:r w:rsidRPr="00576C53">
              <w:rPr>
                <w:b/>
                <w:bCs/>
              </w:rPr>
              <w:t> </w:t>
            </w:r>
          </w:p>
        </w:tc>
        <w:tc>
          <w:tcPr>
            <w:tcW w:w="1240" w:type="dxa"/>
            <w:tcBorders>
              <w:top w:val="nil"/>
              <w:left w:val="nil"/>
              <w:bottom w:val="single" w:sz="4" w:space="0" w:color="auto"/>
              <w:right w:val="nil"/>
            </w:tcBorders>
            <w:shd w:val="clear" w:color="000000" w:fill="FFFFFF"/>
            <w:vAlign w:val="center"/>
            <w:hideMark/>
          </w:tcPr>
          <w:p w14:paraId="28E7D7E2" w14:textId="77777777" w:rsidR="00576C53" w:rsidRPr="00576C53" w:rsidRDefault="00576C53" w:rsidP="00F65897">
            <w:pPr>
              <w:jc w:val="center"/>
              <w:rPr>
                <w:b/>
                <w:bCs/>
              </w:rPr>
            </w:pPr>
            <w:r w:rsidRPr="00576C53">
              <w:rPr>
                <w:b/>
                <w:bCs/>
              </w:rPr>
              <w:t> </w:t>
            </w:r>
          </w:p>
        </w:tc>
        <w:tc>
          <w:tcPr>
            <w:tcW w:w="2080" w:type="dxa"/>
            <w:tcBorders>
              <w:top w:val="nil"/>
              <w:left w:val="nil"/>
              <w:bottom w:val="single" w:sz="4" w:space="0" w:color="auto"/>
              <w:right w:val="nil"/>
            </w:tcBorders>
            <w:shd w:val="clear" w:color="000000" w:fill="FFFFFF"/>
            <w:vAlign w:val="center"/>
            <w:hideMark/>
          </w:tcPr>
          <w:p w14:paraId="6151CDB2" w14:textId="77777777" w:rsidR="00576C53" w:rsidRPr="00576C53" w:rsidRDefault="00576C53" w:rsidP="00F65897">
            <w:pPr>
              <w:jc w:val="center"/>
              <w:rPr>
                <w:b/>
                <w:bCs/>
              </w:rPr>
            </w:pPr>
            <w:r w:rsidRPr="00576C53">
              <w:rPr>
                <w:b/>
                <w:bCs/>
              </w:rPr>
              <w:t> </w:t>
            </w:r>
          </w:p>
        </w:tc>
        <w:tc>
          <w:tcPr>
            <w:tcW w:w="2180" w:type="dxa"/>
            <w:tcBorders>
              <w:top w:val="nil"/>
              <w:left w:val="nil"/>
              <w:bottom w:val="single" w:sz="4" w:space="0" w:color="auto"/>
              <w:right w:val="nil"/>
            </w:tcBorders>
            <w:shd w:val="clear" w:color="000000" w:fill="FFFFFF"/>
            <w:vAlign w:val="center"/>
            <w:hideMark/>
          </w:tcPr>
          <w:p w14:paraId="1A4D0247" w14:textId="77777777" w:rsidR="00576C53" w:rsidRPr="00576C53" w:rsidRDefault="00576C53" w:rsidP="00F65897">
            <w:pPr>
              <w:jc w:val="center"/>
              <w:rPr>
                <w:b/>
                <w:bCs/>
              </w:rPr>
            </w:pPr>
            <w:r w:rsidRPr="00576C53">
              <w:rPr>
                <w:b/>
                <w:bCs/>
              </w:rPr>
              <w:t> </w:t>
            </w:r>
          </w:p>
        </w:tc>
      </w:tr>
      <w:tr w:rsidR="00576C53" w:rsidRPr="00576C53" w14:paraId="0F3BFB74" w14:textId="77777777" w:rsidTr="00F65897">
        <w:trPr>
          <w:trHeight w:val="330"/>
        </w:trPr>
        <w:tc>
          <w:tcPr>
            <w:tcW w:w="77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B57B41C" w14:textId="77777777" w:rsidR="00576C53" w:rsidRPr="00576C53" w:rsidRDefault="00576C53" w:rsidP="00F65897">
            <w:pPr>
              <w:jc w:val="center"/>
              <w:rPr>
                <w:b/>
                <w:bCs/>
              </w:rPr>
            </w:pPr>
            <w:r w:rsidRPr="00576C53">
              <w:rPr>
                <w:b/>
                <w:bCs/>
              </w:rPr>
              <w:t>Наименование</w:t>
            </w:r>
          </w:p>
        </w:tc>
        <w:tc>
          <w:tcPr>
            <w:tcW w:w="193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598A0" w14:textId="77777777" w:rsidR="00576C53" w:rsidRPr="00576C53" w:rsidRDefault="00576C53" w:rsidP="00F65897">
            <w:pPr>
              <w:jc w:val="center"/>
              <w:rPr>
                <w:b/>
                <w:bCs/>
              </w:rPr>
            </w:pPr>
            <w:r w:rsidRPr="00576C53">
              <w:rPr>
                <w:b/>
                <w:bCs/>
              </w:rPr>
              <w:t>Целевая статья</w:t>
            </w:r>
          </w:p>
        </w:tc>
        <w:tc>
          <w:tcPr>
            <w:tcW w:w="12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DCEEBE" w14:textId="77777777" w:rsidR="00576C53" w:rsidRPr="00576C53" w:rsidRDefault="00576C53" w:rsidP="00F65897">
            <w:pPr>
              <w:jc w:val="center"/>
              <w:rPr>
                <w:b/>
                <w:bCs/>
              </w:rPr>
            </w:pPr>
            <w:r w:rsidRPr="00576C53">
              <w:rPr>
                <w:b/>
                <w:bCs/>
              </w:rPr>
              <w:t>Вид расходов</w:t>
            </w:r>
          </w:p>
        </w:tc>
        <w:tc>
          <w:tcPr>
            <w:tcW w:w="426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BFC6D7" w14:textId="77777777" w:rsidR="00576C53" w:rsidRPr="00576C53" w:rsidRDefault="00576C53" w:rsidP="00F65897">
            <w:pPr>
              <w:jc w:val="center"/>
              <w:rPr>
                <w:b/>
                <w:bCs/>
              </w:rPr>
            </w:pPr>
            <w:proofErr w:type="gramStart"/>
            <w:r w:rsidRPr="00576C53">
              <w:rPr>
                <w:b/>
                <w:bCs/>
              </w:rPr>
              <w:t xml:space="preserve">Сумма,   </w:t>
            </w:r>
            <w:proofErr w:type="gramEnd"/>
            <w:r w:rsidRPr="00576C53">
              <w:rPr>
                <w:b/>
                <w:bCs/>
              </w:rPr>
              <w:t xml:space="preserve">     руб.</w:t>
            </w:r>
          </w:p>
        </w:tc>
      </w:tr>
      <w:tr w:rsidR="00576C53" w:rsidRPr="00576C53" w14:paraId="60809D9C" w14:textId="77777777" w:rsidTr="00F65897">
        <w:trPr>
          <w:trHeight w:val="330"/>
        </w:trPr>
        <w:tc>
          <w:tcPr>
            <w:tcW w:w="7700" w:type="dxa"/>
            <w:vMerge/>
            <w:tcBorders>
              <w:top w:val="single" w:sz="4" w:space="0" w:color="auto"/>
              <w:left w:val="single" w:sz="4" w:space="0" w:color="auto"/>
              <w:bottom w:val="single" w:sz="4" w:space="0" w:color="auto"/>
              <w:right w:val="single" w:sz="4" w:space="0" w:color="auto"/>
            </w:tcBorders>
            <w:vAlign w:val="center"/>
            <w:hideMark/>
          </w:tcPr>
          <w:p w14:paraId="0B2A4059" w14:textId="77777777" w:rsidR="00576C53" w:rsidRPr="00576C53" w:rsidRDefault="00576C53" w:rsidP="00F65897">
            <w:pPr>
              <w:rPr>
                <w:b/>
                <w:bCs/>
              </w:rPr>
            </w:pPr>
          </w:p>
        </w:tc>
        <w:tc>
          <w:tcPr>
            <w:tcW w:w="1939" w:type="dxa"/>
            <w:vMerge/>
            <w:tcBorders>
              <w:top w:val="single" w:sz="4" w:space="0" w:color="auto"/>
              <w:left w:val="single" w:sz="4" w:space="0" w:color="auto"/>
              <w:bottom w:val="single" w:sz="4" w:space="0" w:color="auto"/>
              <w:right w:val="single" w:sz="4" w:space="0" w:color="auto"/>
            </w:tcBorders>
            <w:vAlign w:val="center"/>
            <w:hideMark/>
          </w:tcPr>
          <w:p w14:paraId="6EF35A70" w14:textId="77777777" w:rsidR="00576C53" w:rsidRPr="00576C53" w:rsidRDefault="00576C53" w:rsidP="00F65897">
            <w:pPr>
              <w:rPr>
                <w:b/>
                <w:bCs/>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08E17F2A" w14:textId="77777777" w:rsidR="00576C53" w:rsidRPr="00576C53" w:rsidRDefault="00576C53" w:rsidP="00F65897">
            <w:pPr>
              <w:rPr>
                <w:b/>
                <w:bCs/>
              </w:rPr>
            </w:pPr>
          </w:p>
        </w:tc>
        <w:tc>
          <w:tcPr>
            <w:tcW w:w="2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D82721" w14:textId="77777777" w:rsidR="00576C53" w:rsidRPr="00576C53" w:rsidRDefault="00576C53" w:rsidP="00F65897">
            <w:pPr>
              <w:jc w:val="center"/>
              <w:rPr>
                <w:b/>
                <w:bCs/>
              </w:rPr>
            </w:pPr>
            <w:r w:rsidRPr="00576C53">
              <w:rPr>
                <w:b/>
                <w:bCs/>
              </w:rPr>
              <w:t>2027 год</w:t>
            </w:r>
          </w:p>
        </w:tc>
        <w:tc>
          <w:tcPr>
            <w:tcW w:w="21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61F1A7" w14:textId="77777777" w:rsidR="00576C53" w:rsidRPr="00576C53" w:rsidRDefault="00576C53" w:rsidP="00F65897">
            <w:pPr>
              <w:jc w:val="center"/>
              <w:rPr>
                <w:b/>
                <w:bCs/>
              </w:rPr>
            </w:pPr>
            <w:r w:rsidRPr="00576C53">
              <w:rPr>
                <w:b/>
                <w:bCs/>
              </w:rPr>
              <w:t>2028 год</w:t>
            </w:r>
          </w:p>
        </w:tc>
      </w:tr>
      <w:tr w:rsidR="00576C53" w:rsidRPr="00576C53" w14:paraId="60518002"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412B52F2" w14:textId="77777777" w:rsidR="00576C53" w:rsidRPr="00576C53" w:rsidRDefault="00576C53" w:rsidP="00F65897">
            <w:pPr>
              <w:rPr>
                <w:b/>
                <w:bCs/>
              </w:rPr>
            </w:pPr>
            <w:r w:rsidRPr="00576C53">
              <w:rPr>
                <w:b/>
                <w:bCs/>
              </w:rPr>
              <w:t xml:space="preserve">Муниципальная программа "Развитие образования Комсомольского муниципального района" </w:t>
            </w:r>
          </w:p>
        </w:tc>
        <w:tc>
          <w:tcPr>
            <w:tcW w:w="1939" w:type="dxa"/>
            <w:tcBorders>
              <w:top w:val="single" w:sz="4" w:space="0" w:color="auto"/>
              <w:left w:val="nil"/>
              <w:bottom w:val="single" w:sz="4" w:space="0" w:color="auto"/>
              <w:right w:val="single" w:sz="4" w:space="0" w:color="auto"/>
            </w:tcBorders>
            <w:shd w:val="clear" w:color="000000" w:fill="FABF8F"/>
            <w:noWrap/>
            <w:vAlign w:val="center"/>
            <w:hideMark/>
          </w:tcPr>
          <w:p w14:paraId="3619EF9F" w14:textId="77777777" w:rsidR="00576C53" w:rsidRPr="00576C53" w:rsidRDefault="00576C53" w:rsidP="00F65897">
            <w:pPr>
              <w:jc w:val="center"/>
              <w:rPr>
                <w:b/>
                <w:bCs/>
              </w:rPr>
            </w:pPr>
            <w:r w:rsidRPr="00576C53">
              <w:rPr>
                <w:b/>
                <w:bCs/>
              </w:rPr>
              <w:t>01 0 00 00000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1C0A7B35"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nil"/>
            </w:tcBorders>
            <w:shd w:val="clear" w:color="000000" w:fill="FABF8F"/>
            <w:noWrap/>
            <w:vAlign w:val="center"/>
            <w:hideMark/>
          </w:tcPr>
          <w:p w14:paraId="59256EED" w14:textId="77777777" w:rsidR="00576C53" w:rsidRPr="00576C53" w:rsidRDefault="00576C53" w:rsidP="00F65897">
            <w:pPr>
              <w:jc w:val="center"/>
              <w:rPr>
                <w:b/>
                <w:bCs/>
              </w:rPr>
            </w:pPr>
            <w:r w:rsidRPr="00576C53">
              <w:rPr>
                <w:b/>
                <w:bCs/>
              </w:rPr>
              <w:t>380 695 344,84</w:t>
            </w:r>
          </w:p>
        </w:tc>
        <w:tc>
          <w:tcPr>
            <w:tcW w:w="218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0C1D6FAA" w14:textId="77777777" w:rsidR="00576C53" w:rsidRPr="00576C53" w:rsidRDefault="00576C53" w:rsidP="00F65897">
            <w:pPr>
              <w:jc w:val="center"/>
              <w:rPr>
                <w:b/>
                <w:bCs/>
              </w:rPr>
            </w:pPr>
            <w:r w:rsidRPr="00576C53">
              <w:rPr>
                <w:b/>
                <w:bCs/>
              </w:rPr>
              <w:t>311 931 654,51</w:t>
            </w:r>
          </w:p>
        </w:tc>
      </w:tr>
      <w:tr w:rsidR="00576C53" w:rsidRPr="00576C53" w14:paraId="49E70DA4"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A8AFDC" w14:textId="77777777" w:rsidR="00576C53" w:rsidRPr="00576C53" w:rsidRDefault="00576C53" w:rsidP="00F65897">
            <w:pPr>
              <w:rPr>
                <w:b/>
                <w:bCs/>
              </w:rPr>
            </w:pPr>
            <w:r w:rsidRPr="00576C53">
              <w:rPr>
                <w:b/>
                <w:bCs/>
              </w:rPr>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2F6F4A50" w14:textId="77777777" w:rsidR="00576C53" w:rsidRPr="00576C53" w:rsidRDefault="00576C53" w:rsidP="00F65897">
            <w:pPr>
              <w:jc w:val="center"/>
              <w:rPr>
                <w:b/>
                <w:bCs/>
              </w:rPr>
            </w:pPr>
            <w:r w:rsidRPr="00576C53">
              <w:rPr>
                <w:b/>
                <w:bCs/>
              </w:rPr>
              <w:t>01 1 00 00000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B82AC2A"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3F139D93" w14:textId="77777777" w:rsidR="00576C53" w:rsidRPr="00576C53" w:rsidRDefault="00576C53" w:rsidP="00F65897">
            <w:pPr>
              <w:jc w:val="center"/>
              <w:rPr>
                <w:b/>
                <w:bCs/>
                <w:i/>
                <w:iCs/>
              </w:rPr>
            </w:pPr>
            <w:r w:rsidRPr="00576C53">
              <w:rPr>
                <w:b/>
                <w:bCs/>
                <w:i/>
                <w:iCs/>
              </w:rPr>
              <w:t>77 099 146,10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6E90F3D4" w14:textId="77777777" w:rsidR="00576C53" w:rsidRPr="00576C53" w:rsidRDefault="00576C53" w:rsidP="00F65897">
            <w:pPr>
              <w:jc w:val="center"/>
              <w:rPr>
                <w:b/>
                <w:bCs/>
                <w:i/>
                <w:iCs/>
              </w:rPr>
            </w:pPr>
            <w:r w:rsidRPr="00576C53">
              <w:rPr>
                <w:b/>
                <w:bCs/>
                <w:i/>
                <w:iCs/>
              </w:rPr>
              <w:t>14 674 676,24</w:t>
            </w:r>
          </w:p>
        </w:tc>
      </w:tr>
      <w:tr w:rsidR="00576C53" w:rsidRPr="00576C53" w14:paraId="49BF8276" w14:textId="77777777" w:rsidTr="00F65897">
        <w:trPr>
          <w:trHeight w:val="48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032FB5" w14:textId="77777777" w:rsidR="00576C53" w:rsidRPr="00576C53" w:rsidRDefault="00576C53" w:rsidP="00F65897">
            <w:pPr>
              <w:rPr>
                <w:b/>
                <w:bCs/>
                <w:i/>
                <w:iCs/>
              </w:rPr>
            </w:pPr>
            <w:r w:rsidRPr="00576C53">
              <w:rPr>
                <w:b/>
                <w:bCs/>
                <w:i/>
                <w:iCs/>
              </w:rPr>
              <w:t>Муниципальный проект «Педагоги и наставники»</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554A1881" w14:textId="77777777" w:rsidR="00576C53" w:rsidRPr="00576C53" w:rsidRDefault="00576C53" w:rsidP="00F65897">
            <w:pPr>
              <w:jc w:val="center"/>
              <w:rPr>
                <w:b/>
                <w:bCs/>
                <w:i/>
                <w:iCs/>
              </w:rPr>
            </w:pPr>
            <w:r w:rsidRPr="00576C53">
              <w:rPr>
                <w:b/>
                <w:bCs/>
                <w:i/>
                <w:iCs/>
              </w:rPr>
              <w:t>01 1 Ю6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69B0055"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3686CD5" w14:textId="77777777" w:rsidR="00576C53" w:rsidRPr="00576C53" w:rsidRDefault="00576C53" w:rsidP="00F65897">
            <w:pPr>
              <w:jc w:val="center"/>
              <w:rPr>
                <w:b/>
                <w:bCs/>
                <w:i/>
                <w:iCs/>
              </w:rPr>
            </w:pPr>
            <w:r w:rsidRPr="00576C53">
              <w:rPr>
                <w:b/>
                <w:bCs/>
                <w:i/>
                <w:iCs/>
              </w:rPr>
              <w:t>15 455 876,24</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68240ACE" w14:textId="77777777" w:rsidR="00576C53" w:rsidRPr="00576C53" w:rsidRDefault="00576C53" w:rsidP="00F65897">
            <w:pPr>
              <w:jc w:val="center"/>
              <w:rPr>
                <w:b/>
                <w:bCs/>
                <w:i/>
                <w:iCs/>
              </w:rPr>
            </w:pPr>
            <w:r w:rsidRPr="00576C53">
              <w:rPr>
                <w:b/>
                <w:bCs/>
                <w:i/>
                <w:iCs/>
              </w:rPr>
              <w:t>14 674 676,24</w:t>
            </w:r>
          </w:p>
        </w:tc>
      </w:tr>
      <w:tr w:rsidR="00576C53" w:rsidRPr="00576C53" w14:paraId="1D20C4FA" w14:textId="77777777" w:rsidTr="00F65897">
        <w:trPr>
          <w:trHeight w:val="3705"/>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52FCCBD9" w14:textId="77777777" w:rsidR="00576C53" w:rsidRPr="00576C53" w:rsidRDefault="00576C53" w:rsidP="00F65897">
            <w:pPr>
              <w:rPr>
                <w:color w:val="22272F"/>
              </w:rPr>
            </w:pPr>
            <w:r w:rsidRPr="00576C53">
              <w:rPr>
                <w:color w:val="22272F"/>
              </w:rPr>
              <w:lastRenderedPageBreak/>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7251BA6" w14:textId="77777777" w:rsidR="00576C53" w:rsidRPr="00576C53" w:rsidRDefault="00576C53" w:rsidP="00F65897">
            <w:pPr>
              <w:jc w:val="center"/>
              <w:rPr>
                <w:color w:val="22272F"/>
              </w:rPr>
            </w:pPr>
            <w:r w:rsidRPr="00576C53">
              <w:rPr>
                <w:color w:val="22272F"/>
              </w:rPr>
              <w:t>01 1 Ю6 50502</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5A284A5"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6C7A9DF" w14:textId="77777777" w:rsidR="00576C53" w:rsidRPr="00576C53" w:rsidRDefault="00576C53" w:rsidP="00F65897">
            <w:pPr>
              <w:jc w:val="center"/>
            </w:pPr>
            <w:r w:rsidRPr="00576C53">
              <w:t>624 960,00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64CCBAA2" w14:textId="77777777" w:rsidR="00576C53" w:rsidRPr="00576C53" w:rsidRDefault="00576C53" w:rsidP="00F65897">
            <w:pPr>
              <w:jc w:val="center"/>
            </w:pPr>
            <w:r w:rsidRPr="00576C53">
              <w:t>624 960,00</w:t>
            </w:r>
          </w:p>
        </w:tc>
      </w:tr>
      <w:tr w:rsidR="00576C53" w:rsidRPr="00576C53" w14:paraId="46F07138" w14:textId="77777777" w:rsidTr="00F65897">
        <w:trPr>
          <w:trHeight w:val="3210"/>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0D31626C" w14:textId="77777777" w:rsidR="00576C53" w:rsidRPr="00576C53" w:rsidRDefault="00576C53" w:rsidP="00F65897">
            <w:pPr>
              <w:rPr>
                <w:color w:val="22272F"/>
              </w:rPr>
            </w:pPr>
            <w:r w:rsidRPr="00576C53">
              <w:rPr>
                <w:color w:val="22272F"/>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3A99742B" w14:textId="77777777" w:rsidR="00576C53" w:rsidRPr="00576C53" w:rsidRDefault="00576C53" w:rsidP="00F65897">
            <w:pPr>
              <w:jc w:val="center"/>
              <w:rPr>
                <w:color w:val="22272F"/>
              </w:rPr>
            </w:pPr>
            <w:r w:rsidRPr="00576C53">
              <w:rPr>
                <w:color w:val="22272F"/>
              </w:rPr>
              <w:t>01 1 Ю6 51792</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C0A7289"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27D8AE3D" w14:textId="77777777" w:rsidR="00576C53" w:rsidRPr="00576C53" w:rsidRDefault="00576C53" w:rsidP="00F65897">
            <w:pPr>
              <w:jc w:val="center"/>
            </w:pPr>
            <w:r w:rsidRPr="00576C53">
              <w:t>2 487 956,24</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EA1240A" w14:textId="77777777" w:rsidR="00576C53" w:rsidRPr="00576C53" w:rsidRDefault="00576C53" w:rsidP="00F65897">
            <w:pPr>
              <w:jc w:val="center"/>
            </w:pPr>
            <w:r w:rsidRPr="00576C53">
              <w:t>2 487 956,24</w:t>
            </w:r>
          </w:p>
        </w:tc>
      </w:tr>
      <w:tr w:rsidR="00576C53" w:rsidRPr="00576C53" w14:paraId="482A90C9" w14:textId="77777777" w:rsidTr="00F65897">
        <w:trPr>
          <w:trHeight w:val="45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34462A" w14:textId="77777777" w:rsidR="00576C53" w:rsidRPr="00576C53" w:rsidRDefault="00576C53" w:rsidP="00F65897">
            <w:r w:rsidRPr="00576C53">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1D74846A" w14:textId="77777777" w:rsidR="00576C53" w:rsidRPr="00576C53" w:rsidRDefault="00576C53" w:rsidP="00F65897">
            <w:pPr>
              <w:jc w:val="center"/>
            </w:pPr>
            <w:r w:rsidRPr="00576C53">
              <w:t>01 1 Ю6 53031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A08911B"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5B36DEF" w14:textId="77777777" w:rsidR="00576C53" w:rsidRPr="00576C53" w:rsidRDefault="00576C53" w:rsidP="00F65897">
            <w:pPr>
              <w:jc w:val="center"/>
            </w:pPr>
            <w:r w:rsidRPr="00576C53">
              <w:t>12 342 960,00</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5F8D3B58" w14:textId="77777777" w:rsidR="00576C53" w:rsidRPr="00576C53" w:rsidRDefault="00576C53" w:rsidP="00F65897">
            <w:pPr>
              <w:jc w:val="center"/>
            </w:pPr>
            <w:r w:rsidRPr="00576C53">
              <w:t>11 561 760,00</w:t>
            </w:r>
          </w:p>
        </w:tc>
      </w:tr>
      <w:tr w:rsidR="00576C53" w:rsidRPr="00576C53" w14:paraId="4B9C35E3" w14:textId="77777777" w:rsidTr="00F65897">
        <w:trPr>
          <w:trHeight w:val="54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01457D" w14:textId="77777777" w:rsidR="00576C53" w:rsidRPr="00576C53" w:rsidRDefault="00576C53" w:rsidP="00F65897">
            <w:pPr>
              <w:rPr>
                <w:b/>
                <w:bCs/>
                <w:i/>
                <w:iCs/>
              </w:rPr>
            </w:pPr>
            <w:r w:rsidRPr="00576C53">
              <w:rPr>
                <w:b/>
                <w:bCs/>
                <w:i/>
                <w:iCs/>
              </w:rPr>
              <w:t>Муниципальный проект «Поддержка семьи»</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5FD39769" w14:textId="77777777" w:rsidR="00576C53" w:rsidRPr="00576C53" w:rsidRDefault="00576C53" w:rsidP="00F65897">
            <w:pPr>
              <w:jc w:val="center"/>
              <w:rPr>
                <w:b/>
                <w:bCs/>
                <w:i/>
                <w:iCs/>
              </w:rPr>
            </w:pPr>
            <w:r w:rsidRPr="00576C53">
              <w:rPr>
                <w:b/>
                <w:bCs/>
                <w:i/>
                <w:iCs/>
              </w:rPr>
              <w:t>01 1 Я1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3649087"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4096EC6" w14:textId="77777777" w:rsidR="00576C53" w:rsidRPr="00576C53" w:rsidRDefault="00576C53" w:rsidP="00F65897">
            <w:pPr>
              <w:jc w:val="center"/>
              <w:rPr>
                <w:b/>
                <w:bCs/>
                <w:i/>
                <w:iCs/>
              </w:rPr>
            </w:pPr>
            <w:r w:rsidRPr="00576C53">
              <w:rPr>
                <w:b/>
                <w:bCs/>
                <w:i/>
                <w:iCs/>
              </w:rPr>
              <w:t>61 643 269,86</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08EB72B5" w14:textId="77777777" w:rsidR="00576C53" w:rsidRPr="00576C53" w:rsidRDefault="00576C53" w:rsidP="00F65897">
            <w:pPr>
              <w:jc w:val="center"/>
              <w:rPr>
                <w:b/>
                <w:bCs/>
                <w:i/>
                <w:iCs/>
              </w:rPr>
            </w:pPr>
            <w:r w:rsidRPr="00576C53">
              <w:rPr>
                <w:b/>
                <w:bCs/>
                <w:i/>
                <w:iCs/>
              </w:rPr>
              <w:t>0,00</w:t>
            </w:r>
          </w:p>
        </w:tc>
      </w:tr>
      <w:tr w:rsidR="00576C53" w:rsidRPr="00576C53" w14:paraId="358A63DF" w14:textId="77777777" w:rsidTr="00F65897">
        <w:trPr>
          <w:trHeight w:val="138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CC1EC8" w14:textId="77777777" w:rsidR="00576C53" w:rsidRPr="00576C53" w:rsidRDefault="00576C53" w:rsidP="00F65897">
            <w:pPr>
              <w:jc w:val="both"/>
            </w:pPr>
            <w:r w:rsidRPr="00576C53">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2BC5A5EA" w14:textId="77777777" w:rsidR="00576C53" w:rsidRPr="00576C53" w:rsidRDefault="00576C53" w:rsidP="00F65897">
            <w:pPr>
              <w:jc w:val="both"/>
            </w:pPr>
            <w:r w:rsidRPr="00576C53">
              <w:t>01 1 Я1 53150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87AD1E1"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AD296B3" w14:textId="77777777" w:rsidR="00576C53" w:rsidRPr="00576C53" w:rsidRDefault="00576C53" w:rsidP="00F65897">
            <w:pPr>
              <w:jc w:val="center"/>
            </w:pPr>
            <w:r w:rsidRPr="00576C53">
              <w:t>61 643 269,86</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7BEC5BCB" w14:textId="77777777" w:rsidR="00576C53" w:rsidRPr="00576C53" w:rsidRDefault="00576C53" w:rsidP="00F65897">
            <w:pPr>
              <w:jc w:val="center"/>
            </w:pPr>
            <w:r w:rsidRPr="00576C53">
              <w:t>0,00</w:t>
            </w:r>
          </w:p>
        </w:tc>
      </w:tr>
      <w:tr w:rsidR="00576C53" w:rsidRPr="00576C53" w14:paraId="21EC8D50"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192635DC" w14:textId="77777777" w:rsidR="00576C53" w:rsidRPr="00576C53" w:rsidRDefault="00576C53" w:rsidP="00F65897">
            <w:pPr>
              <w:rPr>
                <w:b/>
                <w:bCs/>
                <w:color w:val="22272F"/>
              </w:rPr>
            </w:pPr>
            <w:r w:rsidRPr="00576C53">
              <w:rPr>
                <w:b/>
                <w:bCs/>
                <w:color w:val="22272F"/>
              </w:rPr>
              <w:t>Ведомственные проекты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69ECF636" w14:textId="77777777" w:rsidR="00576C53" w:rsidRPr="00576C53" w:rsidRDefault="00576C53" w:rsidP="00F65897">
            <w:pPr>
              <w:jc w:val="center"/>
              <w:rPr>
                <w:b/>
                <w:bCs/>
                <w:color w:val="22272F"/>
              </w:rPr>
            </w:pPr>
            <w:r w:rsidRPr="00576C53">
              <w:rPr>
                <w:b/>
                <w:bCs/>
                <w:color w:val="22272F"/>
              </w:rPr>
              <w:t>01 3 00 00000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2AE65C9"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3783A6A3" w14:textId="77777777" w:rsidR="00576C53" w:rsidRPr="00576C53" w:rsidRDefault="00576C53" w:rsidP="00F65897">
            <w:pPr>
              <w:jc w:val="center"/>
              <w:rPr>
                <w:b/>
                <w:bCs/>
              </w:rPr>
            </w:pPr>
            <w:r w:rsidRPr="00576C53">
              <w:rPr>
                <w:b/>
                <w:bCs/>
              </w:rPr>
              <w:t>303 596 198,74</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09C9427" w14:textId="77777777" w:rsidR="00576C53" w:rsidRPr="00576C53" w:rsidRDefault="00576C53" w:rsidP="00F65897">
            <w:pPr>
              <w:jc w:val="center"/>
              <w:rPr>
                <w:b/>
                <w:bCs/>
              </w:rPr>
            </w:pPr>
            <w:r w:rsidRPr="00576C53">
              <w:rPr>
                <w:b/>
                <w:bCs/>
              </w:rPr>
              <w:t>297 256 978,27</w:t>
            </w:r>
          </w:p>
        </w:tc>
      </w:tr>
      <w:tr w:rsidR="00576C53" w:rsidRPr="00576C53" w14:paraId="090B9E8E" w14:textId="77777777" w:rsidTr="00F65897">
        <w:trPr>
          <w:trHeight w:val="994"/>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AF5F42E" w14:textId="77777777" w:rsidR="00576C53" w:rsidRPr="00576C53" w:rsidRDefault="00576C53" w:rsidP="00F65897">
            <w:pPr>
              <w:rPr>
                <w:b/>
                <w:bCs/>
                <w:i/>
                <w:iCs/>
              </w:rPr>
            </w:pPr>
            <w:r w:rsidRPr="00576C53">
              <w:rPr>
                <w:b/>
                <w:bCs/>
                <w:i/>
                <w:iCs/>
              </w:rPr>
              <w:t>Ведомственный проект "Развитие дошкольного образования, общего доступного бесплатного начального общего, основного общего, среднего общего образования и дополнительного образования"</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18A55271" w14:textId="77777777" w:rsidR="00576C53" w:rsidRPr="00576C53" w:rsidRDefault="00576C53" w:rsidP="00F65897">
            <w:pPr>
              <w:jc w:val="center"/>
              <w:rPr>
                <w:b/>
                <w:bCs/>
                <w:i/>
                <w:iCs/>
              </w:rPr>
            </w:pPr>
            <w:r w:rsidRPr="00576C53">
              <w:rPr>
                <w:b/>
                <w:bCs/>
                <w:i/>
                <w:iCs/>
              </w:rPr>
              <w:t>01 3 01 00000</w:t>
            </w:r>
          </w:p>
        </w:tc>
        <w:tc>
          <w:tcPr>
            <w:tcW w:w="1240" w:type="dxa"/>
            <w:tcBorders>
              <w:top w:val="single" w:sz="4" w:space="0" w:color="auto"/>
              <w:left w:val="nil"/>
              <w:bottom w:val="single" w:sz="4" w:space="0" w:color="auto"/>
              <w:right w:val="nil"/>
            </w:tcBorders>
            <w:shd w:val="clear" w:color="000000" w:fill="FFFFFF"/>
            <w:noWrap/>
            <w:vAlign w:val="center"/>
            <w:hideMark/>
          </w:tcPr>
          <w:p w14:paraId="195888B4" w14:textId="77777777" w:rsidR="00576C53" w:rsidRPr="00576C53" w:rsidRDefault="00576C53" w:rsidP="00F65897">
            <w:pPr>
              <w:jc w:val="center"/>
            </w:pPr>
            <w:r w:rsidRPr="00576C53">
              <w:t> </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11816" w14:textId="77777777" w:rsidR="00576C53" w:rsidRPr="00576C53" w:rsidRDefault="00576C53" w:rsidP="00F65897">
            <w:pPr>
              <w:jc w:val="center"/>
              <w:rPr>
                <w:b/>
                <w:bCs/>
                <w:i/>
                <w:iCs/>
              </w:rPr>
            </w:pPr>
            <w:r w:rsidRPr="00576C53">
              <w:rPr>
                <w:b/>
                <w:bCs/>
                <w:i/>
                <w:iCs/>
              </w:rPr>
              <w:t>288 654 142,87</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785F4C3" w14:textId="77777777" w:rsidR="00576C53" w:rsidRPr="00576C53" w:rsidRDefault="00576C53" w:rsidP="00F65897">
            <w:pPr>
              <w:jc w:val="center"/>
              <w:rPr>
                <w:b/>
                <w:bCs/>
                <w:i/>
                <w:iCs/>
              </w:rPr>
            </w:pPr>
            <w:r w:rsidRPr="00576C53">
              <w:rPr>
                <w:b/>
                <w:bCs/>
                <w:i/>
                <w:iCs/>
              </w:rPr>
              <w:t>282 192 753,60</w:t>
            </w:r>
          </w:p>
        </w:tc>
      </w:tr>
      <w:tr w:rsidR="00576C53" w:rsidRPr="00576C53" w14:paraId="52B18D80" w14:textId="77777777" w:rsidTr="00F65897">
        <w:trPr>
          <w:trHeight w:val="15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DCE6C87" w14:textId="77777777" w:rsidR="00576C53" w:rsidRPr="00576C53" w:rsidRDefault="00576C53" w:rsidP="00F65897">
            <w:r w:rsidRPr="00576C53">
              <w:lastRenderedPageBreak/>
              <w:t xml:space="preserve">Предоставление дошкольного образования и </w:t>
            </w:r>
            <w:proofErr w:type="gramStart"/>
            <w:r w:rsidRPr="00576C53">
              <w:t>воспитания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32640B3" w14:textId="77777777" w:rsidR="00576C53" w:rsidRPr="00576C53" w:rsidRDefault="00576C53" w:rsidP="00F65897">
            <w:pPr>
              <w:jc w:val="center"/>
            </w:pPr>
            <w:r w:rsidRPr="00576C53">
              <w:t>01 3 01 00020</w:t>
            </w:r>
          </w:p>
        </w:tc>
        <w:tc>
          <w:tcPr>
            <w:tcW w:w="1240" w:type="dxa"/>
            <w:tcBorders>
              <w:top w:val="single" w:sz="4" w:space="0" w:color="auto"/>
              <w:left w:val="nil"/>
              <w:bottom w:val="single" w:sz="4" w:space="0" w:color="auto"/>
              <w:right w:val="nil"/>
            </w:tcBorders>
            <w:shd w:val="clear" w:color="000000" w:fill="FFFFFF"/>
            <w:noWrap/>
            <w:vAlign w:val="center"/>
            <w:hideMark/>
          </w:tcPr>
          <w:p w14:paraId="3D8CDBB5" w14:textId="77777777" w:rsidR="00576C53" w:rsidRPr="00576C53" w:rsidRDefault="00576C53" w:rsidP="00F65897">
            <w:pPr>
              <w:jc w:val="center"/>
            </w:pPr>
            <w:r w:rsidRPr="00576C53">
              <w:t>100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58FEF" w14:textId="77777777" w:rsidR="00576C53" w:rsidRPr="00576C53" w:rsidRDefault="00576C53" w:rsidP="00F65897">
            <w:pPr>
              <w:jc w:val="center"/>
            </w:pPr>
            <w:r w:rsidRPr="00576C53">
              <w:t>26 168 829,47</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EFFB438" w14:textId="77777777" w:rsidR="00576C53" w:rsidRPr="00576C53" w:rsidRDefault="00576C53" w:rsidP="00F65897">
            <w:pPr>
              <w:jc w:val="center"/>
            </w:pPr>
            <w:r w:rsidRPr="00576C53">
              <w:t>26 168 829,47</w:t>
            </w:r>
          </w:p>
        </w:tc>
      </w:tr>
      <w:tr w:rsidR="00576C53" w:rsidRPr="00576C53" w14:paraId="6D59975D"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08E5A72"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0306CF3" w14:textId="77777777" w:rsidR="00576C53" w:rsidRPr="00576C53" w:rsidRDefault="00576C53" w:rsidP="00F65897">
            <w:pPr>
              <w:jc w:val="center"/>
            </w:pPr>
            <w:r w:rsidRPr="00576C53">
              <w:t>01 3 01 00020</w:t>
            </w:r>
          </w:p>
        </w:tc>
        <w:tc>
          <w:tcPr>
            <w:tcW w:w="1240" w:type="dxa"/>
            <w:tcBorders>
              <w:top w:val="single" w:sz="4" w:space="0" w:color="auto"/>
              <w:left w:val="nil"/>
              <w:bottom w:val="single" w:sz="4" w:space="0" w:color="auto"/>
              <w:right w:val="nil"/>
            </w:tcBorders>
            <w:shd w:val="clear" w:color="000000" w:fill="FFFFFF"/>
            <w:noWrap/>
            <w:vAlign w:val="center"/>
            <w:hideMark/>
          </w:tcPr>
          <w:p w14:paraId="0CD0A68F"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279C4" w14:textId="77777777" w:rsidR="00576C53" w:rsidRPr="00576C53" w:rsidRDefault="00576C53" w:rsidP="00F65897">
            <w:pPr>
              <w:jc w:val="center"/>
            </w:pPr>
            <w:r w:rsidRPr="00576C53">
              <w:t>15 808 110,23</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7D56286B" w14:textId="77777777" w:rsidR="00576C53" w:rsidRPr="00576C53" w:rsidRDefault="00576C53" w:rsidP="00F65897">
            <w:pPr>
              <w:jc w:val="center"/>
            </w:pPr>
            <w:r w:rsidRPr="00576C53">
              <w:t>15 336 415,14</w:t>
            </w:r>
          </w:p>
        </w:tc>
      </w:tr>
      <w:tr w:rsidR="00576C53" w:rsidRPr="00576C53" w14:paraId="5429AA39"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110CCCA"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Иные бюджетные ассигнования)</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C8D1A8E" w14:textId="77777777" w:rsidR="00576C53" w:rsidRPr="00576C53" w:rsidRDefault="00576C53" w:rsidP="00F65897">
            <w:pPr>
              <w:jc w:val="center"/>
            </w:pPr>
            <w:r w:rsidRPr="00576C53">
              <w:t>01 3 01 00020</w:t>
            </w:r>
          </w:p>
        </w:tc>
        <w:tc>
          <w:tcPr>
            <w:tcW w:w="1240" w:type="dxa"/>
            <w:tcBorders>
              <w:top w:val="single" w:sz="4" w:space="0" w:color="auto"/>
              <w:left w:val="nil"/>
              <w:bottom w:val="single" w:sz="4" w:space="0" w:color="auto"/>
              <w:right w:val="nil"/>
            </w:tcBorders>
            <w:shd w:val="clear" w:color="000000" w:fill="FFFFFF"/>
            <w:noWrap/>
            <w:vAlign w:val="center"/>
            <w:hideMark/>
          </w:tcPr>
          <w:p w14:paraId="6C4083C3" w14:textId="77777777" w:rsidR="00576C53" w:rsidRPr="00576C53" w:rsidRDefault="00576C53" w:rsidP="00F65897">
            <w:pPr>
              <w:jc w:val="center"/>
            </w:pPr>
            <w:r w:rsidRPr="00576C53">
              <w:t>800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BC94D" w14:textId="77777777" w:rsidR="00576C53" w:rsidRPr="00576C53" w:rsidRDefault="00576C53" w:rsidP="00F65897">
            <w:pPr>
              <w:jc w:val="center"/>
            </w:pPr>
            <w:r w:rsidRPr="00576C53">
              <w:t>267 084,00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9365363" w14:textId="77777777" w:rsidR="00576C53" w:rsidRPr="00576C53" w:rsidRDefault="00576C53" w:rsidP="00F65897">
            <w:pPr>
              <w:jc w:val="center"/>
            </w:pPr>
            <w:r w:rsidRPr="00576C53">
              <w:t>267 084,00</w:t>
            </w:r>
          </w:p>
        </w:tc>
      </w:tr>
      <w:tr w:rsidR="00576C53" w:rsidRPr="00576C53" w14:paraId="64E0E29B"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D743275" w14:textId="77777777" w:rsidR="00576C53" w:rsidRPr="00576C53" w:rsidRDefault="00576C53" w:rsidP="00F65897">
            <w:r w:rsidRPr="00576C53">
              <w:t xml:space="preserve">Предоставление общедоступного и бесплатного начального общего, основного общего, среднего общего образования по основным общеобразовательным </w:t>
            </w:r>
            <w:proofErr w:type="gramStart"/>
            <w:r w:rsidRPr="00576C53">
              <w:t>программам  (</w:t>
            </w:r>
            <w:proofErr w:type="gramEnd"/>
            <w:r w:rsidRPr="00576C53">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DC0A5F8" w14:textId="77777777" w:rsidR="00576C53" w:rsidRPr="00576C53" w:rsidRDefault="00576C53" w:rsidP="00F65897">
            <w:pPr>
              <w:jc w:val="center"/>
            </w:pPr>
            <w:r w:rsidRPr="00576C53">
              <w:t>01 3 01 00030</w:t>
            </w:r>
          </w:p>
        </w:tc>
        <w:tc>
          <w:tcPr>
            <w:tcW w:w="1240" w:type="dxa"/>
            <w:tcBorders>
              <w:top w:val="single" w:sz="4" w:space="0" w:color="auto"/>
              <w:left w:val="nil"/>
              <w:bottom w:val="single" w:sz="4" w:space="0" w:color="auto"/>
              <w:right w:val="nil"/>
            </w:tcBorders>
            <w:shd w:val="clear" w:color="000000" w:fill="FFFFFF"/>
            <w:noWrap/>
            <w:vAlign w:val="center"/>
            <w:hideMark/>
          </w:tcPr>
          <w:p w14:paraId="72ABF169" w14:textId="77777777" w:rsidR="00576C53" w:rsidRPr="00576C53" w:rsidRDefault="00576C53" w:rsidP="00F65897">
            <w:pPr>
              <w:jc w:val="center"/>
            </w:pPr>
            <w:r w:rsidRPr="00576C53">
              <w:t>100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92C93" w14:textId="77777777" w:rsidR="00576C53" w:rsidRPr="00576C53" w:rsidRDefault="00576C53" w:rsidP="00F65897">
            <w:pPr>
              <w:jc w:val="center"/>
            </w:pPr>
            <w:r w:rsidRPr="00576C53">
              <w:t>13 083 359,39</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7D0FDEBD" w14:textId="77777777" w:rsidR="00576C53" w:rsidRPr="00576C53" w:rsidRDefault="00576C53" w:rsidP="00F65897">
            <w:pPr>
              <w:jc w:val="center"/>
            </w:pPr>
            <w:r w:rsidRPr="00576C53">
              <w:t>7 505 934,28</w:t>
            </w:r>
          </w:p>
        </w:tc>
      </w:tr>
      <w:tr w:rsidR="00576C53" w:rsidRPr="00576C53" w14:paraId="7C897DC3" w14:textId="77777777" w:rsidTr="00F65897">
        <w:trPr>
          <w:trHeight w:val="12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2624E85" w14:textId="77777777" w:rsidR="00576C53" w:rsidRPr="00576C53" w:rsidRDefault="00576C53" w:rsidP="00F65897">
            <w:r w:rsidRPr="00576C53">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w:t>
            </w:r>
            <w:proofErr w:type="gramStart"/>
            <w:r w:rsidRPr="00576C53">
              <w:t xml:space="preserve">   (</w:t>
            </w:r>
            <w:proofErr w:type="gramEnd"/>
            <w:r w:rsidRPr="00576C53">
              <w:t xml:space="preserve">Закупка товаров, работ и услуг для обеспечения государственных (муниципальных) нужд)        </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306B019C" w14:textId="77777777" w:rsidR="00576C53" w:rsidRPr="00576C53" w:rsidRDefault="00576C53" w:rsidP="00F65897">
            <w:pPr>
              <w:jc w:val="center"/>
            </w:pPr>
            <w:r w:rsidRPr="00576C53">
              <w:t>01 3 01 00030</w:t>
            </w:r>
          </w:p>
        </w:tc>
        <w:tc>
          <w:tcPr>
            <w:tcW w:w="1240" w:type="dxa"/>
            <w:tcBorders>
              <w:top w:val="single" w:sz="4" w:space="0" w:color="auto"/>
              <w:left w:val="nil"/>
              <w:bottom w:val="single" w:sz="4" w:space="0" w:color="auto"/>
              <w:right w:val="nil"/>
            </w:tcBorders>
            <w:shd w:val="clear" w:color="000000" w:fill="FFFFFF"/>
            <w:noWrap/>
            <w:vAlign w:val="center"/>
            <w:hideMark/>
          </w:tcPr>
          <w:p w14:paraId="1429877B"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F29F1" w14:textId="77777777" w:rsidR="00576C53" w:rsidRPr="00576C53" w:rsidRDefault="00576C53" w:rsidP="00F65897">
            <w:pPr>
              <w:jc w:val="center"/>
            </w:pPr>
            <w:r w:rsidRPr="00576C53">
              <w:t>15 940 568,32</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4A38B521" w14:textId="77777777" w:rsidR="00576C53" w:rsidRPr="00576C53" w:rsidRDefault="00576C53" w:rsidP="00F65897">
            <w:pPr>
              <w:jc w:val="center"/>
            </w:pPr>
            <w:r w:rsidRPr="00576C53">
              <w:t>15 897 853,03</w:t>
            </w:r>
          </w:p>
        </w:tc>
      </w:tr>
      <w:tr w:rsidR="00576C53" w:rsidRPr="00576C53" w14:paraId="15280146"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1AAACAF" w14:textId="77777777" w:rsidR="00576C53" w:rsidRPr="00576C53" w:rsidRDefault="00576C53" w:rsidP="00F65897">
            <w:r w:rsidRPr="00576C53">
              <w:t xml:space="preserve">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(Иные бюджетные </w:t>
            </w:r>
            <w:proofErr w:type="gramStart"/>
            <w:r w:rsidRPr="00576C53">
              <w:t xml:space="preserve">ассигнования)   </w:t>
            </w:r>
            <w:proofErr w:type="gramEnd"/>
            <w:r w:rsidRPr="00576C53">
              <w:t xml:space="preserve">       </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BAF7F61" w14:textId="77777777" w:rsidR="00576C53" w:rsidRPr="00576C53" w:rsidRDefault="00576C53" w:rsidP="00F65897">
            <w:pPr>
              <w:jc w:val="center"/>
            </w:pPr>
            <w:r w:rsidRPr="00576C53">
              <w:t>01 3 01 00030</w:t>
            </w:r>
          </w:p>
        </w:tc>
        <w:tc>
          <w:tcPr>
            <w:tcW w:w="1240" w:type="dxa"/>
            <w:tcBorders>
              <w:top w:val="single" w:sz="4" w:space="0" w:color="auto"/>
              <w:left w:val="nil"/>
              <w:bottom w:val="single" w:sz="4" w:space="0" w:color="auto"/>
              <w:right w:val="nil"/>
            </w:tcBorders>
            <w:shd w:val="clear" w:color="000000" w:fill="FFFFFF"/>
            <w:noWrap/>
            <w:vAlign w:val="center"/>
            <w:hideMark/>
          </w:tcPr>
          <w:p w14:paraId="26B682DB" w14:textId="77777777" w:rsidR="00576C53" w:rsidRPr="00576C53" w:rsidRDefault="00576C53" w:rsidP="00F65897">
            <w:pPr>
              <w:jc w:val="center"/>
            </w:pPr>
            <w:r w:rsidRPr="00576C53">
              <w:t>800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6E480" w14:textId="77777777" w:rsidR="00576C53" w:rsidRPr="00576C53" w:rsidRDefault="00576C53" w:rsidP="00F65897">
            <w:pPr>
              <w:jc w:val="center"/>
            </w:pPr>
            <w:r w:rsidRPr="00576C53">
              <w:t>284 556,00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6338CD47" w14:textId="77777777" w:rsidR="00576C53" w:rsidRPr="00576C53" w:rsidRDefault="00576C53" w:rsidP="00F65897">
            <w:pPr>
              <w:jc w:val="center"/>
            </w:pPr>
            <w:r w:rsidRPr="00576C53">
              <w:t>284 556,00</w:t>
            </w:r>
          </w:p>
        </w:tc>
      </w:tr>
      <w:tr w:rsidR="00576C53" w:rsidRPr="00576C53" w14:paraId="34CA5400" w14:textId="77777777" w:rsidTr="00F65897">
        <w:trPr>
          <w:trHeight w:val="9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C5A429" w14:textId="77777777" w:rsidR="00576C53" w:rsidRPr="00576C53" w:rsidRDefault="00576C53" w:rsidP="00F65897">
            <w:r w:rsidRPr="00576C53">
              <w:t xml:space="preserve">Предоставление дополнительного образования </w:t>
            </w:r>
            <w:proofErr w:type="gramStart"/>
            <w:r w:rsidRPr="00576C53">
              <w:t>детям  (</w:t>
            </w:r>
            <w:proofErr w:type="gramEnd"/>
            <w:r w:rsidRPr="00576C53">
              <w:t>Предоставление субсидий бюджетным, автономным учреждениям и иным некоммерческим организациям)</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4B37888B" w14:textId="77777777" w:rsidR="00576C53" w:rsidRPr="00576C53" w:rsidRDefault="00576C53" w:rsidP="00F65897">
            <w:pPr>
              <w:jc w:val="center"/>
            </w:pPr>
            <w:r w:rsidRPr="00576C53">
              <w:t>01 3 01 00170</w:t>
            </w:r>
          </w:p>
        </w:tc>
        <w:tc>
          <w:tcPr>
            <w:tcW w:w="1240" w:type="dxa"/>
            <w:tcBorders>
              <w:top w:val="single" w:sz="4" w:space="0" w:color="auto"/>
              <w:left w:val="nil"/>
              <w:bottom w:val="single" w:sz="4" w:space="0" w:color="auto"/>
              <w:right w:val="nil"/>
            </w:tcBorders>
            <w:shd w:val="clear" w:color="000000" w:fill="FFFFFF"/>
            <w:noWrap/>
            <w:vAlign w:val="center"/>
            <w:hideMark/>
          </w:tcPr>
          <w:p w14:paraId="2C7E198F" w14:textId="77777777" w:rsidR="00576C53" w:rsidRPr="00576C53" w:rsidRDefault="00576C53" w:rsidP="00F65897">
            <w:pPr>
              <w:jc w:val="center"/>
            </w:pPr>
            <w:r w:rsidRPr="00576C53">
              <w:t>600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74D5A" w14:textId="77777777" w:rsidR="00576C53" w:rsidRPr="00576C53" w:rsidRDefault="00576C53" w:rsidP="00F65897">
            <w:pPr>
              <w:jc w:val="center"/>
            </w:pPr>
            <w:r w:rsidRPr="00576C53">
              <w:t>10 531 067,04</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94F5DB2" w14:textId="77777777" w:rsidR="00576C53" w:rsidRPr="00576C53" w:rsidRDefault="00576C53" w:rsidP="00F65897">
            <w:pPr>
              <w:jc w:val="center"/>
            </w:pPr>
            <w:r w:rsidRPr="00576C53">
              <w:t>10 557 471,60</w:t>
            </w:r>
          </w:p>
        </w:tc>
      </w:tr>
      <w:tr w:rsidR="00576C53" w:rsidRPr="00576C53" w14:paraId="270FA543" w14:textId="77777777" w:rsidTr="00F65897">
        <w:trPr>
          <w:trHeight w:val="6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0551C6"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541F0799" w14:textId="77777777" w:rsidR="00576C53" w:rsidRPr="00576C53" w:rsidRDefault="00576C53" w:rsidP="00F65897">
            <w:pPr>
              <w:jc w:val="center"/>
            </w:pPr>
            <w:r w:rsidRPr="00576C53">
              <w:t>01 3 01 00180</w:t>
            </w:r>
          </w:p>
        </w:tc>
        <w:tc>
          <w:tcPr>
            <w:tcW w:w="1240" w:type="dxa"/>
            <w:tcBorders>
              <w:top w:val="single" w:sz="4" w:space="0" w:color="auto"/>
              <w:left w:val="nil"/>
              <w:bottom w:val="single" w:sz="4" w:space="0" w:color="auto"/>
              <w:right w:val="nil"/>
            </w:tcBorders>
            <w:shd w:val="clear" w:color="000000" w:fill="FFFFFF"/>
            <w:noWrap/>
            <w:vAlign w:val="center"/>
            <w:hideMark/>
          </w:tcPr>
          <w:p w14:paraId="45735D49"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E9827" w14:textId="77777777" w:rsidR="00576C53" w:rsidRPr="00576C53" w:rsidRDefault="00576C53" w:rsidP="00F65897">
            <w:pPr>
              <w:jc w:val="center"/>
            </w:pPr>
            <w:r w:rsidRPr="00576C53">
              <w:t>1 508 593,72</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1AFF9D2" w14:textId="77777777" w:rsidR="00576C53" w:rsidRPr="00576C53" w:rsidRDefault="00576C53" w:rsidP="00F65897">
            <w:pPr>
              <w:jc w:val="center"/>
            </w:pPr>
            <w:r w:rsidRPr="00576C53">
              <w:t>1 508 593,72</w:t>
            </w:r>
          </w:p>
        </w:tc>
      </w:tr>
      <w:tr w:rsidR="00576C53" w:rsidRPr="00576C53" w14:paraId="3DAA04A7"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43C91E" w14:textId="77777777" w:rsidR="00576C53" w:rsidRPr="00576C53" w:rsidRDefault="00576C53" w:rsidP="00F65897">
            <w:r w:rsidRPr="00576C53">
              <w:lastRenderedPageBreak/>
              <w:t xml:space="preserve">Мероприятия по укреплению пожарной </w:t>
            </w:r>
            <w:proofErr w:type="gramStart"/>
            <w:r w:rsidRPr="00576C53">
              <w:t>безопасности  (</w:t>
            </w:r>
            <w:proofErr w:type="gramEnd"/>
            <w:r w:rsidRPr="00576C53">
              <w:t>Предоставление субсидий бюджетным, автономным учреждениям и иным некоммерческим организациям)</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29874C35" w14:textId="77777777" w:rsidR="00576C53" w:rsidRPr="00576C53" w:rsidRDefault="00576C53" w:rsidP="00F65897">
            <w:pPr>
              <w:jc w:val="center"/>
            </w:pPr>
            <w:r w:rsidRPr="00576C53">
              <w:t>01 3 01 00180</w:t>
            </w:r>
          </w:p>
        </w:tc>
        <w:tc>
          <w:tcPr>
            <w:tcW w:w="1240" w:type="dxa"/>
            <w:tcBorders>
              <w:top w:val="single" w:sz="4" w:space="0" w:color="auto"/>
              <w:left w:val="nil"/>
              <w:bottom w:val="single" w:sz="4" w:space="0" w:color="auto"/>
              <w:right w:val="nil"/>
            </w:tcBorders>
            <w:shd w:val="clear" w:color="000000" w:fill="FFFFFF"/>
            <w:noWrap/>
            <w:vAlign w:val="center"/>
            <w:hideMark/>
          </w:tcPr>
          <w:p w14:paraId="46834B98" w14:textId="77777777" w:rsidR="00576C53" w:rsidRPr="00576C53" w:rsidRDefault="00576C53" w:rsidP="00F65897">
            <w:pPr>
              <w:jc w:val="center"/>
            </w:pPr>
            <w:r w:rsidRPr="00576C53">
              <w:t>600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7E4DB" w14:textId="77777777" w:rsidR="00576C53" w:rsidRPr="00576C53" w:rsidRDefault="00576C53" w:rsidP="00F65897">
            <w:pPr>
              <w:jc w:val="center"/>
            </w:pPr>
            <w:r w:rsidRPr="00576C53">
              <w:t>131 448,26</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021368D9" w14:textId="77777777" w:rsidR="00576C53" w:rsidRPr="00576C53" w:rsidRDefault="00576C53" w:rsidP="00F65897">
            <w:pPr>
              <w:jc w:val="center"/>
            </w:pPr>
            <w:r w:rsidRPr="00576C53">
              <w:t>136 837,63</w:t>
            </w:r>
          </w:p>
        </w:tc>
      </w:tr>
      <w:tr w:rsidR="00576C53" w:rsidRPr="00576C53" w14:paraId="444E0F33" w14:textId="77777777" w:rsidTr="00F65897">
        <w:trPr>
          <w:trHeight w:val="12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8160DF" w14:textId="77777777" w:rsidR="00576C53" w:rsidRPr="00576C53" w:rsidRDefault="00576C53" w:rsidP="00F65897">
            <w:r w:rsidRPr="00576C53">
              <w:t xml:space="preserve"> 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046E3291" w14:textId="77777777" w:rsidR="00576C53" w:rsidRPr="00576C53" w:rsidRDefault="00576C53" w:rsidP="00F65897">
            <w:pPr>
              <w:jc w:val="center"/>
            </w:pPr>
            <w:r w:rsidRPr="00576C53">
              <w:t>01 3 01 00230</w:t>
            </w:r>
          </w:p>
        </w:tc>
        <w:tc>
          <w:tcPr>
            <w:tcW w:w="1240" w:type="dxa"/>
            <w:tcBorders>
              <w:top w:val="single" w:sz="4" w:space="0" w:color="auto"/>
              <w:left w:val="nil"/>
              <w:bottom w:val="single" w:sz="4" w:space="0" w:color="auto"/>
              <w:right w:val="nil"/>
            </w:tcBorders>
            <w:shd w:val="clear" w:color="000000" w:fill="FFFFFF"/>
            <w:noWrap/>
            <w:vAlign w:val="center"/>
            <w:hideMark/>
          </w:tcPr>
          <w:p w14:paraId="12969934" w14:textId="77777777" w:rsidR="00576C53" w:rsidRPr="00576C53" w:rsidRDefault="00576C53" w:rsidP="00F65897">
            <w:pPr>
              <w:jc w:val="center"/>
            </w:pPr>
            <w:r w:rsidRPr="00576C53">
              <w:t>600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02008" w14:textId="77777777" w:rsidR="00576C53" w:rsidRPr="00576C53" w:rsidRDefault="00576C53" w:rsidP="00F65897">
            <w:pPr>
              <w:jc w:val="center"/>
            </w:pPr>
            <w:r w:rsidRPr="00576C53">
              <w:t>15 231 150,00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6C5998F6" w14:textId="77777777" w:rsidR="00576C53" w:rsidRPr="00576C53" w:rsidRDefault="00576C53" w:rsidP="00F65897">
            <w:pPr>
              <w:jc w:val="center"/>
            </w:pPr>
            <w:r w:rsidRPr="00576C53">
              <w:t>15 214 320,00</w:t>
            </w:r>
          </w:p>
        </w:tc>
      </w:tr>
      <w:tr w:rsidR="00576C53" w:rsidRPr="00576C53" w14:paraId="4D5E993D"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A9FEDC" w14:textId="77777777" w:rsidR="00576C53" w:rsidRPr="00576C53" w:rsidRDefault="00576C53" w:rsidP="00F65897">
            <w:r w:rsidRPr="00576C53">
              <w:t>Обеспечение функционирования модели персонифицированного финансирования дополнительного образования детей (Иные бюджетные ассигнования)</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71A2DD8A" w14:textId="77777777" w:rsidR="00576C53" w:rsidRPr="00576C53" w:rsidRDefault="00576C53" w:rsidP="00F65897">
            <w:pPr>
              <w:jc w:val="center"/>
            </w:pPr>
            <w:r w:rsidRPr="00576C53">
              <w:t>01 3 01 00230</w:t>
            </w:r>
          </w:p>
        </w:tc>
        <w:tc>
          <w:tcPr>
            <w:tcW w:w="1240" w:type="dxa"/>
            <w:tcBorders>
              <w:top w:val="single" w:sz="4" w:space="0" w:color="auto"/>
              <w:left w:val="nil"/>
              <w:bottom w:val="single" w:sz="4" w:space="0" w:color="auto"/>
              <w:right w:val="nil"/>
            </w:tcBorders>
            <w:shd w:val="clear" w:color="000000" w:fill="FFFFFF"/>
            <w:noWrap/>
            <w:vAlign w:val="center"/>
            <w:hideMark/>
          </w:tcPr>
          <w:p w14:paraId="1019EA01" w14:textId="77777777" w:rsidR="00576C53" w:rsidRPr="00576C53" w:rsidRDefault="00576C53" w:rsidP="00F65897">
            <w:pPr>
              <w:jc w:val="center"/>
            </w:pPr>
            <w:r w:rsidRPr="00576C53">
              <w:t>800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2D28C" w14:textId="77777777" w:rsidR="00576C53" w:rsidRPr="00576C53" w:rsidRDefault="00576C53" w:rsidP="00F65897">
            <w:pPr>
              <w:jc w:val="center"/>
            </w:pPr>
            <w:r w:rsidRPr="00576C53">
              <w:t>27 150,00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1C428D1" w14:textId="77777777" w:rsidR="00576C53" w:rsidRPr="00576C53" w:rsidRDefault="00576C53" w:rsidP="00F65897">
            <w:pPr>
              <w:jc w:val="center"/>
            </w:pPr>
            <w:r w:rsidRPr="00576C53">
              <w:t>27 120,00</w:t>
            </w:r>
          </w:p>
        </w:tc>
      </w:tr>
      <w:tr w:rsidR="00576C53" w:rsidRPr="00576C53" w14:paraId="6AD0F3A3" w14:textId="77777777" w:rsidTr="00F65897">
        <w:trPr>
          <w:trHeight w:val="378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29A5A8" w14:textId="77777777" w:rsidR="00576C53" w:rsidRPr="00576C53" w:rsidRDefault="00576C53" w:rsidP="00F65897">
            <w:r w:rsidRPr="00576C53">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5C4F877" w14:textId="77777777" w:rsidR="00576C53" w:rsidRPr="00576C53" w:rsidRDefault="00576C53" w:rsidP="00F65897">
            <w:pPr>
              <w:jc w:val="center"/>
            </w:pPr>
            <w:r w:rsidRPr="00576C53">
              <w:t>01 3 01 80150</w:t>
            </w:r>
          </w:p>
        </w:tc>
        <w:tc>
          <w:tcPr>
            <w:tcW w:w="1240" w:type="dxa"/>
            <w:tcBorders>
              <w:top w:val="single" w:sz="4" w:space="0" w:color="auto"/>
              <w:left w:val="nil"/>
              <w:bottom w:val="single" w:sz="4" w:space="0" w:color="auto"/>
              <w:right w:val="nil"/>
            </w:tcBorders>
            <w:shd w:val="clear" w:color="000000" w:fill="FFFFFF"/>
            <w:noWrap/>
            <w:vAlign w:val="center"/>
            <w:hideMark/>
          </w:tcPr>
          <w:p w14:paraId="207CF6A7" w14:textId="77777777" w:rsidR="00576C53" w:rsidRPr="00576C53" w:rsidRDefault="00576C53" w:rsidP="00F65897">
            <w:pPr>
              <w:jc w:val="center"/>
            </w:pPr>
            <w:r w:rsidRPr="00576C53">
              <w:t>100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F1D3C" w14:textId="77777777" w:rsidR="00576C53" w:rsidRPr="00576C53" w:rsidRDefault="00576C53" w:rsidP="00F65897">
            <w:pPr>
              <w:jc w:val="center"/>
            </w:pPr>
            <w:r w:rsidRPr="00576C53">
              <w:t>117 066 954,00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FE18C51" w14:textId="77777777" w:rsidR="00576C53" w:rsidRPr="00576C53" w:rsidRDefault="00576C53" w:rsidP="00F65897">
            <w:pPr>
              <w:jc w:val="center"/>
            </w:pPr>
            <w:r w:rsidRPr="00576C53">
              <w:t>117 066 954,00</w:t>
            </w:r>
          </w:p>
        </w:tc>
      </w:tr>
      <w:tr w:rsidR="00576C53" w:rsidRPr="00576C53" w14:paraId="16701F17" w14:textId="77777777" w:rsidTr="00F65897">
        <w:trPr>
          <w:trHeight w:val="315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1FA9DA" w14:textId="77777777" w:rsidR="00576C53" w:rsidRPr="00576C53" w:rsidRDefault="00576C53" w:rsidP="00F65897">
            <w:r w:rsidRPr="00576C53">
              <w:lastRenderedPageBreak/>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2C3F0ED" w14:textId="77777777" w:rsidR="00576C53" w:rsidRPr="00576C53" w:rsidRDefault="00576C53" w:rsidP="00F65897">
            <w:pPr>
              <w:jc w:val="center"/>
            </w:pPr>
            <w:r w:rsidRPr="00576C53">
              <w:t>01 3 01 80150</w:t>
            </w:r>
          </w:p>
        </w:tc>
        <w:tc>
          <w:tcPr>
            <w:tcW w:w="1240" w:type="dxa"/>
            <w:tcBorders>
              <w:top w:val="single" w:sz="4" w:space="0" w:color="auto"/>
              <w:left w:val="nil"/>
              <w:bottom w:val="single" w:sz="4" w:space="0" w:color="auto"/>
              <w:right w:val="nil"/>
            </w:tcBorders>
            <w:shd w:val="clear" w:color="000000" w:fill="FFFFFF"/>
            <w:noWrap/>
            <w:vAlign w:val="center"/>
            <w:hideMark/>
          </w:tcPr>
          <w:p w14:paraId="61FEA11E"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7E0D5" w14:textId="77777777" w:rsidR="00576C53" w:rsidRPr="00576C53" w:rsidRDefault="00576C53" w:rsidP="00F65897">
            <w:pPr>
              <w:jc w:val="center"/>
            </w:pPr>
            <w:r w:rsidRPr="00576C53">
              <w:t>2 744 244,00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1F8F232" w14:textId="77777777" w:rsidR="00576C53" w:rsidRPr="00576C53" w:rsidRDefault="00576C53" w:rsidP="00F65897">
            <w:pPr>
              <w:jc w:val="center"/>
            </w:pPr>
            <w:r w:rsidRPr="00576C53">
              <w:t>2 744 244,00</w:t>
            </w:r>
          </w:p>
        </w:tc>
      </w:tr>
      <w:tr w:rsidR="00576C53" w:rsidRPr="00576C53" w14:paraId="4820C89B" w14:textId="77777777" w:rsidTr="00F65897">
        <w:trPr>
          <w:trHeight w:val="280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6579CD" w14:textId="77777777" w:rsidR="00576C53" w:rsidRPr="00576C53" w:rsidRDefault="00576C53" w:rsidP="00F65897">
            <w:r w:rsidRPr="00576C53">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DFE97C2" w14:textId="77777777" w:rsidR="00576C53" w:rsidRPr="00576C53" w:rsidRDefault="00576C53" w:rsidP="00F65897">
            <w:pPr>
              <w:jc w:val="center"/>
            </w:pPr>
            <w:r w:rsidRPr="00576C53">
              <w:t>01 3 01 80170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B10CD63"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1EA415A0" w14:textId="77777777" w:rsidR="00576C53" w:rsidRPr="00576C53" w:rsidRDefault="00576C53" w:rsidP="00F65897">
            <w:pPr>
              <w:jc w:val="center"/>
            </w:pPr>
            <w:r w:rsidRPr="00576C53">
              <w:t>57 823 800,00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7DE599E" w14:textId="77777777" w:rsidR="00576C53" w:rsidRPr="00576C53" w:rsidRDefault="00576C53" w:rsidP="00F65897">
            <w:pPr>
              <w:jc w:val="center"/>
            </w:pPr>
            <w:r w:rsidRPr="00576C53">
              <w:t>57 823 800,00</w:t>
            </w:r>
          </w:p>
        </w:tc>
      </w:tr>
      <w:tr w:rsidR="00576C53" w:rsidRPr="00576C53" w14:paraId="7A71519A" w14:textId="77777777" w:rsidTr="00F65897">
        <w:trPr>
          <w:trHeight w:val="220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BCC3B8" w14:textId="77777777" w:rsidR="00576C53" w:rsidRPr="00576C53" w:rsidRDefault="00576C53" w:rsidP="00F65897">
            <w:r w:rsidRPr="00576C53">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w:t>
            </w:r>
            <w:proofErr w:type="gramStart"/>
            <w:r w:rsidRPr="00576C53">
              <w:t>организациях,  включая</w:t>
            </w:r>
            <w:proofErr w:type="gramEnd"/>
            <w:r w:rsidRPr="00576C53">
              <w:t xml:space="preserve">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60AD226A" w14:textId="77777777" w:rsidR="00576C53" w:rsidRPr="00576C53" w:rsidRDefault="00576C53" w:rsidP="00F65897">
            <w:pPr>
              <w:jc w:val="center"/>
            </w:pPr>
            <w:r w:rsidRPr="00576C53">
              <w:t>01 3 01 80170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D0E1BAA"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1483CD2" w14:textId="77777777" w:rsidR="00576C53" w:rsidRPr="00576C53" w:rsidRDefault="00576C53" w:rsidP="00F65897">
            <w:pPr>
              <w:jc w:val="center"/>
            </w:pPr>
            <w:r w:rsidRPr="00576C53">
              <w:t>207 900,00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B522C10" w14:textId="77777777" w:rsidR="00576C53" w:rsidRPr="00576C53" w:rsidRDefault="00576C53" w:rsidP="00F65897">
            <w:pPr>
              <w:jc w:val="center"/>
            </w:pPr>
            <w:r w:rsidRPr="00576C53">
              <w:t>207 900,00</w:t>
            </w:r>
          </w:p>
        </w:tc>
      </w:tr>
      <w:tr w:rsidR="00576C53" w:rsidRPr="00576C53" w14:paraId="1880300D" w14:textId="77777777" w:rsidTr="00F65897">
        <w:trPr>
          <w:trHeight w:val="3949"/>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548172" w14:textId="77777777" w:rsidR="00576C53" w:rsidRPr="00576C53" w:rsidRDefault="00576C53" w:rsidP="00F65897">
            <w:r w:rsidRPr="00576C53">
              <w:lastRenderedPageBreak/>
              <w:t>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CF6E00A" w14:textId="77777777" w:rsidR="00576C53" w:rsidRPr="00576C53" w:rsidRDefault="00576C53" w:rsidP="00F65897">
            <w:pPr>
              <w:jc w:val="center"/>
            </w:pPr>
            <w:r w:rsidRPr="00576C53">
              <w:t>01 3 01 81090</w:t>
            </w:r>
          </w:p>
        </w:tc>
        <w:tc>
          <w:tcPr>
            <w:tcW w:w="1240" w:type="dxa"/>
            <w:tcBorders>
              <w:top w:val="single" w:sz="4" w:space="0" w:color="auto"/>
              <w:left w:val="nil"/>
              <w:bottom w:val="single" w:sz="4" w:space="0" w:color="auto"/>
              <w:right w:val="nil"/>
            </w:tcBorders>
            <w:shd w:val="clear" w:color="000000" w:fill="FFFFFF"/>
            <w:noWrap/>
            <w:vAlign w:val="center"/>
            <w:hideMark/>
          </w:tcPr>
          <w:p w14:paraId="75FD8924" w14:textId="77777777" w:rsidR="00576C53" w:rsidRPr="00576C53" w:rsidRDefault="00576C53" w:rsidP="00F65897">
            <w:pPr>
              <w:jc w:val="center"/>
            </w:pPr>
            <w:r w:rsidRPr="00576C53">
              <w:t>100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31C0C" w14:textId="77777777" w:rsidR="00576C53" w:rsidRPr="00576C53" w:rsidRDefault="00576C53" w:rsidP="00F65897">
            <w:pPr>
              <w:jc w:val="center"/>
            </w:pPr>
            <w:r w:rsidRPr="00576C53">
              <w:t>3 656 016,00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2D7B67A" w14:textId="77777777" w:rsidR="00576C53" w:rsidRPr="00576C53" w:rsidRDefault="00576C53" w:rsidP="00F65897">
            <w:pPr>
              <w:jc w:val="center"/>
            </w:pPr>
            <w:r w:rsidRPr="00576C53">
              <w:t>3 656 016,00</w:t>
            </w:r>
          </w:p>
        </w:tc>
      </w:tr>
      <w:tr w:rsidR="00576C53" w:rsidRPr="00576C53" w14:paraId="675A3B0A" w14:textId="77777777" w:rsidTr="00F65897">
        <w:trPr>
          <w:trHeight w:val="60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C03260" w14:textId="77777777" w:rsidR="00576C53" w:rsidRPr="00576C53" w:rsidRDefault="00576C53" w:rsidP="00F65897">
            <w:r w:rsidRPr="00576C53">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0594392" w14:textId="77777777" w:rsidR="00576C53" w:rsidRPr="00576C53" w:rsidRDefault="00576C53" w:rsidP="00F65897">
            <w:pPr>
              <w:jc w:val="center"/>
            </w:pPr>
            <w:r w:rsidRPr="00576C53">
              <w:t>01 3 01 89700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B8228CF"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1B644ED7" w14:textId="77777777" w:rsidR="00576C53" w:rsidRPr="00576C53" w:rsidRDefault="00576C53" w:rsidP="00F65897">
            <w:pPr>
              <w:jc w:val="center"/>
            </w:pPr>
            <w:r w:rsidRPr="00576C53">
              <w:t>840 497,40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72314613" w14:textId="77777777" w:rsidR="00576C53" w:rsidRPr="00576C53" w:rsidRDefault="00576C53" w:rsidP="00F65897">
            <w:pPr>
              <w:jc w:val="center"/>
            </w:pPr>
            <w:r w:rsidRPr="00576C53">
              <w:t>874 109,70</w:t>
            </w:r>
          </w:p>
        </w:tc>
      </w:tr>
      <w:tr w:rsidR="00576C53" w:rsidRPr="00576C53" w14:paraId="3B3096D4" w14:textId="77777777" w:rsidTr="00F65897">
        <w:trPr>
          <w:trHeight w:val="444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97DD75" w14:textId="77777777" w:rsidR="00576C53" w:rsidRPr="00576C53" w:rsidRDefault="00576C53" w:rsidP="00F65897">
            <w:r w:rsidRPr="00576C53">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C17776B" w14:textId="77777777" w:rsidR="00576C53" w:rsidRPr="00576C53" w:rsidRDefault="00576C53" w:rsidP="00F65897">
            <w:pPr>
              <w:jc w:val="center"/>
            </w:pPr>
            <w:r w:rsidRPr="00576C53">
              <w:t>01 3 01 R3031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B4D1A44"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27F566BD" w14:textId="77777777" w:rsidR="00576C53" w:rsidRPr="00576C53" w:rsidRDefault="00576C53" w:rsidP="00F65897">
            <w:pPr>
              <w:jc w:val="center"/>
            </w:pPr>
            <w:r w:rsidRPr="00576C53">
              <w:t> </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0C7337CE" w14:textId="77777777" w:rsidR="00576C53" w:rsidRPr="00576C53" w:rsidRDefault="00576C53" w:rsidP="00F65897">
            <w:pPr>
              <w:jc w:val="center"/>
            </w:pPr>
            <w:r w:rsidRPr="00576C53">
              <w:t> </w:t>
            </w:r>
          </w:p>
        </w:tc>
      </w:tr>
      <w:tr w:rsidR="00576C53" w:rsidRPr="00576C53" w14:paraId="203D28AD" w14:textId="77777777" w:rsidTr="00F65897">
        <w:trPr>
          <w:trHeight w:val="1864"/>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17174F" w14:textId="77777777" w:rsidR="00576C53" w:rsidRPr="00576C53" w:rsidRDefault="00576C53" w:rsidP="00F65897">
            <w:r w:rsidRPr="00576C53">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gramStart"/>
            <w:r w:rsidRPr="00576C53">
              <w:t>Организация  бесплатного</w:t>
            </w:r>
            <w:proofErr w:type="gramEnd"/>
            <w:r w:rsidRPr="00576C53">
              <w:t xml:space="preserve">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AE618CD" w14:textId="77777777" w:rsidR="00576C53" w:rsidRPr="00576C53" w:rsidRDefault="00576C53" w:rsidP="00F65897">
            <w:pPr>
              <w:jc w:val="center"/>
            </w:pPr>
            <w:r w:rsidRPr="00576C53">
              <w:t>01 3 01 L3041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85247EA"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179DB4E0" w14:textId="77777777" w:rsidR="00576C53" w:rsidRPr="00576C53" w:rsidRDefault="00576C53" w:rsidP="00F65897">
            <w:pPr>
              <w:jc w:val="center"/>
            </w:pPr>
            <w:r w:rsidRPr="00576C53">
              <w:t>7 332 815,04</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830B930" w14:textId="77777777" w:rsidR="00576C53" w:rsidRPr="00576C53" w:rsidRDefault="00576C53" w:rsidP="00F65897">
            <w:pPr>
              <w:jc w:val="center"/>
            </w:pPr>
            <w:r w:rsidRPr="00576C53">
              <w:t>6 914 715,03</w:t>
            </w:r>
          </w:p>
        </w:tc>
      </w:tr>
      <w:tr w:rsidR="00576C53" w:rsidRPr="00576C53" w14:paraId="1C628E87"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4E3E33" w14:textId="77777777" w:rsidR="00576C53" w:rsidRPr="00576C53" w:rsidRDefault="00576C53" w:rsidP="00F65897">
            <w:pPr>
              <w:rPr>
                <w:b/>
                <w:bCs/>
                <w:i/>
                <w:iCs/>
                <w:color w:val="22272F"/>
              </w:rPr>
            </w:pPr>
            <w:r w:rsidRPr="00576C53">
              <w:rPr>
                <w:b/>
                <w:bCs/>
                <w:i/>
                <w:iCs/>
                <w:color w:val="22272F"/>
              </w:rPr>
              <w:t>Ведомственный проект "Социальная поддержка в сфере образования"</w:t>
            </w:r>
          </w:p>
        </w:tc>
        <w:tc>
          <w:tcPr>
            <w:tcW w:w="1939" w:type="dxa"/>
            <w:tcBorders>
              <w:top w:val="single" w:sz="4" w:space="0" w:color="auto"/>
              <w:left w:val="nil"/>
              <w:bottom w:val="single" w:sz="4" w:space="0" w:color="auto"/>
              <w:right w:val="single" w:sz="4" w:space="0" w:color="auto"/>
            </w:tcBorders>
            <w:shd w:val="clear" w:color="000000" w:fill="FFFFFF"/>
            <w:noWrap/>
            <w:vAlign w:val="bottom"/>
            <w:hideMark/>
          </w:tcPr>
          <w:p w14:paraId="05B52411" w14:textId="77777777" w:rsidR="00576C53" w:rsidRPr="00576C53" w:rsidRDefault="00576C53" w:rsidP="00F65897">
            <w:pPr>
              <w:jc w:val="center"/>
              <w:rPr>
                <w:b/>
                <w:bCs/>
                <w:i/>
                <w:iCs/>
              </w:rPr>
            </w:pPr>
            <w:r w:rsidRPr="00576C53">
              <w:rPr>
                <w:b/>
                <w:bCs/>
                <w:i/>
                <w:iCs/>
              </w:rPr>
              <w:t>01 3 02 00000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135451E"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43A9586E" w14:textId="77777777" w:rsidR="00576C53" w:rsidRPr="00576C53" w:rsidRDefault="00576C53" w:rsidP="00F65897">
            <w:pPr>
              <w:jc w:val="center"/>
              <w:rPr>
                <w:b/>
                <w:bCs/>
                <w:i/>
                <w:iCs/>
              </w:rPr>
            </w:pPr>
            <w:r w:rsidRPr="00576C53">
              <w:rPr>
                <w:b/>
                <w:bCs/>
                <w:i/>
                <w:iCs/>
              </w:rPr>
              <w:t>14 722 055,87</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2B24735" w14:textId="77777777" w:rsidR="00576C53" w:rsidRPr="00576C53" w:rsidRDefault="00576C53" w:rsidP="00F65897">
            <w:pPr>
              <w:jc w:val="center"/>
              <w:rPr>
                <w:b/>
                <w:bCs/>
                <w:i/>
                <w:iCs/>
              </w:rPr>
            </w:pPr>
            <w:r w:rsidRPr="00576C53">
              <w:rPr>
                <w:b/>
                <w:bCs/>
                <w:i/>
                <w:iCs/>
              </w:rPr>
              <w:t>14 844 224,67</w:t>
            </w:r>
          </w:p>
        </w:tc>
      </w:tr>
      <w:tr w:rsidR="00576C53" w:rsidRPr="00576C53" w14:paraId="16B520BC"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029575" w14:textId="77777777" w:rsidR="00576C53" w:rsidRPr="00576C53" w:rsidRDefault="00576C53" w:rsidP="00F65897">
            <w:r w:rsidRPr="00576C53">
              <w:t xml:space="preserve">Организация бесплатного питания детей из многодетных </w:t>
            </w:r>
            <w:proofErr w:type="gramStart"/>
            <w:r w:rsidRPr="00576C53">
              <w:t>семей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A2C56C2" w14:textId="77777777" w:rsidR="00576C53" w:rsidRPr="00576C53" w:rsidRDefault="00576C53" w:rsidP="00F65897">
            <w:pPr>
              <w:jc w:val="center"/>
            </w:pPr>
            <w:r w:rsidRPr="00576C53">
              <w:t>01 3 02 00340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2094596"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8BF8805" w14:textId="77777777" w:rsidR="00576C53" w:rsidRPr="00576C53" w:rsidRDefault="00576C53" w:rsidP="00F65897">
            <w:pPr>
              <w:jc w:val="center"/>
            </w:pPr>
            <w:r w:rsidRPr="00576C53">
              <w:t>2 504 174,80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6D223D3" w14:textId="77777777" w:rsidR="00576C53" w:rsidRPr="00576C53" w:rsidRDefault="00576C53" w:rsidP="00F65897">
            <w:pPr>
              <w:jc w:val="center"/>
            </w:pPr>
            <w:r w:rsidRPr="00576C53">
              <w:t>2 504 174,80</w:t>
            </w:r>
          </w:p>
        </w:tc>
      </w:tr>
      <w:tr w:rsidR="00576C53" w:rsidRPr="00576C53" w14:paraId="65DF9729" w14:textId="77777777" w:rsidTr="00F65897">
        <w:trPr>
          <w:trHeight w:val="252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B57FEC" w14:textId="77777777" w:rsidR="00576C53" w:rsidRPr="00576C53" w:rsidRDefault="00576C53" w:rsidP="00F65897">
            <w:r w:rsidRPr="00576C53">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w:t>
            </w:r>
            <w:proofErr w:type="gramStart"/>
            <w:r w:rsidRPr="00576C53">
              <w:t>в  муниципальных</w:t>
            </w:r>
            <w:proofErr w:type="gramEnd"/>
            <w:r w:rsidRPr="00576C53">
              <w:t xml:space="preserve">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76F96057" w14:textId="77777777" w:rsidR="00576C53" w:rsidRPr="00576C53" w:rsidRDefault="00576C53" w:rsidP="00F65897">
            <w:pPr>
              <w:jc w:val="center"/>
            </w:pPr>
            <w:r w:rsidRPr="00576C53">
              <w:t xml:space="preserve">01 3 02 80100 </w:t>
            </w:r>
          </w:p>
        </w:tc>
        <w:tc>
          <w:tcPr>
            <w:tcW w:w="1240" w:type="dxa"/>
            <w:tcBorders>
              <w:top w:val="single" w:sz="4" w:space="0" w:color="auto"/>
              <w:left w:val="nil"/>
              <w:bottom w:val="single" w:sz="4" w:space="0" w:color="auto"/>
              <w:right w:val="nil"/>
            </w:tcBorders>
            <w:shd w:val="clear" w:color="000000" w:fill="FFFFFF"/>
            <w:noWrap/>
            <w:vAlign w:val="center"/>
            <w:hideMark/>
          </w:tcPr>
          <w:p w14:paraId="57F1E11D"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60AF2" w14:textId="77777777" w:rsidR="00576C53" w:rsidRPr="00576C53" w:rsidRDefault="00576C53" w:rsidP="00F65897">
            <w:pPr>
              <w:jc w:val="center"/>
            </w:pPr>
            <w:r w:rsidRPr="00576C53">
              <w:t>162 520,00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00EED7F6" w14:textId="77777777" w:rsidR="00576C53" w:rsidRPr="00576C53" w:rsidRDefault="00576C53" w:rsidP="00F65897">
            <w:pPr>
              <w:jc w:val="center"/>
            </w:pPr>
            <w:r w:rsidRPr="00576C53">
              <w:t>162 520,00</w:t>
            </w:r>
          </w:p>
        </w:tc>
      </w:tr>
      <w:tr w:rsidR="00576C53" w:rsidRPr="00576C53" w14:paraId="738A470E"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B6F2D6" w14:textId="77777777" w:rsidR="00576C53" w:rsidRPr="00576C53" w:rsidRDefault="00576C53" w:rsidP="00F65897">
            <w:r w:rsidRPr="00576C53">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E8ED31B" w14:textId="77777777" w:rsidR="00576C53" w:rsidRPr="00576C53" w:rsidRDefault="00576C53" w:rsidP="00F65897">
            <w:pPr>
              <w:jc w:val="center"/>
            </w:pPr>
            <w:r w:rsidRPr="00576C53">
              <w:t>01 3 02 80110</w:t>
            </w:r>
          </w:p>
        </w:tc>
        <w:tc>
          <w:tcPr>
            <w:tcW w:w="1240" w:type="dxa"/>
            <w:tcBorders>
              <w:top w:val="single" w:sz="4" w:space="0" w:color="auto"/>
              <w:left w:val="nil"/>
              <w:bottom w:val="single" w:sz="4" w:space="0" w:color="auto"/>
              <w:right w:val="nil"/>
            </w:tcBorders>
            <w:shd w:val="clear" w:color="000000" w:fill="FFFFFF"/>
            <w:noWrap/>
            <w:vAlign w:val="center"/>
            <w:hideMark/>
          </w:tcPr>
          <w:p w14:paraId="4845AB11" w14:textId="77777777" w:rsidR="00576C53" w:rsidRPr="00576C53" w:rsidRDefault="00576C53" w:rsidP="00F65897">
            <w:pPr>
              <w:jc w:val="center"/>
            </w:pPr>
            <w:r w:rsidRPr="00576C53">
              <w:t>300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0998C" w14:textId="77777777" w:rsidR="00576C53" w:rsidRPr="00576C53" w:rsidRDefault="00576C53" w:rsidP="00F65897">
            <w:pPr>
              <w:jc w:val="center"/>
            </w:pPr>
            <w:r w:rsidRPr="00576C53">
              <w:t>436 713,27</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7ECF58B0" w14:textId="77777777" w:rsidR="00576C53" w:rsidRPr="00576C53" w:rsidRDefault="00576C53" w:rsidP="00F65897">
            <w:pPr>
              <w:jc w:val="center"/>
            </w:pPr>
            <w:r w:rsidRPr="00576C53">
              <w:t>436 713,27</w:t>
            </w:r>
          </w:p>
        </w:tc>
      </w:tr>
      <w:tr w:rsidR="00576C53" w:rsidRPr="00576C53" w14:paraId="63BFBA1A" w14:textId="77777777" w:rsidTr="00F65897">
        <w:trPr>
          <w:trHeight w:val="15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D4CC50" w14:textId="77777777" w:rsidR="00576C53" w:rsidRPr="00576C53" w:rsidRDefault="00576C53" w:rsidP="00F65897">
            <w:r w:rsidRPr="00576C53">
              <w:t>Осуществление переданных государственных полномочий по организации двухразового питания в лагерях дневного пребывания детей - сирот и детей, находящихся в трудной жизненной ситуации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0AEE603" w14:textId="77777777" w:rsidR="00576C53" w:rsidRPr="00576C53" w:rsidRDefault="00576C53" w:rsidP="00F65897">
            <w:pPr>
              <w:jc w:val="center"/>
            </w:pPr>
            <w:r w:rsidRPr="00576C53">
              <w:t>01 3 02 80200</w:t>
            </w:r>
          </w:p>
        </w:tc>
        <w:tc>
          <w:tcPr>
            <w:tcW w:w="1240" w:type="dxa"/>
            <w:tcBorders>
              <w:top w:val="single" w:sz="4" w:space="0" w:color="auto"/>
              <w:left w:val="nil"/>
              <w:bottom w:val="single" w:sz="4" w:space="0" w:color="auto"/>
              <w:right w:val="nil"/>
            </w:tcBorders>
            <w:shd w:val="clear" w:color="000000" w:fill="FFFFFF"/>
            <w:noWrap/>
            <w:vAlign w:val="center"/>
            <w:hideMark/>
          </w:tcPr>
          <w:p w14:paraId="00BAEFD7"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FAA34" w14:textId="77777777" w:rsidR="00576C53" w:rsidRPr="00576C53" w:rsidRDefault="00576C53" w:rsidP="00F65897">
            <w:pPr>
              <w:jc w:val="center"/>
            </w:pPr>
            <w:r w:rsidRPr="00576C53">
              <w:t>76 440,00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08814EFB" w14:textId="77777777" w:rsidR="00576C53" w:rsidRPr="00576C53" w:rsidRDefault="00576C53" w:rsidP="00F65897">
            <w:pPr>
              <w:jc w:val="center"/>
            </w:pPr>
            <w:r w:rsidRPr="00576C53">
              <w:t>76 440,00</w:t>
            </w:r>
          </w:p>
        </w:tc>
      </w:tr>
      <w:tr w:rsidR="00576C53" w:rsidRPr="00576C53" w14:paraId="22F8FB26" w14:textId="77777777" w:rsidTr="00F65897">
        <w:trPr>
          <w:trHeight w:val="670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536181" w14:textId="77777777" w:rsidR="00576C53" w:rsidRPr="00576C53" w:rsidRDefault="00576C53" w:rsidP="00F65897">
            <w:r w:rsidRPr="00576C53">
              <w:lastRenderedPageBreak/>
              <w:t>Возмещение расходов, связанных с уменьшением размера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N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2D08328" w14:textId="77777777" w:rsidR="00576C53" w:rsidRPr="00576C53" w:rsidRDefault="00576C53" w:rsidP="00F65897">
            <w:pPr>
              <w:jc w:val="center"/>
            </w:pPr>
            <w:r w:rsidRPr="00576C53">
              <w:t>01 3 02 81010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4446195"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2E6078FB" w14:textId="77777777" w:rsidR="00576C53" w:rsidRPr="00576C53" w:rsidRDefault="00576C53" w:rsidP="00F65897">
            <w:pPr>
              <w:jc w:val="center"/>
            </w:pPr>
            <w:r w:rsidRPr="00576C53">
              <w:t>467 245,00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460E0595" w14:textId="77777777" w:rsidR="00576C53" w:rsidRPr="00576C53" w:rsidRDefault="00576C53" w:rsidP="00F65897">
            <w:pPr>
              <w:jc w:val="center"/>
            </w:pPr>
            <w:r w:rsidRPr="00576C53">
              <w:t>467 245,00</w:t>
            </w:r>
          </w:p>
        </w:tc>
      </w:tr>
      <w:tr w:rsidR="00576C53" w:rsidRPr="00576C53" w14:paraId="77032695"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C7A85C" w14:textId="77777777" w:rsidR="00576C53" w:rsidRPr="00576C53" w:rsidRDefault="00576C53" w:rsidP="00F65897">
            <w:r w:rsidRPr="00576C53">
              <w:t>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3A92BD2B" w14:textId="77777777" w:rsidR="00576C53" w:rsidRPr="00576C53" w:rsidRDefault="00576C53" w:rsidP="00F65897">
            <w:pPr>
              <w:jc w:val="center"/>
            </w:pPr>
            <w:r w:rsidRPr="00576C53">
              <w:t>01 3 02 81290</w:t>
            </w:r>
          </w:p>
        </w:tc>
        <w:tc>
          <w:tcPr>
            <w:tcW w:w="1240" w:type="dxa"/>
            <w:tcBorders>
              <w:top w:val="single" w:sz="4" w:space="0" w:color="auto"/>
              <w:left w:val="nil"/>
              <w:bottom w:val="single" w:sz="4" w:space="0" w:color="auto"/>
              <w:right w:val="nil"/>
            </w:tcBorders>
            <w:shd w:val="clear" w:color="000000" w:fill="FFFFFF"/>
            <w:noWrap/>
            <w:vAlign w:val="center"/>
            <w:hideMark/>
          </w:tcPr>
          <w:p w14:paraId="2A6FFC1B"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7575A" w14:textId="77777777" w:rsidR="00576C53" w:rsidRPr="00576C53" w:rsidRDefault="00576C53" w:rsidP="00F65897">
            <w:pPr>
              <w:jc w:val="center"/>
            </w:pPr>
            <w:r w:rsidRPr="00576C53">
              <w:t>4 388 040,00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714ECC5E" w14:textId="77777777" w:rsidR="00576C53" w:rsidRPr="00576C53" w:rsidRDefault="00576C53" w:rsidP="00F65897">
            <w:pPr>
              <w:jc w:val="center"/>
            </w:pPr>
            <w:r w:rsidRPr="00576C53">
              <w:t>4 388 040,00</w:t>
            </w:r>
          </w:p>
        </w:tc>
      </w:tr>
      <w:tr w:rsidR="00576C53" w:rsidRPr="00576C53" w14:paraId="608197F7"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EC2CD2" w14:textId="77777777" w:rsidR="00576C53" w:rsidRPr="00576C53" w:rsidRDefault="00576C53" w:rsidP="00F65897">
            <w:r w:rsidRPr="00576C53">
              <w:lastRenderedPageBreak/>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Социальное обеспечение и иные выплаты населению)</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5805685" w14:textId="77777777" w:rsidR="00576C53" w:rsidRPr="00576C53" w:rsidRDefault="00576C53" w:rsidP="00F65897">
            <w:pPr>
              <w:jc w:val="center"/>
            </w:pPr>
            <w:r w:rsidRPr="00576C53">
              <w:t>01 3 02 81400</w:t>
            </w:r>
          </w:p>
        </w:tc>
        <w:tc>
          <w:tcPr>
            <w:tcW w:w="1240" w:type="dxa"/>
            <w:tcBorders>
              <w:top w:val="single" w:sz="4" w:space="0" w:color="auto"/>
              <w:left w:val="nil"/>
              <w:bottom w:val="single" w:sz="4" w:space="0" w:color="auto"/>
              <w:right w:val="nil"/>
            </w:tcBorders>
            <w:shd w:val="clear" w:color="000000" w:fill="FFFFFF"/>
            <w:noWrap/>
            <w:vAlign w:val="center"/>
            <w:hideMark/>
          </w:tcPr>
          <w:p w14:paraId="37840B2D" w14:textId="77777777" w:rsidR="00576C53" w:rsidRPr="00576C53" w:rsidRDefault="00576C53" w:rsidP="00F65897">
            <w:pPr>
              <w:jc w:val="center"/>
            </w:pPr>
            <w:r w:rsidRPr="00576C53">
              <w:t>300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D9589" w14:textId="77777777" w:rsidR="00576C53" w:rsidRPr="00576C53" w:rsidRDefault="00576C53" w:rsidP="00F65897">
            <w:pPr>
              <w:jc w:val="center"/>
            </w:pPr>
            <w:r w:rsidRPr="00576C53">
              <w:t>1 880 000,00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214EA0F5" w14:textId="77777777" w:rsidR="00576C53" w:rsidRPr="00576C53" w:rsidRDefault="00576C53" w:rsidP="00F65897">
            <w:pPr>
              <w:jc w:val="center"/>
            </w:pPr>
            <w:r w:rsidRPr="00576C53">
              <w:t>1 880 000,00</w:t>
            </w:r>
          </w:p>
        </w:tc>
      </w:tr>
      <w:tr w:rsidR="00576C53" w:rsidRPr="00576C53" w14:paraId="5B34D62B" w14:textId="77777777" w:rsidTr="00F65897">
        <w:trPr>
          <w:trHeight w:val="220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AFCB13" w14:textId="77777777" w:rsidR="00576C53" w:rsidRPr="00576C53" w:rsidRDefault="00576C53" w:rsidP="00F65897">
            <w:r w:rsidRPr="00576C53">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Предоставление субсидий бюджетным, автономным учреждениям и иным некоммерческим организациям)</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10E8AC6" w14:textId="77777777" w:rsidR="00576C53" w:rsidRPr="00576C53" w:rsidRDefault="00576C53" w:rsidP="00F65897">
            <w:pPr>
              <w:jc w:val="center"/>
            </w:pPr>
            <w:r w:rsidRPr="00576C53">
              <w:t>01 3 02 81400</w:t>
            </w:r>
          </w:p>
        </w:tc>
        <w:tc>
          <w:tcPr>
            <w:tcW w:w="1240" w:type="dxa"/>
            <w:tcBorders>
              <w:top w:val="single" w:sz="4" w:space="0" w:color="auto"/>
              <w:left w:val="nil"/>
              <w:bottom w:val="single" w:sz="4" w:space="0" w:color="auto"/>
              <w:right w:val="nil"/>
            </w:tcBorders>
            <w:shd w:val="clear" w:color="000000" w:fill="FFFFFF"/>
            <w:noWrap/>
            <w:vAlign w:val="center"/>
            <w:hideMark/>
          </w:tcPr>
          <w:p w14:paraId="25EE6C81" w14:textId="77777777" w:rsidR="00576C53" w:rsidRPr="00576C53" w:rsidRDefault="00576C53" w:rsidP="00F65897">
            <w:pPr>
              <w:jc w:val="center"/>
            </w:pPr>
            <w:r w:rsidRPr="00576C53">
              <w:t>600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54889" w14:textId="77777777" w:rsidR="00576C53" w:rsidRPr="00576C53" w:rsidRDefault="00576C53" w:rsidP="00F65897">
            <w:pPr>
              <w:jc w:val="center"/>
            </w:pPr>
            <w:r w:rsidRPr="00576C53">
              <w:t>240 000,00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197C938A" w14:textId="77777777" w:rsidR="00576C53" w:rsidRPr="00576C53" w:rsidRDefault="00576C53" w:rsidP="00F65897">
            <w:pPr>
              <w:jc w:val="center"/>
            </w:pPr>
            <w:r w:rsidRPr="00576C53">
              <w:t>240 000,00</w:t>
            </w:r>
          </w:p>
        </w:tc>
      </w:tr>
      <w:tr w:rsidR="00576C53" w:rsidRPr="00576C53" w14:paraId="05B13B71"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0922F0" w14:textId="77777777" w:rsidR="00576C53" w:rsidRPr="00576C53" w:rsidRDefault="00576C53" w:rsidP="00F65897">
            <w:r w:rsidRPr="00576C53">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5-11классах муниципальных общеобразовательных организаций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A8E1992" w14:textId="77777777" w:rsidR="00576C53" w:rsidRPr="00576C53" w:rsidRDefault="00576C53" w:rsidP="00F65897">
            <w:pPr>
              <w:jc w:val="center"/>
            </w:pPr>
            <w:r w:rsidRPr="00576C53">
              <w:t>01 3 02 83390</w:t>
            </w:r>
          </w:p>
        </w:tc>
        <w:tc>
          <w:tcPr>
            <w:tcW w:w="1240" w:type="dxa"/>
            <w:tcBorders>
              <w:top w:val="single" w:sz="4" w:space="0" w:color="auto"/>
              <w:left w:val="nil"/>
              <w:bottom w:val="single" w:sz="4" w:space="0" w:color="auto"/>
              <w:right w:val="nil"/>
            </w:tcBorders>
            <w:shd w:val="clear" w:color="000000" w:fill="FFFFFF"/>
            <w:noWrap/>
            <w:vAlign w:val="center"/>
            <w:hideMark/>
          </w:tcPr>
          <w:p w14:paraId="5877BB59"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B1FD9" w14:textId="77777777" w:rsidR="00576C53" w:rsidRPr="00576C53" w:rsidRDefault="00576C53" w:rsidP="00F65897">
            <w:pPr>
              <w:jc w:val="center"/>
            </w:pPr>
            <w:r w:rsidRPr="00576C53">
              <w:t>2 663 566,80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36E18B7E" w14:textId="77777777" w:rsidR="00576C53" w:rsidRPr="00576C53" w:rsidRDefault="00576C53" w:rsidP="00F65897">
            <w:pPr>
              <w:jc w:val="center"/>
            </w:pPr>
            <w:r w:rsidRPr="00576C53">
              <w:t>2 785 735,60</w:t>
            </w:r>
          </w:p>
        </w:tc>
      </w:tr>
      <w:tr w:rsidR="00576C53" w:rsidRPr="00576C53" w14:paraId="13369348" w14:textId="77777777" w:rsidTr="00F65897">
        <w:trPr>
          <w:trHeight w:val="90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420948" w14:textId="77777777" w:rsidR="00576C53" w:rsidRPr="00576C53" w:rsidRDefault="00576C53" w:rsidP="00F65897">
            <w:r w:rsidRPr="00576C53">
              <w:t>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2F6B07F1" w14:textId="77777777" w:rsidR="00576C53" w:rsidRPr="00576C53" w:rsidRDefault="00576C53" w:rsidP="00F65897">
            <w:pPr>
              <w:jc w:val="center"/>
            </w:pPr>
            <w:r w:rsidRPr="00576C53">
              <w:t>01 3 02 S0190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81C7AE6"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37A394EF" w14:textId="77777777" w:rsidR="00576C53" w:rsidRPr="00576C53" w:rsidRDefault="00576C53" w:rsidP="00F65897">
            <w:pPr>
              <w:jc w:val="center"/>
            </w:pPr>
            <w:r w:rsidRPr="00576C53">
              <w:t>1 903 356,00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9956453" w14:textId="77777777" w:rsidR="00576C53" w:rsidRPr="00576C53" w:rsidRDefault="00576C53" w:rsidP="00F65897">
            <w:pPr>
              <w:jc w:val="center"/>
            </w:pPr>
            <w:r w:rsidRPr="00576C53">
              <w:t>1 903 356,00</w:t>
            </w:r>
          </w:p>
        </w:tc>
      </w:tr>
      <w:tr w:rsidR="00576C53" w:rsidRPr="00576C53" w14:paraId="172BE9DB"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CDD71" w14:textId="77777777" w:rsidR="00576C53" w:rsidRPr="00576C53" w:rsidRDefault="00576C53" w:rsidP="00F65897">
            <w:pPr>
              <w:jc w:val="both"/>
              <w:rPr>
                <w:b/>
                <w:bCs/>
                <w:i/>
                <w:iCs/>
              </w:rPr>
            </w:pPr>
            <w:r w:rsidRPr="00576C53">
              <w:rPr>
                <w:b/>
                <w:bCs/>
                <w:i/>
                <w:iCs/>
              </w:rPr>
              <w:t>Ведомственный проект «Реализация молодежной политики на территории Комсомольского муниципального района»</w:t>
            </w:r>
          </w:p>
        </w:tc>
        <w:tc>
          <w:tcPr>
            <w:tcW w:w="1939" w:type="dxa"/>
            <w:tcBorders>
              <w:top w:val="single" w:sz="4" w:space="0" w:color="auto"/>
              <w:left w:val="nil"/>
              <w:bottom w:val="single" w:sz="4" w:space="0" w:color="auto"/>
              <w:right w:val="single" w:sz="4" w:space="0" w:color="auto"/>
            </w:tcBorders>
            <w:shd w:val="clear" w:color="auto" w:fill="auto"/>
            <w:noWrap/>
            <w:vAlign w:val="center"/>
            <w:hideMark/>
          </w:tcPr>
          <w:p w14:paraId="7B87F8EF" w14:textId="77777777" w:rsidR="00576C53" w:rsidRPr="00576C53" w:rsidRDefault="00576C53" w:rsidP="00F65897">
            <w:pPr>
              <w:jc w:val="center"/>
              <w:rPr>
                <w:b/>
                <w:bCs/>
                <w:i/>
                <w:iCs/>
              </w:rPr>
            </w:pPr>
            <w:r w:rsidRPr="00576C53">
              <w:rPr>
                <w:b/>
                <w:bCs/>
                <w:i/>
                <w:iCs/>
              </w:rPr>
              <w:t>01 3 04 00000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A65F491"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24642F60" w14:textId="77777777" w:rsidR="00576C53" w:rsidRPr="00576C53" w:rsidRDefault="00576C53" w:rsidP="00F65897">
            <w:pPr>
              <w:jc w:val="center"/>
              <w:rPr>
                <w:b/>
                <w:bCs/>
                <w:i/>
                <w:iCs/>
              </w:rPr>
            </w:pPr>
            <w:r w:rsidRPr="00576C53">
              <w:rPr>
                <w:b/>
                <w:bCs/>
                <w:i/>
                <w:iCs/>
              </w:rPr>
              <w:t>220 000,00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27A4167" w14:textId="77777777" w:rsidR="00576C53" w:rsidRPr="00576C53" w:rsidRDefault="00576C53" w:rsidP="00F65897">
            <w:pPr>
              <w:jc w:val="center"/>
              <w:rPr>
                <w:b/>
                <w:bCs/>
                <w:i/>
                <w:iCs/>
              </w:rPr>
            </w:pPr>
            <w:r w:rsidRPr="00576C53">
              <w:rPr>
                <w:b/>
                <w:bCs/>
                <w:i/>
                <w:iCs/>
              </w:rPr>
              <w:t>220 000,00</w:t>
            </w:r>
          </w:p>
        </w:tc>
      </w:tr>
      <w:tr w:rsidR="00576C53" w:rsidRPr="00576C53" w14:paraId="66602C1A" w14:textId="77777777" w:rsidTr="00F65897">
        <w:trPr>
          <w:trHeight w:val="9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B73D72" w14:textId="77777777" w:rsidR="00576C53" w:rsidRPr="00576C53" w:rsidRDefault="00576C53" w:rsidP="00F65897">
            <w:r w:rsidRPr="00576C53">
              <w:t xml:space="preserve">Мероприятия по гражданско- патриотическому воспитанию детей и </w:t>
            </w:r>
            <w:proofErr w:type="gramStart"/>
            <w:r w:rsidRPr="00576C53">
              <w:t>молодежи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32BCEB72" w14:textId="77777777" w:rsidR="00576C53" w:rsidRPr="00576C53" w:rsidRDefault="00576C53" w:rsidP="00F65897">
            <w:pPr>
              <w:jc w:val="center"/>
            </w:pPr>
            <w:r w:rsidRPr="00576C53">
              <w:t>01 3 04 21410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4A154A0"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0C383A4C" w14:textId="77777777" w:rsidR="00576C53" w:rsidRPr="00576C53" w:rsidRDefault="00576C53" w:rsidP="00F65897">
            <w:pPr>
              <w:jc w:val="center"/>
            </w:pPr>
            <w:r w:rsidRPr="00576C53">
              <w:t>220 000,00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6421239D" w14:textId="77777777" w:rsidR="00576C53" w:rsidRPr="00576C53" w:rsidRDefault="00576C53" w:rsidP="00F65897">
            <w:pPr>
              <w:jc w:val="center"/>
            </w:pPr>
            <w:r w:rsidRPr="00576C53">
              <w:t>220 000,00</w:t>
            </w:r>
          </w:p>
        </w:tc>
      </w:tr>
      <w:tr w:rsidR="00576C53" w:rsidRPr="00576C53" w14:paraId="75DE06D2"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hideMark/>
          </w:tcPr>
          <w:p w14:paraId="1288DB22" w14:textId="77777777" w:rsidR="00576C53" w:rsidRPr="00576C53" w:rsidRDefault="00576C53" w:rsidP="00F65897">
            <w:pPr>
              <w:rPr>
                <w:b/>
                <w:bCs/>
              </w:rPr>
            </w:pPr>
            <w:r w:rsidRPr="00576C53">
              <w:rPr>
                <w:b/>
                <w:bCs/>
              </w:rPr>
              <w:t>Муниципальная программа "Развитие культуры и спорта Комсомольского муниципального района"</w:t>
            </w:r>
          </w:p>
        </w:tc>
        <w:tc>
          <w:tcPr>
            <w:tcW w:w="1939" w:type="dxa"/>
            <w:tcBorders>
              <w:top w:val="single" w:sz="4" w:space="0" w:color="auto"/>
              <w:left w:val="nil"/>
              <w:bottom w:val="single" w:sz="4" w:space="0" w:color="auto"/>
              <w:right w:val="single" w:sz="4" w:space="0" w:color="auto"/>
            </w:tcBorders>
            <w:shd w:val="clear" w:color="000000" w:fill="FABF8F"/>
            <w:vAlign w:val="center"/>
            <w:hideMark/>
          </w:tcPr>
          <w:p w14:paraId="274B5A3B" w14:textId="77777777" w:rsidR="00576C53" w:rsidRPr="00576C53" w:rsidRDefault="00576C53" w:rsidP="00F65897">
            <w:pPr>
              <w:jc w:val="center"/>
              <w:rPr>
                <w:b/>
                <w:bCs/>
              </w:rPr>
            </w:pPr>
            <w:r w:rsidRPr="00576C53">
              <w:rPr>
                <w:b/>
                <w:bCs/>
              </w:rPr>
              <w:t>02 0 00 00000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10D149BA"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nil"/>
            </w:tcBorders>
            <w:shd w:val="clear" w:color="000000" w:fill="FABF8F"/>
            <w:vAlign w:val="center"/>
            <w:hideMark/>
          </w:tcPr>
          <w:p w14:paraId="48061234" w14:textId="77777777" w:rsidR="00576C53" w:rsidRPr="00576C53" w:rsidRDefault="00576C53" w:rsidP="00F65897">
            <w:pPr>
              <w:jc w:val="center"/>
              <w:rPr>
                <w:b/>
                <w:bCs/>
              </w:rPr>
            </w:pPr>
            <w:r w:rsidRPr="00576C53">
              <w:rPr>
                <w:b/>
                <w:bCs/>
              </w:rPr>
              <w:t>69 138 447,43</w:t>
            </w:r>
          </w:p>
        </w:tc>
        <w:tc>
          <w:tcPr>
            <w:tcW w:w="21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2BF5201F" w14:textId="77777777" w:rsidR="00576C53" w:rsidRPr="00576C53" w:rsidRDefault="00576C53" w:rsidP="00F65897">
            <w:pPr>
              <w:jc w:val="center"/>
              <w:rPr>
                <w:b/>
                <w:bCs/>
              </w:rPr>
            </w:pPr>
            <w:r w:rsidRPr="00576C53">
              <w:rPr>
                <w:b/>
                <w:bCs/>
              </w:rPr>
              <w:t>63 831 789,61</w:t>
            </w:r>
          </w:p>
        </w:tc>
      </w:tr>
      <w:tr w:rsidR="00576C53" w:rsidRPr="00576C53" w14:paraId="4F49AE7A" w14:textId="77777777" w:rsidTr="00F65897">
        <w:trPr>
          <w:trHeight w:val="945"/>
        </w:trPr>
        <w:tc>
          <w:tcPr>
            <w:tcW w:w="7700" w:type="dxa"/>
            <w:tcBorders>
              <w:top w:val="single" w:sz="4" w:space="0" w:color="auto"/>
              <w:left w:val="single" w:sz="4" w:space="0" w:color="auto"/>
              <w:bottom w:val="single" w:sz="4" w:space="0" w:color="auto"/>
              <w:right w:val="nil"/>
            </w:tcBorders>
            <w:shd w:val="clear" w:color="auto" w:fill="auto"/>
            <w:vAlign w:val="center"/>
            <w:hideMark/>
          </w:tcPr>
          <w:p w14:paraId="61B8A404" w14:textId="77777777" w:rsidR="00576C53" w:rsidRPr="00576C53" w:rsidRDefault="00576C53" w:rsidP="00F65897">
            <w:pPr>
              <w:rPr>
                <w:b/>
                <w:bCs/>
              </w:rPr>
            </w:pPr>
            <w:r w:rsidRPr="00576C53">
              <w:rPr>
                <w:b/>
                <w:bCs/>
              </w:rPr>
              <w:lastRenderedPageBreak/>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7925DE" w14:textId="77777777" w:rsidR="00576C53" w:rsidRPr="00576C53" w:rsidRDefault="00576C53" w:rsidP="00F65897">
            <w:pPr>
              <w:jc w:val="center"/>
              <w:rPr>
                <w:b/>
                <w:bCs/>
              </w:rPr>
            </w:pPr>
            <w:r w:rsidRPr="00576C53">
              <w:rPr>
                <w:b/>
                <w:bCs/>
              </w:rPr>
              <w:t>02 1 00 00000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9AE6527"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14:paraId="126B6927" w14:textId="77777777" w:rsidR="00576C53" w:rsidRPr="00576C53" w:rsidRDefault="00576C53" w:rsidP="00F65897">
            <w:pPr>
              <w:jc w:val="center"/>
              <w:rPr>
                <w:b/>
                <w:bCs/>
              </w:rPr>
            </w:pPr>
            <w:r w:rsidRPr="00576C53">
              <w:rPr>
                <w:b/>
                <w:bCs/>
              </w:rPr>
              <w:t>0,00</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3DADCACB" w14:textId="77777777" w:rsidR="00576C53" w:rsidRPr="00576C53" w:rsidRDefault="00576C53" w:rsidP="00F65897">
            <w:pPr>
              <w:jc w:val="center"/>
              <w:rPr>
                <w:b/>
                <w:bCs/>
              </w:rPr>
            </w:pPr>
            <w:r w:rsidRPr="00576C53">
              <w:rPr>
                <w:b/>
                <w:bCs/>
              </w:rPr>
              <w:t>0,00</w:t>
            </w:r>
          </w:p>
        </w:tc>
      </w:tr>
      <w:tr w:rsidR="00576C53" w:rsidRPr="00576C53" w14:paraId="1691541B"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76B44" w14:textId="77777777" w:rsidR="00576C53" w:rsidRPr="00576C53" w:rsidRDefault="00576C53" w:rsidP="00F65897">
            <w:pPr>
              <w:rPr>
                <w:b/>
                <w:bCs/>
                <w:i/>
                <w:iCs/>
              </w:rPr>
            </w:pPr>
            <w:r w:rsidRPr="00576C53">
              <w:rPr>
                <w:b/>
                <w:bCs/>
                <w:i/>
                <w:iCs/>
              </w:rPr>
              <w:t>Муниципальный проект «Семейные ценности и инфраструктура культуры»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F9AED97" w14:textId="77777777" w:rsidR="00576C53" w:rsidRPr="00576C53" w:rsidRDefault="00576C53" w:rsidP="00F65897">
            <w:pPr>
              <w:jc w:val="center"/>
              <w:rPr>
                <w:b/>
                <w:bCs/>
                <w:i/>
                <w:iCs/>
              </w:rPr>
            </w:pPr>
            <w:r w:rsidRPr="00576C53">
              <w:rPr>
                <w:b/>
                <w:bCs/>
                <w:i/>
                <w:iCs/>
              </w:rPr>
              <w:t>02 1 Я5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599842F"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14:paraId="2D70E01C" w14:textId="77777777" w:rsidR="00576C53" w:rsidRPr="00576C53" w:rsidRDefault="00576C53" w:rsidP="00F65897">
            <w:pPr>
              <w:jc w:val="center"/>
              <w:rPr>
                <w:b/>
                <w:bCs/>
              </w:rPr>
            </w:pPr>
            <w:r w:rsidRPr="00576C53">
              <w:rPr>
                <w:b/>
                <w:bCs/>
              </w:rPr>
              <w:t>0,00</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5E524E43" w14:textId="77777777" w:rsidR="00576C53" w:rsidRPr="00576C53" w:rsidRDefault="00576C53" w:rsidP="00F65897">
            <w:pPr>
              <w:jc w:val="center"/>
              <w:rPr>
                <w:b/>
                <w:bCs/>
              </w:rPr>
            </w:pPr>
            <w:r w:rsidRPr="00576C53">
              <w:rPr>
                <w:b/>
                <w:bCs/>
              </w:rPr>
              <w:t>0,00</w:t>
            </w:r>
          </w:p>
        </w:tc>
      </w:tr>
      <w:tr w:rsidR="00576C53" w:rsidRPr="00576C53" w14:paraId="1B38CC2F"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45BA2" w14:textId="77777777" w:rsidR="00576C53" w:rsidRPr="00576C53" w:rsidRDefault="00576C53" w:rsidP="00F65897">
            <w:r w:rsidRPr="00576C53">
              <w:t xml:space="preserve">Модернизация региональных и муниципальных </w:t>
            </w:r>
            <w:proofErr w:type="gramStart"/>
            <w:r w:rsidRPr="00576C53">
              <w:t>библиотек(</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F4C4F2A" w14:textId="77777777" w:rsidR="00576C53" w:rsidRPr="00576C53" w:rsidRDefault="00576C53" w:rsidP="00F65897">
            <w:pPr>
              <w:jc w:val="center"/>
            </w:pPr>
            <w:r w:rsidRPr="00576C53">
              <w:t>02 1 Я5 53480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D85B4A8"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14:paraId="1D7065ED" w14:textId="77777777" w:rsidR="00576C53" w:rsidRPr="00576C53" w:rsidRDefault="00576C53" w:rsidP="00F65897">
            <w:pPr>
              <w:jc w:val="center"/>
            </w:pPr>
            <w:r w:rsidRPr="00576C53">
              <w:t>0,00</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7C030737" w14:textId="77777777" w:rsidR="00576C53" w:rsidRPr="00576C53" w:rsidRDefault="00576C53" w:rsidP="00F65897">
            <w:pPr>
              <w:jc w:val="center"/>
            </w:pPr>
            <w:r w:rsidRPr="00576C53">
              <w:t>0,00</w:t>
            </w:r>
          </w:p>
        </w:tc>
      </w:tr>
      <w:tr w:rsidR="00576C53" w:rsidRPr="00576C53" w14:paraId="7B7CC753"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DDCA5" w14:textId="77777777" w:rsidR="00576C53" w:rsidRPr="00576C53" w:rsidRDefault="00576C53" w:rsidP="00F65897">
            <w:pPr>
              <w:jc w:val="both"/>
            </w:pPr>
            <w:r w:rsidRPr="00576C53">
              <w:t>Развитие сети учреждений культурно- досугового типа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auto" w:fill="auto"/>
            <w:noWrap/>
            <w:vAlign w:val="center"/>
            <w:hideMark/>
          </w:tcPr>
          <w:p w14:paraId="6206A146" w14:textId="77777777" w:rsidR="00576C53" w:rsidRPr="00576C53" w:rsidRDefault="00576C53" w:rsidP="00F65897">
            <w:pPr>
              <w:jc w:val="center"/>
            </w:pPr>
            <w:r w:rsidRPr="00576C53">
              <w:t>02 1 Я5 55130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3365D3AC"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14:paraId="64762DC5" w14:textId="77777777" w:rsidR="00576C53" w:rsidRPr="00576C53" w:rsidRDefault="00576C53" w:rsidP="00F65897">
            <w:pPr>
              <w:jc w:val="center"/>
            </w:pPr>
            <w:r w:rsidRPr="00576C53">
              <w:t>0,00</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24C6D8ED" w14:textId="77777777" w:rsidR="00576C53" w:rsidRPr="00576C53" w:rsidRDefault="00576C53" w:rsidP="00F65897">
            <w:pPr>
              <w:jc w:val="center"/>
            </w:pPr>
            <w:r w:rsidRPr="00576C53">
              <w:t>0,00</w:t>
            </w:r>
          </w:p>
        </w:tc>
      </w:tr>
      <w:tr w:rsidR="00576C53" w:rsidRPr="00576C53" w14:paraId="57A5B622"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7CF7A313"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3380DB5" w14:textId="77777777" w:rsidR="00576C53" w:rsidRPr="00576C53" w:rsidRDefault="00576C53" w:rsidP="00F65897">
            <w:pPr>
              <w:jc w:val="center"/>
              <w:rPr>
                <w:b/>
                <w:bCs/>
              </w:rPr>
            </w:pPr>
            <w:r w:rsidRPr="00576C53">
              <w:rPr>
                <w:b/>
                <w:bCs/>
              </w:rPr>
              <w:t>02 3 00 00000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872B1B1"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4317C471" w14:textId="77777777" w:rsidR="00576C53" w:rsidRPr="00576C53" w:rsidRDefault="00576C53" w:rsidP="00F65897">
            <w:pPr>
              <w:jc w:val="center"/>
              <w:rPr>
                <w:b/>
                <w:bCs/>
                <w:i/>
                <w:iCs/>
              </w:rPr>
            </w:pPr>
            <w:r w:rsidRPr="00576C53">
              <w:rPr>
                <w:b/>
                <w:bCs/>
                <w:i/>
                <w:iCs/>
              </w:rPr>
              <w:t>69 138 447,43</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01D80789" w14:textId="77777777" w:rsidR="00576C53" w:rsidRPr="00576C53" w:rsidRDefault="00576C53" w:rsidP="00F65897">
            <w:pPr>
              <w:jc w:val="center"/>
              <w:rPr>
                <w:b/>
                <w:bCs/>
                <w:i/>
                <w:iCs/>
              </w:rPr>
            </w:pPr>
            <w:r w:rsidRPr="00576C53">
              <w:rPr>
                <w:b/>
                <w:bCs/>
                <w:i/>
                <w:iCs/>
              </w:rPr>
              <w:t>63 831 789,61</w:t>
            </w:r>
          </w:p>
        </w:tc>
      </w:tr>
      <w:tr w:rsidR="00576C53" w:rsidRPr="00576C53" w14:paraId="33467979" w14:textId="77777777" w:rsidTr="00F65897">
        <w:trPr>
          <w:trHeight w:val="604"/>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B492C5F" w14:textId="77777777" w:rsidR="00576C53" w:rsidRPr="00576C53" w:rsidRDefault="00576C53" w:rsidP="00F65897">
            <w:pPr>
              <w:rPr>
                <w:b/>
                <w:bCs/>
                <w:i/>
                <w:iCs/>
              </w:rPr>
            </w:pPr>
            <w:r w:rsidRPr="00576C53">
              <w:rPr>
                <w:b/>
                <w:bCs/>
                <w:i/>
                <w:iCs/>
              </w:rPr>
              <w:t>Ведомственный проект «Дополнительное образование детей в сфере культуры и искусства в Комсомольском муниципальном районе»</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137DFDA" w14:textId="77777777" w:rsidR="00576C53" w:rsidRPr="00576C53" w:rsidRDefault="00576C53" w:rsidP="00F65897">
            <w:pPr>
              <w:jc w:val="center"/>
              <w:rPr>
                <w:b/>
                <w:bCs/>
                <w:i/>
                <w:iCs/>
              </w:rPr>
            </w:pPr>
            <w:r w:rsidRPr="00576C53">
              <w:rPr>
                <w:b/>
                <w:bCs/>
                <w:i/>
                <w:iCs/>
              </w:rPr>
              <w:t>02 3 01 00000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7936F89" w14:textId="77777777" w:rsidR="00576C53" w:rsidRPr="00576C53" w:rsidRDefault="00576C53" w:rsidP="00F65897">
            <w:pPr>
              <w:jc w:val="center"/>
              <w:rPr>
                <w:i/>
                <w:iCs/>
              </w:rPr>
            </w:pPr>
            <w:r w:rsidRPr="00576C53">
              <w:rPr>
                <w:i/>
                <w:i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5E2A9D3B" w14:textId="77777777" w:rsidR="00576C53" w:rsidRPr="00576C53" w:rsidRDefault="00576C53" w:rsidP="00F65897">
            <w:pPr>
              <w:jc w:val="center"/>
              <w:rPr>
                <w:b/>
                <w:bCs/>
                <w:i/>
                <w:iCs/>
              </w:rPr>
            </w:pPr>
            <w:r w:rsidRPr="00576C53">
              <w:rPr>
                <w:b/>
                <w:bCs/>
                <w:i/>
                <w:iCs/>
              </w:rPr>
              <w:t>16 407 953,18</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23DEBEB2" w14:textId="77777777" w:rsidR="00576C53" w:rsidRPr="00576C53" w:rsidRDefault="00576C53" w:rsidP="00F65897">
            <w:pPr>
              <w:jc w:val="center"/>
              <w:rPr>
                <w:b/>
                <w:bCs/>
                <w:i/>
                <w:iCs/>
              </w:rPr>
            </w:pPr>
            <w:r w:rsidRPr="00576C53">
              <w:rPr>
                <w:b/>
                <w:bCs/>
                <w:i/>
                <w:iCs/>
              </w:rPr>
              <w:t>12 222 269,57</w:t>
            </w:r>
          </w:p>
        </w:tc>
      </w:tr>
      <w:tr w:rsidR="00576C53" w:rsidRPr="00576C53" w14:paraId="2C4DE99D" w14:textId="77777777" w:rsidTr="00F65897">
        <w:trPr>
          <w:trHeight w:val="15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1AEE363"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D560AEF" w14:textId="77777777" w:rsidR="00576C53" w:rsidRPr="00576C53" w:rsidRDefault="00576C53" w:rsidP="00F65897">
            <w:pPr>
              <w:jc w:val="center"/>
            </w:pPr>
            <w:r w:rsidRPr="00576C53">
              <w:t>02 3 01 00040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8EE2E9F"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347F3B4A" w14:textId="77777777" w:rsidR="00576C53" w:rsidRPr="00576C53" w:rsidRDefault="00576C53" w:rsidP="00F65897">
            <w:pPr>
              <w:jc w:val="center"/>
            </w:pPr>
            <w:r w:rsidRPr="00576C53">
              <w:t>15 109 653,18</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0126233" w14:textId="77777777" w:rsidR="00576C53" w:rsidRPr="00576C53" w:rsidRDefault="00576C53" w:rsidP="00F65897">
            <w:pPr>
              <w:jc w:val="center"/>
            </w:pPr>
            <w:r w:rsidRPr="00576C53">
              <w:t>10 923 969,57</w:t>
            </w:r>
          </w:p>
        </w:tc>
      </w:tr>
      <w:tr w:rsidR="00576C53" w:rsidRPr="00576C53" w14:paraId="0181690C"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407F085"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FA2F8E7" w14:textId="77777777" w:rsidR="00576C53" w:rsidRPr="00576C53" w:rsidRDefault="00576C53" w:rsidP="00F65897">
            <w:pPr>
              <w:jc w:val="center"/>
            </w:pPr>
            <w:r w:rsidRPr="00576C53">
              <w:t>02 3 01 00040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A33A6E9"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1A970F30" w14:textId="77777777" w:rsidR="00576C53" w:rsidRPr="00576C53" w:rsidRDefault="00576C53" w:rsidP="00F65897">
            <w:pPr>
              <w:jc w:val="center"/>
            </w:pPr>
            <w:r w:rsidRPr="00576C53">
              <w:t>1 298 300,00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02E7669" w14:textId="77777777" w:rsidR="00576C53" w:rsidRPr="00576C53" w:rsidRDefault="00576C53" w:rsidP="00F65897">
            <w:pPr>
              <w:jc w:val="center"/>
            </w:pPr>
            <w:r w:rsidRPr="00576C53">
              <w:t>1 298 300,00</w:t>
            </w:r>
          </w:p>
        </w:tc>
      </w:tr>
      <w:tr w:rsidR="00576C53" w:rsidRPr="00576C53" w14:paraId="58667454"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A7AF19" w14:textId="77777777" w:rsidR="00576C53" w:rsidRPr="00576C53" w:rsidRDefault="00576C53" w:rsidP="00F65897">
            <w:pPr>
              <w:rPr>
                <w:b/>
                <w:bCs/>
                <w:i/>
                <w:iCs/>
              </w:rPr>
            </w:pPr>
            <w:r w:rsidRPr="00576C53">
              <w:rPr>
                <w:b/>
                <w:bCs/>
                <w:i/>
                <w:iCs/>
              </w:rPr>
              <w:t>Ведомственный проект «Организация временной летней занятости несовершеннолетних граждан на территории Комсомольского муниципального района</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27F545B3" w14:textId="77777777" w:rsidR="00576C53" w:rsidRPr="00576C53" w:rsidRDefault="00576C53" w:rsidP="00F65897">
            <w:pPr>
              <w:jc w:val="center"/>
              <w:rPr>
                <w:b/>
                <w:bCs/>
                <w:i/>
                <w:iCs/>
              </w:rPr>
            </w:pPr>
            <w:r w:rsidRPr="00576C53">
              <w:rPr>
                <w:b/>
                <w:bCs/>
                <w:i/>
                <w:iCs/>
              </w:rPr>
              <w:t>02 3 02 00000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77FAD63"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482B5BC6" w14:textId="77777777" w:rsidR="00576C53" w:rsidRPr="00576C53" w:rsidRDefault="00576C53" w:rsidP="00F65897">
            <w:pPr>
              <w:jc w:val="center"/>
              <w:rPr>
                <w:b/>
                <w:bCs/>
                <w:i/>
                <w:iCs/>
              </w:rPr>
            </w:pPr>
            <w:r w:rsidRPr="00576C53">
              <w:rPr>
                <w:b/>
                <w:bCs/>
                <w:i/>
                <w:iCs/>
              </w:rPr>
              <w:t>1 386 700,00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426C863C" w14:textId="77777777" w:rsidR="00576C53" w:rsidRPr="00576C53" w:rsidRDefault="00576C53" w:rsidP="00F65897">
            <w:pPr>
              <w:jc w:val="center"/>
              <w:rPr>
                <w:b/>
                <w:bCs/>
                <w:i/>
                <w:iCs/>
              </w:rPr>
            </w:pPr>
            <w:r w:rsidRPr="00576C53">
              <w:rPr>
                <w:b/>
                <w:bCs/>
                <w:i/>
                <w:iCs/>
              </w:rPr>
              <w:t>1 386 700,00</w:t>
            </w:r>
          </w:p>
        </w:tc>
      </w:tr>
      <w:tr w:rsidR="00576C53" w:rsidRPr="00576C53" w14:paraId="62FE81A1"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D898DC2" w14:textId="77777777" w:rsidR="00576C53" w:rsidRPr="00576C53" w:rsidRDefault="00576C53" w:rsidP="00F65897">
            <w:r w:rsidRPr="00576C53">
              <w:lastRenderedPageBreak/>
              <w:t xml:space="preserve">Создание условий для организации временной летней занятости несовершеннолетних </w:t>
            </w:r>
            <w:proofErr w:type="spellStart"/>
            <w:r w:rsidRPr="00576C53">
              <w:t>гражадан</w:t>
            </w:r>
            <w:proofErr w:type="spellEnd"/>
            <w:r w:rsidRPr="00576C53">
              <w:t xml:space="preserve">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939" w:type="dxa"/>
            <w:tcBorders>
              <w:top w:val="single" w:sz="4" w:space="0" w:color="auto"/>
              <w:left w:val="nil"/>
              <w:bottom w:val="single" w:sz="4" w:space="0" w:color="auto"/>
              <w:right w:val="nil"/>
            </w:tcBorders>
            <w:shd w:val="clear" w:color="auto" w:fill="auto"/>
            <w:noWrap/>
            <w:vAlign w:val="center"/>
            <w:hideMark/>
          </w:tcPr>
          <w:p w14:paraId="5110441C" w14:textId="77777777" w:rsidR="00576C53" w:rsidRPr="00576C53" w:rsidRDefault="00576C53" w:rsidP="00F65897">
            <w:pPr>
              <w:jc w:val="center"/>
            </w:pPr>
            <w:r w:rsidRPr="00576C53">
              <w:t>02 3 02 00050</w:t>
            </w:r>
          </w:p>
        </w:tc>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11D117"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E8F6746" w14:textId="77777777" w:rsidR="00576C53" w:rsidRPr="00576C53" w:rsidRDefault="00576C53" w:rsidP="00F65897">
            <w:pPr>
              <w:jc w:val="center"/>
            </w:pPr>
            <w:r w:rsidRPr="00576C53">
              <w:t>734 500,00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E79D573" w14:textId="77777777" w:rsidR="00576C53" w:rsidRPr="00576C53" w:rsidRDefault="00576C53" w:rsidP="00F65897">
            <w:pPr>
              <w:jc w:val="center"/>
            </w:pPr>
            <w:r w:rsidRPr="00576C53">
              <w:t>734 500,00</w:t>
            </w:r>
          </w:p>
        </w:tc>
      </w:tr>
      <w:tr w:rsidR="00576C53" w:rsidRPr="00576C53" w14:paraId="4C0D5461" w14:textId="77777777" w:rsidTr="00F65897">
        <w:trPr>
          <w:trHeight w:val="15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8BFEA0F" w14:textId="77777777" w:rsidR="00576C53" w:rsidRPr="00576C53" w:rsidRDefault="00576C53" w:rsidP="00F65897">
            <w:r w:rsidRPr="00576C53">
              <w:t xml:space="preserve">Организация временной летней занятости подростков в трудовом </w:t>
            </w:r>
            <w:proofErr w:type="gramStart"/>
            <w:r w:rsidRPr="00576C53">
              <w:t>отряде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558322DB" w14:textId="77777777" w:rsidR="00576C53" w:rsidRPr="00576C53" w:rsidRDefault="00576C53" w:rsidP="00F65897">
            <w:pPr>
              <w:jc w:val="center"/>
            </w:pPr>
            <w:r w:rsidRPr="00576C53">
              <w:t>02 3 02 G0070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2DD0A7F"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14E862EF" w14:textId="77777777" w:rsidR="00576C53" w:rsidRPr="00576C53" w:rsidRDefault="00576C53" w:rsidP="00F65897">
            <w:pPr>
              <w:jc w:val="center"/>
            </w:pPr>
            <w:r w:rsidRPr="00576C53">
              <w:t>652 200,00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2283887" w14:textId="77777777" w:rsidR="00576C53" w:rsidRPr="00576C53" w:rsidRDefault="00576C53" w:rsidP="00F65897">
            <w:pPr>
              <w:jc w:val="center"/>
            </w:pPr>
            <w:r w:rsidRPr="00576C53">
              <w:t>652 200,00</w:t>
            </w:r>
          </w:p>
        </w:tc>
      </w:tr>
      <w:tr w:rsidR="00576C53" w:rsidRPr="00576C53" w14:paraId="7382D7CE"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66AF610" w14:textId="77777777" w:rsidR="00576C53" w:rsidRPr="00576C53" w:rsidRDefault="00576C53" w:rsidP="00F65897">
            <w:r w:rsidRPr="00576C53">
              <w:t>Организация временной летней занятости подростков в трудовом отряде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406EA213" w14:textId="77777777" w:rsidR="00576C53" w:rsidRPr="00576C53" w:rsidRDefault="00576C53" w:rsidP="00F65897">
            <w:pPr>
              <w:jc w:val="center"/>
            </w:pPr>
            <w:r w:rsidRPr="00576C53">
              <w:t>02 3 02 G0070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F4C79B5"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3E6078B" w14:textId="77777777" w:rsidR="00576C53" w:rsidRPr="00576C53" w:rsidRDefault="00576C53" w:rsidP="00F65897">
            <w:pPr>
              <w:jc w:val="center"/>
            </w:pPr>
            <w:r w:rsidRPr="00576C53">
              <w:t> </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0ABC43D4" w14:textId="77777777" w:rsidR="00576C53" w:rsidRPr="00576C53" w:rsidRDefault="00576C53" w:rsidP="00F65897">
            <w:pPr>
              <w:jc w:val="center"/>
            </w:pPr>
            <w:r w:rsidRPr="00576C53">
              <w:t> </w:t>
            </w:r>
          </w:p>
        </w:tc>
      </w:tr>
      <w:tr w:rsidR="00576C53" w:rsidRPr="00576C53" w14:paraId="58922444"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D9DF816" w14:textId="77777777" w:rsidR="00576C53" w:rsidRPr="00576C53" w:rsidRDefault="00576C53" w:rsidP="00F65897">
            <w:pPr>
              <w:rPr>
                <w:b/>
                <w:bCs/>
                <w:i/>
                <w:iCs/>
              </w:rPr>
            </w:pPr>
            <w:r w:rsidRPr="00576C53">
              <w:rPr>
                <w:b/>
                <w:bCs/>
                <w:i/>
                <w:iCs/>
              </w:rPr>
              <w:t>Ведомственный проект «Развитие физической культуры и спорта в Комсомольском муниципальном районе»</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304366BE" w14:textId="77777777" w:rsidR="00576C53" w:rsidRPr="00576C53" w:rsidRDefault="00576C53" w:rsidP="00F65897">
            <w:pPr>
              <w:jc w:val="center"/>
              <w:rPr>
                <w:b/>
                <w:bCs/>
                <w:i/>
                <w:iCs/>
              </w:rPr>
            </w:pPr>
            <w:r w:rsidRPr="00576C53">
              <w:rPr>
                <w:b/>
                <w:bCs/>
                <w:i/>
                <w:iCs/>
              </w:rPr>
              <w:t>02 3 03 00000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4C95F84"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C621249" w14:textId="77777777" w:rsidR="00576C53" w:rsidRPr="00576C53" w:rsidRDefault="00576C53" w:rsidP="00F65897">
            <w:pPr>
              <w:jc w:val="center"/>
              <w:rPr>
                <w:b/>
                <w:bCs/>
                <w:i/>
                <w:iCs/>
              </w:rPr>
            </w:pPr>
            <w:r w:rsidRPr="00576C53">
              <w:rPr>
                <w:b/>
                <w:bCs/>
                <w:i/>
                <w:iCs/>
              </w:rPr>
              <w:t>218 000,00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964515D" w14:textId="77777777" w:rsidR="00576C53" w:rsidRPr="00576C53" w:rsidRDefault="00576C53" w:rsidP="00F65897">
            <w:pPr>
              <w:jc w:val="center"/>
              <w:rPr>
                <w:b/>
                <w:bCs/>
                <w:i/>
                <w:iCs/>
              </w:rPr>
            </w:pPr>
            <w:r w:rsidRPr="00576C53">
              <w:rPr>
                <w:b/>
                <w:bCs/>
                <w:i/>
                <w:iCs/>
              </w:rPr>
              <w:t>218 000,00</w:t>
            </w:r>
          </w:p>
        </w:tc>
      </w:tr>
      <w:tr w:rsidR="00576C53" w:rsidRPr="00576C53" w14:paraId="34C07808" w14:textId="77777777" w:rsidTr="00F65897">
        <w:trPr>
          <w:trHeight w:val="2205"/>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7986297A" w14:textId="77777777" w:rsidR="00576C53" w:rsidRPr="00576C53" w:rsidRDefault="00576C53" w:rsidP="00F65897">
            <w:r w:rsidRPr="00576C53">
              <w:t xml:space="preserve">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2AF2394A" w14:textId="77777777" w:rsidR="00576C53" w:rsidRPr="00576C53" w:rsidRDefault="00576C53" w:rsidP="00F65897">
            <w:pPr>
              <w:jc w:val="center"/>
            </w:pPr>
            <w:r w:rsidRPr="00576C53">
              <w:t>02 3 03 G0100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98C8B0D"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0FBF29EC" w14:textId="77777777" w:rsidR="00576C53" w:rsidRPr="00576C53" w:rsidRDefault="00576C53" w:rsidP="00F65897">
            <w:pPr>
              <w:jc w:val="center"/>
            </w:pPr>
            <w:r w:rsidRPr="00576C53">
              <w:t>218 000,00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3B7FF0D" w14:textId="77777777" w:rsidR="00576C53" w:rsidRPr="00576C53" w:rsidRDefault="00576C53" w:rsidP="00F65897">
            <w:pPr>
              <w:jc w:val="center"/>
            </w:pPr>
            <w:r w:rsidRPr="00576C53">
              <w:t>218 000,00</w:t>
            </w:r>
          </w:p>
        </w:tc>
      </w:tr>
      <w:tr w:rsidR="00576C53" w:rsidRPr="00576C53" w14:paraId="373BBEC3" w14:textId="77777777" w:rsidTr="00F65897">
        <w:trPr>
          <w:trHeight w:val="1575"/>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56C98A5F" w14:textId="77777777" w:rsidR="00576C53" w:rsidRPr="00576C53" w:rsidRDefault="00576C53" w:rsidP="00F65897">
            <w:r w:rsidRPr="00576C53">
              <w:t xml:space="preserve">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w:t>
            </w:r>
            <w:proofErr w:type="gramStart"/>
            <w:r w:rsidRPr="00576C53">
              <w:t>спорта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0CCE3296" w14:textId="77777777" w:rsidR="00576C53" w:rsidRPr="00576C53" w:rsidRDefault="00576C53" w:rsidP="00F65897">
            <w:pPr>
              <w:jc w:val="center"/>
            </w:pPr>
            <w:r w:rsidRPr="00576C53">
              <w:t>02 3 03 G0100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D775053"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455163F5" w14:textId="77777777" w:rsidR="00576C53" w:rsidRPr="00576C53" w:rsidRDefault="00576C53" w:rsidP="00F65897">
            <w:pPr>
              <w:jc w:val="center"/>
            </w:pPr>
            <w:r w:rsidRPr="00576C53">
              <w:t> </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E7485BE" w14:textId="77777777" w:rsidR="00576C53" w:rsidRPr="00576C53" w:rsidRDefault="00576C53" w:rsidP="00F65897">
            <w:pPr>
              <w:jc w:val="center"/>
            </w:pPr>
            <w:r w:rsidRPr="00576C53">
              <w:t> </w:t>
            </w:r>
          </w:p>
        </w:tc>
      </w:tr>
      <w:tr w:rsidR="00576C53" w:rsidRPr="00576C53" w14:paraId="4BFA7A2B" w14:textId="77777777" w:rsidTr="00F65897">
        <w:trPr>
          <w:trHeight w:val="1260"/>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0A121888" w14:textId="77777777" w:rsidR="00576C53" w:rsidRPr="00576C53" w:rsidRDefault="00576C53" w:rsidP="00F65897">
            <w:r w:rsidRPr="00576C53">
              <w:lastRenderedPageBreak/>
              <w:t>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(Иные бюджетные ассигнования)</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7343DD23" w14:textId="77777777" w:rsidR="00576C53" w:rsidRPr="00576C53" w:rsidRDefault="00576C53" w:rsidP="00F65897">
            <w:pPr>
              <w:jc w:val="center"/>
            </w:pPr>
            <w:r w:rsidRPr="00576C53">
              <w:t>02 3 03 G0100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D878FB7" w14:textId="77777777" w:rsidR="00576C53" w:rsidRPr="00576C53" w:rsidRDefault="00576C53" w:rsidP="00F65897">
            <w:pPr>
              <w:jc w:val="center"/>
            </w:pPr>
            <w:r w:rsidRPr="00576C53">
              <w:t>800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24A106AC" w14:textId="77777777" w:rsidR="00576C53" w:rsidRPr="00576C53" w:rsidRDefault="00576C53" w:rsidP="00F65897">
            <w:pPr>
              <w:jc w:val="center"/>
            </w:pPr>
            <w:r w:rsidRPr="00576C53">
              <w:t> </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089A7E2" w14:textId="77777777" w:rsidR="00576C53" w:rsidRPr="00576C53" w:rsidRDefault="00576C53" w:rsidP="00F65897">
            <w:pPr>
              <w:jc w:val="center"/>
            </w:pPr>
            <w:r w:rsidRPr="00576C53">
              <w:t> </w:t>
            </w:r>
          </w:p>
        </w:tc>
      </w:tr>
      <w:tr w:rsidR="00576C53" w:rsidRPr="00576C53" w14:paraId="060031AB"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2DA121" w14:textId="77777777" w:rsidR="00576C53" w:rsidRPr="00576C53" w:rsidRDefault="00576C53" w:rsidP="00F65897">
            <w:pPr>
              <w:rPr>
                <w:b/>
                <w:bCs/>
                <w:i/>
                <w:iCs/>
              </w:rPr>
            </w:pPr>
            <w:r w:rsidRPr="00576C53">
              <w:rPr>
                <w:b/>
                <w:bCs/>
                <w:i/>
                <w:iCs/>
              </w:rPr>
              <w:t xml:space="preserve">Ведомственный проект «Библиотечное обслуживание населения, комплектование и обеспечение сохранности библиотечных фондов библиотек в Комсомольском муниципальном районе» </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688B6333" w14:textId="77777777" w:rsidR="00576C53" w:rsidRPr="00576C53" w:rsidRDefault="00576C53" w:rsidP="00F65897">
            <w:pPr>
              <w:jc w:val="center"/>
              <w:rPr>
                <w:b/>
                <w:bCs/>
                <w:i/>
                <w:iCs/>
              </w:rPr>
            </w:pPr>
            <w:r w:rsidRPr="00576C53">
              <w:rPr>
                <w:b/>
                <w:bCs/>
                <w:i/>
                <w:iCs/>
              </w:rPr>
              <w:t>02 3 05 00000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669912A"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AF2D8D7" w14:textId="77777777" w:rsidR="00576C53" w:rsidRPr="00576C53" w:rsidRDefault="00576C53" w:rsidP="00F65897">
            <w:pPr>
              <w:jc w:val="center"/>
              <w:rPr>
                <w:b/>
                <w:bCs/>
                <w:i/>
                <w:iCs/>
              </w:rPr>
            </w:pPr>
            <w:r w:rsidRPr="00576C53">
              <w:rPr>
                <w:b/>
                <w:bCs/>
                <w:i/>
                <w:iCs/>
              </w:rPr>
              <w:t>19 384 595,85</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1758F1E" w14:textId="77777777" w:rsidR="00576C53" w:rsidRPr="00576C53" w:rsidRDefault="00576C53" w:rsidP="00F65897">
            <w:pPr>
              <w:jc w:val="center"/>
              <w:rPr>
                <w:b/>
                <w:bCs/>
                <w:i/>
                <w:iCs/>
              </w:rPr>
            </w:pPr>
            <w:r w:rsidRPr="00576C53">
              <w:rPr>
                <w:b/>
                <w:bCs/>
                <w:i/>
                <w:iCs/>
              </w:rPr>
              <w:t>19 425 665,90</w:t>
            </w:r>
          </w:p>
        </w:tc>
      </w:tr>
      <w:tr w:rsidR="00576C53" w:rsidRPr="00576C53" w14:paraId="2462A7D3" w14:textId="77777777" w:rsidTr="00F65897">
        <w:trPr>
          <w:trHeight w:val="162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7E1056" w14:textId="77777777" w:rsidR="00576C53" w:rsidRPr="00576C53" w:rsidRDefault="00576C53" w:rsidP="00F65897">
            <w:r w:rsidRPr="00576C53">
              <w:t>Библиотечное обслуживание населения, комплектование и обеспечение сохранности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F459B52" w14:textId="77777777" w:rsidR="00576C53" w:rsidRPr="00576C53" w:rsidRDefault="00576C53" w:rsidP="00F65897">
            <w:pPr>
              <w:jc w:val="center"/>
            </w:pPr>
            <w:r w:rsidRPr="00576C53">
              <w:t>02 3 05 00380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C6457BA"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30866A97" w14:textId="77777777" w:rsidR="00576C53" w:rsidRPr="00576C53" w:rsidRDefault="00576C53" w:rsidP="00F65897">
            <w:pPr>
              <w:jc w:val="center"/>
            </w:pPr>
            <w:r w:rsidRPr="00576C53">
              <w:t>8 162 600,00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2FB3EB9D" w14:textId="77777777" w:rsidR="00576C53" w:rsidRPr="00576C53" w:rsidRDefault="00576C53" w:rsidP="00F65897">
            <w:pPr>
              <w:jc w:val="center"/>
            </w:pPr>
            <w:r w:rsidRPr="00576C53">
              <w:t>8 162 600,00</w:t>
            </w:r>
          </w:p>
        </w:tc>
      </w:tr>
      <w:tr w:rsidR="00576C53" w:rsidRPr="00576C53" w14:paraId="4FB8D38A"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CD0F8F" w14:textId="77777777" w:rsidR="00576C53" w:rsidRPr="00576C53" w:rsidRDefault="00576C53" w:rsidP="00F65897">
            <w:r w:rsidRPr="00576C53">
              <w:t>Библиотечное обслуживание населения, комплектование и обеспечение сохранности библиотечных фондов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0DACCD9" w14:textId="77777777" w:rsidR="00576C53" w:rsidRPr="00576C53" w:rsidRDefault="00576C53" w:rsidP="00F65897">
            <w:pPr>
              <w:jc w:val="center"/>
            </w:pPr>
            <w:r w:rsidRPr="00576C53">
              <w:t>02 3 05 00380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4F169E3"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2C780720" w14:textId="77777777" w:rsidR="00576C53" w:rsidRPr="00576C53" w:rsidRDefault="00576C53" w:rsidP="00F65897">
            <w:pPr>
              <w:jc w:val="center"/>
            </w:pPr>
            <w:r w:rsidRPr="00576C53">
              <w:t>513 233,24</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3B6326A" w14:textId="77777777" w:rsidR="00576C53" w:rsidRPr="00576C53" w:rsidRDefault="00576C53" w:rsidP="00F65897">
            <w:pPr>
              <w:jc w:val="center"/>
            </w:pPr>
            <w:r w:rsidRPr="00576C53">
              <w:t>510 633,38</w:t>
            </w:r>
          </w:p>
        </w:tc>
      </w:tr>
      <w:tr w:rsidR="00576C53" w:rsidRPr="00576C53" w14:paraId="0303B972"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983678"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6A6E4B32" w14:textId="77777777" w:rsidR="00576C53" w:rsidRPr="00576C53" w:rsidRDefault="00576C53" w:rsidP="00F65897">
            <w:pPr>
              <w:jc w:val="center"/>
            </w:pPr>
            <w:r w:rsidRPr="00576C53">
              <w:t>02 3 05 G0050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447A072"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AE30E34" w14:textId="77777777" w:rsidR="00576C53" w:rsidRPr="00576C53" w:rsidRDefault="00576C53" w:rsidP="00F65897">
            <w:pPr>
              <w:jc w:val="center"/>
            </w:pPr>
            <w:r w:rsidRPr="00576C53">
              <w:t>9 213 300,00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23A4C419" w14:textId="77777777" w:rsidR="00576C53" w:rsidRPr="00576C53" w:rsidRDefault="00576C53" w:rsidP="00F65897">
            <w:pPr>
              <w:jc w:val="center"/>
            </w:pPr>
            <w:r w:rsidRPr="00576C53">
              <w:t>9 213 300,00</w:t>
            </w:r>
          </w:p>
        </w:tc>
      </w:tr>
      <w:tr w:rsidR="00576C53" w:rsidRPr="00576C53" w14:paraId="0B34298E" w14:textId="77777777" w:rsidTr="00F65897">
        <w:trPr>
          <w:trHeight w:val="12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EDED08"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2AB229B" w14:textId="77777777" w:rsidR="00576C53" w:rsidRPr="00576C53" w:rsidRDefault="00576C53" w:rsidP="00F65897">
            <w:pPr>
              <w:jc w:val="center"/>
            </w:pPr>
            <w:r w:rsidRPr="00576C53">
              <w:t>02 3 05 G0050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A5B3E7D"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19794BBC" w14:textId="77777777" w:rsidR="00576C53" w:rsidRPr="00576C53" w:rsidRDefault="00576C53" w:rsidP="00F65897">
            <w:pPr>
              <w:jc w:val="center"/>
            </w:pPr>
            <w:r w:rsidRPr="00576C53">
              <w:t>1 412 300,00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D5B1B53" w14:textId="77777777" w:rsidR="00576C53" w:rsidRPr="00576C53" w:rsidRDefault="00576C53" w:rsidP="00F65897">
            <w:pPr>
              <w:jc w:val="center"/>
            </w:pPr>
            <w:r w:rsidRPr="00576C53">
              <w:t>1 455 300,00</w:t>
            </w:r>
          </w:p>
        </w:tc>
      </w:tr>
      <w:tr w:rsidR="00576C53" w:rsidRPr="00576C53" w14:paraId="43B05B97" w14:textId="77777777" w:rsidTr="00F65897">
        <w:trPr>
          <w:trHeight w:val="9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2ADD5D"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(Иные бюджетные ассигнования)</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667B1C23" w14:textId="77777777" w:rsidR="00576C53" w:rsidRPr="00576C53" w:rsidRDefault="00576C53" w:rsidP="00F65897">
            <w:pPr>
              <w:jc w:val="center"/>
            </w:pPr>
            <w:r w:rsidRPr="00576C53">
              <w:t>02 3 05 G0050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BF36586" w14:textId="77777777" w:rsidR="00576C53" w:rsidRPr="00576C53" w:rsidRDefault="00576C53" w:rsidP="00F65897">
            <w:pPr>
              <w:jc w:val="center"/>
            </w:pPr>
            <w:r w:rsidRPr="00576C53">
              <w:t>800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38A945A" w14:textId="77777777" w:rsidR="00576C53" w:rsidRPr="00576C53" w:rsidRDefault="00576C53" w:rsidP="00F65897">
            <w:pPr>
              <w:jc w:val="center"/>
            </w:pPr>
            <w:r w:rsidRPr="00576C53">
              <w:t>6 500,00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66A3642" w14:textId="77777777" w:rsidR="00576C53" w:rsidRPr="00576C53" w:rsidRDefault="00576C53" w:rsidP="00F65897">
            <w:pPr>
              <w:jc w:val="center"/>
            </w:pPr>
            <w:r w:rsidRPr="00576C53">
              <w:t>6 500,00</w:t>
            </w:r>
          </w:p>
        </w:tc>
      </w:tr>
      <w:tr w:rsidR="00576C53" w:rsidRPr="00576C53" w14:paraId="4F42F915" w14:textId="77777777" w:rsidTr="00F65897">
        <w:trPr>
          <w:trHeight w:val="1249"/>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B692FC" w14:textId="77777777" w:rsidR="00576C53" w:rsidRPr="00576C53" w:rsidRDefault="00576C53" w:rsidP="00F65897">
            <w:r w:rsidRPr="00576C53">
              <w:lastRenderedPageBreak/>
              <w:t>Государственная поддержка отрасли культуры (Р</w:t>
            </w:r>
            <w:r w:rsidRPr="00576C53">
              <w:rPr>
                <w:color w:val="333333"/>
              </w:rPr>
              <w:t>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A31B34C" w14:textId="77777777" w:rsidR="00576C53" w:rsidRPr="00576C53" w:rsidRDefault="00576C53" w:rsidP="00F65897">
            <w:pPr>
              <w:jc w:val="center"/>
            </w:pPr>
            <w:r w:rsidRPr="00576C53">
              <w:t>02 3 05 L5191</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FB85E13"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3EFDD54C" w14:textId="77777777" w:rsidR="00576C53" w:rsidRPr="00576C53" w:rsidRDefault="00576C53" w:rsidP="00F65897">
            <w:pPr>
              <w:jc w:val="center"/>
            </w:pPr>
            <w:r w:rsidRPr="00576C53">
              <w:t>76 662,61</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2AEC88A5" w14:textId="77777777" w:rsidR="00576C53" w:rsidRPr="00576C53" w:rsidRDefault="00576C53" w:rsidP="00F65897">
            <w:pPr>
              <w:jc w:val="center"/>
            </w:pPr>
            <w:r w:rsidRPr="00576C53">
              <w:t>77 332,52</w:t>
            </w:r>
          </w:p>
        </w:tc>
      </w:tr>
      <w:tr w:rsidR="00576C53" w:rsidRPr="00576C53" w14:paraId="35ED195E"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5A7DFC" w14:textId="77777777" w:rsidR="00576C53" w:rsidRPr="00576C53" w:rsidRDefault="00576C53" w:rsidP="00F65897">
            <w:pPr>
              <w:rPr>
                <w:b/>
                <w:bCs/>
                <w:i/>
                <w:iCs/>
              </w:rPr>
            </w:pPr>
            <w:r w:rsidRPr="00576C53">
              <w:rPr>
                <w:b/>
                <w:bCs/>
                <w:i/>
                <w:iCs/>
              </w:rPr>
              <w:t>Ведомственный проект «Организация культурно-досугового обслуживания населения Комсомольского городского поселения»</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5A000D7" w14:textId="77777777" w:rsidR="00576C53" w:rsidRPr="00576C53" w:rsidRDefault="00576C53" w:rsidP="00F65897">
            <w:pPr>
              <w:jc w:val="center"/>
              <w:rPr>
                <w:b/>
                <w:bCs/>
                <w:i/>
                <w:iCs/>
              </w:rPr>
            </w:pPr>
            <w:r w:rsidRPr="00576C53">
              <w:rPr>
                <w:b/>
                <w:bCs/>
                <w:i/>
                <w:iCs/>
              </w:rPr>
              <w:t>02 3 06 00000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64D1F35"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77B30BB1" w14:textId="77777777" w:rsidR="00576C53" w:rsidRPr="00576C53" w:rsidRDefault="00576C53" w:rsidP="00F65897">
            <w:pPr>
              <w:jc w:val="center"/>
              <w:rPr>
                <w:b/>
                <w:bCs/>
              </w:rPr>
            </w:pPr>
            <w:r w:rsidRPr="00576C53">
              <w:rPr>
                <w:b/>
                <w:bCs/>
              </w:rPr>
              <w:t>31 741 198,40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2AD48488" w14:textId="77777777" w:rsidR="00576C53" w:rsidRPr="00576C53" w:rsidRDefault="00576C53" w:rsidP="00F65897">
            <w:pPr>
              <w:jc w:val="center"/>
              <w:rPr>
                <w:b/>
                <w:bCs/>
              </w:rPr>
            </w:pPr>
            <w:r w:rsidRPr="00576C53">
              <w:rPr>
                <w:b/>
                <w:bCs/>
              </w:rPr>
              <w:t>30 579 154,14</w:t>
            </w:r>
          </w:p>
        </w:tc>
      </w:tr>
      <w:tr w:rsidR="00576C53" w:rsidRPr="00576C53" w14:paraId="026FA873" w14:textId="77777777" w:rsidTr="00F65897">
        <w:trPr>
          <w:trHeight w:val="15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F2FB52" w14:textId="77777777" w:rsidR="00576C53" w:rsidRPr="00576C53" w:rsidRDefault="00576C53" w:rsidP="00F65897">
            <w:r w:rsidRPr="00576C53">
              <w:t>Организация обеспечения деятельности учреждения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BA06043" w14:textId="77777777" w:rsidR="00576C53" w:rsidRPr="00576C53" w:rsidRDefault="00576C53" w:rsidP="00F65897">
            <w:pPr>
              <w:jc w:val="center"/>
            </w:pPr>
            <w:r w:rsidRPr="00576C53">
              <w:t>02 3 06 G0040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299E49F"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74E49262" w14:textId="77777777" w:rsidR="00576C53" w:rsidRPr="00576C53" w:rsidRDefault="00576C53" w:rsidP="00F65897">
            <w:pPr>
              <w:jc w:val="center"/>
            </w:pPr>
            <w:r w:rsidRPr="00576C53">
              <w:t>22 373 200,00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7FD0A5A5" w14:textId="77777777" w:rsidR="00576C53" w:rsidRPr="00576C53" w:rsidRDefault="00576C53" w:rsidP="00F65897">
            <w:pPr>
              <w:jc w:val="center"/>
            </w:pPr>
            <w:r w:rsidRPr="00576C53">
              <w:t>22 373 200,00</w:t>
            </w:r>
          </w:p>
        </w:tc>
      </w:tr>
      <w:tr w:rsidR="00576C53" w:rsidRPr="00576C53" w14:paraId="78013A73"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9E00D9" w14:textId="77777777" w:rsidR="00576C53" w:rsidRPr="00576C53" w:rsidRDefault="00576C53" w:rsidP="00F65897">
            <w:r w:rsidRPr="00576C53">
              <w:t>Организация обеспечения деятельности учреждения культуры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89339BD" w14:textId="77777777" w:rsidR="00576C53" w:rsidRPr="00576C53" w:rsidRDefault="00576C53" w:rsidP="00F65897">
            <w:pPr>
              <w:jc w:val="center"/>
            </w:pPr>
            <w:r w:rsidRPr="00576C53">
              <w:t>02 3 06 G0040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31AB4EA"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129B6A20" w14:textId="77777777" w:rsidR="00576C53" w:rsidRPr="00576C53" w:rsidRDefault="00576C53" w:rsidP="00F65897">
            <w:pPr>
              <w:jc w:val="center"/>
            </w:pPr>
            <w:r w:rsidRPr="00576C53">
              <w:t>8 612 598,40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6F42FD6D" w14:textId="77777777" w:rsidR="00576C53" w:rsidRPr="00576C53" w:rsidRDefault="00576C53" w:rsidP="00F65897">
            <w:pPr>
              <w:jc w:val="center"/>
            </w:pPr>
            <w:r w:rsidRPr="00576C53">
              <w:t>7 450 554,14</w:t>
            </w:r>
          </w:p>
        </w:tc>
      </w:tr>
      <w:tr w:rsidR="00576C53" w:rsidRPr="00576C53" w14:paraId="4FCD4B95"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2C57B8" w14:textId="77777777" w:rsidR="00576C53" w:rsidRPr="00576C53" w:rsidRDefault="00576C53" w:rsidP="00F65897">
            <w:r w:rsidRPr="00576C53">
              <w:t>Организация обеспечения деятельности учреждения культуры (Иные бюджетные ассигнования)</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A2E171E" w14:textId="77777777" w:rsidR="00576C53" w:rsidRPr="00576C53" w:rsidRDefault="00576C53" w:rsidP="00F65897">
            <w:pPr>
              <w:jc w:val="center"/>
            </w:pPr>
            <w:r w:rsidRPr="00576C53">
              <w:t>02 3 06 G0040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539BB9B" w14:textId="77777777" w:rsidR="00576C53" w:rsidRPr="00576C53" w:rsidRDefault="00576C53" w:rsidP="00F65897">
            <w:pPr>
              <w:jc w:val="center"/>
            </w:pPr>
            <w:r w:rsidRPr="00576C53">
              <w:t>800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02DEFDC2" w14:textId="77777777" w:rsidR="00576C53" w:rsidRPr="00576C53" w:rsidRDefault="00576C53" w:rsidP="00F65897">
            <w:pPr>
              <w:jc w:val="center"/>
            </w:pPr>
            <w:r w:rsidRPr="00576C53">
              <w:t>5 400,00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3FB9A3CA" w14:textId="77777777" w:rsidR="00576C53" w:rsidRPr="00576C53" w:rsidRDefault="00576C53" w:rsidP="00F65897">
            <w:pPr>
              <w:jc w:val="center"/>
            </w:pPr>
            <w:r w:rsidRPr="00576C53">
              <w:t>5 400,00</w:t>
            </w:r>
          </w:p>
        </w:tc>
      </w:tr>
      <w:tr w:rsidR="00576C53" w:rsidRPr="00576C53" w14:paraId="11AB6A29"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D983C0" w14:textId="77777777" w:rsidR="00576C53" w:rsidRPr="00576C53" w:rsidRDefault="00576C53" w:rsidP="00F65897">
            <w:r w:rsidRPr="00576C53">
              <w:t>Расходы по организации показа кинофильмов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60A01073" w14:textId="77777777" w:rsidR="00576C53" w:rsidRPr="00576C53" w:rsidRDefault="00576C53" w:rsidP="00F65897">
            <w:pPr>
              <w:jc w:val="center"/>
            </w:pPr>
            <w:r w:rsidRPr="00576C53">
              <w:t>02 3 06 G0060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7A3F25A"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67955A15" w14:textId="77777777" w:rsidR="00576C53" w:rsidRPr="00576C53" w:rsidRDefault="00576C53" w:rsidP="00F65897">
            <w:pPr>
              <w:jc w:val="center"/>
            </w:pPr>
            <w:r w:rsidRPr="00576C53">
              <w:t>750 000,00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67ADCD57" w14:textId="77777777" w:rsidR="00576C53" w:rsidRPr="00576C53" w:rsidRDefault="00576C53" w:rsidP="00F65897">
            <w:pPr>
              <w:jc w:val="center"/>
            </w:pPr>
            <w:r w:rsidRPr="00576C53">
              <w:t>750 000,00</w:t>
            </w:r>
          </w:p>
        </w:tc>
      </w:tr>
      <w:tr w:rsidR="00576C53" w:rsidRPr="00576C53" w14:paraId="7BC0CB62" w14:textId="77777777" w:rsidTr="00F65897">
        <w:trPr>
          <w:trHeight w:val="960"/>
        </w:trPr>
        <w:tc>
          <w:tcPr>
            <w:tcW w:w="770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78145B6B" w14:textId="77777777" w:rsidR="00576C53" w:rsidRPr="00576C53" w:rsidRDefault="00576C53" w:rsidP="00F65897">
            <w:pPr>
              <w:rPr>
                <w:b/>
                <w:bCs/>
              </w:rPr>
            </w:pPr>
            <w:r w:rsidRPr="00576C53">
              <w:rPr>
                <w:b/>
                <w:bCs/>
              </w:rPr>
              <w:t xml:space="preserve">Муниципальная программа "Обеспечение безопасности граждан и профилактика </w:t>
            </w:r>
            <w:proofErr w:type="gramStart"/>
            <w:r w:rsidRPr="00576C53">
              <w:rPr>
                <w:b/>
                <w:bCs/>
              </w:rPr>
              <w:t>правонарушений  Комсомольского</w:t>
            </w:r>
            <w:proofErr w:type="gramEnd"/>
            <w:r w:rsidRPr="00576C53">
              <w:rPr>
                <w:b/>
                <w:bCs/>
              </w:rPr>
              <w:t xml:space="preserve"> муниципального района"</w:t>
            </w:r>
          </w:p>
        </w:tc>
        <w:tc>
          <w:tcPr>
            <w:tcW w:w="1939" w:type="dxa"/>
            <w:tcBorders>
              <w:top w:val="single" w:sz="4" w:space="0" w:color="auto"/>
              <w:left w:val="nil"/>
              <w:bottom w:val="single" w:sz="4" w:space="0" w:color="auto"/>
              <w:right w:val="single" w:sz="4" w:space="0" w:color="auto"/>
            </w:tcBorders>
            <w:shd w:val="clear" w:color="000000" w:fill="FABF8F"/>
            <w:noWrap/>
            <w:vAlign w:val="center"/>
            <w:hideMark/>
          </w:tcPr>
          <w:p w14:paraId="4003FE60" w14:textId="77777777" w:rsidR="00576C53" w:rsidRPr="00576C53" w:rsidRDefault="00576C53" w:rsidP="00F65897">
            <w:pPr>
              <w:jc w:val="center"/>
              <w:rPr>
                <w:b/>
                <w:bCs/>
              </w:rPr>
            </w:pPr>
            <w:r w:rsidRPr="00576C53">
              <w:rPr>
                <w:b/>
                <w:bCs/>
              </w:rPr>
              <w:t>05 0 00 00000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74426EEE"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nil"/>
            </w:tcBorders>
            <w:shd w:val="clear" w:color="000000" w:fill="FABF8F"/>
            <w:noWrap/>
            <w:vAlign w:val="center"/>
            <w:hideMark/>
          </w:tcPr>
          <w:p w14:paraId="33A69A4C" w14:textId="77777777" w:rsidR="00576C53" w:rsidRPr="00576C53" w:rsidRDefault="00576C53" w:rsidP="00F65897">
            <w:pPr>
              <w:jc w:val="center"/>
              <w:rPr>
                <w:b/>
                <w:bCs/>
              </w:rPr>
            </w:pPr>
            <w:r w:rsidRPr="00576C53">
              <w:rPr>
                <w:b/>
                <w:bCs/>
              </w:rPr>
              <w:t>2 023 783,50</w:t>
            </w:r>
          </w:p>
        </w:tc>
        <w:tc>
          <w:tcPr>
            <w:tcW w:w="218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197A1693" w14:textId="77777777" w:rsidR="00576C53" w:rsidRPr="00576C53" w:rsidRDefault="00576C53" w:rsidP="00F65897">
            <w:pPr>
              <w:jc w:val="center"/>
              <w:rPr>
                <w:b/>
                <w:bCs/>
              </w:rPr>
            </w:pPr>
            <w:r w:rsidRPr="00576C53">
              <w:rPr>
                <w:b/>
                <w:bCs/>
              </w:rPr>
              <w:t>1 522 783,50</w:t>
            </w:r>
          </w:p>
        </w:tc>
      </w:tr>
      <w:tr w:rsidR="00576C53" w:rsidRPr="00576C53" w14:paraId="786A039B" w14:textId="77777777" w:rsidTr="00F65897">
        <w:trPr>
          <w:trHeight w:val="315"/>
        </w:trPr>
        <w:tc>
          <w:tcPr>
            <w:tcW w:w="7700" w:type="dxa"/>
            <w:tcBorders>
              <w:top w:val="single" w:sz="4" w:space="0" w:color="auto"/>
              <w:left w:val="single" w:sz="4" w:space="0" w:color="auto"/>
              <w:bottom w:val="single" w:sz="4" w:space="0" w:color="auto"/>
              <w:right w:val="nil"/>
            </w:tcBorders>
            <w:shd w:val="clear" w:color="000000" w:fill="FFFFFF"/>
            <w:vAlign w:val="center"/>
            <w:hideMark/>
          </w:tcPr>
          <w:p w14:paraId="2E476178"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72FD9B" w14:textId="77777777" w:rsidR="00576C53" w:rsidRPr="00576C53" w:rsidRDefault="00576C53" w:rsidP="00F65897">
            <w:pPr>
              <w:jc w:val="center"/>
              <w:rPr>
                <w:b/>
                <w:bCs/>
              </w:rPr>
            </w:pPr>
            <w:r w:rsidRPr="00576C53">
              <w:rPr>
                <w:b/>
                <w:bCs/>
              </w:rPr>
              <w:t>05 3 00 00000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D77E1F2"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2B23FB6C" w14:textId="77777777" w:rsidR="00576C53" w:rsidRPr="00576C53" w:rsidRDefault="00576C53" w:rsidP="00F65897">
            <w:pPr>
              <w:jc w:val="center"/>
              <w:rPr>
                <w:b/>
                <w:bCs/>
              </w:rPr>
            </w:pPr>
            <w:r w:rsidRPr="00576C53">
              <w:rPr>
                <w:b/>
                <w:bCs/>
              </w:rPr>
              <w:t>235 000,00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1E71377A" w14:textId="77777777" w:rsidR="00576C53" w:rsidRPr="00576C53" w:rsidRDefault="00576C53" w:rsidP="00F65897">
            <w:pPr>
              <w:jc w:val="center"/>
              <w:rPr>
                <w:b/>
                <w:bCs/>
              </w:rPr>
            </w:pPr>
            <w:r w:rsidRPr="00576C53">
              <w:rPr>
                <w:b/>
                <w:bCs/>
              </w:rPr>
              <w:t>0,00</w:t>
            </w:r>
          </w:p>
        </w:tc>
      </w:tr>
      <w:tr w:rsidR="00576C53" w:rsidRPr="00576C53" w14:paraId="0C2B13F4" w14:textId="77777777" w:rsidTr="00F65897">
        <w:trPr>
          <w:trHeight w:val="945"/>
        </w:trPr>
        <w:tc>
          <w:tcPr>
            <w:tcW w:w="7700" w:type="dxa"/>
            <w:tcBorders>
              <w:top w:val="single" w:sz="4" w:space="0" w:color="auto"/>
              <w:left w:val="single" w:sz="4" w:space="0" w:color="auto"/>
              <w:bottom w:val="single" w:sz="4" w:space="0" w:color="auto"/>
              <w:right w:val="nil"/>
            </w:tcBorders>
            <w:shd w:val="clear" w:color="000000" w:fill="FFFFFF"/>
            <w:vAlign w:val="center"/>
            <w:hideMark/>
          </w:tcPr>
          <w:p w14:paraId="16194BAB" w14:textId="77777777" w:rsidR="00576C53" w:rsidRPr="00576C53" w:rsidRDefault="00576C53" w:rsidP="00F65897">
            <w:pPr>
              <w:rPr>
                <w:b/>
                <w:bCs/>
                <w:i/>
                <w:iCs/>
              </w:rPr>
            </w:pPr>
            <w:r w:rsidRPr="00576C53">
              <w:rPr>
                <w:b/>
                <w:bCs/>
                <w:i/>
                <w:iCs/>
              </w:rPr>
              <w:t>Ведомственный проект «Предупреждение возникновения чрезвычайных ситуаций, обеспечение пожарной безопасности и безопасности на водных объектах»</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78AA6C" w14:textId="77777777" w:rsidR="00576C53" w:rsidRPr="00576C53" w:rsidRDefault="00576C53" w:rsidP="00F65897">
            <w:pPr>
              <w:jc w:val="center"/>
              <w:rPr>
                <w:b/>
                <w:bCs/>
                <w:i/>
                <w:iCs/>
              </w:rPr>
            </w:pPr>
            <w:r w:rsidRPr="00576C53">
              <w:rPr>
                <w:b/>
                <w:bCs/>
                <w:i/>
                <w:iCs/>
              </w:rPr>
              <w:t xml:space="preserve"> 05 3 01 00000 </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272EE021"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4C59253C" w14:textId="77777777" w:rsidR="00576C53" w:rsidRPr="00576C53" w:rsidRDefault="00576C53" w:rsidP="00F65897">
            <w:pPr>
              <w:jc w:val="center"/>
              <w:rPr>
                <w:b/>
                <w:bCs/>
              </w:rPr>
            </w:pPr>
            <w:r w:rsidRPr="00576C53">
              <w:rPr>
                <w:b/>
                <w:bCs/>
              </w:rPr>
              <w:t>235 000,00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12F64112" w14:textId="77777777" w:rsidR="00576C53" w:rsidRPr="00576C53" w:rsidRDefault="00576C53" w:rsidP="00F65897">
            <w:pPr>
              <w:jc w:val="center"/>
              <w:rPr>
                <w:b/>
                <w:bCs/>
              </w:rPr>
            </w:pPr>
            <w:r w:rsidRPr="00576C53">
              <w:rPr>
                <w:b/>
                <w:bCs/>
              </w:rPr>
              <w:t>0,00</w:t>
            </w:r>
          </w:p>
        </w:tc>
      </w:tr>
      <w:tr w:rsidR="00576C53" w:rsidRPr="00576C53" w14:paraId="3B2B86D2" w14:textId="77777777" w:rsidTr="00F65897">
        <w:trPr>
          <w:trHeight w:val="915"/>
        </w:trPr>
        <w:tc>
          <w:tcPr>
            <w:tcW w:w="7700" w:type="dxa"/>
            <w:tcBorders>
              <w:top w:val="single" w:sz="4" w:space="0" w:color="auto"/>
              <w:left w:val="single" w:sz="4" w:space="0" w:color="auto"/>
              <w:bottom w:val="single" w:sz="4" w:space="0" w:color="auto"/>
              <w:right w:val="nil"/>
            </w:tcBorders>
            <w:shd w:val="clear" w:color="000000" w:fill="FFFFFF"/>
            <w:vAlign w:val="center"/>
            <w:hideMark/>
          </w:tcPr>
          <w:p w14:paraId="6BA924E5" w14:textId="77777777" w:rsidR="00576C53" w:rsidRPr="00576C53" w:rsidRDefault="00576C53" w:rsidP="00F65897">
            <w:r w:rsidRPr="00576C53">
              <w:t xml:space="preserve">Содержание (восстановление) системы оповещения населения на территории Комсомольского муниципального </w:t>
            </w:r>
            <w:proofErr w:type="gramStart"/>
            <w:r w:rsidRPr="00576C53">
              <w:t>района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F95A4E" w14:textId="77777777" w:rsidR="00576C53" w:rsidRPr="00576C53" w:rsidRDefault="00576C53" w:rsidP="00F65897">
            <w:pPr>
              <w:jc w:val="center"/>
            </w:pPr>
            <w:r w:rsidRPr="00576C53">
              <w:t>05 3 01 20840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30A3894"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7A296239" w14:textId="77777777" w:rsidR="00576C53" w:rsidRPr="00576C53" w:rsidRDefault="00576C53" w:rsidP="00F65897">
            <w:pPr>
              <w:jc w:val="center"/>
            </w:pPr>
            <w:r w:rsidRPr="00576C53">
              <w:t>65 000,00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20AA2A75" w14:textId="77777777" w:rsidR="00576C53" w:rsidRPr="00576C53" w:rsidRDefault="00576C53" w:rsidP="00F65897">
            <w:pPr>
              <w:jc w:val="center"/>
            </w:pPr>
            <w:r w:rsidRPr="00576C53">
              <w:t> </w:t>
            </w:r>
          </w:p>
        </w:tc>
      </w:tr>
      <w:tr w:rsidR="00576C53" w:rsidRPr="00576C53" w14:paraId="7C65D7FB" w14:textId="77777777" w:rsidTr="00F65897">
        <w:trPr>
          <w:trHeight w:val="9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E00899" w14:textId="77777777" w:rsidR="00576C53" w:rsidRPr="00576C53" w:rsidRDefault="00576C53" w:rsidP="00F65897">
            <w:r w:rsidRPr="00576C53">
              <w:lastRenderedPageBreak/>
              <w:t xml:space="preserve">Содержание автоматизированной системы централизованного оповещения и информирования населения о чрезвычайных </w:t>
            </w:r>
            <w:proofErr w:type="gramStart"/>
            <w:r w:rsidRPr="00576C53">
              <w:t>ситуациях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20B6950C" w14:textId="77777777" w:rsidR="00576C53" w:rsidRPr="00576C53" w:rsidRDefault="00576C53" w:rsidP="00F65897">
            <w:pPr>
              <w:jc w:val="center"/>
            </w:pPr>
            <w:r w:rsidRPr="00576C53">
              <w:t>05 3 01 21400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780C16F"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41896B28" w14:textId="77777777" w:rsidR="00576C53" w:rsidRPr="00576C53" w:rsidRDefault="00576C53" w:rsidP="00F65897">
            <w:pPr>
              <w:jc w:val="center"/>
            </w:pPr>
            <w:r w:rsidRPr="00576C53">
              <w:t>170 000,00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4FE0C156" w14:textId="77777777" w:rsidR="00576C53" w:rsidRPr="00576C53" w:rsidRDefault="00576C53" w:rsidP="00F65897">
            <w:pPr>
              <w:jc w:val="center"/>
            </w:pPr>
            <w:r w:rsidRPr="00576C53">
              <w:t> </w:t>
            </w:r>
          </w:p>
        </w:tc>
      </w:tr>
      <w:tr w:rsidR="00576C53" w:rsidRPr="00576C53" w14:paraId="32DC0EB6"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1BACEB" w14:textId="77777777" w:rsidR="00576C53" w:rsidRPr="00576C53" w:rsidRDefault="00576C53" w:rsidP="00F65897">
            <w:pPr>
              <w:rPr>
                <w:b/>
                <w:bCs/>
              </w:rPr>
            </w:pPr>
            <w:r w:rsidRPr="00576C53">
              <w:rPr>
                <w:b/>
                <w:bCs/>
              </w:rPr>
              <w:t>Комплексы процессных мероприятий</w:t>
            </w:r>
          </w:p>
        </w:tc>
        <w:tc>
          <w:tcPr>
            <w:tcW w:w="1939" w:type="dxa"/>
            <w:tcBorders>
              <w:top w:val="single" w:sz="4" w:space="0" w:color="auto"/>
              <w:left w:val="nil"/>
              <w:bottom w:val="single" w:sz="4" w:space="0" w:color="auto"/>
              <w:right w:val="single" w:sz="4" w:space="0" w:color="auto"/>
            </w:tcBorders>
            <w:shd w:val="clear" w:color="000000" w:fill="FFFFFF"/>
            <w:noWrap/>
            <w:vAlign w:val="bottom"/>
            <w:hideMark/>
          </w:tcPr>
          <w:p w14:paraId="42C5B393" w14:textId="77777777" w:rsidR="00576C53" w:rsidRPr="00576C53" w:rsidRDefault="00576C53" w:rsidP="00F65897">
            <w:pPr>
              <w:jc w:val="center"/>
              <w:rPr>
                <w:b/>
                <w:bCs/>
              </w:rPr>
            </w:pPr>
            <w:r w:rsidRPr="00576C53">
              <w:rPr>
                <w:b/>
                <w:bCs/>
              </w:rPr>
              <w:t>05 4 00 00000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586E013"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124F124B" w14:textId="77777777" w:rsidR="00576C53" w:rsidRPr="00576C53" w:rsidRDefault="00576C53" w:rsidP="00F65897">
            <w:pPr>
              <w:jc w:val="center"/>
              <w:rPr>
                <w:b/>
                <w:bCs/>
                <w:i/>
                <w:iCs/>
              </w:rPr>
            </w:pPr>
            <w:r w:rsidRPr="00576C53">
              <w:rPr>
                <w:b/>
                <w:bCs/>
                <w:i/>
                <w:iCs/>
              </w:rPr>
              <w:t>1 788 783,50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7E7D9578" w14:textId="77777777" w:rsidR="00576C53" w:rsidRPr="00576C53" w:rsidRDefault="00576C53" w:rsidP="00F65897">
            <w:pPr>
              <w:jc w:val="center"/>
              <w:rPr>
                <w:b/>
                <w:bCs/>
                <w:i/>
                <w:iCs/>
              </w:rPr>
            </w:pPr>
            <w:r w:rsidRPr="00576C53">
              <w:rPr>
                <w:b/>
                <w:bCs/>
                <w:i/>
                <w:iCs/>
              </w:rPr>
              <w:t>1 522 783,50</w:t>
            </w:r>
          </w:p>
        </w:tc>
      </w:tr>
      <w:tr w:rsidR="00576C53" w:rsidRPr="00576C53" w14:paraId="65DCBE1C"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2D282B" w14:textId="77777777" w:rsidR="00576C53" w:rsidRPr="00576C53" w:rsidRDefault="00576C53" w:rsidP="00F65897">
            <w:pPr>
              <w:rPr>
                <w:b/>
                <w:bCs/>
                <w:i/>
                <w:iCs/>
              </w:rPr>
            </w:pPr>
            <w:r w:rsidRPr="00576C53">
              <w:rPr>
                <w:b/>
                <w:bCs/>
                <w:i/>
                <w:iCs/>
              </w:rPr>
              <w:t>Комплекс процессных мероприятий «Профилактика правонарушений среди несовершеннолетних»</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26AE179" w14:textId="77777777" w:rsidR="00576C53" w:rsidRPr="00576C53" w:rsidRDefault="00576C53" w:rsidP="00F65897">
            <w:pPr>
              <w:jc w:val="center"/>
              <w:rPr>
                <w:b/>
                <w:bCs/>
                <w:i/>
                <w:iCs/>
              </w:rPr>
            </w:pPr>
            <w:r w:rsidRPr="00576C53">
              <w:rPr>
                <w:b/>
                <w:bCs/>
                <w:i/>
                <w:iCs/>
              </w:rPr>
              <w:t>05 4 01 00000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958AF5C"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A4C0C13" w14:textId="77777777" w:rsidR="00576C53" w:rsidRPr="00576C53" w:rsidRDefault="00576C53" w:rsidP="00F65897">
            <w:pPr>
              <w:jc w:val="center"/>
              <w:rPr>
                <w:b/>
                <w:bCs/>
                <w:i/>
                <w:iCs/>
              </w:rPr>
            </w:pPr>
            <w:r w:rsidRPr="00576C53">
              <w:rPr>
                <w:b/>
                <w:bCs/>
                <w:i/>
                <w:iCs/>
              </w:rPr>
              <w:t>863 340,90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27822D2" w14:textId="77777777" w:rsidR="00576C53" w:rsidRPr="00576C53" w:rsidRDefault="00576C53" w:rsidP="00F65897">
            <w:pPr>
              <w:jc w:val="center"/>
              <w:rPr>
                <w:b/>
                <w:bCs/>
                <w:i/>
                <w:iCs/>
              </w:rPr>
            </w:pPr>
            <w:r w:rsidRPr="00576C53">
              <w:rPr>
                <w:b/>
                <w:bCs/>
                <w:i/>
                <w:iCs/>
              </w:rPr>
              <w:t>863 340,90</w:t>
            </w:r>
          </w:p>
        </w:tc>
      </w:tr>
      <w:tr w:rsidR="00576C53" w:rsidRPr="00576C53" w14:paraId="06D3CCB1"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76209F" w14:textId="77777777" w:rsidR="00576C53" w:rsidRPr="00576C53" w:rsidRDefault="00576C53" w:rsidP="00F65897">
            <w:r w:rsidRPr="00576C53">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2ECE558B" w14:textId="77777777" w:rsidR="00576C53" w:rsidRPr="00576C53" w:rsidRDefault="00576C53" w:rsidP="00F65897">
            <w:pPr>
              <w:jc w:val="center"/>
            </w:pPr>
            <w:r w:rsidRPr="00576C53">
              <w:t>05 4 01 80360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CB490E9"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6280532" w14:textId="77777777" w:rsidR="00576C53" w:rsidRPr="00576C53" w:rsidRDefault="00576C53" w:rsidP="00F65897">
            <w:pPr>
              <w:jc w:val="center"/>
            </w:pPr>
            <w:r w:rsidRPr="00576C53">
              <w:t>757 689,07</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785C4519" w14:textId="77777777" w:rsidR="00576C53" w:rsidRPr="00576C53" w:rsidRDefault="00576C53" w:rsidP="00F65897">
            <w:pPr>
              <w:jc w:val="center"/>
            </w:pPr>
            <w:r w:rsidRPr="00576C53">
              <w:t>774 153,00</w:t>
            </w:r>
          </w:p>
        </w:tc>
      </w:tr>
      <w:tr w:rsidR="00576C53" w:rsidRPr="00576C53" w14:paraId="062CEADF" w14:textId="77777777" w:rsidTr="00F65897">
        <w:trPr>
          <w:trHeight w:val="12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60587A" w14:textId="77777777" w:rsidR="00576C53" w:rsidRPr="00576C53" w:rsidRDefault="00576C53" w:rsidP="00F65897">
            <w:r w:rsidRPr="00576C53">
              <w:t>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392F004F" w14:textId="77777777" w:rsidR="00576C53" w:rsidRPr="00576C53" w:rsidRDefault="00576C53" w:rsidP="00F65897">
            <w:pPr>
              <w:jc w:val="center"/>
            </w:pPr>
            <w:r w:rsidRPr="00576C53">
              <w:t>05 4 01 80360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B2BB52F"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36D2A7CA" w14:textId="77777777" w:rsidR="00576C53" w:rsidRPr="00576C53" w:rsidRDefault="00576C53" w:rsidP="00F65897">
            <w:pPr>
              <w:jc w:val="center"/>
            </w:pPr>
            <w:r w:rsidRPr="00576C53">
              <w:t>105 651,83</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4A7BB072" w14:textId="77777777" w:rsidR="00576C53" w:rsidRPr="00576C53" w:rsidRDefault="00576C53" w:rsidP="00F65897">
            <w:pPr>
              <w:jc w:val="center"/>
            </w:pPr>
            <w:r w:rsidRPr="00576C53">
              <w:t>89 187,90</w:t>
            </w:r>
          </w:p>
        </w:tc>
      </w:tr>
      <w:tr w:rsidR="00576C53" w:rsidRPr="00576C53" w14:paraId="7835676C" w14:textId="77777777" w:rsidTr="00F65897">
        <w:trPr>
          <w:trHeight w:val="315"/>
        </w:trPr>
        <w:tc>
          <w:tcPr>
            <w:tcW w:w="7700" w:type="dxa"/>
            <w:tcBorders>
              <w:top w:val="single" w:sz="4" w:space="0" w:color="auto"/>
              <w:left w:val="single" w:sz="4" w:space="0" w:color="auto"/>
              <w:bottom w:val="single" w:sz="4" w:space="0" w:color="auto"/>
              <w:right w:val="nil"/>
            </w:tcBorders>
            <w:shd w:val="clear" w:color="000000" w:fill="FFFFFF"/>
            <w:vAlign w:val="center"/>
            <w:hideMark/>
          </w:tcPr>
          <w:p w14:paraId="043B1E3E" w14:textId="77777777" w:rsidR="00576C53" w:rsidRPr="00576C53" w:rsidRDefault="00576C53" w:rsidP="00F65897">
            <w:pPr>
              <w:rPr>
                <w:b/>
                <w:bCs/>
                <w:i/>
                <w:iCs/>
              </w:rPr>
            </w:pPr>
            <w:r w:rsidRPr="00576C53">
              <w:rPr>
                <w:b/>
                <w:bCs/>
                <w:i/>
                <w:iCs/>
              </w:rPr>
              <w:t>Комплекс процессных мероприятий "Безопасный район"</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03F0F6" w14:textId="77777777" w:rsidR="00576C53" w:rsidRPr="00576C53" w:rsidRDefault="00576C53" w:rsidP="00F65897">
            <w:pPr>
              <w:jc w:val="center"/>
              <w:rPr>
                <w:b/>
                <w:bCs/>
                <w:i/>
                <w:iCs/>
              </w:rPr>
            </w:pPr>
            <w:r w:rsidRPr="00576C53">
              <w:rPr>
                <w:b/>
                <w:bCs/>
                <w:i/>
                <w:iCs/>
              </w:rPr>
              <w:t>05 4 03 00000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13FEF4D"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CCC2008" w14:textId="77777777" w:rsidR="00576C53" w:rsidRPr="00576C53" w:rsidRDefault="00576C53" w:rsidP="00F65897">
            <w:pPr>
              <w:jc w:val="center"/>
              <w:rPr>
                <w:b/>
                <w:bCs/>
                <w:i/>
                <w:iCs/>
              </w:rPr>
            </w:pPr>
            <w:r w:rsidRPr="00576C53">
              <w:rPr>
                <w:b/>
                <w:bCs/>
                <w:i/>
                <w:iCs/>
              </w:rPr>
              <w:t>266 000,00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DF5C28D" w14:textId="77777777" w:rsidR="00576C53" w:rsidRPr="00576C53" w:rsidRDefault="00576C53" w:rsidP="00F65897">
            <w:pPr>
              <w:jc w:val="center"/>
              <w:rPr>
                <w:b/>
                <w:bCs/>
                <w:i/>
                <w:iCs/>
              </w:rPr>
            </w:pPr>
            <w:r w:rsidRPr="00576C53">
              <w:rPr>
                <w:b/>
                <w:bCs/>
                <w:i/>
                <w:iCs/>
              </w:rPr>
              <w:t>0,00</w:t>
            </w:r>
          </w:p>
        </w:tc>
      </w:tr>
      <w:tr w:rsidR="00576C53" w:rsidRPr="00576C53" w14:paraId="4544AE7A" w14:textId="77777777" w:rsidTr="00F65897">
        <w:trPr>
          <w:trHeight w:val="945"/>
        </w:trPr>
        <w:tc>
          <w:tcPr>
            <w:tcW w:w="7700" w:type="dxa"/>
            <w:tcBorders>
              <w:top w:val="single" w:sz="4" w:space="0" w:color="auto"/>
              <w:left w:val="single" w:sz="4" w:space="0" w:color="auto"/>
              <w:bottom w:val="single" w:sz="4" w:space="0" w:color="auto"/>
              <w:right w:val="nil"/>
            </w:tcBorders>
            <w:shd w:val="clear" w:color="000000" w:fill="FFFFFF"/>
            <w:vAlign w:val="center"/>
            <w:hideMark/>
          </w:tcPr>
          <w:p w14:paraId="33CD9006" w14:textId="77777777" w:rsidR="00576C53" w:rsidRPr="00576C53" w:rsidRDefault="00576C53" w:rsidP="00F65897">
            <w:r w:rsidRPr="00576C53">
              <w:t>Снижение рисков возникновения происшествий и чрезвычайных ситуаций</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1AFE55" w14:textId="77777777" w:rsidR="00576C53" w:rsidRPr="00576C53" w:rsidRDefault="00576C53" w:rsidP="00F65897">
            <w:pPr>
              <w:jc w:val="center"/>
            </w:pPr>
            <w:r w:rsidRPr="00576C53">
              <w:t>05 4 03 20170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69C0002"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39B933C1" w14:textId="77777777" w:rsidR="00576C53" w:rsidRPr="00576C53" w:rsidRDefault="00576C53" w:rsidP="00F65897">
            <w:pPr>
              <w:jc w:val="center"/>
            </w:pPr>
            <w:r w:rsidRPr="00576C53">
              <w:t>266 000,00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1034397" w14:textId="77777777" w:rsidR="00576C53" w:rsidRPr="00576C53" w:rsidRDefault="00576C53" w:rsidP="00F65897">
            <w:pPr>
              <w:jc w:val="center"/>
            </w:pPr>
            <w:r w:rsidRPr="00576C53">
              <w:t> </w:t>
            </w:r>
          </w:p>
        </w:tc>
      </w:tr>
      <w:tr w:rsidR="00576C53" w:rsidRPr="00576C53" w14:paraId="30C0D975"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E6681E" w14:textId="77777777" w:rsidR="00576C53" w:rsidRPr="00576C53" w:rsidRDefault="00576C53" w:rsidP="00F65897">
            <w:pPr>
              <w:rPr>
                <w:b/>
                <w:bCs/>
                <w:i/>
                <w:iCs/>
              </w:rPr>
            </w:pPr>
            <w:r w:rsidRPr="00576C53">
              <w:rPr>
                <w:b/>
                <w:bCs/>
                <w:i/>
                <w:iCs/>
              </w:rPr>
              <w:t>Комплекс процессных мероприятий "Организация проведения мероприятий по отлову и содержанию безнадзорных животных"</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0353306" w14:textId="77777777" w:rsidR="00576C53" w:rsidRPr="00576C53" w:rsidRDefault="00576C53" w:rsidP="00F65897">
            <w:pPr>
              <w:jc w:val="center"/>
              <w:rPr>
                <w:b/>
                <w:bCs/>
                <w:i/>
                <w:iCs/>
              </w:rPr>
            </w:pPr>
            <w:r w:rsidRPr="00576C53">
              <w:rPr>
                <w:b/>
                <w:bCs/>
                <w:i/>
                <w:iCs/>
              </w:rPr>
              <w:t>05 4 04 00000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3F324DB"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1D99776" w14:textId="77777777" w:rsidR="00576C53" w:rsidRPr="00576C53" w:rsidRDefault="00576C53" w:rsidP="00F65897">
            <w:pPr>
              <w:jc w:val="center"/>
              <w:rPr>
                <w:b/>
                <w:bCs/>
                <w:i/>
                <w:iCs/>
              </w:rPr>
            </w:pPr>
            <w:r w:rsidRPr="00576C53">
              <w:rPr>
                <w:b/>
                <w:bCs/>
                <w:i/>
                <w:iCs/>
              </w:rPr>
              <w:t>647 784,00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43947106" w14:textId="77777777" w:rsidR="00576C53" w:rsidRPr="00576C53" w:rsidRDefault="00576C53" w:rsidP="00F65897">
            <w:pPr>
              <w:jc w:val="center"/>
              <w:rPr>
                <w:b/>
                <w:bCs/>
                <w:i/>
                <w:iCs/>
              </w:rPr>
            </w:pPr>
            <w:r w:rsidRPr="00576C53">
              <w:rPr>
                <w:b/>
                <w:bCs/>
                <w:i/>
                <w:iCs/>
              </w:rPr>
              <w:t>647 784,00</w:t>
            </w:r>
          </w:p>
        </w:tc>
      </w:tr>
      <w:tr w:rsidR="00576C53" w:rsidRPr="00576C53" w14:paraId="67950793" w14:textId="77777777" w:rsidTr="00F65897">
        <w:trPr>
          <w:trHeight w:val="15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633504" w14:textId="77777777" w:rsidR="00576C53" w:rsidRPr="00576C53" w:rsidRDefault="00576C53" w:rsidP="00F65897">
            <w:r w:rsidRPr="00576C53">
              <w:t>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5F5E0A7" w14:textId="77777777" w:rsidR="00576C53" w:rsidRPr="00576C53" w:rsidRDefault="00576C53" w:rsidP="00F65897">
            <w:pPr>
              <w:jc w:val="center"/>
            </w:pPr>
            <w:r w:rsidRPr="00576C53">
              <w:t>05 4 04 80370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4B8266F"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7A739E7" w14:textId="77777777" w:rsidR="00576C53" w:rsidRPr="00576C53" w:rsidRDefault="00576C53" w:rsidP="00F65897">
            <w:pPr>
              <w:jc w:val="center"/>
            </w:pPr>
            <w:r w:rsidRPr="00576C53">
              <w:t>647 784,00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5653AFF" w14:textId="77777777" w:rsidR="00576C53" w:rsidRPr="00576C53" w:rsidRDefault="00576C53" w:rsidP="00F65897">
            <w:pPr>
              <w:jc w:val="center"/>
            </w:pPr>
            <w:r w:rsidRPr="00576C53">
              <w:t>647 784,00</w:t>
            </w:r>
          </w:p>
        </w:tc>
      </w:tr>
      <w:tr w:rsidR="00576C53" w:rsidRPr="00576C53" w14:paraId="7CAF0EB5"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50826B" w14:textId="77777777" w:rsidR="00576C53" w:rsidRPr="00576C53" w:rsidRDefault="00576C53" w:rsidP="00F65897">
            <w:pPr>
              <w:rPr>
                <w:b/>
                <w:bCs/>
                <w:i/>
                <w:iCs/>
              </w:rPr>
            </w:pPr>
            <w:r w:rsidRPr="00576C53">
              <w:rPr>
                <w:b/>
                <w:bCs/>
                <w:i/>
                <w:iCs/>
              </w:rPr>
              <w:lastRenderedPageBreak/>
              <w:t>Комплекс процессных мероприятий "Предупреждение и пресечение административных правонарушений в сфере административно-технического контроля"</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3AA831EA" w14:textId="77777777" w:rsidR="00576C53" w:rsidRPr="00576C53" w:rsidRDefault="00576C53" w:rsidP="00F65897">
            <w:pPr>
              <w:jc w:val="center"/>
              <w:rPr>
                <w:b/>
                <w:bCs/>
                <w:i/>
                <w:iCs/>
              </w:rPr>
            </w:pPr>
            <w:r w:rsidRPr="00576C53">
              <w:rPr>
                <w:b/>
                <w:bCs/>
                <w:i/>
                <w:iCs/>
              </w:rPr>
              <w:t>05 4 05 00000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18FBF30"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2A684D4" w14:textId="77777777" w:rsidR="00576C53" w:rsidRPr="00576C53" w:rsidRDefault="00576C53" w:rsidP="00F65897">
            <w:pPr>
              <w:jc w:val="center"/>
              <w:rPr>
                <w:b/>
                <w:bCs/>
                <w:i/>
                <w:iCs/>
              </w:rPr>
            </w:pPr>
            <w:r w:rsidRPr="00576C53">
              <w:rPr>
                <w:b/>
                <w:bCs/>
                <w:i/>
                <w:iCs/>
              </w:rPr>
              <w:t>11 658,60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2942A48A" w14:textId="77777777" w:rsidR="00576C53" w:rsidRPr="00576C53" w:rsidRDefault="00576C53" w:rsidP="00F65897">
            <w:pPr>
              <w:jc w:val="center"/>
              <w:rPr>
                <w:b/>
                <w:bCs/>
                <w:i/>
                <w:iCs/>
              </w:rPr>
            </w:pPr>
            <w:r w:rsidRPr="00576C53">
              <w:rPr>
                <w:b/>
                <w:bCs/>
                <w:i/>
                <w:iCs/>
              </w:rPr>
              <w:t>11 658,60</w:t>
            </w:r>
          </w:p>
        </w:tc>
      </w:tr>
      <w:tr w:rsidR="00576C53" w:rsidRPr="00576C53" w14:paraId="0357F007" w14:textId="77777777" w:rsidTr="00F65897">
        <w:trPr>
          <w:trHeight w:val="9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D42805" w14:textId="77777777" w:rsidR="00576C53" w:rsidRPr="00576C53" w:rsidRDefault="00576C53" w:rsidP="00F65897">
            <w:r w:rsidRPr="00576C53">
              <w:t>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01021CF" w14:textId="77777777" w:rsidR="00576C53" w:rsidRPr="00576C53" w:rsidRDefault="00576C53" w:rsidP="00F65897">
            <w:pPr>
              <w:jc w:val="center"/>
            </w:pPr>
            <w:r w:rsidRPr="00576C53">
              <w:t>05 4 05 80350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5EDBB73"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0C3CD591" w14:textId="77777777" w:rsidR="00576C53" w:rsidRPr="00576C53" w:rsidRDefault="00576C53" w:rsidP="00F65897">
            <w:pPr>
              <w:jc w:val="center"/>
            </w:pPr>
            <w:r w:rsidRPr="00576C53">
              <w:t>11 658,60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4D9D1F2" w14:textId="77777777" w:rsidR="00576C53" w:rsidRPr="00576C53" w:rsidRDefault="00576C53" w:rsidP="00F65897">
            <w:pPr>
              <w:jc w:val="center"/>
            </w:pPr>
            <w:r w:rsidRPr="00576C53">
              <w:t>11 658,60</w:t>
            </w:r>
          </w:p>
        </w:tc>
      </w:tr>
      <w:tr w:rsidR="00576C53" w:rsidRPr="00576C53" w14:paraId="447009F1"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5F9FE5EC" w14:textId="77777777" w:rsidR="00576C53" w:rsidRPr="00576C53" w:rsidRDefault="00576C53" w:rsidP="00F65897">
            <w:pPr>
              <w:rPr>
                <w:b/>
                <w:bCs/>
              </w:rPr>
            </w:pPr>
            <w:r w:rsidRPr="00576C53">
              <w:rPr>
                <w:b/>
                <w:bCs/>
              </w:rPr>
              <w:t xml:space="preserve">Муниципальная программа "Охрана окружающей </w:t>
            </w:r>
            <w:proofErr w:type="gramStart"/>
            <w:r w:rsidRPr="00576C53">
              <w:rPr>
                <w:b/>
                <w:bCs/>
              </w:rPr>
              <w:t>среды  Комсомольского</w:t>
            </w:r>
            <w:proofErr w:type="gramEnd"/>
            <w:r w:rsidRPr="00576C53">
              <w:rPr>
                <w:b/>
                <w:bCs/>
              </w:rPr>
              <w:t xml:space="preserve"> муниципального района"</w:t>
            </w:r>
          </w:p>
        </w:tc>
        <w:tc>
          <w:tcPr>
            <w:tcW w:w="1939" w:type="dxa"/>
            <w:tcBorders>
              <w:top w:val="single" w:sz="4" w:space="0" w:color="auto"/>
              <w:left w:val="nil"/>
              <w:bottom w:val="single" w:sz="4" w:space="0" w:color="auto"/>
              <w:right w:val="single" w:sz="4" w:space="0" w:color="auto"/>
            </w:tcBorders>
            <w:shd w:val="clear" w:color="000000" w:fill="FABF8F"/>
            <w:vAlign w:val="center"/>
            <w:hideMark/>
          </w:tcPr>
          <w:p w14:paraId="14446AEB" w14:textId="77777777" w:rsidR="00576C53" w:rsidRPr="00576C53" w:rsidRDefault="00576C53" w:rsidP="00F65897">
            <w:pPr>
              <w:jc w:val="center"/>
              <w:rPr>
                <w:b/>
                <w:bCs/>
              </w:rPr>
            </w:pPr>
            <w:r w:rsidRPr="00576C53">
              <w:rPr>
                <w:b/>
                <w:bCs/>
              </w:rPr>
              <w:t>07 0 00 00000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1FC67504"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000000" w:fill="FABF8F"/>
            <w:noWrap/>
            <w:vAlign w:val="center"/>
            <w:hideMark/>
          </w:tcPr>
          <w:p w14:paraId="1B83E469" w14:textId="77777777" w:rsidR="00576C53" w:rsidRPr="00576C53" w:rsidRDefault="00576C53" w:rsidP="00F65897">
            <w:pPr>
              <w:jc w:val="center"/>
              <w:rPr>
                <w:b/>
                <w:bCs/>
              </w:rPr>
            </w:pPr>
            <w:r w:rsidRPr="00576C53">
              <w:rPr>
                <w:b/>
                <w:bCs/>
              </w:rPr>
              <w:t>24 217,62</w:t>
            </w:r>
          </w:p>
        </w:tc>
        <w:tc>
          <w:tcPr>
            <w:tcW w:w="2180" w:type="dxa"/>
            <w:tcBorders>
              <w:top w:val="single" w:sz="4" w:space="0" w:color="auto"/>
              <w:left w:val="nil"/>
              <w:bottom w:val="single" w:sz="4" w:space="0" w:color="auto"/>
              <w:right w:val="single" w:sz="4" w:space="0" w:color="auto"/>
            </w:tcBorders>
            <w:shd w:val="clear" w:color="000000" w:fill="FABF8F"/>
            <w:noWrap/>
            <w:vAlign w:val="center"/>
            <w:hideMark/>
          </w:tcPr>
          <w:p w14:paraId="2DDE4E56" w14:textId="77777777" w:rsidR="00576C53" w:rsidRPr="00576C53" w:rsidRDefault="00576C53" w:rsidP="00F65897">
            <w:pPr>
              <w:jc w:val="center"/>
              <w:rPr>
                <w:b/>
                <w:bCs/>
              </w:rPr>
            </w:pPr>
            <w:r w:rsidRPr="00576C53">
              <w:rPr>
                <w:b/>
                <w:bCs/>
              </w:rPr>
              <w:t>24 217,62</w:t>
            </w:r>
          </w:p>
        </w:tc>
      </w:tr>
      <w:tr w:rsidR="00576C53" w:rsidRPr="00576C53" w14:paraId="684B6273"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93A2E15"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000000" w:fill="FFFFFF"/>
            <w:noWrap/>
            <w:vAlign w:val="bottom"/>
            <w:hideMark/>
          </w:tcPr>
          <w:p w14:paraId="680692B3" w14:textId="77777777" w:rsidR="00576C53" w:rsidRPr="00576C53" w:rsidRDefault="00576C53" w:rsidP="00F65897">
            <w:pPr>
              <w:jc w:val="center"/>
              <w:rPr>
                <w:b/>
                <w:bCs/>
              </w:rPr>
            </w:pPr>
            <w:r w:rsidRPr="00576C53">
              <w:rPr>
                <w:b/>
                <w:bCs/>
              </w:rPr>
              <w:t>07 3 00 00000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F36CA45"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3FAB2D3" w14:textId="77777777" w:rsidR="00576C53" w:rsidRPr="00576C53" w:rsidRDefault="00576C53" w:rsidP="00F65897">
            <w:pPr>
              <w:jc w:val="center"/>
              <w:rPr>
                <w:b/>
                <w:bCs/>
              </w:rPr>
            </w:pPr>
            <w:r w:rsidRPr="00576C53">
              <w:rPr>
                <w:b/>
                <w:bCs/>
              </w:rPr>
              <w:t>24 217,62</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3AB28DC" w14:textId="77777777" w:rsidR="00576C53" w:rsidRPr="00576C53" w:rsidRDefault="00576C53" w:rsidP="00F65897">
            <w:pPr>
              <w:jc w:val="center"/>
              <w:rPr>
                <w:b/>
                <w:bCs/>
              </w:rPr>
            </w:pPr>
            <w:r w:rsidRPr="00576C53">
              <w:rPr>
                <w:b/>
                <w:bCs/>
              </w:rPr>
              <w:t>24 217,62</w:t>
            </w:r>
          </w:p>
        </w:tc>
      </w:tr>
      <w:tr w:rsidR="00576C53" w:rsidRPr="00576C53" w14:paraId="5FD34E5B"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F0CD083" w14:textId="77777777" w:rsidR="00576C53" w:rsidRPr="00576C53" w:rsidRDefault="00576C53" w:rsidP="00F65897">
            <w:pPr>
              <w:rPr>
                <w:b/>
                <w:bCs/>
                <w:i/>
                <w:iCs/>
              </w:rPr>
            </w:pPr>
            <w:r w:rsidRPr="00576C53">
              <w:rPr>
                <w:b/>
                <w:bCs/>
                <w:i/>
                <w:iCs/>
              </w:rPr>
              <w:t>Ведомственный проект "Организация проведения мероприятий по содержанию сибиреязвенных скотомогильников"</w:t>
            </w:r>
          </w:p>
        </w:tc>
        <w:tc>
          <w:tcPr>
            <w:tcW w:w="1939" w:type="dxa"/>
            <w:tcBorders>
              <w:top w:val="single" w:sz="4" w:space="0" w:color="auto"/>
              <w:left w:val="nil"/>
              <w:bottom w:val="single" w:sz="4" w:space="0" w:color="auto"/>
              <w:right w:val="single" w:sz="4" w:space="0" w:color="auto"/>
            </w:tcBorders>
            <w:shd w:val="clear" w:color="000000" w:fill="FFFFFF"/>
            <w:noWrap/>
            <w:vAlign w:val="bottom"/>
            <w:hideMark/>
          </w:tcPr>
          <w:p w14:paraId="19A7F94D" w14:textId="77777777" w:rsidR="00576C53" w:rsidRPr="00576C53" w:rsidRDefault="00576C53" w:rsidP="00F65897">
            <w:pPr>
              <w:jc w:val="center"/>
              <w:rPr>
                <w:b/>
                <w:bCs/>
                <w:i/>
                <w:iCs/>
              </w:rPr>
            </w:pPr>
            <w:r w:rsidRPr="00576C53">
              <w:rPr>
                <w:b/>
                <w:bCs/>
                <w:i/>
                <w:iCs/>
              </w:rPr>
              <w:t>07 3 01 00000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C13ABEE"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9B7A2B3" w14:textId="77777777" w:rsidR="00576C53" w:rsidRPr="00576C53" w:rsidRDefault="00576C53" w:rsidP="00F65897">
            <w:pPr>
              <w:jc w:val="center"/>
              <w:rPr>
                <w:b/>
                <w:bCs/>
                <w:i/>
                <w:iCs/>
              </w:rPr>
            </w:pPr>
            <w:r w:rsidRPr="00576C53">
              <w:rPr>
                <w:b/>
                <w:bCs/>
                <w:i/>
                <w:iCs/>
              </w:rPr>
              <w:t>24 217,62</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4E993AF" w14:textId="77777777" w:rsidR="00576C53" w:rsidRPr="00576C53" w:rsidRDefault="00576C53" w:rsidP="00F65897">
            <w:pPr>
              <w:jc w:val="center"/>
              <w:rPr>
                <w:b/>
                <w:bCs/>
                <w:i/>
                <w:iCs/>
              </w:rPr>
            </w:pPr>
            <w:r w:rsidRPr="00576C53">
              <w:rPr>
                <w:b/>
                <w:bCs/>
                <w:i/>
                <w:iCs/>
              </w:rPr>
              <w:t>24 217,62</w:t>
            </w:r>
          </w:p>
        </w:tc>
      </w:tr>
      <w:tr w:rsidR="00576C53" w:rsidRPr="00576C53" w14:paraId="3858C1C7" w14:textId="77777777" w:rsidTr="00F65897">
        <w:trPr>
          <w:trHeight w:val="21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871D239" w14:textId="77777777" w:rsidR="00576C53" w:rsidRPr="00576C53" w:rsidRDefault="00576C53" w:rsidP="00F65897">
            <w:r w:rsidRPr="00576C53">
              <w:t>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19AB464" w14:textId="77777777" w:rsidR="00576C53" w:rsidRPr="00576C53" w:rsidRDefault="00576C53" w:rsidP="00F65897">
            <w:pPr>
              <w:jc w:val="center"/>
            </w:pPr>
            <w:r w:rsidRPr="00576C53">
              <w:t>07 3 01 82400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37073872"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2B0D3845" w14:textId="77777777" w:rsidR="00576C53" w:rsidRPr="00576C53" w:rsidRDefault="00576C53" w:rsidP="00F65897">
            <w:pPr>
              <w:jc w:val="center"/>
            </w:pPr>
            <w:r w:rsidRPr="00576C53">
              <w:t>24 217,62</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5347427" w14:textId="77777777" w:rsidR="00576C53" w:rsidRPr="00576C53" w:rsidRDefault="00576C53" w:rsidP="00F65897">
            <w:pPr>
              <w:jc w:val="center"/>
            </w:pPr>
            <w:r w:rsidRPr="00576C53">
              <w:t>24 217,62</w:t>
            </w:r>
          </w:p>
        </w:tc>
      </w:tr>
      <w:tr w:rsidR="00576C53" w:rsidRPr="00576C53" w14:paraId="5188E4BD" w14:textId="77777777" w:rsidTr="00F65897">
        <w:trPr>
          <w:trHeight w:val="3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0EBF51" w14:textId="77777777" w:rsidR="00576C53" w:rsidRPr="00576C53" w:rsidRDefault="00576C53" w:rsidP="00F65897">
            <w:pPr>
              <w:rPr>
                <w:b/>
                <w:bCs/>
              </w:rPr>
            </w:pPr>
            <w:r w:rsidRPr="00576C53">
              <w:rPr>
                <w:b/>
                <w:bCs/>
              </w:rPr>
              <w:t>Комплексы процессных мероприятий</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0CE5FF8" w14:textId="77777777" w:rsidR="00576C53" w:rsidRPr="00576C53" w:rsidRDefault="00576C53" w:rsidP="00F65897">
            <w:pPr>
              <w:jc w:val="center"/>
              <w:rPr>
                <w:b/>
                <w:bCs/>
              </w:rPr>
            </w:pPr>
            <w:r w:rsidRPr="00576C53">
              <w:rPr>
                <w:b/>
                <w:bCs/>
              </w:rPr>
              <w:t>07 4 00 00000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84462E4"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292AEB3" w14:textId="77777777" w:rsidR="00576C53" w:rsidRPr="00576C53" w:rsidRDefault="00576C53" w:rsidP="00F65897">
            <w:pPr>
              <w:jc w:val="center"/>
              <w:rPr>
                <w:b/>
                <w:bCs/>
              </w:rPr>
            </w:pPr>
            <w:r w:rsidRPr="00576C53">
              <w:rPr>
                <w:b/>
                <w:bCs/>
              </w:rPr>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6044FC1E" w14:textId="77777777" w:rsidR="00576C53" w:rsidRPr="00576C53" w:rsidRDefault="00576C53" w:rsidP="00F65897">
            <w:pPr>
              <w:jc w:val="center"/>
              <w:rPr>
                <w:b/>
                <w:bCs/>
              </w:rPr>
            </w:pPr>
            <w:r w:rsidRPr="00576C53">
              <w:rPr>
                <w:b/>
                <w:bCs/>
              </w:rPr>
              <w:t>0,00</w:t>
            </w:r>
          </w:p>
        </w:tc>
      </w:tr>
      <w:tr w:rsidR="00576C53" w:rsidRPr="00576C53" w14:paraId="4E3BEEDA" w14:textId="77777777" w:rsidTr="00F65897">
        <w:trPr>
          <w:trHeight w:val="85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BBF856" w14:textId="77777777" w:rsidR="00576C53" w:rsidRPr="00576C53" w:rsidRDefault="00576C53" w:rsidP="00F65897">
            <w:pPr>
              <w:rPr>
                <w:b/>
                <w:bCs/>
                <w:i/>
                <w:iCs/>
              </w:rPr>
            </w:pPr>
            <w:r w:rsidRPr="00576C53">
              <w:rPr>
                <w:b/>
                <w:bCs/>
                <w:i/>
                <w:iCs/>
              </w:rPr>
              <w:t>Комплекс процессных мероприятий «Разработка проектной документации по ликвидации накопленного вреда окружающей среде»</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532AE45" w14:textId="77777777" w:rsidR="00576C53" w:rsidRPr="00576C53" w:rsidRDefault="00576C53" w:rsidP="00F65897">
            <w:pPr>
              <w:jc w:val="center"/>
              <w:rPr>
                <w:b/>
                <w:bCs/>
                <w:i/>
                <w:iCs/>
              </w:rPr>
            </w:pPr>
            <w:r w:rsidRPr="00576C53">
              <w:rPr>
                <w:b/>
                <w:bCs/>
                <w:i/>
                <w:iCs/>
              </w:rPr>
              <w:t>07 4 01 00000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4545B4B"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33F17FF" w14:textId="77777777" w:rsidR="00576C53" w:rsidRPr="00576C53" w:rsidRDefault="00576C53" w:rsidP="00F65897">
            <w:pPr>
              <w:jc w:val="center"/>
              <w:rPr>
                <w:b/>
                <w:bCs/>
                <w:i/>
                <w:iCs/>
              </w:rPr>
            </w:pPr>
            <w:r w:rsidRPr="00576C53">
              <w:rPr>
                <w:b/>
                <w:bCs/>
                <w:i/>
                <w:iCs/>
              </w:rPr>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68883FA" w14:textId="77777777" w:rsidR="00576C53" w:rsidRPr="00576C53" w:rsidRDefault="00576C53" w:rsidP="00F65897">
            <w:pPr>
              <w:jc w:val="center"/>
              <w:rPr>
                <w:b/>
                <w:bCs/>
                <w:i/>
                <w:iCs/>
              </w:rPr>
            </w:pPr>
            <w:r w:rsidRPr="00576C53">
              <w:rPr>
                <w:b/>
                <w:bCs/>
                <w:i/>
                <w:iCs/>
              </w:rPr>
              <w:t>0,00</w:t>
            </w:r>
          </w:p>
        </w:tc>
      </w:tr>
      <w:tr w:rsidR="00576C53" w:rsidRPr="00576C53" w14:paraId="1C0DC0AC" w14:textId="77777777" w:rsidTr="00F65897">
        <w:trPr>
          <w:trHeight w:val="108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4703A6" w14:textId="77777777" w:rsidR="00576C53" w:rsidRPr="00576C53" w:rsidRDefault="00576C53" w:rsidP="00F65897">
            <w:r w:rsidRPr="00576C53">
              <w:t xml:space="preserve">Разработка проектов работ по ликвидации накопленного вреда окружающей </w:t>
            </w:r>
            <w:proofErr w:type="gramStart"/>
            <w:r w:rsidRPr="00576C53">
              <w:t>среде(</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B63EB11" w14:textId="77777777" w:rsidR="00576C53" w:rsidRPr="00576C53" w:rsidRDefault="00576C53" w:rsidP="00F65897">
            <w:pPr>
              <w:jc w:val="center"/>
            </w:pPr>
            <w:r w:rsidRPr="00576C53">
              <w:t>07 4 01 S5600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33DDD71"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3765120A" w14:textId="77777777" w:rsidR="00576C53" w:rsidRPr="00576C53" w:rsidRDefault="00576C53" w:rsidP="00F65897">
            <w:pPr>
              <w:jc w:val="center"/>
            </w:pPr>
            <w:r w:rsidRPr="00576C53">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B71E93E" w14:textId="77777777" w:rsidR="00576C53" w:rsidRPr="00576C53" w:rsidRDefault="00576C53" w:rsidP="00F65897">
            <w:pPr>
              <w:jc w:val="center"/>
            </w:pPr>
            <w:r w:rsidRPr="00576C53">
              <w:t> </w:t>
            </w:r>
          </w:p>
        </w:tc>
      </w:tr>
      <w:tr w:rsidR="00576C53" w:rsidRPr="00576C53" w14:paraId="10B41049"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hideMark/>
          </w:tcPr>
          <w:p w14:paraId="56A55575" w14:textId="77777777" w:rsidR="00576C53" w:rsidRPr="00576C53" w:rsidRDefault="00576C53" w:rsidP="00F65897">
            <w:pPr>
              <w:rPr>
                <w:b/>
                <w:bCs/>
              </w:rPr>
            </w:pPr>
            <w:r w:rsidRPr="00576C53">
              <w:rPr>
                <w:b/>
                <w:bCs/>
              </w:rPr>
              <w:t>Муниципальная программа «Развитие транспортной системы Комсомольского муниципального района Ивановской области»</w:t>
            </w:r>
          </w:p>
        </w:tc>
        <w:tc>
          <w:tcPr>
            <w:tcW w:w="1939" w:type="dxa"/>
            <w:tcBorders>
              <w:top w:val="single" w:sz="4" w:space="0" w:color="auto"/>
              <w:left w:val="nil"/>
              <w:bottom w:val="single" w:sz="4" w:space="0" w:color="auto"/>
              <w:right w:val="single" w:sz="4" w:space="0" w:color="auto"/>
            </w:tcBorders>
            <w:shd w:val="clear" w:color="000000" w:fill="FABF8F"/>
            <w:vAlign w:val="center"/>
            <w:hideMark/>
          </w:tcPr>
          <w:p w14:paraId="1FCC5494" w14:textId="77777777" w:rsidR="00576C53" w:rsidRPr="00576C53" w:rsidRDefault="00576C53" w:rsidP="00F65897">
            <w:pPr>
              <w:jc w:val="center"/>
              <w:rPr>
                <w:b/>
                <w:bCs/>
              </w:rPr>
            </w:pPr>
            <w:r w:rsidRPr="00576C53">
              <w:rPr>
                <w:b/>
                <w:bCs/>
              </w:rPr>
              <w:t>08 0 00 00000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7CD57AE4"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nil"/>
            </w:tcBorders>
            <w:shd w:val="clear" w:color="000000" w:fill="FABF8F"/>
            <w:vAlign w:val="center"/>
            <w:hideMark/>
          </w:tcPr>
          <w:p w14:paraId="24D887D2" w14:textId="77777777" w:rsidR="00576C53" w:rsidRPr="00576C53" w:rsidRDefault="00576C53" w:rsidP="00F65897">
            <w:pPr>
              <w:jc w:val="center"/>
              <w:rPr>
                <w:b/>
                <w:bCs/>
              </w:rPr>
            </w:pPr>
            <w:r w:rsidRPr="00576C53">
              <w:rPr>
                <w:b/>
                <w:bCs/>
              </w:rPr>
              <w:t>70 326 439,34</w:t>
            </w:r>
          </w:p>
        </w:tc>
        <w:tc>
          <w:tcPr>
            <w:tcW w:w="21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21DF5B08" w14:textId="77777777" w:rsidR="00576C53" w:rsidRPr="00576C53" w:rsidRDefault="00576C53" w:rsidP="00F65897">
            <w:pPr>
              <w:jc w:val="center"/>
              <w:rPr>
                <w:b/>
                <w:bCs/>
              </w:rPr>
            </w:pPr>
            <w:r w:rsidRPr="00576C53">
              <w:rPr>
                <w:b/>
                <w:bCs/>
              </w:rPr>
              <w:t>72 064 392,10</w:t>
            </w:r>
          </w:p>
        </w:tc>
      </w:tr>
      <w:tr w:rsidR="00576C53" w:rsidRPr="00576C53" w14:paraId="210F8029"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6E173D8"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000000" w:fill="FFFFFF"/>
            <w:noWrap/>
            <w:vAlign w:val="bottom"/>
            <w:hideMark/>
          </w:tcPr>
          <w:p w14:paraId="72260F91" w14:textId="77777777" w:rsidR="00576C53" w:rsidRPr="00576C53" w:rsidRDefault="00576C53" w:rsidP="00F65897">
            <w:pPr>
              <w:jc w:val="center"/>
              <w:rPr>
                <w:b/>
                <w:bCs/>
              </w:rPr>
            </w:pPr>
            <w:r w:rsidRPr="00576C53">
              <w:rPr>
                <w:b/>
                <w:bCs/>
              </w:rPr>
              <w:t>08 3 00 00000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39300F4F"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14:paraId="03C81741" w14:textId="77777777" w:rsidR="00576C53" w:rsidRPr="00576C53" w:rsidRDefault="00576C53" w:rsidP="00F65897">
            <w:pPr>
              <w:jc w:val="center"/>
              <w:rPr>
                <w:b/>
                <w:bCs/>
                <w:i/>
                <w:iCs/>
              </w:rPr>
            </w:pPr>
            <w:r w:rsidRPr="00576C53">
              <w:rPr>
                <w:b/>
                <w:bCs/>
                <w:i/>
                <w:iCs/>
              </w:rPr>
              <w:t>70 326 439,34</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2E30CC04" w14:textId="77777777" w:rsidR="00576C53" w:rsidRPr="00576C53" w:rsidRDefault="00576C53" w:rsidP="00F65897">
            <w:pPr>
              <w:jc w:val="center"/>
              <w:rPr>
                <w:b/>
                <w:bCs/>
                <w:i/>
                <w:iCs/>
              </w:rPr>
            </w:pPr>
            <w:r w:rsidRPr="00576C53">
              <w:rPr>
                <w:b/>
                <w:bCs/>
                <w:i/>
                <w:iCs/>
              </w:rPr>
              <w:t>72 064 392,10</w:t>
            </w:r>
          </w:p>
        </w:tc>
      </w:tr>
      <w:tr w:rsidR="00576C53" w:rsidRPr="00576C53" w14:paraId="225C575F"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B45C0A" w14:textId="77777777" w:rsidR="00576C53" w:rsidRPr="00576C53" w:rsidRDefault="00576C53" w:rsidP="00F65897">
            <w:pPr>
              <w:rPr>
                <w:b/>
                <w:bCs/>
                <w:i/>
                <w:iCs/>
              </w:rPr>
            </w:pPr>
            <w:r w:rsidRPr="00576C53">
              <w:rPr>
                <w:b/>
                <w:bCs/>
                <w:i/>
                <w:iCs/>
              </w:rPr>
              <w:lastRenderedPageBreak/>
              <w:t>Ведомственный проект "Дорожный фонд"</w:t>
            </w:r>
          </w:p>
        </w:tc>
        <w:tc>
          <w:tcPr>
            <w:tcW w:w="1939" w:type="dxa"/>
            <w:tcBorders>
              <w:top w:val="single" w:sz="4" w:space="0" w:color="auto"/>
              <w:left w:val="nil"/>
              <w:bottom w:val="single" w:sz="4" w:space="0" w:color="auto"/>
              <w:right w:val="single" w:sz="4" w:space="0" w:color="auto"/>
            </w:tcBorders>
            <w:shd w:val="clear" w:color="000000" w:fill="FFFFFF"/>
            <w:noWrap/>
            <w:vAlign w:val="bottom"/>
            <w:hideMark/>
          </w:tcPr>
          <w:p w14:paraId="243BDFD9" w14:textId="77777777" w:rsidR="00576C53" w:rsidRPr="00576C53" w:rsidRDefault="00576C53" w:rsidP="00F65897">
            <w:pPr>
              <w:jc w:val="center"/>
              <w:rPr>
                <w:b/>
                <w:bCs/>
                <w:i/>
                <w:iCs/>
              </w:rPr>
            </w:pPr>
            <w:r w:rsidRPr="00576C53">
              <w:rPr>
                <w:b/>
                <w:bCs/>
                <w:i/>
                <w:iCs/>
              </w:rPr>
              <w:t>08 3 01 00000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807571C" w14:textId="77777777" w:rsidR="00576C53" w:rsidRPr="00576C53" w:rsidRDefault="00576C53" w:rsidP="00F65897">
            <w:pPr>
              <w:jc w:val="center"/>
              <w:rPr>
                <w:i/>
                <w:iCs/>
              </w:rPr>
            </w:pPr>
            <w:r w:rsidRPr="00576C53">
              <w:rPr>
                <w:i/>
                <w:iCs/>
              </w:rPr>
              <w:t> </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14:paraId="3CA58764" w14:textId="77777777" w:rsidR="00576C53" w:rsidRPr="00576C53" w:rsidRDefault="00576C53" w:rsidP="00F65897">
            <w:pPr>
              <w:jc w:val="center"/>
              <w:rPr>
                <w:b/>
                <w:bCs/>
                <w:i/>
                <w:iCs/>
              </w:rPr>
            </w:pPr>
            <w:r w:rsidRPr="00576C53">
              <w:rPr>
                <w:b/>
                <w:bCs/>
                <w:i/>
                <w:iCs/>
              </w:rPr>
              <w:t>64 831 274,49</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3547E657" w14:textId="77777777" w:rsidR="00576C53" w:rsidRPr="00576C53" w:rsidRDefault="00576C53" w:rsidP="00F65897">
            <w:pPr>
              <w:jc w:val="center"/>
              <w:rPr>
                <w:b/>
                <w:bCs/>
                <w:i/>
                <w:iCs/>
              </w:rPr>
            </w:pPr>
            <w:r w:rsidRPr="00576C53">
              <w:rPr>
                <w:b/>
                <w:bCs/>
                <w:i/>
                <w:iCs/>
              </w:rPr>
              <w:t>64 631 068,50</w:t>
            </w:r>
          </w:p>
        </w:tc>
      </w:tr>
      <w:tr w:rsidR="00576C53" w:rsidRPr="00576C53" w14:paraId="1B0B86C8" w14:textId="77777777" w:rsidTr="00F65897">
        <w:trPr>
          <w:trHeight w:val="12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90A117" w14:textId="77777777" w:rsidR="00576C53" w:rsidRPr="00576C53" w:rsidRDefault="00576C53" w:rsidP="00F65897">
            <w:r w:rsidRPr="00576C53">
              <w:t xml:space="preserve">Содержание, ремонт, капитальный ремонт, проектирование, строительство и реконструкция автомобильных дорог местного </w:t>
            </w:r>
            <w:proofErr w:type="gramStart"/>
            <w:r w:rsidRPr="00576C53">
              <w:t>значения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680D76F" w14:textId="77777777" w:rsidR="00576C53" w:rsidRPr="00576C53" w:rsidRDefault="00576C53" w:rsidP="00F65897">
            <w:pPr>
              <w:jc w:val="center"/>
            </w:pPr>
            <w:r w:rsidRPr="00576C53">
              <w:t>08 3 01 9Д100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17D57C44"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740D065B" w14:textId="77777777" w:rsidR="00576C53" w:rsidRPr="00576C53" w:rsidRDefault="00576C53" w:rsidP="00F65897">
            <w:pPr>
              <w:jc w:val="center"/>
            </w:pPr>
            <w:r w:rsidRPr="00576C53">
              <w:t>49 623 189,36</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32B9C01A" w14:textId="77777777" w:rsidR="00576C53" w:rsidRPr="00576C53" w:rsidRDefault="00576C53" w:rsidP="00F65897">
            <w:pPr>
              <w:jc w:val="center"/>
            </w:pPr>
            <w:r w:rsidRPr="00576C53">
              <w:t>49 385 080,00</w:t>
            </w:r>
          </w:p>
        </w:tc>
      </w:tr>
      <w:tr w:rsidR="00576C53" w:rsidRPr="00576C53" w14:paraId="0868B5B2" w14:textId="77777777" w:rsidTr="00F65897">
        <w:trPr>
          <w:trHeight w:val="189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3E5843" w14:textId="77777777" w:rsidR="00576C53" w:rsidRPr="00576C53" w:rsidRDefault="00576C53" w:rsidP="00F65897">
            <w:r w:rsidRPr="00576C53">
              <w:t>Проектирование строительства (реконструкции), капитального ремонта, строительства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06CCBF43" w14:textId="77777777" w:rsidR="00576C53" w:rsidRPr="00576C53" w:rsidRDefault="00576C53" w:rsidP="00F65897">
            <w:pPr>
              <w:jc w:val="center"/>
            </w:pPr>
            <w:r w:rsidRPr="00576C53">
              <w:t>08 3 01 SД007</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7D2144D"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5161B932" w14:textId="77777777" w:rsidR="00576C53" w:rsidRPr="00576C53" w:rsidRDefault="00576C53" w:rsidP="00F65897">
            <w:pPr>
              <w:jc w:val="center"/>
            </w:pPr>
            <w:r w:rsidRPr="00576C53">
              <w:t>15 208 085,13</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2D0A8A4F" w14:textId="77777777" w:rsidR="00576C53" w:rsidRPr="00576C53" w:rsidRDefault="00576C53" w:rsidP="00F65897">
            <w:pPr>
              <w:jc w:val="center"/>
            </w:pPr>
            <w:r w:rsidRPr="00576C53">
              <w:t>15 245 988,50</w:t>
            </w:r>
          </w:p>
        </w:tc>
      </w:tr>
      <w:tr w:rsidR="00576C53" w:rsidRPr="00576C53" w14:paraId="68A27BFF"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0F1B99" w14:textId="77777777" w:rsidR="00576C53" w:rsidRPr="00576C53" w:rsidRDefault="00576C53" w:rsidP="00F65897">
            <w:pPr>
              <w:rPr>
                <w:b/>
                <w:bCs/>
                <w:i/>
                <w:iCs/>
              </w:rPr>
            </w:pPr>
            <w:r w:rsidRPr="00576C53">
              <w:rPr>
                <w:b/>
                <w:bCs/>
                <w:i/>
                <w:iCs/>
              </w:rPr>
              <w:t>Ведомственный проект "Поддержка общественного транспорта Комсомольского муниципального района"</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2A27D52" w14:textId="77777777" w:rsidR="00576C53" w:rsidRPr="00576C53" w:rsidRDefault="00576C53" w:rsidP="00F65897">
            <w:pPr>
              <w:jc w:val="center"/>
              <w:rPr>
                <w:b/>
                <w:bCs/>
                <w:i/>
                <w:iCs/>
              </w:rPr>
            </w:pPr>
            <w:r w:rsidRPr="00576C53">
              <w:rPr>
                <w:b/>
                <w:bCs/>
                <w:i/>
                <w:iCs/>
              </w:rPr>
              <w:t>08 3 02 00000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EAE8A3A"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38F9D24D" w14:textId="77777777" w:rsidR="00576C53" w:rsidRPr="00576C53" w:rsidRDefault="00576C53" w:rsidP="00F65897">
            <w:pPr>
              <w:jc w:val="center"/>
              <w:rPr>
                <w:b/>
                <w:bCs/>
                <w:i/>
                <w:iCs/>
              </w:rPr>
            </w:pPr>
            <w:r w:rsidRPr="00576C53">
              <w:rPr>
                <w:b/>
                <w:bCs/>
                <w:i/>
                <w:iCs/>
              </w:rPr>
              <w:t>5 495 164,85</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30597EE" w14:textId="77777777" w:rsidR="00576C53" w:rsidRPr="00576C53" w:rsidRDefault="00576C53" w:rsidP="00F65897">
            <w:pPr>
              <w:jc w:val="center"/>
              <w:rPr>
                <w:b/>
                <w:bCs/>
                <w:i/>
                <w:iCs/>
              </w:rPr>
            </w:pPr>
            <w:r w:rsidRPr="00576C53">
              <w:rPr>
                <w:b/>
                <w:bCs/>
                <w:i/>
                <w:iCs/>
              </w:rPr>
              <w:t>7 433 323,60</w:t>
            </w:r>
          </w:p>
        </w:tc>
      </w:tr>
      <w:tr w:rsidR="00576C53" w:rsidRPr="00576C53" w14:paraId="426FCBD0" w14:textId="77777777" w:rsidTr="00F65897">
        <w:trPr>
          <w:trHeight w:val="96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7BCD1D" w14:textId="77777777" w:rsidR="00576C53" w:rsidRPr="00576C53" w:rsidRDefault="00576C53" w:rsidP="00F65897">
            <w:r w:rsidRPr="00576C53">
              <w:t xml:space="preserve">Организация по созданию условий для обеспечения транспортных услуг </w:t>
            </w:r>
            <w:proofErr w:type="gramStart"/>
            <w:r w:rsidRPr="00576C53">
              <w:t>населению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478A574" w14:textId="77777777" w:rsidR="00576C53" w:rsidRPr="00576C53" w:rsidRDefault="00576C53" w:rsidP="00F65897">
            <w:pPr>
              <w:jc w:val="center"/>
            </w:pPr>
            <w:r w:rsidRPr="00576C53">
              <w:t>08 3 02 20180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53703DC3"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14:paraId="13FE4DF7" w14:textId="77777777" w:rsidR="00576C53" w:rsidRPr="00576C53" w:rsidRDefault="00576C53" w:rsidP="00F65897">
            <w:pPr>
              <w:jc w:val="center"/>
            </w:pPr>
            <w:r w:rsidRPr="00576C53">
              <w:t>5 495 164,85</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1E01B454" w14:textId="77777777" w:rsidR="00576C53" w:rsidRPr="00576C53" w:rsidRDefault="00576C53" w:rsidP="00F65897">
            <w:pPr>
              <w:jc w:val="center"/>
            </w:pPr>
            <w:r w:rsidRPr="00576C53">
              <w:t>7 433 323,60</w:t>
            </w:r>
          </w:p>
        </w:tc>
      </w:tr>
      <w:tr w:rsidR="00576C53" w:rsidRPr="00576C53" w14:paraId="0D522387"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55EAC779" w14:textId="77777777" w:rsidR="00576C53" w:rsidRPr="00576C53" w:rsidRDefault="00576C53" w:rsidP="00F65897">
            <w:pPr>
              <w:rPr>
                <w:b/>
                <w:bCs/>
              </w:rPr>
            </w:pPr>
            <w:r w:rsidRPr="00576C53">
              <w:rPr>
                <w:b/>
                <w:bCs/>
              </w:rPr>
              <w:t>Муниципальная программа "Совершенствование местного самоуправления в Комсомольском муниципальном районе"</w:t>
            </w:r>
          </w:p>
        </w:tc>
        <w:tc>
          <w:tcPr>
            <w:tcW w:w="1939" w:type="dxa"/>
            <w:tcBorders>
              <w:top w:val="single" w:sz="4" w:space="0" w:color="auto"/>
              <w:left w:val="nil"/>
              <w:bottom w:val="single" w:sz="4" w:space="0" w:color="auto"/>
              <w:right w:val="single" w:sz="4" w:space="0" w:color="auto"/>
            </w:tcBorders>
            <w:shd w:val="clear" w:color="000000" w:fill="FABF8F"/>
            <w:noWrap/>
            <w:vAlign w:val="center"/>
            <w:hideMark/>
          </w:tcPr>
          <w:p w14:paraId="2AF34FCA" w14:textId="77777777" w:rsidR="00576C53" w:rsidRPr="00576C53" w:rsidRDefault="00576C53" w:rsidP="00F65897">
            <w:pPr>
              <w:jc w:val="center"/>
              <w:rPr>
                <w:b/>
                <w:bCs/>
              </w:rPr>
            </w:pPr>
            <w:r w:rsidRPr="00576C53">
              <w:rPr>
                <w:b/>
                <w:bCs/>
              </w:rPr>
              <w:t>10 0 00 00000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5348C243"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nil"/>
            </w:tcBorders>
            <w:shd w:val="clear" w:color="000000" w:fill="FABF8F"/>
            <w:noWrap/>
            <w:vAlign w:val="center"/>
            <w:hideMark/>
          </w:tcPr>
          <w:p w14:paraId="295161ED" w14:textId="77777777" w:rsidR="00576C53" w:rsidRPr="00576C53" w:rsidRDefault="00576C53" w:rsidP="00F65897">
            <w:pPr>
              <w:jc w:val="center"/>
              <w:rPr>
                <w:b/>
                <w:bCs/>
              </w:rPr>
            </w:pPr>
            <w:r w:rsidRPr="00576C53">
              <w:rPr>
                <w:b/>
                <w:bCs/>
              </w:rPr>
              <w:t>3 436 774,49</w:t>
            </w:r>
          </w:p>
        </w:tc>
        <w:tc>
          <w:tcPr>
            <w:tcW w:w="218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322695EB" w14:textId="77777777" w:rsidR="00576C53" w:rsidRPr="00576C53" w:rsidRDefault="00576C53" w:rsidP="00F65897">
            <w:pPr>
              <w:jc w:val="center"/>
              <w:rPr>
                <w:b/>
                <w:bCs/>
              </w:rPr>
            </w:pPr>
            <w:r w:rsidRPr="00576C53">
              <w:rPr>
                <w:b/>
                <w:bCs/>
              </w:rPr>
              <w:t>2 552 093,39</w:t>
            </w:r>
          </w:p>
        </w:tc>
      </w:tr>
      <w:tr w:rsidR="00576C53" w:rsidRPr="00576C53" w14:paraId="23D0B166"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329ACA4"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0D0C4B5" w14:textId="77777777" w:rsidR="00576C53" w:rsidRPr="00576C53" w:rsidRDefault="00576C53" w:rsidP="00F65897">
            <w:pPr>
              <w:jc w:val="center"/>
              <w:rPr>
                <w:b/>
                <w:bCs/>
              </w:rPr>
            </w:pPr>
            <w:r w:rsidRPr="00576C53">
              <w:rPr>
                <w:b/>
                <w:bCs/>
              </w:rPr>
              <w:t>10 3 00 00000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416FEEA"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713E2275" w14:textId="77777777" w:rsidR="00576C53" w:rsidRPr="00576C53" w:rsidRDefault="00576C53" w:rsidP="00F65897">
            <w:pPr>
              <w:jc w:val="center"/>
              <w:rPr>
                <w:b/>
                <w:bCs/>
                <w:i/>
                <w:iCs/>
              </w:rPr>
            </w:pPr>
            <w:r w:rsidRPr="00576C53">
              <w:rPr>
                <w:b/>
                <w:bCs/>
                <w:i/>
                <w:iCs/>
              </w:rPr>
              <w:t>1 743 684,68</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77BCDF55" w14:textId="77777777" w:rsidR="00576C53" w:rsidRPr="00576C53" w:rsidRDefault="00576C53" w:rsidP="00F65897">
            <w:pPr>
              <w:jc w:val="center"/>
              <w:rPr>
                <w:b/>
                <w:bCs/>
                <w:i/>
                <w:iCs/>
              </w:rPr>
            </w:pPr>
            <w:r w:rsidRPr="00576C53">
              <w:rPr>
                <w:b/>
                <w:bCs/>
                <w:i/>
                <w:iCs/>
              </w:rPr>
              <w:t>1 220 132,61</w:t>
            </w:r>
          </w:p>
        </w:tc>
      </w:tr>
      <w:tr w:rsidR="00576C53" w:rsidRPr="00576C53" w14:paraId="5AB2FEEE"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83250BA" w14:textId="77777777" w:rsidR="00576C53" w:rsidRPr="00576C53" w:rsidRDefault="00576C53" w:rsidP="00F65897">
            <w:pPr>
              <w:rPr>
                <w:b/>
                <w:bCs/>
                <w:i/>
                <w:iCs/>
              </w:rPr>
            </w:pPr>
            <w:r w:rsidRPr="00576C53">
              <w:rPr>
                <w:b/>
                <w:bCs/>
                <w:i/>
                <w:iCs/>
              </w:rPr>
              <w:t>Ведомственный проект «Информатизация деятельности Администрации Комсомольского муниципального района»</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D4FABA9" w14:textId="77777777" w:rsidR="00576C53" w:rsidRPr="00576C53" w:rsidRDefault="00576C53" w:rsidP="00F65897">
            <w:pPr>
              <w:jc w:val="center"/>
              <w:rPr>
                <w:b/>
                <w:bCs/>
                <w:i/>
                <w:iCs/>
              </w:rPr>
            </w:pPr>
            <w:r w:rsidRPr="00576C53">
              <w:rPr>
                <w:b/>
                <w:bCs/>
                <w:i/>
                <w:iCs/>
              </w:rPr>
              <w:t>10 3 01 00000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4796628" w14:textId="77777777" w:rsidR="00576C53" w:rsidRPr="00576C53" w:rsidRDefault="00576C53" w:rsidP="00F65897">
            <w:pPr>
              <w:jc w:val="center"/>
              <w:rPr>
                <w:i/>
                <w:iCs/>
              </w:rPr>
            </w:pPr>
            <w:r w:rsidRPr="00576C53">
              <w:rPr>
                <w:i/>
                <w:i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5050FEB9" w14:textId="77777777" w:rsidR="00576C53" w:rsidRPr="00576C53" w:rsidRDefault="00576C53" w:rsidP="00F65897">
            <w:pPr>
              <w:jc w:val="center"/>
              <w:rPr>
                <w:b/>
                <w:bCs/>
                <w:i/>
                <w:iCs/>
              </w:rPr>
            </w:pPr>
            <w:r w:rsidRPr="00576C53">
              <w:rPr>
                <w:b/>
                <w:bCs/>
                <w:i/>
                <w:iCs/>
              </w:rPr>
              <w:t>1 743 684,68</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4E48D227" w14:textId="77777777" w:rsidR="00576C53" w:rsidRPr="00576C53" w:rsidRDefault="00576C53" w:rsidP="00F65897">
            <w:pPr>
              <w:jc w:val="center"/>
              <w:rPr>
                <w:b/>
                <w:bCs/>
                <w:i/>
                <w:iCs/>
              </w:rPr>
            </w:pPr>
            <w:r w:rsidRPr="00576C53">
              <w:rPr>
                <w:b/>
                <w:bCs/>
                <w:i/>
                <w:iCs/>
              </w:rPr>
              <w:t>1 220 132,61</w:t>
            </w:r>
          </w:p>
        </w:tc>
      </w:tr>
      <w:tr w:rsidR="00576C53" w:rsidRPr="00576C53" w14:paraId="39428A77"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FEAC55B" w14:textId="77777777" w:rsidR="00576C53" w:rsidRPr="00576C53" w:rsidRDefault="00576C53" w:rsidP="00F65897">
            <w:r w:rsidRPr="00576C53">
              <w:t>Развитие и использование информационных технологий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nil"/>
            </w:tcBorders>
            <w:shd w:val="clear" w:color="000000" w:fill="FFFFFF"/>
            <w:noWrap/>
            <w:vAlign w:val="center"/>
            <w:hideMark/>
          </w:tcPr>
          <w:p w14:paraId="0CA2062F" w14:textId="77777777" w:rsidR="00576C53" w:rsidRPr="00576C53" w:rsidRDefault="00576C53" w:rsidP="00F65897">
            <w:pPr>
              <w:jc w:val="center"/>
            </w:pPr>
            <w:r w:rsidRPr="00576C53">
              <w:t>10 3 01 00160</w:t>
            </w:r>
          </w:p>
        </w:tc>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D3EF8C"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399A9B8" w14:textId="77777777" w:rsidR="00576C53" w:rsidRPr="00576C53" w:rsidRDefault="00576C53" w:rsidP="00F65897">
            <w:pPr>
              <w:jc w:val="center"/>
            </w:pPr>
            <w:r w:rsidRPr="00576C53">
              <w:t>1 743 684,68</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910EC36" w14:textId="77777777" w:rsidR="00576C53" w:rsidRPr="00576C53" w:rsidRDefault="00576C53" w:rsidP="00F65897">
            <w:pPr>
              <w:jc w:val="center"/>
            </w:pPr>
            <w:r w:rsidRPr="00576C53">
              <w:t>1 220 132,61</w:t>
            </w:r>
          </w:p>
        </w:tc>
      </w:tr>
      <w:tr w:rsidR="00576C53" w:rsidRPr="00576C53" w14:paraId="4333809D"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8C6CF92" w14:textId="77777777" w:rsidR="00576C53" w:rsidRPr="00576C53" w:rsidRDefault="00576C53" w:rsidP="00F65897">
            <w:pPr>
              <w:rPr>
                <w:b/>
                <w:bCs/>
              </w:rPr>
            </w:pPr>
            <w:r w:rsidRPr="00576C53">
              <w:rPr>
                <w:b/>
                <w:bCs/>
              </w:rPr>
              <w:t>Комплексы процессных мероприятий</w:t>
            </w:r>
          </w:p>
        </w:tc>
        <w:tc>
          <w:tcPr>
            <w:tcW w:w="1939" w:type="dxa"/>
            <w:tcBorders>
              <w:top w:val="single" w:sz="4" w:space="0" w:color="auto"/>
              <w:left w:val="nil"/>
              <w:bottom w:val="single" w:sz="4" w:space="0" w:color="auto"/>
              <w:right w:val="nil"/>
            </w:tcBorders>
            <w:shd w:val="clear" w:color="000000" w:fill="FFFFFF"/>
            <w:noWrap/>
            <w:vAlign w:val="center"/>
            <w:hideMark/>
          </w:tcPr>
          <w:p w14:paraId="0E15F3CD" w14:textId="77777777" w:rsidR="00576C53" w:rsidRPr="00576C53" w:rsidRDefault="00576C53" w:rsidP="00F65897">
            <w:pPr>
              <w:jc w:val="center"/>
              <w:rPr>
                <w:b/>
                <w:bCs/>
              </w:rPr>
            </w:pPr>
            <w:r w:rsidRPr="00576C53">
              <w:rPr>
                <w:b/>
                <w:bCs/>
              </w:rPr>
              <w:t>10 4 00 00000</w:t>
            </w:r>
          </w:p>
        </w:tc>
        <w:tc>
          <w:tcPr>
            <w:tcW w:w="12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36B831"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D451CE5" w14:textId="77777777" w:rsidR="00576C53" w:rsidRPr="00576C53" w:rsidRDefault="00576C53" w:rsidP="00F65897">
            <w:pPr>
              <w:jc w:val="center"/>
              <w:rPr>
                <w:b/>
                <w:bCs/>
              </w:rPr>
            </w:pPr>
            <w:r w:rsidRPr="00576C53">
              <w:rPr>
                <w:b/>
                <w:bCs/>
              </w:rPr>
              <w:t>1 693 089,81</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F726903" w14:textId="77777777" w:rsidR="00576C53" w:rsidRPr="00576C53" w:rsidRDefault="00576C53" w:rsidP="00F65897">
            <w:pPr>
              <w:jc w:val="center"/>
              <w:rPr>
                <w:b/>
                <w:bCs/>
              </w:rPr>
            </w:pPr>
            <w:r w:rsidRPr="00576C53">
              <w:rPr>
                <w:b/>
                <w:bCs/>
              </w:rPr>
              <w:t>1 331 960,78</w:t>
            </w:r>
          </w:p>
        </w:tc>
      </w:tr>
      <w:tr w:rsidR="00576C53" w:rsidRPr="00576C53" w14:paraId="1CF686A2"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9D9EFC9" w14:textId="77777777" w:rsidR="00576C53" w:rsidRPr="00576C53" w:rsidRDefault="00576C53" w:rsidP="00F65897">
            <w:pPr>
              <w:rPr>
                <w:b/>
                <w:bCs/>
                <w:i/>
                <w:iCs/>
              </w:rPr>
            </w:pPr>
            <w:r w:rsidRPr="00576C53">
              <w:rPr>
                <w:b/>
                <w:bCs/>
                <w:i/>
                <w:iCs/>
              </w:rPr>
              <w:t>Комплекс процессных мероприятий «Развитие муниципальной службы»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28D0C950" w14:textId="77777777" w:rsidR="00576C53" w:rsidRPr="00576C53" w:rsidRDefault="00576C53" w:rsidP="00F65897">
            <w:pPr>
              <w:jc w:val="center"/>
              <w:rPr>
                <w:b/>
                <w:bCs/>
                <w:i/>
                <w:iCs/>
              </w:rPr>
            </w:pPr>
            <w:r w:rsidRPr="00576C53">
              <w:rPr>
                <w:b/>
                <w:bCs/>
                <w:i/>
                <w:iCs/>
              </w:rPr>
              <w:t>10 4 01 00000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CC7CCFD"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480FF853" w14:textId="77777777" w:rsidR="00576C53" w:rsidRPr="00576C53" w:rsidRDefault="00576C53" w:rsidP="00F65897">
            <w:pPr>
              <w:jc w:val="center"/>
              <w:rPr>
                <w:b/>
                <w:bCs/>
                <w:i/>
                <w:iCs/>
              </w:rPr>
            </w:pPr>
            <w:r w:rsidRPr="00576C53">
              <w:rPr>
                <w:b/>
                <w:bCs/>
                <w:i/>
                <w:iCs/>
              </w:rPr>
              <w:t>1 693 089,81</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27B67014" w14:textId="77777777" w:rsidR="00576C53" w:rsidRPr="00576C53" w:rsidRDefault="00576C53" w:rsidP="00F65897">
            <w:pPr>
              <w:jc w:val="center"/>
              <w:rPr>
                <w:b/>
                <w:bCs/>
                <w:i/>
                <w:iCs/>
              </w:rPr>
            </w:pPr>
            <w:r w:rsidRPr="00576C53">
              <w:rPr>
                <w:b/>
                <w:bCs/>
                <w:i/>
                <w:iCs/>
              </w:rPr>
              <w:t>1 331 960,78</w:t>
            </w:r>
          </w:p>
        </w:tc>
      </w:tr>
      <w:tr w:rsidR="00576C53" w:rsidRPr="00576C53" w14:paraId="30A696C9" w14:textId="77777777" w:rsidTr="00F65897">
        <w:trPr>
          <w:trHeight w:val="960"/>
        </w:trPr>
        <w:tc>
          <w:tcPr>
            <w:tcW w:w="7700" w:type="dxa"/>
            <w:tcBorders>
              <w:top w:val="single" w:sz="4" w:space="0" w:color="auto"/>
              <w:left w:val="single" w:sz="4" w:space="0" w:color="auto"/>
              <w:bottom w:val="single" w:sz="4" w:space="0" w:color="auto"/>
              <w:right w:val="nil"/>
            </w:tcBorders>
            <w:shd w:val="clear" w:color="000000" w:fill="FFFFFF"/>
            <w:vAlign w:val="center"/>
            <w:hideMark/>
          </w:tcPr>
          <w:p w14:paraId="3897C6C0" w14:textId="77777777" w:rsidR="00576C53" w:rsidRPr="00576C53" w:rsidRDefault="00576C53" w:rsidP="00F65897">
            <w:r w:rsidRPr="00576C53">
              <w:lastRenderedPageBreak/>
              <w:t xml:space="preserve">Выплата и доставка пенсий за выслугу лет лицам, замещавшим выборные муниципальные должности и должности муниципальной </w:t>
            </w:r>
            <w:proofErr w:type="gramStart"/>
            <w:r w:rsidRPr="00576C53">
              <w:t>службы  (</w:t>
            </w:r>
            <w:proofErr w:type="gramEnd"/>
            <w:r w:rsidRPr="00576C53">
              <w:t>Социальное обеспечение и иные выплаты населению)</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B07BAF" w14:textId="77777777" w:rsidR="00576C53" w:rsidRPr="00576C53" w:rsidRDefault="00576C53" w:rsidP="00F65897">
            <w:pPr>
              <w:jc w:val="center"/>
            </w:pPr>
            <w:r w:rsidRPr="00576C53">
              <w:t>10 4 01 20130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A85AA6F" w14:textId="77777777" w:rsidR="00576C53" w:rsidRPr="00576C53" w:rsidRDefault="00576C53" w:rsidP="00F65897">
            <w:pPr>
              <w:jc w:val="center"/>
            </w:pPr>
            <w:r w:rsidRPr="00576C53">
              <w:t>300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4E85790" w14:textId="77777777" w:rsidR="00576C53" w:rsidRPr="00576C53" w:rsidRDefault="00576C53" w:rsidP="00F65897">
            <w:pPr>
              <w:jc w:val="center"/>
            </w:pPr>
            <w:r w:rsidRPr="00576C53">
              <w:t>1 693 089,81</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70741716" w14:textId="77777777" w:rsidR="00576C53" w:rsidRPr="00576C53" w:rsidRDefault="00576C53" w:rsidP="00F65897">
            <w:pPr>
              <w:jc w:val="center"/>
            </w:pPr>
            <w:r w:rsidRPr="00576C53">
              <w:t>1 331 960,78</w:t>
            </w:r>
          </w:p>
        </w:tc>
      </w:tr>
      <w:tr w:rsidR="00576C53" w:rsidRPr="00576C53" w14:paraId="7C9C96BC"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01F3772A" w14:textId="77777777" w:rsidR="00576C53" w:rsidRPr="00576C53" w:rsidRDefault="00576C53" w:rsidP="00F65897">
            <w:pPr>
              <w:rPr>
                <w:b/>
                <w:bCs/>
              </w:rPr>
            </w:pPr>
            <w:r w:rsidRPr="00576C53">
              <w:rPr>
                <w:b/>
                <w:bCs/>
              </w:rPr>
              <w:t xml:space="preserve">Муниципальная программа «Повышение качества жизни граждан пожилого возраста в Комсомольском муниципальном районе» </w:t>
            </w:r>
          </w:p>
        </w:tc>
        <w:tc>
          <w:tcPr>
            <w:tcW w:w="1939" w:type="dxa"/>
            <w:tcBorders>
              <w:top w:val="single" w:sz="4" w:space="0" w:color="auto"/>
              <w:left w:val="nil"/>
              <w:bottom w:val="single" w:sz="4" w:space="0" w:color="auto"/>
              <w:right w:val="single" w:sz="4" w:space="0" w:color="auto"/>
            </w:tcBorders>
            <w:shd w:val="clear" w:color="000000" w:fill="FABF8F"/>
            <w:vAlign w:val="center"/>
            <w:hideMark/>
          </w:tcPr>
          <w:p w14:paraId="742F2713" w14:textId="77777777" w:rsidR="00576C53" w:rsidRPr="00576C53" w:rsidRDefault="00576C53" w:rsidP="00F65897">
            <w:pPr>
              <w:jc w:val="center"/>
              <w:rPr>
                <w:b/>
                <w:bCs/>
              </w:rPr>
            </w:pPr>
            <w:r w:rsidRPr="00576C53">
              <w:rPr>
                <w:b/>
                <w:bCs/>
              </w:rPr>
              <w:t>11 0 00 00000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4FFAF32C" w14:textId="77777777" w:rsidR="00576C53" w:rsidRPr="00576C53" w:rsidRDefault="00576C53" w:rsidP="00F65897">
            <w:pP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000000" w:fill="FABF8F"/>
            <w:vAlign w:val="center"/>
            <w:hideMark/>
          </w:tcPr>
          <w:p w14:paraId="694FC5B5" w14:textId="77777777" w:rsidR="00576C53" w:rsidRPr="00576C53" w:rsidRDefault="00576C53" w:rsidP="00F65897">
            <w:pPr>
              <w:jc w:val="center"/>
              <w:rPr>
                <w:b/>
                <w:bCs/>
              </w:rPr>
            </w:pPr>
            <w:r w:rsidRPr="00576C53">
              <w:rPr>
                <w:b/>
                <w:bCs/>
              </w:rPr>
              <w:t>280 243,00</w:t>
            </w:r>
          </w:p>
        </w:tc>
        <w:tc>
          <w:tcPr>
            <w:tcW w:w="2180" w:type="dxa"/>
            <w:tcBorders>
              <w:top w:val="single" w:sz="4" w:space="0" w:color="auto"/>
              <w:left w:val="nil"/>
              <w:bottom w:val="single" w:sz="4" w:space="0" w:color="auto"/>
              <w:right w:val="single" w:sz="4" w:space="0" w:color="auto"/>
            </w:tcBorders>
            <w:shd w:val="clear" w:color="000000" w:fill="FABF8F"/>
            <w:vAlign w:val="center"/>
            <w:hideMark/>
          </w:tcPr>
          <w:p w14:paraId="3460B215" w14:textId="77777777" w:rsidR="00576C53" w:rsidRPr="00576C53" w:rsidRDefault="00576C53" w:rsidP="00F65897">
            <w:pPr>
              <w:jc w:val="center"/>
              <w:rPr>
                <w:b/>
                <w:bCs/>
              </w:rPr>
            </w:pPr>
            <w:r w:rsidRPr="00576C53">
              <w:rPr>
                <w:b/>
                <w:bCs/>
              </w:rPr>
              <w:t>0,00</w:t>
            </w:r>
          </w:p>
        </w:tc>
      </w:tr>
      <w:tr w:rsidR="00576C53" w:rsidRPr="00576C53" w14:paraId="76724221"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4F9299"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6DB7CB6D" w14:textId="77777777" w:rsidR="00576C53" w:rsidRPr="00576C53" w:rsidRDefault="00576C53" w:rsidP="00F65897">
            <w:pPr>
              <w:jc w:val="center"/>
              <w:rPr>
                <w:b/>
                <w:bCs/>
              </w:rPr>
            </w:pPr>
            <w:r w:rsidRPr="00576C53">
              <w:rPr>
                <w:b/>
                <w:bCs/>
              </w:rPr>
              <w:t>11 3 00 00000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F03F841" w14:textId="77777777" w:rsidR="00576C53" w:rsidRPr="00576C53" w:rsidRDefault="00576C53" w:rsidP="00F65897">
            <w:pP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16579F92" w14:textId="77777777" w:rsidR="00576C53" w:rsidRPr="00576C53" w:rsidRDefault="00576C53" w:rsidP="00F65897">
            <w:pPr>
              <w:jc w:val="center"/>
              <w:rPr>
                <w:b/>
                <w:bCs/>
              </w:rPr>
            </w:pPr>
            <w:r w:rsidRPr="00576C53">
              <w:rPr>
                <w:b/>
                <w:bCs/>
              </w:rPr>
              <w:t>280 243,00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3A91623B" w14:textId="77777777" w:rsidR="00576C53" w:rsidRPr="00576C53" w:rsidRDefault="00576C53" w:rsidP="00F65897">
            <w:pPr>
              <w:jc w:val="center"/>
              <w:rPr>
                <w:b/>
                <w:bCs/>
              </w:rPr>
            </w:pPr>
            <w:r w:rsidRPr="00576C53">
              <w:rPr>
                <w:b/>
                <w:bCs/>
              </w:rPr>
              <w:t>0,00</w:t>
            </w:r>
          </w:p>
        </w:tc>
      </w:tr>
      <w:tr w:rsidR="00576C53" w:rsidRPr="00576C53" w14:paraId="559FAF3D"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5FDDE2" w14:textId="77777777" w:rsidR="00576C53" w:rsidRPr="00576C53" w:rsidRDefault="00576C53" w:rsidP="00F65897">
            <w:pPr>
              <w:rPr>
                <w:b/>
                <w:bCs/>
                <w:i/>
                <w:iCs/>
              </w:rPr>
            </w:pPr>
            <w:r w:rsidRPr="00576C53">
              <w:rPr>
                <w:b/>
                <w:bCs/>
                <w:i/>
                <w:iCs/>
              </w:rPr>
              <w:t>Ведомственный проект «Развитие ветеранского движения в Комсомольском муниципальном районе»</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30CFDE2D" w14:textId="77777777" w:rsidR="00576C53" w:rsidRPr="00576C53" w:rsidRDefault="00576C53" w:rsidP="00F65897">
            <w:pPr>
              <w:jc w:val="center"/>
              <w:rPr>
                <w:b/>
                <w:bCs/>
                <w:i/>
                <w:iCs/>
              </w:rPr>
            </w:pPr>
            <w:r w:rsidRPr="00576C53">
              <w:rPr>
                <w:b/>
                <w:bCs/>
                <w:i/>
                <w:iCs/>
              </w:rPr>
              <w:t>11 3 01 00000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318B2B3B" w14:textId="77777777" w:rsidR="00576C53" w:rsidRPr="00576C53" w:rsidRDefault="00576C53" w:rsidP="00F65897">
            <w:pP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430649D4" w14:textId="77777777" w:rsidR="00576C53" w:rsidRPr="00576C53" w:rsidRDefault="00576C53" w:rsidP="00F65897">
            <w:pPr>
              <w:jc w:val="center"/>
              <w:rPr>
                <w:b/>
                <w:bCs/>
                <w:i/>
                <w:iCs/>
              </w:rPr>
            </w:pPr>
            <w:r w:rsidRPr="00576C53">
              <w:rPr>
                <w:b/>
                <w:bCs/>
                <w:i/>
                <w:iCs/>
              </w:rPr>
              <w:t>280 243,00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34B2A39" w14:textId="77777777" w:rsidR="00576C53" w:rsidRPr="00576C53" w:rsidRDefault="00576C53" w:rsidP="00F65897">
            <w:pPr>
              <w:jc w:val="center"/>
              <w:rPr>
                <w:b/>
                <w:bCs/>
                <w:i/>
                <w:iCs/>
              </w:rPr>
            </w:pPr>
            <w:r w:rsidRPr="00576C53">
              <w:rPr>
                <w:b/>
                <w:bCs/>
                <w:i/>
                <w:iCs/>
              </w:rPr>
              <w:t>0,00</w:t>
            </w:r>
          </w:p>
        </w:tc>
      </w:tr>
      <w:tr w:rsidR="00576C53" w:rsidRPr="00576C53" w14:paraId="1BDF1DFD" w14:textId="77777777" w:rsidTr="00F65897">
        <w:trPr>
          <w:trHeight w:val="1275"/>
        </w:trPr>
        <w:tc>
          <w:tcPr>
            <w:tcW w:w="77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128B87" w14:textId="77777777" w:rsidR="00576C53" w:rsidRPr="00576C53" w:rsidRDefault="00576C53" w:rsidP="00F65897">
            <w:r w:rsidRPr="00576C53">
              <w:t xml:space="preserve">Содержание социально ориентированных некоммерческих организаций и организация досуга людей старшего возраста (Предоставление субсидий бюджетным, автономным учреждениям и иным некоммерческим организациям) </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647FA81C" w14:textId="77777777" w:rsidR="00576C53" w:rsidRPr="00576C53" w:rsidRDefault="00576C53" w:rsidP="00F65897">
            <w:pPr>
              <w:jc w:val="center"/>
            </w:pPr>
            <w:r w:rsidRPr="00576C53">
              <w:t>11 3 01 60020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106133DC" w14:textId="77777777" w:rsidR="00576C53" w:rsidRPr="00576C53" w:rsidRDefault="00576C53" w:rsidP="00F65897">
            <w:pPr>
              <w:jc w:val="center"/>
            </w:pPr>
            <w:r w:rsidRPr="00576C53">
              <w:t>600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7C0F31CB" w14:textId="77777777" w:rsidR="00576C53" w:rsidRPr="00576C53" w:rsidRDefault="00576C53" w:rsidP="00F65897">
            <w:pPr>
              <w:jc w:val="center"/>
            </w:pPr>
            <w:r w:rsidRPr="00576C53">
              <w:t>280 243,00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DF645C2" w14:textId="77777777" w:rsidR="00576C53" w:rsidRPr="00576C53" w:rsidRDefault="00576C53" w:rsidP="00F65897">
            <w:pPr>
              <w:jc w:val="center"/>
            </w:pPr>
            <w:r w:rsidRPr="00576C53">
              <w:t>0,00</w:t>
            </w:r>
          </w:p>
        </w:tc>
      </w:tr>
      <w:tr w:rsidR="00576C53" w:rsidRPr="00576C53" w14:paraId="213E1B68"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598E25C9" w14:textId="77777777" w:rsidR="00576C53" w:rsidRPr="00576C53" w:rsidRDefault="00576C53" w:rsidP="00F65897">
            <w:pPr>
              <w:rPr>
                <w:b/>
                <w:bCs/>
              </w:rPr>
            </w:pPr>
            <w:r w:rsidRPr="00576C53">
              <w:rPr>
                <w:b/>
                <w:bCs/>
              </w:rPr>
              <w:t xml:space="preserve">Муниципальная программа «Газификация Комсомольского муниципального района Ивановской области» </w:t>
            </w:r>
          </w:p>
        </w:tc>
        <w:tc>
          <w:tcPr>
            <w:tcW w:w="1939" w:type="dxa"/>
            <w:tcBorders>
              <w:top w:val="single" w:sz="4" w:space="0" w:color="auto"/>
              <w:left w:val="nil"/>
              <w:bottom w:val="single" w:sz="4" w:space="0" w:color="auto"/>
              <w:right w:val="single" w:sz="4" w:space="0" w:color="auto"/>
            </w:tcBorders>
            <w:shd w:val="clear" w:color="000000" w:fill="FABF8F"/>
            <w:vAlign w:val="center"/>
            <w:hideMark/>
          </w:tcPr>
          <w:p w14:paraId="3D4C76AC" w14:textId="77777777" w:rsidR="00576C53" w:rsidRPr="00576C53" w:rsidRDefault="00576C53" w:rsidP="00F65897">
            <w:pPr>
              <w:jc w:val="center"/>
              <w:rPr>
                <w:b/>
                <w:bCs/>
              </w:rPr>
            </w:pPr>
            <w:r w:rsidRPr="00576C53">
              <w:rPr>
                <w:b/>
                <w:bCs/>
              </w:rPr>
              <w:t>14 0 00 00000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3971787B"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000000" w:fill="FABF8F"/>
            <w:vAlign w:val="center"/>
            <w:hideMark/>
          </w:tcPr>
          <w:p w14:paraId="5127D1E9" w14:textId="77777777" w:rsidR="00576C53" w:rsidRPr="00576C53" w:rsidRDefault="00576C53" w:rsidP="00F65897">
            <w:pPr>
              <w:jc w:val="center"/>
              <w:rPr>
                <w:b/>
                <w:bCs/>
              </w:rPr>
            </w:pPr>
            <w:r w:rsidRPr="00576C53">
              <w:rPr>
                <w:b/>
                <w:bCs/>
              </w:rPr>
              <w:t>2 597 372,54</w:t>
            </w:r>
          </w:p>
        </w:tc>
        <w:tc>
          <w:tcPr>
            <w:tcW w:w="2180" w:type="dxa"/>
            <w:tcBorders>
              <w:top w:val="single" w:sz="4" w:space="0" w:color="auto"/>
              <w:left w:val="nil"/>
              <w:bottom w:val="single" w:sz="4" w:space="0" w:color="auto"/>
              <w:right w:val="single" w:sz="4" w:space="0" w:color="auto"/>
            </w:tcBorders>
            <w:shd w:val="clear" w:color="000000" w:fill="FABF8F"/>
            <w:vAlign w:val="center"/>
            <w:hideMark/>
          </w:tcPr>
          <w:p w14:paraId="7FACBF91" w14:textId="77777777" w:rsidR="00576C53" w:rsidRPr="00576C53" w:rsidRDefault="00576C53" w:rsidP="00F65897">
            <w:pPr>
              <w:jc w:val="center"/>
              <w:rPr>
                <w:b/>
                <w:bCs/>
              </w:rPr>
            </w:pPr>
            <w:r w:rsidRPr="00576C53">
              <w:rPr>
                <w:b/>
                <w:bCs/>
              </w:rPr>
              <w:t>2 474 100,00</w:t>
            </w:r>
          </w:p>
        </w:tc>
      </w:tr>
      <w:tr w:rsidR="00576C53" w:rsidRPr="00576C53" w14:paraId="682F83EF"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E36D3"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447A38E2" w14:textId="77777777" w:rsidR="00576C53" w:rsidRPr="00576C53" w:rsidRDefault="00576C53" w:rsidP="00F65897">
            <w:pPr>
              <w:jc w:val="center"/>
              <w:rPr>
                <w:b/>
                <w:bCs/>
              </w:rPr>
            </w:pPr>
            <w:r w:rsidRPr="00576C53">
              <w:rPr>
                <w:b/>
                <w:bCs/>
              </w:rPr>
              <w:t>14 3 00 00000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1FE51616"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328D179E" w14:textId="77777777" w:rsidR="00576C53" w:rsidRPr="00576C53" w:rsidRDefault="00576C53" w:rsidP="00F65897">
            <w:pPr>
              <w:jc w:val="center"/>
              <w:rPr>
                <w:b/>
                <w:bCs/>
              </w:rPr>
            </w:pPr>
            <w:r w:rsidRPr="00576C53">
              <w:rPr>
                <w:b/>
                <w:bCs/>
              </w:rPr>
              <w:t>2 597 372,54</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9CFE921" w14:textId="77777777" w:rsidR="00576C53" w:rsidRPr="00576C53" w:rsidRDefault="00576C53" w:rsidP="00F65897">
            <w:pPr>
              <w:jc w:val="center"/>
              <w:rPr>
                <w:b/>
                <w:bCs/>
              </w:rPr>
            </w:pPr>
            <w:r w:rsidRPr="00576C53">
              <w:rPr>
                <w:b/>
                <w:bCs/>
              </w:rPr>
              <w:t>2 474 100,00</w:t>
            </w:r>
          </w:p>
        </w:tc>
      </w:tr>
      <w:tr w:rsidR="00576C53" w:rsidRPr="00576C53" w14:paraId="4A61B0C5"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545B7" w14:textId="77777777" w:rsidR="00576C53" w:rsidRPr="00576C53" w:rsidRDefault="00576C53" w:rsidP="00F65897">
            <w:pPr>
              <w:rPr>
                <w:b/>
                <w:bCs/>
                <w:i/>
                <w:iCs/>
              </w:rPr>
            </w:pPr>
            <w:r w:rsidRPr="00576C53">
              <w:rPr>
                <w:b/>
                <w:bCs/>
                <w:i/>
                <w:iCs/>
              </w:rPr>
              <w:t>Ведомственный проект «Газификация Комсомольского муниципального района»</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53B02172" w14:textId="77777777" w:rsidR="00576C53" w:rsidRPr="00576C53" w:rsidRDefault="00576C53" w:rsidP="00F65897">
            <w:pPr>
              <w:jc w:val="center"/>
              <w:rPr>
                <w:b/>
                <w:bCs/>
                <w:i/>
                <w:iCs/>
              </w:rPr>
            </w:pPr>
            <w:r w:rsidRPr="00576C53">
              <w:rPr>
                <w:b/>
                <w:bCs/>
                <w:i/>
                <w:iCs/>
              </w:rPr>
              <w:t>14 3 01 00000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26FFF373"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442B55DF" w14:textId="77777777" w:rsidR="00576C53" w:rsidRPr="00576C53" w:rsidRDefault="00576C53" w:rsidP="00F65897">
            <w:pPr>
              <w:jc w:val="center"/>
              <w:rPr>
                <w:b/>
                <w:bCs/>
                <w:i/>
                <w:iCs/>
              </w:rPr>
            </w:pPr>
            <w:r w:rsidRPr="00576C53">
              <w:rPr>
                <w:b/>
                <w:bCs/>
                <w:i/>
                <w:iCs/>
              </w:rPr>
              <w:t>2 597 372,54</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4D8A36B6" w14:textId="77777777" w:rsidR="00576C53" w:rsidRPr="00576C53" w:rsidRDefault="00576C53" w:rsidP="00F65897">
            <w:pPr>
              <w:jc w:val="center"/>
              <w:rPr>
                <w:b/>
                <w:bCs/>
                <w:i/>
                <w:iCs/>
              </w:rPr>
            </w:pPr>
            <w:r w:rsidRPr="00576C53">
              <w:rPr>
                <w:b/>
                <w:bCs/>
                <w:i/>
                <w:iCs/>
              </w:rPr>
              <w:t>2 474 100,00</w:t>
            </w:r>
          </w:p>
        </w:tc>
      </w:tr>
      <w:tr w:rsidR="00576C53" w:rsidRPr="00576C53" w14:paraId="27BD69DC" w14:textId="77777777" w:rsidTr="00F65897">
        <w:trPr>
          <w:trHeight w:val="960"/>
        </w:trPr>
        <w:tc>
          <w:tcPr>
            <w:tcW w:w="7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74870" w14:textId="77777777" w:rsidR="00576C53" w:rsidRPr="00576C53" w:rsidRDefault="00576C53" w:rsidP="00F65897">
            <w:r w:rsidRPr="00576C53">
              <w:t>Техническое обслуживание газового оборудования и газопроводов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auto" w:fill="auto"/>
            <w:vAlign w:val="center"/>
            <w:hideMark/>
          </w:tcPr>
          <w:p w14:paraId="1832C67C" w14:textId="77777777" w:rsidR="00576C53" w:rsidRPr="00576C53" w:rsidRDefault="00576C53" w:rsidP="00F65897">
            <w:pPr>
              <w:jc w:val="center"/>
            </w:pPr>
            <w:r w:rsidRPr="00576C53">
              <w:t>14 3 01 20810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6EF535B2"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5019E5C6" w14:textId="77777777" w:rsidR="00576C53" w:rsidRPr="00576C53" w:rsidRDefault="00576C53" w:rsidP="00F65897">
            <w:pPr>
              <w:jc w:val="center"/>
            </w:pPr>
            <w:r w:rsidRPr="00576C53">
              <w:t>2 597 372,54</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0C90BD5E" w14:textId="77777777" w:rsidR="00576C53" w:rsidRPr="00576C53" w:rsidRDefault="00576C53" w:rsidP="00F65897">
            <w:pPr>
              <w:jc w:val="center"/>
            </w:pPr>
            <w:r w:rsidRPr="00576C53">
              <w:t>2 474 100,00</w:t>
            </w:r>
          </w:p>
        </w:tc>
      </w:tr>
      <w:tr w:rsidR="00576C53" w:rsidRPr="00576C53" w14:paraId="471967CD" w14:textId="77777777" w:rsidTr="00F65897">
        <w:trPr>
          <w:trHeight w:val="1275"/>
        </w:trPr>
        <w:tc>
          <w:tcPr>
            <w:tcW w:w="770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2892E4EE" w14:textId="77777777" w:rsidR="00576C53" w:rsidRPr="00576C53" w:rsidRDefault="00576C53" w:rsidP="00F65897">
            <w:pPr>
              <w:rPr>
                <w:b/>
                <w:bCs/>
              </w:rPr>
            </w:pPr>
            <w:r w:rsidRPr="00576C53">
              <w:rPr>
                <w:b/>
                <w:bCs/>
              </w:rPr>
              <w:t xml:space="preserve">Муниципальная программа "Обеспечение населения сельских поселений Комсомольского муниципального района объектами инженерной инфраструктуры </w:t>
            </w:r>
            <w:proofErr w:type="gramStart"/>
            <w:r w:rsidRPr="00576C53">
              <w:rPr>
                <w:b/>
                <w:bCs/>
              </w:rPr>
              <w:t>и  услугами</w:t>
            </w:r>
            <w:proofErr w:type="gramEnd"/>
            <w:r w:rsidRPr="00576C53">
              <w:rPr>
                <w:b/>
                <w:bCs/>
              </w:rPr>
              <w:t xml:space="preserve"> жилищно-коммунального хозяйства" </w:t>
            </w:r>
          </w:p>
        </w:tc>
        <w:tc>
          <w:tcPr>
            <w:tcW w:w="1939" w:type="dxa"/>
            <w:tcBorders>
              <w:top w:val="single" w:sz="4" w:space="0" w:color="auto"/>
              <w:left w:val="nil"/>
              <w:bottom w:val="single" w:sz="4" w:space="0" w:color="auto"/>
              <w:right w:val="single" w:sz="4" w:space="0" w:color="auto"/>
            </w:tcBorders>
            <w:shd w:val="clear" w:color="000000" w:fill="FABF8F"/>
            <w:noWrap/>
            <w:vAlign w:val="center"/>
            <w:hideMark/>
          </w:tcPr>
          <w:p w14:paraId="2665474B" w14:textId="77777777" w:rsidR="00576C53" w:rsidRPr="00576C53" w:rsidRDefault="00576C53" w:rsidP="00F65897">
            <w:pPr>
              <w:jc w:val="center"/>
              <w:rPr>
                <w:b/>
                <w:bCs/>
              </w:rPr>
            </w:pPr>
            <w:r w:rsidRPr="00576C53">
              <w:rPr>
                <w:b/>
                <w:bCs/>
              </w:rPr>
              <w:t>15 0 00 00000</w:t>
            </w:r>
          </w:p>
        </w:tc>
        <w:tc>
          <w:tcPr>
            <w:tcW w:w="1240" w:type="dxa"/>
            <w:tcBorders>
              <w:top w:val="single" w:sz="4" w:space="0" w:color="auto"/>
              <w:left w:val="nil"/>
              <w:bottom w:val="single" w:sz="4" w:space="0" w:color="auto"/>
              <w:right w:val="single" w:sz="4" w:space="0" w:color="auto"/>
            </w:tcBorders>
            <w:shd w:val="clear" w:color="000000" w:fill="FABF8F"/>
            <w:noWrap/>
            <w:vAlign w:val="bottom"/>
            <w:hideMark/>
          </w:tcPr>
          <w:p w14:paraId="166CD101"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nil"/>
            </w:tcBorders>
            <w:shd w:val="clear" w:color="000000" w:fill="FABF8F"/>
            <w:noWrap/>
            <w:vAlign w:val="center"/>
            <w:hideMark/>
          </w:tcPr>
          <w:p w14:paraId="679AD526" w14:textId="77777777" w:rsidR="00576C53" w:rsidRPr="00576C53" w:rsidRDefault="00576C53" w:rsidP="00F65897">
            <w:pPr>
              <w:jc w:val="center"/>
              <w:rPr>
                <w:b/>
                <w:bCs/>
              </w:rPr>
            </w:pPr>
            <w:r w:rsidRPr="00576C53">
              <w:rPr>
                <w:b/>
                <w:bCs/>
              </w:rPr>
              <w:t>0,00</w:t>
            </w:r>
          </w:p>
        </w:tc>
        <w:tc>
          <w:tcPr>
            <w:tcW w:w="218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39EFFF14" w14:textId="77777777" w:rsidR="00576C53" w:rsidRPr="00576C53" w:rsidRDefault="00576C53" w:rsidP="00F65897">
            <w:pPr>
              <w:jc w:val="center"/>
              <w:rPr>
                <w:b/>
                <w:bCs/>
              </w:rPr>
            </w:pPr>
            <w:r w:rsidRPr="00576C53">
              <w:rPr>
                <w:b/>
                <w:bCs/>
              </w:rPr>
              <w:t>0,00</w:t>
            </w:r>
          </w:p>
        </w:tc>
      </w:tr>
      <w:tr w:rsidR="00576C53" w:rsidRPr="00576C53" w14:paraId="0535AD08"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AFEC87" w14:textId="77777777" w:rsidR="00576C53" w:rsidRPr="00576C53" w:rsidRDefault="00576C53" w:rsidP="00F65897">
            <w:pPr>
              <w:rPr>
                <w:b/>
                <w:bCs/>
              </w:rPr>
            </w:pPr>
            <w:r w:rsidRPr="00576C53">
              <w:rPr>
                <w:b/>
                <w:bCs/>
              </w:rPr>
              <w:t>Муниципальные проекты, обеспечивающие достижение показателей и результатов региональных проектов, входящих в состав национальных проектов</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C11D4B4" w14:textId="77777777" w:rsidR="00576C53" w:rsidRPr="00576C53" w:rsidRDefault="00576C53" w:rsidP="00F65897">
            <w:pPr>
              <w:jc w:val="center"/>
              <w:rPr>
                <w:b/>
                <w:bCs/>
              </w:rPr>
            </w:pPr>
            <w:r w:rsidRPr="00576C53">
              <w:rPr>
                <w:b/>
                <w:bCs/>
              </w:rPr>
              <w:t>15 1 00 00000</w:t>
            </w:r>
          </w:p>
        </w:tc>
        <w:tc>
          <w:tcPr>
            <w:tcW w:w="1240" w:type="dxa"/>
            <w:tcBorders>
              <w:top w:val="single" w:sz="4" w:space="0" w:color="auto"/>
              <w:left w:val="nil"/>
              <w:bottom w:val="single" w:sz="4" w:space="0" w:color="auto"/>
              <w:right w:val="single" w:sz="4" w:space="0" w:color="auto"/>
            </w:tcBorders>
            <w:shd w:val="clear" w:color="000000" w:fill="FFFFFF"/>
            <w:noWrap/>
            <w:vAlign w:val="bottom"/>
            <w:hideMark/>
          </w:tcPr>
          <w:p w14:paraId="3319D92E"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01AD80BF" w14:textId="77777777" w:rsidR="00576C53" w:rsidRPr="00576C53" w:rsidRDefault="00576C53" w:rsidP="00F65897">
            <w:pPr>
              <w:jc w:val="center"/>
              <w:rPr>
                <w:b/>
                <w:bCs/>
              </w:rPr>
            </w:pPr>
            <w:r w:rsidRPr="00576C53">
              <w:rPr>
                <w:b/>
                <w:bCs/>
              </w:rPr>
              <w:t>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7830DA5A" w14:textId="77777777" w:rsidR="00576C53" w:rsidRPr="00576C53" w:rsidRDefault="00576C53" w:rsidP="00F65897">
            <w:pPr>
              <w:jc w:val="center"/>
              <w:rPr>
                <w:b/>
                <w:bCs/>
              </w:rPr>
            </w:pPr>
            <w:r w:rsidRPr="00576C53">
              <w:rPr>
                <w:b/>
                <w:bCs/>
              </w:rPr>
              <w:t> </w:t>
            </w:r>
          </w:p>
        </w:tc>
      </w:tr>
      <w:tr w:rsidR="00576C53" w:rsidRPr="00576C53" w14:paraId="07ABB808"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3BB989" w14:textId="77777777" w:rsidR="00576C53" w:rsidRPr="00576C53" w:rsidRDefault="00576C53" w:rsidP="00F65897">
            <w:pPr>
              <w:rPr>
                <w:b/>
                <w:bCs/>
                <w:i/>
                <w:iCs/>
              </w:rPr>
            </w:pPr>
            <w:r w:rsidRPr="00576C53">
              <w:rPr>
                <w:b/>
                <w:bCs/>
                <w:i/>
                <w:iCs/>
              </w:rPr>
              <w:lastRenderedPageBreak/>
              <w:t>Муниципальный проект «Модернизация коммунальной инфраструктуры»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949AE5C" w14:textId="77777777" w:rsidR="00576C53" w:rsidRPr="00576C53" w:rsidRDefault="00576C53" w:rsidP="00F65897">
            <w:pPr>
              <w:jc w:val="center"/>
              <w:rPr>
                <w:b/>
                <w:bCs/>
                <w:i/>
                <w:iCs/>
              </w:rPr>
            </w:pPr>
            <w:r w:rsidRPr="00576C53">
              <w:rPr>
                <w:b/>
                <w:bCs/>
                <w:i/>
                <w:iCs/>
              </w:rPr>
              <w:t>15 1 И3 00000</w:t>
            </w:r>
          </w:p>
        </w:tc>
        <w:tc>
          <w:tcPr>
            <w:tcW w:w="1240" w:type="dxa"/>
            <w:tcBorders>
              <w:top w:val="single" w:sz="4" w:space="0" w:color="auto"/>
              <w:left w:val="nil"/>
              <w:bottom w:val="single" w:sz="4" w:space="0" w:color="auto"/>
              <w:right w:val="single" w:sz="4" w:space="0" w:color="auto"/>
            </w:tcBorders>
            <w:shd w:val="clear" w:color="000000" w:fill="FFFFFF"/>
            <w:noWrap/>
            <w:vAlign w:val="bottom"/>
            <w:hideMark/>
          </w:tcPr>
          <w:p w14:paraId="2AB2E759"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2C6218B3" w14:textId="77777777" w:rsidR="00576C53" w:rsidRPr="00576C53" w:rsidRDefault="00576C53" w:rsidP="00F65897">
            <w:pPr>
              <w:jc w:val="center"/>
              <w:rPr>
                <w:b/>
                <w:bCs/>
                <w:i/>
                <w:iCs/>
              </w:rPr>
            </w:pPr>
            <w:r w:rsidRPr="00576C53">
              <w:rPr>
                <w:b/>
                <w:bCs/>
                <w:i/>
                <w:iCs/>
              </w:rPr>
              <w:t>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4A5A5CEC" w14:textId="77777777" w:rsidR="00576C53" w:rsidRPr="00576C53" w:rsidRDefault="00576C53" w:rsidP="00F65897">
            <w:pPr>
              <w:jc w:val="center"/>
              <w:rPr>
                <w:b/>
                <w:bCs/>
                <w:i/>
                <w:iCs/>
              </w:rPr>
            </w:pPr>
            <w:r w:rsidRPr="00576C53">
              <w:rPr>
                <w:b/>
                <w:bCs/>
                <w:i/>
                <w:iCs/>
              </w:rPr>
              <w:t> </w:t>
            </w:r>
          </w:p>
        </w:tc>
      </w:tr>
      <w:tr w:rsidR="00576C53" w:rsidRPr="00576C53" w14:paraId="40FD5BC5"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BFCCC4" w14:textId="77777777" w:rsidR="00576C53" w:rsidRPr="00576C53" w:rsidRDefault="00576C53" w:rsidP="00F65897">
            <w:r w:rsidRPr="00576C53">
              <w:t>Реализация мероприятий по модернизации коммунальной инфраструктуры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61F6E72" w14:textId="77777777" w:rsidR="00576C53" w:rsidRPr="00576C53" w:rsidRDefault="00576C53" w:rsidP="00F65897">
            <w:pPr>
              <w:jc w:val="center"/>
            </w:pPr>
            <w:r w:rsidRPr="00576C53">
              <w:t>15 1 И3 51540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EDCCCD3"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14:paraId="07AAAA73" w14:textId="77777777" w:rsidR="00576C53" w:rsidRPr="00576C53" w:rsidRDefault="00576C53" w:rsidP="00F65897">
            <w:pPr>
              <w:jc w:val="center"/>
            </w:pPr>
            <w:r w:rsidRPr="00576C53">
              <w:t>0,00</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3959B18E" w14:textId="77777777" w:rsidR="00576C53" w:rsidRPr="00576C53" w:rsidRDefault="00576C53" w:rsidP="00F65897">
            <w:pPr>
              <w:jc w:val="center"/>
            </w:pPr>
            <w:r w:rsidRPr="00576C53">
              <w:t> </w:t>
            </w:r>
          </w:p>
        </w:tc>
      </w:tr>
      <w:tr w:rsidR="00576C53" w:rsidRPr="00576C53" w14:paraId="71BD7A81"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B65D79"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392CBAAE" w14:textId="77777777" w:rsidR="00576C53" w:rsidRPr="00576C53" w:rsidRDefault="00576C53" w:rsidP="00F65897">
            <w:pPr>
              <w:jc w:val="center"/>
              <w:rPr>
                <w:b/>
                <w:bCs/>
              </w:rPr>
            </w:pPr>
            <w:r w:rsidRPr="00576C53">
              <w:rPr>
                <w:b/>
                <w:bCs/>
              </w:rPr>
              <w:t>15 3 00 00000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402893F"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057D5CE" w14:textId="77777777" w:rsidR="00576C53" w:rsidRPr="00576C53" w:rsidRDefault="00576C53" w:rsidP="00F65897">
            <w:pPr>
              <w:jc w:val="center"/>
              <w:rPr>
                <w:b/>
                <w:bCs/>
                <w:i/>
                <w:iCs/>
              </w:rPr>
            </w:pPr>
            <w:r w:rsidRPr="00576C53">
              <w:rPr>
                <w:b/>
                <w:bCs/>
                <w:i/>
                <w:iCs/>
              </w:rPr>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74B22835" w14:textId="77777777" w:rsidR="00576C53" w:rsidRPr="00576C53" w:rsidRDefault="00576C53" w:rsidP="00F65897">
            <w:pPr>
              <w:jc w:val="center"/>
              <w:rPr>
                <w:b/>
                <w:bCs/>
                <w:i/>
                <w:iCs/>
              </w:rPr>
            </w:pPr>
            <w:r w:rsidRPr="00576C53">
              <w:rPr>
                <w:b/>
                <w:bCs/>
                <w:i/>
                <w:iCs/>
              </w:rPr>
              <w:t>0,00</w:t>
            </w:r>
          </w:p>
        </w:tc>
      </w:tr>
      <w:tr w:rsidR="00576C53" w:rsidRPr="00576C53" w14:paraId="19F5911D"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118D72" w14:textId="77777777" w:rsidR="00576C53" w:rsidRPr="00576C53" w:rsidRDefault="00576C53" w:rsidP="00F65897">
            <w:pPr>
              <w:rPr>
                <w:b/>
                <w:bCs/>
                <w:i/>
                <w:iCs/>
              </w:rPr>
            </w:pPr>
            <w:r w:rsidRPr="00576C53">
              <w:rPr>
                <w:b/>
                <w:bCs/>
                <w:i/>
                <w:iCs/>
              </w:rPr>
              <w:t>Ведомственный проект «Реализация мероприятий по организации в границах сельских поселений Комсомольского муниципального района электро-, тепло-, газо-, водоснабжения и водоотведения»</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56BF526" w14:textId="77777777" w:rsidR="00576C53" w:rsidRPr="00576C53" w:rsidRDefault="00576C53" w:rsidP="00F65897">
            <w:pPr>
              <w:jc w:val="center"/>
              <w:rPr>
                <w:b/>
                <w:bCs/>
                <w:i/>
                <w:iCs/>
              </w:rPr>
            </w:pPr>
            <w:r w:rsidRPr="00576C53">
              <w:rPr>
                <w:b/>
                <w:bCs/>
                <w:i/>
                <w:iCs/>
              </w:rPr>
              <w:t>15 3 01 00000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9A8AF7C" w14:textId="77777777" w:rsidR="00576C53" w:rsidRPr="00576C53" w:rsidRDefault="00576C53" w:rsidP="00F65897">
            <w:pPr>
              <w:jc w:val="center"/>
              <w:rPr>
                <w:i/>
                <w:iCs/>
              </w:rPr>
            </w:pPr>
            <w:r w:rsidRPr="00576C53">
              <w:rPr>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7610B7A" w14:textId="77777777" w:rsidR="00576C53" w:rsidRPr="00576C53" w:rsidRDefault="00576C53" w:rsidP="00F65897">
            <w:pPr>
              <w:jc w:val="center"/>
              <w:rPr>
                <w:b/>
                <w:bCs/>
                <w:i/>
                <w:iCs/>
              </w:rPr>
            </w:pPr>
            <w:r w:rsidRPr="00576C53">
              <w:rPr>
                <w:b/>
                <w:bCs/>
                <w:i/>
                <w:iCs/>
              </w:rPr>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1022296" w14:textId="77777777" w:rsidR="00576C53" w:rsidRPr="00576C53" w:rsidRDefault="00576C53" w:rsidP="00F65897">
            <w:pPr>
              <w:jc w:val="center"/>
              <w:rPr>
                <w:b/>
                <w:bCs/>
                <w:i/>
                <w:iCs/>
              </w:rPr>
            </w:pPr>
            <w:r w:rsidRPr="00576C53">
              <w:rPr>
                <w:b/>
                <w:bCs/>
                <w:i/>
                <w:iCs/>
              </w:rPr>
              <w:t>0,00</w:t>
            </w:r>
          </w:p>
        </w:tc>
      </w:tr>
      <w:tr w:rsidR="00576C53" w:rsidRPr="00576C53" w14:paraId="22547254" w14:textId="77777777" w:rsidTr="00F65897">
        <w:trPr>
          <w:trHeight w:val="964"/>
        </w:trPr>
        <w:tc>
          <w:tcPr>
            <w:tcW w:w="7700" w:type="dxa"/>
            <w:tcBorders>
              <w:top w:val="single" w:sz="4" w:space="0" w:color="auto"/>
              <w:left w:val="single" w:sz="4" w:space="0" w:color="auto"/>
              <w:bottom w:val="single" w:sz="4" w:space="0" w:color="auto"/>
              <w:right w:val="nil"/>
            </w:tcBorders>
            <w:shd w:val="clear" w:color="000000" w:fill="FFFFFF"/>
            <w:vAlign w:val="center"/>
            <w:hideMark/>
          </w:tcPr>
          <w:p w14:paraId="7CCCB6FC" w14:textId="77777777" w:rsidR="00576C53" w:rsidRPr="00576C53" w:rsidRDefault="00576C53" w:rsidP="00F65897">
            <w:r w:rsidRPr="00576C53">
              <w:t>Прочие мероприятия в области электро-, тепло-, газо-, водоснабжения и водоотведения» (Закупка товаров, работ и услуг для обеспечения государственных (муниципальных) нужд)</w:t>
            </w:r>
          </w:p>
        </w:tc>
        <w:tc>
          <w:tcPr>
            <w:tcW w:w="193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94DD41" w14:textId="77777777" w:rsidR="00576C53" w:rsidRPr="00576C53" w:rsidRDefault="00576C53" w:rsidP="00F65897">
            <w:pPr>
              <w:jc w:val="center"/>
            </w:pPr>
            <w:r w:rsidRPr="00576C53">
              <w:t>15 3 01 21370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DF8DC41"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7F269B0D" w14:textId="77777777" w:rsidR="00576C53" w:rsidRPr="00576C53" w:rsidRDefault="00576C53" w:rsidP="00F65897">
            <w:pPr>
              <w:jc w:val="center"/>
            </w:pPr>
            <w:r w:rsidRPr="00576C53">
              <w:t> </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0717423A" w14:textId="77777777" w:rsidR="00576C53" w:rsidRPr="00576C53" w:rsidRDefault="00576C53" w:rsidP="00F65897">
            <w:pPr>
              <w:jc w:val="center"/>
            </w:pPr>
            <w:r w:rsidRPr="00576C53">
              <w:t> </w:t>
            </w:r>
          </w:p>
        </w:tc>
      </w:tr>
      <w:tr w:rsidR="00576C53" w:rsidRPr="00576C53" w14:paraId="2F042CB2"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B2D064" w14:textId="77777777" w:rsidR="00576C53" w:rsidRPr="00576C53" w:rsidRDefault="00576C53" w:rsidP="00F65897">
            <w:pPr>
              <w:rPr>
                <w:b/>
                <w:bCs/>
                <w:i/>
                <w:iCs/>
              </w:rPr>
            </w:pPr>
            <w:r w:rsidRPr="00576C53">
              <w:rPr>
                <w:b/>
                <w:bCs/>
                <w:i/>
                <w:iCs/>
              </w:rPr>
              <w:t>Ведомственный проект «Содержание муниципального жилищного фонда и иных полномочий органов местного самоуправления в соответствии с жилищным законодательством»</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2F157EF" w14:textId="77777777" w:rsidR="00576C53" w:rsidRPr="00576C53" w:rsidRDefault="00576C53" w:rsidP="00F65897">
            <w:pPr>
              <w:jc w:val="center"/>
              <w:rPr>
                <w:b/>
                <w:bCs/>
                <w:i/>
                <w:iCs/>
              </w:rPr>
            </w:pPr>
            <w:r w:rsidRPr="00576C53">
              <w:rPr>
                <w:b/>
                <w:bCs/>
                <w:i/>
                <w:iCs/>
              </w:rPr>
              <w:t>15 3 04 00000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FC729DD"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269DEC69" w14:textId="77777777" w:rsidR="00576C53" w:rsidRPr="00576C53" w:rsidRDefault="00576C53" w:rsidP="00F65897">
            <w:pPr>
              <w:jc w:val="center"/>
              <w:rPr>
                <w:b/>
                <w:bCs/>
                <w:i/>
                <w:iCs/>
              </w:rPr>
            </w:pPr>
            <w:r w:rsidRPr="00576C53">
              <w:rPr>
                <w:b/>
                <w:bCs/>
                <w:i/>
                <w:iCs/>
              </w:rPr>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3834BEB" w14:textId="77777777" w:rsidR="00576C53" w:rsidRPr="00576C53" w:rsidRDefault="00576C53" w:rsidP="00F65897">
            <w:pPr>
              <w:jc w:val="center"/>
              <w:rPr>
                <w:b/>
                <w:bCs/>
                <w:i/>
                <w:iCs/>
              </w:rPr>
            </w:pPr>
            <w:r w:rsidRPr="00576C53">
              <w:rPr>
                <w:b/>
                <w:bCs/>
                <w:i/>
                <w:iCs/>
              </w:rPr>
              <w:t>0,00</w:t>
            </w:r>
          </w:p>
        </w:tc>
      </w:tr>
      <w:tr w:rsidR="00576C53" w:rsidRPr="00576C53" w14:paraId="140CF44F"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337697" w14:textId="77777777" w:rsidR="00576C53" w:rsidRPr="00576C53" w:rsidRDefault="00576C53" w:rsidP="00F65897">
            <w:r w:rsidRPr="00576C53">
              <w:t>Мероприятия по содержанию муниципального жилого фонда Комсомольского муниципального района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2759551A" w14:textId="77777777" w:rsidR="00576C53" w:rsidRPr="00576C53" w:rsidRDefault="00576C53" w:rsidP="00F65897">
            <w:pPr>
              <w:jc w:val="center"/>
            </w:pPr>
            <w:r w:rsidRPr="00576C53">
              <w:t>15 3 04 21290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29227C8C"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2B10BFE2" w14:textId="77777777" w:rsidR="00576C53" w:rsidRPr="00576C53" w:rsidRDefault="00576C53" w:rsidP="00F65897">
            <w:pPr>
              <w:jc w:val="center"/>
            </w:pPr>
            <w:r w:rsidRPr="00576C53">
              <w:t> </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3C9DFD58" w14:textId="77777777" w:rsidR="00576C53" w:rsidRPr="00576C53" w:rsidRDefault="00576C53" w:rsidP="00F65897">
            <w:pPr>
              <w:jc w:val="center"/>
              <w:rPr>
                <w:i/>
                <w:iCs/>
              </w:rPr>
            </w:pPr>
            <w:r w:rsidRPr="00576C53">
              <w:rPr>
                <w:i/>
                <w:iCs/>
              </w:rPr>
              <w:t> </w:t>
            </w:r>
          </w:p>
        </w:tc>
      </w:tr>
      <w:tr w:rsidR="00576C53" w:rsidRPr="00576C53" w14:paraId="5D8BD16B"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053E49" w14:textId="77777777" w:rsidR="00576C53" w:rsidRPr="00576C53" w:rsidRDefault="00576C53" w:rsidP="00F65897">
            <w:pPr>
              <w:rPr>
                <w:b/>
                <w:bCs/>
                <w:i/>
                <w:iCs/>
              </w:rPr>
            </w:pPr>
            <w:r w:rsidRPr="00576C53">
              <w:rPr>
                <w:b/>
                <w:bCs/>
                <w:i/>
                <w:iCs/>
              </w:rPr>
              <w:t>Комплексы процессных мероприятий</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4334A36" w14:textId="77777777" w:rsidR="00576C53" w:rsidRPr="00576C53" w:rsidRDefault="00576C53" w:rsidP="00F65897">
            <w:pPr>
              <w:jc w:val="center"/>
              <w:rPr>
                <w:b/>
                <w:bCs/>
                <w:i/>
                <w:iCs/>
              </w:rPr>
            </w:pPr>
            <w:r w:rsidRPr="00576C53">
              <w:rPr>
                <w:b/>
                <w:bCs/>
                <w:i/>
                <w:iCs/>
              </w:rPr>
              <w:t>15 4 00 00000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EB2F5B2"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288A612" w14:textId="77777777" w:rsidR="00576C53" w:rsidRPr="00576C53" w:rsidRDefault="00576C53" w:rsidP="00F65897">
            <w:pPr>
              <w:jc w:val="center"/>
              <w:rPr>
                <w:b/>
                <w:bCs/>
              </w:rPr>
            </w:pPr>
            <w:r w:rsidRPr="00576C53">
              <w:rPr>
                <w:b/>
                <w:bCs/>
              </w:rPr>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2F57FCD9" w14:textId="77777777" w:rsidR="00576C53" w:rsidRPr="00576C53" w:rsidRDefault="00576C53" w:rsidP="00F65897">
            <w:pPr>
              <w:jc w:val="center"/>
              <w:rPr>
                <w:b/>
                <w:bCs/>
              </w:rPr>
            </w:pPr>
            <w:r w:rsidRPr="00576C53">
              <w:rPr>
                <w:b/>
                <w:bCs/>
              </w:rPr>
              <w:t>0,00</w:t>
            </w:r>
          </w:p>
        </w:tc>
      </w:tr>
      <w:tr w:rsidR="00576C53" w:rsidRPr="00576C53" w14:paraId="7233BEFD"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EDE5BD" w14:textId="77777777" w:rsidR="00576C53" w:rsidRPr="00576C53" w:rsidRDefault="00576C53" w:rsidP="00F65897">
            <w:pPr>
              <w:rPr>
                <w:b/>
                <w:bCs/>
                <w:i/>
                <w:iCs/>
              </w:rPr>
            </w:pPr>
            <w:r w:rsidRPr="00576C53">
              <w:rPr>
                <w:b/>
                <w:bCs/>
                <w:i/>
                <w:iCs/>
              </w:rPr>
              <w:t>Комплекс процессных мероприятий "Обеспечение водоснабжением жителей и содержание территорий сельских кладбищ Комсомольского муниципального района"</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C9364C4" w14:textId="77777777" w:rsidR="00576C53" w:rsidRPr="00576C53" w:rsidRDefault="00576C53" w:rsidP="00F65897">
            <w:pPr>
              <w:jc w:val="center"/>
              <w:rPr>
                <w:b/>
                <w:bCs/>
                <w:i/>
                <w:iCs/>
              </w:rPr>
            </w:pPr>
            <w:r w:rsidRPr="00576C53">
              <w:rPr>
                <w:b/>
                <w:bCs/>
                <w:i/>
                <w:iCs/>
              </w:rPr>
              <w:t>15 4 01 00000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D8D9CA1"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5CBE95C4" w14:textId="77777777" w:rsidR="00576C53" w:rsidRPr="00576C53" w:rsidRDefault="00576C53" w:rsidP="00F65897">
            <w:pPr>
              <w:jc w:val="center"/>
              <w:rPr>
                <w:b/>
                <w:bCs/>
                <w:i/>
                <w:iCs/>
              </w:rPr>
            </w:pPr>
            <w:r w:rsidRPr="00576C53">
              <w:rPr>
                <w:b/>
                <w:bCs/>
                <w:i/>
                <w:iCs/>
              </w:rPr>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68472C5" w14:textId="77777777" w:rsidR="00576C53" w:rsidRPr="00576C53" w:rsidRDefault="00576C53" w:rsidP="00F65897">
            <w:pPr>
              <w:jc w:val="center"/>
              <w:rPr>
                <w:b/>
                <w:bCs/>
                <w:i/>
                <w:iCs/>
              </w:rPr>
            </w:pPr>
            <w:r w:rsidRPr="00576C53">
              <w:rPr>
                <w:b/>
                <w:bCs/>
                <w:i/>
                <w:iCs/>
              </w:rPr>
              <w:t>0,00</w:t>
            </w:r>
          </w:p>
        </w:tc>
      </w:tr>
      <w:tr w:rsidR="00576C53" w:rsidRPr="00576C53" w14:paraId="1BEAB54E"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632DE6E" w14:textId="77777777" w:rsidR="00576C53" w:rsidRPr="00576C53" w:rsidRDefault="00576C53" w:rsidP="00F65897">
            <w:r w:rsidRPr="00576C53">
              <w:t>Прочие мероприятия по благоустройству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288BF8CE" w14:textId="77777777" w:rsidR="00576C53" w:rsidRPr="00576C53" w:rsidRDefault="00576C53" w:rsidP="00F65897">
            <w:pPr>
              <w:jc w:val="center"/>
            </w:pPr>
            <w:r w:rsidRPr="00576C53">
              <w:t>15 4 01 20900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1CD4BE52"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28960E35" w14:textId="77777777" w:rsidR="00576C53" w:rsidRPr="00576C53" w:rsidRDefault="00576C53" w:rsidP="00F65897">
            <w:pPr>
              <w:jc w:val="center"/>
            </w:pPr>
            <w:r w:rsidRPr="00576C53">
              <w:t>0,00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FABC67F" w14:textId="77777777" w:rsidR="00576C53" w:rsidRPr="00576C53" w:rsidRDefault="00576C53" w:rsidP="00F65897">
            <w:pPr>
              <w:jc w:val="center"/>
              <w:rPr>
                <w:i/>
                <w:iCs/>
              </w:rPr>
            </w:pPr>
            <w:r w:rsidRPr="00576C53">
              <w:rPr>
                <w:i/>
                <w:iCs/>
              </w:rPr>
              <w:t>0,00</w:t>
            </w:r>
          </w:p>
        </w:tc>
      </w:tr>
      <w:tr w:rsidR="00576C53" w:rsidRPr="00576C53" w14:paraId="4AC340AC" w14:textId="77777777" w:rsidTr="00F65897">
        <w:trPr>
          <w:trHeight w:val="960"/>
        </w:trPr>
        <w:tc>
          <w:tcPr>
            <w:tcW w:w="770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163A2989" w14:textId="77777777" w:rsidR="00576C53" w:rsidRPr="00576C53" w:rsidRDefault="00576C53" w:rsidP="00F65897">
            <w:pPr>
              <w:rPr>
                <w:b/>
                <w:bCs/>
              </w:rPr>
            </w:pPr>
            <w:r w:rsidRPr="00576C53">
              <w:rPr>
                <w:b/>
                <w:bCs/>
              </w:rPr>
              <w:t xml:space="preserve">Муниципальная программа «Управление имуществом Комсомольского муниципального района Ивановской области и земельными ресурсами» </w:t>
            </w:r>
          </w:p>
        </w:tc>
        <w:tc>
          <w:tcPr>
            <w:tcW w:w="1939" w:type="dxa"/>
            <w:tcBorders>
              <w:top w:val="single" w:sz="4" w:space="0" w:color="auto"/>
              <w:left w:val="nil"/>
              <w:bottom w:val="single" w:sz="4" w:space="0" w:color="auto"/>
              <w:right w:val="single" w:sz="4" w:space="0" w:color="auto"/>
            </w:tcBorders>
            <w:shd w:val="clear" w:color="000000" w:fill="FABF8F"/>
            <w:noWrap/>
            <w:vAlign w:val="center"/>
            <w:hideMark/>
          </w:tcPr>
          <w:p w14:paraId="50582916" w14:textId="77777777" w:rsidR="00576C53" w:rsidRPr="00576C53" w:rsidRDefault="00576C53" w:rsidP="00F65897">
            <w:pPr>
              <w:jc w:val="center"/>
              <w:rPr>
                <w:b/>
                <w:bCs/>
              </w:rPr>
            </w:pPr>
            <w:r w:rsidRPr="00576C53">
              <w:rPr>
                <w:b/>
                <w:bCs/>
              </w:rPr>
              <w:t>16 0 00 00000</w:t>
            </w:r>
          </w:p>
        </w:tc>
        <w:tc>
          <w:tcPr>
            <w:tcW w:w="1240" w:type="dxa"/>
            <w:tcBorders>
              <w:top w:val="single" w:sz="4" w:space="0" w:color="auto"/>
              <w:left w:val="nil"/>
              <w:bottom w:val="single" w:sz="4" w:space="0" w:color="auto"/>
              <w:right w:val="single" w:sz="4" w:space="0" w:color="auto"/>
            </w:tcBorders>
            <w:shd w:val="clear" w:color="000000" w:fill="FABF8F"/>
            <w:noWrap/>
            <w:vAlign w:val="bottom"/>
            <w:hideMark/>
          </w:tcPr>
          <w:p w14:paraId="612D134C"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nil"/>
            </w:tcBorders>
            <w:shd w:val="clear" w:color="000000" w:fill="FABF8F"/>
            <w:noWrap/>
            <w:vAlign w:val="center"/>
            <w:hideMark/>
          </w:tcPr>
          <w:p w14:paraId="194A3071" w14:textId="77777777" w:rsidR="00576C53" w:rsidRPr="00576C53" w:rsidRDefault="00576C53" w:rsidP="00F65897">
            <w:pPr>
              <w:jc w:val="center"/>
              <w:rPr>
                <w:b/>
                <w:bCs/>
              </w:rPr>
            </w:pPr>
            <w:r w:rsidRPr="00576C53">
              <w:rPr>
                <w:b/>
                <w:bCs/>
              </w:rPr>
              <w:t>24 488,76</w:t>
            </w:r>
          </w:p>
        </w:tc>
        <w:tc>
          <w:tcPr>
            <w:tcW w:w="218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4E310CC2" w14:textId="77777777" w:rsidR="00576C53" w:rsidRPr="00576C53" w:rsidRDefault="00576C53" w:rsidP="00F65897">
            <w:pPr>
              <w:jc w:val="center"/>
              <w:rPr>
                <w:b/>
                <w:bCs/>
              </w:rPr>
            </w:pPr>
            <w:r w:rsidRPr="00576C53">
              <w:rPr>
                <w:b/>
                <w:bCs/>
              </w:rPr>
              <w:t>0,00</w:t>
            </w:r>
          </w:p>
        </w:tc>
      </w:tr>
      <w:tr w:rsidR="00576C53" w:rsidRPr="00576C53" w14:paraId="377A3846"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94EA4A"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EECF0A0" w14:textId="77777777" w:rsidR="00576C53" w:rsidRPr="00576C53" w:rsidRDefault="00576C53" w:rsidP="00F65897">
            <w:pPr>
              <w:jc w:val="center"/>
              <w:rPr>
                <w:b/>
                <w:bCs/>
              </w:rPr>
            </w:pPr>
            <w:r w:rsidRPr="00576C53">
              <w:rPr>
                <w:b/>
                <w:bCs/>
              </w:rPr>
              <w:t>16 3 00 00000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72D7F87F"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2652030" w14:textId="77777777" w:rsidR="00576C53" w:rsidRPr="00576C53" w:rsidRDefault="00576C53" w:rsidP="00F65897">
            <w:pPr>
              <w:jc w:val="center"/>
              <w:rPr>
                <w:b/>
                <w:bCs/>
                <w:i/>
                <w:iCs/>
              </w:rPr>
            </w:pPr>
            <w:r w:rsidRPr="00576C53">
              <w:rPr>
                <w:b/>
                <w:bCs/>
                <w:i/>
                <w:iCs/>
              </w:rPr>
              <w:t>24 488,76</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5C90BB9C" w14:textId="77777777" w:rsidR="00576C53" w:rsidRPr="00576C53" w:rsidRDefault="00576C53" w:rsidP="00F65897">
            <w:pPr>
              <w:jc w:val="center"/>
              <w:rPr>
                <w:b/>
                <w:bCs/>
                <w:i/>
                <w:iCs/>
              </w:rPr>
            </w:pPr>
            <w:r w:rsidRPr="00576C53">
              <w:rPr>
                <w:b/>
                <w:bCs/>
                <w:i/>
                <w:iCs/>
              </w:rPr>
              <w:t>0,00</w:t>
            </w:r>
          </w:p>
        </w:tc>
      </w:tr>
      <w:tr w:rsidR="00576C53" w:rsidRPr="00576C53" w14:paraId="72C8CE5B"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CD9EC8" w14:textId="77777777" w:rsidR="00576C53" w:rsidRPr="00576C53" w:rsidRDefault="00576C53" w:rsidP="00F65897">
            <w:pPr>
              <w:rPr>
                <w:b/>
                <w:bCs/>
                <w:i/>
                <w:iCs/>
              </w:rPr>
            </w:pPr>
            <w:r w:rsidRPr="00576C53">
              <w:rPr>
                <w:b/>
                <w:bCs/>
                <w:i/>
                <w:iCs/>
              </w:rPr>
              <w:lastRenderedPageBreak/>
              <w:t>Ведомственный проект «Повышение эффективности управления и распоряжения имуществом Комсомольского муниципального района Ивановской области и земельными ресурсами»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9515830" w14:textId="77777777" w:rsidR="00576C53" w:rsidRPr="00576C53" w:rsidRDefault="00576C53" w:rsidP="00F65897">
            <w:pPr>
              <w:jc w:val="center"/>
              <w:rPr>
                <w:b/>
                <w:bCs/>
                <w:i/>
                <w:iCs/>
              </w:rPr>
            </w:pPr>
            <w:r w:rsidRPr="00576C53">
              <w:rPr>
                <w:b/>
                <w:bCs/>
                <w:i/>
                <w:iCs/>
              </w:rPr>
              <w:t>16 3 01 00000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0B11B1B" w14:textId="77777777" w:rsidR="00576C53" w:rsidRPr="00576C53" w:rsidRDefault="00576C53" w:rsidP="00F65897">
            <w:pPr>
              <w:jc w:val="center"/>
              <w:rPr>
                <w:i/>
                <w:iCs/>
              </w:rPr>
            </w:pPr>
            <w:r w:rsidRPr="00576C53">
              <w:rPr>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569A36A" w14:textId="77777777" w:rsidR="00576C53" w:rsidRPr="00576C53" w:rsidRDefault="00576C53" w:rsidP="00F65897">
            <w:pPr>
              <w:jc w:val="center"/>
              <w:rPr>
                <w:b/>
                <w:bCs/>
                <w:i/>
                <w:iCs/>
              </w:rPr>
            </w:pPr>
            <w:r w:rsidRPr="00576C53">
              <w:rPr>
                <w:b/>
                <w:bCs/>
                <w:i/>
                <w:iCs/>
              </w:rPr>
              <w:t>24 488,76</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20AEF3B9" w14:textId="77777777" w:rsidR="00576C53" w:rsidRPr="00576C53" w:rsidRDefault="00576C53" w:rsidP="00F65897">
            <w:pPr>
              <w:jc w:val="center"/>
              <w:rPr>
                <w:b/>
                <w:bCs/>
                <w:i/>
                <w:iCs/>
              </w:rPr>
            </w:pPr>
            <w:r w:rsidRPr="00576C53">
              <w:rPr>
                <w:b/>
                <w:bCs/>
                <w:i/>
                <w:iCs/>
              </w:rPr>
              <w:t>0,00</w:t>
            </w:r>
          </w:p>
        </w:tc>
      </w:tr>
      <w:tr w:rsidR="00576C53" w:rsidRPr="00576C53" w14:paraId="53FF7DD7" w14:textId="77777777" w:rsidTr="00F65897">
        <w:trPr>
          <w:trHeight w:val="12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A16435" w14:textId="77777777" w:rsidR="00576C53" w:rsidRPr="00576C53" w:rsidRDefault="00576C53" w:rsidP="00F65897">
            <w:r w:rsidRPr="00576C53">
              <w:t xml:space="preserve">Обеспечение сохранности и содержания имущества казны Комсомольского муниципального района Ивановской </w:t>
            </w:r>
            <w:proofErr w:type="gramStart"/>
            <w:r w:rsidRPr="00576C53">
              <w:t>области  (</w:t>
            </w:r>
            <w:proofErr w:type="gramEnd"/>
            <w:r w:rsidRPr="00576C53">
              <w:t>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68E1580" w14:textId="77777777" w:rsidR="00576C53" w:rsidRPr="00576C53" w:rsidRDefault="00576C53" w:rsidP="00F65897">
            <w:pPr>
              <w:jc w:val="center"/>
            </w:pPr>
            <w:r w:rsidRPr="00576C53">
              <w:t>16 3 01 20490</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3DBBDF2"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6012BCDC" w14:textId="77777777" w:rsidR="00576C53" w:rsidRPr="00576C53" w:rsidRDefault="00576C53" w:rsidP="00F65897">
            <w:pPr>
              <w:jc w:val="center"/>
            </w:pPr>
            <w:r w:rsidRPr="00576C53">
              <w:t>24 488,76</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14:paraId="49E43CDB" w14:textId="77777777" w:rsidR="00576C53" w:rsidRPr="00576C53" w:rsidRDefault="00576C53" w:rsidP="00F65897">
            <w:pPr>
              <w:jc w:val="center"/>
            </w:pPr>
            <w:r w:rsidRPr="00576C53">
              <w:t> </w:t>
            </w:r>
          </w:p>
        </w:tc>
      </w:tr>
      <w:tr w:rsidR="00576C53" w:rsidRPr="00576C53" w14:paraId="1D3196CA"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0B8B8A9C" w14:textId="77777777" w:rsidR="00576C53" w:rsidRPr="00576C53" w:rsidRDefault="00576C53" w:rsidP="00F65897">
            <w:pPr>
              <w:rPr>
                <w:b/>
                <w:bCs/>
              </w:rPr>
            </w:pPr>
            <w:r w:rsidRPr="00576C53">
              <w:rPr>
                <w:b/>
                <w:bCs/>
              </w:rPr>
              <w:t>Муниципальная программа "Организация предоставления государственных и муниципальных услуг на базе МФЦ"</w:t>
            </w:r>
          </w:p>
        </w:tc>
        <w:tc>
          <w:tcPr>
            <w:tcW w:w="1939" w:type="dxa"/>
            <w:tcBorders>
              <w:top w:val="single" w:sz="4" w:space="0" w:color="auto"/>
              <w:left w:val="nil"/>
              <w:bottom w:val="single" w:sz="4" w:space="0" w:color="auto"/>
              <w:right w:val="single" w:sz="4" w:space="0" w:color="auto"/>
            </w:tcBorders>
            <w:shd w:val="clear" w:color="000000" w:fill="FABF8F"/>
            <w:vAlign w:val="center"/>
            <w:hideMark/>
          </w:tcPr>
          <w:p w14:paraId="03512C90" w14:textId="77777777" w:rsidR="00576C53" w:rsidRPr="00576C53" w:rsidRDefault="00576C53" w:rsidP="00F65897">
            <w:pPr>
              <w:jc w:val="center"/>
              <w:rPr>
                <w:b/>
                <w:bCs/>
                <w:sz w:val="22"/>
                <w:szCs w:val="22"/>
              </w:rPr>
            </w:pPr>
            <w:r w:rsidRPr="00576C53">
              <w:rPr>
                <w:b/>
                <w:bCs/>
                <w:sz w:val="22"/>
                <w:szCs w:val="22"/>
              </w:rPr>
              <w:t>18 0 00 00000</w:t>
            </w:r>
          </w:p>
        </w:tc>
        <w:tc>
          <w:tcPr>
            <w:tcW w:w="1240" w:type="dxa"/>
            <w:tcBorders>
              <w:top w:val="single" w:sz="4" w:space="0" w:color="auto"/>
              <w:left w:val="nil"/>
              <w:bottom w:val="single" w:sz="4" w:space="0" w:color="auto"/>
              <w:right w:val="single" w:sz="4" w:space="0" w:color="auto"/>
            </w:tcBorders>
            <w:shd w:val="clear" w:color="000000" w:fill="FABF8F"/>
            <w:noWrap/>
            <w:vAlign w:val="center"/>
            <w:hideMark/>
          </w:tcPr>
          <w:p w14:paraId="5C273207"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000000" w:fill="FABF8F"/>
            <w:noWrap/>
            <w:vAlign w:val="center"/>
            <w:hideMark/>
          </w:tcPr>
          <w:p w14:paraId="66B72CB5" w14:textId="77777777" w:rsidR="00576C53" w:rsidRPr="00576C53" w:rsidRDefault="00576C53" w:rsidP="00F65897">
            <w:pPr>
              <w:jc w:val="center"/>
              <w:rPr>
                <w:b/>
                <w:bCs/>
              </w:rPr>
            </w:pPr>
            <w:r w:rsidRPr="00576C53">
              <w:rPr>
                <w:b/>
                <w:bCs/>
              </w:rPr>
              <w:t>1 659 396,00</w:t>
            </w:r>
          </w:p>
        </w:tc>
        <w:tc>
          <w:tcPr>
            <w:tcW w:w="2180" w:type="dxa"/>
            <w:tcBorders>
              <w:top w:val="single" w:sz="4" w:space="0" w:color="auto"/>
              <w:left w:val="nil"/>
              <w:bottom w:val="single" w:sz="4" w:space="0" w:color="auto"/>
              <w:right w:val="single" w:sz="4" w:space="0" w:color="auto"/>
            </w:tcBorders>
            <w:shd w:val="clear" w:color="000000" w:fill="FABF8F"/>
            <w:noWrap/>
            <w:vAlign w:val="center"/>
            <w:hideMark/>
          </w:tcPr>
          <w:p w14:paraId="1C3AF765" w14:textId="77777777" w:rsidR="00576C53" w:rsidRPr="00576C53" w:rsidRDefault="00576C53" w:rsidP="00F65897">
            <w:pPr>
              <w:jc w:val="center"/>
              <w:rPr>
                <w:b/>
                <w:bCs/>
              </w:rPr>
            </w:pPr>
            <w:r w:rsidRPr="00576C53">
              <w:rPr>
                <w:b/>
                <w:bCs/>
              </w:rPr>
              <w:t>1 659 396,00</w:t>
            </w:r>
          </w:p>
        </w:tc>
      </w:tr>
      <w:tr w:rsidR="00576C53" w:rsidRPr="00576C53" w14:paraId="0A087108"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728699" w14:textId="77777777" w:rsidR="00576C53" w:rsidRPr="00576C53" w:rsidRDefault="00576C53" w:rsidP="00F65897">
            <w:pPr>
              <w:rPr>
                <w:b/>
                <w:bCs/>
              </w:rPr>
            </w:pPr>
            <w:r w:rsidRPr="00576C53">
              <w:rPr>
                <w:b/>
                <w:bCs/>
              </w:rPr>
              <w:t>Ведомственные проекты</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4EA24C6F" w14:textId="77777777" w:rsidR="00576C53" w:rsidRPr="00576C53" w:rsidRDefault="00576C53" w:rsidP="00F65897">
            <w:pPr>
              <w:jc w:val="center"/>
              <w:rPr>
                <w:b/>
                <w:bCs/>
              </w:rPr>
            </w:pPr>
            <w:r w:rsidRPr="00576C53">
              <w:rPr>
                <w:b/>
                <w:bCs/>
              </w:rPr>
              <w:t>18 3 00 00000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35B28A6"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1B33387B" w14:textId="77777777" w:rsidR="00576C53" w:rsidRPr="00576C53" w:rsidRDefault="00576C53" w:rsidP="00F65897">
            <w:pPr>
              <w:jc w:val="center"/>
              <w:rPr>
                <w:b/>
                <w:bCs/>
              </w:rPr>
            </w:pPr>
            <w:r w:rsidRPr="00576C53">
              <w:rPr>
                <w:b/>
                <w:bCs/>
              </w:rPr>
              <w:t>1 659 396,00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70A87CD" w14:textId="77777777" w:rsidR="00576C53" w:rsidRPr="00576C53" w:rsidRDefault="00576C53" w:rsidP="00F65897">
            <w:pPr>
              <w:jc w:val="center"/>
              <w:rPr>
                <w:b/>
                <w:bCs/>
              </w:rPr>
            </w:pPr>
            <w:r w:rsidRPr="00576C53">
              <w:rPr>
                <w:b/>
                <w:bCs/>
              </w:rPr>
              <w:t>1 659 396,00</w:t>
            </w:r>
          </w:p>
        </w:tc>
      </w:tr>
      <w:tr w:rsidR="00576C53" w:rsidRPr="00576C53" w14:paraId="40C5E6D4"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E5042C" w14:textId="77777777" w:rsidR="00576C53" w:rsidRPr="00576C53" w:rsidRDefault="00576C53" w:rsidP="00F65897">
            <w:pPr>
              <w:rPr>
                <w:b/>
                <w:bCs/>
                <w:i/>
                <w:iCs/>
              </w:rPr>
            </w:pPr>
            <w:r w:rsidRPr="00576C53">
              <w:rPr>
                <w:b/>
                <w:bCs/>
                <w:i/>
                <w:iCs/>
              </w:rPr>
              <w:t>Ведомственный проект «Обеспечение деятельности МФЦ предоставления государственных и муниципальных услуг</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6CDDAB4D" w14:textId="77777777" w:rsidR="00576C53" w:rsidRPr="00576C53" w:rsidRDefault="00576C53" w:rsidP="00F65897">
            <w:pPr>
              <w:jc w:val="center"/>
              <w:rPr>
                <w:b/>
                <w:bCs/>
                <w:i/>
                <w:iCs/>
              </w:rPr>
            </w:pPr>
            <w:r w:rsidRPr="00576C53">
              <w:rPr>
                <w:b/>
                <w:bCs/>
                <w:i/>
                <w:iCs/>
              </w:rPr>
              <w:t xml:space="preserve">18 3 01 00000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F01A655" w14:textId="77777777" w:rsidR="00576C53" w:rsidRPr="00576C53" w:rsidRDefault="00576C53" w:rsidP="00F65897">
            <w:pPr>
              <w:jc w:val="center"/>
              <w:rPr>
                <w:b/>
                <w:bCs/>
                <w:i/>
                <w:iCs/>
              </w:rPr>
            </w:pPr>
            <w:r w:rsidRPr="00576C53">
              <w:rPr>
                <w:b/>
                <w:bCs/>
                <w:i/>
                <w:iCs/>
              </w:rPr>
              <w:t> </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4D56C58C" w14:textId="77777777" w:rsidR="00576C53" w:rsidRPr="00576C53" w:rsidRDefault="00576C53" w:rsidP="00F65897">
            <w:pPr>
              <w:jc w:val="center"/>
              <w:rPr>
                <w:b/>
                <w:bCs/>
                <w:i/>
                <w:iCs/>
              </w:rPr>
            </w:pPr>
            <w:r w:rsidRPr="00576C53">
              <w:rPr>
                <w:b/>
                <w:bCs/>
                <w:i/>
                <w:iCs/>
              </w:rPr>
              <w:t>1 659 396,00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14E56E51" w14:textId="77777777" w:rsidR="00576C53" w:rsidRPr="00576C53" w:rsidRDefault="00576C53" w:rsidP="00F65897">
            <w:pPr>
              <w:jc w:val="center"/>
              <w:rPr>
                <w:b/>
                <w:bCs/>
                <w:i/>
                <w:iCs/>
              </w:rPr>
            </w:pPr>
            <w:r w:rsidRPr="00576C53">
              <w:rPr>
                <w:b/>
                <w:bCs/>
                <w:i/>
                <w:iCs/>
              </w:rPr>
              <w:t>1 659 396,00</w:t>
            </w:r>
          </w:p>
        </w:tc>
      </w:tr>
      <w:tr w:rsidR="00576C53" w:rsidRPr="00576C53" w14:paraId="561F6CAE" w14:textId="77777777" w:rsidTr="00F65897">
        <w:trPr>
          <w:trHeight w:val="12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351ED9" w14:textId="77777777" w:rsidR="00576C53" w:rsidRPr="00576C53" w:rsidRDefault="00576C53" w:rsidP="00F65897">
            <w:proofErr w:type="spellStart"/>
            <w:r w:rsidRPr="00576C53">
              <w:t>Софинансирование</w:t>
            </w:r>
            <w:proofErr w:type="spellEnd"/>
            <w:r w:rsidRPr="00576C53">
              <w:t xml:space="preserve"> расходов по обеспечению функционирования многофункциональных центров предоставления государственных и муниципальных услуг (Предоставление субсидий бюджетным, автономным учреждениям и иным некоммерческим организациям)</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27ED176B" w14:textId="77777777" w:rsidR="00576C53" w:rsidRPr="00576C53" w:rsidRDefault="00576C53" w:rsidP="00F65897">
            <w:pPr>
              <w:jc w:val="center"/>
            </w:pPr>
            <w:r w:rsidRPr="00576C53">
              <w:t>18 3 01 82910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DA81A45" w14:textId="77777777" w:rsidR="00576C53" w:rsidRPr="00576C53" w:rsidRDefault="00576C53" w:rsidP="00F65897">
            <w:pPr>
              <w:jc w:val="center"/>
            </w:pPr>
            <w:r w:rsidRPr="00576C53">
              <w:t>600</w:t>
            </w:r>
          </w:p>
        </w:tc>
        <w:tc>
          <w:tcPr>
            <w:tcW w:w="2080" w:type="dxa"/>
            <w:tcBorders>
              <w:top w:val="single" w:sz="4" w:space="0" w:color="auto"/>
              <w:left w:val="nil"/>
              <w:bottom w:val="single" w:sz="4" w:space="0" w:color="auto"/>
              <w:right w:val="single" w:sz="4" w:space="0" w:color="auto"/>
            </w:tcBorders>
            <w:shd w:val="clear" w:color="auto" w:fill="auto"/>
            <w:noWrap/>
            <w:vAlign w:val="center"/>
            <w:hideMark/>
          </w:tcPr>
          <w:p w14:paraId="4504B4F7" w14:textId="77777777" w:rsidR="00576C53" w:rsidRPr="00576C53" w:rsidRDefault="00576C53" w:rsidP="00F65897">
            <w:pPr>
              <w:jc w:val="center"/>
            </w:pPr>
            <w:r w:rsidRPr="00576C53">
              <w:t>1 659 396,00</w:t>
            </w:r>
          </w:p>
        </w:tc>
        <w:tc>
          <w:tcPr>
            <w:tcW w:w="2180" w:type="dxa"/>
            <w:tcBorders>
              <w:top w:val="single" w:sz="4" w:space="0" w:color="auto"/>
              <w:left w:val="nil"/>
              <w:bottom w:val="single" w:sz="4" w:space="0" w:color="auto"/>
              <w:right w:val="single" w:sz="4" w:space="0" w:color="auto"/>
            </w:tcBorders>
            <w:shd w:val="clear" w:color="auto" w:fill="auto"/>
            <w:noWrap/>
            <w:vAlign w:val="center"/>
            <w:hideMark/>
          </w:tcPr>
          <w:p w14:paraId="609F30C9" w14:textId="77777777" w:rsidR="00576C53" w:rsidRPr="00576C53" w:rsidRDefault="00576C53" w:rsidP="00F65897">
            <w:pPr>
              <w:jc w:val="center"/>
            </w:pPr>
            <w:r w:rsidRPr="00576C53">
              <w:t>1 659 396,00</w:t>
            </w:r>
          </w:p>
        </w:tc>
      </w:tr>
      <w:tr w:rsidR="00576C53" w:rsidRPr="00576C53" w14:paraId="698B0D59"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hideMark/>
          </w:tcPr>
          <w:p w14:paraId="0E992B00" w14:textId="77777777" w:rsidR="00576C53" w:rsidRPr="00576C53" w:rsidRDefault="00576C53" w:rsidP="00F65897">
            <w:pPr>
              <w:rPr>
                <w:b/>
                <w:bCs/>
              </w:rPr>
            </w:pPr>
            <w:r w:rsidRPr="00576C53">
              <w:rPr>
                <w:b/>
                <w:bCs/>
              </w:rPr>
              <w:t>Непрограммные направления деятельности органов местного самоуправления</w:t>
            </w:r>
          </w:p>
        </w:tc>
        <w:tc>
          <w:tcPr>
            <w:tcW w:w="1939" w:type="dxa"/>
            <w:tcBorders>
              <w:top w:val="single" w:sz="4" w:space="0" w:color="auto"/>
              <w:left w:val="nil"/>
              <w:bottom w:val="single" w:sz="4" w:space="0" w:color="auto"/>
              <w:right w:val="single" w:sz="4" w:space="0" w:color="auto"/>
            </w:tcBorders>
            <w:shd w:val="clear" w:color="000000" w:fill="FABF8F"/>
            <w:vAlign w:val="center"/>
            <w:hideMark/>
          </w:tcPr>
          <w:p w14:paraId="25136609" w14:textId="77777777" w:rsidR="00576C53" w:rsidRPr="00576C53" w:rsidRDefault="00576C53" w:rsidP="00F65897">
            <w:pPr>
              <w:jc w:val="center"/>
              <w:rPr>
                <w:b/>
                <w:bCs/>
              </w:rPr>
            </w:pPr>
            <w:r w:rsidRPr="00576C53">
              <w:rPr>
                <w:b/>
                <w:bCs/>
              </w:rPr>
              <w:t>30 0 00 00000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743E223C" w14:textId="77777777" w:rsidR="00576C53" w:rsidRPr="00576C53" w:rsidRDefault="00576C53" w:rsidP="00F65897">
            <w:pPr>
              <w:jc w:val="center"/>
              <w:rPr>
                <w:b/>
                <w:bCs/>
                <w:sz w:val="22"/>
                <w:szCs w:val="22"/>
              </w:rPr>
            </w:pPr>
            <w:r w:rsidRPr="00576C53">
              <w:rPr>
                <w:b/>
                <w:bCs/>
                <w:sz w:val="22"/>
                <w:szCs w:val="22"/>
              </w:rPr>
              <w:t> </w:t>
            </w:r>
          </w:p>
        </w:tc>
        <w:tc>
          <w:tcPr>
            <w:tcW w:w="2080" w:type="dxa"/>
            <w:tcBorders>
              <w:top w:val="single" w:sz="4" w:space="0" w:color="auto"/>
              <w:left w:val="nil"/>
              <w:bottom w:val="single" w:sz="4" w:space="0" w:color="auto"/>
              <w:right w:val="nil"/>
            </w:tcBorders>
            <w:shd w:val="clear" w:color="000000" w:fill="FABF8F"/>
            <w:vAlign w:val="center"/>
            <w:hideMark/>
          </w:tcPr>
          <w:p w14:paraId="0EB45621" w14:textId="77777777" w:rsidR="00576C53" w:rsidRPr="00576C53" w:rsidRDefault="00576C53" w:rsidP="00F65897">
            <w:pPr>
              <w:jc w:val="center"/>
              <w:rPr>
                <w:b/>
                <w:bCs/>
              </w:rPr>
            </w:pPr>
            <w:r w:rsidRPr="00576C53">
              <w:rPr>
                <w:b/>
                <w:bCs/>
              </w:rPr>
              <w:t>6 093 070,67</w:t>
            </w:r>
          </w:p>
        </w:tc>
        <w:tc>
          <w:tcPr>
            <w:tcW w:w="218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3758ED0E" w14:textId="77777777" w:rsidR="00576C53" w:rsidRPr="00576C53" w:rsidRDefault="00576C53" w:rsidP="00F65897">
            <w:pPr>
              <w:jc w:val="center"/>
              <w:rPr>
                <w:b/>
                <w:bCs/>
              </w:rPr>
            </w:pPr>
            <w:r w:rsidRPr="00576C53">
              <w:rPr>
                <w:b/>
                <w:bCs/>
              </w:rPr>
              <w:t>0,00</w:t>
            </w:r>
          </w:p>
        </w:tc>
      </w:tr>
      <w:tr w:rsidR="00576C53" w:rsidRPr="00576C53" w14:paraId="24C30554"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168BF251" w14:textId="77777777" w:rsidR="00576C53" w:rsidRPr="00576C53" w:rsidRDefault="00576C53" w:rsidP="00F65897">
            <w:pPr>
              <w:rPr>
                <w:b/>
                <w:bCs/>
                <w:i/>
                <w:iCs/>
              </w:rPr>
            </w:pPr>
            <w:r w:rsidRPr="00576C53">
              <w:rPr>
                <w:b/>
                <w:bCs/>
                <w:i/>
                <w:iCs/>
              </w:rPr>
              <w:t>Иные непрограммные мероприятия</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11DBBEE2" w14:textId="77777777" w:rsidR="00576C53" w:rsidRPr="00576C53" w:rsidRDefault="00576C53" w:rsidP="00F65897">
            <w:pPr>
              <w:jc w:val="center"/>
              <w:rPr>
                <w:b/>
                <w:bCs/>
                <w:i/>
                <w:iCs/>
              </w:rPr>
            </w:pPr>
            <w:r w:rsidRPr="00576C53">
              <w:rPr>
                <w:b/>
                <w:bCs/>
                <w:i/>
                <w:iCs/>
              </w:rPr>
              <w:t>30 9 00 00000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36369315" w14:textId="77777777" w:rsidR="00576C53" w:rsidRPr="00576C53" w:rsidRDefault="00576C53" w:rsidP="00F65897">
            <w:pPr>
              <w:jc w:val="center"/>
              <w:rPr>
                <w:b/>
                <w:bCs/>
                <w:i/>
                <w:iCs/>
                <w:sz w:val="22"/>
                <w:szCs w:val="22"/>
              </w:rPr>
            </w:pPr>
            <w:r w:rsidRPr="00576C53">
              <w:rPr>
                <w:b/>
                <w:bCs/>
                <w:i/>
                <w:iCs/>
                <w:sz w:val="22"/>
                <w:szCs w:val="22"/>
              </w:rPr>
              <w:t> </w:t>
            </w:r>
          </w:p>
        </w:tc>
        <w:tc>
          <w:tcPr>
            <w:tcW w:w="2080" w:type="dxa"/>
            <w:tcBorders>
              <w:top w:val="single" w:sz="4" w:space="0" w:color="auto"/>
              <w:left w:val="nil"/>
              <w:bottom w:val="single" w:sz="4" w:space="0" w:color="auto"/>
              <w:right w:val="nil"/>
            </w:tcBorders>
            <w:shd w:val="clear" w:color="000000" w:fill="FFFFFF"/>
            <w:vAlign w:val="center"/>
            <w:hideMark/>
          </w:tcPr>
          <w:p w14:paraId="66B56232" w14:textId="77777777" w:rsidR="00576C53" w:rsidRPr="00576C53" w:rsidRDefault="00576C53" w:rsidP="00F65897">
            <w:pPr>
              <w:jc w:val="center"/>
              <w:rPr>
                <w:b/>
                <w:bCs/>
                <w:i/>
                <w:iCs/>
              </w:rPr>
            </w:pPr>
            <w:r w:rsidRPr="00576C53">
              <w:rPr>
                <w:b/>
                <w:bCs/>
                <w:i/>
                <w:iCs/>
              </w:rPr>
              <w:t>6 093 070,67</w:t>
            </w:r>
          </w:p>
        </w:tc>
        <w:tc>
          <w:tcPr>
            <w:tcW w:w="21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8502A3" w14:textId="77777777" w:rsidR="00576C53" w:rsidRPr="00576C53" w:rsidRDefault="00576C53" w:rsidP="00F65897">
            <w:pPr>
              <w:jc w:val="center"/>
              <w:rPr>
                <w:b/>
                <w:bCs/>
                <w:i/>
                <w:iCs/>
              </w:rPr>
            </w:pPr>
            <w:r w:rsidRPr="00576C53">
              <w:rPr>
                <w:b/>
                <w:bCs/>
                <w:i/>
                <w:iCs/>
              </w:rPr>
              <w:t>0,00</w:t>
            </w:r>
          </w:p>
        </w:tc>
      </w:tr>
      <w:tr w:rsidR="00576C53" w:rsidRPr="00576C53" w14:paraId="4F9E4B6B" w14:textId="77777777" w:rsidTr="00F65897">
        <w:trPr>
          <w:trHeight w:val="960"/>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68B02062" w14:textId="77777777" w:rsidR="00576C53" w:rsidRPr="00576C53" w:rsidRDefault="00576C53" w:rsidP="00F65897">
            <w:r w:rsidRPr="00576C53">
              <w:t>Модернизация объектов коммунального хозяйства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47D74AA2" w14:textId="77777777" w:rsidR="00576C53" w:rsidRPr="00576C53" w:rsidRDefault="00576C53" w:rsidP="00F65897">
            <w:pPr>
              <w:jc w:val="center"/>
            </w:pPr>
            <w:r w:rsidRPr="00576C53">
              <w:t>30 9 00 20980</w:t>
            </w:r>
          </w:p>
        </w:tc>
        <w:tc>
          <w:tcPr>
            <w:tcW w:w="1240" w:type="dxa"/>
            <w:tcBorders>
              <w:top w:val="single" w:sz="4" w:space="0" w:color="auto"/>
              <w:left w:val="nil"/>
              <w:bottom w:val="single" w:sz="4" w:space="0" w:color="auto"/>
              <w:right w:val="nil"/>
            </w:tcBorders>
            <w:shd w:val="clear" w:color="000000" w:fill="FFFFFF"/>
            <w:vAlign w:val="center"/>
            <w:hideMark/>
          </w:tcPr>
          <w:p w14:paraId="29570C6F" w14:textId="77777777" w:rsidR="00576C53" w:rsidRPr="00576C53" w:rsidRDefault="00576C53" w:rsidP="00F65897">
            <w:pPr>
              <w:jc w:val="center"/>
            </w:pPr>
            <w:r w:rsidRPr="00576C53">
              <w:t>200</w:t>
            </w:r>
          </w:p>
        </w:tc>
        <w:tc>
          <w:tcPr>
            <w:tcW w:w="2080" w:type="dxa"/>
            <w:tcBorders>
              <w:top w:val="single" w:sz="4" w:space="0" w:color="auto"/>
              <w:left w:val="single" w:sz="4" w:space="0" w:color="auto"/>
              <w:bottom w:val="single" w:sz="4" w:space="0" w:color="auto"/>
              <w:right w:val="nil"/>
            </w:tcBorders>
            <w:shd w:val="clear" w:color="auto" w:fill="auto"/>
            <w:vAlign w:val="center"/>
            <w:hideMark/>
          </w:tcPr>
          <w:p w14:paraId="0B84C12A" w14:textId="77777777" w:rsidR="00576C53" w:rsidRPr="00576C53" w:rsidRDefault="00576C53" w:rsidP="00F65897">
            <w:pPr>
              <w:jc w:val="center"/>
            </w:pPr>
            <w:r w:rsidRPr="00576C53">
              <w:t>6 093 070,67</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31CA1" w14:textId="77777777" w:rsidR="00576C53" w:rsidRPr="00576C53" w:rsidRDefault="00576C53" w:rsidP="00F65897">
            <w:pPr>
              <w:jc w:val="center"/>
            </w:pPr>
            <w:r w:rsidRPr="00576C53">
              <w:t> </w:t>
            </w:r>
          </w:p>
        </w:tc>
      </w:tr>
      <w:tr w:rsidR="00576C53" w:rsidRPr="00576C53" w14:paraId="58F918CB"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ABF8F"/>
            <w:hideMark/>
          </w:tcPr>
          <w:p w14:paraId="06C01653" w14:textId="77777777" w:rsidR="00576C53" w:rsidRPr="00576C53" w:rsidRDefault="00576C53" w:rsidP="00F65897">
            <w:pPr>
              <w:rPr>
                <w:b/>
                <w:bCs/>
              </w:rPr>
            </w:pPr>
            <w:r w:rsidRPr="00576C53">
              <w:rPr>
                <w:b/>
                <w:bCs/>
              </w:rPr>
              <w:t>Реализация отдельных полномочий Российской Федерации и Ивановской области</w:t>
            </w:r>
          </w:p>
        </w:tc>
        <w:tc>
          <w:tcPr>
            <w:tcW w:w="1939" w:type="dxa"/>
            <w:tcBorders>
              <w:top w:val="single" w:sz="4" w:space="0" w:color="auto"/>
              <w:left w:val="nil"/>
              <w:bottom w:val="single" w:sz="4" w:space="0" w:color="auto"/>
              <w:right w:val="single" w:sz="4" w:space="0" w:color="auto"/>
            </w:tcBorders>
            <w:shd w:val="clear" w:color="000000" w:fill="FABF8F"/>
            <w:vAlign w:val="center"/>
            <w:hideMark/>
          </w:tcPr>
          <w:p w14:paraId="12252873" w14:textId="77777777" w:rsidR="00576C53" w:rsidRPr="00576C53" w:rsidRDefault="00576C53" w:rsidP="00F65897">
            <w:pPr>
              <w:jc w:val="center"/>
              <w:rPr>
                <w:b/>
                <w:bCs/>
              </w:rPr>
            </w:pPr>
            <w:r w:rsidRPr="00576C53">
              <w:rPr>
                <w:b/>
                <w:bCs/>
              </w:rPr>
              <w:t>32 0 00 00000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368D8364"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single" w:sz="4" w:space="0" w:color="auto"/>
            </w:tcBorders>
            <w:shd w:val="clear" w:color="000000" w:fill="FABF8F"/>
            <w:vAlign w:val="center"/>
            <w:hideMark/>
          </w:tcPr>
          <w:p w14:paraId="6DF67555" w14:textId="77777777" w:rsidR="00576C53" w:rsidRPr="00576C53" w:rsidRDefault="00576C53" w:rsidP="00F65897">
            <w:pPr>
              <w:jc w:val="center"/>
              <w:rPr>
                <w:b/>
                <w:bCs/>
              </w:rPr>
            </w:pPr>
            <w:r w:rsidRPr="00576C53">
              <w:rPr>
                <w:b/>
                <w:bCs/>
              </w:rPr>
              <w:t>2 418 540,60</w:t>
            </w:r>
          </w:p>
        </w:tc>
        <w:tc>
          <w:tcPr>
            <w:tcW w:w="2180" w:type="dxa"/>
            <w:tcBorders>
              <w:top w:val="single" w:sz="4" w:space="0" w:color="auto"/>
              <w:left w:val="nil"/>
              <w:bottom w:val="single" w:sz="4" w:space="0" w:color="auto"/>
              <w:right w:val="single" w:sz="4" w:space="0" w:color="auto"/>
            </w:tcBorders>
            <w:shd w:val="clear" w:color="000000" w:fill="FABF8F"/>
            <w:vAlign w:val="center"/>
            <w:hideMark/>
          </w:tcPr>
          <w:p w14:paraId="23002E33" w14:textId="77777777" w:rsidR="00576C53" w:rsidRPr="00576C53" w:rsidRDefault="00576C53" w:rsidP="00F65897">
            <w:pPr>
              <w:jc w:val="center"/>
              <w:rPr>
                <w:b/>
                <w:bCs/>
              </w:rPr>
            </w:pPr>
            <w:r w:rsidRPr="00576C53">
              <w:rPr>
                <w:b/>
                <w:bCs/>
              </w:rPr>
              <w:t>2 423 631,47</w:t>
            </w:r>
          </w:p>
        </w:tc>
      </w:tr>
      <w:tr w:rsidR="00576C53" w:rsidRPr="00576C53" w14:paraId="05B74C97"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6738FB69" w14:textId="77777777" w:rsidR="00576C53" w:rsidRPr="00576C53" w:rsidRDefault="00576C53" w:rsidP="00F65897">
            <w:pPr>
              <w:rPr>
                <w:b/>
                <w:bCs/>
                <w:i/>
                <w:iCs/>
              </w:rPr>
            </w:pPr>
            <w:r w:rsidRPr="00576C53">
              <w:rPr>
                <w:b/>
                <w:bCs/>
                <w:i/>
                <w:iCs/>
              </w:rPr>
              <w:t>Непрограммные направления деятельности органов местного самоуправления</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1011D8EB" w14:textId="77777777" w:rsidR="00576C53" w:rsidRPr="00576C53" w:rsidRDefault="00576C53" w:rsidP="00F65897">
            <w:pPr>
              <w:jc w:val="center"/>
              <w:rPr>
                <w:i/>
                <w:iCs/>
              </w:rPr>
            </w:pPr>
            <w:r w:rsidRPr="00576C53">
              <w:rPr>
                <w:i/>
                <w:iCs/>
              </w:rPr>
              <w:t>32 9 00 00000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17BB66D2"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14:paraId="0B6449A7" w14:textId="77777777" w:rsidR="00576C53" w:rsidRPr="00576C53" w:rsidRDefault="00576C53" w:rsidP="00F65897">
            <w:pPr>
              <w:jc w:val="center"/>
              <w:rPr>
                <w:i/>
                <w:iCs/>
              </w:rPr>
            </w:pPr>
            <w:r w:rsidRPr="00576C53">
              <w:rPr>
                <w:i/>
                <w:iCs/>
              </w:rPr>
              <w:t>2 418 540,60</w:t>
            </w:r>
          </w:p>
        </w:tc>
        <w:tc>
          <w:tcPr>
            <w:tcW w:w="2180" w:type="dxa"/>
            <w:tcBorders>
              <w:top w:val="single" w:sz="4" w:space="0" w:color="auto"/>
              <w:left w:val="nil"/>
              <w:bottom w:val="single" w:sz="4" w:space="0" w:color="auto"/>
              <w:right w:val="single" w:sz="4" w:space="0" w:color="auto"/>
            </w:tcBorders>
            <w:shd w:val="clear" w:color="000000" w:fill="FFFFFF"/>
            <w:vAlign w:val="center"/>
            <w:hideMark/>
          </w:tcPr>
          <w:p w14:paraId="216A4A76" w14:textId="77777777" w:rsidR="00576C53" w:rsidRPr="00576C53" w:rsidRDefault="00576C53" w:rsidP="00F65897">
            <w:pPr>
              <w:jc w:val="center"/>
              <w:rPr>
                <w:i/>
                <w:iCs/>
              </w:rPr>
            </w:pPr>
            <w:r w:rsidRPr="00576C53">
              <w:rPr>
                <w:i/>
                <w:iCs/>
              </w:rPr>
              <w:t>2 423 631,47</w:t>
            </w:r>
          </w:p>
        </w:tc>
      </w:tr>
      <w:tr w:rsidR="00576C53" w:rsidRPr="00576C53" w14:paraId="26E5A5B4" w14:textId="77777777" w:rsidTr="00F65897">
        <w:trPr>
          <w:trHeight w:val="1260"/>
        </w:trPr>
        <w:tc>
          <w:tcPr>
            <w:tcW w:w="7700" w:type="dxa"/>
            <w:tcBorders>
              <w:top w:val="single" w:sz="4" w:space="0" w:color="auto"/>
              <w:left w:val="single" w:sz="4" w:space="0" w:color="auto"/>
              <w:bottom w:val="single" w:sz="4" w:space="0" w:color="auto"/>
              <w:right w:val="nil"/>
            </w:tcBorders>
            <w:shd w:val="clear" w:color="000000" w:fill="FFFFFF"/>
            <w:hideMark/>
          </w:tcPr>
          <w:p w14:paraId="6401E76A" w14:textId="77777777" w:rsidR="00576C53" w:rsidRPr="00576C53" w:rsidRDefault="00576C53" w:rsidP="00F65897">
            <w:r w:rsidRPr="00576C53">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93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17ADF1" w14:textId="77777777" w:rsidR="00576C53" w:rsidRPr="00576C53" w:rsidRDefault="00576C53" w:rsidP="00F65897">
            <w:pPr>
              <w:jc w:val="center"/>
            </w:pPr>
            <w:r w:rsidRPr="00576C53">
              <w:t>32 9 00 51200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F78C79F"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nil"/>
            </w:tcBorders>
            <w:shd w:val="clear" w:color="auto" w:fill="auto"/>
            <w:vAlign w:val="center"/>
            <w:hideMark/>
          </w:tcPr>
          <w:p w14:paraId="578F0D21" w14:textId="77777777" w:rsidR="00576C53" w:rsidRPr="00576C53" w:rsidRDefault="00576C53" w:rsidP="00F65897">
            <w:pPr>
              <w:jc w:val="center"/>
            </w:pPr>
            <w:r w:rsidRPr="00576C53">
              <w:t>65 368,02</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79A42" w14:textId="77777777" w:rsidR="00576C53" w:rsidRPr="00576C53" w:rsidRDefault="00576C53" w:rsidP="00F65897">
            <w:pPr>
              <w:jc w:val="center"/>
            </w:pPr>
            <w:r w:rsidRPr="00576C53">
              <w:t>70 458,89</w:t>
            </w:r>
          </w:p>
        </w:tc>
      </w:tr>
      <w:tr w:rsidR="00576C53" w:rsidRPr="00576C53" w14:paraId="12BEC5CF" w14:textId="77777777" w:rsidTr="00F65897">
        <w:trPr>
          <w:trHeight w:val="1324"/>
        </w:trPr>
        <w:tc>
          <w:tcPr>
            <w:tcW w:w="7700" w:type="dxa"/>
            <w:tcBorders>
              <w:top w:val="single" w:sz="4" w:space="0" w:color="auto"/>
              <w:left w:val="single" w:sz="4" w:space="0" w:color="auto"/>
              <w:bottom w:val="single" w:sz="4" w:space="0" w:color="auto"/>
              <w:right w:val="single" w:sz="4" w:space="0" w:color="auto"/>
            </w:tcBorders>
            <w:shd w:val="clear" w:color="000000" w:fill="FFFFFF"/>
            <w:hideMark/>
          </w:tcPr>
          <w:p w14:paraId="5312A80E" w14:textId="77777777" w:rsidR="00576C53" w:rsidRPr="00576C53" w:rsidRDefault="00576C53" w:rsidP="00F65897">
            <w:r w:rsidRPr="00576C53">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0DC60DBC" w14:textId="77777777" w:rsidR="00576C53" w:rsidRPr="00576C53" w:rsidRDefault="00576C53" w:rsidP="00F65897">
            <w:pPr>
              <w:jc w:val="center"/>
            </w:pPr>
            <w:r w:rsidRPr="00576C53">
              <w:t>32 9 00 Д0820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209A750" w14:textId="77777777" w:rsidR="00576C53" w:rsidRPr="00576C53" w:rsidRDefault="00576C53" w:rsidP="00F65897">
            <w:pPr>
              <w:jc w:val="center"/>
            </w:pPr>
            <w:r w:rsidRPr="00576C53">
              <w:t>400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47645C83" w14:textId="77777777" w:rsidR="00576C53" w:rsidRPr="00576C53" w:rsidRDefault="00576C53" w:rsidP="00F65897">
            <w:pPr>
              <w:jc w:val="center"/>
            </w:pPr>
            <w:r w:rsidRPr="00576C53">
              <w:t>2 353 172,58</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703DED20" w14:textId="77777777" w:rsidR="00576C53" w:rsidRPr="00576C53" w:rsidRDefault="00576C53" w:rsidP="00F65897">
            <w:pPr>
              <w:jc w:val="center"/>
            </w:pPr>
            <w:r w:rsidRPr="00576C53">
              <w:t>2 353 172,58</w:t>
            </w:r>
          </w:p>
        </w:tc>
      </w:tr>
      <w:tr w:rsidR="00576C53" w:rsidRPr="00576C53" w14:paraId="2964E3BA" w14:textId="77777777" w:rsidTr="00F65897">
        <w:trPr>
          <w:trHeight w:val="315"/>
        </w:trPr>
        <w:tc>
          <w:tcPr>
            <w:tcW w:w="7700" w:type="dxa"/>
            <w:tcBorders>
              <w:top w:val="single" w:sz="4" w:space="0" w:color="auto"/>
              <w:left w:val="single" w:sz="4" w:space="0" w:color="auto"/>
              <w:bottom w:val="single" w:sz="4" w:space="0" w:color="auto"/>
              <w:right w:val="nil"/>
            </w:tcBorders>
            <w:shd w:val="clear" w:color="000000" w:fill="FABF8F"/>
            <w:vAlign w:val="bottom"/>
            <w:hideMark/>
          </w:tcPr>
          <w:p w14:paraId="3BB7604E" w14:textId="77777777" w:rsidR="00576C53" w:rsidRPr="00576C53" w:rsidRDefault="00576C53" w:rsidP="00F65897">
            <w:pPr>
              <w:rPr>
                <w:b/>
                <w:bCs/>
              </w:rPr>
            </w:pPr>
            <w:r w:rsidRPr="00576C53">
              <w:rPr>
                <w:b/>
                <w:bCs/>
              </w:rPr>
              <w:t>Обеспечение деятельности органов местного самоуправления</w:t>
            </w:r>
          </w:p>
        </w:tc>
        <w:tc>
          <w:tcPr>
            <w:tcW w:w="1939"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04F65C78" w14:textId="77777777" w:rsidR="00576C53" w:rsidRPr="00576C53" w:rsidRDefault="00576C53" w:rsidP="00F65897">
            <w:pPr>
              <w:jc w:val="center"/>
              <w:rPr>
                <w:b/>
                <w:bCs/>
              </w:rPr>
            </w:pPr>
            <w:r w:rsidRPr="00576C53">
              <w:rPr>
                <w:b/>
                <w:bCs/>
              </w:rPr>
              <w:t>33 0 00 00000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7A4609AF"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000000" w:fill="FABF8F"/>
            <w:vAlign w:val="center"/>
            <w:hideMark/>
          </w:tcPr>
          <w:p w14:paraId="6BEE7136" w14:textId="77777777" w:rsidR="00576C53" w:rsidRPr="00576C53" w:rsidRDefault="00576C53" w:rsidP="00F65897">
            <w:pPr>
              <w:jc w:val="center"/>
              <w:rPr>
                <w:b/>
                <w:bCs/>
              </w:rPr>
            </w:pPr>
            <w:r w:rsidRPr="00576C53">
              <w:rPr>
                <w:b/>
                <w:bCs/>
              </w:rPr>
              <w:t>54 648 953,81</w:t>
            </w:r>
          </w:p>
        </w:tc>
        <w:tc>
          <w:tcPr>
            <w:tcW w:w="2180" w:type="dxa"/>
            <w:tcBorders>
              <w:top w:val="single" w:sz="4" w:space="0" w:color="auto"/>
              <w:left w:val="nil"/>
              <w:bottom w:val="single" w:sz="4" w:space="0" w:color="auto"/>
              <w:right w:val="single" w:sz="4" w:space="0" w:color="auto"/>
            </w:tcBorders>
            <w:shd w:val="clear" w:color="000000" w:fill="FABF8F"/>
            <w:vAlign w:val="center"/>
            <w:hideMark/>
          </w:tcPr>
          <w:p w14:paraId="357A2186" w14:textId="77777777" w:rsidR="00576C53" w:rsidRPr="00576C53" w:rsidRDefault="00576C53" w:rsidP="00F65897">
            <w:pPr>
              <w:jc w:val="center"/>
              <w:rPr>
                <w:b/>
                <w:bCs/>
              </w:rPr>
            </w:pPr>
            <w:r w:rsidRPr="00576C53">
              <w:rPr>
                <w:b/>
                <w:bCs/>
              </w:rPr>
              <w:t>59 857 489,46</w:t>
            </w:r>
          </w:p>
        </w:tc>
      </w:tr>
      <w:tr w:rsidR="00576C53" w:rsidRPr="00576C53" w14:paraId="0DB513AC" w14:textId="77777777" w:rsidTr="00F65897">
        <w:trPr>
          <w:trHeight w:val="630"/>
        </w:trPr>
        <w:tc>
          <w:tcPr>
            <w:tcW w:w="7700" w:type="dxa"/>
            <w:tcBorders>
              <w:top w:val="single" w:sz="4" w:space="0" w:color="auto"/>
              <w:left w:val="single" w:sz="4" w:space="0" w:color="auto"/>
              <w:bottom w:val="single" w:sz="4" w:space="0" w:color="auto"/>
              <w:right w:val="nil"/>
            </w:tcBorders>
            <w:shd w:val="clear" w:color="000000" w:fill="FFFFFF"/>
            <w:vAlign w:val="bottom"/>
            <w:hideMark/>
          </w:tcPr>
          <w:p w14:paraId="1E812C71" w14:textId="77777777" w:rsidR="00576C53" w:rsidRPr="00576C53" w:rsidRDefault="00576C53" w:rsidP="00F65897">
            <w:pPr>
              <w:rPr>
                <w:b/>
                <w:bCs/>
                <w:i/>
                <w:iCs/>
              </w:rPr>
            </w:pPr>
            <w:r w:rsidRPr="00576C53">
              <w:rPr>
                <w:b/>
                <w:bCs/>
                <w:i/>
                <w:iCs/>
              </w:rPr>
              <w:t>Непрограммные направления деятельности органов местного самоуправления</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C92A4AB" w14:textId="77777777" w:rsidR="00576C53" w:rsidRPr="00576C53" w:rsidRDefault="00576C53" w:rsidP="00F65897">
            <w:pPr>
              <w:jc w:val="center"/>
              <w:rPr>
                <w:b/>
                <w:bCs/>
                <w:i/>
                <w:iCs/>
              </w:rPr>
            </w:pPr>
            <w:r w:rsidRPr="00576C53">
              <w:rPr>
                <w:b/>
                <w:bCs/>
                <w:i/>
                <w:iCs/>
              </w:rPr>
              <w:t>33 9 00 00000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0C4281D"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00439AE9" w14:textId="77777777" w:rsidR="00576C53" w:rsidRPr="00576C53" w:rsidRDefault="00576C53" w:rsidP="00F65897">
            <w:pPr>
              <w:jc w:val="center"/>
              <w:rPr>
                <w:b/>
                <w:bCs/>
                <w:i/>
                <w:iCs/>
              </w:rPr>
            </w:pPr>
            <w:r w:rsidRPr="00576C53">
              <w:rPr>
                <w:b/>
                <w:bCs/>
                <w:i/>
                <w:iCs/>
              </w:rPr>
              <w:t>54 648 953,81</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3C9A7CDE" w14:textId="77777777" w:rsidR="00576C53" w:rsidRPr="00576C53" w:rsidRDefault="00576C53" w:rsidP="00F65897">
            <w:pPr>
              <w:jc w:val="center"/>
              <w:rPr>
                <w:b/>
                <w:bCs/>
                <w:i/>
                <w:iCs/>
              </w:rPr>
            </w:pPr>
            <w:r w:rsidRPr="00576C53">
              <w:rPr>
                <w:b/>
                <w:bCs/>
                <w:i/>
                <w:iCs/>
              </w:rPr>
              <w:t>59 857 489,46</w:t>
            </w:r>
          </w:p>
        </w:tc>
      </w:tr>
      <w:tr w:rsidR="00576C53" w:rsidRPr="00576C53" w14:paraId="1523A373" w14:textId="77777777" w:rsidTr="00F65897">
        <w:trPr>
          <w:trHeight w:val="1575"/>
        </w:trPr>
        <w:tc>
          <w:tcPr>
            <w:tcW w:w="7700" w:type="dxa"/>
            <w:tcBorders>
              <w:top w:val="single" w:sz="4" w:space="0" w:color="auto"/>
              <w:left w:val="single" w:sz="4" w:space="0" w:color="auto"/>
              <w:bottom w:val="single" w:sz="4" w:space="0" w:color="auto"/>
              <w:right w:val="nil"/>
            </w:tcBorders>
            <w:shd w:val="clear" w:color="000000" w:fill="FFFFFF"/>
            <w:vAlign w:val="bottom"/>
            <w:hideMark/>
          </w:tcPr>
          <w:p w14:paraId="76C07257"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EF7109" w14:textId="77777777" w:rsidR="00576C53" w:rsidRPr="00576C53" w:rsidRDefault="00576C53" w:rsidP="00F65897">
            <w:pPr>
              <w:jc w:val="center"/>
            </w:pPr>
            <w:r w:rsidRPr="00576C53">
              <w:t>33 9 00 00130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FD042CF"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639FBF30" w14:textId="77777777" w:rsidR="00576C53" w:rsidRPr="00576C53" w:rsidRDefault="00576C53" w:rsidP="00F65897">
            <w:pPr>
              <w:jc w:val="center"/>
            </w:pPr>
            <w:r w:rsidRPr="00576C53">
              <w:t>48 815 245,11</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027672ED" w14:textId="77777777" w:rsidR="00576C53" w:rsidRPr="00576C53" w:rsidRDefault="00576C53" w:rsidP="00F65897">
            <w:pPr>
              <w:jc w:val="center"/>
            </w:pPr>
            <w:r w:rsidRPr="00576C53">
              <w:t>54 508 568,29</w:t>
            </w:r>
          </w:p>
        </w:tc>
      </w:tr>
      <w:tr w:rsidR="00576C53" w:rsidRPr="00576C53" w14:paraId="3CE0299E" w14:textId="77777777" w:rsidTr="00F65897">
        <w:trPr>
          <w:trHeight w:val="945"/>
        </w:trPr>
        <w:tc>
          <w:tcPr>
            <w:tcW w:w="7700" w:type="dxa"/>
            <w:tcBorders>
              <w:top w:val="single" w:sz="4" w:space="0" w:color="auto"/>
              <w:left w:val="single" w:sz="4" w:space="0" w:color="auto"/>
              <w:bottom w:val="single" w:sz="4" w:space="0" w:color="auto"/>
              <w:right w:val="nil"/>
            </w:tcBorders>
            <w:shd w:val="clear" w:color="000000" w:fill="FFFFFF"/>
            <w:vAlign w:val="bottom"/>
            <w:hideMark/>
          </w:tcPr>
          <w:p w14:paraId="134232D9"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A55E8F" w14:textId="77777777" w:rsidR="00576C53" w:rsidRPr="00576C53" w:rsidRDefault="00576C53" w:rsidP="00F65897">
            <w:pPr>
              <w:jc w:val="center"/>
            </w:pPr>
            <w:r w:rsidRPr="00576C53">
              <w:t>33 9 00 00130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C2988D6"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6073615E" w14:textId="77777777" w:rsidR="00576C53" w:rsidRPr="00576C53" w:rsidRDefault="00576C53" w:rsidP="00F65897">
            <w:pPr>
              <w:jc w:val="center"/>
            </w:pPr>
            <w:r w:rsidRPr="00576C53">
              <w:t>1 840 075,38</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456B3514" w14:textId="77777777" w:rsidR="00576C53" w:rsidRPr="00576C53" w:rsidRDefault="00576C53" w:rsidP="00F65897">
            <w:pPr>
              <w:jc w:val="center"/>
            </w:pPr>
            <w:r w:rsidRPr="00576C53">
              <w:t>1 332 592,16</w:t>
            </w:r>
          </w:p>
        </w:tc>
      </w:tr>
      <w:tr w:rsidR="00576C53" w:rsidRPr="00576C53" w14:paraId="4CB9E4DB" w14:textId="77777777" w:rsidTr="00F65897">
        <w:trPr>
          <w:trHeight w:val="630"/>
        </w:trPr>
        <w:tc>
          <w:tcPr>
            <w:tcW w:w="7700" w:type="dxa"/>
            <w:tcBorders>
              <w:top w:val="single" w:sz="4" w:space="0" w:color="auto"/>
              <w:left w:val="single" w:sz="4" w:space="0" w:color="auto"/>
              <w:bottom w:val="single" w:sz="4" w:space="0" w:color="auto"/>
              <w:right w:val="nil"/>
            </w:tcBorders>
            <w:shd w:val="clear" w:color="000000" w:fill="FFFFFF"/>
            <w:vAlign w:val="bottom"/>
            <w:hideMark/>
          </w:tcPr>
          <w:p w14:paraId="7EA954B5" w14:textId="77777777" w:rsidR="00576C53" w:rsidRPr="00576C53" w:rsidRDefault="00576C53" w:rsidP="00F65897">
            <w:r w:rsidRPr="00576C53">
              <w:t>Обеспечение функций исполнительных органов местного самоуправления (Иные бюджетные ассигнования)</w:t>
            </w:r>
          </w:p>
        </w:tc>
        <w:tc>
          <w:tcPr>
            <w:tcW w:w="19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239A71" w14:textId="77777777" w:rsidR="00576C53" w:rsidRPr="00576C53" w:rsidRDefault="00576C53" w:rsidP="00F65897">
            <w:pPr>
              <w:jc w:val="center"/>
            </w:pPr>
            <w:r w:rsidRPr="00576C53">
              <w:t>33 9 00 00130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DE8B01A" w14:textId="77777777" w:rsidR="00576C53" w:rsidRPr="00576C53" w:rsidRDefault="00576C53" w:rsidP="00F65897">
            <w:pPr>
              <w:jc w:val="center"/>
            </w:pPr>
            <w:r w:rsidRPr="00576C53">
              <w:t>800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32B8A120" w14:textId="77777777" w:rsidR="00576C53" w:rsidRPr="00576C53" w:rsidRDefault="00576C53" w:rsidP="00F65897">
            <w:pPr>
              <w:jc w:val="center"/>
            </w:pPr>
            <w:r w:rsidRPr="00576C53">
              <w:t>32 796,00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700A0DA2" w14:textId="77777777" w:rsidR="00576C53" w:rsidRPr="00576C53" w:rsidRDefault="00576C53" w:rsidP="00F65897">
            <w:pPr>
              <w:jc w:val="center"/>
            </w:pPr>
            <w:r w:rsidRPr="00576C53">
              <w:t>32 796,00</w:t>
            </w:r>
          </w:p>
        </w:tc>
      </w:tr>
      <w:tr w:rsidR="00576C53" w:rsidRPr="00576C53" w14:paraId="72E1F18B" w14:textId="77777777" w:rsidTr="00F65897">
        <w:trPr>
          <w:trHeight w:val="136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8D79B5" w14:textId="77777777" w:rsidR="00576C53" w:rsidRPr="00576C53" w:rsidRDefault="00576C53" w:rsidP="00F65897">
            <w:r w:rsidRPr="00576C53">
              <w:t>Глава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5882C78E" w14:textId="77777777" w:rsidR="00576C53" w:rsidRPr="00576C53" w:rsidRDefault="00576C53" w:rsidP="00F65897">
            <w:pPr>
              <w:jc w:val="center"/>
            </w:pPr>
            <w:r w:rsidRPr="00576C53">
              <w:t>33 9 00 00360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C2E7245"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nil"/>
            </w:tcBorders>
            <w:shd w:val="clear" w:color="auto" w:fill="auto"/>
            <w:vAlign w:val="center"/>
            <w:hideMark/>
          </w:tcPr>
          <w:p w14:paraId="0CE2992F" w14:textId="77777777" w:rsidR="00576C53" w:rsidRPr="00576C53" w:rsidRDefault="00576C53" w:rsidP="00F65897">
            <w:pPr>
              <w:jc w:val="center"/>
            </w:pPr>
            <w:r w:rsidRPr="00576C53">
              <w:t>3 055 304,45</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B6AED" w14:textId="77777777" w:rsidR="00576C53" w:rsidRPr="00576C53" w:rsidRDefault="00576C53" w:rsidP="00F65897">
            <w:pPr>
              <w:jc w:val="center"/>
            </w:pPr>
            <w:r w:rsidRPr="00576C53">
              <w:t>3 055 304,45</w:t>
            </w:r>
          </w:p>
        </w:tc>
      </w:tr>
      <w:tr w:rsidR="00576C53" w:rsidRPr="00576C53" w14:paraId="14FEA82A" w14:textId="77777777" w:rsidTr="00F65897">
        <w:trPr>
          <w:trHeight w:val="163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FC4D9E" w14:textId="77777777" w:rsidR="00576C53" w:rsidRPr="00576C53" w:rsidRDefault="00576C53" w:rsidP="00F65897">
            <w:r w:rsidRPr="00576C53">
              <w:lastRenderedPageBreak/>
              <w:t xml:space="preserve">Обеспечение функционирования Контрольно-счетной комиссии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4A3A846F" w14:textId="77777777" w:rsidR="00576C53" w:rsidRPr="00576C53" w:rsidRDefault="00576C53" w:rsidP="00F65897">
            <w:pPr>
              <w:jc w:val="center"/>
            </w:pPr>
            <w:r w:rsidRPr="00576C53">
              <w:t>33 9 00 00390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1F76E97"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nil"/>
            </w:tcBorders>
            <w:shd w:val="clear" w:color="auto" w:fill="auto"/>
            <w:vAlign w:val="center"/>
            <w:hideMark/>
          </w:tcPr>
          <w:p w14:paraId="4C5A6FA5" w14:textId="77777777" w:rsidR="00576C53" w:rsidRPr="00576C53" w:rsidRDefault="00576C53" w:rsidP="00F65897">
            <w:pPr>
              <w:jc w:val="center"/>
            </w:pPr>
            <w:r w:rsidRPr="00576C53">
              <w:t>905 532,87</w:t>
            </w:r>
          </w:p>
        </w:tc>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9F026" w14:textId="77777777" w:rsidR="00576C53" w:rsidRPr="00576C53" w:rsidRDefault="00576C53" w:rsidP="00F65897">
            <w:pPr>
              <w:jc w:val="center"/>
            </w:pPr>
            <w:r w:rsidRPr="00576C53">
              <w:t>928 228,56</w:t>
            </w:r>
          </w:p>
        </w:tc>
      </w:tr>
      <w:tr w:rsidR="00576C53" w:rsidRPr="00576C53" w14:paraId="28CF4334"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861C3E" w14:textId="77777777" w:rsidR="00576C53" w:rsidRPr="00576C53" w:rsidRDefault="00576C53" w:rsidP="00F65897">
            <w:r w:rsidRPr="00576C53">
              <w:t>Обеспечение функционирования Контрольно-счетной комиссии Комсомольского муниципального района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vAlign w:val="center"/>
            <w:hideMark/>
          </w:tcPr>
          <w:p w14:paraId="1BF626DB" w14:textId="77777777" w:rsidR="00576C53" w:rsidRPr="00576C53" w:rsidRDefault="00576C53" w:rsidP="00F65897">
            <w:pPr>
              <w:jc w:val="center"/>
            </w:pPr>
            <w:r w:rsidRPr="00576C53">
              <w:t>33 9 00 00390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D3D591A"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45902777" w14:textId="77777777" w:rsidR="00576C53" w:rsidRPr="00576C53" w:rsidRDefault="00576C53" w:rsidP="00F65897">
            <w:pPr>
              <w:jc w:val="center"/>
            </w:pPr>
            <w:r w:rsidRPr="00576C53">
              <w:t> </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4646E515" w14:textId="77777777" w:rsidR="00576C53" w:rsidRPr="00576C53" w:rsidRDefault="00576C53" w:rsidP="00F65897">
            <w:pPr>
              <w:jc w:val="center"/>
            </w:pPr>
            <w:r w:rsidRPr="00576C53">
              <w:t> </w:t>
            </w:r>
          </w:p>
        </w:tc>
      </w:tr>
      <w:tr w:rsidR="00576C53" w:rsidRPr="00576C53" w14:paraId="000BEA95" w14:textId="77777777" w:rsidTr="00F65897">
        <w:trPr>
          <w:trHeight w:val="315"/>
        </w:trPr>
        <w:tc>
          <w:tcPr>
            <w:tcW w:w="770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3251DCEF" w14:textId="77777777" w:rsidR="00576C53" w:rsidRPr="00576C53" w:rsidRDefault="00576C53" w:rsidP="00F65897">
            <w:pPr>
              <w:rPr>
                <w:b/>
                <w:bCs/>
              </w:rPr>
            </w:pPr>
            <w:r w:rsidRPr="00576C53">
              <w:rPr>
                <w:b/>
                <w:bCs/>
              </w:rPr>
              <w:t>Обеспечение функционирования муниципальных учреждений</w:t>
            </w:r>
          </w:p>
        </w:tc>
        <w:tc>
          <w:tcPr>
            <w:tcW w:w="1939" w:type="dxa"/>
            <w:tcBorders>
              <w:top w:val="single" w:sz="4" w:space="0" w:color="auto"/>
              <w:left w:val="nil"/>
              <w:bottom w:val="single" w:sz="4" w:space="0" w:color="auto"/>
              <w:right w:val="single" w:sz="4" w:space="0" w:color="auto"/>
            </w:tcBorders>
            <w:shd w:val="clear" w:color="000000" w:fill="FABF8F"/>
            <w:noWrap/>
            <w:vAlign w:val="bottom"/>
            <w:hideMark/>
          </w:tcPr>
          <w:p w14:paraId="09959BC3" w14:textId="77777777" w:rsidR="00576C53" w:rsidRPr="00576C53" w:rsidRDefault="00576C53" w:rsidP="00F65897">
            <w:pPr>
              <w:jc w:val="center"/>
              <w:rPr>
                <w:b/>
                <w:bCs/>
              </w:rPr>
            </w:pPr>
            <w:r w:rsidRPr="00576C53">
              <w:rPr>
                <w:b/>
                <w:bCs/>
              </w:rPr>
              <w:t>34 0 00 00000</w:t>
            </w:r>
          </w:p>
        </w:tc>
        <w:tc>
          <w:tcPr>
            <w:tcW w:w="1240" w:type="dxa"/>
            <w:tcBorders>
              <w:top w:val="single" w:sz="4" w:space="0" w:color="auto"/>
              <w:left w:val="nil"/>
              <w:bottom w:val="single" w:sz="4" w:space="0" w:color="auto"/>
              <w:right w:val="single" w:sz="4" w:space="0" w:color="auto"/>
            </w:tcBorders>
            <w:shd w:val="clear" w:color="000000" w:fill="FABF8F"/>
            <w:vAlign w:val="center"/>
            <w:hideMark/>
          </w:tcPr>
          <w:p w14:paraId="4B8540A3"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000000" w:fill="FABF8F"/>
            <w:vAlign w:val="center"/>
            <w:hideMark/>
          </w:tcPr>
          <w:p w14:paraId="520D7AEA" w14:textId="77777777" w:rsidR="00576C53" w:rsidRPr="00576C53" w:rsidRDefault="00576C53" w:rsidP="00F65897">
            <w:pPr>
              <w:jc w:val="center"/>
              <w:rPr>
                <w:b/>
                <w:bCs/>
              </w:rPr>
            </w:pPr>
            <w:r w:rsidRPr="00576C53">
              <w:rPr>
                <w:b/>
                <w:bCs/>
              </w:rPr>
              <w:t>36 974 314,41</w:t>
            </w:r>
          </w:p>
        </w:tc>
        <w:tc>
          <w:tcPr>
            <w:tcW w:w="2180" w:type="dxa"/>
            <w:tcBorders>
              <w:top w:val="single" w:sz="4" w:space="0" w:color="auto"/>
              <w:left w:val="nil"/>
              <w:bottom w:val="single" w:sz="4" w:space="0" w:color="auto"/>
              <w:right w:val="single" w:sz="4" w:space="0" w:color="auto"/>
            </w:tcBorders>
            <w:shd w:val="clear" w:color="000000" w:fill="FABF8F"/>
            <w:vAlign w:val="center"/>
            <w:hideMark/>
          </w:tcPr>
          <w:p w14:paraId="6A314AB5" w14:textId="77777777" w:rsidR="00576C53" w:rsidRPr="00576C53" w:rsidRDefault="00576C53" w:rsidP="00F65897">
            <w:pPr>
              <w:jc w:val="center"/>
              <w:rPr>
                <w:b/>
                <w:bCs/>
              </w:rPr>
            </w:pPr>
            <w:r w:rsidRPr="00576C53">
              <w:rPr>
                <w:b/>
                <w:bCs/>
              </w:rPr>
              <w:t>39 363 928,58</w:t>
            </w:r>
          </w:p>
        </w:tc>
      </w:tr>
      <w:tr w:rsidR="00576C53" w:rsidRPr="00576C53" w14:paraId="05D61DE3"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4330E06" w14:textId="77777777" w:rsidR="00576C53" w:rsidRPr="00576C53" w:rsidRDefault="00576C53" w:rsidP="00F65897">
            <w:pPr>
              <w:rPr>
                <w:i/>
                <w:iCs/>
              </w:rPr>
            </w:pPr>
            <w:r w:rsidRPr="00576C53">
              <w:rPr>
                <w:i/>
                <w:iCs/>
              </w:rPr>
              <w:t>Непрограммные направления деятельности органов местного самоуправления</w:t>
            </w:r>
          </w:p>
        </w:tc>
        <w:tc>
          <w:tcPr>
            <w:tcW w:w="1939" w:type="dxa"/>
            <w:tcBorders>
              <w:top w:val="single" w:sz="4" w:space="0" w:color="auto"/>
              <w:left w:val="nil"/>
              <w:bottom w:val="single" w:sz="4" w:space="0" w:color="auto"/>
              <w:right w:val="single" w:sz="4" w:space="0" w:color="auto"/>
            </w:tcBorders>
            <w:shd w:val="clear" w:color="000000" w:fill="FFFFFF"/>
            <w:noWrap/>
            <w:vAlign w:val="bottom"/>
            <w:hideMark/>
          </w:tcPr>
          <w:p w14:paraId="15ADE95B" w14:textId="77777777" w:rsidR="00576C53" w:rsidRPr="00576C53" w:rsidRDefault="00576C53" w:rsidP="00F65897">
            <w:pPr>
              <w:jc w:val="center"/>
              <w:rPr>
                <w:i/>
                <w:iCs/>
              </w:rPr>
            </w:pPr>
            <w:r w:rsidRPr="00576C53">
              <w:rPr>
                <w:i/>
                <w:iCs/>
              </w:rPr>
              <w:t>34 9 00 00000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4BDDFBC2" w14:textId="77777777" w:rsidR="00576C53" w:rsidRPr="00576C53" w:rsidRDefault="00576C53" w:rsidP="00F65897">
            <w:pPr>
              <w:jc w:val="center"/>
            </w:pPr>
            <w:r w:rsidRPr="00576C53">
              <w:t> </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1E10280E" w14:textId="77777777" w:rsidR="00576C53" w:rsidRPr="00576C53" w:rsidRDefault="00576C53" w:rsidP="00F65897">
            <w:pPr>
              <w:jc w:val="center"/>
              <w:rPr>
                <w:i/>
                <w:iCs/>
              </w:rPr>
            </w:pPr>
            <w:r w:rsidRPr="00576C53">
              <w:rPr>
                <w:i/>
                <w:iCs/>
              </w:rPr>
              <w:t>36 974 314,41</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CDD6E1C" w14:textId="77777777" w:rsidR="00576C53" w:rsidRPr="00576C53" w:rsidRDefault="00576C53" w:rsidP="00F65897">
            <w:pPr>
              <w:jc w:val="center"/>
              <w:rPr>
                <w:i/>
                <w:iCs/>
              </w:rPr>
            </w:pPr>
            <w:r w:rsidRPr="00576C53">
              <w:rPr>
                <w:i/>
                <w:iCs/>
              </w:rPr>
              <w:t>39 363 928,58</w:t>
            </w:r>
          </w:p>
        </w:tc>
      </w:tr>
      <w:tr w:rsidR="00576C53" w:rsidRPr="00576C53" w14:paraId="6FE92356" w14:textId="77777777" w:rsidTr="00F65897">
        <w:trPr>
          <w:trHeight w:val="15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454EBB" w14:textId="77777777" w:rsidR="00576C53" w:rsidRPr="00576C53" w:rsidRDefault="00576C53" w:rsidP="00F65897">
            <w:r w:rsidRPr="00576C53">
              <w:t>Обеспечение деятельности МКУ "Управление МТХ обеспечения Комсомольского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37EA176D" w14:textId="77777777" w:rsidR="00576C53" w:rsidRPr="00576C53" w:rsidRDefault="00576C53" w:rsidP="00F65897">
            <w:pPr>
              <w:jc w:val="center"/>
            </w:pPr>
            <w:r w:rsidRPr="00576C53">
              <w:t>34 9 00 00140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2A9192FC"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2DC0849F" w14:textId="77777777" w:rsidR="00576C53" w:rsidRPr="00576C53" w:rsidRDefault="00576C53" w:rsidP="00F65897">
            <w:pPr>
              <w:jc w:val="center"/>
            </w:pPr>
            <w:r w:rsidRPr="00576C53">
              <w:t>8 185 960,00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4DAC8EA5" w14:textId="77777777" w:rsidR="00576C53" w:rsidRPr="00576C53" w:rsidRDefault="00576C53" w:rsidP="00F65897">
            <w:pPr>
              <w:jc w:val="center"/>
            </w:pPr>
            <w:r w:rsidRPr="00576C53">
              <w:t>9 185 960,00</w:t>
            </w:r>
          </w:p>
        </w:tc>
      </w:tr>
      <w:tr w:rsidR="00576C53" w:rsidRPr="00576C53" w14:paraId="477A0F7E"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FD7A73" w14:textId="77777777" w:rsidR="00576C53" w:rsidRPr="00576C53" w:rsidRDefault="00576C53" w:rsidP="00F65897">
            <w:r w:rsidRPr="00576C53">
              <w:t>Обеспечение деятельности МКУ "Управление МТХ обеспечения Комсомольского района"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604F704E" w14:textId="77777777" w:rsidR="00576C53" w:rsidRPr="00576C53" w:rsidRDefault="00576C53" w:rsidP="00F65897">
            <w:pPr>
              <w:jc w:val="center"/>
            </w:pPr>
            <w:r w:rsidRPr="00576C53">
              <w:t>34 9 00 00140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2945B11"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7076893E" w14:textId="77777777" w:rsidR="00576C53" w:rsidRPr="00576C53" w:rsidRDefault="00576C53" w:rsidP="00F65897">
            <w:pPr>
              <w:jc w:val="center"/>
            </w:pPr>
            <w:r w:rsidRPr="00576C53">
              <w:t>8 954 251,69</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0E7C0936" w14:textId="77777777" w:rsidR="00576C53" w:rsidRPr="00576C53" w:rsidRDefault="00576C53" w:rsidP="00F65897">
            <w:pPr>
              <w:jc w:val="center"/>
            </w:pPr>
            <w:r w:rsidRPr="00576C53">
              <w:t>11 752 600,00</w:t>
            </w:r>
          </w:p>
        </w:tc>
      </w:tr>
      <w:tr w:rsidR="00576C53" w:rsidRPr="00576C53" w14:paraId="77A4195A" w14:textId="77777777" w:rsidTr="00F65897">
        <w:trPr>
          <w:trHeight w:val="157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B13B6D" w14:textId="77777777" w:rsidR="00576C53" w:rsidRPr="00576C53" w:rsidRDefault="00576C53" w:rsidP="00F65897">
            <w:r w:rsidRPr="00576C53">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A419898" w14:textId="77777777" w:rsidR="00576C53" w:rsidRPr="00576C53" w:rsidRDefault="00576C53" w:rsidP="00F65897">
            <w:pPr>
              <w:jc w:val="center"/>
            </w:pPr>
            <w:r w:rsidRPr="00576C53">
              <w:t>34 9 00 00190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187CA72" w14:textId="77777777" w:rsidR="00576C53" w:rsidRPr="00576C53" w:rsidRDefault="00576C53" w:rsidP="00F65897">
            <w:pPr>
              <w:jc w:val="center"/>
            </w:pPr>
            <w:r w:rsidRPr="00576C53">
              <w:t>100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316E5F57" w14:textId="77777777" w:rsidR="00576C53" w:rsidRPr="00576C53" w:rsidRDefault="00576C53" w:rsidP="00F65897">
            <w:pPr>
              <w:jc w:val="center"/>
            </w:pPr>
            <w:r w:rsidRPr="00576C53">
              <w:t>10 466 693,87</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724C63F8" w14:textId="77777777" w:rsidR="00576C53" w:rsidRPr="00576C53" w:rsidRDefault="00576C53" w:rsidP="00F65897">
            <w:pPr>
              <w:jc w:val="center"/>
            </w:pPr>
            <w:r w:rsidRPr="00576C53">
              <w:t>10 466 693,87</w:t>
            </w:r>
          </w:p>
        </w:tc>
      </w:tr>
      <w:tr w:rsidR="00576C53" w:rsidRPr="00576C53" w14:paraId="6E1FE2D8"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6D8010" w14:textId="77777777" w:rsidR="00576C53" w:rsidRPr="00576C53" w:rsidRDefault="00576C53" w:rsidP="00F65897">
            <w:r w:rsidRPr="00576C53">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1CD6D515" w14:textId="77777777" w:rsidR="00576C53" w:rsidRPr="00576C53" w:rsidRDefault="00576C53" w:rsidP="00F65897">
            <w:pPr>
              <w:jc w:val="center"/>
            </w:pPr>
            <w:r w:rsidRPr="00576C53">
              <w:t>34 9 00 00190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78B9566D"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79357E98" w14:textId="77777777" w:rsidR="00576C53" w:rsidRPr="00576C53" w:rsidRDefault="00576C53" w:rsidP="00F65897">
            <w:pPr>
              <w:jc w:val="center"/>
            </w:pPr>
            <w:r w:rsidRPr="00576C53">
              <w:t>9 074 420,85</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144675BF" w14:textId="77777777" w:rsidR="00576C53" w:rsidRPr="00576C53" w:rsidRDefault="00576C53" w:rsidP="00F65897">
            <w:pPr>
              <w:jc w:val="center"/>
            </w:pPr>
            <w:r w:rsidRPr="00576C53">
              <w:t>7 665 686,71</w:t>
            </w:r>
          </w:p>
        </w:tc>
      </w:tr>
      <w:tr w:rsidR="00576C53" w:rsidRPr="00576C53" w14:paraId="2C5B1676" w14:textId="77777777" w:rsidTr="00F65897">
        <w:trPr>
          <w:trHeight w:val="6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4E7D17" w14:textId="77777777" w:rsidR="00576C53" w:rsidRPr="00576C53" w:rsidRDefault="00576C53" w:rsidP="00F65897">
            <w:r w:rsidRPr="00576C53">
              <w:lastRenderedPageBreak/>
              <w:t>Обеспечение деятельности муниципальных казенных учреждений (Иные бюджетные ассигнования)</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5621C8AD" w14:textId="77777777" w:rsidR="00576C53" w:rsidRPr="00576C53" w:rsidRDefault="00576C53" w:rsidP="00F65897">
            <w:pPr>
              <w:jc w:val="center"/>
            </w:pPr>
            <w:r w:rsidRPr="00576C53">
              <w:t>34 9 00 00190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91C6F36" w14:textId="77777777" w:rsidR="00576C53" w:rsidRPr="00576C53" w:rsidRDefault="00576C53" w:rsidP="00F65897">
            <w:pPr>
              <w:jc w:val="center"/>
            </w:pPr>
            <w:r w:rsidRPr="00576C53">
              <w:t>800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02E346B5" w14:textId="77777777" w:rsidR="00576C53" w:rsidRPr="00576C53" w:rsidRDefault="00576C53" w:rsidP="00F65897">
            <w:pPr>
              <w:jc w:val="center"/>
            </w:pPr>
            <w:r w:rsidRPr="00576C53">
              <w:t>30 988,00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41C4A4B" w14:textId="77777777" w:rsidR="00576C53" w:rsidRPr="00576C53" w:rsidRDefault="00576C53" w:rsidP="00F65897">
            <w:pPr>
              <w:jc w:val="center"/>
            </w:pPr>
            <w:r w:rsidRPr="00576C53">
              <w:t>30 988,00</w:t>
            </w:r>
          </w:p>
        </w:tc>
      </w:tr>
      <w:tr w:rsidR="00576C53" w:rsidRPr="00576C53" w14:paraId="14341E1D" w14:textId="77777777" w:rsidTr="00F65897">
        <w:trPr>
          <w:trHeight w:val="9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7976F9" w14:textId="77777777" w:rsidR="00576C53" w:rsidRPr="00576C53" w:rsidRDefault="00576C53" w:rsidP="00F65897">
            <w:r w:rsidRPr="00576C53">
              <w:t>Проведение районных мероприятий в сфере образования (Закупка товаров, работ и услуг для обеспечения государственных (муниципальных) нужд)</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77D5FA95" w14:textId="77777777" w:rsidR="00576C53" w:rsidRPr="00576C53" w:rsidRDefault="00576C53" w:rsidP="00F65897">
            <w:pPr>
              <w:jc w:val="center"/>
            </w:pPr>
            <w:r w:rsidRPr="00576C53">
              <w:t>34 9 00 20110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66FB14F2" w14:textId="77777777" w:rsidR="00576C53" w:rsidRPr="00576C53" w:rsidRDefault="00576C53" w:rsidP="00F65897">
            <w:pPr>
              <w:jc w:val="center"/>
            </w:pPr>
            <w:r w:rsidRPr="00576C53">
              <w:t>200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495F7AA1" w14:textId="77777777" w:rsidR="00576C53" w:rsidRPr="00576C53" w:rsidRDefault="00576C53" w:rsidP="00F65897">
            <w:pPr>
              <w:jc w:val="center"/>
            </w:pPr>
            <w:r w:rsidRPr="00576C53">
              <w:t>227 000,00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EF04FD9" w14:textId="77777777" w:rsidR="00576C53" w:rsidRPr="00576C53" w:rsidRDefault="00576C53" w:rsidP="00F65897">
            <w:pPr>
              <w:jc w:val="center"/>
            </w:pPr>
            <w:r w:rsidRPr="00576C53">
              <w:t>227 000,00</w:t>
            </w:r>
          </w:p>
        </w:tc>
      </w:tr>
      <w:tr w:rsidR="00576C53" w:rsidRPr="00576C53" w14:paraId="497B5E97" w14:textId="77777777" w:rsidTr="00F65897">
        <w:trPr>
          <w:trHeight w:val="645"/>
        </w:trPr>
        <w:tc>
          <w:tcPr>
            <w:tcW w:w="7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73EFC4" w14:textId="77777777" w:rsidR="00576C53" w:rsidRPr="00576C53" w:rsidRDefault="00576C53" w:rsidP="00F65897">
            <w:r w:rsidRPr="00576C53">
              <w:t>Проведение районных мероприятий в сфере образования (Социальное обеспечение и иные выплаты населению)</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30C1F2A5" w14:textId="77777777" w:rsidR="00576C53" w:rsidRPr="00576C53" w:rsidRDefault="00576C53" w:rsidP="00F65897">
            <w:pPr>
              <w:jc w:val="center"/>
            </w:pPr>
            <w:r w:rsidRPr="00576C53">
              <w:t>34 9 00 20110</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1B865F83" w14:textId="77777777" w:rsidR="00576C53" w:rsidRPr="00576C53" w:rsidRDefault="00576C53" w:rsidP="00F65897">
            <w:pPr>
              <w:jc w:val="center"/>
            </w:pPr>
            <w:r w:rsidRPr="00576C53">
              <w:t>300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0D0AE794" w14:textId="77777777" w:rsidR="00576C53" w:rsidRPr="00576C53" w:rsidRDefault="00576C53" w:rsidP="00F65897">
            <w:pPr>
              <w:jc w:val="center"/>
            </w:pPr>
            <w:r w:rsidRPr="00576C53">
              <w:t>35 000,00</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7662DB13" w14:textId="77777777" w:rsidR="00576C53" w:rsidRPr="00576C53" w:rsidRDefault="00576C53" w:rsidP="00F65897">
            <w:pPr>
              <w:jc w:val="center"/>
            </w:pPr>
            <w:r w:rsidRPr="00576C53">
              <w:t>35 000,00</w:t>
            </w:r>
          </w:p>
        </w:tc>
      </w:tr>
      <w:tr w:rsidR="00576C53" w:rsidRPr="00576C53" w14:paraId="2831CF45" w14:textId="77777777" w:rsidTr="00F65897">
        <w:trPr>
          <w:trHeight w:val="330"/>
        </w:trPr>
        <w:tc>
          <w:tcPr>
            <w:tcW w:w="77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CE895E8" w14:textId="77777777" w:rsidR="00576C53" w:rsidRPr="00576C53" w:rsidRDefault="00576C53" w:rsidP="00F65897">
            <w:pPr>
              <w:rPr>
                <w:b/>
                <w:bCs/>
              </w:rPr>
            </w:pPr>
            <w:r w:rsidRPr="00576C53">
              <w:rPr>
                <w:b/>
                <w:bCs/>
              </w:rPr>
              <w:t>ВСЕГО</w:t>
            </w:r>
          </w:p>
        </w:tc>
        <w:tc>
          <w:tcPr>
            <w:tcW w:w="1939" w:type="dxa"/>
            <w:tcBorders>
              <w:top w:val="single" w:sz="4" w:space="0" w:color="auto"/>
              <w:left w:val="nil"/>
              <w:bottom w:val="single" w:sz="4" w:space="0" w:color="auto"/>
              <w:right w:val="single" w:sz="4" w:space="0" w:color="auto"/>
            </w:tcBorders>
            <w:shd w:val="clear" w:color="000000" w:fill="FFFFFF"/>
            <w:noWrap/>
            <w:vAlign w:val="center"/>
            <w:hideMark/>
          </w:tcPr>
          <w:p w14:paraId="21CBB0F6" w14:textId="77777777" w:rsidR="00576C53" w:rsidRPr="00576C53" w:rsidRDefault="00576C53" w:rsidP="00F65897">
            <w:pPr>
              <w:jc w:val="center"/>
              <w:rPr>
                <w:b/>
                <w:bCs/>
              </w:rPr>
            </w:pPr>
            <w:r w:rsidRPr="00576C53">
              <w:rPr>
                <w:b/>
                <w:bCs/>
              </w:rPr>
              <w:t> </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E509261" w14:textId="77777777" w:rsidR="00576C53" w:rsidRPr="00576C53" w:rsidRDefault="00576C53" w:rsidP="00F65897">
            <w:pPr>
              <w:jc w:val="center"/>
              <w:rPr>
                <w:b/>
                <w:bCs/>
              </w:rPr>
            </w:pPr>
            <w:r w:rsidRPr="00576C53">
              <w:rPr>
                <w:b/>
                <w:bCs/>
              </w:rPr>
              <w:t> </w:t>
            </w:r>
          </w:p>
        </w:tc>
        <w:tc>
          <w:tcPr>
            <w:tcW w:w="2080" w:type="dxa"/>
            <w:tcBorders>
              <w:top w:val="single" w:sz="4" w:space="0" w:color="auto"/>
              <w:left w:val="nil"/>
              <w:bottom w:val="single" w:sz="4" w:space="0" w:color="auto"/>
              <w:right w:val="nil"/>
            </w:tcBorders>
            <w:shd w:val="clear" w:color="000000" w:fill="FFFFFF"/>
            <w:noWrap/>
            <w:vAlign w:val="center"/>
            <w:hideMark/>
          </w:tcPr>
          <w:p w14:paraId="140C51E2" w14:textId="77777777" w:rsidR="00576C53" w:rsidRPr="00576C53" w:rsidRDefault="00576C53" w:rsidP="00F65897">
            <w:pPr>
              <w:jc w:val="center"/>
              <w:rPr>
                <w:b/>
                <w:bCs/>
              </w:rPr>
            </w:pPr>
            <w:r w:rsidRPr="00576C53">
              <w:rPr>
                <w:b/>
                <w:bCs/>
              </w:rPr>
              <w:t>630 341 387,01</w:t>
            </w:r>
          </w:p>
        </w:tc>
        <w:tc>
          <w:tcPr>
            <w:tcW w:w="21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ADF8E2" w14:textId="77777777" w:rsidR="00576C53" w:rsidRPr="00576C53" w:rsidRDefault="00576C53" w:rsidP="00F65897">
            <w:pPr>
              <w:jc w:val="center"/>
              <w:rPr>
                <w:b/>
                <w:bCs/>
              </w:rPr>
            </w:pPr>
            <w:r w:rsidRPr="00576C53">
              <w:rPr>
                <w:b/>
                <w:bCs/>
              </w:rPr>
              <w:t>557 705 476,24</w:t>
            </w:r>
          </w:p>
        </w:tc>
      </w:tr>
    </w:tbl>
    <w:p w14:paraId="19E94364" w14:textId="77777777" w:rsidR="00576C53" w:rsidRPr="00576C53" w:rsidRDefault="00576C53" w:rsidP="00576C53">
      <w:pPr>
        <w:tabs>
          <w:tab w:val="left" w:pos="1622"/>
        </w:tabs>
        <w:jc w:val="both"/>
      </w:pPr>
    </w:p>
    <w:p w14:paraId="24CB0515" w14:textId="77777777" w:rsidR="00576C53" w:rsidRPr="00576C53" w:rsidRDefault="00576C53" w:rsidP="00576C53">
      <w:pPr>
        <w:tabs>
          <w:tab w:val="left" w:pos="1622"/>
        </w:tabs>
        <w:jc w:val="both"/>
      </w:pPr>
    </w:p>
    <w:tbl>
      <w:tblPr>
        <w:tblW w:w="15273" w:type="dxa"/>
        <w:tblInd w:w="108" w:type="dxa"/>
        <w:tblLook w:val="04A0" w:firstRow="1" w:lastRow="0" w:firstColumn="1" w:lastColumn="0" w:noHBand="0" w:noVBand="1"/>
      </w:tblPr>
      <w:tblGrid>
        <w:gridCol w:w="16"/>
        <w:gridCol w:w="6002"/>
        <w:gridCol w:w="1018"/>
        <w:gridCol w:w="693"/>
        <w:gridCol w:w="312"/>
        <w:gridCol w:w="591"/>
        <w:gridCol w:w="368"/>
        <w:gridCol w:w="894"/>
        <w:gridCol w:w="424"/>
        <w:gridCol w:w="1365"/>
        <w:gridCol w:w="298"/>
        <w:gridCol w:w="809"/>
        <w:gridCol w:w="336"/>
        <w:gridCol w:w="1912"/>
        <w:gridCol w:w="289"/>
        <w:gridCol w:w="24"/>
      </w:tblGrid>
      <w:tr w:rsidR="00576C53" w:rsidRPr="00576C53" w14:paraId="4EA17721" w14:textId="77777777" w:rsidTr="00F65897">
        <w:trPr>
          <w:trHeight w:val="462"/>
        </w:trPr>
        <w:tc>
          <w:tcPr>
            <w:tcW w:w="15273" w:type="dxa"/>
            <w:gridSpan w:val="16"/>
            <w:tcBorders>
              <w:top w:val="nil"/>
              <w:left w:val="nil"/>
              <w:bottom w:val="nil"/>
              <w:right w:val="nil"/>
            </w:tcBorders>
            <w:shd w:val="clear" w:color="000000" w:fill="FFFFFF"/>
            <w:noWrap/>
            <w:vAlign w:val="center"/>
            <w:hideMark/>
          </w:tcPr>
          <w:p w14:paraId="1B8EC17C" w14:textId="77777777" w:rsidR="00576C53" w:rsidRPr="00576C53" w:rsidRDefault="00576C53" w:rsidP="00F65897">
            <w:pPr>
              <w:jc w:val="right"/>
              <w:rPr>
                <w:b/>
                <w:bCs/>
              </w:rPr>
            </w:pPr>
            <w:bookmarkStart w:id="21" w:name="RANGE!A1:G231"/>
            <w:r w:rsidRPr="00576C53">
              <w:rPr>
                <w:b/>
                <w:bCs/>
              </w:rPr>
              <w:t>Приложение 8</w:t>
            </w:r>
            <w:bookmarkEnd w:id="21"/>
          </w:p>
        </w:tc>
      </w:tr>
      <w:tr w:rsidR="00576C53" w:rsidRPr="00576C53" w14:paraId="521E6564" w14:textId="77777777" w:rsidTr="00F65897">
        <w:trPr>
          <w:trHeight w:val="900"/>
        </w:trPr>
        <w:tc>
          <w:tcPr>
            <w:tcW w:w="15273" w:type="dxa"/>
            <w:gridSpan w:val="16"/>
            <w:tcBorders>
              <w:top w:val="nil"/>
              <w:left w:val="nil"/>
              <w:bottom w:val="nil"/>
              <w:right w:val="nil"/>
            </w:tcBorders>
            <w:shd w:val="clear" w:color="000000" w:fill="FFFFFF"/>
            <w:vAlign w:val="bottom"/>
            <w:hideMark/>
          </w:tcPr>
          <w:p w14:paraId="236418F6" w14:textId="77777777" w:rsidR="00576C53" w:rsidRPr="00576C53" w:rsidRDefault="00576C53" w:rsidP="00F65897">
            <w:pPr>
              <w:jc w:val="right"/>
            </w:pPr>
            <w:r w:rsidRPr="00576C53">
              <w:t>к Решению Совета Комсомольского муниципального района                                                                                                                                                                                                                                                                                                                                                                                                                                                                                "О  бюджете Комсомольского муниципального района                                                                                                                                                                                                                                                                                                                                                                                                                                               на 2026 год и на плановый период 2027 и 2028 годов"</w:t>
            </w:r>
          </w:p>
        </w:tc>
      </w:tr>
      <w:tr w:rsidR="00576C53" w:rsidRPr="00576C53" w14:paraId="5B56CECF" w14:textId="77777777" w:rsidTr="00F65897">
        <w:trPr>
          <w:trHeight w:val="315"/>
        </w:trPr>
        <w:tc>
          <w:tcPr>
            <w:tcW w:w="15273" w:type="dxa"/>
            <w:gridSpan w:val="16"/>
            <w:tcBorders>
              <w:top w:val="nil"/>
              <w:left w:val="nil"/>
              <w:bottom w:val="nil"/>
              <w:right w:val="nil"/>
            </w:tcBorders>
            <w:shd w:val="clear" w:color="000000" w:fill="FFFFFF"/>
            <w:noWrap/>
            <w:vAlign w:val="center"/>
            <w:hideMark/>
          </w:tcPr>
          <w:p w14:paraId="732486DD" w14:textId="77777777" w:rsidR="00576C53" w:rsidRPr="00576C53" w:rsidRDefault="00576C53" w:rsidP="00F65897">
            <w:pPr>
              <w:jc w:val="right"/>
            </w:pPr>
            <w:r w:rsidRPr="00576C53">
              <w:t>от     12.</w:t>
            </w:r>
            <w:r w:rsidRPr="00576C53">
              <w:rPr>
                <w:u w:val="single"/>
              </w:rPr>
              <w:t xml:space="preserve">12.2025 </w:t>
            </w:r>
            <w:r w:rsidRPr="00576C53">
              <w:t>№</w:t>
            </w:r>
          </w:p>
        </w:tc>
      </w:tr>
      <w:tr w:rsidR="00576C53" w:rsidRPr="00576C53" w14:paraId="669FDBFC" w14:textId="77777777" w:rsidTr="00F65897">
        <w:trPr>
          <w:gridAfter w:val="1"/>
          <w:wAfter w:w="24" w:type="dxa"/>
          <w:trHeight w:val="315"/>
        </w:trPr>
        <w:tc>
          <w:tcPr>
            <w:tcW w:w="7015" w:type="dxa"/>
            <w:gridSpan w:val="3"/>
            <w:tcBorders>
              <w:top w:val="nil"/>
              <w:left w:val="nil"/>
              <w:bottom w:val="nil"/>
              <w:right w:val="nil"/>
            </w:tcBorders>
            <w:shd w:val="clear" w:color="000000" w:fill="FFFFFF"/>
            <w:noWrap/>
            <w:hideMark/>
          </w:tcPr>
          <w:p w14:paraId="2C48C539" w14:textId="77777777" w:rsidR="00576C53" w:rsidRPr="00576C53" w:rsidRDefault="00576C53" w:rsidP="00F65897">
            <w:pPr>
              <w:jc w:val="right"/>
            </w:pPr>
            <w:r w:rsidRPr="00576C53">
              <w:t> </w:t>
            </w:r>
          </w:p>
        </w:tc>
        <w:tc>
          <w:tcPr>
            <w:tcW w:w="990" w:type="dxa"/>
            <w:gridSpan w:val="2"/>
            <w:tcBorders>
              <w:top w:val="nil"/>
              <w:left w:val="nil"/>
              <w:bottom w:val="nil"/>
              <w:right w:val="nil"/>
            </w:tcBorders>
            <w:shd w:val="clear" w:color="000000" w:fill="FFFFFF"/>
            <w:noWrap/>
            <w:vAlign w:val="center"/>
            <w:hideMark/>
          </w:tcPr>
          <w:p w14:paraId="7EC2F65E" w14:textId="77777777" w:rsidR="00576C53" w:rsidRPr="00576C53" w:rsidRDefault="00576C53" w:rsidP="00F65897">
            <w:pPr>
              <w:jc w:val="center"/>
            </w:pPr>
            <w:r w:rsidRPr="00576C53">
              <w:t> </w:t>
            </w:r>
          </w:p>
        </w:tc>
        <w:tc>
          <w:tcPr>
            <w:tcW w:w="952" w:type="dxa"/>
            <w:gridSpan w:val="2"/>
            <w:tcBorders>
              <w:top w:val="nil"/>
              <w:left w:val="nil"/>
              <w:bottom w:val="nil"/>
              <w:right w:val="nil"/>
            </w:tcBorders>
            <w:shd w:val="clear" w:color="000000" w:fill="FFFFFF"/>
            <w:noWrap/>
            <w:vAlign w:val="center"/>
            <w:hideMark/>
          </w:tcPr>
          <w:p w14:paraId="18726C1D" w14:textId="77777777" w:rsidR="00576C53" w:rsidRPr="00576C53" w:rsidRDefault="00576C53" w:rsidP="00F65897">
            <w:r w:rsidRPr="00576C53">
              <w:t> </w:t>
            </w:r>
          </w:p>
        </w:tc>
        <w:tc>
          <w:tcPr>
            <w:tcW w:w="1302" w:type="dxa"/>
            <w:gridSpan w:val="2"/>
            <w:tcBorders>
              <w:top w:val="nil"/>
              <w:left w:val="nil"/>
              <w:bottom w:val="nil"/>
              <w:right w:val="nil"/>
            </w:tcBorders>
            <w:shd w:val="clear" w:color="000000" w:fill="FFFFFF"/>
            <w:noWrap/>
            <w:vAlign w:val="center"/>
            <w:hideMark/>
          </w:tcPr>
          <w:p w14:paraId="78AA40AA" w14:textId="77777777" w:rsidR="00576C53" w:rsidRPr="00576C53" w:rsidRDefault="00576C53" w:rsidP="00F65897">
            <w:r w:rsidRPr="00576C53">
              <w:t> </w:t>
            </w:r>
          </w:p>
        </w:tc>
        <w:tc>
          <w:tcPr>
            <w:tcW w:w="1658" w:type="dxa"/>
            <w:gridSpan w:val="2"/>
            <w:tcBorders>
              <w:top w:val="nil"/>
              <w:left w:val="nil"/>
              <w:bottom w:val="nil"/>
              <w:right w:val="nil"/>
            </w:tcBorders>
            <w:shd w:val="clear" w:color="000000" w:fill="FFFFFF"/>
            <w:noWrap/>
            <w:vAlign w:val="center"/>
            <w:hideMark/>
          </w:tcPr>
          <w:p w14:paraId="367FB970" w14:textId="77777777" w:rsidR="00576C53" w:rsidRPr="00576C53" w:rsidRDefault="00576C53" w:rsidP="00F65897">
            <w:pPr>
              <w:jc w:val="right"/>
            </w:pPr>
            <w:r w:rsidRPr="00576C53">
              <w:t> </w:t>
            </w:r>
          </w:p>
        </w:tc>
        <w:tc>
          <w:tcPr>
            <w:tcW w:w="1131" w:type="dxa"/>
            <w:gridSpan w:val="2"/>
            <w:tcBorders>
              <w:top w:val="nil"/>
              <w:left w:val="nil"/>
              <w:bottom w:val="nil"/>
              <w:right w:val="nil"/>
            </w:tcBorders>
            <w:shd w:val="clear" w:color="000000" w:fill="FFFFFF"/>
            <w:noWrap/>
            <w:vAlign w:val="center"/>
            <w:hideMark/>
          </w:tcPr>
          <w:p w14:paraId="5CF9C4F1" w14:textId="77777777" w:rsidR="00576C53" w:rsidRPr="00576C53" w:rsidRDefault="00576C53" w:rsidP="00F65897">
            <w:pPr>
              <w:jc w:val="right"/>
            </w:pPr>
            <w:r w:rsidRPr="00576C53">
              <w:t> </w:t>
            </w:r>
          </w:p>
        </w:tc>
        <w:tc>
          <w:tcPr>
            <w:tcW w:w="2201" w:type="dxa"/>
            <w:gridSpan w:val="2"/>
            <w:tcBorders>
              <w:top w:val="nil"/>
              <w:left w:val="nil"/>
              <w:bottom w:val="nil"/>
              <w:right w:val="nil"/>
            </w:tcBorders>
            <w:shd w:val="clear" w:color="000000" w:fill="FFFFFF"/>
            <w:noWrap/>
            <w:vAlign w:val="center"/>
            <w:hideMark/>
          </w:tcPr>
          <w:p w14:paraId="750547C9" w14:textId="77777777" w:rsidR="00576C53" w:rsidRPr="00576C53" w:rsidRDefault="00576C53" w:rsidP="00F65897">
            <w:pPr>
              <w:jc w:val="right"/>
            </w:pPr>
            <w:r w:rsidRPr="00576C53">
              <w:t> </w:t>
            </w:r>
          </w:p>
        </w:tc>
      </w:tr>
      <w:tr w:rsidR="00576C53" w:rsidRPr="00576C53" w14:paraId="7E96D145" w14:textId="77777777" w:rsidTr="00F65897">
        <w:trPr>
          <w:trHeight w:val="315"/>
        </w:trPr>
        <w:tc>
          <w:tcPr>
            <w:tcW w:w="15273" w:type="dxa"/>
            <w:gridSpan w:val="16"/>
            <w:tcBorders>
              <w:top w:val="nil"/>
              <w:left w:val="nil"/>
              <w:bottom w:val="nil"/>
              <w:right w:val="nil"/>
            </w:tcBorders>
            <w:shd w:val="clear" w:color="000000" w:fill="FFFFFF"/>
            <w:hideMark/>
          </w:tcPr>
          <w:p w14:paraId="1DC73707" w14:textId="77777777" w:rsidR="00576C53" w:rsidRPr="00576C53" w:rsidRDefault="00576C53" w:rsidP="00F65897">
            <w:pPr>
              <w:jc w:val="center"/>
              <w:rPr>
                <w:b/>
                <w:bCs/>
              </w:rPr>
            </w:pPr>
            <w:r w:rsidRPr="00576C53">
              <w:rPr>
                <w:b/>
                <w:bCs/>
              </w:rPr>
              <w:t xml:space="preserve">Ведомственная структура </w:t>
            </w:r>
            <w:proofErr w:type="gramStart"/>
            <w:r w:rsidRPr="00576C53">
              <w:rPr>
                <w:b/>
                <w:bCs/>
              </w:rPr>
              <w:t>расходов  бюджета</w:t>
            </w:r>
            <w:proofErr w:type="gramEnd"/>
            <w:r w:rsidRPr="00576C53">
              <w:rPr>
                <w:b/>
                <w:bCs/>
              </w:rPr>
              <w:t xml:space="preserve"> Комсомольского муниципального района на 2026 год</w:t>
            </w:r>
          </w:p>
        </w:tc>
      </w:tr>
      <w:tr w:rsidR="00576C53" w:rsidRPr="00576C53" w14:paraId="5FA137A8" w14:textId="77777777" w:rsidTr="00F65897">
        <w:trPr>
          <w:gridAfter w:val="1"/>
          <w:wAfter w:w="24" w:type="dxa"/>
          <w:trHeight w:val="330"/>
        </w:trPr>
        <w:tc>
          <w:tcPr>
            <w:tcW w:w="7015" w:type="dxa"/>
            <w:gridSpan w:val="3"/>
            <w:tcBorders>
              <w:top w:val="nil"/>
              <w:left w:val="nil"/>
              <w:bottom w:val="single" w:sz="4" w:space="0" w:color="auto"/>
              <w:right w:val="nil"/>
            </w:tcBorders>
            <w:shd w:val="clear" w:color="000000" w:fill="FFFFFF"/>
            <w:hideMark/>
          </w:tcPr>
          <w:p w14:paraId="7AE73A13" w14:textId="77777777" w:rsidR="00576C53" w:rsidRPr="00576C53" w:rsidRDefault="00576C53" w:rsidP="00F65897">
            <w:r w:rsidRPr="00576C53">
              <w:t> </w:t>
            </w:r>
          </w:p>
        </w:tc>
        <w:tc>
          <w:tcPr>
            <w:tcW w:w="990" w:type="dxa"/>
            <w:gridSpan w:val="2"/>
            <w:tcBorders>
              <w:top w:val="nil"/>
              <w:left w:val="nil"/>
              <w:bottom w:val="single" w:sz="4" w:space="0" w:color="auto"/>
              <w:right w:val="nil"/>
            </w:tcBorders>
            <w:shd w:val="clear" w:color="000000" w:fill="FFFFFF"/>
            <w:vAlign w:val="center"/>
            <w:hideMark/>
          </w:tcPr>
          <w:p w14:paraId="13ABEE68" w14:textId="77777777" w:rsidR="00576C53" w:rsidRPr="00576C53" w:rsidRDefault="00576C53" w:rsidP="00F65897">
            <w:pPr>
              <w:jc w:val="center"/>
            </w:pPr>
            <w:r w:rsidRPr="00576C53">
              <w:t> </w:t>
            </w:r>
          </w:p>
        </w:tc>
        <w:tc>
          <w:tcPr>
            <w:tcW w:w="952" w:type="dxa"/>
            <w:gridSpan w:val="2"/>
            <w:tcBorders>
              <w:top w:val="nil"/>
              <w:left w:val="nil"/>
              <w:bottom w:val="single" w:sz="4" w:space="0" w:color="auto"/>
              <w:right w:val="nil"/>
            </w:tcBorders>
            <w:shd w:val="clear" w:color="000000" w:fill="FFFFFF"/>
            <w:vAlign w:val="center"/>
            <w:hideMark/>
          </w:tcPr>
          <w:p w14:paraId="45E5B6DD" w14:textId="77777777" w:rsidR="00576C53" w:rsidRPr="00576C53" w:rsidRDefault="00576C53" w:rsidP="00F65897">
            <w:r w:rsidRPr="00576C53">
              <w:t> </w:t>
            </w:r>
          </w:p>
        </w:tc>
        <w:tc>
          <w:tcPr>
            <w:tcW w:w="1302" w:type="dxa"/>
            <w:gridSpan w:val="2"/>
            <w:tcBorders>
              <w:top w:val="nil"/>
              <w:left w:val="nil"/>
              <w:bottom w:val="single" w:sz="4" w:space="0" w:color="auto"/>
              <w:right w:val="nil"/>
            </w:tcBorders>
            <w:shd w:val="clear" w:color="000000" w:fill="FFFFFF"/>
            <w:vAlign w:val="center"/>
            <w:hideMark/>
          </w:tcPr>
          <w:p w14:paraId="18A52723" w14:textId="77777777" w:rsidR="00576C53" w:rsidRPr="00576C53" w:rsidRDefault="00576C53" w:rsidP="00F65897">
            <w:r w:rsidRPr="00576C53">
              <w:t> </w:t>
            </w:r>
          </w:p>
        </w:tc>
        <w:tc>
          <w:tcPr>
            <w:tcW w:w="1658" w:type="dxa"/>
            <w:gridSpan w:val="2"/>
            <w:tcBorders>
              <w:top w:val="nil"/>
              <w:left w:val="nil"/>
              <w:bottom w:val="single" w:sz="4" w:space="0" w:color="auto"/>
              <w:right w:val="nil"/>
            </w:tcBorders>
            <w:shd w:val="clear" w:color="000000" w:fill="FFFFFF"/>
            <w:vAlign w:val="center"/>
            <w:hideMark/>
          </w:tcPr>
          <w:p w14:paraId="12DB1DF1" w14:textId="77777777" w:rsidR="00576C53" w:rsidRPr="00576C53" w:rsidRDefault="00576C53" w:rsidP="00F65897">
            <w:pPr>
              <w:jc w:val="center"/>
            </w:pPr>
            <w:r w:rsidRPr="00576C53">
              <w:t> </w:t>
            </w:r>
          </w:p>
        </w:tc>
        <w:tc>
          <w:tcPr>
            <w:tcW w:w="1131" w:type="dxa"/>
            <w:gridSpan w:val="2"/>
            <w:tcBorders>
              <w:top w:val="nil"/>
              <w:left w:val="nil"/>
              <w:bottom w:val="single" w:sz="4" w:space="0" w:color="auto"/>
              <w:right w:val="nil"/>
            </w:tcBorders>
            <w:shd w:val="clear" w:color="000000" w:fill="FFFFFF"/>
            <w:vAlign w:val="center"/>
            <w:hideMark/>
          </w:tcPr>
          <w:p w14:paraId="7B18712D" w14:textId="77777777" w:rsidR="00576C53" w:rsidRPr="00576C53" w:rsidRDefault="00576C53" w:rsidP="00F65897">
            <w:pPr>
              <w:jc w:val="center"/>
            </w:pPr>
            <w:r w:rsidRPr="00576C53">
              <w:t> </w:t>
            </w:r>
          </w:p>
        </w:tc>
        <w:tc>
          <w:tcPr>
            <w:tcW w:w="2201" w:type="dxa"/>
            <w:gridSpan w:val="2"/>
            <w:tcBorders>
              <w:top w:val="nil"/>
              <w:left w:val="nil"/>
              <w:bottom w:val="single" w:sz="4" w:space="0" w:color="auto"/>
              <w:right w:val="nil"/>
            </w:tcBorders>
            <w:shd w:val="clear" w:color="000000" w:fill="FFFFFF"/>
            <w:vAlign w:val="center"/>
            <w:hideMark/>
          </w:tcPr>
          <w:p w14:paraId="73BAC840" w14:textId="77777777" w:rsidR="00576C53" w:rsidRPr="00576C53" w:rsidRDefault="00576C53" w:rsidP="00F65897">
            <w:pPr>
              <w:jc w:val="center"/>
            </w:pPr>
            <w:r w:rsidRPr="00576C53">
              <w:t> </w:t>
            </w:r>
          </w:p>
        </w:tc>
      </w:tr>
      <w:tr w:rsidR="00576C53" w:rsidRPr="00576C53" w14:paraId="5F14F1C3" w14:textId="77777777" w:rsidTr="00F65897">
        <w:trPr>
          <w:gridBefore w:val="1"/>
          <w:gridAfter w:val="2"/>
          <w:wBefore w:w="16" w:type="dxa"/>
          <w:wAfter w:w="313" w:type="dxa"/>
          <w:trHeight w:val="1155"/>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46E12456" w14:textId="77777777" w:rsidR="00576C53" w:rsidRPr="00576C53" w:rsidRDefault="00576C53" w:rsidP="00F65897">
            <w:pPr>
              <w:jc w:val="center"/>
              <w:rPr>
                <w:b/>
                <w:bCs/>
              </w:rPr>
            </w:pPr>
            <w:r w:rsidRPr="00576C53">
              <w:rPr>
                <w:b/>
                <w:bCs/>
              </w:rPr>
              <w:t>Наименование</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3BDE32" w14:textId="77777777" w:rsidR="00576C53" w:rsidRPr="00576C53" w:rsidRDefault="00576C53" w:rsidP="00F65897">
            <w:pPr>
              <w:jc w:val="center"/>
              <w:rPr>
                <w:b/>
                <w:bCs/>
                <w:sz w:val="22"/>
                <w:szCs w:val="22"/>
              </w:rPr>
            </w:pPr>
            <w:r w:rsidRPr="00576C53">
              <w:rPr>
                <w:b/>
                <w:bCs/>
                <w:sz w:val="22"/>
                <w:szCs w:val="22"/>
              </w:rPr>
              <w:t>Код главного распорядителя</w:t>
            </w:r>
          </w:p>
        </w:tc>
        <w:tc>
          <w:tcPr>
            <w:tcW w:w="90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C7EDAC" w14:textId="77777777" w:rsidR="00576C53" w:rsidRPr="00576C53" w:rsidRDefault="00576C53" w:rsidP="00F65897">
            <w:pPr>
              <w:jc w:val="center"/>
              <w:rPr>
                <w:b/>
                <w:bCs/>
                <w:sz w:val="22"/>
                <w:szCs w:val="22"/>
              </w:rPr>
            </w:pPr>
            <w:r w:rsidRPr="00576C53">
              <w:rPr>
                <w:b/>
                <w:bCs/>
                <w:sz w:val="22"/>
                <w:szCs w:val="22"/>
              </w:rPr>
              <w:t>Раздел</w:t>
            </w:r>
          </w:p>
        </w:tc>
        <w:tc>
          <w:tcPr>
            <w:tcW w:w="123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F59A3A" w14:textId="77777777" w:rsidR="00576C53" w:rsidRPr="00576C53" w:rsidRDefault="00576C53" w:rsidP="00F65897">
            <w:pPr>
              <w:jc w:val="center"/>
              <w:rPr>
                <w:b/>
                <w:bCs/>
                <w:sz w:val="22"/>
                <w:szCs w:val="22"/>
              </w:rPr>
            </w:pPr>
            <w:r w:rsidRPr="00576C53">
              <w:rPr>
                <w:b/>
                <w:bCs/>
                <w:sz w:val="22"/>
                <w:szCs w:val="22"/>
              </w:rPr>
              <w:t>Подраздел</w:t>
            </w:r>
          </w:p>
        </w:tc>
        <w:tc>
          <w:tcPr>
            <w:tcW w:w="178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2A8C80" w14:textId="77777777" w:rsidR="00576C53" w:rsidRPr="00576C53" w:rsidRDefault="00576C53" w:rsidP="00F65897">
            <w:pPr>
              <w:jc w:val="center"/>
              <w:rPr>
                <w:b/>
                <w:bCs/>
                <w:sz w:val="22"/>
                <w:szCs w:val="22"/>
              </w:rPr>
            </w:pPr>
            <w:r w:rsidRPr="00576C53">
              <w:rPr>
                <w:b/>
                <w:bCs/>
                <w:sz w:val="22"/>
                <w:szCs w:val="22"/>
              </w:rPr>
              <w:t>Целевая статья</w:t>
            </w:r>
          </w:p>
        </w:tc>
        <w:tc>
          <w:tcPr>
            <w:tcW w:w="108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5CC46C" w14:textId="77777777" w:rsidR="00576C53" w:rsidRPr="00576C53" w:rsidRDefault="00576C53" w:rsidP="00F65897">
            <w:pPr>
              <w:jc w:val="center"/>
              <w:rPr>
                <w:b/>
                <w:bCs/>
                <w:sz w:val="22"/>
                <w:szCs w:val="22"/>
              </w:rPr>
            </w:pPr>
            <w:r w:rsidRPr="00576C53">
              <w:rPr>
                <w:b/>
                <w:bCs/>
                <w:sz w:val="22"/>
                <w:szCs w:val="22"/>
              </w:rPr>
              <w:t>Вид расходов</w:t>
            </w:r>
          </w:p>
        </w:tc>
        <w:tc>
          <w:tcPr>
            <w:tcW w:w="224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E8265F" w14:textId="77777777" w:rsidR="00576C53" w:rsidRPr="00576C53" w:rsidRDefault="00576C53" w:rsidP="00F65897">
            <w:pPr>
              <w:jc w:val="center"/>
              <w:rPr>
                <w:b/>
                <w:bCs/>
                <w:sz w:val="22"/>
                <w:szCs w:val="22"/>
              </w:rPr>
            </w:pPr>
            <w:r w:rsidRPr="00576C53">
              <w:rPr>
                <w:b/>
                <w:bCs/>
                <w:sz w:val="22"/>
                <w:szCs w:val="22"/>
              </w:rPr>
              <w:t>Сумма, руб.</w:t>
            </w:r>
          </w:p>
        </w:tc>
      </w:tr>
      <w:tr w:rsidR="00576C53" w:rsidRPr="00576C53" w14:paraId="1B5F68BB" w14:textId="77777777" w:rsidTr="00F65897">
        <w:trPr>
          <w:gridBefore w:val="1"/>
          <w:gridAfter w:val="2"/>
          <w:wBefore w:w="16" w:type="dxa"/>
          <w:wAfter w:w="313" w:type="dxa"/>
          <w:trHeight w:val="645"/>
        </w:trPr>
        <w:tc>
          <w:tcPr>
            <w:tcW w:w="6002" w:type="dxa"/>
            <w:tcBorders>
              <w:top w:val="single" w:sz="4" w:space="0" w:color="auto"/>
              <w:left w:val="single" w:sz="4" w:space="0" w:color="auto"/>
              <w:bottom w:val="single" w:sz="4" w:space="0" w:color="auto"/>
              <w:right w:val="single" w:sz="4" w:space="0" w:color="auto"/>
            </w:tcBorders>
            <w:shd w:val="clear" w:color="000000" w:fill="FABF8F"/>
            <w:hideMark/>
          </w:tcPr>
          <w:p w14:paraId="418BAB38" w14:textId="77777777" w:rsidR="00576C53" w:rsidRPr="00576C53" w:rsidRDefault="00576C53" w:rsidP="00F65897">
            <w:pPr>
              <w:rPr>
                <w:b/>
                <w:bCs/>
              </w:rPr>
            </w:pPr>
            <w:r w:rsidRPr="00576C53">
              <w:rPr>
                <w:b/>
                <w:bCs/>
              </w:rPr>
              <w:t>Администрация Комсомольского муниципального района Ивановской области</w:t>
            </w:r>
          </w:p>
        </w:tc>
        <w:tc>
          <w:tcPr>
            <w:tcW w:w="1675" w:type="dxa"/>
            <w:gridSpan w:val="2"/>
            <w:tcBorders>
              <w:top w:val="single" w:sz="4" w:space="0" w:color="auto"/>
              <w:left w:val="nil"/>
              <w:bottom w:val="single" w:sz="4" w:space="0" w:color="auto"/>
              <w:right w:val="single" w:sz="4" w:space="0" w:color="auto"/>
            </w:tcBorders>
            <w:shd w:val="clear" w:color="000000" w:fill="FABF8F"/>
            <w:vAlign w:val="center"/>
            <w:hideMark/>
          </w:tcPr>
          <w:p w14:paraId="263453F8" w14:textId="77777777" w:rsidR="00576C53" w:rsidRPr="00576C53" w:rsidRDefault="00576C53" w:rsidP="00F65897">
            <w:pPr>
              <w:jc w:val="center"/>
              <w:rPr>
                <w:b/>
                <w:bCs/>
              </w:rPr>
            </w:pPr>
            <w:r w:rsidRPr="00576C53">
              <w:rPr>
                <w:b/>
                <w:bCs/>
              </w:rPr>
              <w:t>.050</w:t>
            </w:r>
          </w:p>
        </w:tc>
        <w:tc>
          <w:tcPr>
            <w:tcW w:w="903" w:type="dxa"/>
            <w:gridSpan w:val="2"/>
            <w:tcBorders>
              <w:top w:val="single" w:sz="4" w:space="0" w:color="auto"/>
              <w:left w:val="nil"/>
              <w:bottom w:val="single" w:sz="4" w:space="0" w:color="auto"/>
              <w:right w:val="single" w:sz="4" w:space="0" w:color="auto"/>
            </w:tcBorders>
            <w:shd w:val="clear" w:color="000000" w:fill="FABF8F"/>
            <w:vAlign w:val="center"/>
            <w:hideMark/>
          </w:tcPr>
          <w:p w14:paraId="408615A7" w14:textId="77777777" w:rsidR="00576C53" w:rsidRPr="00576C53" w:rsidRDefault="00576C53" w:rsidP="00F65897">
            <w:pPr>
              <w:jc w:val="center"/>
              <w:rPr>
                <w:b/>
                <w:bCs/>
              </w:rPr>
            </w:pPr>
            <w:r w:rsidRPr="00576C53">
              <w:rPr>
                <w:b/>
                <w:bCs/>
              </w:rPr>
              <w:t> </w:t>
            </w:r>
          </w:p>
        </w:tc>
        <w:tc>
          <w:tcPr>
            <w:tcW w:w="1239" w:type="dxa"/>
            <w:gridSpan w:val="2"/>
            <w:tcBorders>
              <w:top w:val="single" w:sz="4" w:space="0" w:color="auto"/>
              <w:left w:val="nil"/>
              <w:bottom w:val="single" w:sz="4" w:space="0" w:color="auto"/>
              <w:right w:val="single" w:sz="4" w:space="0" w:color="auto"/>
            </w:tcBorders>
            <w:shd w:val="clear" w:color="000000" w:fill="FABF8F"/>
            <w:vAlign w:val="center"/>
            <w:hideMark/>
          </w:tcPr>
          <w:p w14:paraId="72F98939" w14:textId="77777777" w:rsidR="00576C53" w:rsidRPr="00576C53" w:rsidRDefault="00576C53" w:rsidP="00F65897">
            <w:pPr>
              <w:jc w:val="center"/>
              <w:rPr>
                <w:b/>
                <w:bCs/>
              </w:rPr>
            </w:pPr>
            <w:r w:rsidRPr="00576C53">
              <w:rPr>
                <w:b/>
                <w:bCs/>
              </w:rPr>
              <w:t> </w:t>
            </w:r>
          </w:p>
        </w:tc>
        <w:tc>
          <w:tcPr>
            <w:tcW w:w="1789" w:type="dxa"/>
            <w:gridSpan w:val="2"/>
            <w:tcBorders>
              <w:top w:val="single" w:sz="4" w:space="0" w:color="auto"/>
              <w:left w:val="nil"/>
              <w:bottom w:val="single" w:sz="4" w:space="0" w:color="auto"/>
              <w:right w:val="single" w:sz="4" w:space="0" w:color="auto"/>
            </w:tcBorders>
            <w:shd w:val="clear" w:color="000000" w:fill="FABF8F"/>
            <w:vAlign w:val="center"/>
            <w:hideMark/>
          </w:tcPr>
          <w:p w14:paraId="6A123C93" w14:textId="77777777" w:rsidR="00576C53" w:rsidRPr="00576C53" w:rsidRDefault="00576C53" w:rsidP="00F65897">
            <w:pPr>
              <w:jc w:val="center"/>
              <w:rPr>
                <w:b/>
                <w:bCs/>
              </w:rPr>
            </w:pPr>
            <w:r w:rsidRPr="00576C53">
              <w:rPr>
                <w:b/>
                <w:bCs/>
              </w:rPr>
              <w:t> </w:t>
            </w:r>
          </w:p>
        </w:tc>
        <w:tc>
          <w:tcPr>
            <w:tcW w:w="1088" w:type="dxa"/>
            <w:gridSpan w:val="2"/>
            <w:tcBorders>
              <w:top w:val="single" w:sz="4" w:space="0" w:color="auto"/>
              <w:left w:val="nil"/>
              <w:bottom w:val="single" w:sz="4" w:space="0" w:color="auto"/>
              <w:right w:val="nil"/>
            </w:tcBorders>
            <w:shd w:val="clear" w:color="000000" w:fill="FABF8F"/>
            <w:vAlign w:val="center"/>
            <w:hideMark/>
          </w:tcPr>
          <w:p w14:paraId="58AAD0C2" w14:textId="77777777" w:rsidR="00576C53" w:rsidRPr="00576C53" w:rsidRDefault="00576C53" w:rsidP="00F65897">
            <w:pPr>
              <w:jc w:val="center"/>
              <w:rPr>
                <w:b/>
                <w:bCs/>
              </w:rPr>
            </w:pPr>
            <w:r w:rsidRPr="00576C53">
              <w:rPr>
                <w:b/>
                <w:bCs/>
              </w:rPr>
              <w:t> </w:t>
            </w:r>
          </w:p>
        </w:tc>
        <w:tc>
          <w:tcPr>
            <w:tcW w:w="2248"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2C1777E5" w14:textId="77777777" w:rsidR="00576C53" w:rsidRPr="00576C53" w:rsidRDefault="00576C53" w:rsidP="00F65897">
            <w:pPr>
              <w:jc w:val="center"/>
              <w:rPr>
                <w:b/>
                <w:bCs/>
              </w:rPr>
            </w:pPr>
            <w:r w:rsidRPr="00576C53">
              <w:rPr>
                <w:b/>
                <w:bCs/>
              </w:rPr>
              <w:t>142 527 710,45</w:t>
            </w:r>
          </w:p>
        </w:tc>
      </w:tr>
      <w:tr w:rsidR="00576C53" w:rsidRPr="00576C53" w14:paraId="00F9002E" w14:textId="77777777" w:rsidTr="00F65897">
        <w:trPr>
          <w:gridBefore w:val="1"/>
          <w:gridAfter w:val="2"/>
          <w:wBefore w:w="16" w:type="dxa"/>
          <w:wAfter w:w="313" w:type="dxa"/>
          <w:trHeight w:val="18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418DEC" w14:textId="77777777" w:rsidR="00576C53" w:rsidRPr="00576C53" w:rsidRDefault="00576C53" w:rsidP="00F65897">
            <w:r w:rsidRPr="00576C53">
              <w:lastRenderedPageBreak/>
              <w:t>Глава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EE7539"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613C10E"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E21C83"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536CB30B" w14:textId="77777777" w:rsidR="00576C53" w:rsidRPr="00576C53" w:rsidRDefault="00576C53" w:rsidP="00F65897">
            <w:pPr>
              <w:jc w:val="center"/>
            </w:pPr>
            <w:r w:rsidRPr="00576C53">
              <w:t>33 9 00 00360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0C1D8497"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374554B" w14:textId="77777777" w:rsidR="00576C53" w:rsidRPr="00576C53" w:rsidRDefault="00576C53" w:rsidP="00F65897">
            <w:pPr>
              <w:jc w:val="center"/>
            </w:pPr>
            <w:r w:rsidRPr="00576C53">
              <w:t>3 055 304,45</w:t>
            </w:r>
          </w:p>
        </w:tc>
      </w:tr>
      <w:tr w:rsidR="00576C53" w:rsidRPr="00576C53" w14:paraId="2CC61E97"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88A7B2" w14:textId="77777777" w:rsidR="00576C53" w:rsidRPr="00576C53" w:rsidRDefault="00576C53" w:rsidP="00F65897">
            <w:r w:rsidRPr="00576C53">
              <w:t xml:space="preserve">Глава Комсомольского муниципального </w:t>
            </w:r>
            <w:proofErr w:type="gramStart"/>
            <w:r w:rsidRPr="00576C53">
              <w:t>района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964056"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2F258B"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C01A8B"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1EC70031" w14:textId="77777777" w:rsidR="00576C53" w:rsidRPr="00576C53" w:rsidRDefault="00576C53" w:rsidP="00F65897">
            <w:pPr>
              <w:jc w:val="center"/>
            </w:pPr>
            <w:r w:rsidRPr="00576C53">
              <w:t>33 9 00 00360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535F2C6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537124F" w14:textId="77777777" w:rsidR="00576C53" w:rsidRPr="00576C53" w:rsidRDefault="00576C53" w:rsidP="00F65897">
            <w:pPr>
              <w:jc w:val="center"/>
            </w:pPr>
            <w:r w:rsidRPr="00576C53">
              <w:t> </w:t>
            </w:r>
          </w:p>
        </w:tc>
      </w:tr>
      <w:tr w:rsidR="00576C53" w:rsidRPr="00576C53" w14:paraId="6F51D307" w14:textId="77777777" w:rsidTr="00F65897">
        <w:trPr>
          <w:gridBefore w:val="1"/>
          <w:gridAfter w:val="2"/>
          <w:wBefore w:w="16" w:type="dxa"/>
          <w:wAfter w:w="313" w:type="dxa"/>
          <w:trHeight w:val="2614"/>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90620B" w14:textId="77777777" w:rsidR="00576C53" w:rsidRPr="00576C53" w:rsidRDefault="00576C53" w:rsidP="00F65897">
            <w:r w:rsidRPr="00576C53">
              <w:t>Достижение показателей деятельности органов исполнительной власти субъектов Российской Федерации</w:t>
            </w:r>
            <w:proofErr w:type="gramStart"/>
            <w:r w:rsidRPr="00576C53">
              <w:t xml:space="preserve">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0E1C03"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5554A9"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9DD2BA"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nil"/>
            </w:tcBorders>
            <w:shd w:val="clear" w:color="auto" w:fill="auto"/>
            <w:noWrap/>
            <w:vAlign w:val="center"/>
            <w:hideMark/>
          </w:tcPr>
          <w:p w14:paraId="3AAA02D0" w14:textId="77777777" w:rsidR="00576C53" w:rsidRPr="00576C53" w:rsidRDefault="00576C53" w:rsidP="00F65897">
            <w:pPr>
              <w:jc w:val="center"/>
            </w:pPr>
            <w:r w:rsidRPr="00576C53">
              <w:t>33 9 00 55490</w:t>
            </w:r>
          </w:p>
        </w:tc>
        <w:tc>
          <w:tcPr>
            <w:tcW w:w="108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3AA5DA"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FF97031" w14:textId="77777777" w:rsidR="00576C53" w:rsidRPr="00576C53" w:rsidRDefault="00576C53" w:rsidP="00F65897">
            <w:pPr>
              <w:jc w:val="center"/>
            </w:pPr>
            <w:r w:rsidRPr="00576C53">
              <w:t> </w:t>
            </w:r>
          </w:p>
        </w:tc>
      </w:tr>
      <w:tr w:rsidR="00576C53" w:rsidRPr="00576C53" w14:paraId="4144A204" w14:textId="77777777" w:rsidTr="00F65897">
        <w:trPr>
          <w:gridBefore w:val="1"/>
          <w:gridAfter w:val="2"/>
          <w:wBefore w:w="16" w:type="dxa"/>
          <w:wAfter w:w="313" w:type="dxa"/>
          <w:trHeight w:val="2224"/>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199B78" w14:textId="77777777" w:rsidR="00576C53" w:rsidRPr="00576C53" w:rsidRDefault="00576C53" w:rsidP="00F65897">
            <w:r w:rsidRPr="00576C53">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6E2209"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1C8C23"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38DE87"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BDA347" w14:textId="77777777" w:rsidR="00576C53" w:rsidRPr="00576C53" w:rsidRDefault="00576C53" w:rsidP="00F65897">
            <w:pPr>
              <w:jc w:val="center"/>
            </w:pPr>
            <w:r w:rsidRPr="00576C53">
              <w:t>05 4 01 80360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2DCA83"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1BED6D5" w14:textId="77777777" w:rsidR="00576C53" w:rsidRPr="00576C53" w:rsidRDefault="00576C53" w:rsidP="00F65897">
            <w:pPr>
              <w:jc w:val="center"/>
            </w:pPr>
            <w:r w:rsidRPr="00576C53">
              <w:t>716 525,81</w:t>
            </w:r>
          </w:p>
        </w:tc>
      </w:tr>
      <w:tr w:rsidR="00576C53" w:rsidRPr="00576C53" w14:paraId="13292B7C"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083804" w14:textId="77777777" w:rsidR="00576C53" w:rsidRPr="00576C53" w:rsidRDefault="00576C53" w:rsidP="00F65897">
            <w:r w:rsidRPr="00576C53">
              <w:t>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59ACA6"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4122D1"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E167FB"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5EE548" w14:textId="77777777" w:rsidR="00576C53" w:rsidRPr="00576C53" w:rsidRDefault="00576C53" w:rsidP="00F65897">
            <w:pPr>
              <w:jc w:val="center"/>
            </w:pPr>
            <w:r w:rsidRPr="00576C53">
              <w:t>05 4 01 80360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8EDC43"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A4DFC4" w14:textId="77777777" w:rsidR="00576C53" w:rsidRPr="00576C53" w:rsidRDefault="00576C53" w:rsidP="00F65897">
            <w:pPr>
              <w:jc w:val="center"/>
            </w:pPr>
            <w:r w:rsidRPr="00576C53">
              <w:t>105 651,83</w:t>
            </w:r>
          </w:p>
        </w:tc>
      </w:tr>
      <w:tr w:rsidR="00576C53" w:rsidRPr="00576C53" w14:paraId="72436E05"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2D760040" w14:textId="77777777" w:rsidR="00576C53" w:rsidRPr="00576C53" w:rsidRDefault="00576C53" w:rsidP="00F65897">
            <w:r w:rsidRPr="00576C53">
              <w:lastRenderedPageBreak/>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F466AD"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13C302"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2CD422"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D2DCDD"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406FF32F"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D1374E" w14:textId="77777777" w:rsidR="00576C53" w:rsidRPr="00576C53" w:rsidRDefault="00576C53" w:rsidP="00F65897">
            <w:pPr>
              <w:jc w:val="center"/>
            </w:pPr>
            <w:r w:rsidRPr="00576C53">
              <w:t>27 477 720,90</w:t>
            </w:r>
          </w:p>
        </w:tc>
      </w:tr>
      <w:tr w:rsidR="00576C53" w:rsidRPr="00576C53" w14:paraId="7204B221"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1FE0A8FC"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BF8612"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870EB2"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4B984E"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1ED9C7"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3395816F"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934682" w14:textId="77777777" w:rsidR="00576C53" w:rsidRPr="00576C53" w:rsidRDefault="00576C53" w:rsidP="00F65897">
            <w:pPr>
              <w:jc w:val="center"/>
            </w:pPr>
            <w:r w:rsidRPr="00576C53">
              <w:t>1 102 563,60</w:t>
            </w:r>
          </w:p>
        </w:tc>
      </w:tr>
      <w:tr w:rsidR="00576C53" w:rsidRPr="00576C53" w14:paraId="08D23C03"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39329213" w14:textId="77777777" w:rsidR="00576C53" w:rsidRPr="00576C53" w:rsidRDefault="00576C53" w:rsidP="00F65897">
            <w:r w:rsidRPr="00576C53">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w:t>
            </w:r>
            <w:proofErr w:type="gramStart"/>
            <w:r w:rsidRPr="00576C53">
              <w:t>Федерации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1AC6EE"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4E851B"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55452F" w14:textId="77777777" w:rsidR="00576C53" w:rsidRPr="00576C53" w:rsidRDefault="00576C53" w:rsidP="00F65897">
            <w:pPr>
              <w:jc w:val="center"/>
            </w:pPr>
            <w:r w:rsidRPr="00576C53">
              <w:t>.05</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674BF6F6" w14:textId="77777777" w:rsidR="00576C53" w:rsidRPr="00576C53" w:rsidRDefault="00576C53" w:rsidP="00F65897">
            <w:pPr>
              <w:jc w:val="center"/>
            </w:pPr>
            <w:r w:rsidRPr="00576C53">
              <w:t>32 9 00 51200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684E21DE"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18762E13" w14:textId="77777777" w:rsidR="00576C53" w:rsidRPr="00576C53" w:rsidRDefault="00576C53" w:rsidP="00F65897">
            <w:pPr>
              <w:jc w:val="center"/>
            </w:pPr>
            <w:r w:rsidRPr="00576C53">
              <w:t>88 879,87</w:t>
            </w:r>
          </w:p>
        </w:tc>
      </w:tr>
      <w:tr w:rsidR="00576C53" w:rsidRPr="00576C53" w14:paraId="24C1AF05"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0454FFE8" w14:textId="77777777" w:rsidR="00576C53" w:rsidRPr="00576C53" w:rsidRDefault="00576C53" w:rsidP="00F65897">
            <w:r w:rsidRPr="00576C53">
              <w:t xml:space="preserve">Проведение мероприятий резервного </w:t>
            </w:r>
            <w:proofErr w:type="gramStart"/>
            <w:r w:rsidRPr="00576C53">
              <w:t>фонда  (</w:t>
            </w:r>
            <w:proofErr w:type="gramEnd"/>
            <w:r w:rsidRPr="00576C53">
              <w:t>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EA1F54"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C0AE42"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EA0486" w14:textId="77777777" w:rsidR="00576C53" w:rsidRPr="00576C53" w:rsidRDefault="00576C53" w:rsidP="00F65897">
            <w:pPr>
              <w:jc w:val="center"/>
            </w:pPr>
            <w:r w:rsidRPr="00576C53">
              <w:t>.11</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25BC6DE9" w14:textId="77777777" w:rsidR="00576C53" w:rsidRPr="00576C53" w:rsidRDefault="00576C53" w:rsidP="00F65897">
            <w:pPr>
              <w:jc w:val="center"/>
            </w:pPr>
            <w:r w:rsidRPr="00576C53">
              <w:t>31 9 00 20100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48D14655"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1F83F7AF" w14:textId="77777777" w:rsidR="00576C53" w:rsidRPr="00576C53" w:rsidRDefault="00576C53" w:rsidP="00F65897">
            <w:pPr>
              <w:jc w:val="center"/>
            </w:pPr>
            <w:r w:rsidRPr="00576C53">
              <w:t>300 000,00</w:t>
            </w:r>
          </w:p>
        </w:tc>
      </w:tr>
      <w:tr w:rsidR="00576C53" w:rsidRPr="00576C53" w14:paraId="4AEAA79D"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64205E" w14:textId="77777777" w:rsidR="00576C53" w:rsidRPr="00576C53" w:rsidRDefault="00576C53" w:rsidP="00F65897">
            <w:r w:rsidRPr="00576C53">
              <w:t>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3A8FE9"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AFCEB7"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99F9A1"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0A6356" w14:textId="77777777" w:rsidR="00576C53" w:rsidRPr="00576C53" w:rsidRDefault="00576C53" w:rsidP="00F65897">
            <w:pPr>
              <w:jc w:val="center"/>
            </w:pPr>
            <w:r w:rsidRPr="00576C53">
              <w:t>05 4 05 80350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7C91CFE0"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0E0CB7A" w14:textId="77777777" w:rsidR="00576C53" w:rsidRPr="00576C53" w:rsidRDefault="00576C53" w:rsidP="00F65897">
            <w:pPr>
              <w:jc w:val="center"/>
            </w:pPr>
            <w:r w:rsidRPr="00576C53">
              <w:t>11 658,60</w:t>
            </w:r>
          </w:p>
        </w:tc>
      </w:tr>
      <w:tr w:rsidR="00576C53" w:rsidRPr="00576C53" w14:paraId="70B929D9"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2D16E4" w14:textId="77777777" w:rsidR="00576C53" w:rsidRPr="00576C53" w:rsidRDefault="00576C53" w:rsidP="00F65897">
            <w:r w:rsidRPr="00576C53">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7D3FA81"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A3DD9E3"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DCCE0D"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nil"/>
            </w:tcBorders>
            <w:shd w:val="clear" w:color="000000" w:fill="FFFFFF"/>
            <w:noWrap/>
            <w:vAlign w:val="center"/>
            <w:hideMark/>
          </w:tcPr>
          <w:p w14:paraId="6ED9BAD6" w14:textId="77777777" w:rsidR="00576C53" w:rsidRPr="00576C53" w:rsidRDefault="00576C53" w:rsidP="00F65897">
            <w:pPr>
              <w:jc w:val="center"/>
            </w:pPr>
            <w:r w:rsidRPr="00576C53">
              <w:t>10 3 01 00160</w:t>
            </w:r>
          </w:p>
        </w:tc>
        <w:tc>
          <w:tcPr>
            <w:tcW w:w="10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E1961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4784A9" w14:textId="77777777" w:rsidR="00576C53" w:rsidRPr="00576C53" w:rsidRDefault="00576C53" w:rsidP="00F65897">
            <w:pPr>
              <w:jc w:val="center"/>
            </w:pPr>
            <w:r w:rsidRPr="00576C53">
              <w:t>1 607 164,68</w:t>
            </w:r>
          </w:p>
        </w:tc>
      </w:tr>
      <w:tr w:rsidR="00576C53" w:rsidRPr="00576C53" w14:paraId="21BC19FF"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875D9A" w14:textId="77777777" w:rsidR="00576C53" w:rsidRPr="00576C53" w:rsidRDefault="00576C53" w:rsidP="00F65897">
            <w:r w:rsidRPr="00576C53">
              <w:t>Расходы на оплату членских взносов в ассоциацию Совет муниципальных образований (Иные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61E827D"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B80A8F6"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1DEBE01"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2C2800" w14:textId="77777777" w:rsidR="00576C53" w:rsidRPr="00576C53" w:rsidRDefault="00576C53" w:rsidP="00F65897">
            <w:pPr>
              <w:jc w:val="center"/>
            </w:pPr>
            <w:r w:rsidRPr="00576C53">
              <w:t>10 4 01 20010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073062"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4D81C21" w14:textId="77777777" w:rsidR="00576C53" w:rsidRPr="00576C53" w:rsidRDefault="00576C53" w:rsidP="00F65897">
            <w:pPr>
              <w:jc w:val="center"/>
            </w:pPr>
            <w:r w:rsidRPr="00576C53">
              <w:t>188 480,70</w:t>
            </w:r>
          </w:p>
        </w:tc>
      </w:tr>
      <w:tr w:rsidR="00576C53" w:rsidRPr="00576C53" w14:paraId="4399817C"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3E16CA" w14:textId="77777777" w:rsidR="00576C53" w:rsidRPr="00576C53" w:rsidRDefault="00576C53" w:rsidP="00F65897">
            <w:r w:rsidRPr="00576C53">
              <w:lastRenderedPageBreak/>
              <w:t xml:space="preserve">Организация семинаров-совещаний и обучающих семинаров по охране труда для руководителей и специалистов </w:t>
            </w:r>
            <w:proofErr w:type="gramStart"/>
            <w:r w:rsidRPr="00576C53">
              <w:t>учреждений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FD2458"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67F917"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CBDF3D"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4018F9" w14:textId="77777777" w:rsidR="00576C53" w:rsidRPr="00576C53" w:rsidRDefault="00576C53" w:rsidP="00F65897">
            <w:pPr>
              <w:jc w:val="center"/>
            </w:pPr>
            <w:r w:rsidRPr="00576C53">
              <w:t>13 3 01 00350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0B0549"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CD6B2E3" w14:textId="77777777" w:rsidR="00576C53" w:rsidRPr="00576C53" w:rsidRDefault="00576C53" w:rsidP="00F65897">
            <w:pPr>
              <w:jc w:val="center"/>
            </w:pPr>
            <w:r w:rsidRPr="00576C53">
              <w:t>20 000,00</w:t>
            </w:r>
          </w:p>
        </w:tc>
      </w:tr>
      <w:tr w:rsidR="00576C53" w:rsidRPr="00576C53" w14:paraId="4018C418"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0955C6" w14:textId="77777777" w:rsidR="00576C53" w:rsidRPr="00576C53" w:rsidRDefault="00576C53" w:rsidP="00F65897">
            <w:r w:rsidRPr="00576C53">
              <w:t>Проведение специальной оценки условий труда в Администрации Комсомольского муниципального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2C8411"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D352D2"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1D298A"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CF78A9" w14:textId="77777777" w:rsidR="00576C53" w:rsidRPr="00576C53" w:rsidRDefault="00576C53" w:rsidP="00F65897">
            <w:pPr>
              <w:jc w:val="center"/>
            </w:pPr>
            <w:r w:rsidRPr="00576C53">
              <w:t>13 3 01 00400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54C9F4"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6D47853" w14:textId="77777777" w:rsidR="00576C53" w:rsidRPr="00576C53" w:rsidRDefault="00576C53" w:rsidP="00F65897">
            <w:pPr>
              <w:jc w:val="center"/>
            </w:pPr>
            <w:r w:rsidRPr="00576C53">
              <w:t>10 000,00</w:t>
            </w:r>
          </w:p>
        </w:tc>
      </w:tr>
      <w:tr w:rsidR="00576C53" w:rsidRPr="00576C53" w14:paraId="16E30BD6"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27B28D" w14:textId="77777777" w:rsidR="00576C53" w:rsidRPr="00576C53" w:rsidRDefault="00576C53" w:rsidP="00F65897">
            <w:r w:rsidRPr="00576C53">
              <w:t>Проведение диспансеризации работников Администрации Комсомольского муниципального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F978EE"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A114A9"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A254D6"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9D6D7C" w14:textId="77777777" w:rsidR="00576C53" w:rsidRPr="00576C53" w:rsidRDefault="00576C53" w:rsidP="00F65897">
            <w:pPr>
              <w:jc w:val="center"/>
            </w:pPr>
            <w:r w:rsidRPr="00576C53">
              <w:t>13 3 01 00 410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7DFC6D"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94994EC" w14:textId="77777777" w:rsidR="00576C53" w:rsidRPr="00576C53" w:rsidRDefault="00576C53" w:rsidP="00F65897">
            <w:pPr>
              <w:jc w:val="center"/>
            </w:pPr>
            <w:r w:rsidRPr="00576C53">
              <w:t>254 746,67</w:t>
            </w:r>
          </w:p>
        </w:tc>
      </w:tr>
      <w:tr w:rsidR="00576C53" w:rsidRPr="00576C53" w14:paraId="478C8551"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49CC03" w14:textId="77777777" w:rsidR="00576C53" w:rsidRPr="00576C53" w:rsidRDefault="00576C53" w:rsidP="00F65897">
            <w:r w:rsidRPr="00576C53">
              <w:t>Проведение оценки имущества Комсомольского муниципального района Ивановской области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245C90"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FFF979"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1265DB"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DA66A9" w14:textId="77777777" w:rsidR="00576C53" w:rsidRPr="00576C53" w:rsidRDefault="00576C53" w:rsidP="00F65897">
            <w:pPr>
              <w:jc w:val="center"/>
            </w:pPr>
            <w:r w:rsidRPr="00576C53">
              <w:t>16 3 01 20470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A15502"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47120E" w14:textId="77777777" w:rsidR="00576C53" w:rsidRPr="00576C53" w:rsidRDefault="00576C53" w:rsidP="00F65897">
            <w:pPr>
              <w:jc w:val="center"/>
            </w:pPr>
            <w:r w:rsidRPr="00576C53">
              <w:t>120 000,00</w:t>
            </w:r>
          </w:p>
        </w:tc>
      </w:tr>
      <w:tr w:rsidR="00576C53" w:rsidRPr="00576C53" w14:paraId="47B0F61E"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35348" w14:textId="77777777" w:rsidR="00576C53" w:rsidRPr="00576C53" w:rsidRDefault="00576C53" w:rsidP="00F65897">
            <w:r w:rsidRPr="00576C53">
              <w:t xml:space="preserve">Обеспечение сохранности и содержания имущества казны Комсомольского муниципального района Ивановской </w:t>
            </w:r>
            <w:proofErr w:type="gramStart"/>
            <w:r w:rsidRPr="00576C53">
              <w:t>области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FEEFB6"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3EEB05"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CAC062"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4357D3" w14:textId="77777777" w:rsidR="00576C53" w:rsidRPr="00576C53" w:rsidRDefault="00576C53" w:rsidP="00F65897">
            <w:pPr>
              <w:jc w:val="center"/>
            </w:pPr>
            <w:r w:rsidRPr="00576C53">
              <w:t>16 3 01 20490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8D43E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F7286F9" w14:textId="77777777" w:rsidR="00576C53" w:rsidRPr="00576C53" w:rsidRDefault="00576C53" w:rsidP="00F65897">
            <w:pPr>
              <w:jc w:val="center"/>
            </w:pPr>
            <w:r w:rsidRPr="00576C53">
              <w:t>1 219 933,79</w:t>
            </w:r>
          </w:p>
        </w:tc>
      </w:tr>
      <w:tr w:rsidR="00576C53" w:rsidRPr="00576C53" w14:paraId="2D301DD1"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DEB9CF" w14:textId="77777777" w:rsidR="00576C53" w:rsidRPr="00576C53" w:rsidRDefault="00576C53" w:rsidP="00F65897">
            <w:r w:rsidRPr="00576C53">
              <w:t xml:space="preserve">Обеспечение сохранности и содержания имущества казны Комсомольского муниципального района Ивановской </w:t>
            </w:r>
            <w:proofErr w:type="gramStart"/>
            <w:r w:rsidRPr="00576C53">
              <w:t>области  (</w:t>
            </w:r>
            <w:proofErr w:type="gramEnd"/>
            <w:r w:rsidRPr="00576C53">
              <w:t>)</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8B1D07"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E585DC"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4D2D8C"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D951E3" w14:textId="77777777" w:rsidR="00576C53" w:rsidRPr="00576C53" w:rsidRDefault="00576C53" w:rsidP="00F65897">
            <w:pPr>
              <w:jc w:val="center"/>
            </w:pPr>
            <w:r w:rsidRPr="00576C53">
              <w:t>16 3 01 20490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275F63"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C831E59" w14:textId="77777777" w:rsidR="00576C53" w:rsidRPr="00576C53" w:rsidRDefault="00576C53" w:rsidP="00F65897">
            <w:pPr>
              <w:jc w:val="center"/>
            </w:pPr>
            <w:r w:rsidRPr="00576C53">
              <w:t>10 000,00</w:t>
            </w:r>
          </w:p>
        </w:tc>
      </w:tr>
      <w:tr w:rsidR="00576C53" w:rsidRPr="00576C53" w14:paraId="1BE01F92" w14:textId="77777777" w:rsidTr="00F65897">
        <w:trPr>
          <w:gridBefore w:val="1"/>
          <w:gridAfter w:val="2"/>
          <w:wBefore w:w="16" w:type="dxa"/>
          <w:wAfter w:w="313" w:type="dxa"/>
          <w:trHeight w:val="13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F49A77" w14:textId="77777777" w:rsidR="00576C53" w:rsidRPr="00576C53" w:rsidRDefault="00576C53" w:rsidP="00F65897">
            <w:pPr>
              <w:rPr>
                <w:sz w:val="28"/>
                <w:szCs w:val="28"/>
              </w:rPr>
            </w:pPr>
            <w:r w:rsidRPr="00576C53">
              <w:t xml:space="preserve">Описание границ населенных пунктов Комсомольского муниципального района Ивановской </w:t>
            </w:r>
            <w:proofErr w:type="gramStart"/>
            <w:r w:rsidRPr="00576C53">
              <w:t>области</w:t>
            </w:r>
            <w:r w:rsidRPr="00576C53">
              <w:rPr>
                <w:sz w:val="28"/>
                <w:szCs w:val="28"/>
              </w:rPr>
              <w:t xml:space="preserve"> </w:t>
            </w:r>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D6A245"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1BFF24"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17EC41"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CF7446" w14:textId="77777777" w:rsidR="00576C53" w:rsidRPr="00576C53" w:rsidRDefault="00576C53" w:rsidP="00F65897">
            <w:pPr>
              <w:jc w:val="center"/>
            </w:pPr>
            <w:r w:rsidRPr="00576C53">
              <w:t>16 3 01 20630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AC623E"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E41C2EE" w14:textId="77777777" w:rsidR="00576C53" w:rsidRPr="00576C53" w:rsidRDefault="00576C53" w:rsidP="00F65897">
            <w:pPr>
              <w:jc w:val="center"/>
            </w:pPr>
            <w:r w:rsidRPr="00576C53">
              <w:t>0,00</w:t>
            </w:r>
          </w:p>
        </w:tc>
      </w:tr>
      <w:tr w:rsidR="00576C53" w:rsidRPr="00576C53" w14:paraId="492A9E37"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27E83A" w14:textId="77777777" w:rsidR="00576C53" w:rsidRPr="00576C53" w:rsidRDefault="00576C53" w:rsidP="00F65897">
            <w:r w:rsidRPr="00576C53">
              <w:lastRenderedPageBreak/>
              <w:t xml:space="preserve">Изготовление проекта </w:t>
            </w:r>
            <w:proofErr w:type="gramStart"/>
            <w:r w:rsidRPr="00576C53">
              <w:t>внесения  изменений</w:t>
            </w:r>
            <w:proofErr w:type="gramEnd"/>
            <w:r w:rsidRPr="00576C53">
              <w:t xml:space="preserve"> в Генеральный план и Правила землепользования и застройки сельских поселений Комсомольского муниципального района Ивановской области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604B7CA"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0B7522"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997CC4"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35427F9" w14:textId="77777777" w:rsidR="00576C53" w:rsidRPr="00576C53" w:rsidRDefault="00576C53" w:rsidP="00F65897">
            <w:pPr>
              <w:jc w:val="center"/>
            </w:pPr>
            <w:r w:rsidRPr="00576C53">
              <w:t>17 3 01 20370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8E3AD8"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17463EE" w14:textId="77777777" w:rsidR="00576C53" w:rsidRPr="00576C53" w:rsidRDefault="00576C53" w:rsidP="00F65897">
            <w:pPr>
              <w:jc w:val="center"/>
            </w:pPr>
            <w:r w:rsidRPr="00576C53">
              <w:t> </w:t>
            </w:r>
          </w:p>
        </w:tc>
      </w:tr>
      <w:tr w:rsidR="00576C53" w:rsidRPr="00576C53" w14:paraId="46929BA9"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048E62" w14:textId="77777777" w:rsidR="00576C53" w:rsidRPr="00576C53" w:rsidRDefault="00576C53" w:rsidP="00F65897">
            <w:r w:rsidRPr="00576C53">
              <w:t>Обеспечение эффективного функционирования МФЦ оказания государственных и муниципальных услуг (Предоставление субсидий бюджетным, автономным учреждениям и иным некоммерческим организациям)</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D6F661"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B6CA99"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871484"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2AE9FC" w14:textId="77777777" w:rsidR="00576C53" w:rsidRPr="00576C53" w:rsidRDefault="00576C53" w:rsidP="00F65897">
            <w:pPr>
              <w:jc w:val="center"/>
            </w:pPr>
            <w:r w:rsidRPr="00576C53">
              <w:t xml:space="preserve">18 3 01 00320 </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5F672E" w14:textId="77777777" w:rsidR="00576C53" w:rsidRPr="00576C53" w:rsidRDefault="00576C53" w:rsidP="00F65897">
            <w:pPr>
              <w:jc w:val="center"/>
            </w:pPr>
            <w:r w:rsidRPr="00576C53">
              <w:t>600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06024B" w14:textId="77777777" w:rsidR="00576C53" w:rsidRPr="00576C53" w:rsidRDefault="00576C53" w:rsidP="00F65897">
            <w:pPr>
              <w:jc w:val="center"/>
            </w:pPr>
            <w:r w:rsidRPr="00576C53">
              <w:t>6 316 288,81</w:t>
            </w:r>
          </w:p>
        </w:tc>
      </w:tr>
      <w:tr w:rsidR="00576C53" w:rsidRPr="00576C53" w14:paraId="341733C1"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6A86E1" w14:textId="77777777" w:rsidR="00576C53" w:rsidRPr="00576C53" w:rsidRDefault="00576C53" w:rsidP="00F65897">
            <w:proofErr w:type="spellStart"/>
            <w:r w:rsidRPr="00576C53">
              <w:t>Софинансирование</w:t>
            </w:r>
            <w:proofErr w:type="spellEnd"/>
            <w:r w:rsidRPr="00576C53">
              <w:t xml:space="preserve"> расходов по обеспечению функционирования многофункциональных центров предоставления государственных и муниципальных услуг (Предоставление субсидий бюджетным, автономным учреждениям и иным некоммерческим организациям)</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C5091A"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FB2076"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819112E"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4B4E209" w14:textId="77777777" w:rsidR="00576C53" w:rsidRPr="00576C53" w:rsidRDefault="00576C53" w:rsidP="00F65897">
            <w:pPr>
              <w:jc w:val="center"/>
            </w:pPr>
            <w:r w:rsidRPr="00576C53">
              <w:t>18 3 01 82910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504251" w14:textId="77777777" w:rsidR="00576C53" w:rsidRPr="00576C53" w:rsidRDefault="00576C53" w:rsidP="00F65897">
            <w:pPr>
              <w:jc w:val="center"/>
            </w:pPr>
            <w:r w:rsidRPr="00576C53">
              <w:t>600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40D0F77" w14:textId="77777777" w:rsidR="00576C53" w:rsidRPr="00576C53" w:rsidRDefault="00576C53" w:rsidP="00F65897">
            <w:pPr>
              <w:jc w:val="center"/>
            </w:pPr>
            <w:r w:rsidRPr="00576C53">
              <w:t>1 659 396,00</w:t>
            </w:r>
          </w:p>
        </w:tc>
      </w:tr>
      <w:tr w:rsidR="00576C53" w:rsidRPr="00576C53" w14:paraId="0D186CC6"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293FC3" w14:textId="77777777" w:rsidR="00576C53" w:rsidRPr="00576C53" w:rsidRDefault="00576C53" w:rsidP="00F65897">
            <w:r w:rsidRPr="00576C53">
              <w:t>Повышение эффективности организации предоставления государственных и муниципальных услуг на базе МФЦ (Предоставление субсидий бюджетным, автономным учреждениям и иным некоммерческим организациям)</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801513"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B54FD8"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C4F86C"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7B10BD" w14:textId="77777777" w:rsidR="00576C53" w:rsidRPr="00576C53" w:rsidRDefault="00576C53" w:rsidP="00F65897">
            <w:pPr>
              <w:jc w:val="center"/>
            </w:pPr>
            <w:r w:rsidRPr="00576C53">
              <w:t xml:space="preserve">18 3 02 20140 </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3E03C4" w14:textId="77777777" w:rsidR="00576C53" w:rsidRPr="00576C53" w:rsidRDefault="00576C53" w:rsidP="00F65897">
            <w:pPr>
              <w:jc w:val="center"/>
            </w:pPr>
            <w:r w:rsidRPr="00576C53">
              <w:t>600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9235FA0" w14:textId="77777777" w:rsidR="00576C53" w:rsidRPr="00576C53" w:rsidRDefault="00576C53" w:rsidP="00F65897">
            <w:pPr>
              <w:jc w:val="center"/>
            </w:pPr>
            <w:r w:rsidRPr="00576C53">
              <w:t> </w:t>
            </w:r>
          </w:p>
        </w:tc>
      </w:tr>
      <w:tr w:rsidR="00576C53" w:rsidRPr="00576C53" w14:paraId="0A3214F0"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7D118DC4" w14:textId="77777777" w:rsidR="00576C53" w:rsidRPr="00576C53" w:rsidRDefault="00576C53" w:rsidP="00F65897">
            <w:r w:rsidRPr="00576C53">
              <w:t>Оплата за оказание юридических услуг и нотариальных услуг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788DFE"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EC116F"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657FBB"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BE1E972" w14:textId="77777777" w:rsidR="00576C53" w:rsidRPr="00576C53" w:rsidRDefault="00576C53" w:rsidP="00F65897">
            <w:pPr>
              <w:jc w:val="center"/>
            </w:pPr>
            <w:r w:rsidRPr="00576C53">
              <w:t>30 9 00 20230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C5A351"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D17194A" w14:textId="77777777" w:rsidR="00576C53" w:rsidRPr="00576C53" w:rsidRDefault="00576C53" w:rsidP="00F65897">
            <w:pPr>
              <w:jc w:val="center"/>
            </w:pPr>
            <w:r w:rsidRPr="00576C53">
              <w:t>300 000,00</w:t>
            </w:r>
          </w:p>
        </w:tc>
      </w:tr>
      <w:tr w:rsidR="00576C53" w:rsidRPr="00576C53" w14:paraId="424FAEBB"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59E1A0" w14:textId="77777777" w:rsidR="00576C53" w:rsidRPr="00576C53" w:rsidRDefault="00576C53" w:rsidP="00F65897">
            <w:r w:rsidRPr="00576C53">
              <w:t>Аудиторская проверка муниципальных предприятий Комсомольского муниципального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93197EF"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9E7961"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A331A4"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B42B48" w14:textId="77777777" w:rsidR="00576C53" w:rsidRPr="00576C53" w:rsidRDefault="00576C53" w:rsidP="00F65897">
            <w:pPr>
              <w:jc w:val="center"/>
            </w:pPr>
            <w:r w:rsidRPr="00576C53">
              <w:t>30 9 00 20340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4DED46AB"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CDBF9" w14:textId="77777777" w:rsidR="00576C53" w:rsidRPr="00576C53" w:rsidRDefault="00576C53" w:rsidP="00F65897">
            <w:pPr>
              <w:jc w:val="center"/>
            </w:pPr>
            <w:r w:rsidRPr="00576C53">
              <w:t>0,00</w:t>
            </w:r>
          </w:p>
        </w:tc>
      </w:tr>
      <w:tr w:rsidR="00576C53" w:rsidRPr="00576C53" w14:paraId="1AC7DBCE"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05EF1C85" w14:textId="77777777" w:rsidR="00576C53" w:rsidRPr="00576C53" w:rsidRDefault="00576C53" w:rsidP="00F65897">
            <w:r w:rsidRPr="00576C53">
              <w:lastRenderedPageBreak/>
              <w:t>Финансовое обеспечение расходов, направленных на оказание поддержки в погребении погибших (умерших) в ходе СВО жителей Комсомольского муниципального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25D2F6"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1B0D7E"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E18AB8"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2A93768F" w14:textId="77777777" w:rsidR="00576C53" w:rsidRPr="00576C53" w:rsidRDefault="00576C53" w:rsidP="00F65897">
            <w:pPr>
              <w:jc w:val="center"/>
            </w:pPr>
            <w:r w:rsidRPr="00576C53">
              <w:t>30 9 00 21320</w:t>
            </w:r>
          </w:p>
        </w:tc>
        <w:tc>
          <w:tcPr>
            <w:tcW w:w="1088" w:type="dxa"/>
            <w:gridSpan w:val="2"/>
            <w:tcBorders>
              <w:top w:val="single" w:sz="4" w:space="0" w:color="auto"/>
              <w:left w:val="nil"/>
              <w:bottom w:val="single" w:sz="4" w:space="0" w:color="auto"/>
              <w:right w:val="nil"/>
            </w:tcBorders>
            <w:shd w:val="clear" w:color="000000" w:fill="FFFFFF"/>
            <w:vAlign w:val="center"/>
            <w:hideMark/>
          </w:tcPr>
          <w:p w14:paraId="76380AE3"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06967B" w14:textId="77777777" w:rsidR="00576C53" w:rsidRPr="00576C53" w:rsidRDefault="00576C53" w:rsidP="00F65897">
            <w:pPr>
              <w:jc w:val="center"/>
            </w:pPr>
            <w:r w:rsidRPr="00576C53">
              <w:t> </w:t>
            </w:r>
          </w:p>
        </w:tc>
      </w:tr>
      <w:tr w:rsidR="00576C53" w:rsidRPr="00576C53" w14:paraId="48458F23"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hideMark/>
          </w:tcPr>
          <w:p w14:paraId="00482FA1" w14:textId="77777777" w:rsidR="00576C53" w:rsidRPr="00576C53" w:rsidRDefault="00576C53" w:rsidP="00F65897">
            <w:r w:rsidRPr="00576C53">
              <w:t>Исполнение судебных актов по взысканию денежных средств в порядке субсидиарной ответственности (Иные бюджетные ассигнования)</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57D308"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47C5CF"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7C4747"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26C747A9" w14:textId="77777777" w:rsidR="00576C53" w:rsidRPr="00576C53" w:rsidRDefault="00576C53" w:rsidP="00F65897">
            <w:pPr>
              <w:jc w:val="center"/>
            </w:pPr>
            <w:r w:rsidRPr="00576C53">
              <w:t xml:space="preserve">30 9 00 21340 </w:t>
            </w:r>
          </w:p>
        </w:tc>
        <w:tc>
          <w:tcPr>
            <w:tcW w:w="1088" w:type="dxa"/>
            <w:gridSpan w:val="2"/>
            <w:tcBorders>
              <w:top w:val="single" w:sz="4" w:space="0" w:color="auto"/>
              <w:left w:val="nil"/>
              <w:bottom w:val="single" w:sz="4" w:space="0" w:color="auto"/>
              <w:right w:val="nil"/>
            </w:tcBorders>
            <w:shd w:val="clear" w:color="000000" w:fill="FFFFFF"/>
            <w:vAlign w:val="center"/>
            <w:hideMark/>
          </w:tcPr>
          <w:p w14:paraId="4614F097" w14:textId="77777777" w:rsidR="00576C53" w:rsidRPr="00576C53" w:rsidRDefault="00576C53" w:rsidP="00F65897">
            <w:pPr>
              <w:jc w:val="center"/>
            </w:pPr>
            <w:r w:rsidRPr="00576C53">
              <w:t>800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5EB4A9" w14:textId="77777777" w:rsidR="00576C53" w:rsidRPr="00576C53" w:rsidRDefault="00576C53" w:rsidP="00F65897">
            <w:pPr>
              <w:jc w:val="center"/>
            </w:pPr>
            <w:r w:rsidRPr="00576C53">
              <w:t> </w:t>
            </w:r>
          </w:p>
        </w:tc>
      </w:tr>
      <w:tr w:rsidR="00576C53" w:rsidRPr="00576C53" w14:paraId="2C0898D2"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hideMark/>
          </w:tcPr>
          <w:p w14:paraId="2F910017" w14:textId="77777777" w:rsidR="00576C53" w:rsidRPr="00576C53" w:rsidRDefault="00576C53" w:rsidP="00F65897">
            <w:r w:rsidRPr="00576C53">
              <w:t>Денежные средства, являющиеся предметом залога, денежные средства взамен принятых судом мер по обеспечению иска (Иные бюджетные ассигнования)</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BD4C0B"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1B2C18"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77765A"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6404282B" w14:textId="77777777" w:rsidR="00576C53" w:rsidRPr="00576C53" w:rsidRDefault="00576C53" w:rsidP="00F65897">
            <w:pPr>
              <w:jc w:val="center"/>
            </w:pPr>
            <w:r w:rsidRPr="00576C53">
              <w:t>30 9 00 21350</w:t>
            </w:r>
          </w:p>
        </w:tc>
        <w:tc>
          <w:tcPr>
            <w:tcW w:w="1088" w:type="dxa"/>
            <w:gridSpan w:val="2"/>
            <w:tcBorders>
              <w:top w:val="single" w:sz="4" w:space="0" w:color="auto"/>
              <w:left w:val="nil"/>
              <w:bottom w:val="single" w:sz="4" w:space="0" w:color="auto"/>
              <w:right w:val="nil"/>
            </w:tcBorders>
            <w:shd w:val="clear" w:color="000000" w:fill="FFFFFF"/>
            <w:vAlign w:val="center"/>
            <w:hideMark/>
          </w:tcPr>
          <w:p w14:paraId="0E85F2C9" w14:textId="77777777" w:rsidR="00576C53" w:rsidRPr="00576C53" w:rsidRDefault="00576C53" w:rsidP="00F65897">
            <w:pPr>
              <w:jc w:val="center"/>
            </w:pPr>
            <w:r w:rsidRPr="00576C53">
              <w:t>800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BFB17B" w14:textId="77777777" w:rsidR="00576C53" w:rsidRPr="00576C53" w:rsidRDefault="00576C53" w:rsidP="00F65897">
            <w:pPr>
              <w:jc w:val="center"/>
            </w:pPr>
            <w:r w:rsidRPr="00576C53">
              <w:t> </w:t>
            </w:r>
          </w:p>
        </w:tc>
      </w:tr>
      <w:tr w:rsidR="00576C53" w:rsidRPr="00576C53" w14:paraId="4673AD01"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hideMark/>
          </w:tcPr>
          <w:p w14:paraId="60DB81A9" w14:textId="77777777" w:rsidR="00576C53" w:rsidRPr="00576C53" w:rsidRDefault="00576C53" w:rsidP="00F65897">
            <w:r w:rsidRPr="00576C53">
              <w:t>Обеспечение прочих обязательств администрации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0A1446"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B8A023"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E44F55"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07C44A05" w14:textId="77777777" w:rsidR="00576C53" w:rsidRPr="00576C53" w:rsidRDefault="00576C53" w:rsidP="00F65897">
            <w:pPr>
              <w:jc w:val="center"/>
            </w:pPr>
            <w:r w:rsidRPr="00576C53">
              <w:t>30 9 00 21390</w:t>
            </w:r>
          </w:p>
        </w:tc>
        <w:tc>
          <w:tcPr>
            <w:tcW w:w="1088" w:type="dxa"/>
            <w:gridSpan w:val="2"/>
            <w:tcBorders>
              <w:top w:val="single" w:sz="4" w:space="0" w:color="auto"/>
              <w:left w:val="nil"/>
              <w:bottom w:val="single" w:sz="4" w:space="0" w:color="auto"/>
              <w:right w:val="nil"/>
            </w:tcBorders>
            <w:shd w:val="clear" w:color="000000" w:fill="FFFFFF"/>
            <w:vAlign w:val="center"/>
            <w:hideMark/>
          </w:tcPr>
          <w:p w14:paraId="10586900"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C0EDE8" w14:textId="77777777" w:rsidR="00576C53" w:rsidRPr="00576C53" w:rsidRDefault="00576C53" w:rsidP="00F65897">
            <w:pPr>
              <w:jc w:val="center"/>
            </w:pPr>
            <w:r w:rsidRPr="00576C53">
              <w:t>350 000,00</w:t>
            </w:r>
          </w:p>
        </w:tc>
      </w:tr>
      <w:tr w:rsidR="00576C53" w:rsidRPr="00576C53" w14:paraId="711CE836"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nil"/>
            </w:tcBorders>
            <w:shd w:val="clear" w:color="000000" w:fill="FFFFFF"/>
            <w:hideMark/>
          </w:tcPr>
          <w:p w14:paraId="5EC0E364" w14:textId="77777777" w:rsidR="00576C53" w:rsidRPr="00576C53" w:rsidRDefault="00576C53" w:rsidP="00F65897">
            <w:r w:rsidRPr="00576C53">
              <w:t>Обеспечение прочих обязательств администрации (Иные бюджетные ассигнования)</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E05FFA"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CEBBD5"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08B532"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391BF856" w14:textId="77777777" w:rsidR="00576C53" w:rsidRPr="00576C53" w:rsidRDefault="00576C53" w:rsidP="00F65897">
            <w:pPr>
              <w:jc w:val="center"/>
            </w:pPr>
            <w:r w:rsidRPr="00576C53">
              <w:t>30 9 00 21390</w:t>
            </w:r>
          </w:p>
        </w:tc>
        <w:tc>
          <w:tcPr>
            <w:tcW w:w="1088" w:type="dxa"/>
            <w:gridSpan w:val="2"/>
            <w:tcBorders>
              <w:top w:val="single" w:sz="4" w:space="0" w:color="auto"/>
              <w:left w:val="nil"/>
              <w:bottom w:val="single" w:sz="4" w:space="0" w:color="auto"/>
              <w:right w:val="nil"/>
            </w:tcBorders>
            <w:shd w:val="clear" w:color="000000" w:fill="FFFFFF"/>
            <w:vAlign w:val="center"/>
            <w:hideMark/>
          </w:tcPr>
          <w:p w14:paraId="0112C56D" w14:textId="77777777" w:rsidR="00576C53" w:rsidRPr="00576C53" w:rsidRDefault="00576C53" w:rsidP="00F65897">
            <w:pPr>
              <w:jc w:val="center"/>
            </w:pPr>
            <w:r w:rsidRPr="00576C53">
              <w:t>800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2C9354" w14:textId="77777777" w:rsidR="00576C53" w:rsidRPr="00576C53" w:rsidRDefault="00576C53" w:rsidP="00F65897">
            <w:pPr>
              <w:jc w:val="center"/>
            </w:pPr>
            <w:r w:rsidRPr="00576C53">
              <w:t>100 000,00</w:t>
            </w:r>
          </w:p>
        </w:tc>
      </w:tr>
      <w:tr w:rsidR="00576C53" w:rsidRPr="00576C53" w14:paraId="5B18787A"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nil"/>
            </w:tcBorders>
            <w:shd w:val="clear" w:color="000000" w:fill="FFFFFF"/>
            <w:hideMark/>
          </w:tcPr>
          <w:p w14:paraId="7D055E18" w14:textId="77777777" w:rsidR="00576C53" w:rsidRPr="00576C53" w:rsidRDefault="00576C53" w:rsidP="00F65897">
            <w:r w:rsidRPr="00576C53">
              <w:t>Исполнение судебных актов по исполнительным листам (Иные бюджетные ассигнования)</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F7AFEF"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254F59"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61D5EA"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4458178C" w14:textId="77777777" w:rsidR="00576C53" w:rsidRPr="00576C53" w:rsidRDefault="00576C53" w:rsidP="00F65897">
            <w:pPr>
              <w:jc w:val="center"/>
            </w:pPr>
            <w:r w:rsidRPr="00576C53">
              <w:t>30 9 00 90030</w:t>
            </w:r>
          </w:p>
        </w:tc>
        <w:tc>
          <w:tcPr>
            <w:tcW w:w="1088" w:type="dxa"/>
            <w:gridSpan w:val="2"/>
            <w:tcBorders>
              <w:top w:val="single" w:sz="4" w:space="0" w:color="auto"/>
              <w:left w:val="nil"/>
              <w:bottom w:val="single" w:sz="4" w:space="0" w:color="auto"/>
              <w:right w:val="nil"/>
            </w:tcBorders>
            <w:shd w:val="clear" w:color="000000" w:fill="FFFFFF"/>
            <w:vAlign w:val="center"/>
            <w:hideMark/>
          </w:tcPr>
          <w:p w14:paraId="028C2FC7" w14:textId="77777777" w:rsidR="00576C53" w:rsidRPr="00576C53" w:rsidRDefault="00576C53" w:rsidP="00F65897">
            <w:pPr>
              <w:jc w:val="center"/>
            </w:pPr>
            <w:r w:rsidRPr="00576C53">
              <w:t>800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11A5F4" w14:textId="77777777" w:rsidR="00576C53" w:rsidRPr="00576C53" w:rsidRDefault="00576C53" w:rsidP="00F65897">
            <w:pPr>
              <w:jc w:val="center"/>
            </w:pPr>
            <w:r w:rsidRPr="00576C53">
              <w:t>45 598,98</w:t>
            </w:r>
          </w:p>
        </w:tc>
      </w:tr>
      <w:tr w:rsidR="00576C53" w:rsidRPr="00576C53" w14:paraId="508AD7EE"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54D2D44F"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27BB6F"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4E57E9"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8F3D2A"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2A64F3"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496F9F4F"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3F7C27" w14:textId="77777777" w:rsidR="00576C53" w:rsidRPr="00576C53" w:rsidRDefault="00576C53" w:rsidP="00F65897">
            <w:pPr>
              <w:jc w:val="center"/>
            </w:pPr>
            <w:r w:rsidRPr="00576C53">
              <w:t>7 151 591,92</w:t>
            </w:r>
          </w:p>
        </w:tc>
      </w:tr>
      <w:tr w:rsidR="00576C53" w:rsidRPr="00576C53" w14:paraId="2EDD6D1E"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8AB7A6" w14:textId="77777777" w:rsidR="00576C53" w:rsidRPr="00576C53" w:rsidRDefault="00576C53" w:rsidP="00F65897">
            <w:r w:rsidRPr="00576C53">
              <w:lastRenderedPageBreak/>
              <w:t>Обеспечение деятельности МКУ "Управление МТХ обеспечения Комсомольского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B4549D"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1EE7DE"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AB231E0"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302C87" w14:textId="77777777" w:rsidR="00576C53" w:rsidRPr="00576C53" w:rsidRDefault="00576C53" w:rsidP="00F65897">
            <w:pPr>
              <w:jc w:val="center"/>
            </w:pPr>
            <w:r w:rsidRPr="00576C53">
              <w:t>34 9 00 00140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7028FBD3"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F51C41D" w14:textId="77777777" w:rsidR="00576C53" w:rsidRPr="00576C53" w:rsidRDefault="00576C53" w:rsidP="00F65897">
            <w:pPr>
              <w:jc w:val="center"/>
            </w:pPr>
            <w:r w:rsidRPr="00576C53">
              <w:t>8 185 960,00</w:t>
            </w:r>
          </w:p>
        </w:tc>
      </w:tr>
      <w:tr w:rsidR="00576C53" w:rsidRPr="00576C53" w14:paraId="48C19D87"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AFF6FB" w14:textId="77777777" w:rsidR="00576C53" w:rsidRPr="00576C53" w:rsidRDefault="00576C53" w:rsidP="00F65897">
            <w:r w:rsidRPr="00576C53">
              <w:t>Обеспечение деятельности МКУ "Управление МТХ обеспечения Комсомольского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A2E848"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0B5D79E"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1D8A7C"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5698D4" w14:textId="77777777" w:rsidR="00576C53" w:rsidRPr="00576C53" w:rsidRDefault="00576C53" w:rsidP="00F65897">
            <w:pPr>
              <w:jc w:val="center"/>
            </w:pPr>
            <w:r w:rsidRPr="00576C53">
              <w:t>34 9 00 00140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6031D86D"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7348BE83" w14:textId="77777777" w:rsidR="00576C53" w:rsidRPr="00576C53" w:rsidRDefault="00576C53" w:rsidP="00F65897">
            <w:pPr>
              <w:jc w:val="center"/>
            </w:pPr>
            <w:r w:rsidRPr="00576C53">
              <w:t>16 064 567,45</w:t>
            </w:r>
          </w:p>
        </w:tc>
      </w:tr>
      <w:tr w:rsidR="00576C53" w:rsidRPr="00576C53" w14:paraId="0C63F2A4"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C51A49" w14:textId="77777777" w:rsidR="00576C53" w:rsidRPr="00576C53" w:rsidRDefault="00576C53" w:rsidP="00F65897">
            <w:r w:rsidRPr="00576C53">
              <w:t>Обеспечение деятельности МКУ "Управление МТХ обеспечения Комсомольского района" (Иные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8E3EFC"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130290"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565748"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5F407E" w14:textId="77777777" w:rsidR="00576C53" w:rsidRPr="00576C53" w:rsidRDefault="00576C53" w:rsidP="00F65897">
            <w:pPr>
              <w:jc w:val="center"/>
            </w:pPr>
            <w:r w:rsidRPr="00576C53">
              <w:t>34 9 00 00140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423A0BB9"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47E08BE7" w14:textId="77777777" w:rsidR="00576C53" w:rsidRPr="00576C53" w:rsidRDefault="00576C53" w:rsidP="00F65897">
            <w:pPr>
              <w:jc w:val="center"/>
            </w:pPr>
            <w:r w:rsidRPr="00576C53">
              <w:t>27 000,00</w:t>
            </w:r>
          </w:p>
        </w:tc>
      </w:tr>
      <w:tr w:rsidR="00576C53" w:rsidRPr="00576C53" w14:paraId="2244D5D0"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71602942" w14:textId="77777777" w:rsidR="00576C53" w:rsidRPr="00576C53" w:rsidRDefault="00576C53" w:rsidP="00F65897">
            <w:r w:rsidRPr="00576C53">
              <w:t xml:space="preserve">Обеспечение реализации мероприятий по благоустройству общественных территорий в рамках реализации мероприятий муниципальных </w:t>
            </w:r>
            <w:proofErr w:type="gramStart"/>
            <w:r w:rsidRPr="00576C53">
              <w:t>программ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1BC536"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1696262"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F04B86"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78E52B0" w14:textId="77777777" w:rsidR="00576C53" w:rsidRPr="00576C53" w:rsidRDefault="00576C53" w:rsidP="00F65897">
            <w:pPr>
              <w:jc w:val="center"/>
            </w:pPr>
            <w:r w:rsidRPr="00576C53">
              <w:t>35 9 00 81220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7A06D8EA"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73BC84F0" w14:textId="77777777" w:rsidR="00576C53" w:rsidRPr="00576C53" w:rsidRDefault="00576C53" w:rsidP="00F65897">
            <w:pPr>
              <w:jc w:val="center"/>
            </w:pPr>
            <w:r w:rsidRPr="00576C53">
              <w:t> </w:t>
            </w:r>
          </w:p>
        </w:tc>
      </w:tr>
      <w:tr w:rsidR="00576C53" w:rsidRPr="00576C53" w14:paraId="76505576"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45CB5252" w14:textId="77777777" w:rsidR="00576C53" w:rsidRPr="00576C53" w:rsidRDefault="00576C53" w:rsidP="00F65897">
            <w:r w:rsidRPr="00576C53">
              <w:t xml:space="preserve">Содержание (восстановление) системы оповещения населения на территории Комсомольского муниципального </w:t>
            </w:r>
            <w:proofErr w:type="gramStart"/>
            <w:r w:rsidRPr="00576C53">
              <w:t>района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21F1C0"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44240C" w14:textId="77777777" w:rsidR="00576C53" w:rsidRPr="00576C53" w:rsidRDefault="00576C53" w:rsidP="00F65897">
            <w:pPr>
              <w:jc w:val="center"/>
            </w:pPr>
            <w:r w:rsidRPr="00576C53">
              <w:t>.03</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27BD45" w14:textId="77777777" w:rsidR="00576C53" w:rsidRPr="00576C53" w:rsidRDefault="00576C53" w:rsidP="00F65897">
            <w:pPr>
              <w:jc w:val="center"/>
            </w:pPr>
            <w:r w:rsidRPr="00576C53">
              <w:t>.10</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94E2E6" w14:textId="77777777" w:rsidR="00576C53" w:rsidRPr="00576C53" w:rsidRDefault="00576C53" w:rsidP="00F65897">
            <w:pPr>
              <w:jc w:val="center"/>
            </w:pPr>
            <w:r w:rsidRPr="00576C53">
              <w:t>05 3 01 20840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D15B6F"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AD8EE9" w14:textId="77777777" w:rsidR="00576C53" w:rsidRPr="00576C53" w:rsidRDefault="00576C53" w:rsidP="00F65897">
            <w:pPr>
              <w:jc w:val="center"/>
            </w:pPr>
            <w:r w:rsidRPr="00576C53">
              <w:t>176 750,00</w:t>
            </w:r>
          </w:p>
        </w:tc>
      </w:tr>
      <w:tr w:rsidR="00576C53" w:rsidRPr="00576C53" w14:paraId="17F87828"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02EB8163" w14:textId="77777777" w:rsidR="00576C53" w:rsidRPr="00576C53" w:rsidRDefault="00576C53" w:rsidP="00F65897">
            <w:r w:rsidRPr="00576C53">
              <w:t>Содержание автоматизированной системы централизованного оповещения и информирования населения о чрезвычайных ситуациях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CF6DA3"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ADC24F" w14:textId="77777777" w:rsidR="00576C53" w:rsidRPr="00576C53" w:rsidRDefault="00576C53" w:rsidP="00F65897">
            <w:pPr>
              <w:jc w:val="center"/>
            </w:pPr>
            <w:r w:rsidRPr="00576C53">
              <w:t>.03</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04351A" w14:textId="77777777" w:rsidR="00576C53" w:rsidRPr="00576C53" w:rsidRDefault="00576C53" w:rsidP="00F65897">
            <w:pPr>
              <w:jc w:val="center"/>
            </w:pPr>
            <w:r w:rsidRPr="00576C53">
              <w:t>.10</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8760F91" w14:textId="77777777" w:rsidR="00576C53" w:rsidRPr="00576C53" w:rsidRDefault="00576C53" w:rsidP="00F65897">
            <w:pPr>
              <w:jc w:val="center"/>
            </w:pPr>
            <w:r w:rsidRPr="00576C53">
              <w:t>05 3 01 21400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4027E2"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C46ECD6" w14:textId="77777777" w:rsidR="00576C53" w:rsidRPr="00576C53" w:rsidRDefault="00576C53" w:rsidP="00F65897">
            <w:pPr>
              <w:jc w:val="center"/>
            </w:pPr>
            <w:r w:rsidRPr="00576C53">
              <w:t>120 000,00</w:t>
            </w:r>
          </w:p>
        </w:tc>
      </w:tr>
      <w:tr w:rsidR="00576C53" w:rsidRPr="00576C53" w14:paraId="37DD1BCF"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642AA" w14:textId="77777777" w:rsidR="00576C53" w:rsidRPr="00576C53" w:rsidRDefault="00576C53" w:rsidP="00F65897">
            <w:r w:rsidRPr="00576C53">
              <w:lastRenderedPageBreak/>
              <w:t>Прочие мероприятия в области первичных мер пожарной безопасности и гражданской обороны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D84D14"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11992A" w14:textId="77777777" w:rsidR="00576C53" w:rsidRPr="00576C53" w:rsidRDefault="00576C53" w:rsidP="00F65897">
            <w:pPr>
              <w:jc w:val="center"/>
            </w:pPr>
            <w:r w:rsidRPr="00576C53">
              <w:t>.03</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2D89C6" w14:textId="77777777" w:rsidR="00576C53" w:rsidRPr="00576C53" w:rsidRDefault="00576C53" w:rsidP="00F65897">
            <w:pPr>
              <w:jc w:val="center"/>
            </w:pPr>
            <w:r w:rsidRPr="00576C53">
              <w:t>.10</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0B21AA" w14:textId="77777777" w:rsidR="00576C53" w:rsidRPr="00576C53" w:rsidRDefault="00576C53" w:rsidP="00F65897">
            <w:pPr>
              <w:jc w:val="center"/>
            </w:pPr>
            <w:r w:rsidRPr="00576C53">
              <w:t>05 3 01 21430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3176231"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31E98EA" w14:textId="77777777" w:rsidR="00576C53" w:rsidRPr="00576C53" w:rsidRDefault="00576C53" w:rsidP="00F65897">
            <w:pPr>
              <w:jc w:val="center"/>
            </w:pPr>
            <w:r w:rsidRPr="00576C53">
              <w:t>1 434 801,00</w:t>
            </w:r>
          </w:p>
        </w:tc>
      </w:tr>
      <w:tr w:rsidR="00576C53" w:rsidRPr="00576C53" w14:paraId="1BA5C55F"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8093AA" w14:textId="77777777" w:rsidR="00576C53" w:rsidRPr="00576C53" w:rsidRDefault="00576C53" w:rsidP="00F65897">
            <w:r w:rsidRPr="00576C53">
              <w:t>Прочие мероприятия в области предупреждения возникновения и ликвидации последствий чрезвычайных ситуаций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ADB4D4"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FEFB37" w14:textId="77777777" w:rsidR="00576C53" w:rsidRPr="00576C53" w:rsidRDefault="00576C53" w:rsidP="00F65897">
            <w:pPr>
              <w:jc w:val="center"/>
            </w:pPr>
            <w:r w:rsidRPr="00576C53">
              <w:t>.03</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F82A6C" w14:textId="77777777" w:rsidR="00576C53" w:rsidRPr="00576C53" w:rsidRDefault="00576C53" w:rsidP="00F65897">
            <w:pPr>
              <w:jc w:val="center"/>
            </w:pPr>
            <w:r w:rsidRPr="00576C53">
              <w:t>.10</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8048FA" w14:textId="77777777" w:rsidR="00576C53" w:rsidRPr="00576C53" w:rsidRDefault="00576C53" w:rsidP="00F65897">
            <w:pPr>
              <w:jc w:val="center"/>
            </w:pPr>
            <w:r w:rsidRPr="00576C53">
              <w:t>05 3 01 21450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7C6D31"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75F0DA" w14:textId="77777777" w:rsidR="00576C53" w:rsidRPr="00576C53" w:rsidRDefault="00576C53" w:rsidP="00F65897">
            <w:pPr>
              <w:jc w:val="center"/>
            </w:pPr>
            <w:r w:rsidRPr="00576C53">
              <w:t>2 830 000,00</w:t>
            </w:r>
          </w:p>
        </w:tc>
      </w:tr>
      <w:tr w:rsidR="00576C53" w:rsidRPr="00576C53" w14:paraId="69F72328" w14:textId="77777777" w:rsidTr="00F65897">
        <w:trPr>
          <w:gridBefore w:val="1"/>
          <w:gridAfter w:val="2"/>
          <w:wBefore w:w="16" w:type="dxa"/>
          <w:wAfter w:w="313" w:type="dxa"/>
          <w:trHeight w:val="1714"/>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41918FC0"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мероприятий по обеспечению безопасности людей на водных объектах, охране их жизни и здоровья (Межбюджетные трансферты)</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44821C"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4018FB" w14:textId="77777777" w:rsidR="00576C53" w:rsidRPr="00576C53" w:rsidRDefault="00576C53" w:rsidP="00F65897">
            <w:pPr>
              <w:jc w:val="center"/>
            </w:pPr>
            <w:r w:rsidRPr="00576C53">
              <w:t>.03</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0B207E" w14:textId="77777777" w:rsidR="00576C53" w:rsidRPr="00576C53" w:rsidRDefault="00576C53" w:rsidP="00F65897">
            <w:pPr>
              <w:jc w:val="center"/>
            </w:pPr>
            <w:r w:rsidRPr="00576C53">
              <w:t>.10</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EA23F1" w14:textId="77777777" w:rsidR="00576C53" w:rsidRPr="00576C53" w:rsidRDefault="00576C53" w:rsidP="00F65897">
            <w:pPr>
              <w:jc w:val="center"/>
            </w:pPr>
            <w:r w:rsidRPr="00576C53">
              <w:t>05 3 01 Р1330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71A7CD"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23F1AE2" w14:textId="77777777" w:rsidR="00576C53" w:rsidRPr="00576C53" w:rsidRDefault="00576C53" w:rsidP="00F65897">
            <w:pPr>
              <w:jc w:val="center"/>
            </w:pPr>
            <w:r w:rsidRPr="00576C53">
              <w:t>406 119,24</w:t>
            </w:r>
          </w:p>
        </w:tc>
      </w:tr>
      <w:tr w:rsidR="00576C53" w:rsidRPr="00576C53" w14:paraId="0746E037"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490CAFED" w14:textId="77777777" w:rsidR="00576C53" w:rsidRPr="00576C53" w:rsidRDefault="00576C53" w:rsidP="00F65897">
            <w:r w:rsidRPr="00576C53">
              <w:t>Снижение рисков возникновения происшествий и чрезвычайных ситуаций</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C5F8F5"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EC8B05" w14:textId="77777777" w:rsidR="00576C53" w:rsidRPr="00576C53" w:rsidRDefault="00576C53" w:rsidP="00F65897">
            <w:pPr>
              <w:jc w:val="center"/>
            </w:pPr>
            <w:r w:rsidRPr="00576C53">
              <w:t>.03</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9E2B9D" w14:textId="77777777" w:rsidR="00576C53" w:rsidRPr="00576C53" w:rsidRDefault="00576C53" w:rsidP="00F65897">
            <w:pPr>
              <w:jc w:val="center"/>
            </w:pPr>
            <w:r w:rsidRPr="00576C53">
              <w:t>.10</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FBF5FC" w14:textId="77777777" w:rsidR="00576C53" w:rsidRPr="00576C53" w:rsidRDefault="00576C53" w:rsidP="00F65897">
            <w:pPr>
              <w:jc w:val="center"/>
            </w:pPr>
            <w:r w:rsidRPr="00576C53">
              <w:t>05 4 03 20170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718971F"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56A3A2E" w14:textId="77777777" w:rsidR="00576C53" w:rsidRPr="00576C53" w:rsidRDefault="00576C53" w:rsidP="00F65897">
            <w:pPr>
              <w:jc w:val="center"/>
            </w:pPr>
            <w:r w:rsidRPr="00576C53">
              <w:t>1 034 480,00</w:t>
            </w:r>
          </w:p>
        </w:tc>
      </w:tr>
      <w:tr w:rsidR="00576C53" w:rsidRPr="00576C53" w14:paraId="396780D9"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451447DE" w14:textId="77777777" w:rsidR="00576C53" w:rsidRPr="00576C53" w:rsidRDefault="00576C53" w:rsidP="00F65897">
            <w:r w:rsidRPr="00576C53">
              <w:t>Приобретение систем видеонаблюдения с последующей установкой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15D7BB"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01F0BB" w14:textId="77777777" w:rsidR="00576C53" w:rsidRPr="00576C53" w:rsidRDefault="00576C53" w:rsidP="00F65897">
            <w:pPr>
              <w:jc w:val="center"/>
            </w:pPr>
            <w:r w:rsidRPr="00576C53">
              <w:t>.03</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7D20EF" w14:textId="77777777" w:rsidR="00576C53" w:rsidRPr="00576C53" w:rsidRDefault="00576C53" w:rsidP="00F65897">
            <w:pPr>
              <w:jc w:val="center"/>
            </w:pPr>
            <w:r w:rsidRPr="00576C53">
              <w:t>.10</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6532FC" w14:textId="77777777" w:rsidR="00576C53" w:rsidRPr="00576C53" w:rsidRDefault="00576C53" w:rsidP="00F65897">
            <w:pPr>
              <w:jc w:val="center"/>
            </w:pPr>
            <w:r w:rsidRPr="00576C53">
              <w:t>05 4 03 20410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C61D64D"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066F8E6" w14:textId="77777777" w:rsidR="00576C53" w:rsidRPr="00576C53" w:rsidRDefault="00576C53" w:rsidP="00F65897">
            <w:pPr>
              <w:jc w:val="center"/>
            </w:pPr>
            <w:r w:rsidRPr="00576C53">
              <w:t> </w:t>
            </w:r>
          </w:p>
        </w:tc>
      </w:tr>
      <w:tr w:rsidR="00576C53" w:rsidRPr="00576C53" w14:paraId="71B33BA9"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52C6D0E2" w14:textId="77777777" w:rsidR="00576C53" w:rsidRPr="00576C53" w:rsidRDefault="00576C53" w:rsidP="00F65897">
            <w:r w:rsidRPr="00576C53">
              <w:t>Поощрение членов добровольной народной дружины (Социальное обеспечение и иные выплаты населению)</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4855F4"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164209" w14:textId="77777777" w:rsidR="00576C53" w:rsidRPr="00576C53" w:rsidRDefault="00576C53" w:rsidP="00F65897">
            <w:pPr>
              <w:jc w:val="center"/>
            </w:pPr>
            <w:r w:rsidRPr="00576C53">
              <w:t>.03</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F04FA7" w14:textId="77777777" w:rsidR="00576C53" w:rsidRPr="00576C53" w:rsidRDefault="00576C53" w:rsidP="00F65897">
            <w:pPr>
              <w:jc w:val="center"/>
            </w:pPr>
            <w:r w:rsidRPr="00576C53">
              <w:t>.14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2C813A" w14:textId="77777777" w:rsidR="00576C53" w:rsidRPr="00576C53" w:rsidRDefault="00576C53" w:rsidP="00F65897">
            <w:pPr>
              <w:jc w:val="center"/>
            </w:pPr>
            <w:r w:rsidRPr="00576C53">
              <w:t>05 4 02 20450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6665375" w14:textId="77777777" w:rsidR="00576C53" w:rsidRPr="00576C53" w:rsidRDefault="00576C53" w:rsidP="00F65897">
            <w:pPr>
              <w:jc w:val="center"/>
            </w:pPr>
            <w:r w:rsidRPr="00576C53">
              <w:t>300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E9C6AA0" w14:textId="77777777" w:rsidR="00576C53" w:rsidRPr="00576C53" w:rsidRDefault="00576C53" w:rsidP="00F65897">
            <w:pPr>
              <w:jc w:val="center"/>
            </w:pPr>
            <w:r w:rsidRPr="00576C53">
              <w:t>25 000,00</w:t>
            </w:r>
          </w:p>
        </w:tc>
      </w:tr>
      <w:tr w:rsidR="00576C53" w:rsidRPr="00576C53" w14:paraId="1FF0E9E2"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0404C3CD" w14:textId="77777777" w:rsidR="00576C53" w:rsidRPr="00576C53" w:rsidRDefault="00576C53" w:rsidP="00F65897">
            <w:r w:rsidRPr="00576C53">
              <w:t xml:space="preserve">Мероприятия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отлову и содержанию безнадзорных </w:t>
            </w:r>
            <w:proofErr w:type="gramStart"/>
            <w:r w:rsidRPr="00576C53">
              <w:t>животных  (</w:t>
            </w:r>
            <w:proofErr w:type="gramEnd"/>
            <w:r w:rsidRPr="00576C53">
              <w:t xml:space="preserve">Закупка товаров, работ и услуг для обеспечения государственных (муниципальных) нужд) </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D83742"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CCCA21"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72FDB9" w14:textId="77777777" w:rsidR="00576C53" w:rsidRPr="00576C53" w:rsidRDefault="00576C53" w:rsidP="00F65897">
            <w:pPr>
              <w:jc w:val="center"/>
            </w:pPr>
            <w:r w:rsidRPr="00576C53">
              <w:t>.05</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7C82B7" w14:textId="77777777" w:rsidR="00576C53" w:rsidRPr="00576C53" w:rsidRDefault="00576C53" w:rsidP="00F65897">
            <w:pPr>
              <w:jc w:val="center"/>
            </w:pPr>
            <w:r w:rsidRPr="00576C53">
              <w:t>05 4 04 20570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AF7E86"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D959E90" w14:textId="77777777" w:rsidR="00576C53" w:rsidRPr="00576C53" w:rsidRDefault="00576C53" w:rsidP="00F65897">
            <w:pPr>
              <w:jc w:val="center"/>
            </w:pPr>
            <w:r w:rsidRPr="00576C53">
              <w:t> </w:t>
            </w:r>
          </w:p>
        </w:tc>
      </w:tr>
      <w:tr w:rsidR="00576C53" w:rsidRPr="00576C53" w14:paraId="1CFA7778"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494868" w14:textId="77777777" w:rsidR="00576C53" w:rsidRPr="00576C53" w:rsidRDefault="00576C53" w:rsidP="00F65897">
            <w:r w:rsidRPr="00576C53">
              <w:lastRenderedPageBreak/>
              <w:t>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6BBEA9"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7E1D0D"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2D7CBF" w14:textId="77777777" w:rsidR="00576C53" w:rsidRPr="00576C53" w:rsidRDefault="00576C53" w:rsidP="00F65897">
            <w:pPr>
              <w:jc w:val="center"/>
            </w:pPr>
            <w:r w:rsidRPr="00576C53">
              <w:t>.05</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17A37F" w14:textId="77777777" w:rsidR="00576C53" w:rsidRPr="00576C53" w:rsidRDefault="00576C53" w:rsidP="00F65897">
            <w:pPr>
              <w:jc w:val="center"/>
            </w:pPr>
            <w:r w:rsidRPr="00576C53">
              <w:t>05 4 04 80370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8E81F7E"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C0D1563" w14:textId="77777777" w:rsidR="00576C53" w:rsidRPr="00576C53" w:rsidRDefault="00576C53" w:rsidP="00F65897">
            <w:pPr>
              <w:jc w:val="center"/>
            </w:pPr>
            <w:r w:rsidRPr="00576C53">
              <w:t>610 586,48</w:t>
            </w:r>
          </w:p>
        </w:tc>
      </w:tr>
      <w:tr w:rsidR="00576C53" w:rsidRPr="00576C53" w14:paraId="523319F3" w14:textId="77777777" w:rsidTr="00F65897">
        <w:trPr>
          <w:gridBefore w:val="1"/>
          <w:gridAfter w:val="2"/>
          <w:wBefore w:w="16" w:type="dxa"/>
          <w:wAfter w:w="313" w:type="dxa"/>
          <w:trHeight w:val="283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C5FDDA" w14:textId="77777777" w:rsidR="00576C53" w:rsidRPr="00576C53" w:rsidRDefault="00576C53" w:rsidP="00F65897">
            <w:r w:rsidRPr="00576C53">
              <w:t>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9A86411"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13D224"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F71938F" w14:textId="77777777" w:rsidR="00576C53" w:rsidRPr="00576C53" w:rsidRDefault="00576C53" w:rsidP="00F65897">
            <w:pPr>
              <w:jc w:val="center"/>
            </w:pPr>
            <w:r w:rsidRPr="00576C53">
              <w:t>.05</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369EAE" w14:textId="77777777" w:rsidR="00576C53" w:rsidRPr="00576C53" w:rsidRDefault="00576C53" w:rsidP="00F65897">
            <w:pPr>
              <w:jc w:val="center"/>
            </w:pPr>
            <w:r w:rsidRPr="00576C53">
              <w:t>07 3 01 82400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17248DC"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861FCFC" w14:textId="77777777" w:rsidR="00576C53" w:rsidRPr="00576C53" w:rsidRDefault="00576C53" w:rsidP="00F65897">
            <w:pPr>
              <w:jc w:val="center"/>
            </w:pPr>
            <w:r w:rsidRPr="00576C53">
              <w:t>24 217,62</w:t>
            </w:r>
          </w:p>
        </w:tc>
      </w:tr>
      <w:tr w:rsidR="00576C53" w:rsidRPr="00576C53" w14:paraId="4F3E65C4"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76748" w14:textId="77777777" w:rsidR="00576C53" w:rsidRPr="00576C53" w:rsidRDefault="00576C53" w:rsidP="00F65897">
            <w:r w:rsidRPr="00576C53">
              <w:t>Подготовка проектов межевания земельных участков и на проведение кадастровых работ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C1ED21"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B2D8C5"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329F83" w14:textId="77777777" w:rsidR="00576C53" w:rsidRPr="00576C53" w:rsidRDefault="00576C53" w:rsidP="00F65897">
            <w:pPr>
              <w:jc w:val="center"/>
            </w:pPr>
            <w:r w:rsidRPr="00576C53">
              <w:t>.05</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0B1E22F0" w14:textId="77777777" w:rsidR="00576C53" w:rsidRPr="00576C53" w:rsidRDefault="00576C53" w:rsidP="00F65897">
            <w:pPr>
              <w:jc w:val="center"/>
            </w:pPr>
            <w:r w:rsidRPr="00576C53">
              <w:t>12 3 02 L5990</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1E2EFA1A"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B3D71AB" w14:textId="77777777" w:rsidR="00576C53" w:rsidRPr="00576C53" w:rsidRDefault="00576C53" w:rsidP="00F65897">
            <w:pPr>
              <w:jc w:val="center"/>
            </w:pPr>
            <w:r w:rsidRPr="00576C53">
              <w:t> </w:t>
            </w:r>
          </w:p>
        </w:tc>
      </w:tr>
      <w:tr w:rsidR="00576C53" w:rsidRPr="00576C53" w14:paraId="0147F698"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2F655" w14:textId="77777777" w:rsidR="00576C53" w:rsidRPr="00576C53" w:rsidRDefault="00576C53" w:rsidP="00F65897">
            <w:r w:rsidRPr="00576C53">
              <w:t xml:space="preserve">Содержание, ремонт, капитальный ремонт, проектирование, строительство и реконструкция автомобильных дорог местного </w:t>
            </w:r>
            <w:proofErr w:type="gramStart"/>
            <w:r w:rsidRPr="00576C53">
              <w:t>значения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40E475"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894494"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18C711"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0D99C732" w14:textId="77777777" w:rsidR="00576C53" w:rsidRPr="00576C53" w:rsidRDefault="00576C53" w:rsidP="00F65897">
            <w:pPr>
              <w:jc w:val="center"/>
            </w:pPr>
            <w:r w:rsidRPr="00576C53">
              <w:t>08 3 01 9Д100</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5F7B91EB"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2299CC86" w14:textId="77777777" w:rsidR="00576C53" w:rsidRPr="00576C53" w:rsidRDefault="00576C53" w:rsidP="00F65897">
            <w:pPr>
              <w:jc w:val="center"/>
            </w:pPr>
            <w:r w:rsidRPr="00576C53">
              <w:t>300 000,00</w:t>
            </w:r>
          </w:p>
        </w:tc>
      </w:tr>
      <w:tr w:rsidR="00576C53" w:rsidRPr="00576C53" w14:paraId="3D0DD088"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BC464" w14:textId="77777777" w:rsidR="00576C53" w:rsidRPr="00576C53" w:rsidRDefault="00576C53" w:rsidP="00F65897">
            <w:r w:rsidRPr="00576C53">
              <w:t>Ремонт автомобильной дороги пл. Советская в с. Писцово Комсомольского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39F962"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210DBA"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186C57"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0E01224C" w14:textId="77777777" w:rsidR="00576C53" w:rsidRPr="00576C53" w:rsidRDefault="00576C53" w:rsidP="00F65897">
            <w:pPr>
              <w:jc w:val="center"/>
            </w:pPr>
            <w:r w:rsidRPr="00576C53">
              <w:t>08 3 01 21210</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5C8D652C"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376F1F3A" w14:textId="77777777" w:rsidR="00576C53" w:rsidRPr="00576C53" w:rsidRDefault="00576C53" w:rsidP="00F65897">
            <w:pPr>
              <w:jc w:val="center"/>
            </w:pPr>
            <w:r w:rsidRPr="00576C53">
              <w:t> </w:t>
            </w:r>
          </w:p>
        </w:tc>
      </w:tr>
      <w:tr w:rsidR="00576C53" w:rsidRPr="00576C53" w14:paraId="0970B0C7"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nil"/>
            </w:tcBorders>
            <w:shd w:val="clear" w:color="auto" w:fill="auto"/>
            <w:vAlign w:val="bottom"/>
            <w:hideMark/>
          </w:tcPr>
          <w:p w14:paraId="5605D0CA" w14:textId="77777777" w:rsidR="00576C53" w:rsidRPr="00576C53" w:rsidRDefault="00576C53" w:rsidP="00F65897">
            <w:r w:rsidRPr="00576C53">
              <w:lastRenderedPageBreak/>
              <w:t>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27B7FD"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CA403F"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80F9AD5"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B3D771" w14:textId="77777777" w:rsidR="00576C53" w:rsidRPr="00576C53" w:rsidRDefault="00576C53" w:rsidP="00F65897">
            <w:pPr>
              <w:jc w:val="center"/>
            </w:pPr>
            <w:r w:rsidRPr="00576C53">
              <w:t>08 3 01 SД004</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535CB97B"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27447CB3" w14:textId="77777777" w:rsidR="00576C53" w:rsidRPr="00576C53" w:rsidRDefault="00576C53" w:rsidP="00F65897">
            <w:pPr>
              <w:jc w:val="center"/>
            </w:pPr>
            <w:r w:rsidRPr="00576C53">
              <w:t>17 895 479,56</w:t>
            </w:r>
          </w:p>
        </w:tc>
      </w:tr>
      <w:tr w:rsidR="00576C53" w:rsidRPr="00576C53" w14:paraId="5D33B614"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3A7C4A" w14:textId="77777777" w:rsidR="00576C53" w:rsidRPr="00576C53" w:rsidRDefault="00576C53" w:rsidP="00F65897">
            <w:r w:rsidRPr="00576C53">
              <w:t>Проектирование строительства (реконструкции), капитального ремонта, строительства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BEECFD"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8967209"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A1B217"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39E8B5" w14:textId="77777777" w:rsidR="00576C53" w:rsidRPr="00576C53" w:rsidRDefault="00576C53" w:rsidP="00F65897">
            <w:pPr>
              <w:jc w:val="center"/>
            </w:pPr>
            <w:r w:rsidRPr="00576C53">
              <w:t>08 3 01 SД007</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34A1451E"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29E54FD0" w14:textId="77777777" w:rsidR="00576C53" w:rsidRPr="00576C53" w:rsidRDefault="00576C53" w:rsidP="00F65897">
            <w:pPr>
              <w:jc w:val="center"/>
            </w:pPr>
            <w:r w:rsidRPr="00576C53">
              <w:t>15 730 285,19</w:t>
            </w:r>
          </w:p>
        </w:tc>
      </w:tr>
      <w:tr w:rsidR="00576C53" w:rsidRPr="00576C53" w14:paraId="5AA4F90A"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DCFD1A" w14:textId="77777777" w:rsidR="00576C53" w:rsidRPr="00576C53" w:rsidRDefault="00576C53" w:rsidP="00F65897">
            <w:r w:rsidRPr="00576C53">
              <w:t>Финансовое обеспечение (возмещение) затрат в связи с производством (реализацией) товаров, выполнением работ, оказанием услуг в виде предоставления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E68E22"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E79753"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A5376D" w14:textId="77777777" w:rsidR="00576C53" w:rsidRPr="00576C53" w:rsidRDefault="00576C53" w:rsidP="00F65897">
            <w:pPr>
              <w:jc w:val="center"/>
            </w:pPr>
            <w:r w:rsidRPr="00576C53">
              <w:t>.12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4C1634" w14:textId="77777777" w:rsidR="00576C53" w:rsidRPr="00576C53" w:rsidRDefault="00576C53" w:rsidP="00F65897">
            <w:pPr>
              <w:jc w:val="center"/>
            </w:pPr>
            <w:r w:rsidRPr="00576C53">
              <w:t>04 3 01 60030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33FCBF47"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242E056" w14:textId="77777777" w:rsidR="00576C53" w:rsidRPr="00576C53" w:rsidRDefault="00576C53" w:rsidP="00F65897">
            <w:pPr>
              <w:jc w:val="center"/>
            </w:pPr>
            <w:r w:rsidRPr="00576C53">
              <w:t>100 000,00</w:t>
            </w:r>
          </w:p>
        </w:tc>
      </w:tr>
      <w:tr w:rsidR="00576C53" w:rsidRPr="00576C53" w14:paraId="3B0F714B"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2DE83" w14:textId="77777777" w:rsidR="00576C53" w:rsidRPr="00576C53" w:rsidRDefault="00576C53" w:rsidP="00F65897">
            <w:r w:rsidRPr="00576C53">
              <w:t>Проведение кадастровых работ с целью подготовки схемы расположения земельных участков, изготовления межевых планов, технических планов, постановки на кадастровый учет объектов недвижимости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14F04F5"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7DFBC6"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30D3C9" w14:textId="77777777" w:rsidR="00576C53" w:rsidRPr="00576C53" w:rsidRDefault="00576C53" w:rsidP="00F65897">
            <w:pPr>
              <w:jc w:val="center"/>
            </w:pPr>
            <w:r w:rsidRPr="00576C53">
              <w:t>.12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39C5B3" w14:textId="77777777" w:rsidR="00576C53" w:rsidRPr="00576C53" w:rsidRDefault="00576C53" w:rsidP="00F65897">
            <w:pPr>
              <w:jc w:val="center"/>
            </w:pPr>
            <w:r w:rsidRPr="00576C53">
              <w:t xml:space="preserve">16 3 01 20480 </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622B49"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F235F64" w14:textId="77777777" w:rsidR="00576C53" w:rsidRPr="00576C53" w:rsidRDefault="00576C53" w:rsidP="00F65897">
            <w:pPr>
              <w:jc w:val="center"/>
            </w:pPr>
            <w:r w:rsidRPr="00576C53">
              <w:t>814 439,43</w:t>
            </w:r>
          </w:p>
        </w:tc>
      </w:tr>
      <w:tr w:rsidR="00576C53" w:rsidRPr="00576C53" w14:paraId="2AC9D84B"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A2EB9" w14:textId="77777777" w:rsidR="00576C53" w:rsidRPr="00576C53" w:rsidRDefault="00576C53" w:rsidP="00F65897">
            <w:r w:rsidRPr="00576C53">
              <w:t>Описание границ населенных пунктов Комсомольского муниципального района Ивановской области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5F5F4D"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1D7DCA0"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379CD3" w14:textId="77777777" w:rsidR="00576C53" w:rsidRPr="00576C53" w:rsidRDefault="00576C53" w:rsidP="00F65897">
            <w:pPr>
              <w:jc w:val="center"/>
            </w:pPr>
            <w:r w:rsidRPr="00576C53">
              <w:t>.12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D88150E" w14:textId="77777777" w:rsidR="00576C53" w:rsidRPr="00576C53" w:rsidRDefault="00576C53" w:rsidP="00F65897">
            <w:pPr>
              <w:jc w:val="center"/>
            </w:pPr>
            <w:r w:rsidRPr="00576C53">
              <w:t>16 3 01 20630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89CA217"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4C030454" w14:textId="77777777" w:rsidR="00576C53" w:rsidRPr="00576C53" w:rsidRDefault="00576C53" w:rsidP="00F65897">
            <w:pPr>
              <w:jc w:val="center"/>
            </w:pPr>
            <w:r w:rsidRPr="00576C53">
              <w:t>720 000,00</w:t>
            </w:r>
          </w:p>
        </w:tc>
      </w:tr>
      <w:tr w:rsidR="00576C53" w:rsidRPr="00576C53" w14:paraId="45E6A434"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B7D8E" w14:textId="77777777" w:rsidR="00576C53" w:rsidRPr="00576C53" w:rsidRDefault="00576C53" w:rsidP="00F65897">
            <w:r w:rsidRPr="00576C53">
              <w:lastRenderedPageBreak/>
              <w:t>Проведение комплексных кадастровых работ в кадастровом квартале 37:08:050206 площадью 14,83 га, в кадастровом квартале 37:08:050203 площадью 13,5 га с разработкой и утверждением карты-плана выполненных комплексных кадастровых работ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8C6EED"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8858BB"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C0E795" w14:textId="77777777" w:rsidR="00576C53" w:rsidRPr="00576C53" w:rsidRDefault="00576C53" w:rsidP="00F65897">
            <w:pPr>
              <w:jc w:val="center"/>
            </w:pPr>
            <w:r w:rsidRPr="00576C53">
              <w:t>.12</w:t>
            </w:r>
          </w:p>
        </w:tc>
        <w:tc>
          <w:tcPr>
            <w:tcW w:w="1789" w:type="dxa"/>
            <w:gridSpan w:val="2"/>
            <w:tcBorders>
              <w:top w:val="single" w:sz="4" w:space="0" w:color="auto"/>
              <w:left w:val="nil"/>
              <w:bottom w:val="single" w:sz="4" w:space="0" w:color="auto"/>
              <w:right w:val="nil"/>
            </w:tcBorders>
            <w:shd w:val="clear" w:color="auto" w:fill="auto"/>
            <w:noWrap/>
            <w:vAlign w:val="center"/>
            <w:hideMark/>
          </w:tcPr>
          <w:p w14:paraId="06811D51" w14:textId="77777777" w:rsidR="00576C53" w:rsidRPr="00576C53" w:rsidRDefault="00576C53" w:rsidP="00F65897">
            <w:pPr>
              <w:jc w:val="center"/>
            </w:pPr>
            <w:r w:rsidRPr="00576C53">
              <w:t>16 3 02 20560</w:t>
            </w:r>
          </w:p>
        </w:tc>
        <w:tc>
          <w:tcPr>
            <w:tcW w:w="108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E6C44"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359C3D41" w14:textId="77777777" w:rsidR="00576C53" w:rsidRPr="00576C53" w:rsidRDefault="00576C53" w:rsidP="00F65897">
            <w:pPr>
              <w:jc w:val="center"/>
            </w:pPr>
            <w:r w:rsidRPr="00576C53">
              <w:t>67 748,00</w:t>
            </w:r>
          </w:p>
        </w:tc>
      </w:tr>
      <w:tr w:rsidR="00576C53" w:rsidRPr="00576C53" w14:paraId="1857AD7D"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64492" w14:textId="77777777" w:rsidR="00576C53" w:rsidRPr="00576C53" w:rsidRDefault="00576C53" w:rsidP="00F65897">
            <w:r w:rsidRPr="00576C53">
              <w:t>Техническое обслуживание газового оборудования и газопроводов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F15B2D"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43816D"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C8EF49"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2D90C8AB" w14:textId="77777777" w:rsidR="00576C53" w:rsidRPr="00576C53" w:rsidRDefault="00576C53" w:rsidP="00F65897">
            <w:pPr>
              <w:jc w:val="center"/>
            </w:pPr>
            <w:r w:rsidRPr="00576C53">
              <w:t>14 3 01 20810</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266F196C"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F2EFAC9" w14:textId="77777777" w:rsidR="00576C53" w:rsidRPr="00576C53" w:rsidRDefault="00576C53" w:rsidP="00F65897">
            <w:pPr>
              <w:jc w:val="center"/>
            </w:pPr>
            <w:r w:rsidRPr="00576C53">
              <w:t>3 881 961,47</w:t>
            </w:r>
          </w:p>
        </w:tc>
      </w:tr>
      <w:tr w:rsidR="00576C53" w:rsidRPr="00576C53" w14:paraId="750D5AF0"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nil"/>
            </w:tcBorders>
            <w:shd w:val="clear" w:color="auto" w:fill="auto"/>
            <w:vAlign w:val="center"/>
            <w:hideMark/>
          </w:tcPr>
          <w:p w14:paraId="76A75E49"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w:t>
            </w:r>
            <w:proofErr w:type="gramStart"/>
            <w:r w:rsidRPr="00576C53">
              <w:t>области  (</w:t>
            </w:r>
            <w:proofErr w:type="gramEnd"/>
            <w:r w:rsidRPr="00576C53">
              <w:t>Капитальные вложения в объекты государственной (муниципальной) собственности)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D91A79"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D9427C"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D88789"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2ED4493E" w14:textId="77777777" w:rsidR="00576C53" w:rsidRPr="00576C53" w:rsidRDefault="00576C53" w:rsidP="00F65897">
            <w:pPr>
              <w:jc w:val="center"/>
            </w:pPr>
            <w:r w:rsidRPr="00576C53">
              <w:t>14 3 01 S2990</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210AAB63" w14:textId="77777777" w:rsidR="00576C53" w:rsidRPr="00576C53" w:rsidRDefault="00576C53" w:rsidP="00F65897">
            <w:pPr>
              <w:jc w:val="center"/>
            </w:pPr>
            <w:r w:rsidRPr="00576C53">
              <w:t>400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315DC2F7" w14:textId="77777777" w:rsidR="00576C53" w:rsidRPr="00576C53" w:rsidRDefault="00576C53" w:rsidP="00F65897">
            <w:pPr>
              <w:jc w:val="center"/>
            </w:pPr>
            <w:r w:rsidRPr="00576C53">
              <w:t>0,00</w:t>
            </w:r>
          </w:p>
        </w:tc>
      </w:tr>
      <w:tr w:rsidR="00576C53" w:rsidRPr="00576C53" w14:paraId="307D2C74"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66A7E5"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«Сеть газораспределения для газификации жилых домов по адресу: Ивановская область, Комсомольский района, д. </w:t>
            </w:r>
            <w:proofErr w:type="spellStart"/>
            <w:r w:rsidRPr="00576C53">
              <w:t>Припёково</w:t>
            </w:r>
            <w:proofErr w:type="spellEnd"/>
            <w:r w:rsidRPr="00576C53">
              <w:t>») (Капитальные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43B5AA"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9CFA73"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40D064"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5B875229" w14:textId="77777777" w:rsidR="00576C53" w:rsidRPr="00576C53" w:rsidRDefault="00576C53" w:rsidP="00F65897">
            <w:pPr>
              <w:jc w:val="center"/>
            </w:pPr>
            <w:r w:rsidRPr="00576C53">
              <w:t>14 3 01 S2994</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7167D3D2" w14:textId="77777777" w:rsidR="00576C53" w:rsidRPr="00576C53" w:rsidRDefault="00576C53" w:rsidP="00F65897">
            <w:pPr>
              <w:jc w:val="center"/>
            </w:pPr>
            <w:r w:rsidRPr="00576C53">
              <w:t>400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373612D4" w14:textId="77777777" w:rsidR="00576C53" w:rsidRPr="00576C53" w:rsidRDefault="00576C53" w:rsidP="00F65897">
            <w:pPr>
              <w:jc w:val="center"/>
            </w:pPr>
            <w:r w:rsidRPr="00576C53">
              <w:t>1 603 919,00</w:t>
            </w:r>
          </w:p>
        </w:tc>
      </w:tr>
      <w:tr w:rsidR="00576C53" w:rsidRPr="00576C53" w14:paraId="51C85473"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1F2506" w14:textId="77777777" w:rsidR="00576C53" w:rsidRPr="00576C53" w:rsidRDefault="00576C53" w:rsidP="00F65897">
            <w:r w:rsidRPr="00576C53">
              <w:lastRenderedPageBreak/>
              <w:t>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«Межпоселковый газопровод среднего давления для газификации с. Никольское Комсомольского района Ивановской области») (Капитальные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DC2A93"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5A299D"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FB2833"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1E422743" w14:textId="77777777" w:rsidR="00576C53" w:rsidRPr="00576C53" w:rsidRDefault="00576C53" w:rsidP="00F65897">
            <w:pPr>
              <w:jc w:val="center"/>
            </w:pPr>
            <w:r w:rsidRPr="00576C53">
              <w:t>14 3 01 S2996</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6AE8FD0B" w14:textId="77777777" w:rsidR="00576C53" w:rsidRPr="00576C53" w:rsidRDefault="00576C53" w:rsidP="00F65897">
            <w:pPr>
              <w:jc w:val="center"/>
            </w:pPr>
            <w:r w:rsidRPr="00576C53">
              <w:t>400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74088AF" w14:textId="77777777" w:rsidR="00576C53" w:rsidRPr="00576C53" w:rsidRDefault="00576C53" w:rsidP="00F65897">
            <w:pPr>
              <w:jc w:val="center"/>
            </w:pPr>
            <w:r w:rsidRPr="00576C53">
              <w:t>2 508 021,06</w:t>
            </w:r>
          </w:p>
        </w:tc>
      </w:tr>
      <w:tr w:rsidR="00576C53" w:rsidRPr="00576C53" w14:paraId="46690B38"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5CA66F"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«Сеть газораспределения для газификации жилых домов д. </w:t>
            </w:r>
            <w:proofErr w:type="spellStart"/>
            <w:r w:rsidRPr="00576C53">
              <w:t>Петряево</w:t>
            </w:r>
            <w:proofErr w:type="spellEnd"/>
            <w:r w:rsidRPr="00576C53">
              <w:t xml:space="preserve"> Комсомольского района Ивановской области</w:t>
            </w:r>
            <w:proofErr w:type="gramStart"/>
            <w:r w:rsidRPr="00576C53">
              <w:t>»)(</w:t>
            </w:r>
            <w:proofErr w:type="gramEnd"/>
            <w:r w:rsidRPr="00576C53">
              <w:t>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699DF5"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DD8B3C"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333E5C"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0AEC26CB" w14:textId="77777777" w:rsidR="00576C53" w:rsidRPr="00576C53" w:rsidRDefault="00576C53" w:rsidP="00F65897">
            <w:pPr>
              <w:jc w:val="center"/>
            </w:pPr>
            <w:r w:rsidRPr="00576C53">
              <w:t>14 3 01 S2998</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2098E548" w14:textId="77777777" w:rsidR="00576C53" w:rsidRPr="00576C53" w:rsidRDefault="00576C53" w:rsidP="00F65897">
            <w:pPr>
              <w:jc w:val="center"/>
            </w:pPr>
            <w:r w:rsidRPr="00576C53">
              <w:t>400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24A0C317" w14:textId="77777777" w:rsidR="00576C53" w:rsidRPr="00576C53" w:rsidRDefault="00576C53" w:rsidP="00F65897">
            <w:pPr>
              <w:jc w:val="center"/>
            </w:pPr>
            <w:r w:rsidRPr="00576C53">
              <w:t>2 909 821,66</w:t>
            </w:r>
          </w:p>
        </w:tc>
      </w:tr>
      <w:tr w:rsidR="00576C53" w:rsidRPr="00576C53" w14:paraId="421ED791"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46E03038"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(Разработка проектной документации на объект: «Сети газораспределения для газификации жилых домов по адресу: Ивановская область, Комсомольский район, д. Воронцово, с. </w:t>
            </w:r>
            <w:proofErr w:type="spellStart"/>
            <w:r w:rsidRPr="00576C53">
              <w:t>Кулеберьево</w:t>
            </w:r>
            <w:proofErr w:type="spellEnd"/>
            <w:proofErr w:type="gramStart"/>
            <w:r w:rsidRPr="00576C53">
              <w:t>»)(</w:t>
            </w:r>
            <w:proofErr w:type="gramEnd"/>
            <w:r w:rsidRPr="00576C53">
              <w:t>Капитальные вложения в объекты государственной (муниципальной) собственности)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A6BC1F"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48BBAB2"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85F270"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60B2A03B" w14:textId="77777777" w:rsidR="00576C53" w:rsidRPr="00576C53" w:rsidRDefault="00576C53" w:rsidP="00F65897">
            <w:pPr>
              <w:jc w:val="center"/>
            </w:pPr>
            <w:r w:rsidRPr="00576C53">
              <w:t>14 3 01 S2999</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3FB9E6B4" w14:textId="77777777" w:rsidR="00576C53" w:rsidRPr="00576C53" w:rsidRDefault="00576C53" w:rsidP="00F65897">
            <w:pPr>
              <w:jc w:val="center"/>
            </w:pPr>
            <w:r w:rsidRPr="00576C53">
              <w:t>400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59D4571D" w14:textId="77777777" w:rsidR="00576C53" w:rsidRPr="00576C53" w:rsidRDefault="00576C53" w:rsidP="00F65897">
            <w:pPr>
              <w:jc w:val="center"/>
            </w:pPr>
            <w:r w:rsidRPr="00576C53">
              <w:t>5 260 455,00</w:t>
            </w:r>
          </w:p>
        </w:tc>
      </w:tr>
      <w:tr w:rsidR="00576C53" w:rsidRPr="00576C53" w14:paraId="786D024D"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34409BF6" w14:textId="77777777" w:rsidR="00576C53" w:rsidRPr="00576C53" w:rsidRDefault="00576C53" w:rsidP="00F65897">
            <w:r w:rsidRPr="00576C53">
              <w:lastRenderedPageBreak/>
              <w:t xml:space="preserve">Разработка (корректировка) проектной документации и газификация населенных пунктов, объектов социальной инфраструктуры Ивановской области (Строительство </w:t>
            </w:r>
            <w:proofErr w:type="gramStart"/>
            <w:r w:rsidRPr="00576C53">
              <w:t>объекта  «</w:t>
            </w:r>
            <w:proofErr w:type="gramEnd"/>
            <w:r w:rsidRPr="00576C53">
              <w:t xml:space="preserve">Сеть газораспределения для газификации жилых домов по адресу: д. </w:t>
            </w:r>
            <w:proofErr w:type="spellStart"/>
            <w:r w:rsidRPr="00576C53">
              <w:t>Припеково</w:t>
            </w:r>
            <w:proofErr w:type="spellEnd"/>
            <w:r w:rsidRPr="00576C53">
              <w:t>, Комсомольского района Ивановской области») (Капитальные вложения в объекты государственной (муниципальной) собственности)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ABEE61"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E4DA0D"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8E0441"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20462228" w14:textId="77777777" w:rsidR="00576C53" w:rsidRPr="00576C53" w:rsidRDefault="00576C53" w:rsidP="00F65897">
            <w:pPr>
              <w:jc w:val="center"/>
            </w:pPr>
            <w:r w:rsidRPr="00576C53">
              <w:t>14 3 01 S299А</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3D992BA1" w14:textId="77777777" w:rsidR="00576C53" w:rsidRPr="00576C53" w:rsidRDefault="00576C53" w:rsidP="00F65897">
            <w:pPr>
              <w:jc w:val="center"/>
            </w:pPr>
            <w:r w:rsidRPr="00576C53">
              <w:t>400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382B83D3" w14:textId="77777777" w:rsidR="00576C53" w:rsidRPr="00576C53" w:rsidRDefault="00576C53" w:rsidP="00F65897">
            <w:pPr>
              <w:jc w:val="center"/>
            </w:pPr>
            <w:r w:rsidRPr="00576C53">
              <w:t>3 433 760,00</w:t>
            </w:r>
          </w:p>
        </w:tc>
      </w:tr>
      <w:tr w:rsidR="00576C53" w:rsidRPr="00576C53" w14:paraId="0ACD56B6"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auto" w:fill="auto"/>
            <w:vAlign w:val="center"/>
            <w:hideMark/>
          </w:tcPr>
          <w:p w14:paraId="08FE3D36" w14:textId="77777777" w:rsidR="00576C53" w:rsidRPr="00576C53" w:rsidRDefault="00576C53" w:rsidP="00F65897">
            <w:r w:rsidRPr="00576C53">
              <w:t>Подготовка, переподготовка и повышение квалификации кадров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7EF033"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D1951D"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526968" w14:textId="77777777" w:rsidR="00576C53" w:rsidRPr="00576C53" w:rsidRDefault="00576C53" w:rsidP="00F65897">
            <w:pPr>
              <w:jc w:val="center"/>
            </w:pPr>
            <w:r w:rsidRPr="00576C53">
              <w:t>.05</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37A27587" w14:textId="77777777" w:rsidR="00576C53" w:rsidRPr="00576C53" w:rsidRDefault="00576C53" w:rsidP="00F65897">
            <w:pPr>
              <w:jc w:val="center"/>
            </w:pPr>
            <w:r w:rsidRPr="00576C53">
              <w:t>10 4 01 00110</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6E837F1A"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45AFF817" w14:textId="77777777" w:rsidR="00576C53" w:rsidRPr="00576C53" w:rsidRDefault="00576C53" w:rsidP="00F65897">
            <w:pPr>
              <w:jc w:val="center"/>
            </w:pPr>
            <w:r w:rsidRPr="00576C53">
              <w:t>100 000,00</w:t>
            </w:r>
          </w:p>
        </w:tc>
      </w:tr>
      <w:tr w:rsidR="00576C53" w:rsidRPr="00576C53" w14:paraId="3AB3AA8B"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02843B1E" w14:textId="77777777" w:rsidR="00576C53" w:rsidRPr="00576C53" w:rsidRDefault="00576C53" w:rsidP="00F65897">
            <w:r w:rsidRPr="00576C53">
              <w:t xml:space="preserve">Выплата и доставка пенсий за выслугу лет лицам, замещавшим выборные муниципальные должности и должности муниципальной </w:t>
            </w:r>
            <w:proofErr w:type="gramStart"/>
            <w:r w:rsidRPr="00576C53">
              <w:t>службы  (</w:t>
            </w:r>
            <w:proofErr w:type="gramEnd"/>
            <w:r w:rsidRPr="00576C53">
              <w:t>Социальное обеспечение и иные выплаты населению)</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DCADD0"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04DC15"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7BE21A"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A9DDC6F" w14:textId="77777777" w:rsidR="00576C53" w:rsidRPr="00576C53" w:rsidRDefault="00576C53" w:rsidP="00F65897">
            <w:pPr>
              <w:jc w:val="center"/>
            </w:pPr>
            <w:r w:rsidRPr="00576C53">
              <w:t>10 4 01 20130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1E51C3" w14:textId="77777777" w:rsidR="00576C53" w:rsidRPr="00576C53" w:rsidRDefault="00576C53" w:rsidP="00F65897">
            <w:pPr>
              <w:jc w:val="center"/>
            </w:pPr>
            <w:r w:rsidRPr="00576C53">
              <w:t>300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7336B99" w14:textId="77777777" w:rsidR="00576C53" w:rsidRPr="00576C53" w:rsidRDefault="00576C53" w:rsidP="00F65897">
            <w:pPr>
              <w:jc w:val="center"/>
            </w:pPr>
            <w:r w:rsidRPr="00576C53">
              <w:t>1 659 069,00</w:t>
            </w:r>
          </w:p>
        </w:tc>
      </w:tr>
      <w:tr w:rsidR="00576C53" w:rsidRPr="00576C53" w14:paraId="18F2ED3B"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19A267CC" w14:textId="77777777" w:rsidR="00576C53" w:rsidRPr="00576C53" w:rsidRDefault="00576C53" w:rsidP="00F65897">
            <w:r w:rsidRPr="00576C53">
              <w:t>Предоставление социальных выплат молодым семьям на приобретение (строительство) жилого помещения (Социальное обеспечение и иные выплаты населению)</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74B3A9"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1D16DD"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02E62A"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44B6D8" w14:textId="77777777" w:rsidR="00576C53" w:rsidRPr="00576C53" w:rsidRDefault="00576C53" w:rsidP="00F65897">
            <w:pPr>
              <w:jc w:val="center"/>
            </w:pPr>
            <w:r w:rsidRPr="00576C53">
              <w:t>03 3 01 20590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56275149" w14:textId="77777777" w:rsidR="00576C53" w:rsidRPr="00576C53" w:rsidRDefault="00576C53" w:rsidP="00F65897">
            <w:pPr>
              <w:jc w:val="center"/>
            </w:pPr>
            <w:r w:rsidRPr="00576C53">
              <w:t>300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664F09" w14:textId="77777777" w:rsidR="00576C53" w:rsidRPr="00576C53" w:rsidRDefault="00576C53" w:rsidP="00F65897">
            <w:pPr>
              <w:jc w:val="center"/>
            </w:pPr>
            <w:r w:rsidRPr="00576C53">
              <w:t>0,00</w:t>
            </w:r>
          </w:p>
        </w:tc>
      </w:tr>
      <w:tr w:rsidR="00576C53" w:rsidRPr="00576C53" w14:paraId="7F2A62E6"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83A58F" w14:textId="77777777" w:rsidR="00576C53" w:rsidRPr="00576C53" w:rsidRDefault="00576C53" w:rsidP="00F65897">
            <w:r w:rsidRPr="00576C53">
              <w:t>Предоставление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(Социальное обеспечение и иные выплаты населению)</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733078"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175D69"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0675B9D"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32610A" w14:textId="77777777" w:rsidR="00576C53" w:rsidRPr="00576C53" w:rsidRDefault="00576C53" w:rsidP="00F65897">
            <w:pPr>
              <w:jc w:val="center"/>
            </w:pPr>
            <w:r w:rsidRPr="00576C53">
              <w:t>03 3 02 S3100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7FC18FA6" w14:textId="77777777" w:rsidR="00576C53" w:rsidRPr="00576C53" w:rsidRDefault="00576C53" w:rsidP="00F65897">
            <w:pPr>
              <w:jc w:val="center"/>
            </w:pPr>
            <w:r w:rsidRPr="00576C53">
              <w:t>300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B0DD66" w14:textId="77777777" w:rsidR="00576C53" w:rsidRPr="00576C53" w:rsidRDefault="00576C53" w:rsidP="00F65897">
            <w:pPr>
              <w:jc w:val="center"/>
            </w:pPr>
            <w:r w:rsidRPr="00576C53">
              <w:t>2 001 519,68</w:t>
            </w:r>
          </w:p>
        </w:tc>
      </w:tr>
      <w:tr w:rsidR="00576C53" w:rsidRPr="00576C53" w14:paraId="7AFCA029"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18211163" w14:textId="77777777" w:rsidR="00576C53" w:rsidRPr="00576C53" w:rsidRDefault="00576C53" w:rsidP="00F65897">
            <w:r w:rsidRPr="00576C53">
              <w:t xml:space="preserve">Экономическая поддержка молодых </w:t>
            </w:r>
            <w:proofErr w:type="gramStart"/>
            <w:r w:rsidRPr="00576C53">
              <w:t>специалистов  в</w:t>
            </w:r>
            <w:proofErr w:type="gramEnd"/>
            <w:r w:rsidRPr="00576C53">
              <w:t xml:space="preserve"> виде выплаты подъемных в первый год работы (Социальное обеспечение и иные выплаты населению)</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A4B1F2"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44B667C"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A76729"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2D47A4" w14:textId="77777777" w:rsidR="00576C53" w:rsidRPr="00576C53" w:rsidRDefault="00576C53" w:rsidP="00F65897">
            <w:pPr>
              <w:jc w:val="center"/>
            </w:pPr>
            <w:r w:rsidRPr="00576C53">
              <w:t>06 3 01 20990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74223DCF" w14:textId="77777777" w:rsidR="00576C53" w:rsidRPr="00576C53" w:rsidRDefault="00576C53" w:rsidP="00F65897">
            <w:pPr>
              <w:jc w:val="center"/>
            </w:pPr>
            <w:r w:rsidRPr="00576C53">
              <w:t>300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AA293B" w14:textId="77777777" w:rsidR="00576C53" w:rsidRPr="00576C53" w:rsidRDefault="00576C53" w:rsidP="00F65897">
            <w:pPr>
              <w:jc w:val="center"/>
            </w:pPr>
            <w:r w:rsidRPr="00576C53">
              <w:t>60 000,00</w:t>
            </w:r>
          </w:p>
        </w:tc>
      </w:tr>
      <w:tr w:rsidR="00576C53" w:rsidRPr="00576C53" w14:paraId="241933F1"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48993C08" w14:textId="77777777" w:rsidR="00576C53" w:rsidRPr="00576C53" w:rsidRDefault="00576C53" w:rsidP="00F65897">
            <w:r w:rsidRPr="00576C53">
              <w:t>Ремонт жилых помещений инвалидов и участников Великой Отечественного войны (Социальное обеспечение и иные выплаты населению)</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A0D18E"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93F579"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3D0855"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759BDD" w14:textId="77777777" w:rsidR="00576C53" w:rsidRPr="00576C53" w:rsidRDefault="00576C53" w:rsidP="00F65897">
            <w:pPr>
              <w:jc w:val="center"/>
            </w:pPr>
            <w:r w:rsidRPr="00576C53">
              <w:t>11 3 02 21330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46E95835" w14:textId="77777777" w:rsidR="00576C53" w:rsidRPr="00576C53" w:rsidRDefault="00576C53" w:rsidP="00F65897">
            <w:pPr>
              <w:jc w:val="center"/>
            </w:pPr>
            <w:r w:rsidRPr="00576C53">
              <w:t>300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E9CAE4" w14:textId="77777777" w:rsidR="00576C53" w:rsidRPr="00576C53" w:rsidRDefault="00576C53" w:rsidP="00F65897">
            <w:pPr>
              <w:jc w:val="center"/>
            </w:pPr>
            <w:r w:rsidRPr="00576C53">
              <w:t>50 000,00</w:t>
            </w:r>
          </w:p>
        </w:tc>
      </w:tr>
      <w:tr w:rsidR="00576C53" w:rsidRPr="00576C53" w14:paraId="7A9041FF" w14:textId="77777777" w:rsidTr="00F65897">
        <w:trPr>
          <w:gridBefore w:val="1"/>
          <w:gridAfter w:val="2"/>
          <w:wBefore w:w="16" w:type="dxa"/>
          <w:wAfter w:w="313" w:type="dxa"/>
          <w:trHeight w:val="127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75EA7758" w14:textId="77777777" w:rsidR="00576C53" w:rsidRPr="00576C53" w:rsidRDefault="00576C53" w:rsidP="00F65897">
            <w:r w:rsidRPr="00576C53">
              <w:lastRenderedPageBreak/>
              <w:t xml:space="preserve">Содержание социально ориентированных некоммерческих организаций и организация досуга людей старшего возраста (Предоставление субсидий бюджетным, автономным учреждениям и иным некоммерческим организациям) </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F16BA9" w14:textId="77777777" w:rsidR="00576C53" w:rsidRPr="00576C53" w:rsidRDefault="00576C53" w:rsidP="00F65897">
            <w:pPr>
              <w:jc w:val="center"/>
            </w:pPr>
            <w:r w:rsidRPr="00576C53">
              <w:t>.050</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BBF7DA"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204EA6" w14:textId="77777777" w:rsidR="00576C53" w:rsidRPr="00576C53" w:rsidRDefault="00576C53" w:rsidP="00F65897">
            <w:pPr>
              <w:jc w:val="center"/>
            </w:pPr>
            <w:r w:rsidRPr="00576C53">
              <w:t>.06</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75F1BA" w14:textId="77777777" w:rsidR="00576C53" w:rsidRPr="00576C53" w:rsidRDefault="00576C53" w:rsidP="00F65897">
            <w:pPr>
              <w:jc w:val="center"/>
            </w:pPr>
            <w:r w:rsidRPr="00576C53">
              <w:t>11 3 01 60020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2DC7219F" w14:textId="77777777" w:rsidR="00576C53" w:rsidRPr="00576C53" w:rsidRDefault="00576C53" w:rsidP="00F65897">
            <w:pPr>
              <w:jc w:val="center"/>
            </w:pPr>
            <w:r w:rsidRPr="00576C53">
              <w:t>600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619B51" w14:textId="77777777" w:rsidR="00576C53" w:rsidRPr="00576C53" w:rsidRDefault="00576C53" w:rsidP="00F65897">
            <w:pPr>
              <w:jc w:val="center"/>
            </w:pPr>
            <w:r w:rsidRPr="00576C53">
              <w:t>280 243,00</w:t>
            </w:r>
          </w:p>
        </w:tc>
      </w:tr>
      <w:tr w:rsidR="00576C53" w:rsidRPr="00576C53" w14:paraId="7425E10A" w14:textId="77777777" w:rsidTr="00F65897">
        <w:trPr>
          <w:gridBefore w:val="1"/>
          <w:gridAfter w:val="2"/>
          <w:wBefore w:w="16" w:type="dxa"/>
          <w:wAfter w:w="313" w:type="dxa"/>
          <w:trHeight w:val="690"/>
        </w:trPr>
        <w:tc>
          <w:tcPr>
            <w:tcW w:w="6002" w:type="dxa"/>
            <w:tcBorders>
              <w:top w:val="single" w:sz="4" w:space="0" w:color="auto"/>
              <w:left w:val="single" w:sz="4" w:space="0" w:color="auto"/>
              <w:bottom w:val="single" w:sz="4" w:space="0" w:color="auto"/>
              <w:right w:val="single" w:sz="4" w:space="0" w:color="auto"/>
            </w:tcBorders>
            <w:shd w:val="clear" w:color="000000" w:fill="FABF8F"/>
            <w:hideMark/>
          </w:tcPr>
          <w:p w14:paraId="0B40D019" w14:textId="77777777" w:rsidR="00576C53" w:rsidRPr="00576C53" w:rsidRDefault="00576C53" w:rsidP="00F65897">
            <w:pPr>
              <w:rPr>
                <w:b/>
                <w:bCs/>
              </w:rPr>
            </w:pPr>
            <w:r w:rsidRPr="00576C53">
              <w:rPr>
                <w:b/>
                <w:bCs/>
              </w:rPr>
              <w:t>Управление образования Администрации Комсомольского муниципального района Ивановской области</w:t>
            </w:r>
          </w:p>
        </w:tc>
        <w:tc>
          <w:tcPr>
            <w:tcW w:w="1675"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507BF751" w14:textId="77777777" w:rsidR="00576C53" w:rsidRPr="00576C53" w:rsidRDefault="00576C53" w:rsidP="00F65897">
            <w:pPr>
              <w:jc w:val="center"/>
              <w:rPr>
                <w:b/>
                <w:bCs/>
              </w:rPr>
            </w:pPr>
            <w:r w:rsidRPr="00576C53">
              <w:rPr>
                <w:b/>
                <w:bCs/>
              </w:rPr>
              <w:t>.052</w:t>
            </w:r>
          </w:p>
        </w:tc>
        <w:tc>
          <w:tcPr>
            <w:tcW w:w="903"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3ECBCD05" w14:textId="77777777" w:rsidR="00576C53" w:rsidRPr="00576C53" w:rsidRDefault="00576C53" w:rsidP="00F65897">
            <w:pPr>
              <w:jc w:val="center"/>
              <w:rPr>
                <w:b/>
                <w:bCs/>
              </w:rPr>
            </w:pPr>
            <w:r w:rsidRPr="00576C53">
              <w:rPr>
                <w:b/>
                <w:bCs/>
              </w:rPr>
              <w:t> </w:t>
            </w:r>
          </w:p>
        </w:tc>
        <w:tc>
          <w:tcPr>
            <w:tcW w:w="1239"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2B85168E" w14:textId="77777777" w:rsidR="00576C53" w:rsidRPr="00576C53" w:rsidRDefault="00576C53" w:rsidP="00F65897">
            <w:pPr>
              <w:jc w:val="center"/>
              <w:rPr>
                <w:b/>
                <w:bCs/>
              </w:rPr>
            </w:pPr>
            <w:r w:rsidRPr="00576C53">
              <w:rPr>
                <w:b/>
                <w:bCs/>
              </w:rPr>
              <w:t> </w:t>
            </w:r>
          </w:p>
        </w:tc>
        <w:tc>
          <w:tcPr>
            <w:tcW w:w="1789"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2BBF01FB" w14:textId="77777777" w:rsidR="00576C53" w:rsidRPr="00576C53" w:rsidRDefault="00576C53" w:rsidP="00F65897">
            <w:pPr>
              <w:jc w:val="center"/>
              <w:rPr>
                <w:b/>
                <w:bCs/>
              </w:rPr>
            </w:pPr>
            <w:r w:rsidRPr="00576C53">
              <w:rPr>
                <w:b/>
                <w:bCs/>
              </w:rPr>
              <w:t> </w:t>
            </w:r>
          </w:p>
        </w:tc>
        <w:tc>
          <w:tcPr>
            <w:tcW w:w="1088" w:type="dxa"/>
            <w:gridSpan w:val="2"/>
            <w:tcBorders>
              <w:top w:val="single" w:sz="4" w:space="0" w:color="auto"/>
              <w:left w:val="nil"/>
              <w:bottom w:val="single" w:sz="4" w:space="0" w:color="auto"/>
              <w:right w:val="nil"/>
            </w:tcBorders>
            <w:shd w:val="clear" w:color="000000" w:fill="FABF8F"/>
            <w:noWrap/>
            <w:vAlign w:val="center"/>
            <w:hideMark/>
          </w:tcPr>
          <w:p w14:paraId="59BBBD18" w14:textId="77777777" w:rsidR="00576C53" w:rsidRPr="00576C53" w:rsidRDefault="00576C53" w:rsidP="00F65897">
            <w:pPr>
              <w:jc w:val="center"/>
              <w:rPr>
                <w:b/>
                <w:bCs/>
              </w:rPr>
            </w:pPr>
            <w:r w:rsidRPr="00576C53">
              <w:rPr>
                <w:b/>
                <w:bCs/>
              </w:rPr>
              <w:t> </w:t>
            </w:r>
          </w:p>
        </w:tc>
        <w:tc>
          <w:tcPr>
            <w:tcW w:w="2248" w:type="dxa"/>
            <w:gridSpan w:val="2"/>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1252236E" w14:textId="77777777" w:rsidR="00576C53" w:rsidRPr="00576C53" w:rsidRDefault="00576C53" w:rsidP="00F65897">
            <w:pPr>
              <w:jc w:val="center"/>
              <w:rPr>
                <w:b/>
                <w:bCs/>
              </w:rPr>
            </w:pPr>
            <w:r w:rsidRPr="00576C53">
              <w:rPr>
                <w:b/>
                <w:bCs/>
              </w:rPr>
              <w:t>403 186 387,13</w:t>
            </w:r>
          </w:p>
        </w:tc>
      </w:tr>
      <w:tr w:rsidR="00576C53" w:rsidRPr="00576C53" w14:paraId="0C46F30B"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auto" w:fill="auto"/>
            <w:hideMark/>
          </w:tcPr>
          <w:p w14:paraId="6C3731AB" w14:textId="77777777" w:rsidR="00576C53" w:rsidRPr="00576C53" w:rsidRDefault="00576C53" w:rsidP="00F65897">
            <w:r w:rsidRPr="00576C53">
              <w:t>Разработка (корректировка) проектной документации и газификация населенных пунктов, объектов социальной инфраструктуры Ивановской области (Капитальные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auto" w:fill="auto"/>
            <w:noWrap/>
            <w:vAlign w:val="center"/>
            <w:hideMark/>
          </w:tcPr>
          <w:p w14:paraId="1C7962D6"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77D16D00"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84FA138"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1E8C3DF" w14:textId="77777777" w:rsidR="00576C53" w:rsidRPr="00576C53" w:rsidRDefault="00576C53" w:rsidP="00F65897">
            <w:pPr>
              <w:jc w:val="center"/>
            </w:pPr>
            <w:r w:rsidRPr="00576C53">
              <w:t>14 3 01 S2990</w:t>
            </w:r>
          </w:p>
        </w:tc>
        <w:tc>
          <w:tcPr>
            <w:tcW w:w="1088" w:type="dxa"/>
            <w:gridSpan w:val="2"/>
            <w:tcBorders>
              <w:top w:val="single" w:sz="4" w:space="0" w:color="auto"/>
              <w:left w:val="nil"/>
              <w:bottom w:val="single" w:sz="4" w:space="0" w:color="auto"/>
              <w:right w:val="nil"/>
            </w:tcBorders>
            <w:shd w:val="clear" w:color="auto" w:fill="auto"/>
            <w:noWrap/>
            <w:vAlign w:val="center"/>
            <w:hideMark/>
          </w:tcPr>
          <w:p w14:paraId="39AF3CBF" w14:textId="77777777" w:rsidR="00576C53" w:rsidRPr="00576C53" w:rsidRDefault="00576C53" w:rsidP="00F65897">
            <w:pPr>
              <w:jc w:val="center"/>
            </w:pPr>
            <w:r w:rsidRPr="00576C53">
              <w:t>400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A3319" w14:textId="77777777" w:rsidR="00576C53" w:rsidRPr="00576C53" w:rsidRDefault="00576C53" w:rsidP="00F65897">
            <w:pPr>
              <w:jc w:val="center"/>
            </w:pPr>
            <w:r w:rsidRPr="00576C53">
              <w:t> </w:t>
            </w:r>
          </w:p>
        </w:tc>
      </w:tr>
      <w:tr w:rsidR="00576C53" w:rsidRPr="00576C53" w14:paraId="556346F2"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E69FE0"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(Строительство объекта: «Техническое перевооружение объекта теплоснабжения: «Перевод на природный газ котельной школы в с. </w:t>
            </w:r>
            <w:proofErr w:type="spellStart"/>
            <w:r w:rsidRPr="00576C53">
              <w:t>Марково</w:t>
            </w:r>
            <w:proofErr w:type="spellEnd"/>
            <w:r w:rsidRPr="00576C53">
              <w:t xml:space="preserve"> Комсомольского района Ивановской области) (Капитальные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auto" w:fill="auto"/>
            <w:noWrap/>
            <w:vAlign w:val="center"/>
            <w:hideMark/>
          </w:tcPr>
          <w:p w14:paraId="629014A9"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7591C1"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656457"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C74588" w14:textId="77777777" w:rsidR="00576C53" w:rsidRPr="00576C53" w:rsidRDefault="00576C53" w:rsidP="00F65897">
            <w:pPr>
              <w:jc w:val="center"/>
            </w:pPr>
            <w:r w:rsidRPr="00576C53">
              <w:t>14 3 01 S2991</w:t>
            </w:r>
          </w:p>
        </w:tc>
        <w:tc>
          <w:tcPr>
            <w:tcW w:w="1088" w:type="dxa"/>
            <w:gridSpan w:val="2"/>
            <w:tcBorders>
              <w:top w:val="single" w:sz="4" w:space="0" w:color="auto"/>
              <w:left w:val="nil"/>
              <w:bottom w:val="single" w:sz="4" w:space="0" w:color="auto"/>
              <w:right w:val="nil"/>
            </w:tcBorders>
            <w:shd w:val="clear" w:color="auto" w:fill="auto"/>
            <w:noWrap/>
            <w:vAlign w:val="center"/>
            <w:hideMark/>
          </w:tcPr>
          <w:p w14:paraId="50C349C6" w14:textId="77777777" w:rsidR="00576C53" w:rsidRPr="00576C53" w:rsidRDefault="00576C53" w:rsidP="00F65897">
            <w:pPr>
              <w:jc w:val="center"/>
            </w:pPr>
            <w:r w:rsidRPr="00576C53">
              <w:t>400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202D3" w14:textId="77777777" w:rsidR="00576C53" w:rsidRPr="00576C53" w:rsidRDefault="00576C53" w:rsidP="00F65897">
            <w:pPr>
              <w:jc w:val="center"/>
            </w:pPr>
            <w:r w:rsidRPr="00576C53">
              <w:t>89 364,93</w:t>
            </w:r>
          </w:p>
        </w:tc>
      </w:tr>
      <w:tr w:rsidR="00576C53" w:rsidRPr="00576C53" w14:paraId="1EE6E47A" w14:textId="77777777" w:rsidTr="00F65897">
        <w:trPr>
          <w:gridBefore w:val="1"/>
          <w:gridAfter w:val="2"/>
          <w:wBefore w:w="16" w:type="dxa"/>
          <w:wAfter w:w="313" w:type="dxa"/>
          <w:trHeight w:val="2794"/>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A59A23" w14:textId="77777777" w:rsidR="00576C53" w:rsidRPr="00576C53" w:rsidRDefault="00576C53" w:rsidP="00F65897">
            <w:r w:rsidRPr="00576C53">
              <w:t xml:space="preserve">Разработка (корректировка) проектной документации и газификация населенных пунктов, объектов социальной инфраструктуры Ивановской области (Строительство объекта «Техперевооружение котельной МКОУ Седельницкой ОШ, расположенной по адресу: Комсомольский район, с. </w:t>
            </w:r>
            <w:proofErr w:type="spellStart"/>
            <w:r w:rsidRPr="00576C53">
              <w:t>Седельницы</w:t>
            </w:r>
            <w:proofErr w:type="spellEnd"/>
            <w:r w:rsidRPr="00576C53">
              <w:t>, д. 131») (Капитальные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auto" w:fill="auto"/>
            <w:noWrap/>
            <w:vAlign w:val="center"/>
            <w:hideMark/>
          </w:tcPr>
          <w:p w14:paraId="581723F4"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CB2F6B"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FE6E54D"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47F7951C" w14:textId="77777777" w:rsidR="00576C53" w:rsidRPr="00576C53" w:rsidRDefault="00576C53" w:rsidP="00F65897">
            <w:pPr>
              <w:jc w:val="center"/>
            </w:pPr>
            <w:r w:rsidRPr="00576C53">
              <w:t>15 3 01 S299Б</w:t>
            </w:r>
          </w:p>
        </w:tc>
        <w:tc>
          <w:tcPr>
            <w:tcW w:w="1088" w:type="dxa"/>
            <w:gridSpan w:val="2"/>
            <w:tcBorders>
              <w:top w:val="single" w:sz="4" w:space="0" w:color="auto"/>
              <w:left w:val="nil"/>
              <w:bottom w:val="single" w:sz="4" w:space="0" w:color="auto"/>
              <w:right w:val="nil"/>
            </w:tcBorders>
            <w:shd w:val="clear" w:color="auto" w:fill="auto"/>
            <w:noWrap/>
            <w:vAlign w:val="center"/>
            <w:hideMark/>
          </w:tcPr>
          <w:p w14:paraId="002040B9" w14:textId="77777777" w:rsidR="00576C53" w:rsidRPr="00576C53" w:rsidRDefault="00576C53" w:rsidP="00F65897">
            <w:pPr>
              <w:jc w:val="center"/>
            </w:pPr>
            <w:r w:rsidRPr="00576C53">
              <w:t>400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F9BBF" w14:textId="77777777" w:rsidR="00576C53" w:rsidRPr="00576C53" w:rsidRDefault="00576C53" w:rsidP="00F65897">
            <w:pPr>
              <w:jc w:val="center"/>
            </w:pPr>
            <w:r w:rsidRPr="00576C53">
              <w:t>5 951 470,00</w:t>
            </w:r>
          </w:p>
        </w:tc>
      </w:tr>
      <w:tr w:rsidR="00576C53" w:rsidRPr="00576C53" w14:paraId="64D9BBFE"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AD7E860" w14:textId="77777777" w:rsidR="00576C53" w:rsidRPr="00576C53" w:rsidRDefault="00576C53" w:rsidP="00F65897">
            <w:r w:rsidRPr="00576C53">
              <w:lastRenderedPageBreak/>
              <w:t xml:space="preserve">Предоставление дошкольного образования и </w:t>
            </w:r>
            <w:proofErr w:type="gramStart"/>
            <w:r w:rsidRPr="00576C53">
              <w:t>воспитания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FA6C5C"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D1BFC30"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A66D19"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B3F946" w14:textId="77777777" w:rsidR="00576C53" w:rsidRPr="00576C53" w:rsidRDefault="00576C53" w:rsidP="00F65897">
            <w:pPr>
              <w:jc w:val="center"/>
            </w:pPr>
            <w:r w:rsidRPr="00576C53">
              <w:t>01 3 01 00020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7F6EDE2C" w14:textId="77777777" w:rsidR="00576C53" w:rsidRPr="00576C53" w:rsidRDefault="00576C53" w:rsidP="00F65897">
            <w:pPr>
              <w:jc w:val="center"/>
            </w:pPr>
            <w:r w:rsidRPr="00576C53">
              <w:t>100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E45D4" w14:textId="77777777" w:rsidR="00576C53" w:rsidRPr="00576C53" w:rsidRDefault="00576C53" w:rsidP="00F65897">
            <w:pPr>
              <w:jc w:val="center"/>
            </w:pPr>
            <w:r w:rsidRPr="00576C53">
              <w:t>26 112 149,47</w:t>
            </w:r>
          </w:p>
        </w:tc>
      </w:tr>
      <w:tr w:rsidR="00576C53" w:rsidRPr="00576C53" w14:paraId="27813F25"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00DE148"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88511B"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9C83BA"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76476B"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9EAD57" w14:textId="77777777" w:rsidR="00576C53" w:rsidRPr="00576C53" w:rsidRDefault="00576C53" w:rsidP="00F65897">
            <w:pPr>
              <w:jc w:val="center"/>
            </w:pPr>
            <w:r w:rsidRPr="00576C53">
              <w:t>01 3 01 00020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46C9171"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43D51" w14:textId="77777777" w:rsidR="00576C53" w:rsidRPr="00576C53" w:rsidRDefault="00576C53" w:rsidP="00F65897">
            <w:pPr>
              <w:jc w:val="center"/>
            </w:pPr>
            <w:r w:rsidRPr="00576C53">
              <w:t>21 905 309,92</w:t>
            </w:r>
          </w:p>
        </w:tc>
      </w:tr>
      <w:tr w:rsidR="00576C53" w:rsidRPr="00576C53" w14:paraId="1F1C3681"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4602571"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891FF8"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9C1E40"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4136B8"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DD16E5" w14:textId="77777777" w:rsidR="00576C53" w:rsidRPr="00576C53" w:rsidRDefault="00576C53" w:rsidP="00F65897">
            <w:pPr>
              <w:jc w:val="center"/>
            </w:pPr>
            <w:r w:rsidRPr="00576C53">
              <w:t>01 3 01 00020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26C44F2C" w14:textId="77777777" w:rsidR="00576C53" w:rsidRPr="00576C53" w:rsidRDefault="00576C53" w:rsidP="00F65897">
            <w:pPr>
              <w:jc w:val="center"/>
            </w:pPr>
            <w:r w:rsidRPr="00576C53">
              <w:t>800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E07C0" w14:textId="77777777" w:rsidR="00576C53" w:rsidRPr="00576C53" w:rsidRDefault="00576C53" w:rsidP="00F65897">
            <w:pPr>
              <w:jc w:val="center"/>
            </w:pPr>
            <w:r w:rsidRPr="00576C53">
              <w:t>297 084,00</w:t>
            </w:r>
          </w:p>
        </w:tc>
      </w:tr>
      <w:tr w:rsidR="00576C53" w:rsidRPr="00576C53" w14:paraId="7BE2AF51"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63BFF8"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C83D0C"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DAD8CA"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BB98A5"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1ADBD4ED" w14:textId="77777777" w:rsidR="00576C53" w:rsidRPr="00576C53" w:rsidRDefault="00576C53" w:rsidP="00F65897">
            <w:pPr>
              <w:jc w:val="center"/>
            </w:pPr>
            <w:r w:rsidRPr="00576C53">
              <w:t>01 3 01 00180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7E84398C"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0AB91" w14:textId="77777777" w:rsidR="00576C53" w:rsidRPr="00576C53" w:rsidRDefault="00576C53" w:rsidP="00F65897">
            <w:pPr>
              <w:jc w:val="center"/>
            </w:pPr>
            <w:r w:rsidRPr="00576C53">
              <w:t>797 771,12</w:t>
            </w:r>
          </w:p>
        </w:tc>
      </w:tr>
      <w:tr w:rsidR="00576C53" w:rsidRPr="00576C53" w14:paraId="25D04613" w14:textId="77777777" w:rsidTr="00F65897">
        <w:trPr>
          <w:gridBefore w:val="1"/>
          <w:gridAfter w:val="2"/>
          <w:wBefore w:w="16" w:type="dxa"/>
          <w:wAfter w:w="313" w:type="dxa"/>
          <w:trHeight w:val="378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6CA7DE" w14:textId="77777777" w:rsidR="00576C53" w:rsidRPr="00576C53" w:rsidRDefault="00576C53" w:rsidP="00F65897">
            <w:r w:rsidRPr="00576C53">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70C9C9"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FA1190"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80B094"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0313DA" w14:textId="77777777" w:rsidR="00576C53" w:rsidRPr="00576C53" w:rsidRDefault="00576C53" w:rsidP="00F65897">
            <w:pPr>
              <w:jc w:val="center"/>
            </w:pPr>
            <w:r w:rsidRPr="00576C53">
              <w:t>01 3 01 80170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1D763A"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4D555B" w14:textId="77777777" w:rsidR="00576C53" w:rsidRPr="00576C53" w:rsidRDefault="00576C53" w:rsidP="00F65897">
            <w:pPr>
              <w:jc w:val="center"/>
            </w:pPr>
            <w:r w:rsidRPr="00576C53">
              <w:t>57 234 840,00</w:t>
            </w:r>
          </w:p>
        </w:tc>
      </w:tr>
      <w:tr w:rsidR="00576C53" w:rsidRPr="00576C53" w14:paraId="516E6D4E" w14:textId="77777777" w:rsidTr="00F65897">
        <w:trPr>
          <w:gridBefore w:val="1"/>
          <w:gridAfter w:val="2"/>
          <w:wBefore w:w="16" w:type="dxa"/>
          <w:wAfter w:w="313" w:type="dxa"/>
          <w:trHeight w:val="283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1CFB5A" w14:textId="77777777" w:rsidR="00576C53" w:rsidRPr="00576C53" w:rsidRDefault="00576C53" w:rsidP="00F65897">
            <w:r w:rsidRPr="00576C53">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w:t>
            </w:r>
            <w:proofErr w:type="gramStart"/>
            <w:r w:rsidRPr="00576C53">
              <w:t>организациях,  включая</w:t>
            </w:r>
            <w:proofErr w:type="gramEnd"/>
            <w:r w:rsidRPr="00576C53">
              <w:t xml:space="preserve">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E38B3A"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61209C"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2CFA47"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8A6E81" w14:textId="77777777" w:rsidR="00576C53" w:rsidRPr="00576C53" w:rsidRDefault="00576C53" w:rsidP="00F65897">
            <w:pPr>
              <w:jc w:val="center"/>
            </w:pPr>
            <w:r w:rsidRPr="00576C53">
              <w:t>01 3 01 80170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BE163E"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1681806" w14:textId="77777777" w:rsidR="00576C53" w:rsidRPr="00576C53" w:rsidRDefault="00576C53" w:rsidP="00F65897">
            <w:pPr>
              <w:jc w:val="center"/>
            </w:pPr>
            <w:r w:rsidRPr="00576C53">
              <w:t>313 200,00</w:t>
            </w:r>
          </w:p>
        </w:tc>
      </w:tr>
      <w:tr w:rsidR="00576C53" w:rsidRPr="00576C53" w14:paraId="12A11A8F"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641BFC" w14:textId="77777777" w:rsidR="00576C53" w:rsidRPr="00576C53" w:rsidRDefault="00576C53" w:rsidP="00F65897">
            <w:r w:rsidRPr="00576C53">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92536F"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97AEB5"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160003"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0B5E03" w14:textId="77777777" w:rsidR="00576C53" w:rsidRPr="00576C53" w:rsidRDefault="00576C53" w:rsidP="00F65897">
            <w:pPr>
              <w:jc w:val="center"/>
            </w:pPr>
            <w:r w:rsidRPr="00576C53">
              <w:t>01 3 01 S1950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227AA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0C7F8D1" w14:textId="77777777" w:rsidR="00576C53" w:rsidRPr="00576C53" w:rsidRDefault="00576C53" w:rsidP="00F65897">
            <w:pPr>
              <w:jc w:val="center"/>
            </w:pPr>
            <w:r w:rsidRPr="00576C53">
              <w:t>3 717 254,00</w:t>
            </w:r>
          </w:p>
        </w:tc>
      </w:tr>
      <w:tr w:rsidR="00576C53" w:rsidRPr="00576C53" w14:paraId="289815C9"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848F01" w14:textId="77777777" w:rsidR="00576C53" w:rsidRPr="00576C53" w:rsidRDefault="00576C53" w:rsidP="00F65897">
            <w:r w:rsidRPr="00576C53">
              <w:t>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6F0166"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959B18"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6BB711"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5AEEBA" w14:textId="77777777" w:rsidR="00576C53" w:rsidRPr="00576C53" w:rsidRDefault="00576C53" w:rsidP="00F65897">
            <w:pPr>
              <w:jc w:val="center"/>
            </w:pPr>
            <w:r w:rsidRPr="00576C53">
              <w:t>01 3 01 S8900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853076"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AA0DF02" w14:textId="77777777" w:rsidR="00576C53" w:rsidRPr="00576C53" w:rsidRDefault="00576C53" w:rsidP="00F65897">
            <w:pPr>
              <w:jc w:val="center"/>
            </w:pPr>
            <w:r w:rsidRPr="00576C53">
              <w:t>15 700 000,00</w:t>
            </w:r>
          </w:p>
        </w:tc>
      </w:tr>
      <w:tr w:rsidR="00576C53" w:rsidRPr="00576C53" w14:paraId="03D188F9"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88937D" w14:textId="77777777" w:rsidR="00576C53" w:rsidRPr="00576C53" w:rsidRDefault="00576C53" w:rsidP="00F65897">
            <w:r w:rsidRPr="00576C53">
              <w:t xml:space="preserve">Организация бесплатного питания детей из многодетных </w:t>
            </w:r>
            <w:proofErr w:type="gramStart"/>
            <w:r w:rsidRPr="00576C53">
              <w:t>семей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8F0997"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6F9DFA"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0C5B89"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72056D6" w14:textId="77777777" w:rsidR="00576C53" w:rsidRPr="00576C53" w:rsidRDefault="00576C53" w:rsidP="00F65897">
            <w:pPr>
              <w:jc w:val="center"/>
            </w:pPr>
            <w:r w:rsidRPr="00576C53">
              <w:t>01 3 02 00340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B00ED4"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335D8F8" w14:textId="77777777" w:rsidR="00576C53" w:rsidRPr="00576C53" w:rsidRDefault="00576C53" w:rsidP="00F65897">
            <w:pPr>
              <w:jc w:val="center"/>
            </w:pPr>
            <w:r w:rsidRPr="00576C53">
              <w:t> </w:t>
            </w:r>
          </w:p>
        </w:tc>
      </w:tr>
      <w:tr w:rsidR="00576C53" w:rsidRPr="00576C53" w14:paraId="2B968E8F" w14:textId="77777777" w:rsidTr="00F65897">
        <w:trPr>
          <w:gridBefore w:val="1"/>
          <w:gridAfter w:val="2"/>
          <w:wBefore w:w="16" w:type="dxa"/>
          <w:wAfter w:w="313" w:type="dxa"/>
          <w:trHeight w:val="322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807AFF" w14:textId="77777777" w:rsidR="00576C53" w:rsidRPr="00576C53" w:rsidRDefault="00576C53" w:rsidP="00F65897">
            <w:r w:rsidRPr="00576C53">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w:t>
            </w:r>
            <w:proofErr w:type="gramStart"/>
            <w:r w:rsidRPr="00576C53">
              <w:t>в  муниципальных</w:t>
            </w:r>
            <w:proofErr w:type="gramEnd"/>
            <w:r w:rsidRPr="00576C53">
              <w:t xml:space="preserve">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3FB4781"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F2E28D"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EA0806"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5E42AEFC" w14:textId="77777777" w:rsidR="00576C53" w:rsidRPr="00576C53" w:rsidRDefault="00576C53" w:rsidP="00F65897">
            <w:pPr>
              <w:jc w:val="center"/>
            </w:pPr>
            <w:r w:rsidRPr="00576C53">
              <w:t xml:space="preserve">01 3 02 80100 </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3F3FED76"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5A1A2" w14:textId="77777777" w:rsidR="00576C53" w:rsidRPr="00576C53" w:rsidRDefault="00576C53" w:rsidP="00F65897">
            <w:pPr>
              <w:jc w:val="center"/>
            </w:pPr>
            <w:r w:rsidRPr="00576C53">
              <w:t>162 520,00</w:t>
            </w:r>
          </w:p>
        </w:tc>
      </w:tr>
      <w:tr w:rsidR="00576C53" w:rsidRPr="00576C53" w14:paraId="750CF594" w14:textId="77777777" w:rsidTr="00F65897">
        <w:trPr>
          <w:gridBefore w:val="1"/>
          <w:gridAfter w:val="2"/>
          <w:wBefore w:w="16" w:type="dxa"/>
          <w:wAfter w:w="313" w:type="dxa"/>
          <w:trHeight w:val="8192"/>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E7BB19" w14:textId="77777777" w:rsidR="00576C53" w:rsidRPr="00576C53" w:rsidRDefault="00576C53" w:rsidP="00F65897">
            <w:r w:rsidRPr="00576C53">
              <w:lastRenderedPageBreak/>
              <w:t>Возмещение расходов, связанных с уменьшением размера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N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017BEE"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FC4F1A"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7352AA"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3722C4" w14:textId="77777777" w:rsidR="00576C53" w:rsidRPr="00576C53" w:rsidRDefault="00576C53" w:rsidP="00F65897">
            <w:pPr>
              <w:jc w:val="center"/>
            </w:pPr>
            <w:r w:rsidRPr="00576C53">
              <w:t>01 3 02 81010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3D9F5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F164975" w14:textId="77777777" w:rsidR="00576C53" w:rsidRPr="00576C53" w:rsidRDefault="00576C53" w:rsidP="00F65897">
            <w:pPr>
              <w:jc w:val="center"/>
            </w:pPr>
            <w:r w:rsidRPr="00576C53">
              <w:t>467 245,00</w:t>
            </w:r>
          </w:p>
        </w:tc>
      </w:tr>
      <w:tr w:rsidR="00576C53" w:rsidRPr="00576C53" w14:paraId="29730F4C"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361412" w14:textId="77777777" w:rsidR="00576C53" w:rsidRPr="00576C53" w:rsidRDefault="00576C53" w:rsidP="00F65897">
            <w:r w:rsidRPr="00576C53">
              <w:lastRenderedPageBreak/>
              <w:t>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ACC031"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5606D7"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3516DCD"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05EE2984" w14:textId="77777777" w:rsidR="00576C53" w:rsidRPr="00576C53" w:rsidRDefault="00576C53" w:rsidP="00F65897">
            <w:pPr>
              <w:jc w:val="center"/>
            </w:pPr>
            <w:r w:rsidRPr="00576C53">
              <w:t>01 3 02 81290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1CBB70D7"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4B14F" w14:textId="77777777" w:rsidR="00576C53" w:rsidRPr="00576C53" w:rsidRDefault="00576C53" w:rsidP="00F65897">
            <w:pPr>
              <w:jc w:val="center"/>
            </w:pPr>
            <w:r w:rsidRPr="00576C53">
              <w:t>4 388 040,00</w:t>
            </w:r>
          </w:p>
        </w:tc>
      </w:tr>
      <w:tr w:rsidR="00576C53" w:rsidRPr="00576C53" w14:paraId="6E43664C"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1EAA28" w14:textId="77777777" w:rsidR="00576C53" w:rsidRPr="00576C53" w:rsidRDefault="00576C53" w:rsidP="00F65897">
            <w:r w:rsidRPr="00576C53">
              <w:t>Оснащение прогулочных площадок муниципальных образовательных организаций, реализующих программу дошкольного образования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9728850" w14:textId="77777777" w:rsidR="00576C53" w:rsidRPr="00576C53" w:rsidRDefault="00576C53" w:rsidP="00F65897">
            <w:pPr>
              <w:jc w:val="center"/>
            </w:pPr>
            <w:r w:rsidRPr="00576C53">
              <w:t>.053</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9E43F59"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5F34D0"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1379F698" w14:textId="77777777" w:rsidR="00576C53" w:rsidRPr="00576C53" w:rsidRDefault="00576C53" w:rsidP="00F65897">
            <w:pPr>
              <w:jc w:val="center"/>
            </w:pPr>
            <w:r w:rsidRPr="00576C53">
              <w:t>01 3 03 81120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48F5CF54"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FA681" w14:textId="77777777" w:rsidR="00576C53" w:rsidRPr="00576C53" w:rsidRDefault="00576C53" w:rsidP="00F65897">
            <w:pPr>
              <w:jc w:val="center"/>
            </w:pPr>
            <w:r w:rsidRPr="00576C53">
              <w:t> </w:t>
            </w:r>
          </w:p>
        </w:tc>
      </w:tr>
      <w:tr w:rsidR="00576C53" w:rsidRPr="00576C53" w14:paraId="7220FAD6" w14:textId="77777777" w:rsidTr="00F65897">
        <w:trPr>
          <w:gridBefore w:val="1"/>
          <w:gridAfter w:val="2"/>
          <w:wBefore w:w="16" w:type="dxa"/>
          <w:wAfter w:w="313" w:type="dxa"/>
          <w:trHeight w:val="4080"/>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2AB85DBC" w14:textId="77777777" w:rsidR="00576C53" w:rsidRPr="00576C53" w:rsidRDefault="00576C53" w:rsidP="00F65897">
            <w:pPr>
              <w:rPr>
                <w:color w:val="22272F"/>
              </w:rPr>
            </w:pPr>
            <w:r w:rsidRPr="00576C53">
              <w:rPr>
                <w:color w:val="22272F"/>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F0ACF7"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287E5D"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84685C"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A48290" w14:textId="77777777" w:rsidR="00576C53" w:rsidRPr="00576C53" w:rsidRDefault="00576C53" w:rsidP="00F65897">
            <w:pPr>
              <w:jc w:val="center"/>
              <w:rPr>
                <w:color w:val="22272F"/>
              </w:rPr>
            </w:pPr>
            <w:r w:rsidRPr="00576C53">
              <w:rPr>
                <w:color w:val="22272F"/>
              </w:rPr>
              <w:t>01 1 EB 51792</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31B2CB"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A4DF8E" w14:textId="77777777" w:rsidR="00576C53" w:rsidRPr="00576C53" w:rsidRDefault="00576C53" w:rsidP="00F65897">
            <w:pPr>
              <w:jc w:val="center"/>
            </w:pPr>
            <w:r w:rsidRPr="00576C53">
              <w:t> </w:t>
            </w:r>
          </w:p>
        </w:tc>
      </w:tr>
      <w:tr w:rsidR="00576C53" w:rsidRPr="00576C53" w14:paraId="013116A7" w14:textId="77777777" w:rsidTr="00F65897">
        <w:trPr>
          <w:gridBefore w:val="1"/>
          <w:gridAfter w:val="2"/>
          <w:wBefore w:w="16" w:type="dxa"/>
          <w:wAfter w:w="313" w:type="dxa"/>
          <w:trHeight w:val="4669"/>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7643E30B" w14:textId="77777777" w:rsidR="00576C53" w:rsidRPr="00576C53" w:rsidRDefault="00576C53" w:rsidP="00F65897">
            <w:pPr>
              <w:rPr>
                <w:color w:val="22272F"/>
              </w:rPr>
            </w:pPr>
            <w:r w:rsidRPr="00576C53">
              <w:rPr>
                <w:color w:val="22272F"/>
              </w:rPr>
              <w:lastRenderedPageBreak/>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6A0E37"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B01923"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C146A8"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C06715" w14:textId="77777777" w:rsidR="00576C53" w:rsidRPr="00576C53" w:rsidRDefault="00576C53" w:rsidP="00F65897">
            <w:pPr>
              <w:jc w:val="center"/>
              <w:rPr>
                <w:color w:val="22272F"/>
              </w:rPr>
            </w:pPr>
            <w:r w:rsidRPr="00576C53">
              <w:rPr>
                <w:color w:val="22272F"/>
              </w:rPr>
              <w:t>01 1 Ю6 50502</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3B3F787B" w14:textId="77777777" w:rsidR="00576C53" w:rsidRPr="00576C53" w:rsidRDefault="00576C53" w:rsidP="00F65897">
            <w:pPr>
              <w:jc w:val="center"/>
            </w:pPr>
            <w:r w:rsidRPr="00576C53">
              <w:t>100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DD716" w14:textId="77777777" w:rsidR="00576C53" w:rsidRPr="00576C53" w:rsidRDefault="00576C53" w:rsidP="00F65897">
            <w:pPr>
              <w:jc w:val="center"/>
            </w:pPr>
            <w:r w:rsidRPr="00576C53">
              <w:t>624 960,00</w:t>
            </w:r>
          </w:p>
        </w:tc>
      </w:tr>
      <w:tr w:rsidR="00576C53" w:rsidRPr="00576C53" w14:paraId="2AAB282A" w14:textId="77777777" w:rsidTr="00F65897">
        <w:trPr>
          <w:gridBefore w:val="1"/>
          <w:gridAfter w:val="2"/>
          <w:wBefore w:w="16" w:type="dxa"/>
          <w:wAfter w:w="313" w:type="dxa"/>
          <w:trHeight w:val="3949"/>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533EA5DC" w14:textId="77777777" w:rsidR="00576C53" w:rsidRPr="00576C53" w:rsidRDefault="00576C53" w:rsidP="00F65897">
            <w:pPr>
              <w:rPr>
                <w:color w:val="22272F"/>
              </w:rPr>
            </w:pPr>
            <w:r w:rsidRPr="00576C53">
              <w:rPr>
                <w:color w:val="22272F"/>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6DD4AC"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849112"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BE170F"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8878B24" w14:textId="77777777" w:rsidR="00576C53" w:rsidRPr="00576C53" w:rsidRDefault="00576C53" w:rsidP="00F65897">
            <w:pPr>
              <w:jc w:val="center"/>
              <w:rPr>
                <w:color w:val="22272F"/>
              </w:rPr>
            </w:pPr>
            <w:r w:rsidRPr="00576C53">
              <w:rPr>
                <w:color w:val="22272F"/>
              </w:rPr>
              <w:t>011Ю651792</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2F1D094" w14:textId="77777777" w:rsidR="00576C53" w:rsidRPr="00576C53" w:rsidRDefault="00576C53" w:rsidP="00F65897">
            <w:pPr>
              <w:jc w:val="center"/>
            </w:pPr>
            <w:r w:rsidRPr="00576C53">
              <w:t>100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B71D8" w14:textId="77777777" w:rsidR="00576C53" w:rsidRPr="00576C53" w:rsidRDefault="00576C53" w:rsidP="00F65897">
            <w:pPr>
              <w:jc w:val="center"/>
            </w:pPr>
            <w:r w:rsidRPr="00576C53">
              <w:t>2 487 956,24</w:t>
            </w:r>
          </w:p>
        </w:tc>
      </w:tr>
      <w:tr w:rsidR="00576C53" w:rsidRPr="00576C53" w14:paraId="67D950F2" w14:textId="77777777" w:rsidTr="00F65897">
        <w:trPr>
          <w:gridBefore w:val="1"/>
          <w:gridAfter w:val="2"/>
          <w:wBefore w:w="16" w:type="dxa"/>
          <w:wAfter w:w="313" w:type="dxa"/>
          <w:trHeight w:val="5865"/>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0330A2B0" w14:textId="77777777" w:rsidR="00576C53" w:rsidRPr="00576C53" w:rsidRDefault="00576C53" w:rsidP="00F65897">
            <w:pPr>
              <w:rPr>
                <w:color w:val="22272F"/>
              </w:rPr>
            </w:pPr>
            <w:r w:rsidRPr="00576C53">
              <w:rPr>
                <w:color w:val="22272F"/>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BDDDBBA"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436BB5"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87AFFB"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7716FC" w14:textId="77777777" w:rsidR="00576C53" w:rsidRPr="00576C53" w:rsidRDefault="00576C53" w:rsidP="00F65897">
            <w:pPr>
              <w:jc w:val="center"/>
              <w:rPr>
                <w:color w:val="22272F"/>
              </w:rPr>
            </w:pPr>
            <w:r w:rsidRPr="00576C53">
              <w:rPr>
                <w:color w:val="22272F"/>
              </w:rPr>
              <w:t>01 1 Ю6 53031</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6DB9A37A" w14:textId="77777777" w:rsidR="00576C53" w:rsidRPr="00576C53" w:rsidRDefault="00576C53" w:rsidP="00F65897">
            <w:pPr>
              <w:jc w:val="center"/>
            </w:pPr>
            <w:r w:rsidRPr="00576C53">
              <w:t>100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168AC" w14:textId="77777777" w:rsidR="00576C53" w:rsidRPr="00576C53" w:rsidRDefault="00576C53" w:rsidP="00F65897">
            <w:pPr>
              <w:jc w:val="center"/>
            </w:pPr>
            <w:r w:rsidRPr="00576C53">
              <w:t>12 342 960,00</w:t>
            </w:r>
          </w:p>
        </w:tc>
      </w:tr>
      <w:tr w:rsidR="00576C53" w:rsidRPr="00576C53" w14:paraId="4E6E57B3"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03322D" w14:textId="77777777" w:rsidR="00576C53" w:rsidRPr="00576C53" w:rsidRDefault="00576C53" w:rsidP="00F65897">
            <w:r w:rsidRPr="00576C53">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A8AF27"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545DF6"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A56455"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06F308" w14:textId="77777777" w:rsidR="00576C53" w:rsidRPr="00576C53" w:rsidRDefault="00576C53" w:rsidP="00F65897">
            <w:pPr>
              <w:jc w:val="center"/>
            </w:pPr>
            <w:r w:rsidRPr="00576C53">
              <w:t>01 3 01 00030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4AA67829" w14:textId="77777777" w:rsidR="00576C53" w:rsidRPr="00576C53" w:rsidRDefault="00576C53" w:rsidP="00F65897">
            <w:pPr>
              <w:jc w:val="center"/>
            </w:pPr>
            <w:r w:rsidRPr="00576C53">
              <w:t>100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C9934" w14:textId="77777777" w:rsidR="00576C53" w:rsidRPr="00576C53" w:rsidRDefault="00576C53" w:rsidP="00F65897">
            <w:pPr>
              <w:jc w:val="center"/>
            </w:pPr>
            <w:r w:rsidRPr="00576C53">
              <w:t>17 203 842,34</w:t>
            </w:r>
          </w:p>
        </w:tc>
      </w:tr>
      <w:tr w:rsidR="00576C53" w:rsidRPr="00576C53" w14:paraId="545F86C9"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2758F2" w14:textId="77777777" w:rsidR="00576C53" w:rsidRPr="00576C53" w:rsidRDefault="00576C53" w:rsidP="00F65897">
            <w:r w:rsidRPr="00576C53">
              <w:lastRenderedPageBreak/>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8C43D5"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A132F66"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0E40E8"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DCF0DB" w14:textId="77777777" w:rsidR="00576C53" w:rsidRPr="00576C53" w:rsidRDefault="00576C53" w:rsidP="00F65897">
            <w:pPr>
              <w:jc w:val="center"/>
            </w:pPr>
            <w:r w:rsidRPr="00576C53">
              <w:t>01 3 01 00030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510BCAE"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31EBF" w14:textId="77777777" w:rsidR="00576C53" w:rsidRPr="00576C53" w:rsidRDefault="00576C53" w:rsidP="00F65897">
            <w:pPr>
              <w:jc w:val="center"/>
            </w:pPr>
            <w:r w:rsidRPr="00576C53">
              <w:t>21 999 148,23</w:t>
            </w:r>
          </w:p>
        </w:tc>
      </w:tr>
      <w:tr w:rsidR="00576C53" w:rsidRPr="00576C53" w14:paraId="3997604C"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C2C188" w14:textId="77777777" w:rsidR="00576C53" w:rsidRPr="00576C53" w:rsidRDefault="00576C53" w:rsidP="00F65897">
            <w:r w:rsidRPr="00576C53">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87698E"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E93CD5"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CFA5D4"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195F9A" w14:textId="77777777" w:rsidR="00576C53" w:rsidRPr="00576C53" w:rsidRDefault="00576C53" w:rsidP="00F65897">
            <w:pPr>
              <w:jc w:val="center"/>
            </w:pPr>
            <w:r w:rsidRPr="00576C53">
              <w:t>01 3 01 00030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41756984" w14:textId="77777777" w:rsidR="00576C53" w:rsidRPr="00576C53" w:rsidRDefault="00576C53" w:rsidP="00F65897">
            <w:pPr>
              <w:jc w:val="center"/>
            </w:pPr>
            <w:r w:rsidRPr="00576C53">
              <w:t>400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DCD3C" w14:textId="77777777" w:rsidR="00576C53" w:rsidRPr="00576C53" w:rsidRDefault="00576C53" w:rsidP="00F65897">
            <w:pPr>
              <w:jc w:val="center"/>
            </w:pPr>
            <w:r w:rsidRPr="00576C53">
              <w:t>45 907,24</w:t>
            </w:r>
          </w:p>
        </w:tc>
      </w:tr>
      <w:tr w:rsidR="00576C53" w:rsidRPr="00576C53" w14:paraId="132B84A5"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F5613DB" w14:textId="77777777" w:rsidR="00576C53" w:rsidRPr="00576C53" w:rsidRDefault="00576C53" w:rsidP="00F65897">
            <w:r w:rsidRPr="00576C53">
              <w:t xml:space="preserve">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(Иные бюджетные </w:t>
            </w:r>
            <w:proofErr w:type="gramStart"/>
            <w:r w:rsidRPr="00576C53">
              <w:t xml:space="preserve">ассигнования)   </w:t>
            </w:r>
            <w:proofErr w:type="gramEnd"/>
            <w:r w:rsidRPr="00576C53">
              <w:t xml:space="preserve">       </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44A701"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8C7A14F"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844CA3"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7CC348" w14:textId="77777777" w:rsidR="00576C53" w:rsidRPr="00576C53" w:rsidRDefault="00576C53" w:rsidP="00F65897">
            <w:pPr>
              <w:jc w:val="center"/>
            </w:pPr>
            <w:r w:rsidRPr="00576C53">
              <w:t>01 3 01 00030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85C9898" w14:textId="77777777" w:rsidR="00576C53" w:rsidRPr="00576C53" w:rsidRDefault="00576C53" w:rsidP="00F65897">
            <w:pPr>
              <w:jc w:val="center"/>
            </w:pPr>
            <w:r w:rsidRPr="00576C53">
              <w:t>800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6C75F" w14:textId="77777777" w:rsidR="00576C53" w:rsidRPr="00576C53" w:rsidRDefault="00576C53" w:rsidP="00F65897">
            <w:pPr>
              <w:jc w:val="center"/>
            </w:pPr>
            <w:r w:rsidRPr="00576C53">
              <w:t>304 556,00</w:t>
            </w:r>
          </w:p>
        </w:tc>
      </w:tr>
      <w:tr w:rsidR="00576C53" w:rsidRPr="00576C53" w14:paraId="27ABB8CE"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8C6E75"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76410B"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0AA01DD"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163DF9"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31544642" w14:textId="77777777" w:rsidR="00576C53" w:rsidRPr="00576C53" w:rsidRDefault="00576C53" w:rsidP="00F65897">
            <w:pPr>
              <w:jc w:val="center"/>
            </w:pPr>
            <w:r w:rsidRPr="00576C53">
              <w:t>01 3 01 00180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91832CA"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11693" w14:textId="77777777" w:rsidR="00576C53" w:rsidRPr="00576C53" w:rsidRDefault="00576C53" w:rsidP="00F65897">
            <w:pPr>
              <w:jc w:val="center"/>
            </w:pPr>
            <w:r w:rsidRPr="00576C53">
              <w:t>870 283,80</w:t>
            </w:r>
          </w:p>
        </w:tc>
      </w:tr>
      <w:tr w:rsidR="00576C53" w:rsidRPr="00576C53" w14:paraId="74566011" w14:textId="77777777" w:rsidTr="00F65897">
        <w:trPr>
          <w:gridBefore w:val="1"/>
          <w:gridAfter w:val="2"/>
          <w:wBefore w:w="16" w:type="dxa"/>
          <w:wAfter w:w="313" w:type="dxa"/>
          <w:trHeight w:val="472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DD818C" w14:textId="77777777" w:rsidR="00576C53" w:rsidRPr="00576C53" w:rsidRDefault="00576C53" w:rsidP="00F65897">
            <w:r w:rsidRPr="00576C53">
              <w:lastRenderedPageBreak/>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BF7708"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4636F7"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B77007"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51B5A1" w14:textId="77777777" w:rsidR="00576C53" w:rsidRPr="00576C53" w:rsidRDefault="00576C53" w:rsidP="00F65897">
            <w:pPr>
              <w:jc w:val="center"/>
            </w:pPr>
            <w:r w:rsidRPr="00576C53">
              <w:t>01 3 01 80150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26B1A959" w14:textId="77777777" w:rsidR="00576C53" w:rsidRPr="00576C53" w:rsidRDefault="00576C53" w:rsidP="00F65897">
            <w:pPr>
              <w:jc w:val="center"/>
            </w:pPr>
            <w:r w:rsidRPr="00576C53">
              <w:t>100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A763B" w14:textId="77777777" w:rsidR="00576C53" w:rsidRPr="00576C53" w:rsidRDefault="00576C53" w:rsidP="00F65897">
            <w:pPr>
              <w:jc w:val="center"/>
            </w:pPr>
            <w:r w:rsidRPr="00576C53">
              <w:t>116 174 254,00</w:t>
            </w:r>
          </w:p>
        </w:tc>
      </w:tr>
      <w:tr w:rsidR="00576C53" w:rsidRPr="00576C53" w14:paraId="06A469C3" w14:textId="77777777" w:rsidTr="00F65897">
        <w:trPr>
          <w:gridBefore w:val="1"/>
          <w:gridAfter w:val="2"/>
          <w:wBefore w:w="16" w:type="dxa"/>
          <w:wAfter w:w="313" w:type="dxa"/>
          <w:trHeight w:val="42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B05394" w14:textId="77777777" w:rsidR="00576C53" w:rsidRPr="00576C53" w:rsidRDefault="00576C53" w:rsidP="00F65897">
            <w:r w:rsidRPr="00576C53">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8321B7"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B15839"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926E88"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A71992" w14:textId="77777777" w:rsidR="00576C53" w:rsidRPr="00576C53" w:rsidRDefault="00576C53" w:rsidP="00F65897">
            <w:pPr>
              <w:jc w:val="center"/>
            </w:pPr>
            <w:r w:rsidRPr="00576C53">
              <w:t>01 3 01 80150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B8CB86E"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C04E4" w14:textId="77777777" w:rsidR="00576C53" w:rsidRPr="00576C53" w:rsidRDefault="00576C53" w:rsidP="00F65897">
            <w:pPr>
              <w:jc w:val="center"/>
            </w:pPr>
            <w:r w:rsidRPr="00576C53">
              <w:t>3 200 824,00</w:t>
            </w:r>
          </w:p>
        </w:tc>
      </w:tr>
      <w:tr w:rsidR="00576C53" w:rsidRPr="00576C53" w14:paraId="2A53D404" w14:textId="77777777" w:rsidTr="00F65897">
        <w:trPr>
          <w:gridBefore w:val="1"/>
          <w:gridAfter w:val="2"/>
          <w:wBefore w:w="16" w:type="dxa"/>
          <w:wAfter w:w="313" w:type="dxa"/>
          <w:trHeight w:val="441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7A0387" w14:textId="77777777" w:rsidR="00576C53" w:rsidRPr="00576C53" w:rsidRDefault="00576C53" w:rsidP="00F65897">
            <w:r w:rsidRPr="00576C53">
              <w:lastRenderedPageBreak/>
              <w:t>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E639E5"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E47D6BD"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05F49E"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8610B6" w14:textId="77777777" w:rsidR="00576C53" w:rsidRPr="00576C53" w:rsidRDefault="00576C53" w:rsidP="00F65897">
            <w:pPr>
              <w:jc w:val="center"/>
            </w:pPr>
            <w:r w:rsidRPr="00576C53">
              <w:t>01 3 01 81090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423C029D" w14:textId="77777777" w:rsidR="00576C53" w:rsidRPr="00576C53" w:rsidRDefault="00576C53" w:rsidP="00F65897">
            <w:pPr>
              <w:jc w:val="center"/>
            </w:pPr>
            <w:r w:rsidRPr="00576C53">
              <w:t>100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D1B7A" w14:textId="77777777" w:rsidR="00576C53" w:rsidRPr="00576C53" w:rsidRDefault="00576C53" w:rsidP="00F65897">
            <w:pPr>
              <w:jc w:val="center"/>
            </w:pPr>
            <w:r w:rsidRPr="00576C53">
              <w:t>3 656 016,00</w:t>
            </w:r>
          </w:p>
        </w:tc>
      </w:tr>
      <w:tr w:rsidR="00576C53" w:rsidRPr="00576C53" w14:paraId="1E46EDB1" w14:textId="77777777" w:rsidTr="00F65897">
        <w:trPr>
          <w:gridBefore w:val="1"/>
          <w:gridAfter w:val="2"/>
          <w:wBefore w:w="16" w:type="dxa"/>
          <w:wAfter w:w="313" w:type="dxa"/>
          <w:trHeight w:val="33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F955DF" w14:textId="77777777" w:rsidR="00576C53" w:rsidRPr="00576C53" w:rsidRDefault="00576C53" w:rsidP="00F65897">
            <w:pPr>
              <w:rPr>
                <w:sz w:val="28"/>
                <w:szCs w:val="28"/>
              </w:rPr>
            </w:pPr>
            <w:r w:rsidRPr="00576C53">
              <w:rPr>
                <w:sz w:val="28"/>
                <w:szCs w:val="28"/>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5-11классах муниципальных общеобразовательных организаций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604399"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0E1A86"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1C6DA1"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A6A983" w14:textId="77777777" w:rsidR="00576C53" w:rsidRPr="00576C53" w:rsidRDefault="00576C53" w:rsidP="00F65897">
            <w:pPr>
              <w:jc w:val="center"/>
            </w:pPr>
            <w:r w:rsidRPr="00576C53">
              <w:t>01 3 02 83390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71C1A8FB"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C8D56" w14:textId="77777777" w:rsidR="00576C53" w:rsidRPr="00576C53" w:rsidRDefault="00576C53" w:rsidP="00F65897">
            <w:pPr>
              <w:jc w:val="center"/>
            </w:pPr>
            <w:r w:rsidRPr="00576C53">
              <w:t>2 894 080,00</w:t>
            </w:r>
          </w:p>
        </w:tc>
      </w:tr>
      <w:tr w:rsidR="00576C53" w:rsidRPr="00576C53" w14:paraId="47F89625" w14:textId="77777777" w:rsidTr="00F65897">
        <w:trPr>
          <w:gridBefore w:val="1"/>
          <w:gridAfter w:val="2"/>
          <w:wBefore w:w="16" w:type="dxa"/>
          <w:wAfter w:w="313" w:type="dxa"/>
          <w:trHeight w:val="81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1963CA" w14:textId="77777777" w:rsidR="00576C53" w:rsidRPr="00576C53" w:rsidRDefault="00576C53" w:rsidP="00F65897">
            <w:r w:rsidRPr="00576C53">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15F09C"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BC5B4D"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076F84"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4DECEC" w14:textId="77777777" w:rsidR="00576C53" w:rsidRPr="00576C53" w:rsidRDefault="00576C53" w:rsidP="00F65897">
            <w:pPr>
              <w:jc w:val="center"/>
            </w:pPr>
            <w:r w:rsidRPr="00576C53">
              <w:t>01 3 01 89700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870F00"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5730D1" w14:textId="77777777" w:rsidR="00576C53" w:rsidRPr="00576C53" w:rsidRDefault="00576C53" w:rsidP="00F65897">
            <w:pPr>
              <w:jc w:val="center"/>
            </w:pPr>
            <w:r w:rsidRPr="00576C53">
              <w:t>837 155,20</w:t>
            </w:r>
          </w:p>
        </w:tc>
      </w:tr>
      <w:tr w:rsidR="00576C53" w:rsidRPr="00576C53" w14:paraId="34C48798" w14:textId="77777777" w:rsidTr="00F65897">
        <w:trPr>
          <w:gridBefore w:val="1"/>
          <w:gridAfter w:val="2"/>
          <w:wBefore w:w="16" w:type="dxa"/>
          <w:wAfter w:w="313" w:type="dxa"/>
          <w:trHeight w:val="567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A4E994" w14:textId="77777777" w:rsidR="00576C53" w:rsidRPr="00576C53" w:rsidRDefault="00576C53" w:rsidP="00F65897">
            <w:r w:rsidRPr="00576C53">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A187F8"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E9E739"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583D0A"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2A7F79" w14:textId="77777777" w:rsidR="00576C53" w:rsidRPr="00576C53" w:rsidRDefault="00576C53" w:rsidP="00F65897">
            <w:pPr>
              <w:jc w:val="center"/>
            </w:pPr>
            <w:r w:rsidRPr="00576C53">
              <w:t>01 3 01 R3031</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6932CD"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CEC767" w14:textId="77777777" w:rsidR="00576C53" w:rsidRPr="00576C53" w:rsidRDefault="00576C53" w:rsidP="00F65897">
            <w:pPr>
              <w:jc w:val="center"/>
            </w:pPr>
            <w:r w:rsidRPr="00576C53">
              <w:t> </w:t>
            </w:r>
          </w:p>
        </w:tc>
      </w:tr>
      <w:tr w:rsidR="00576C53" w:rsidRPr="00576C53" w14:paraId="625CAB73"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92AF80" w14:textId="77777777" w:rsidR="00576C53" w:rsidRPr="00576C53" w:rsidRDefault="00576C53" w:rsidP="00F65897">
            <w:r w:rsidRPr="00576C53">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gramStart"/>
            <w:r w:rsidRPr="00576C53">
              <w:t>Организация  бесплатного</w:t>
            </w:r>
            <w:proofErr w:type="gramEnd"/>
            <w:r w:rsidRPr="00576C53">
              <w:t xml:space="preserve">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63C72D"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DCBEA0"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89B939"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939149" w14:textId="77777777" w:rsidR="00576C53" w:rsidRPr="00576C53" w:rsidRDefault="00576C53" w:rsidP="00F65897">
            <w:pPr>
              <w:jc w:val="center"/>
            </w:pPr>
            <w:r w:rsidRPr="00576C53">
              <w:t>01 3 01 L3041</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3977CE"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B61552" w14:textId="77777777" w:rsidR="00576C53" w:rsidRPr="00576C53" w:rsidRDefault="00576C53" w:rsidP="00F65897">
            <w:pPr>
              <w:jc w:val="center"/>
            </w:pPr>
            <w:r w:rsidRPr="00576C53">
              <w:t>7 313 516,45</w:t>
            </w:r>
          </w:p>
        </w:tc>
      </w:tr>
      <w:tr w:rsidR="00576C53" w:rsidRPr="00576C53" w14:paraId="7155A99B"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2A519E" w14:textId="77777777" w:rsidR="00576C53" w:rsidRPr="00576C53" w:rsidRDefault="00576C53" w:rsidP="00F65897">
            <w:r w:rsidRPr="00576C53">
              <w:t>Капитальный ремонт объектов общего образования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89D106"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24969E"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B2F129"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0DDA697F" w14:textId="77777777" w:rsidR="00576C53" w:rsidRPr="00576C53" w:rsidRDefault="00576C53" w:rsidP="00F65897">
            <w:pPr>
              <w:jc w:val="center"/>
            </w:pPr>
            <w:r w:rsidRPr="00576C53">
              <w:t>01 3 01 S1020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F0DD813"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70774" w14:textId="77777777" w:rsidR="00576C53" w:rsidRPr="00576C53" w:rsidRDefault="00576C53" w:rsidP="00F65897">
            <w:pPr>
              <w:jc w:val="center"/>
            </w:pPr>
            <w:r w:rsidRPr="00576C53">
              <w:t>13 269 200,00</w:t>
            </w:r>
          </w:p>
        </w:tc>
      </w:tr>
      <w:tr w:rsidR="00576C53" w:rsidRPr="00576C53" w14:paraId="177392D3"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588F8C" w14:textId="77777777" w:rsidR="00576C53" w:rsidRPr="00576C53" w:rsidRDefault="00576C53" w:rsidP="00F65897">
            <w:r w:rsidRPr="00576C53">
              <w:lastRenderedPageBreak/>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87F1F6"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5A26D6"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90A99F"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C81659" w14:textId="77777777" w:rsidR="00576C53" w:rsidRPr="00576C53" w:rsidRDefault="00576C53" w:rsidP="00F65897">
            <w:pPr>
              <w:jc w:val="center"/>
            </w:pPr>
            <w:r w:rsidRPr="00576C53">
              <w:t>01 3 01 S1950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0E2926"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64D8851" w14:textId="77777777" w:rsidR="00576C53" w:rsidRPr="00576C53" w:rsidRDefault="00576C53" w:rsidP="00F65897">
            <w:pPr>
              <w:jc w:val="center"/>
            </w:pPr>
            <w:r w:rsidRPr="00576C53">
              <w:t>8 163 093,69</w:t>
            </w:r>
          </w:p>
        </w:tc>
      </w:tr>
      <w:tr w:rsidR="00576C53" w:rsidRPr="00576C53" w14:paraId="23644632" w14:textId="77777777" w:rsidTr="00F65897">
        <w:trPr>
          <w:gridBefore w:val="1"/>
          <w:gridAfter w:val="2"/>
          <w:wBefore w:w="16" w:type="dxa"/>
          <w:wAfter w:w="313" w:type="dxa"/>
          <w:trHeight w:val="103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D464D2" w14:textId="77777777" w:rsidR="00576C53" w:rsidRPr="00576C53" w:rsidRDefault="00576C53" w:rsidP="00F65897">
            <w:r w:rsidRPr="00576C53">
              <w:t xml:space="preserve">Организация бесплатного питания детей из многодетных </w:t>
            </w:r>
            <w:proofErr w:type="gramStart"/>
            <w:r w:rsidRPr="00576C53">
              <w:t>семей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2CA0A9"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1C3B19"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1427C5"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466371" w14:textId="77777777" w:rsidR="00576C53" w:rsidRPr="00576C53" w:rsidRDefault="00576C53" w:rsidP="00F65897">
            <w:pPr>
              <w:jc w:val="center"/>
            </w:pPr>
            <w:r w:rsidRPr="00576C53">
              <w:t>01 3 02 00340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61CCB4"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8F6E963" w14:textId="77777777" w:rsidR="00576C53" w:rsidRPr="00576C53" w:rsidRDefault="00576C53" w:rsidP="00F65897">
            <w:pPr>
              <w:jc w:val="center"/>
            </w:pPr>
            <w:r w:rsidRPr="00576C53">
              <w:t>1 485 174,40</w:t>
            </w:r>
          </w:p>
        </w:tc>
      </w:tr>
      <w:tr w:rsidR="00576C53" w:rsidRPr="00576C53" w14:paraId="407A06F9"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8E5ADBA" w14:textId="77777777" w:rsidR="00576C53" w:rsidRPr="00576C53" w:rsidRDefault="00576C53" w:rsidP="00F65897">
            <w:r w:rsidRPr="00576C53">
              <w:t xml:space="preserve">Предоставление дополнительного образования </w:t>
            </w:r>
            <w:proofErr w:type="gramStart"/>
            <w:r w:rsidRPr="00576C53">
              <w:t>детям  (</w:t>
            </w:r>
            <w:proofErr w:type="gramEnd"/>
            <w:r w:rsidRPr="00576C53">
              <w:t>Предоставление субсидий бюджетным, автономным учреждениям и иным некоммерческим организациям)</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468FEF"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0CBC15"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986000"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1BA7A8E8" w14:textId="77777777" w:rsidR="00576C53" w:rsidRPr="00576C53" w:rsidRDefault="00576C53" w:rsidP="00F65897">
            <w:pPr>
              <w:jc w:val="center"/>
            </w:pPr>
            <w:r w:rsidRPr="00576C53">
              <w:t>01 3 01 00170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A079C02" w14:textId="77777777" w:rsidR="00576C53" w:rsidRPr="00576C53" w:rsidRDefault="00576C53" w:rsidP="00F65897">
            <w:pPr>
              <w:jc w:val="center"/>
            </w:pPr>
            <w:r w:rsidRPr="00576C53">
              <w:t>600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8B664" w14:textId="77777777" w:rsidR="00576C53" w:rsidRPr="00576C53" w:rsidRDefault="00576C53" w:rsidP="00F65897">
            <w:pPr>
              <w:jc w:val="center"/>
            </w:pPr>
            <w:r w:rsidRPr="00576C53">
              <w:t>11 340 481,76</w:t>
            </w:r>
          </w:p>
        </w:tc>
      </w:tr>
      <w:tr w:rsidR="00576C53" w:rsidRPr="00576C53" w14:paraId="4A13347C"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6A66D6"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Предоставление субсидий бюджетным, автономным учреждениям и иным некоммерческим организациям)</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0F7D432"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E943B55"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B51C6B"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7A102E54" w14:textId="77777777" w:rsidR="00576C53" w:rsidRPr="00576C53" w:rsidRDefault="00576C53" w:rsidP="00F65897">
            <w:pPr>
              <w:jc w:val="center"/>
            </w:pPr>
            <w:r w:rsidRPr="00576C53">
              <w:t>01 3 01 00180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59CE374A" w14:textId="77777777" w:rsidR="00576C53" w:rsidRPr="00576C53" w:rsidRDefault="00576C53" w:rsidP="00F65897">
            <w:pPr>
              <w:jc w:val="center"/>
            </w:pPr>
            <w:r w:rsidRPr="00576C53">
              <w:t>600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BE594" w14:textId="77777777" w:rsidR="00576C53" w:rsidRPr="00576C53" w:rsidRDefault="00576C53" w:rsidP="00F65897">
            <w:pPr>
              <w:jc w:val="center"/>
            </w:pPr>
            <w:r w:rsidRPr="00576C53">
              <w:t>144 571,14</w:t>
            </w:r>
          </w:p>
        </w:tc>
      </w:tr>
      <w:tr w:rsidR="00576C53" w:rsidRPr="00576C53" w14:paraId="3142C376"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D14B18" w14:textId="77777777" w:rsidR="00576C53" w:rsidRPr="00576C53" w:rsidRDefault="00576C53" w:rsidP="00F65897">
            <w:r w:rsidRPr="00576C53">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3AAD96"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322337B"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1D9CF2"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551AD0A6" w14:textId="77777777" w:rsidR="00576C53" w:rsidRPr="00576C53" w:rsidRDefault="00576C53" w:rsidP="00F65897">
            <w:pPr>
              <w:jc w:val="center"/>
            </w:pPr>
            <w:r w:rsidRPr="00576C53">
              <w:t>01 3 01 00230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0C34DE5" w14:textId="77777777" w:rsidR="00576C53" w:rsidRPr="00576C53" w:rsidRDefault="00576C53" w:rsidP="00F65897">
            <w:pPr>
              <w:jc w:val="center"/>
            </w:pPr>
            <w:r w:rsidRPr="00576C53">
              <w:t>600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FF8A5" w14:textId="77777777" w:rsidR="00576C53" w:rsidRPr="00576C53" w:rsidRDefault="00576C53" w:rsidP="00F65897">
            <w:pPr>
              <w:jc w:val="center"/>
            </w:pPr>
            <w:r w:rsidRPr="00576C53">
              <w:t>14 630 880,00</w:t>
            </w:r>
          </w:p>
        </w:tc>
      </w:tr>
      <w:tr w:rsidR="00576C53" w:rsidRPr="00576C53" w14:paraId="101C65ED"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514BEC" w14:textId="77777777" w:rsidR="00576C53" w:rsidRPr="00576C53" w:rsidRDefault="00576C53" w:rsidP="00F65897">
            <w:r w:rsidRPr="00576C53">
              <w:t>Обеспечение функционирования модели персонифицированного финансирования дополнительного образования детей (Иные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DA9691"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CF1FDA"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05CCAD"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4C8A0AEC" w14:textId="77777777" w:rsidR="00576C53" w:rsidRPr="00576C53" w:rsidRDefault="00576C53" w:rsidP="00F65897">
            <w:pPr>
              <w:jc w:val="center"/>
            </w:pPr>
            <w:r w:rsidRPr="00576C53">
              <w:t>01 3 01 00230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66D1E629" w14:textId="77777777" w:rsidR="00576C53" w:rsidRPr="00576C53" w:rsidRDefault="00576C53" w:rsidP="00F65897">
            <w:pPr>
              <w:jc w:val="center"/>
            </w:pPr>
            <w:r w:rsidRPr="00576C53">
              <w:t>800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7985A" w14:textId="77777777" w:rsidR="00576C53" w:rsidRPr="00576C53" w:rsidRDefault="00576C53" w:rsidP="00F65897">
            <w:pPr>
              <w:jc w:val="center"/>
            </w:pPr>
            <w:r w:rsidRPr="00576C53">
              <w:t>26 080,00</w:t>
            </w:r>
          </w:p>
        </w:tc>
      </w:tr>
      <w:tr w:rsidR="00576C53" w:rsidRPr="00576C53" w14:paraId="38367A29"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7EF58A" w14:textId="77777777" w:rsidR="00576C53" w:rsidRPr="00576C53" w:rsidRDefault="00576C53" w:rsidP="00F65897">
            <w:r w:rsidRPr="00576C53">
              <w:t xml:space="preserve">Поэтапное доведение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w:t>
            </w:r>
            <w:proofErr w:type="gramStart"/>
            <w:r w:rsidRPr="00576C53">
              <w:t>области(</w:t>
            </w:r>
            <w:proofErr w:type="gramEnd"/>
            <w:r w:rsidRPr="00576C53">
              <w:t>Предоставление субсидий бюджетным, автономным учреждениям и иным некоммерческим организациям)</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9E6AB4"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703E60"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15D18D"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14DE8C" w14:textId="77777777" w:rsidR="00576C53" w:rsidRPr="00576C53" w:rsidRDefault="00576C53" w:rsidP="00F65897">
            <w:pPr>
              <w:jc w:val="center"/>
            </w:pPr>
            <w:r w:rsidRPr="00576C53">
              <w:t>01 3 01 S1420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AA6FE9" w14:textId="77777777" w:rsidR="00576C53" w:rsidRPr="00576C53" w:rsidRDefault="00576C53" w:rsidP="00F65897">
            <w:pPr>
              <w:jc w:val="center"/>
            </w:pPr>
            <w:r w:rsidRPr="00576C53">
              <w:t>600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940952" w14:textId="77777777" w:rsidR="00576C53" w:rsidRPr="00576C53" w:rsidRDefault="00576C53" w:rsidP="00F65897">
            <w:pPr>
              <w:jc w:val="center"/>
            </w:pPr>
            <w:r w:rsidRPr="00576C53">
              <w:t> </w:t>
            </w:r>
          </w:p>
        </w:tc>
      </w:tr>
      <w:tr w:rsidR="00576C53" w:rsidRPr="00576C53" w14:paraId="546D765F"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F95BE6" w14:textId="77777777" w:rsidR="00576C53" w:rsidRPr="00576C53" w:rsidRDefault="00576C53" w:rsidP="00F65897">
            <w:r w:rsidRPr="00576C53">
              <w:lastRenderedPageBreak/>
              <w:t xml:space="preserve">Мероприятия по гражданско- патриотическому воспитанию детей и </w:t>
            </w:r>
            <w:proofErr w:type="gramStart"/>
            <w:r w:rsidRPr="00576C53">
              <w:t>молодежи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475AB3"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D6F5E31"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7D5D7B" w14:textId="77777777" w:rsidR="00576C53" w:rsidRPr="00576C53" w:rsidRDefault="00576C53" w:rsidP="00F65897">
            <w:pPr>
              <w:jc w:val="center"/>
            </w:pPr>
            <w:r w:rsidRPr="00576C53">
              <w:t>.07</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78362B" w14:textId="77777777" w:rsidR="00576C53" w:rsidRPr="00576C53" w:rsidRDefault="00576C53" w:rsidP="00F65897">
            <w:pPr>
              <w:jc w:val="center"/>
            </w:pPr>
            <w:r w:rsidRPr="00576C53">
              <w:t>01 3 04 21410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06C2B41D"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84819E" w14:textId="77777777" w:rsidR="00576C53" w:rsidRPr="00576C53" w:rsidRDefault="00576C53" w:rsidP="00F65897">
            <w:pPr>
              <w:jc w:val="center"/>
            </w:pPr>
            <w:r w:rsidRPr="00576C53">
              <w:t>220 000,00</w:t>
            </w:r>
          </w:p>
        </w:tc>
      </w:tr>
      <w:tr w:rsidR="00576C53" w:rsidRPr="00576C53" w14:paraId="691E8EEE"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62EA9D" w14:textId="77777777" w:rsidR="00576C53" w:rsidRPr="00576C53" w:rsidRDefault="00576C53" w:rsidP="00F65897">
            <w:r w:rsidRPr="00576C53">
              <w:t>Осуществление переданных государственных полномочий по организации двухразового питания в лагерях дневного пребывания детей - сирот и детей, находящихся в трудной жизненной ситуации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BCF432F"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95113C0"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6F9700"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00A45A" w14:textId="77777777" w:rsidR="00576C53" w:rsidRPr="00576C53" w:rsidRDefault="00576C53" w:rsidP="00F65897">
            <w:pPr>
              <w:jc w:val="center"/>
            </w:pPr>
            <w:r w:rsidRPr="00576C53">
              <w:t>01 3 02 80200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1DAE0A3B"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B44E3" w14:textId="77777777" w:rsidR="00576C53" w:rsidRPr="00576C53" w:rsidRDefault="00576C53" w:rsidP="00F65897">
            <w:pPr>
              <w:jc w:val="center"/>
            </w:pPr>
            <w:r w:rsidRPr="00576C53">
              <w:t>76 440,00</w:t>
            </w:r>
          </w:p>
        </w:tc>
      </w:tr>
      <w:tr w:rsidR="00576C53" w:rsidRPr="00576C53" w14:paraId="6318D2FB"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5E31D4" w14:textId="77777777" w:rsidR="00576C53" w:rsidRPr="00576C53" w:rsidRDefault="00576C53" w:rsidP="00F65897">
            <w:r w:rsidRPr="00576C53">
              <w:t>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AA6509"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F2EDFF"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A146C6"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24EC94" w14:textId="77777777" w:rsidR="00576C53" w:rsidRPr="00576C53" w:rsidRDefault="00576C53" w:rsidP="00F65897">
            <w:pPr>
              <w:jc w:val="center"/>
            </w:pPr>
            <w:r w:rsidRPr="00576C53">
              <w:t>01 3 02 S0190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94AAA7"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863AE0C" w14:textId="77777777" w:rsidR="00576C53" w:rsidRPr="00576C53" w:rsidRDefault="00576C53" w:rsidP="00F65897">
            <w:pPr>
              <w:jc w:val="center"/>
            </w:pPr>
            <w:r w:rsidRPr="00576C53">
              <w:t>1 903 356,00</w:t>
            </w:r>
          </w:p>
        </w:tc>
      </w:tr>
      <w:tr w:rsidR="00576C53" w:rsidRPr="00576C53" w14:paraId="4090DF71"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4A62D21B"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23375D"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0FD7A7"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D11EF3"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9D1EBA"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73B0A63A"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5AE5E50C" w14:textId="77777777" w:rsidR="00576C53" w:rsidRPr="00576C53" w:rsidRDefault="00576C53" w:rsidP="00F65897">
            <w:pPr>
              <w:jc w:val="center"/>
            </w:pPr>
            <w:r w:rsidRPr="00576C53">
              <w:t>3 961 211,95</w:t>
            </w:r>
          </w:p>
        </w:tc>
      </w:tr>
      <w:tr w:rsidR="00576C53" w:rsidRPr="00576C53" w14:paraId="37A7318A"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10D8C2FA"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BCAAE3"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F4BDE6"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260EED"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176300"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7D3DED1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4BBD4905" w14:textId="77777777" w:rsidR="00576C53" w:rsidRPr="00576C53" w:rsidRDefault="00576C53" w:rsidP="00F65897">
            <w:pPr>
              <w:jc w:val="center"/>
            </w:pPr>
            <w:r w:rsidRPr="00576C53">
              <w:t>27 000,00</w:t>
            </w:r>
          </w:p>
        </w:tc>
      </w:tr>
      <w:tr w:rsidR="00576C53" w:rsidRPr="00576C53" w14:paraId="6BDD0122"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2424441D" w14:textId="77777777" w:rsidR="00576C53" w:rsidRPr="00576C53" w:rsidRDefault="00576C53" w:rsidP="00F65897">
            <w:r w:rsidRPr="00576C53">
              <w:t>Обеспечение функций исполнительных органов местного самоуправления (Иные бюджетные ассигнования)</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55E33B"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FB07FA"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6DEED7"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7092F5"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59C2AD93"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1C89C1D0" w14:textId="77777777" w:rsidR="00576C53" w:rsidRPr="00576C53" w:rsidRDefault="00576C53" w:rsidP="00F65897">
            <w:pPr>
              <w:jc w:val="center"/>
            </w:pPr>
            <w:r w:rsidRPr="00576C53">
              <w:t>32 796,00</w:t>
            </w:r>
          </w:p>
        </w:tc>
      </w:tr>
      <w:tr w:rsidR="00576C53" w:rsidRPr="00576C53" w14:paraId="7CFE4145"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815483" w14:textId="77777777" w:rsidR="00576C53" w:rsidRPr="00576C53" w:rsidRDefault="00576C53" w:rsidP="00F65897">
            <w:r w:rsidRPr="00576C53">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93F371"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EF0554"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AC21BC"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97084F" w14:textId="77777777" w:rsidR="00576C53" w:rsidRPr="00576C53" w:rsidRDefault="00576C53" w:rsidP="00F65897">
            <w:pPr>
              <w:jc w:val="center"/>
            </w:pPr>
            <w:r w:rsidRPr="00576C53">
              <w:t>34 9 00 00190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69267E76"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4CE64D0" w14:textId="77777777" w:rsidR="00576C53" w:rsidRPr="00576C53" w:rsidRDefault="00576C53" w:rsidP="00F65897">
            <w:pPr>
              <w:jc w:val="center"/>
            </w:pPr>
            <w:r w:rsidRPr="00576C53">
              <w:t>8 779 293,87</w:t>
            </w:r>
          </w:p>
        </w:tc>
      </w:tr>
      <w:tr w:rsidR="00576C53" w:rsidRPr="00576C53" w14:paraId="0E65DB4E"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1AFFBC" w14:textId="77777777" w:rsidR="00576C53" w:rsidRPr="00576C53" w:rsidRDefault="00576C53" w:rsidP="00F65897">
            <w:r w:rsidRPr="00576C53">
              <w:lastRenderedPageBreak/>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D198F4"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E59152"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04D7F9"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DE357D" w14:textId="77777777" w:rsidR="00576C53" w:rsidRPr="00576C53" w:rsidRDefault="00576C53" w:rsidP="00F65897">
            <w:pPr>
              <w:jc w:val="center"/>
            </w:pPr>
            <w:r w:rsidRPr="00576C53">
              <w:t>34 9 00 00190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3FB6C192"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12CCA9D" w14:textId="77777777" w:rsidR="00576C53" w:rsidRPr="00576C53" w:rsidRDefault="00576C53" w:rsidP="00F65897">
            <w:pPr>
              <w:jc w:val="center"/>
            </w:pPr>
            <w:r w:rsidRPr="00576C53">
              <w:t>9 373 399,11</w:t>
            </w:r>
          </w:p>
        </w:tc>
      </w:tr>
      <w:tr w:rsidR="00576C53" w:rsidRPr="00576C53" w14:paraId="10F75FDF"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9AF2E2" w14:textId="77777777" w:rsidR="00576C53" w:rsidRPr="00576C53" w:rsidRDefault="00576C53" w:rsidP="00F65897">
            <w:r w:rsidRPr="00576C53">
              <w:t>Обеспечение деятельности муниципальных казенных учреждений (Иные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64C71A"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372C26"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A5A9D0"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705BB7" w14:textId="77777777" w:rsidR="00576C53" w:rsidRPr="00576C53" w:rsidRDefault="00576C53" w:rsidP="00F65897">
            <w:pPr>
              <w:jc w:val="center"/>
            </w:pPr>
            <w:r w:rsidRPr="00576C53">
              <w:t>34 9 00 00190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2E7B5C70"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4D96102D" w14:textId="77777777" w:rsidR="00576C53" w:rsidRPr="00576C53" w:rsidRDefault="00576C53" w:rsidP="00F65897">
            <w:pPr>
              <w:jc w:val="center"/>
            </w:pPr>
            <w:r w:rsidRPr="00576C53">
              <w:t>42 988,00</w:t>
            </w:r>
          </w:p>
        </w:tc>
      </w:tr>
      <w:tr w:rsidR="00576C53" w:rsidRPr="00576C53" w14:paraId="62C0ACDD"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25B976" w14:textId="77777777" w:rsidR="00576C53" w:rsidRPr="00576C53" w:rsidRDefault="00576C53" w:rsidP="00F65897">
            <w:r w:rsidRPr="00576C53">
              <w:t>Проведение районных мероприятий в сфере образования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48E0B3"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E0FE2F"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840BAB"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C07A9C" w14:textId="77777777" w:rsidR="00576C53" w:rsidRPr="00576C53" w:rsidRDefault="00576C53" w:rsidP="00F65897">
            <w:pPr>
              <w:jc w:val="center"/>
            </w:pPr>
            <w:r w:rsidRPr="00576C53">
              <w:t>34 9 00 20110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622C8431"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0D83D9D" w14:textId="77777777" w:rsidR="00576C53" w:rsidRPr="00576C53" w:rsidRDefault="00576C53" w:rsidP="00F65897">
            <w:pPr>
              <w:jc w:val="center"/>
            </w:pPr>
            <w:r w:rsidRPr="00576C53">
              <w:t>227 000,00</w:t>
            </w:r>
          </w:p>
        </w:tc>
      </w:tr>
      <w:tr w:rsidR="00576C53" w:rsidRPr="00576C53" w14:paraId="60FB5909"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B48BA8" w14:textId="77777777" w:rsidR="00576C53" w:rsidRPr="00576C53" w:rsidRDefault="00576C53" w:rsidP="00F65897">
            <w:r w:rsidRPr="00576C53">
              <w:t>Проведение районных мероприятий в сфере образования (Социальное обеспечение и иные выплаты населению)</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5E58B0"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7D3BAA"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66DFF7"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AB068F" w14:textId="77777777" w:rsidR="00576C53" w:rsidRPr="00576C53" w:rsidRDefault="00576C53" w:rsidP="00F65897">
            <w:pPr>
              <w:jc w:val="center"/>
            </w:pPr>
            <w:r w:rsidRPr="00576C53">
              <w:t>34 9 00 20110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5727714B" w14:textId="77777777" w:rsidR="00576C53" w:rsidRPr="00576C53" w:rsidRDefault="00576C53" w:rsidP="00F65897">
            <w:pPr>
              <w:jc w:val="center"/>
            </w:pPr>
            <w:r w:rsidRPr="00576C53">
              <w:t>300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1F321FD1" w14:textId="77777777" w:rsidR="00576C53" w:rsidRPr="00576C53" w:rsidRDefault="00576C53" w:rsidP="00F65897">
            <w:pPr>
              <w:jc w:val="center"/>
            </w:pPr>
            <w:r w:rsidRPr="00576C53">
              <w:t>35 000,00</w:t>
            </w:r>
          </w:p>
        </w:tc>
      </w:tr>
      <w:tr w:rsidR="00576C53" w:rsidRPr="00576C53" w14:paraId="36887C52"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938C62" w14:textId="77777777" w:rsidR="00576C53" w:rsidRPr="00576C53" w:rsidRDefault="00576C53" w:rsidP="00F65897">
            <w:r w:rsidRPr="00576C53">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7D4479"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8B8AAA0"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769FB5"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D9A597" w14:textId="77777777" w:rsidR="00576C53" w:rsidRPr="00576C53" w:rsidRDefault="00576C53" w:rsidP="00F65897">
            <w:pPr>
              <w:jc w:val="center"/>
            </w:pPr>
            <w:r w:rsidRPr="00576C53">
              <w:t>01 3 02 80110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3CB26C98" w14:textId="77777777" w:rsidR="00576C53" w:rsidRPr="00576C53" w:rsidRDefault="00576C53" w:rsidP="00F65897">
            <w:pPr>
              <w:jc w:val="center"/>
            </w:pPr>
            <w:r w:rsidRPr="00576C53">
              <w:t>300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CDBC9" w14:textId="77777777" w:rsidR="00576C53" w:rsidRPr="00576C53" w:rsidRDefault="00576C53" w:rsidP="00F65897">
            <w:pPr>
              <w:jc w:val="center"/>
            </w:pPr>
            <w:r w:rsidRPr="00576C53">
              <w:t>436 713,27</w:t>
            </w:r>
          </w:p>
        </w:tc>
      </w:tr>
      <w:tr w:rsidR="00576C53" w:rsidRPr="00576C53" w14:paraId="242398EC"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162883" w14:textId="77777777" w:rsidR="00576C53" w:rsidRPr="00576C53" w:rsidRDefault="00576C53" w:rsidP="00F65897">
            <w:r w:rsidRPr="00576C53">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Социальное обеспечение и иные выплаты населению)</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1CF172"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6783AB"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332E7C" w14:textId="77777777" w:rsidR="00576C53" w:rsidRPr="00576C53" w:rsidRDefault="00576C53" w:rsidP="00F65897">
            <w:pPr>
              <w:jc w:val="center"/>
            </w:pPr>
            <w:r w:rsidRPr="00576C53">
              <w:t>.06</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8B0C16" w14:textId="77777777" w:rsidR="00576C53" w:rsidRPr="00576C53" w:rsidRDefault="00576C53" w:rsidP="00F65897">
            <w:pPr>
              <w:jc w:val="center"/>
            </w:pPr>
            <w:r w:rsidRPr="00576C53">
              <w:t>01 3 02 81400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485B74F2" w14:textId="77777777" w:rsidR="00576C53" w:rsidRPr="00576C53" w:rsidRDefault="00576C53" w:rsidP="00F65897">
            <w:pPr>
              <w:jc w:val="center"/>
            </w:pPr>
            <w:r w:rsidRPr="00576C53">
              <w:t>300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A2304B" w14:textId="77777777" w:rsidR="00576C53" w:rsidRPr="00576C53" w:rsidRDefault="00576C53" w:rsidP="00F65897">
            <w:pPr>
              <w:jc w:val="center"/>
            </w:pPr>
            <w:r w:rsidRPr="00576C53">
              <w:t>1 680 000,00</w:t>
            </w:r>
          </w:p>
        </w:tc>
      </w:tr>
      <w:tr w:rsidR="00576C53" w:rsidRPr="00576C53" w14:paraId="34709A24" w14:textId="77777777" w:rsidTr="00F65897">
        <w:trPr>
          <w:gridBefore w:val="1"/>
          <w:gridAfter w:val="2"/>
          <w:wBefore w:w="16" w:type="dxa"/>
          <w:wAfter w:w="313" w:type="dxa"/>
          <w:trHeight w:val="285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AE49F7" w14:textId="77777777" w:rsidR="00576C53" w:rsidRPr="00576C53" w:rsidRDefault="00576C53" w:rsidP="00F65897">
            <w:r w:rsidRPr="00576C53">
              <w:lastRenderedPageBreak/>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Предоставление субсидий бюджетным, автономным учреждениям и иным некоммерческим организациям)</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582CFF" w14:textId="77777777" w:rsidR="00576C53" w:rsidRPr="00576C53" w:rsidRDefault="00576C53" w:rsidP="00F65897">
            <w:pPr>
              <w:jc w:val="center"/>
            </w:pPr>
            <w:r w:rsidRPr="00576C53">
              <w:t>.052</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C3092E"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43FBAF" w14:textId="77777777" w:rsidR="00576C53" w:rsidRPr="00576C53" w:rsidRDefault="00576C53" w:rsidP="00F65897">
            <w:pPr>
              <w:jc w:val="center"/>
            </w:pPr>
            <w:r w:rsidRPr="00576C53">
              <w:t>.06</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1B377A" w14:textId="77777777" w:rsidR="00576C53" w:rsidRPr="00576C53" w:rsidRDefault="00576C53" w:rsidP="00F65897">
            <w:pPr>
              <w:jc w:val="center"/>
            </w:pPr>
            <w:r w:rsidRPr="00576C53">
              <w:t>01 3 02 81400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7D2C010F" w14:textId="77777777" w:rsidR="00576C53" w:rsidRPr="00576C53" w:rsidRDefault="00576C53" w:rsidP="00F65897">
            <w:pPr>
              <w:jc w:val="center"/>
            </w:pPr>
            <w:r w:rsidRPr="00576C53">
              <w:t>600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319011" w14:textId="77777777" w:rsidR="00576C53" w:rsidRPr="00576C53" w:rsidRDefault="00576C53" w:rsidP="00F65897">
            <w:pPr>
              <w:jc w:val="center"/>
            </w:pPr>
            <w:r w:rsidRPr="00576C53">
              <w:t>240 000,00</w:t>
            </w:r>
          </w:p>
        </w:tc>
      </w:tr>
      <w:tr w:rsidR="00576C53" w:rsidRPr="00576C53" w14:paraId="5EE6B025" w14:textId="77777777" w:rsidTr="00F65897">
        <w:trPr>
          <w:gridBefore w:val="1"/>
          <w:gridAfter w:val="2"/>
          <w:wBefore w:w="16" w:type="dxa"/>
          <w:wAfter w:w="313" w:type="dxa"/>
          <w:trHeight w:val="645"/>
        </w:trPr>
        <w:tc>
          <w:tcPr>
            <w:tcW w:w="6002" w:type="dxa"/>
            <w:tcBorders>
              <w:top w:val="single" w:sz="4" w:space="0" w:color="auto"/>
              <w:left w:val="single" w:sz="4" w:space="0" w:color="auto"/>
              <w:bottom w:val="single" w:sz="4" w:space="0" w:color="auto"/>
              <w:right w:val="single" w:sz="4" w:space="0" w:color="auto"/>
            </w:tcBorders>
            <w:shd w:val="clear" w:color="000000" w:fill="FABF8F"/>
            <w:hideMark/>
          </w:tcPr>
          <w:p w14:paraId="5ED6393C" w14:textId="77777777" w:rsidR="00576C53" w:rsidRPr="00576C53" w:rsidRDefault="00576C53" w:rsidP="00F65897">
            <w:pPr>
              <w:rPr>
                <w:b/>
                <w:bCs/>
              </w:rPr>
            </w:pPr>
            <w:r w:rsidRPr="00576C53">
              <w:rPr>
                <w:b/>
                <w:bCs/>
              </w:rPr>
              <w:t>Финансовое управление Администрации Комсомольского муниципального района</w:t>
            </w:r>
          </w:p>
        </w:tc>
        <w:tc>
          <w:tcPr>
            <w:tcW w:w="1675" w:type="dxa"/>
            <w:gridSpan w:val="2"/>
            <w:tcBorders>
              <w:top w:val="single" w:sz="4" w:space="0" w:color="auto"/>
              <w:left w:val="nil"/>
              <w:bottom w:val="single" w:sz="4" w:space="0" w:color="auto"/>
              <w:right w:val="single" w:sz="4" w:space="0" w:color="auto"/>
            </w:tcBorders>
            <w:shd w:val="clear" w:color="000000" w:fill="FABF8F"/>
            <w:vAlign w:val="center"/>
            <w:hideMark/>
          </w:tcPr>
          <w:p w14:paraId="5B5E8AB0" w14:textId="77777777" w:rsidR="00576C53" w:rsidRPr="00576C53" w:rsidRDefault="00576C53" w:rsidP="00F65897">
            <w:pPr>
              <w:jc w:val="center"/>
              <w:rPr>
                <w:b/>
                <w:bCs/>
              </w:rPr>
            </w:pPr>
            <w:r w:rsidRPr="00576C53">
              <w:rPr>
                <w:b/>
                <w:bCs/>
              </w:rPr>
              <w:t>.053</w:t>
            </w:r>
          </w:p>
        </w:tc>
        <w:tc>
          <w:tcPr>
            <w:tcW w:w="903" w:type="dxa"/>
            <w:gridSpan w:val="2"/>
            <w:tcBorders>
              <w:top w:val="single" w:sz="4" w:space="0" w:color="auto"/>
              <w:left w:val="nil"/>
              <w:bottom w:val="single" w:sz="4" w:space="0" w:color="auto"/>
              <w:right w:val="single" w:sz="4" w:space="0" w:color="auto"/>
            </w:tcBorders>
            <w:shd w:val="clear" w:color="000000" w:fill="FABF8F"/>
            <w:vAlign w:val="center"/>
            <w:hideMark/>
          </w:tcPr>
          <w:p w14:paraId="54FB5E40" w14:textId="77777777" w:rsidR="00576C53" w:rsidRPr="00576C53" w:rsidRDefault="00576C53" w:rsidP="00F65897">
            <w:pPr>
              <w:jc w:val="center"/>
            </w:pPr>
            <w:r w:rsidRPr="00576C53">
              <w:t> </w:t>
            </w:r>
          </w:p>
        </w:tc>
        <w:tc>
          <w:tcPr>
            <w:tcW w:w="1239" w:type="dxa"/>
            <w:gridSpan w:val="2"/>
            <w:tcBorders>
              <w:top w:val="single" w:sz="4" w:space="0" w:color="auto"/>
              <w:left w:val="nil"/>
              <w:bottom w:val="single" w:sz="4" w:space="0" w:color="auto"/>
              <w:right w:val="single" w:sz="4" w:space="0" w:color="auto"/>
            </w:tcBorders>
            <w:shd w:val="clear" w:color="000000" w:fill="FABF8F"/>
            <w:vAlign w:val="center"/>
            <w:hideMark/>
          </w:tcPr>
          <w:p w14:paraId="4A5B8EB2" w14:textId="77777777" w:rsidR="00576C53" w:rsidRPr="00576C53" w:rsidRDefault="00576C53" w:rsidP="00F65897">
            <w:pPr>
              <w:jc w:val="center"/>
            </w:pPr>
            <w:r w:rsidRPr="00576C53">
              <w:t> </w:t>
            </w:r>
          </w:p>
        </w:tc>
        <w:tc>
          <w:tcPr>
            <w:tcW w:w="1789" w:type="dxa"/>
            <w:gridSpan w:val="2"/>
            <w:tcBorders>
              <w:top w:val="single" w:sz="4" w:space="0" w:color="auto"/>
              <w:left w:val="nil"/>
              <w:bottom w:val="single" w:sz="4" w:space="0" w:color="auto"/>
              <w:right w:val="single" w:sz="4" w:space="0" w:color="auto"/>
            </w:tcBorders>
            <w:shd w:val="clear" w:color="000000" w:fill="FABF8F"/>
            <w:vAlign w:val="center"/>
            <w:hideMark/>
          </w:tcPr>
          <w:p w14:paraId="357E2D83" w14:textId="77777777" w:rsidR="00576C53" w:rsidRPr="00576C53" w:rsidRDefault="00576C53" w:rsidP="00F65897">
            <w:pPr>
              <w:jc w:val="center"/>
            </w:pPr>
            <w:r w:rsidRPr="00576C53">
              <w:t> </w:t>
            </w:r>
          </w:p>
        </w:tc>
        <w:tc>
          <w:tcPr>
            <w:tcW w:w="1088" w:type="dxa"/>
            <w:gridSpan w:val="2"/>
            <w:tcBorders>
              <w:top w:val="single" w:sz="4" w:space="0" w:color="auto"/>
              <w:left w:val="nil"/>
              <w:bottom w:val="single" w:sz="4" w:space="0" w:color="auto"/>
              <w:right w:val="nil"/>
            </w:tcBorders>
            <w:shd w:val="clear" w:color="000000" w:fill="FABF8F"/>
            <w:vAlign w:val="center"/>
            <w:hideMark/>
          </w:tcPr>
          <w:p w14:paraId="44A4D52E" w14:textId="77777777" w:rsidR="00576C53" w:rsidRPr="00576C53" w:rsidRDefault="00576C53" w:rsidP="00F65897">
            <w:pPr>
              <w:jc w:val="center"/>
            </w:pPr>
            <w:r w:rsidRPr="00576C53">
              <w:t> </w:t>
            </w:r>
          </w:p>
        </w:tc>
        <w:tc>
          <w:tcPr>
            <w:tcW w:w="2248"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02931058" w14:textId="77777777" w:rsidR="00576C53" w:rsidRPr="00576C53" w:rsidRDefault="00576C53" w:rsidP="00F65897">
            <w:pPr>
              <w:jc w:val="center"/>
              <w:rPr>
                <w:b/>
                <w:bCs/>
              </w:rPr>
            </w:pPr>
            <w:r w:rsidRPr="00576C53">
              <w:rPr>
                <w:b/>
                <w:bCs/>
              </w:rPr>
              <w:t>9 802 693,20</w:t>
            </w:r>
          </w:p>
        </w:tc>
      </w:tr>
      <w:tr w:rsidR="00576C53" w:rsidRPr="00576C53" w14:paraId="5F16BF6F"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530073C7"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667F32" w14:textId="77777777" w:rsidR="00576C53" w:rsidRPr="00576C53" w:rsidRDefault="00576C53" w:rsidP="00F65897">
            <w:pPr>
              <w:jc w:val="center"/>
            </w:pPr>
            <w:r w:rsidRPr="00576C53">
              <w:t>.053</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2A7C34"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EEBA4F7" w14:textId="77777777" w:rsidR="00576C53" w:rsidRPr="00576C53" w:rsidRDefault="00576C53" w:rsidP="00F65897">
            <w:pPr>
              <w:jc w:val="center"/>
            </w:pPr>
            <w:r w:rsidRPr="00576C53">
              <w:t>.06</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1247BEA"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3FB26DDD"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3B2D976B" w14:textId="77777777" w:rsidR="00576C53" w:rsidRPr="00576C53" w:rsidRDefault="00576C53" w:rsidP="00F65897">
            <w:pPr>
              <w:jc w:val="center"/>
            </w:pPr>
            <w:r w:rsidRPr="00576C53">
              <w:t>8 234 826,00</w:t>
            </w:r>
          </w:p>
        </w:tc>
      </w:tr>
      <w:tr w:rsidR="00576C53" w:rsidRPr="00576C53" w14:paraId="1A08493D"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06BADDD1"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DC6242" w14:textId="77777777" w:rsidR="00576C53" w:rsidRPr="00576C53" w:rsidRDefault="00576C53" w:rsidP="00F65897">
            <w:pPr>
              <w:jc w:val="center"/>
            </w:pPr>
            <w:r w:rsidRPr="00576C53">
              <w:t>.053</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B254D2"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6CC3C6" w14:textId="77777777" w:rsidR="00576C53" w:rsidRPr="00576C53" w:rsidRDefault="00576C53" w:rsidP="00F65897">
            <w:pPr>
              <w:jc w:val="center"/>
            </w:pPr>
            <w:r w:rsidRPr="00576C53">
              <w:t>.06</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9F4158"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159AB293"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AC17091" w14:textId="77777777" w:rsidR="00576C53" w:rsidRPr="00576C53" w:rsidRDefault="00576C53" w:rsidP="00F65897">
            <w:pPr>
              <w:jc w:val="center"/>
            </w:pPr>
            <w:r w:rsidRPr="00576C53">
              <w:t>337 837,20</w:t>
            </w:r>
          </w:p>
        </w:tc>
      </w:tr>
      <w:tr w:rsidR="00576C53" w:rsidRPr="00576C53" w14:paraId="13CDC8B5"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EE657A" w14:textId="77777777" w:rsidR="00576C53" w:rsidRPr="00576C53" w:rsidRDefault="00576C53" w:rsidP="00F65897">
            <w:r w:rsidRPr="00576C53">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B7DBA1" w14:textId="77777777" w:rsidR="00576C53" w:rsidRPr="00576C53" w:rsidRDefault="00576C53" w:rsidP="00F65897">
            <w:pPr>
              <w:jc w:val="center"/>
            </w:pPr>
            <w:r w:rsidRPr="00576C53">
              <w:t>.053</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716EF4"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BA5AB7"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nil"/>
            </w:tcBorders>
            <w:shd w:val="clear" w:color="000000" w:fill="FFFFFF"/>
            <w:noWrap/>
            <w:vAlign w:val="center"/>
            <w:hideMark/>
          </w:tcPr>
          <w:p w14:paraId="7036CA50" w14:textId="77777777" w:rsidR="00576C53" w:rsidRPr="00576C53" w:rsidRDefault="00576C53" w:rsidP="00F65897">
            <w:pPr>
              <w:jc w:val="center"/>
            </w:pPr>
            <w:r w:rsidRPr="00576C53">
              <w:t>10 3 01 00160</w:t>
            </w:r>
          </w:p>
        </w:tc>
        <w:tc>
          <w:tcPr>
            <w:tcW w:w="10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FC42DF"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89E1663" w14:textId="77777777" w:rsidR="00576C53" w:rsidRPr="00576C53" w:rsidRDefault="00576C53" w:rsidP="00F65897">
            <w:pPr>
              <w:jc w:val="center"/>
            </w:pPr>
            <w:r w:rsidRPr="00576C53">
              <w:t>1 124 030,00</w:t>
            </w:r>
          </w:p>
        </w:tc>
      </w:tr>
      <w:tr w:rsidR="00576C53" w:rsidRPr="00576C53" w14:paraId="524D7DA2" w14:textId="77777777" w:rsidTr="00F65897">
        <w:trPr>
          <w:gridBefore w:val="1"/>
          <w:gridAfter w:val="2"/>
          <w:wBefore w:w="16" w:type="dxa"/>
          <w:wAfter w:w="313" w:type="dxa"/>
          <w:trHeight w:val="960"/>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5899868B" w14:textId="77777777" w:rsidR="00576C53" w:rsidRPr="00576C53" w:rsidRDefault="00576C53" w:rsidP="00F65897">
            <w:r w:rsidRPr="00576C53">
              <w:t>Подготовка, переподготовка и повышение квалификации кадров</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4CB6495" w14:textId="77777777" w:rsidR="00576C53" w:rsidRPr="00576C53" w:rsidRDefault="00576C53" w:rsidP="00F65897">
            <w:pPr>
              <w:jc w:val="center"/>
            </w:pPr>
            <w:r w:rsidRPr="00576C53">
              <w:t>.053</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DE52B0"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170A5F" w14:textId="77777777" w:rsidR="00576C53" w:rsidRPr="00576C53" w:rsidRDefault="00576C53" w:rsidP="00F65897">
            <w:pPr>
              <w:jc w:val="center"/>
            </w:pPr>
            <w:r w:rsidRPr="00576C53">
              <w:t>.05</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F5AF96" w14:textId="77777777" w:rsidR="00576C53" w:rsidRPr="00576C53" w:rsidRDefault="00576C53" w:rsidP="00F65897">
            <w:pPr>
              <w:jc w:val="center"/>
            </w:pPr>
            <w:r w:rsidRPr="00576C53">
              <w:t>10 4 01 00110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5DD580"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9D45855" w14:textId="77777777" w:rsidR="00576C53" w:rsidRPr="00576C53" w:rsidRDefault="00576C53" w:rsidP="00F65897">
            <w:pPr>
              <w:jc w:val="center"/>
            </w:pPr>
            <w:r w:rsidRPr="00576C53">
              <w:t>106 000,00</w:t>
            </w:r>
          </w:p>
        </w:tc>
      </w:tr>
      <w:tr w:rsidR="00576C53" w:rsidRPr="00576C53" w14:paraId="475A6285" w14:textId="77777777" w:rsidTr="00F65897">
        <w:trPr>
          <w:gridBefore w:val="1"/>
          <w:gridAfter w:val="2"/>
          <w:wBefore w:w="16" w:type="dxa"/>
          <w:wAfter w:w="313" w:type="dxa"/>
          <w:trHeight w:val="960"/>
        </w:trPr>
        <w:tc>
          <w:tcPr>
            <w:tcW w:w="6002" w:type="dxa"/>
            <w:tcBorders>
              <w:top w:val="single" w:sz="4" w:space="0" w:color="auto"/>
              <w:left w:val="single" w:sz="4" w:space="0" w:color="auto"/>
              <w:bottom w:val="single" w:sz="4" w:space="0" w:color="auto"/>
              <w:right w:val="single" w:sz="4" w:space="0" w:color="auto"/>
            </w:tcBorders>
            <w:shd w:val="clear" w:color="000000" w:fill="FABF8F"/>
            <w:hideMark/>
          </w:tcPr>
          <w:p w14:paraId="01D99802" w14:textId="77777777" w:rsidR="00576C53" w:rsidRPr="00576C53" w:rsidRDefault="00576C53" w:rsidP="00F65897">
            <w:pPr>
              <w:rPr>
                <w:b/>
                <w:bCs/>
              </w:rPr>
            </w:pPr>
            <w:r w:rsidRPr="00576C53">
              <w:rPr>
                <w:b/>
                <w:bCs/>
              </w:rPr>
              <w:lastRenderedPageBreak/>
              <w:t>Отдел по делам культуры и спорта Администрации Комсомольского муниципального района Ивановской области</w:t>
            </w:r>
          </w:p>
        </w:tc>
        <w:tc>
          <w:tcPr>
            <w:tcW w:w="1675" w:type="dxa"/>
            <w:gridSpan w:val="2"/>
            <w:tcBorders>
              <w:top w:val="single" w:sz="4" w:space="0" w:color="auto"/>
              <w:left w:val="nil"/>
              <w:bottom w:val="single" w:sz="4" w:space="0" w:color="auto"/>
              <w:right w:val="single" w:sz="4" w:space="0" w:color="auto"/>
            </w:tcBorders>
            <w:shd w:val="clear" w:color="000000" w:fill="FABF8F"/>
            <w:vAlign w:val="center"/>
            <w:hideMark/>
          </w:tcPr>
          <w:p w14:paraId="13A92446" w14:textId="77777777" w:rsidR="00576C53" w:rsidRPr="00576C53" w:rsidRDefault="00576C53" w:rsidP="00F65897">
            <w:pPr>
              <w:jc w:val="center"/>
              <w:rPr>
                <w:b/>
                <w:bCs/>
              </w:rPr>
            </w:pPr>
            <w:r w:rsidRPr="00576C53">
              <w:rPr>
                <w:b/>
                <w:bCs/>
              </w:rPr>
              <w:t>.054</w:t>
            </w:r>
          </w:p>
        </w:tc>
        <w:tc>
          <w:tcPr>
            <w:tcW w:w="903" w:type="dxa"/>
            <w:gridSpan w:val="2"/>
            <w:tcBorders>
              <w:top w:val="single" w:sz="4" w:space="0" w:color="auto"/>
              <w:left w:val="nil"/>
              <w:bottom w:val="single" w:sz="4" w:space="0" w:color="auto"/>
              <w:right w:val="single" w:sz="4" w:space="0" w:color="auto"/>
            </w:tcBorders>
            <w:shd w:val="clear" w:color="000000" w:fill="FABF8F"/>
            <w:vAlign w:val="center"/>
            <w:hideMark/>
          </w:tcPr>
          <w:p w14:paraId="5AE156F7" w14:textId="77777777" w:rsidR="00576C53" w:rsidRPr="00576C53" w:rsidRDefault="00576C53" w:rsidP="00F65897">
            <w:pPr>
              <w:jc w:val="center"/>
            </w:pPr>
            <w:r w:rsidRPr="00576C53">
              <w:t> </w:t>
            </w:r>
          </w:p>
        </w:tc>
        <w:tc>
          <w:tcPr>
            <w:tcW w:w="1239" w:type="dxa"/>
            <w:gridSpan w:val="2"/>
            <w:tcBorders>
              <w:top w:val="single" w:sz="4" w:space="0" w:color="auto"/>
              <w:left w:val="nil"/>
              <w:bottom w:val="single" w:sz="4" w:space="0" w:color="auto"/>
              <w:right w:val="single" w:sz="4" w:space="0" w:color="auto"/>
            </w:tcBorders>
            <w:shd w:val="clear" w:color="000000" w:fill="FABF8F"/>
            <w:vAlign w:val="center"/>
            <w:hideMark/>
          </w:tcPr>
          <w:p w14:paraId="11D221CB" w14:textId="77777777" w:rsidR="00576C53" w:rsidRPr="00576C53" w:rsidRDefault="00576C53" w:rsidP="00F65897">
            <w:pPr>
              <w:jc w:val="center"/>
            </w:pPr>
            <w:r w:rsidRPr="00576C53">
              <w:t> </w:t>
            </w:r>
          </w:p>
        </w:tc>
        <w:tc>
          <w:tcPr>
            <w:tcW w:w="1789" w:type="dxa"/>
            <w:gridSpan w:val="2"/>
            <w:tcBorders>
              <w:top w:val="single" w:sz="4" w:space="0" w:color="auto"/>
              <w:left w:val="nil"/>
              <w:bottom w:val="single" w:sz="4" w:space="0" w:color="auto"/>
              <w:right w:val="single" w:sz="4" w:space="0" w:color="auto"/>
            </w:tcBorders>
            <w:shd w:val="clear" w:color="000000" w:fill="FABF8F"/>
            <w:vAlign w:val="center"/>
            <w:hideMark/>
          </w:tcPr>
          <w:p w14:paraId="456716FA" w14:textId="77777777" w:rsidR="00576C53" w:rsidRPr="00576C53" w:rsidRDefault="00576C53" w:rsidP="00F65897">
            <w:pPr>
              <w:jc w:val="center"/>
            </w:pPr>
            <w:r w:rsidRPr="00576C53">
              <w:t> </w:t>
            </w:r>
          </w:p>
        </w:tc>
        <w:tc>
          <w:tcPr>
            <w:tcW w:w="1088" w:type="dxa"/>
            <w:gridSpan w:val="2"/>
            <w:tcBorders>
              <w:top w:val="single" w:sz="4" w:space="0" w:color="auto"/>
              <w:left w:val="nil"/>
              <w:bottom w:val="single" w:sz="4" w:space="0" w:color="auto"/>
              <w:right w:val="nil"/>
            </w:tcBorders>
            <w:shd w:val="clear" w:color="000000" w:fill="FABF8F"/>
            <w:vAlign w:val="center"/>
            <w:hideMark/>
          </w:tcPr>
          <w:p w14:paraId="1EE9516F" w14:textId="77777777" w:rsidR="00576C53" w:rsidRPr="00576C53" w:rsidRDefault="00576C53" w:rsidP="00F65897">
            <w:pPr>
              <w:jc w:val="center"/>
            </w:pPr>
            <w:r w:rsidRPr="00576C53">
              <w:t> </w:t>
            </w:r>
          </w:p>
        </w:tc>
        <w:tc>
          <w:tcPr>
            <w:tcW w:w="2248" w:type="dxa"/>
            <w:gridSpan w:val="2"/>
            <w:tcBorders>
              <w:top w:val="single" w:sz="4" w:space="0" w:color="auto"/>
              <w:left w:val="single" w:sz="4" w:space="0" w:color="auto"/>
              <w:bottom w:val="single" w:sz="4" w:space="0" w:color="auto"/>
              <w:right w:val="single" w:sz="4" w:space="0" w:color="auto"/>
            </w:tcBorders>
            <w:shd w:val="clear" w:color="000000" w:fill="FABF8F"/>
            <w:vAlign w:val="center"/>
            <w:hideMark/>
          </w:tcPr>
          <w:p w14:paraId="77E5D647" w14:textId="77777777" w:rsidR="00576C53" w:rsidRPr="00576C53" w:rsidRDefault="00576C53" w:rsidP="00F65897">
            <w:pPr>
              <w:jc w:val="center"/>
              <w:rPr>
                <w:b/>
                <w:bCs/>
              </w:rPr>
            </w:pPr>
            <w:r w:rsidRPr="00576C53">
              <w:rPr>
                <w:b/>
                <w:bCs/>
              </w:rPr>
              <w:t>80 899 810,69</w:t>
            </w:r>
          </w:p>
        </w:tc>
      </w:tr>
      <w:tr w:rsidR="00576C53" w:rsidRPr="00576C53" w14:paraId="54AEB60A"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nil"/>
            </w:tcBorders>
            <w:shd w:val="clear" w:color="auto" w:fill="auto"/>
            <w:hideMark/>
          </w:tcPr>
          <w:p w14:paraId="7182648D" w14:textId="77777777" w:rsidR="00576C53" w:rsidRPr="00576C53" w:rsidRDefault="00576C53" w:rsidP="00F65897">
            <w:r w:rsidRPr="00576C53">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586611"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auto" w:fill="auto"/>
            <w:vAlign w:val="center"/>
            <w:hideMark/>
          </w:tcPr>
          <w:p w14:paraId="045062EF"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auto" w:fill="auto"/>
            <w:vAlign w:val="center"/>
            <w:hideMark/>
          </w:tcPr>
          <w:p w14:paraId="1AF02C9D"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0AEC48F2" w14:textId="77777777" w:rsidR="00576C53" w:rsidRPr="00576C53" w:rsidRDefault="00576C53" w:rsidP="00F65897">
            <w:pPr>
              <w:jc w:val="center"/>
            </w:pPr>
            <w:r w:rsidRPr="00576C53">
              <w:t>02 3 04 00070</w:t>
            </w:r>
          </w:p>
        </w:tc>
        <w:tc>
          <w:tcPr>
            <w:tcW w:w="1088" w:type="dxa"/>
            <w:gridSpan w:val="2"/>
            <w:tcBorders>
              <w:top w:val="single" w:sz="4" w:space="0" w:color="auto"/>
              <w:left w:val="nil"/>
              <w:bottom w:val="single" w:sz="4" w:space="0" w:color="auto"/>
              <w:right w:val="nil"/>
            </w:tcBorders>
            <w:shd w:val="clear" w:color="auto" w:fill="auto"/>
            <w:vAlign w:val="center"/>
            <w:hideMark/>
          </w:tcPr>
          <w:p w14:paraId="25B73173"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F0D1D4" w14:textId="77777777" w:rsidR="00576C53" w:rsidRPr="00576C53" w:rsidRDefault="00576C53" w:rsidP="00F65897">
            <w:pPr>
              <w:jc w:val="center"/>
            </w:pPr>
            <w:r w:rsidRPr="00576C53">
              <w:t>2 023 150,00</w:t>
            </w:r>
          </w:p>
        </w:tc>
      </w:tr>
      <w:tr w:rsidR="00576C53" w:rsidRPr="00576C53" w14:paraId="7508566C"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nil"/>
            </w:tcBorders>
            <w:shd w:val="clear" w:color="auto" w:fill="auto"/>
            <w:hideMark/>
          </w:tcPr>
          <w:p w14:paraId="4D8A7992" w14:textId="77777777" w:rsidR="00576C53" w:rsidRPr="00576C53" w:rsidRDefault="00576C53" w:rsidP="00F65897">
            <w:r w:rsidRPr="00576C53">
              <w:t>Содержание детских площадок, скамеек, урн и лавок на территории Комсомольского городского поселения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66AB02"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BB44D2"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4BDEA5"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61A915D1" w14:textId="77777777" w:rsidR="00576C53" w:rsidRPr="00576C53" w:rsidRDefault="00576C53" w:rsidP="00F65897">
            <w:pPr>
              <w:jc w:val="center"/>
            </w:pPr>
            <w:r w:rsidRPr="00576C53">
              <w:t>30 9 00 G0080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2EB6D466"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36FF23AC" w14:textId="77777777" w:rsidR="00576C53" w:rsidRPr="00576C53" w:rsidRDefault="00576C53" w:rsidP="00F65897">
            <w:pPr>
              <w:jc w:val="center"/>
            </w:pPr>
            <w:r w:rsidRPr="00576C53">
              <w:t>397 500,00</w:t>
            </w:r>
          </w:p>
        </w:tc>
      </w:tr>
      <w:tr w:rsidR="00576C53" w:rsidRPr="00576C53" w14:paraId="366FF4E1"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auto" w:fill="auto"/>
            <w:hideMark/>
          </w:tcPr>
          <w:p w14:paraId="5BE85E60" w14:textId="77777777" w:rsidR="00576C53" w:rsidRPr="00576C53" w:rsidRDefault="00576C53" w:rsidP="00F65897">
            <w:r w:rsidRPr="00576C53">
              <w:t>Содержание детских площадок, скамеек, урн и лавок на территории Комсомольского городского поселения (Иные бюджетные ассигнования)</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796D80"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6AC587"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28B9F6"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6572FE1D" w14:textId="77777777" w:rsidR="00576C53" w:rsidRPr="00576C53" w:rsidRDefault="00576C53" w:rsidP="00F65897">
            <w:pPr>
              <w:jc w:val="center"/>
            </w:pPr>
            <w:r w:rsidRPr="00576C53">
              <w:t>30 9 00 G0080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078B802C"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DC0BF1A" w14:textId="77777777" w:rsidR="00576C53" w:rsidRPr="00576C53" w:rsidRDefault="00576C53" w:rsidP="00F65897">
            <w:pPr>
              <w:jc w:val="center"/>
            </w:pPr>
            <w:r w:rsidRPr="00576C53">
              <w:t>84 000,00</w:t>
            </w:r>
          </w:p>
        </w:tc>
      </w:tr>
      <w:tr w:rsidR="00576C53" w:rsidRPr="00576C53" w14:paraId="14501003"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nil"/>
            </w:tcBorders>
            <w:shd w:val="clear" w:color="auto" w:fill="auto"/>
            <w:hideMark/>
          </w:tcPr>
          <w:p w14:paraId="00122A91" w14:textId="77777777" w:rsidR="00576C53" w:rsidRPr="00576C53" w:rsidRDefault="00576C53" w:rsidP="00F65897">
            <w:r w:rsidRPr="00576C53">
              <w:t xml:space="preserve">Государственная поддержка отрасли культуры (Оснащение образовательных учреждений в сфере культуры музыкальными инструментами, оборудованием и учебными </w:t>
            </w:r>
            <w:proofErr w:type="gramStart"/>
            <w:r w:rsidRPr="00576C53">
              <w:t>материалами)(</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F7B373"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AC1426"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8DE752"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12F015C0" w14:textId="77777777" w:rsidR="00576C53" w:rsidRPr="00576C53" w:rsidRDefault="00576C53" w:rsidP="00F65897">
            <w:pPr>
              <w:jc w:val="center"/>
            </w:pPr>
            <w:proofErr w:type="gramStart"/>
            <w:r w:rsidRPr="00576C53">
              <w:t>02  1</w:t>
            </w:r>
            <w:proofErr w:type="gramEnd"/>
            <w:r w:rsidRPr="00576C53">
              <w:t xml:space="preserve"> Я5 5195</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1F7F1BE0"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A5D31E5" w14:textId="77777777" w:rsidR="00576C53" w:rsidRPr="00576C53" w:rsidRDefault="00576C53" w:rsidP="00F65897">
            <w:pPr>
              <w:jc w:val="center"/>
            </w:pPr>
            <w:r w:rsidRPr="00576C53">
              <w:t> </w:t>
            </w:r>
          </w:p>
        </w:tc>
      </w:tr>
      <w:tr w:rsidR="00576C53" w:rsidRPr="00576C53" w14:paraId="3110AB8C"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E82F331"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B8902A"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37F94A5"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763B4E"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CE167A" w14:textId="77777777" w:rsidR="00576C53" w:rsidRPr="00576C53" w:rsidRDefault="00576C53" w:rsidP="00F65897">
            <w:pPr>
              <w:jc w:val="center"/>
            </w:pPr>
            <w:r w:rsidRPr="00576C53">
              <w:t>02 3 01 00040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40F29B"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1A7E533" w14:textId="77777777" w:rsidR="00576C53" w:rsidRPr="00576C53" w:rsidRDefault="00576C53" w:rsidP="00F65897">
            <w:pPr>
              <w:jc w:val="center"/>
            </w:pPr>
            <w:r w:rsidRPr="00576C53">
              <w:t>16 743 900,00</w:t>
            </w:r>
          </w:p>
        </w:tc>
      </w:tr>
      <w:tr w:rsidR="00576C53" w:rsidRPr="00576C53" w14:paraId="4AF300BE"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791E16A"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818B41"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C81E19"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37649E"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1C02CD" w14:textId="77777777" w:rsidR="00576C53" w:rsidRPr="00576C53" w:rsidRDefault="00576C53" w:rsidP="00F65897">
            <w:pPr>
              <w:jc w:val="center"/>
            </w:pPr>
            <w:r w:rsidRPr="00576C53">
              <w:t>02 3 01 00040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3A440A0"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F4FFEE9" w14:textId="77777777" w:rsidR="00576C53" w:rsidRPr="00576C53" w:rsidRDefault="00576C53" w:rsidP="00F65897">
            <w:pPr>
              <w:jc w:val="center"/>
            </w:pPr>
            <w:r w:rsidRPr="00576C53">
              <w:t>1 527 939,03</w:t>
            </w:r>
          </w:p>
        </w:tc>
      </w:tr>
      <w:tr w:rsidR="00576C53" w:rsidRPr="00576C53" w14:paraId="6EF89AE4"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7705987" w14:textId="77777777" w:rsidR="00576C53" w:rsidRPr="00576C53" w:rsidRDefault="00576C53" w:rsidP="00F65897">
            <w:r w:rsidRPr="00576C53">
              <w:lastRenderedPageBreak/>
              <w:t xml:space="preserve">Дополнительное образование детей в сфере культуры и </w:t>
            </w:r>
            <w:proofErr w:type="gramStart"/>
            <w:r w:rsidRPr="00576C53">
              <w:t>искусства  (</w:t>
            </w:r>
            <w:proofErr w:type="gramEnd"/>
            <w:r w:rsidRPr="00576C53">
              <w:t>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278E72"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9095A9"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CA63F6"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469C00B" w14:textId="77777777" w:rsidR="00576C53" w:rsidRPr="00576C53" w:rsidRDefault="00576C53" w:rsidP="00F65897">
            <w:pPr>
              <w:jc w:val="center"/>
            </w:pPr>
            <w:r w:rsidRPr="00576C53">
              <w:t>02 3 01 00040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F91A26"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A6CE776" w14:textId="77777777" w:rsidR="00576C53" w:rsidRPr="00576C53" w:rsidRDefault="00576C53" w:rsidP="00F65897">
            <w:pPr>
              <w:jc w:val="center"/>
            </w:pPr>
            <w:r w:rsidRPr="00576C53">
              <w:t>80 000,00</w:t>
            </w:r>
          </w:p>
        </w:tc>
      </w:tr>
      <w:tr w:rsidR="00576C53" w:rsidRPr="00576C53" w14:paraId="1C444D76"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25B14CA" w14:textId="77777777" w:rsidR="00576C53" w:rsidRPr="00576C53" w:rsidRDefault="00576C53" w:rsidP="00F65897">
            <w:r w:rsidRPr="00576C53">
              <w:t xml:space="preserve">Создание условий для организации временной летней занятости несовершеннолетних </w:t>
            </w:r>
            <w:proofErr w:type="spellStart"/>
            <w:r w:rsidRPr="00576C53">
              <w:t>гражадан</w:t>
            </w:r>
            <w:proofErr w:type="spellEnd"/>
            <w:r w:rsidRPr="00576C53">
              <w:t xml:space="preserve"> Комсомольского муниципального </w:t>
            </w:r>
            <w:proofErr w:type="gramStart"/>
            <w:r w:rsidRPr="00576C53">
              <w:t>района(</w:t>
            </w:r>
            <w:proofErr w:type="gramEnd"/>
            <w:r w:rsidRPr="00576C53">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395BE2"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86A00E"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1B70057"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nil"/>
            </w:tcBorders>
            <w:shd w:val="clear" w:color="auto" w:fill="auto"/>
            <w:noWrap/>
            <w:vAlign w:val="center"/>
            <w:hideMark/>
          </w:tcPr>
          <w:p w14:paraId="1494FFD8" w14:textId="77777777" w:rsidR="00576C53" w:rsidRPr="00576C53" w:rsidRDefault="00576C53" w:rsidP="00F65897">
            <w:pPr>
              <w:jc w:val="center"/>
            </w:pPr>
            <w:r w:rsidRPr="00576C53">
              <w:t>02 3 02 00050</w:t>
            </w:r>
          </w:p>
        </w:tc>
        <w:tc>
          <w:tcPr>
            <w:tcW w:w="10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27CD39"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8F8CFB0" w14:textId="77777777" w:rsidR="00576C53" w:rsidRPr="00576C53" w:rsidRDefault="00576C53" w:rsidP="00F65897">
            <w:pPr>
              <w:jc w:val="center"/>
            </w:pPr>
            <w:r w:rsidRPr="00576C53">
              <w:t>734 500,00</w:t>
            </w:r>
          </w:p>
        </w:tc>
      </w:tr>
      <w:tr w:rsidR="00576C53" w:rsidRPr="00576C53" w14:paraId="16A72E4A"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35C5607" w14:textId="77777777" w:rsidR="00576C53" w:rsidRPr="00576C53" w:rsidRDefault="00576C53" w:rsidP="00F65897">
            <w:r w:rsidRPr="00576C53">
              <w:t xml:space="preserve">Организация временной летней занятости подростков в трудовом </w:t>
            </w:r>
            <w:proofErr w:type="gramStart"/>
            <w:r w:rsidRPr="00576C53">
              <w:t>отряде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5CF9D4"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1E8DEBA"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DB585ED"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07DF8E6C" w14:textId="77777777" w:rsidR="00576C53" w:rsidRPr="00576C53" w:rsidRDefault="00576C53" w:rsidP="00F65897">
            <w:pPr>
              <w:jc w:val="center"/>
            </w:pPr>
            <w:r w:rsidRPr="00576C53">
              <w:t>02 3 02 G0070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6776FD"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A4C92C3" w14:textId="77777777" w:rsidR="00576C53" w:rsidRPr="00576C53" w:rsidRDefault="00576C53" w:rsidP="00F65897">
            <w:pPr>
              <w:jc w:val="center"/>
            </w:pPr>
            <w:r w:rsidRPr="00576C53">
              <w:t>630 300,00</w:t>
            </w:r>
          </w:p>
        </w:tc>
      </w:tr>
      <w:tr w:rsidR="00576C53" w:rsidRPr="00576C53" w14:paraId="151B9059"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6A7927E" w14:textId="77777777" w:rsidR="00576C53" w:rsidRPr="00576C53" w:rsidRDefault="00576C53" w:rsidP="00F65897">
            <w:r w:rsidRPr="00576C53">
              <w:t>Организация временной летней занятости подростков в трудовом отряде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ABBBCD"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505AA7"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B26E78"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3144B51B" w14:textId="77777777" w:rsidR="00576C53" w:rsidRPr="00576C53" w:rsidRDefault="00576C53" w:rsidP="00F65897">
            <w:pPr>
              <w:jc w:val="center"/>
            </w:pPr>
            <w:r w:rsidRPr="00576C53">
              <w:t>02 3 02 G0070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E49989"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3E2F69B" w14:textId="77777777" w:rsidR="00576C53" w:rsidRPr="00576C53" w:rsidRDefault="00576C53" w:rsidP="00F65897">
            <w:pPr>
              <w:jc w:val="center"/>
            </w:pPr>
            <w:r w:rsidRPr="00576C53">
              <w:t>21 800,00</w:t>
            </w:r>
          </w:p>
        </w:tc>
      </w:tr>
      <w:tr w:rsidR="00576C53" w:rsidRPr="00576C53" w14:paraId="00115EDA"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7D595B" w14:textId="77777777" w:rsidR="00576C53" w:rsidRPr="00576C53" w:rsidRDefault="00576C53" w:rsidP="00F65897">
            <w:r w:rsidRPr="00576C53">
              <w:t>Библиотечное обслуживание населения, комплектование и обеспечение сохранности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D9ECA6"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58680F"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D9CD36D"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67DD7B" w14:textId="77777777" w:rsidR="00576C53" w:rsidRPr="00576C53" w:rsidRDefault="00576C53" w:rsidP="00F65897">
            <w:pPr>
              <w:jc w:val="center"/>
            </w:pPr>
            <w:r w:rsidRPr="00576C53">
              <w:t>02 3 05 00380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A88C33"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0177C88" w14:textId="77777777" w:rsidR="00576C53" w:rsidRPr="00576C53" w:rsidRDefault="00576C53" w:rsidP="00F65897">
            <w:pPr>
              <w:jc w:val="center"/>
            </w:pPr>
            <w:r w:rsidRPr="00576C53">
              <w:t>8 152 600,00</w:t>
            </w:r>
          </w:p>
        </w:tc>
      </w:tr>
      <w:tr w:rsidR="00576C53" w:rsidRPr="00576C53" w14:paraId="65EF0E55"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7084D2" w14:textId="77777777" w:rsidR="00576C53" w:rsidRPr="00576C53" w:rsidRDefault="00576C53" w:rsidP="00F65897">
            <w:r w:rsidRPr="00576C53">
              <w:t>Библиотечное обслуживание населения, комплектование и обеспечение сохранности библиотечных фондов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A44BE6"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009558"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6DFBD4"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62C9F6" w14:textId="77777777" w:rsidR="00576C53" w:rsidRPr="00576C53" w:rsidRDefault="00576C53" w:rsidP="00F65897">
            <w:pPr>
              <w:jc w:val="center"/>
            </w:pPr>
            <w:r w:rsidRPr="00576C53">
              <w:t>02 3 05 00380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9EAA2F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97A5A81" w14:textId="77777777" w:rsidR="00576C53" w:rsidRPr="00576C53" w:rsidRDefault="00576C53" w:rsidP="00F65897">
            <w:pPr>
              <w:jc w:val="center"/>
            </w:pPr>
            <w:r w:rsidRPr="00576C53">
              <w:t>601 371,30</w:t>
            </w:r>
          </w:p>
        </w:tc>
      </w:tr>
      <w:tr w:rsidR="00576C53" w:rsidRPr="00576C53" w14:paraId="7670A081"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05BC4E" w14:textId="77777777" w:rsidR="00576C53" w:rsidRPr="00576C53" w:rsidRDefault="00576C53" w:rsidP="00F65897">
            <w:r w:rsidRPr="00576C53">
              <w:lastRenderedPageBreak/>
              <w:t xml:space="preserve">Библиотечное обслуживание населения, комплектование и обеспечение сохранности библиотечных </w:t>
            </w:r>
            <w:proofErr w:type="gramStart"/>
            <w:r w:rsidRPr="00576C53">
              <w:t>фондов  (</w:t>
            </w:r>
            <w:proofErr w:type="gramEnd"/>
            <w:r w:rsidRPr="00576C53">
              <w:t>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15C59E"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4B0A99"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E2855F"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2355AB" w14:textId="77777777" w:rsidR="00576C53" w:rsidRPr="00576C53" w:rsidRDefault="00576C53" w:rsidP="00F65897">
            <w:pPr>
              <w:jc w:val="center"/>
            </w:pPr>
            <w:r w:rsidRPr="00576C53">
              <w:t>02 3 05 00380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09A57E4"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C2A8658" w14:textId="77777777" w:rsidR="00576C53" w:rsidRPr="00576C53" w:rsidRDefault="00576C53" w:rsidP="00F65897">
            <w:pPr>
              <w:jc w:val="center"/>
            </w:pPr>
            <w:r w:rsidRPr="00576C53">
              <w:t>31,16</w:t>
            </w:r>
          </w:p>
        </w:tc>
      </w:tr>
      <w:tr w:rsidR="00576C53" w:rsidRPr="00576C53" w14:paraId="60359AA3"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CA5A17"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EF0D7B"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E4FB74"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68F6DD3"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752BF1" w14:textId="77777777" w:rsidR="00576C53" w:rsidRPr="00576C53" w:rsidRDefault="00576C53" w:rsidP="00F65897">
            <w:pPr>
              <w:jc w:val="center"/>
            </w:pPr>
            <w:r w:rsidRPr="00576C53">
              <w:t>02 3 05 G0050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2392CB"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0C35236" w14:textId="77777777" w:rsidR="00576C53" w:rsidRPr="00576C53" w:rsidRDefault="00576C53" w:rsidP="00F65897">
            <w:pPr>
              <w:jc w:val="center"/>
            </w:pPr>
            <w:r w:rsidRPr="00576C53">
              <w:t>9 213 300,00</w:t>
            </w:r>
          </w:p>
        </w:tc>
      </w:tr>
      <w:tr w:rsidR="00576C53" w:rsidRPr="00576C53" w14:paraId="6B697714"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7A41D3"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3BFC18"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42E04A"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A339DE"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EFE253" w14:textId="77777777" w:rsidR="00576C53" w:rsidRPr="00576C53" w:rsidRDefault="00576C53" w:rsidP="00F65897">
            <w:pPr>
              <w:jc w:val="center"/>
            </w:pPr>
            <w:r w:rsidRPr="00576C53">
              <w:t>02 3 05 G0050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9CA5A8D"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00A93E" w14:textId="77777777" w:rsidR="00576C53" w:rsidRPr="00576C53" w:rsidRDefault="00576C53" w:rsidP="00F65897">
            <w:pPr>
              <w:jc w:val="center"/>
            </w:pPr>
            <w:r w:rsidRPr="00576C53">
              <w:t>1 358 500,00</w:t>
            </w:r>
          </w:p>
        </w:tc>
      </w:tr>
      <w:tr w:rsidR="00576C53" w:rsidRPr="00576C53" w14:paraId="4944198D" w14:textId="77777777" w:rsidTr="00F65897">
        <w:trPr>
          <w:gridBefore w:val="1"/>
          <w:gridAfter w:val="2"/>
          <w:wBefore w:w="16" w:type="dxa"/>
          <w:wAfter w:w="313" w:type="dxa"/>
          <w:trHeight w:val="165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0A2603"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6122B9"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17DE0AF"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216C5E"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474756" w14:textId="77777777" w:rsidR="00576C53" w:rsidRPr="00576C53" w:rsidRDefault="00576C53" w:rsidP="00F65897">
            <w:pPr>
              <w:jc w:val="center"/>
            </w:pPr>
            <w:r w:rsidRPr="00576C53">
              <w:t>02 3 05 G0050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888B61"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457D99C" w14:textId="77777777" w:rsidR="00576C53" w:rsidRPr="00576C53" w:rsidRDefault="00576C53" w:rsidP="00F65897">
            <w:pPr>
              <w:jc w:val="center"/>
            </w:pPr>
            <w:r w:rsidRPr="00576C53">
              <w:t>6 500,00</w:t>
            </w:r>
          </w:p>
        </w:tc>
      </w:tr>
      <w:tr w:rsidR="00576C53" w:rsidRPr="00576C53" w14:paraId="7E5C0574"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9514EE" w14:textId="77777777" w:rsidR="00576C53" w:rsidRPr="00576C53" w:rsidRDefault="00576C53" w:rsidP="00F65897">
            <w:r w:rsidRPr="00576C53">
              <w:t>Государственная поддержка отрасли культуры (Р</w:t>
            </w:r>
            <w:r w:rsidRPr="00576C53">
              <w:rPr>
                <w:color w:val="333333"/>
              </w:rPr>
              <w:t>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50DF13"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8ADC55"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33693E"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594A7C" w14:textId="77777777" w:rsidR="00576C53" w:rsidRPr="00576C53" w:rsidRDefault="00576C53" w:rsidP="00F65897">
            <w:pPr>
              <w:jc w:val="center"/>
            </w:pPr>
            <w:r w:rsidRPr="00576C53">
              <w:t>02 3 05 L5191</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8B6484"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A9C0440" w14:textId="77777777" w:rsidR="00576C53" w:rsidRPr="00576C53" w:rsidRDefault="00576C53" w:rsidP="00F65897">
            <w:pPr>
              <w:jc w:val="center"/>
            </w:pPr>
            <w:r w:rsidRPr="00576C53">
              <w:t>73 970,75</w:t>
            </w:r>
          </w:p>
        </w:tc>
      </w:tr>
      <w:tr w:rsidR="00576C53" w:rsidRPr="00576C53" w14:paraId="700D88DC"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4A3D29" w14:textId="77777777" w:rsidR="00576C53" w:rsidRPr="00576C53" w:rsidRDefault="00576C53" w:rsidP="00F65897">
            <w:r w:rsidRPr="00576C53">
              <w:lastRenderedPageBreak/>
              <w:t>Организация обеспечения деятельности учреждения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1917D9"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B4C464"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DEDAAA"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477774A" w14:textId="77777777" w:rsidR="00576C53" w:rsidRPr="00576C53" w:rsidRDefault="00576C53" w:rsidP="00F65897">
            <w:pPr>
              <w:jc w:val="center"/>
            </w:pPr>
            <w:r w:rsidRPr="00576C53">
              <w:t>02 3 06 G0040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2808F4"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EC65E4" w14:textId="77777777" w:rsidR="00576C53" w:rsidRPr="00576C53" w:rsidRDefault="00576C53" w:rsidP="00F65897">
            <w:pPr>
              <w:jc w:val="center"/>
            </w:pPr>
            <w:r w:rsidRPr="00576C53">
              <w:t>16 986 200,00</w:t>
            </w:r>
          </w:p>
        </w:tc>
      </w:tr>
      <w:tr w:rsidR="00576C53" w:rsidRPr="00576C53" w14:paraId="6C6761BC"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484021" w14:textId="77777777" w:rsidR="00576C53" w:rsidRPr="00576C53" w:rsidRDefault="00576C53" w:rsidP="00F65897">
            <w:r w:rsidRPr="00576C53">
              <w:t>Организация обеспечения деятельности учреждения культуры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D11485"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0D06AF"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C655A5"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1D06E42" w14:textId="77777777" w:rsidR="00576C53" w:rsidRPr="00576C53" w:rsidRDefault="00576C53" w:rsidP="00F65897">
            <w:pPr>
              <w:jc w:val="center"/>
            </w:pPr>
            <w:r w:rsidRPr="00576C53">
              <w:t>02 3 06 G0040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22D994"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01E97E" w14:textId="77777777" w:rsidR="00576C53" w:rsidRPr="00576C53" w:rsidRDefault="00576C53" w:rsidP="00F65897">
            <w:pPr>
              <w:jc w:val="center"/>
            </w:pPr>
            <w:r w:rsidRPr="00576C53">
              <w:t>10 166 389,99</w:t>
            </w:r>
          </w:p>
        </w:tc>
      </w:tr>
      <w:tr w:rsidR="00576C53" w:rsidRPr="00576C53" w14:paraId="56B11627" w14:textId="77777777" w:rsidTr="00F65897">
        <w:trPr>
          <w:gridBefore w:val="1"/>
          <w:gridAfter w:val="2"/>
          <w:wBefore w:w="16" w:type="dxa"/>
          <w:wAfter w:w="313" w:type="dxa"/>
          <w:trHeight w:val="61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1D56C4" w14:textId="77777777" w:rsidR="00576C53" w:rsidRPr="00576C53" w:rsidRDefault="00576C53" w:rsidP="00F65897">
            <w:r w:rsidRPr="00576C53">
              <w:t>Организация обеспечения деятельности учреждения культуры (Иные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968594"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8F5994"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6C624D"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03EE26" w14:textId="77777777" w:rsidR="00576C53" w:rsidRPr="00576C53" w:rsidRDefault="00576C53" w:rsidP="00F65897">
            <w:pPr>
              <w:jc w:val="center"/>
            </w:pPr>
            <w:r w:rsidRPr="00576C53">
              <w:t>02 3 06 G0040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D42143"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0CF21D" w14:textId="77777777" w:rsidR="00576C53" w:rsidRPr="00576C53" w:rsidRDefault="00576C53" w:rsidP="00F65897">
            <w:pPr>
              <w:jc w:val="center"/>
            </w:pPr>
            <w:r w:rsidRPr="00576C53">
              <w:t>5 400,00</w:t>
            </w:r>
          </w:p>
        </w:tc>
      </w:tr>
      <w:tr w:rsidR="00576C53" w:rsidRPr="00576C53" w14:paraId="0140F2F4"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ABCB47" w14:textId="77777777" w:rsidR="00576C53" w:rsidRPr="00576C53" w:rsidRDefault="00576C53" w:rsidP="00F65897">
            <w:r w:rsidRPr="00576C53">
              <w:t>Расходы по организации показа кинофильмов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A25F52"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2FC8A5"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314585"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6044E884" w14:textId="77777777" w:rsidR="00576C53" w:rsidRPr="00576C53" w:rsidRDefault="00576C53" w:rsidP="00F65897">
            <w:pPr>
              <w:jc w:val="center"/>
            </w:pPr>
            <w:r w:rsidRPr="00576C53">
              <w:t>02 3 06 G0060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98EAB1"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B7060DD" w14:textId="77777777" w:rsidR="00576C53" w:rsidRPr="00576C53" w:rsidRDefault="00576C53" w:rsidP="00F65897">
            <w:pPr>
              <w:jc w:val="center"/>
            </w:pPr>
            <w:r w:rsidRPr="00576C53">
              <w:t>865 129,94</w:t>
            </w:r>
          </w:p>
        </w:tc>
      </w:tr>
      <w:tr w:rsidR="00576C53" w:rsidRPr="00576C53" w14:paraId="6937BEA0"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B52700" w14:textId="77777777" w:rsidR="00576C53" w:rsidRPr="00576C53" w:rsidRDefault="00576C53" w:rsidP="00F65897">
            <w:r w:rsidRPr="00576C53">
              <w:t xml:space="preserve">Обеспечение развития и укрепления материально-технической базы домов культуры в населенных пунктах с числом жителей до 50 тысяч </w:t>
            </w:r>
            <w:proofErr w:type="gramStart"/>
            <w:r w:rsidRPr="00576C53">
              <w:t>человек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A5F2DB"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62A851"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E00B09"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0914296C" w14:textId="77777777" w:rsidR="00576C53" w:rsidRPr="00576C53" w:rsidRDefault="00576C53" w:rsidP="00F65897">
            <w:pPr>
              <w:jc w:val="center"/>
            </w:pPr>
            <w:r w:rsidRPr="00576C53">
              <w:t>02 3 06 L4670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85BCD8"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6AA958A" w14:textId="77777777" w:rsidR="00576C53" w:rsidRPr="00576C53" w:rsidRDefault="00576C53" w:rsidP="00F65897">
            <w:pPr>
              <w:jc w:val="center"/>
            </w:pPr>
            <w:r w:rsidRPr="00576C53">
              <w:t>526 315,79</w:t>
            </w:r>
          </w:p>
        </w:tc>
      </w:tr>
      <w:tr w:rsidR="00576C53" w:rsidRPr="00576C53" w14:paraId="7DB243D5"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98E4C2" w14:textId="77777777" w:rsidR="00576C53" w:rsidRPr="00576C53" w:rsidRDefault="00576C53" w:rsidP="00F65897">
            <w:r w:rsidRPr="00576C53">
              <w:t xml:space="preserve">Иные межбюджетные трансферты на </w:t>
            </w:r>
            <w:proofErr w:type="spellStart"/>
            <w:r w:rsidRPr="00576C53">
              <w:t>софинансирование</w:t>
            </w:r>
            <w:proofErr w:type="spellEnd"/>
            <w:r w:rsidRPr="00576C53">
              <w:t xml:space="preserve"> расходных обязательств, возникших при выполнении полномочий органов местного самоуправления поселений Комсомольского муниципального района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8C97C7"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A79B11"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F492B2"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73ACA75A" w14:textId="77777777" w:rsidR="00576C53" w:rsidRPr="00576C53" w:rsidRDefault="00576C53" w:rsidP="00F65897">
            <w:pPr>
              <w:jc w:val="center"/>
            </w:pPr>
            <w:r w:rsidRPr="00576C53">
              <w:t>30 9 00 P1350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9D2F17"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2467E3" w14:textId="77777777" w:rsidR="00576C53" w:rsidRPr="00576C53" w:rsidRDefault="00576C53" w:rsidP="00F65897">
            <w:pPr>
              <w:jc w:val="center"/>
            </w:pPr>
            <w:r w:rsidRPr="00576C53">
              <w:t>643 034,73</w:t>
            </w:r>
          </w:p>
        </w:tc>
      </w:tr>
      <w:tr w:rsidR="00576C53" w:rsidRPr="00576C53" w14:paraId="5FB9E764"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E13073" w14:textId="77777777" w:rsidR="00576C53" w:rsidRPr="00576C53" w:rsidRDefault="00576C53" w:rsidP="00F65897">
            <w:r w:rsidRPr="00576C53">
              <w:lastRenderedPageBreak/>
              <w:t>Организация обеспечения деятельности учреждения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0C7F2C"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779B31"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898955"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665640" w14:textId="77777777" w:rsidR="00576C53" w:rsidRPr="00576C53" w:rsidRDefault="00576C53" w:rsidP="00F65897">
            <w:pPr>
              <w:jc w:val="center"/>
            </w:pPr>
            <w:r w:rsidRPr="00576C53">
              <w:t>02 3 06 G0040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9079CF4"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1D3653" w14:textId="77777777" w:rsidR="00576C53" w:rsidRPr="00576C53" w:rsidRDefault="00576C53" w:rsidP="00F65897">
            <w:pPr>
              <w:jc w:val="center"/>
            </w:pPr>
            <w:r w:rsidRPr="00576C53">
              <w:t>5 387 000,00</w:t>
            </w:r>
          </w:p>
        </w:tc>
      </w:tr>
      <w:tr w:rsidR="00576C53" w:rsidRPr="00576C53" w14:paraId="6C810FB0"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79EECDFA"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60EA2D"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04B203"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2E0BFC"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8E95CA"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2B155F05"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DEB0739" w14:textId="77777777" w:rsidR="00576C53" w:rsidRPr="00576C53" w:rsidRDefault="00576C53" w:rsidP="00F65897">
            <w:pPr>
              <w:jc w:val="center"/>
            </w:pPr>
            <w:r w:rsidRPr="00576C53">
              <w:t>2 172 929,00</w:t>
            </w:r>
          </w:p>
        </w:tc>
      </w:tr>
      <w:tr w:rsidR="00576C53" w:rsidRPr="00576C53" w14:paraId="697BE569"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43C80D" w14:textId="77777777" w:rsidR="00576C53" w:rsidRPr="00576C53" w:rsidRDefault="00576C53" w:rsidP="00F65897">
            <w:r w:rsidRPr="00576C53">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95E70F6"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209031"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488755"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7CB86C" w14:textId="77777777" w:rsidR="00576C53" w:rsidRPr="00576C53" w:rsidRDefault="00576C53" w:rsidP="00F65897">
            <w:pPr>
              <w:jc w:val="center"/>
            </w:pPr>
            <w:r w:rsidRPr="00576C53">
              <w:t>34 9 00 00190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2FBBDA7B"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54B972F4" w14:textId="77777777" w:rsidR="00576C53" w:rsidRPr="00576C53" w:rsidRDefault="00576C53" w:rsidP="00F65897">
            <w:pPr>
              <w:jc w:val="center"/>
            </w:pPr>
            <w:r w:rsidRPr="00576C53">
              <w:t>1 687 400,00</w:t>
            </w:r>
          </w:p>
        </w:tc>
      </w:tr>
      <w:tr w:rsidR="00576C53" w:rsidRPr="00576C53" w14:paraId="09455C4C"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511CE721" w14:textId="77777777" w:rsidR="00576C53" w:rsidRPr="00576C53" w:rsidRDefault="00576C53" w:rsidP="00F65897">
            <w:r w:rsidRPr="00576C53">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DBABBD"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5847D3"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C86582"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EB0FCF" w14:textId="77777777" w:rsidR="00576C53" w:rsidRPr="00576C53" w:rsidRDefault="00576C53" w:rsidP="00F65897">
            <w:pPr>
              <w:jc w:val="center"/>
            </w:pPr>
            <w:r w:rsidRPr="00576C53">
              <w:t>34 9 00 00190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25CA3B0A"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5A47A302" w14:textId="77777777" w:rsidR="00576C53" w:rsidRPr="00576C53" w:rsidRDefault="00576C53" w:rsidP="00F65897">
            <w:pPr>
              <w:jc w:val="center"/>
            </w:pPr>
            <w:r w:rsidRPr="00576C53">
              <w:t>85 840,00</w:t>
            </w:r>
          </w:p>
        </w:tc>
      </w:tr>
      <w:tr w:rsidR="00576C53" w:rsidRPr="00576C53" w14:paraId="41DAB221"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44F2778C" w14:textId="77777777" w:rsidR="00576C53" w:rsidRPr="00576C53" w:rsidRDefault="00576C53" w:rsidP="00F65897">
            <w:r w:rsidRPr="00576C53">
              <w:t>Финансовое обеспечение деятельности учреждений культуры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E10895"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81303FC"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8CBBCE"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0D9ED4" w14:textId="77777777" w:rsidR="00576C53" w:rsidRPr="00576C53" w:rsidRDefault="00576C53" w:rsidP="00F65897">
            <w:pPr>
              <w:jc w:val="center"/>
            </w:pPr>
            <w:r w:rsidRPr="00576C53">
              <w:t>34 9 00 G0090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6B9338C7"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9F61D9C" w14:textId="77777777" w:rsidR="00576C53" w:rsidRPr="00576C53" w:rsidRDefault="00576C53" w:rsidP="00F65897">
            <w:pPr>
              <w:jc w:val="center"/>
            </w:pPr>
            <w:r w:rsidRPr="00576C53">
              <w:t>201 800,00</w:t>
            </w:r>
          </w:p>
        </w:tc>
      </w:tr>
      <w:tr w:rsidR="00576C53" w:rsidRPr="00576C53" w14:paraId="775D035C"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7DF06843" w14:textId="77777777" w:rsidR="00576C53" w:rsidRPr="00576C53" w:rsidRDefault="00576C53" w:rsidP="00F65897">
            <w:r w:rsidRPr="00576C53">
              <w:t>Финансовое обеспечение деятельности учреждений культуры (Иные бюджетные ассигнования)</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DCCF19"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01B631" w14:textId="77777777" w:rsidR="00576C53" w:rsidRPr="00576C53" w:rsidRDefault="00576C53" w:rsidP="00F65897">
            <w:pPr>
              <w:jc w:val="center"/>
            </w:pPr>
            <w:r w:rsidRPr="00576C53">
              <w:t>.08</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B753E9"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1AF0E0" w14:textId="77777777" w:rsidR="00576C53" w:rsidRPr="00576C53" w:rsidRDefault="00576C53" w:rsidP="00F65897">
            <w:pPr>
              <w:jc w:val="center"/>
            </w:pPr>
            <w:r w:rsidRPr="00576C53">
              <w:t>34 9 00 G0090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4897BC68"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023C584" w14:textId="77777777" w:rsidR="00576C53" w:rsidRPr="00576C53" w:rsidRDefault="00576C53" w:rsidP="00F65897">
            <w:pPr>
              <w:jc w:val="center"/>
            </w:pPr>
            <w:r w:rsidRPr="00576C53">
              <w:t>8 000,00</w:t>
            </w:r>
          </w:p>
        </w:tc>
      </w:tr>
      <w:tr w:rsidR="00576C53" w:rsidRPr="00576C53" w14:paraId="6D06A5E0"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56D948" w14:textId="77777777" w:rsidR="00576C53" w:rsidRPr="00576C53" w:rsidRDefault="00576C53" w:rsidP="00F65897">
            <w:r w:rsidRPr="00576C53">
              <w:lastRenderedPageBreak/>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Социальное обеспечение и иные выплаты населению)</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DA86EF"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774841"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91BBFC1" w14:textId="77777777" w:rsidR="00576C53" w:rsidRPr="00576C53" w:rsidRDefault="00576C53" w:rsidP="00F65897">
            <w:pPr>
              <w:jc w:val="center"/>
            </w:pPr>
            <w:r w:rsidRPr="00576C53">
              <w:t>.06</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898164B" w14:textId="77777777" w:rsidR="00576C53" w:rsidRPr="00576C53" w:rsidRDefault="00576C53" w:rsidP="00F65897">
            <w:pPr>
              <w:jc w:val="center"/>
            </w:pPr>
            <w:r w:rsidRPr="00576C53">
              <w:t>01 3 02 81400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5D9C2A83" w14:textId="77777777" w:rsidR="00576C53" w:rsidRPr="00576C53" w:rsidRDefault="00576C53" w:rsidP="00F65897">
            <w:pPr>
              <w:jc w:val="center"/>
            </w:pPr>
            <w:r w:rsidRPr="00576C53">
              <w:t>300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17D9AD" w14:textId="77777777" w:rsidR="00576C53" w:rsidRPr="00576C53" w:rsidRDefault="00576C53" w:rsidP="00F65897">
            <w:pPr>
              <w:jc w:val="center"/>
            </w:pPr>
            <w:r w:rsidRPr="00576C53">
              <w:t>200 000,00</w:t>
            </w:r>
          </w:p>
        </w:tc>
      </w:tr>
      <w:tr w:rsidR="00576C53" w:rsidRPr="00576C53" w14:paraId="69172BC1"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166F06" w14:textId="77777777" w:rsidR="00576C53" w:rsidRPr="00576C53" w:rsidRDefault="00576C53" w:rsidP="00F65897">
            <w:r w:rsidRPr="00576C53">
              <w:t>Организация и проведение спортивно-массовых мероприятий, укрепление материально-технической базы для развития физкультуры и спорта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ADFB56"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90215A" w14:textId="77777777" w:rsidR="00576C53" w:rsidRPr="00576C53" w:rsidRDefault="00576C53" w:rsidP="00F65897">
            <w:pPr>
              <w:jc w:val="center"/>
            </w:pPr>
            <w:r w:rsidRPr="00576C53">
              <w:t>.11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B5C777F"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614271" w14:textId="77777777" w:rsidR="00576C53" w:rsidRPr="00576C53" w:rsidRDefault="00576C53" w:rsidP="00F65897">
            <w:pPr>
              <w:jc w:val="center"/>
            </w:pPr>
            <w:r w:rsidRPr="00576C53">
              <w:t>02 3 03 00060</w:t>
            </w:r>
          </w:p>
        </w:tc>
        <w:tc>
          <w:tcPr>
            <w:tcW w:w="1088" w:type="dxa"/>
            <w:gridSpan w:val="2"/>
            <w:tcBorders>
              <w:top w:val="single" w:sz="4" w:space="0" w:color="auto"/>
              <w:left w:val="nil"/>
              <w:bottom w:val="single" w:sz="4" w:space="0" w:color="auto"/>
              <w:right w:val="nil"/>
            </w:tcBorders>
            <w:shd w:val="clear" w:color="000000" w:fill="FFFFFF"/>
            <w:noWrap/>
            <w:vAlign w:val="center"/>
            <w:hideMark/>
          </w:tcPr>
          <w:p w14:paraId="1F3EB3E8"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88905E" w14:textId="77777777" w:rsidR="00576C53" w:rsidRPr="00576C53" w:rsidRDefault="00576C53" w:rsidP="00F65897">
            <w:pPr>
              <w:jc w:val="center"/>
            </w:pPr>
            <w:r w:rsidRPr="00576C53">
              <w:t>97 009,00</w:t>
            </w:r>
          </w:p>
        </w:tc>
      </w:tr>
      <w:tr w:rsidR="00576C53" w:rsidRPr="00576C53" w14:paraId="53A21D1F"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38F68180" w14:textId="77777777" w:rsidR="00576C53" w:rsidRPr="00576C53" w:rsidRDefault="00576C53" w:rsidP="00F65897">
            <w:r w:rsidRPr="00576C53">
              <w:t>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D2E50A"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A98CCC" w14:textId="77777777" w:rsidR="00576C53" w:rsidRPr="00576C53" w:rsidRDefault="00576C53" w:rsidP="00F65897">
            <w:pPr>
              <w:jc w:val="center"/>
            </w:pPr>
            <w:r w:rsidRPr="00576C53">
              <w:t>.11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8B319E"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19FB6D7E" w14:textId="77777777" w:rsidR="00576C53" w:rsidRPr="00576C53" w:rsidRDefault="00576C53" w:rsidP="00F65897">
            <w:pPr>
              <w:jc w:val="center"/>
            </w:pPr>
            <w:r w:rsidRPr="00576C53">
              <w:t>02 3 03 G0100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5DA42E3F"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7E8F1EEB" w14:textId="77777777" w:rsidR="00576C53" w:rsidRPr="00576C53" w:rsidRDefault="00576C53" w:rsidP="00F65897">
            <w:pPr>
              <w:jc w:val="center"/>
            </w:pPr>
            <w:r w:rsidRPr="00576C53">
              <w:t>52 000,00</w:t>
            </w:r>
          </w:p>
        </w:tc>
      </w:tr>
      <w:tr w:rsidR="00576C53" w:rsidRPr="00576C53" w14:paraId="1DF0B016"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0D4422EE" w14:textId="77777777" w:rsidR="00576C53" w:rsidRPr="00576C53" w:rsidRDefault="00576C53" w:rsidP="00F65897">
            <w:r w:rsidRPr="00576C53">
              <w:t>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FCB0D2"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183025" w14:textId="77777777" w:rsidR="00576C53" w:rsidRPr="00576C53" w:rsidRDefault="00576C53" w:rsidP="00F65897">
            <w:pPr>
              <w:jc w:val="center"/>
            </w:pPr>
            <w:r w:rsidRPr="00576C53">
              <w:t>.11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FBDCB3"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194E9007" w14:textId="77777777" w:rsidR="00576C53" w:rsidRPr="00576C53" w:rsidRDefault="00576C53" w:rsidP="00F65897">
            <w:pPr>
              <w:jc w:val="center"/>
            </w:pPr>
            <w:r w:rsidRPr="00576C53">
              <w:t>02 3 03 G0100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75F81D94"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4A93AA14" w14:textId="77777777" w:rsidR="00576C53" w:rsidRPr="00576C53" w:rsidRDefault="00576C53" w:rsidP="00F65897">
            <w:pPr>
              <w:jc w:val="center"/>
            </w:pPr>
            <w:r w:rsidRPr="00576C53">
              <w:t>5 000,00</w:t>
            </w:r>
          </w:p>
        </w:tc>
      </w:tr>
      <w:tr w:rsidR="00576C53" w:rsidRPr="00576C53" w14:paraId="1C396FCD"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35A00845" w14:textId="77777777" w:rsidR="00576C53" w:rsidRPr="00576C53" w:rsidRDefault="00576C53" w:rsidP="00F65897">
            <w:r w:rsidRPr="00576C53">
              <w:lastRenderedPageBreak/>
              <w:t>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(Иные бюджетные ассигнования)</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6A1575"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BC613E8" w14:textId="77777777" w:rsidR="00576C53" w:rsidRPr="00576C53" w:rsidRDefault="00576C53" w:rsidP="00F65897">
            <w:pPr>
              <w:jc w:val="center"/>
            </w:pPr>
            <w:r w:rsidRPr="00576C53">
              <w:t>.11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8F65C10"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3E368ECE" w14:textId="77777777" w:rsidR="00576C53" w:rsidRPr="00576C53" w:rsidRDefault="00576C53" w:rsidP="00F65897">
            <w:pPr>
              <w:jc w:val="center"/>
            </w:pPr>
            <w:r w:rsidRPr="00576C53">
              <w:t>02 3 03 G0100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114921"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2F5E18" w14:textId="77777777" w:rsidR="00576C53" w:rsidRPr="00576C53" w:rsidRDefault="00576C53" w:rsidP="00F65897">
            <w:pPr>
              <w:jc w:val="center"/>
            </w:pPr>
            <w:r w:rsidRPr="00576C53">
              <w:t>161 000,00</w:t>
            </w:r>
          </w:p>
        </w:tc>
      </w:tr>
      <w:tr w:rsidR="00576C53" w:rsidRPr="00576C53" w14:paraId="5FBD84A2"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2BDF9" w14:textId="77777777" w:rsidR="00576C53" w:rsidRPr="00576C53" w:rsidRDefault="00576C53" w:rsidP="00F65897">
            <w:r w:rsidRPr="00576C53">
              <w:t>Оплата услуг по составлению сметной документации, проверки сметной стоимости объектов для развития физической культуры и спорта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BEE3A1"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2F8016" w14:textId="77777777" w:rsidR="00576C53" w:rsidRPr="00576C53" w:rsidRDefault="00576C53" w:rsidP="00F65897">
            <w:pPr>
              <w:jc w:val="center"/>
            </w:pPr>
            <w:r w:rsidRPr="00576C53">
              <w:t>.11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351BBB7"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719B0849" w14:textId="77777777" w:rsidR="00576C53" w:rsidRPr="00576C53" w:rsidRDefault="00576C53" w:rsidP="00F65897">
            <w:pPr>
              <w:jc w:val="center"/>
            </w:pPr>
            <w:r w:rsidRPr="00576C53">
              <w:t>30 9 00 G0120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99CA30"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EE72F9" w14:textId="77777777" w:rsidR="00576C53" w:rsidRPr="00576C53" w:rsidRDefault="00576C53" w:rsidP="00F65897">
            <w:pPr>
              <w:jc w:val="center"/>
            </w:pPr>
            <w:r w:rsidRPr="00576C53">
              <w:t> </w:t>
            </w:r>
          </w:p>
        </w:tc>
      </w:tr>
      <w:tr w:rsidR="00576C53" w:rsidRPr="00576C53" w14:paraId="663FF65D" w14:textId="77777777" w:rsidTr="00F65897">
        <w:trPr>
          <w:gridBefore w:val="1"/>
          <w:gridAfter w:val="2"/>
          <w:wBefore w:w="16" w:type="dxa"/>
          <w:wAfter w:w="313" w:type="dxa"/>
          <w:trHeight w:val="1275"/>
        </w:trPr>
        <w:tc>
          <w:tcPr>
            <w:tcW w:w="6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963450" w14:textId="77777777" w:rsidR="00576C53" w:rsidRPr="00576C53" w:rsidRDefault="00576C53" w:rsidP="00F65897">
            <w:r w:rsidRPr="00576C53">
              <w:t xml:space="preserve">Благоустройство, ремонт и установка площадок для физкультурно- оздоровительных занятий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auto" w:fill="auto"/>
            <w:vAlign w:val="center"/>
            <w:hideMark/>
          </w:tcPr>
          <w:p w14:paraId="1161A566" w14:textId="77777777" w:rsidR="00576C53" w:rsidRPr="00576C53" w:rsidRDefault="00576C53" w:rsidP="00F65897">
            <w:pPr>
              <w:jc w:val="center"/>
            </w:pPr>
            <w:r w:rsidRPr="00576C53">
              <w:t>054</w:t>
            </w:r>
          </w:p>
        </w:tc>
        <w:tc>
          <w:tcPr>
            <w:tcW w:w="903" w:type="dxa"/>
            <w:gridSpan w:val="2"/>
            <w:tcBorders>
              <w:top w:val="single" w:sz="4" w:space="0" w:color="auto"/>
              <w:left w:val="nil"/>
              <w:bottom w:val="single" w:sz="4" w:space="0" w:color="auto"/>
              <w:right w:val="single" w:sz="4" w:space="0" w:color="auto"/>
            </w:tcBorders>
            <w:shd w:val="clear" w:color="auto" w:fill="auto"/>
            <w:vAlign w:val="center"/>
            <w:hideMark/>
          </w:tcPr>
          <w:p w14:paraId="6A1306B4" w14:textId="77777777" w:rsidR="00576C53" w:rsidRPr="00576C53" w:rsidRDefault="00576C53" w:rsidP="00F65897">
            <w:pPr>
              <w:jc w:val="center"/>
            </w:pPr>
            <w:r w:rsidRPr="00576C53">
              <w:t>11</w:t>
            </w:r>
          </w:p>
        </w:tc>
        <w:tc>
          <w:tcPr>
            <w:tcW w:w="1239" w:type="dxa"/>
            <w:gridSpan w:val="2"/>
            <w:tcBorders>
              <w:top w:val="single" w:sz="4" w:space="0" w:color="auto"/>
              <w:left w:val="nil"/>
              <w:bottom w:val="single" w:sz="4" w:space="0" w:color="auto"/>
              <w:right w:val="single" w:sz="4" w:space="0" w:color="auto"/>
            </w:tcBorders>
            <w:shd w:val="clear" w:color="auto" w:fill="auto"/>
            <w:vAlign w:val="center"/>
            <w:hideMark/>
          </w:tcPr>
          <w:p w14:paraId="76F5209F"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F16FEB" w14:textId="77777777" w:rsidR="00576C53" w:rsidRPr="00576C53" w:rsidRDefault="00576C53" w:rsidP="00F65897">
            <w:pPr>
              <w:jc w:val="center"/>
            </w:pPr>
            <w:r w:rsidRPr="00576C53">
              <w:t>30 9 00 S1970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5F6376"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777E95" w14:textId="77777777" w:rsidR="00576C53" w:rsidRPr="00576C53" w:rsidRDefault="00576C53" w:rsidP="00F65897">
            <w:pPr>
              <w:jc w:val="center"/>
            </w:pPr>
            <w:r w:rsidRPr="00576C53">
              <w:t> </w:t>
            </w:r>
          </w:p>
        </w:tc>
      </w:tr>
      <w:tr w:rsidR="00576C53" w:rsidRPr="00576C53" w14:paraId="1A3D7D21" w14:textId="77777777" w:rsidTr="00F65897">
        <w:trPr>
          <w:gridBefore w:val="1"/>
          <w:gridAfter w:val="2"/>
          <w:wBefore w:w="16" w:type="dxa"/>
          <w:wAfter w:w="313" w:type="dxa"/>
          <w:trHeight w:val="960"/>
        </w:trPr>
        <w:tc>
          <w:tcPr>
            <w:tcW w:w="6002" w:type="dxa"/>
            <w:tcBorders>
              <w:top w:val="single" w:sz="4" w:space="0" w:color="auto"/>
              <w:left w:val="single" w:sz="4" w:space="0" w:color="auto"/>
              <w:bottom w:val="single" w:sz="4" w:space="0" w:color="auto"/>
              <w:right w:val="single" w:sz="4" w:space="0" w:color="auto"/>
            </w:tcBorders>
            <w:shd w:val="clear" w:color="000000" w:fill="FABF8F"/>
            <w:hideMark/>
          </w:tcPr>
          <w:p w14:paraId="3EDB3EA1" w14:textId="77777777" w:rsidR="00576C53" w:rsidRPr="00576C53" w:rsidRDefault="00576C53" w:rsidP="00F65897">
            <w:pPr>
              <w:rPr>
                <w:b/>
                <w:bCs/>
              </w:rPr>
            </w:pPr>
            <w:r w:rsidRPr="00576C53">
              <w:rPr>
                <w:b/>
                <w:bCs/>
              </w:rPr>
              <w:t>Управление по вопросу развития инфраструктуры Администрации Комсомольского муниципального района Ивановской области</w:t>
            </w:r>
          </w:p>
        </w:tc>
        <w:tc>
          <w:tcPr>
            <w:tcW w:w="1675" w:type="dxa"/>
            <w:gridSpan w:val="2"/>
            <w:tcBorders>
              <w:top w:val="single" w:sz="4" w:space="0" w:color="auto"/>
              <w:left w:val="nil"/>
              <w:bottom w:val="single" w:sz="4" w:space="0" w:color="auto"/>
              <w:right w:val="single" w:sz="4" w:space="0" w:color="auto"/>
            </w:tcBorders>
            <w:shd w:val="clear" w:color="000000" w:fill="FABF8F"/>
            <w:vAlign w:val="center"/>
            <w:hideMark/>
          </w:tcPr>
          <w:p w14:paraId="7BFE6F17" w14:textId="77777777" w:rsidR="00576C53" w:rsidRPr="00576C53" w:rsidRDefault="00576C53" w:rsidP="00F65897">
            <w:pPr>
              <w:jc w:val="center"/>
              <w:rPr>
                <w:b/>
                <w:bCs/>
              </w:rPr>
            </w:pPr>
            <w:r w:rsidRPr="00576C53">
              <w:rPr>
                <w:b/>
                <w:bCs/>
              </w:rPr>
              <w:t>.055</w:t>
            </w:r>
          </w:p>
        </w:tc>
        <w:tc>
          <w:tcPr>
            <w:tcW w:w="903" w:type="dxa"/>
            <w:gridSpan w:val="2"/>
            <w:tcBorders>
              <w:top w:val="single" w:sz="4" w:space="0" w:color="auto"/>
              <w:left w:val="nil"/>
              <w:bottom w:val="single" w:sz="4" w:space="0" w:color="auto"/>
              <w:right w:val="single" w:sz="4" w:space="0" w:color="auto"/>
            </w:tcBorders>
            <w:shd w:val="clear" w:color="000000" w:fill="FABF8F"/>
            <w:vAlign w:val="center"/>
            <w:hideMark/>
          </w:tcPr>
          <w:p w14:paraId="6AF8C5EE" w14:textId="77777777" w:rsidR="00576C53" w:rsidRPr="00576C53" w:rsidRDefault="00576C53" w:rsidP="00F65897">
            <w:pPr>
              <w:jc w:val="center"/>
            </w:pPr>
            <w:r w:rsidRPr="00576C53">
              <w:t> </w:t>
            </w:r>
          </w:p>
        </w:tc>
        <w:tc>
          <w:tcPr>
            <w:tcW w:w="1239" w:type="dxa"/>
            <w:gridSpan w:val="2"/>
            <w:tcBorders>
              <w:top w:val="single" w:sz="4" w:space="0" w:color="auto"/>
              <w:left w:val="nil"/>
              <w:bottom w:val="single" w:sz="4" w:space="0" w:color="auto"/>
              <w:right w:val="single" w:sz="4" w:space="0" w:color="auto"/>
            </w:tcBorders>
            <w:shd w:val="clear" w:color="000000" w:fill="FABF8F"/>
            <w:vAlign w:val="center"/>
            <w:hideMark/>
          </w:tcPr>
          <w:p w14:paraId="64CE2FF9" w14:textId="77777777" w:rsidR="00576C53" w:rsidRPr="00576C53" w:rsidRDefault="00576C53" w:rsidP="00F65897">
            <w:pPr>
              <w:jc w:val="center"/>
            </w:pPr>
            <w:r w:rsidRPr="00576C53">
              <w:t> </w:t>
            </w:r>
          </w:p>
        </w:tc>
        <w:tc>
          <w:tcPr>
            <w:tcW w:w="1789" w:type="dxa"/>
            <w:gridSpan w:val="2"/>
            <w:tcBorders>
              <w:top w:val="single" w:sz="4" w:space="0" w:color="auto"/>
              <w:left w:val="nil"/>
              <w:bottom w:val="single" w:sz="4" w:space="0" w:color="auto"/>
              <w:right w:val="single" w:sz="4" w:space="0" w:color="auto"/>
            </w:tcBorders>
            <w:shd w:val="clear" w:color="000000" w:fill="FABF8F"/>
            <w:vAlign w:val="center"/>
            <w:hideMark/>
          </w:tcPr>
          <w:p w14:paraId="55134EAE" w14:textId="77777777" w:rsidR="00576C53" w:rsidRPr="00576C53" w:rsidRDefault="00576C53" w:rsidP="00F65897">
            <w:pPr>
              <w:jc w:val="center"/>
            </w:pPr>
            <w:r w:rsidRPr="00576C53">
              <w:t> </w:t>
            </w:r>
          </w:p>
        </w:tc>
        <w:tc>
          <w:tcPr>
            <w:tcW w:w="1088" w:type="dxa"/>
            <w:gridSpan w:val="2"/>
            <w:tcBorders>
              <w:top w:val="single" w:sz="4" w:space="0" w:color="auto"/>
              <w:left w:val="nil"/>
              <w:bottom w:val="single" w:sz="4" w:space="0" w:color="auto"/>
              <w:right w:val="single" w:sz="4" w:space="0" w:color="auto"/>
            </w:tcBorders>
            <w:shd w:val="clear" w:color="000000" w:fill="FABF8F"/>
            <w:vAlign w:val="center"/>
            <w:hideMark/>
          </w:tcPr>
          <w:p w14:paraId="60BE4047" w14:textId="77777777" w:rsidR="00576C53" w:rsidRPr="00576C53" w:rsidRDefault="00576C53" w:rsidP="00F65897">
            <w:pPr>
              <w:jc w:val="center"/>
            </w:pPr>
            <w:r w:rsidRPr="00576C53">
              <w:t> </w:t>
            </w:r>
          </w:p>
        </w:tc>
        <w:tc>
          <w:tcPr>
            <w:tcW w:w="2248" w:type="dxa"/>
            <w:gridSpan w:val="2"/>
            <w:tcBorders>
              <w:top w:val="single" w:sz="4" w:space="0" w:color="auto"/>
              <w:left w:val="nil"/>
              <w:bottom w:val="single" w:sz="4" w:space="0" w:color="auto"/>
              <w:right w:val="single" w:sz="4" w:space="0" w:color="auto"/>
            </w:tcBorders>
            <w:shd w:val="clear" w:color="000000" w:fill="FABF8F"/>
            <w:vAlign w:val="center"/>
            <w:hideMark/>
          </w:tcPr>
          <w:p w14:paraId="7DB4C02D" w14:textId="77777777" w:rsidR="00576C53" w:rsidRPr="00576C53" w:rsidRDefault="00576C53" w:rsidP="00F65897">
            <w:pPr>
              <w:jc w:val="center"/>
              <w:rPr>
                <w:b/>
                <w:bCs/>
              </w:rPr>
            </w:pPr>
            <w:r w:rsidRPr="00576C53">
              <w:rPr>
                <w:b/>
                <w:bCs/>
              </w:rPr>
              <w:t>77 646 813,69</w:t>
            </w:r>
          </w:p>
        </w:tc>
      </w:tr>
      <w:tr w:rsidR="00576C53" w:rsidRPr="00576C53" w14:paraId="149E44F2"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F61B5A" w14:textId="77777777" w:rsidR="00576C53" w:rsidRPr="00576C53" w:rsidRDefault="00576C53" w:rsidP="00F65897">
            <w:r w:rsidRPr="00576C53">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38426A8"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CBE881"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A35ECD"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nil"/>
            </w:tcBorders>
            <w:shd w:val="clear" w:color="000000" w:fill="FFFFFF"/>
            <w:noWrap/>
            <w:vAlign w:val="center"/>
            <w:hideMark/>
          </w:tcPr>
          <w:p w14:paraId="4278B251" w14:textId="77777777" w:rsidR="00576C53" w:rsidRPr="00576C53" w:rsidRDefault="00576C53" w:rsidP="00F65897">
            <w:pPr>
              <w:jc w:val="center"/>
            </w:pPr>
            <w:r w:rsidRPr="00576C53">
              <w:t>10 3 01 00160</w:t>
            </w:r>
          </w:p>
        </w:tc>
        <w:tc>
          <w:tcPr>
            <w:tcW w:w="10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5DB11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45F3C6F" w14:textId="77777777" w:rsidR="00576C53" w:rsidRPr="00576C53" w:rsidRDefault="00576C53" w:rsidP="00F65897">
            <w:pPr>
              <w:jc w:val="center"/>
            </w:pPr>
            <w:r w:rsidRPr="00576C53">
              <w:t>521 620,00</w:t>
            </w:r>
          </w:p>
        </w:tc>
      </w:tr>
      <w:tr w:rsidR="00576C53" w:rsidRPr="00576C53" w14:paraId="0778FD89" w14:textId="77777777" w:rsidTr="00F65897">
        <w:trPr>
          <w:gridBefore w:val="1"/>
          <w:gridAfter w:val="2"/>
          <w:wBefore w:w="16" w:type="dxa"/>
          <w:wAfter w:w="313" w:type="dxa"/>
          <w:trHeight w:val="1144"/>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16C7AA7E" w14:textId="77777777" w:rsidR="00576C53" w:rsidRPr="00576C53" w:rsidRDefault="00576C53" w:rsidP="00F65897">
            <w:r w:rsidRPr="00576C53">
              <w:t>Оплата за оказание юридических услуг и нотариальных услуг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E46E8E"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71FBB4"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1D1F220"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425EE9" w14:textId="77777777" w:rsidR="00576C53" w:rsidRPr="00576C53" w:rsidRDefault="00576C53" w:rsidP="00F65897">
            <w:pPr>
              <w:jc w:val="center"/>
            </w:pPr>
            <w:r w:rsidRPr="00576C53">
              <w:t>30 9 00 20230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33FEDB5"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8F0329" w14:textId="77777777" w:rsidR="00576C53" w:rsidRPr="00576C53" w:rsidRDefault="00576C53" w:rsidP="00F65897">
            <w:pPr>
              <w:jc w:val="center"/>
            </w:pPr>
            <w:r w:rsidRPr="00576C53">
              <w:t>364 000,00</w:t>
            </w:r>
          </w:p>
        </w:tc>
      </w:tr>
      <w:tr w:rsidR="00576C53" w:rsidRPr="00576C53" w14:paraId="60AE1EF5" w14:textId="77777777" w:rsidTr="00F65897">
        <w:trPr>
          <w:gridBefore w:val="1"/>
          <w:gridAfter w:val="2"/>
          <w:wBefore w:w="16" w:type="dxa"/>
          <w:wAfter w:w="313" w:type="dxa"/>
          <w:trHeight w:val="889"/>
        </w:trPr>
        <w:tc>
          <w:tcPr>
            <w:tcW w:w="6002" w:type="dxa"/>
            <w:tcBorders>
              <w:top w:val="single" w:sz="4" w:space="0" w:color="auto"/>
              <w:left w:val="single" w:sz="4" w:space="0" w:color="auto"/>
              <w:bottom w:val="single" w:sz="4" w:space="0" w:color="auto"/>
              <w:right w:val="nil"/>
            </w:tcBorders>
            <w:shd w:val="clear" w:color="auto" w:fill="auto"/>
            <w:vAlign w:val="bottom"/>
            <w:hideMark/>
          </w:tcPr>
          <w:p w14:paraId="47A328BE" w14:textId="77777777" w:rsidR="00576C53" w:rsidRPr="00576C53" w:rsidRDefault="00576C53" w:rsidP="00F65897">
            <w:r w:rsidRPr="00576C53">
              <w:t xml:space="preserve">Исполнение судебных актов по исполнительным </w:t>
            </w:r>
            <w:proofErr w:type="gramStart"/>
            <w:r w:rsidRPr="00576C53">
              <w:t>листам  (</w:t>
            </w:r>
            <w:proofErr w:type="gramEnd"/>
            <w:r w:rsidRPr="00576C53">
              <w:t>Иные бюджетные ассигнования)</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5ECECC"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3056C8"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7DF4FF"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2CB945" w14:textId="77777777" w:rsidR="00576C53" w:rsidRPr="00576C53" w:rsidRDefault="00576C53" w:rsidP="00F65897">
            <w:pPr>
              <w:jc w:val="center"/>
            </w:pPr>
            <w:proofErr w:type="gramStart"/>
            <w:r w:rsidRPr="00576C53">
              <w:t>30  9</w:t>
            </w:r>
            <w:proofErr w:type="gramEnd"/>
            <w:r w:rsidRPr="00576C53">
              <w:t xml:space="preserve"> 00 90030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CC75B8" w14:textId="77777777" w:rsidR="00576C53" w:rsidRPr="00576C53" w:rsidRDefault="00576C53" w:rsidP="00F65897">
            <w:pPr>
              <w:jc w:val="center"/>
            </w:pPr>
            <w:r w:rsidRPr="00576C53">
              <w:t>800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CCCBAB" w14:textId="77777777" w:rsidR="00576C53" w:rsidRPr="00576C53" w:rsidRDefault="00576C53" w:rsidP="00F65897">
            <w:pPr>
              <w:jc w:val="center"/>
            </w:pPr>
            <w:r w:rsidRPr="00576C53">
              <w:t>213 000,00</w:t>
            </w:r>
          </w:p>
        </w:tc>
      </w:tr>
      <w:tr w:rsidR="00576C53" w:rsidRPr="00576C53" w14:paraId="4D46AB5D" w14:textId="77777777" w:rsidTr="00F65897">
        <w:trPr>
          <w:gridBefore w:val="1"/>
          <w:gridAfter w:val="2"/>
          <w:wBefore w:w="16" w:type="dxa"/>
          <w:wAfter w:w="313" w:type="dxa"/>
          <w:trHeight w:val="1890"/>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12E693EB" w14:textId="77777777" w:rsidR="00576C53" w:rsidRPr="00576C53" w:rsidRDefault="00576C53" w:rsidP="00F65897">
            <w:r w:rsidRPr="00576C53">
              <w:lastRenderedPageBreak/>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C55BF7"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865D20B"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37DC7E"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B12A836"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75CC02AB"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000000" w:fill="FFFFFF"/>
            <w:vAlign w:val="center"/>
            <w:hideMark/>
          </w:tcPr>
          <w:p w14:paraId="2E8F5F45" w14:textId="77777777" w:rsidR="00576C53" w:rsidRPr="00576C53" w:rsidRDefault="00576C53" w:rsidP="00F65897">
            <w:pPr>
              <w:jc w:val="center"/>
            </w:pPr>
            <w:r w:rsidRPr="00576C53">
              <w:t>8 406 680,34</w:t>
            </w:r>
          </w:p>
        </w:tc>
      </w:tr>
      <w:tr w:rsidR="00576C53" w:rsidRPr="00576C53" w14:paraId="79975460"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000000" w:fill="FFFFFF"/>
            <w:vAlign w:val="bottom"/>
            <w:hideMark/>
          </w:tcPr>
          <w:p w14:paraId="2B28EBB3"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E6EE7E"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584804"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CF9F09"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151774" w14:textId="77777777" w:rsidR="00576C53" w:rsidRPr="00576C53" w:rsidRDefault="00576C53" w:rsidP="00F65897">
            <w:pPr>
              <w:jc w:val="center"/>
            </w:pPr>
            <w:r w:rsidRPr="00576C53">
              <w:t>33 9 00 00130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3231884B"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vAlign w:val="center"/>
            <w:hideMark/>
          </w:tcPr>
          <w:p w14:paraId="31468634" w14:textId="77777777" w:rsidR="00576C53" w:rsidRPr="00576C53" w:rsidRDefault="00576C53" w:rsidP="00F65897">
            <w:pPr>
              <w:jc w:val="center"/>
            </w:pPr>
            <w:r w:rsidRPr="00576C53">
              <w:t>100 000,00</w:t>
            </w:r>
          </w:p>
        </w:tc>
      </w:tr>
      <w:tr w:rsidR="00576C53" w:rsidRPr="00576C53" w14:paraId="14053375"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8CDEC3" w14:textId="77777777" w:rsidR="00576C53" w:rsidRPr="00576C53" w:rsidRDefault="00576C53" w:rsidP="00F65897">
            <w:r w:rsidRPr="00576C53">
              <w:t xml:space="preserve">Организация по созданию условий для обеспечения транспортных услуг </w:t>
            </w:r>
            <w:proofErr w:type="gramStart"/>
            <w:r w:rsidRPr="00576C53">
              <w:t>населению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4AAA4A"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73D5B7"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DA987D" w14:textId="77777777" w:rsidR="00576C53" w:rsidRPr="00576C53" w:rsidRDefault="00576C53" w:rsidP="00F65897">
            <w:pPr>
              <w:jc w:val="center"/>
            </w:pPr>
            <w:r w:rsidRPr="00576C53">
              <w:t>.08</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18A010" w14:textId="77777777" w:rsidR="00576C53" w:rsidRPr="00576C53" w:rsidRDefault="00576C53" w:rsidP="00F65897">
            <w:pPr>
              <w:jc w:val="center"/>
            </w:pPr>
            <w:r w:rsidRPr="00576C53">
              <w:t>08 3 02 20180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11C18FE9"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000000" w:fill="FFFFFF"/>
            <w:vAlign w:val="center"/>
            <w:hideMark/>
          </w:tcPr>
          <w:p w14:paraId="49BA8821" w14:textId="77777777" w:rsidR="00576C53" w:rsidRPr="00576C53" w:rsidRDefault="00576C53" w:rsidP="00F65897">
            <w:pPr>
              <w:jc w:val="center"/>
            </w:pPr>
            <w:r w:rsidRPr="00576C53">
              <w:t>5 538 034,47</w:t>
            </w:r>
          </w:p>
        </w:tc>
      </w:tr>
      <w:tr w:rsidR="00576C53" w:rsidRPr="00576C53" w14:paraId="1FEEBFC4" w14:textId="77777777" w:rsidTr="00F65897">
        <w:trPr>
          <w:gridBefore w:val="1"/>
          <w:gridAfter w:val="2"/>
          <w:wBefore w:w="16" w:type="dxa"/>
          <w:wAfter w:w="313" w:type="dxa"/>
          <w:trHeight w:val="283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93BE56"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мероприятий по содержанию, ремонту, капитальному ремонту, проектированию, строительству и реконструкции автомобильных дорог местного значения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F9B0E1"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034DBA"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C9B5EF"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5551BD" w14:textId="77777777" w:rsidR="00576C53" w:rsidRPr="00576C53" w:rsidRDefault="00576C53" w:rsidP="00F65897">
            <w:pPr>
              <w:jc w:val="center"/>
            </w:pPr>
            <w:r w:rsidRPr="00576C53">
              <w:t xml:space="preserve">08 3 01 9Д001 </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502D972D"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00D792F" w14:textId="77777777" w:rsidR="00576C53" w:rsidRPr="00576C53" w:rsidRDefault="00576C53" w:rsidP="00F65897">
            <w:pPr>
              <w:jc w:val="center"/>
            </w:pPr>
            <w:r w:rsidRPr="00576C53">
              <w:t>4 231 567,81</w:t>
            </w:r>
          </w:p>
        </w:tc>
      </w:tr>
      <w:tr w:rsidR="00576C53" w:rsidRPr="00576C53" w14:paraId="6D94A0DE"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3F84D1" w14:textId="77777777" w:rsidR="00576C53" w:rsidRPr="00576C53" w:rsidRDefault="00576C53" w:rsidP="00F65897">
            <w:r w:rsidRPr="00576C53">
              <w:t xml:space="preserve">Содержание, ремонт, капитальный ремонт, проектирование, строительство и реконструкция автомобильных дорог местного </w:t>
            </w:r>
            <w:proofErr w:type="gramStart"/>
            <w:r w:rsidRPr="00576C53">
              <w:t>значения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D71966"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F61EDF" w14:textId="77777777" w:rsidR="00576C53" w:rsidRPr="00576C53" w:rsidRDefault="00576C53" w:rsidP="00F65897">
            <w:pPr>
              <w:jc w:val="center"/>
            </w:pPr>
            <w:r w:rsidRPr="00576C53">
              <w:t>.04</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0B090F" w14:textId="77777777" w:rsidR="00576C53" w:rsidRPr="00576C53" w:rsidRDefault="00576C53" w:rsidP="00F65897">
            <w:pPr>
              <w:jc w:val="center"/>
            </w:pPr>
            <w:r w:rsidRPr="00576C53">
              <w:t>.09</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675932" w14:textId="77777777" w:rsidR="00576C53" w:rsidRPr="00576C53" w:rsidRDefault="00576C53" w:rsidP="00F65897">
            <w:pPr>
              <w:jc w:val="center"/>
            </w:pPr>
            <w:r w:rsidRPr="00576C53">
              <w:t>08 3 01 9Д100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74D59759"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411C1669" w14:textId="77777777" w:rsidR="00576C53" w:rsidRPr="00576C53" w:rsidRDefault="00576C53" w:rsidP="00F65897">
            <w:pPr>
              <w:jc w:val="center"/>
            </w:pPr>
            <w:r w:rsidRPr="00576C53">
              <w:t>21 871 211,67</w:t>
            </w:r>
          </w:p>
        </w:tc>
      </w:tr>
      <w:tr w:rsidR="00576C53" w:rsidRPr="00576C53" w14:paraId="4F8F75B8"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EC65F9" w14:textId="77777777" w:rsidR="00576C53" w:rsidRPr="00576C53" w:rsidRDefault="00576C53" w:rsidP="00F65897">
            <w:r w:rsidRPr="00576C53">
              <w:lastRenderedPageBreak/>
              <w:t>Мероприятия по содержанию муниципального жилого фонда Комсомольского муниципального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10EF13"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DB0A238"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4BEAA0"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74E361" w14:textId="77777777" w:rsidR="00576C53" w:rsidRPr="00576C53" w:rsidRDefault="00576C53" w:rsidP="00F65897">
            <w:pPr>
              <w:jc w:val="center"/>
            </w:pPr>
            <w:r w:rsidRPr="00576C53">
              <w:t>15 3 04 21290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43BF40"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40CF13D" w14:textId="77777777" w:rsidR="00576C53" w:rsidRPr="00576C53" w:rsidRDefault="00576C53" w:rsidP="00F65897">
            <w:pPr>
              <w:jc w:val="center"/>
            </w:pPr>
            <w:r w:rsidRPr="00576C53">
              <w:t>100 510,80</w:t>
            </w:r>
          </w:p>
        </w:tc>
      </w:tr>
      <w:tr w:rsidR="00576C53" w:rsidRPr="00576C53" w14:paraId="63D6910B"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A3F566"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взносов на капитальный ремонт за муниципальные квартиры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0A36ED"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E9F903"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B02DCE7"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E16AA7" w14:textId="77777777" w:rsidR="00576C53" w:rsidRPr="00576C53" w:rsidRDefault="00576C53" w:rsidP="00F65897">
            <w:pPr>
              <w:jc w:val="center"/>
            </w:pPr>
            <w:r w:rsidRPr="00576C53">
              <w:t>15 3 04 Р1220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DC54F40"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7E2822" w14:textId="77777777" w:rsidR="00576C53" w:rsidRPr="00576C53" w:rsidRDefault="00576C53" w:rsidP="00F65897">
            <w:pPr>
              <w:jc w:val="center"/>
            </w:pPr>
            <w:r w:rsidRPr="00576C53">
              <w:t>1 276 216,38</w:t>
            </w:r>
          </w:p>
        </w:tc>
      </w:tr>
      <w:tr w:rsidR="00576C53" w:rsidRPr="00576C53" w14:paraId="1FBDBD95"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873407"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муниципального жилищного фонда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E3D300"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227467"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D85F3F" w14:textId="77777777" w:rsidR="00576C53" w:rsidRPr="00576C53" w:rsidRDefault="00576C53" w:rsidP="00F65897">
            <w:pPr>
              <w:jc w:val="center"/>
            </w:pPr>
            <w:r w:rsidRPr="00576C53">
              <w:t>.01</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CAC6D6" w14:textId="77777777" w:rsidR="00576C53" w:rsidRPr="00576C53" w:rsidRDefault="00576C53" w:rsidP="00F65897">
            <w:pPr>
              <w:jc w:val="center"/>
            </w:pPr>
            <w:r w:rsidRPr="00576C53">
              <w:t>15 3 04 Р1290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3AB624"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96A57F9" w14:textId="77777777" w:rsidR="00576C53" w:rsidRPr="00576C53" w:rsidRDefault="00576C53" w:rsidP="00F65897">
            <w:pPr>
              <w:jc w:val="center"/>
            </w:pPr>
            <w:r w:rsidRPr="00576C53">
              <w:t>3 064 490,81</w:t>
            </w:r>
          </w:p>
        </w:tc>
      </w:tr>
      <w:tr w:rsidR="00576C53" w:rsidRPr="00576C53" w14:paraId="00E7840D"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auto" w:fill="auto"/>
            <w:vAlign w:val="bottom"/>
            <w:hideMark/>
          </w:tcPr>
          <w:p w14:paraId="4D1EB39A" w14:textId="77777777" w:rsidR="00576C53" w:rsidRPr="00576C53" w:rsidRDefault="00576C53" w:rsidP="00F65897">
            <w:r w:rsidRPr="00576C53">
              <w:t>Реализация мероприятий по модернизации коммунальной инфраструктуры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DCF6CF"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F53134"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6D4EBD"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728100" w14:textId="77777777" w:rsidR="00576C53" w:rsidRPr="00576C53" w:rsidRDefault="00576C53" w:rsidP="00F65897">
            <w:pPr>
              <w:jc w:val="center"/>
            </w:pPr>
            <w:r w:rsidRPr="00576C53">
              <w:t>15 1 И3 51540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CBBCC3"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153D90" w14:textId="77777777" w:rsidR="00576C53" w:rsidRPr="00576C53" w:rsidRDefault="00576C53" w:rsidP="00F65897">
            <w:pPr>
              <w:jc w:val="center"/>
            </w:pPr>
            <w:r w:rsidRPr="00576C53">
              <w:t>0,00</w:t>
            </w:r>
          </w:p>
        </w:tc>
      </w:tr>
      <w:tr w:rsidR="00576C53" w:rsidRPr="00576C53" w14:paraId="13772358"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C19152" w14:textId="77777777" w:rsidR="00576C53" w:rsidRPr="00576C53" w:rsidRDefault="00576C53" w:rsidP="00F65897">
            <w:r w:rsidRPr="00576C53">
              <w:t>Актуализация схем теплоснабжения, водоснабжения и водоотведения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F0C787"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234D61"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5C32B7"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65128453" w14:textId="77777777" w:rsidR="00576C53" w:rsidRPr="00576C53" w:rsidRDefault="00576C53" w:rsidP="00F65897">
            <w:pPr>
              <w:jc w:val="center"/>
            </w:pPr>
            <w:r w:rsidRPr="00576C53">
              <w:t xml:space="preserve">15 3 01 20160 </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26B48EF"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8D9B811" w14:textId="77777777" w:rsidR="00576C53" w:rsidRPr="00576C53" w:rsidRDefault="00576C53" w:rsidP="00F65897">
            <w:pPr>
              <w:jc w:val="center"/>
            </w:pPr>
            <w:r w:rsidRPr="00576C53">
              <w:t>25 700,00</w:t>
            </w:r>
          </w:p>
        </w:tc>
      </w:tr>
      <w:tr w:rsidR="00576C53" w:rsidRPr="00576C53" w14:paraId="729374C8" w14:textId="77777777" w:rsidTr="00F65897">
        <w:trPr>
          <w:gridBefore w:val="1"/>
          <w:gridAfter w:val="2"/>
          <w:wBefore w:w="16" w:type="dxa"/>
          <w:wAfter w:w="313" w:type="dxa"/>
          <w:trHeight w:val="252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939F2A" w14:textId="77777777" w:rsidR="00576C53" w:rsidRPr="00576C53" w:rsidRDefault="00576C53" w:rsidP="00F65897">
            <w:r w:rsidRPr="00576C53">
              <w:lastRenderedPageBreak/>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организацию тепло-, водоснабжения населения, водоотведения в пределах полномочий, установленных законодательством Российской Федерации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4DF0F1"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21097F"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760C99"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70CE4403" w14:textId="77777777" w:rsidR="00576C53" w:rsidRPr="00576C53" w:rsidRDefault="00576C53" w:rsidP="00F65897">
            <w:pPr>
              <w:jc w:val="center"/>
            </w:pPr>
            <w:r w:rsidRPr="00576C53">
              <w:t>15 3 01 P1320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141FA7"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30F0730" w14:textId="77777777" w:rsidR="00576C53" w:rsidRPr="00576C53" w:rsidRDefault="00576C53" w:rsidP="00F65897">
            <w:pPr>
              <w:jc w:val="center"/>
            </w:pPr>
            <w:r w:rsidRPr="00576C53">
              <w:t> </w:t>
            </w:r>
          </w:p>
        </w:tc>
      </w:tr>
      <w:tr w:rsidR="00576C53" w:rsidRPr="00576C53" w14:paraId="6B045EDD"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F40D47" w14:textId="77777777" w:rsidR="00576C53" w:rsidRPr="00576C53" w:rsidRDefault="00576C53" w:rsidP="00F65897">
            <w:r w:rsidRPr="00576C53">
              <w:t>Реализация мероприятий по модернизации объектов коммунальной инфраструктуры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AE277F"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2E10A5"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417E28"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079193CF" w14:textId="77777777" w:rsidR="00576C53" w:rsidRPr="00576C53" w:rsidRDefault="00576C53" w:rsidP="00F65897">
            <w:pPr>
              <w:jc w:val="center"/>
            </w:pPr>
            <w:r w:rsidRPr="00576C53">
              <w:t xml:space="preserve">15 3 01 S6800 </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6E0266A"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02EB5E2" w14:textId="77777777" w:rsidR="00576C53" w:rsidRPr="00576C53" w:rsidRDefault="00576C53" w:rsidP="00F65897">
            <w:pPr>
              <w:jc w:val="center"/>
            </w:pPr>
            <w:r w:rsidRPr="00576C53">
              <w:t>1 841 333,32</w:t>
            </w:r>
          </w:p>
        </w:tc>
      </w:tr>
      <w:tr w:rsidR="00576C53" w:rsidRPr="00576C53" w14:paraId="14904AA9"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21B8343B" w14:textId="77777777" w:rsidR="00576C53" w:rsidRPr="00576C53" w:rsidRDefault="00576C53" w:rsidP="00F65897">
            <w:r w:rsidRPr="00576C53">
              <w:t>Прочие мероприятия в области электро-, тепло-, газо-, водоснабжения и водоотведения»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B87D4C"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AAB997C"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2C11D2"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39B49515" w14:textId="77777777" w:rsidR="00576C53" w:rsidRPr="00576C53" w:rsidRDefault="00576C53" w:rsidP="00F65897">
            <w:pPr>
              <w:jc w:val="center"/>
            </w:pPr>
            <w:r w:rsidRPr="00576C53">
              <w:t>15 3 01 21370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FC820C4"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B9DECC0" w14:textId="77777777" w:rsidR="00576C53" w:rsidRPr="00576C53" w:rsidRDefault="00576C53" w:rsidP="00F65897">
            <w:pPr>
              <w:jc w:val="center"/>
            </w:pPr>
            <w:r w:rsidRPr="00576C53">
              <w:t>0,00</w:t>
            </w:r>
          </w:p>
        </w:tc>
      </w:tr>
      <w:tr w:rsidR="00576C53" w:rsidRPr="00576C53" w14:paraId="179F025C" w14:textId="77777777" w:rsidTr="00F65897">
        <w:trPr>
          <w:gridBefore w:val="1"/>
          <w:gridAfter w:val="2"/>
          <w:wBefore w:w="16" w:type="dxa"/>
          <w:wAfter w:w="313" w:type="dxa"/>
          <w:trHeight w:val="409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8CDEC0" w14:textId="77777777" w:rsidR="00576C53" w:rsidRPr="00576C53" w:rsidRDefault="00576C53" w:rsidP="00F65897">
            <w:pPr>
              <w:jc w:val="both"/>
            </w:pPr>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транспортных расходов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 медицинской экспертизы до сельского поселения Комсомольского муниципального района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4A7624"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A32FCD"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6D9488"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E7DCB5" w14:textId="77777777" w:rsidR="00576C53" w:rsidRPr="00576C53" w:rsidRDefault="00576C53" w:rsidP="00F65897">
            <w:pPr>
              <w:jc w:val="center"/>
            </w:pPr>
            <w:r w:rsidRPr="00576C53">
              <w:t>15 3 02 Р1250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0AC12E"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6A1C8BE" w14:textId="77777777" w:rsidR="00576C53" w:rsidRPr="00576C53" w:rsidRDefault="00576C53" w:rsidP="00F65897">
            <w:pPr>
              <w:jc w:val="center"/>
            </w:pPr>
            <w:r w:rsidRPr="00576C53">
              <w:t>66 903,37</w:t>
            </w:r>
          </w:p>
        </w:tc>
      </w:tr>
      <w:tr w:rsidR="00576C53" w:rsidRPr="00576C53" w14:paraId="475C98FA"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nil"/>
            </w:tcBorders>
            <w:shd w:val="clear" w:color="auto" w:fill="auto"/>
            <w:vAlign w:val="bottom"/>
            <w:hideMark/>
          </w:tcPr>
          <w:p w14:paraId="4A2A3506" w14:textId="77777777" w:rsidR="00576C53" w:rsidRPr="00576C53" w:rsidRDefault="00576C53" w:rsidP="00F65897">
            <w:r w:rsidRPr="00576C53">
              <w:lastRenderedPageBreak/>
              <w:t>Прочие мероприятия в области коммунального хозяйства сельских поселений Комсомольского муниципального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410A76"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A3B1E31"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9022905"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2ECA23F" w14:textId="77777777" w:rsidR="00576C53" w:rsidRPr="00576C53" w:rsidRDefault="00576C53" w:rsidP="00F65897">
            <w:pPr>
              <w:jc w:val="center"/>
            </w:pPr>
            <w:r w:rsidRPr="00576C53">
              <w:t>15 3 05 20710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19276D"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F0A4095" w14:textId="77777777" w:rsidR="00576C53" w:rsidRPr="00576C53" w:rsidRDefault="00576C53" w:rsidP="00F65897">
            <w:pPr>
              <w:jc w:val="center"/>
            </w:pPr>
            <w:r w:rsidRPr="00576C53">
              <w:t> </w:t>
            </w:r>
          </w:p>
        </w:tc>
      </w:tr>
      <w:tr w:rsidR="00576C53" w:rsidRPr="00576C53" w14:paraId="68CE8429" w14:textId="77777777" w:rsidTr="00F65897">
        <w:trPr>
          <w:gridBefore w:val="1"/>
          <w:gridAfter w:val="2"/>
          <w:wBefore w:w="16" w:type="dxa"/>
          <w:wAfter w:w="313" w:type="dxa"/>
          <w:trHeight w:val="630"/>
        </w:trPr>
        <w:tc>
          <w:tcPr>
            <w:tcW w:w="6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658A9B" w14:textId="77777777" w:rsidR="00576C53" w:rsidRPr="00576C53" w:rsidRDefault="00576C53" w:rsidP="00F65897">
            <w:r w:rsidRPr="00576C53">
              <w:t>Мероприятия по созданию мест (площадок) накопления твердых коммунальных отходов</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8349B4"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7AF5FBA"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F8142C"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612ABF43" w14:textId="77777777" w:rsidR="00576C53" w:rsidRPr="00576C53" w:rsidRDefault="00576C53" w:rsidP="00F65897">
            <w:pPr>
              <w:jc w:val="center"/>
            </w:pPr>
            <w:r w:rsidRPr="00576C53">
              <w:t>15 3 05 S9900</w:t>
            </w:r>
          </w:p>
        </w:tc>
        <w:tc>
          <w:tcPr>
            <w:tcW w:w="1088" w:type="dxa"/>
            <w:gridSpan w:val="2"/>
            <w:tcBorders>
              <w:top w:val="single" w:sz="4" w:space="0" w:color="auto"/>
              <w:left w:val="nil"/>
              <w:bottom w:val="single" w:sz="4" w:space="0" w:color="auto"/>
              <w:right w:val="nil"/>
            </w:tcBorders>
            <w:shd w:val="clear" w:color="auto" w:fill="auto"/>
            <w:noWrap/>
            <w:vAlign w:val="center"/>
            <w:hideMark/>
          </w:tcPr>
          <w:p w14:paraId="3FF8611B"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214A3" w14:textId="77777777" w:rsidR="00576C53" w:rsidRPr="00576C53" w:rsidRDefault="00576C53" w:rsidP="00F65897">
            <w:pPr>
              <w:jc w:val="center"/>
            </w:pPr>
            <w:r w:rsidRPr="00576C53">
              <w:t> </w:t>
            </w:r>
          </w:p>
        </w:tc>
      </w:tr>
      <w:tr w:rsidR="00576C53" w:rsidRPr="00576C53" w14:paraId="5E5B61DA"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B0F5A8" w14:textId="77777777" w:rsidR="00576C53" w:rsidRPr="00576C53" w:rsidRDefault="00576C53" w:rsidP="00F65897">
            <w:r w:rsidRPr="00576C53">
              <w:t>Мероприятия по созданию мест (площадок) накопления твердых коммунальных отходов (Капитальные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CD02EE"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3F61038"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D9112F"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74F90A" w14:textId="77777777" w:rsidR="00576C53" w:rsidRPr="00576C53" w:rsidRDefault="00576C53" w:rsidP="00F65897">
            <w:pPr>
              <w:jc w:val="center"/>
            </w:pPr>
            <w:r w:rsidRPr="00576C53">
              <w:t>15 3 05 S9900</w:t>
            </w:r>
          </w:p>
        </w:tc>
        <w:tc>
          <w:tcPr>
            <w:tcW w:w="1088" w:type="dxa"/>
            <w:gridSpan w:val="2"/>
            <w:tcBorders>
              <w:top w:val="single" w:sz="4" w:space="0" w:color="auto"/>
              <w:left w:val="nil"/>
              <w:bottom w:val="single" w:sz="4" w:space="0" w:color="auto"/>
              <w:right w:val="nil"/>
            </w:tcBorders>
            <w:shd w:val="clear" w:color="auto" w:fill="auto"/>
            <w:noWrap/>
            <w:vAlign w:val="center"/>
            <w:hideMark/>
          </w:tcPr>
          <w:p w14:paraId="6582BA9D" w14:textId="77777777" w:rsidR="00576C53" w:rsidRPr="00576C53" w:rsidRDefault="00576C53" w:rsidP="00F65897">
            <w:pPr>
              <w:jc w:val="center"/>
            </w:pPr>
            <w:r w:rsidRPr="00576C53">
              <w:t>400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E0BE6" w14:textId="77777777" w:rsidR="00576C53" w:rsidRPr="00576C53" w:rsidRDefault="00576C53" w:rsidP="00F65897">
            <w:pPr>
              <w:jc w:val="center"/>
            </w:pPr>
            <w:r w:rsidRPr="00576C53">
              <w:t> </w:t>
            </w:r>
          </w:p>
        </w:tc>
      </w:tr>
      <w:tr w:rsidR="00576C53" w:rsidRPr="00576C53" w14:paraId="3CC438A7"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auto" w:fill="auto"/>
            <w:vAlign w:val="bottom"/>
            <w:hideMark/>
          </w:tcPr>
          <w:p w14:paraId="72C5C63A" w14:textId="77777777" w:rsidR="00576C53" w:rsidRPr="00576C53" w:rsidRDefault="00576C53" w:rsidP="00F65897">
            <w:r w:rsidRPr="00576C53">
              <w:t>Создание условий для обеспечения жителей поселения услугами бытового обслуживания (Межбюджетные трансферты)</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529DB3"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78B4F9"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5C358E0"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235477D" w14:textId="77777777" w:rsidR="00576C53" w:rsidRPr="00576C53" w:rsidRDefault="00576C53" w:rsidP="00F65897">
            <w:pPr>
              <w:jc w:val="center"/>
            </w:pPr>
            <w:r w:rsidRPr="00576C53">
              <w:t>15 4 02 G0200</w:t>
            </w:r>
          </w:p>
        </w:tc>
        <w:tc>
          <w:tcPr>
            <w:tcW w:w="1088" w:type="dxa"/>
            <w:gridSpan w:val="2"/>
            <w:tcBorders>
              <w:top w:val="single" w:sz="4" w:space="0" w:color="auto"/>
              <w:left w:val="nil"/>
              <w:bottom w:val="single" w:sz="4" w:space="0" w:color="auto"/>
              <w:right w:val="nil"/>
            </w:tcBorders>
            <w:shd w:val="clear" w:color="auto" w:fill="auto"/>
            <w:noWrap/>
            <w:vAlign w:val="center"/>
            <w:hideMark/>
          </w:tcPr>
          <w:p w14:paraId="61047680" w14:textId="77777777" w:rsidR="00576C53" w:rsidRPr="00576C53" w:rsidRDefault="00576C53" w:rsidP="00F65897">
            <w:pPr>
              <w:jc w:val="center"/>
            </w:pPr>
            <w:r w:rsidRPr="00576C53">
              <w:t>800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30284" w14:textId="77777777" w:rsidR="00576C53" w:rsidRPr="00576C53" w:rsidRDefault="00576C53" w:rsidP="00F65897">
            <w:pPr>
              <w:jc w:val="center"/>
            </w:pPr>
            <w:r w:rsidRPr="00576C53">
              <w:t>4 969 330,00</w:t>
            </w:r>
          </w:p>
        </w:tc>
      </w:tr>
      <w:tr w:rsidR="00576C53" w:rsidRPr="00576C53" w14:paraId="5681E611"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hideMark/>
          </w:tcPr>
          <w:p w14:paraId="4EBE2913" w14:textId="77777777" w:rsidR="00576C53" w:rsidRPr="00576C53" w:rsidRDefault="00576C53" w:rsidP="00F65897">
            <w:r w:rsidRPr="00576C53">
              <w:t xml:space="preserve">Модернизация объектов коммунального хозяйства (Закупка товаров, работ и услуг для обеспечения государственных (муниципальных) </w:t>
            </w:r>
            <w:proofErr w:type="gramStart"/>
            <w:r w:rsidRPr="00576C53">
              <w:t>нужд)(</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3A968A"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AE27C5"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3858F4" w14:textId="77777777" w:rsidR="00576C53" w:rsidRPr="00576C53" w:rsidRDefault="00576C53" w:rsidP="00F65897">
            <w:pPr>
              <w:jc w:val="center"/>
            </w:pPr>
            <w:r w:rsidRPr="00576C53">
              <w:t>.02</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12B95ED0" w14:textId="77777777" w:rsidR="00576C53" w:rsidRPr="00576C53" w:rsidRDefault="00576C53" w:rsidP="00F65897">
            <w:pPr>
              <w:jc w:val="center"/>
            </w:pPr>
            <w:r w:rsidRPr="00576C53">
              <w:t>30 9 00 20980</w:t>
            </w:r>
          </w:p>
        </w:tc>
        <w:tc>
          <w:tcPr>
            <w:tcW w:w="1088" w:type="dxa"/>
            <w:gridSpan w:val="2"/>
            <w:tcBorders>
              <w:top w:val="single" w:sz="4" w:space="0" w:color="auto"/>
              <w:left w:val="nil"/>
              <w:bottom w:val="single" w:sz="4" w:space="0" w:color="auto"/>
              <w:right w:val="nil"/>
            </w:tcBorders>
            <w:shd w:val="clear" w:color="000000" w:fill="FFFFFF"/>
            <w:vAlign w:val="center"/>
            <w:hideMark/>
          </w:tcPr>
          <w:p w14:paraId="6C7700B1" w14:textId="77777777" w:rsidR="00576C53" w:rsidRPr="00576C53" w:rsidRDefault="00576C53" w:rsidP="00F65897">
            <w:pPr>
              <w:jc w:val="center"/>
            </w:pPr>
            <w:r w:rsidRPr="00576C53">
              <w:t>200</w:t>
            </w:r>
          </w:p>
        </w:tc>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6269CF" w14:textId="77777777" w:rsidR="00576C53" w:rsidRPr="00576C53" w:rsidRDefault="00576C53" w:rsidP="00F65897">
            <w:pPr>
              <w:jc w:val="center"/>
            </w:pPr>
            <w:r w:rsidRPr="00576C53">
              <w:t>11 167 676,86</w:t>
            </w:r>
          </w:p>
        </w:tc>
      </w:tr>
      <w:tr w:rsidR="00576C53" w:rsidRPr="00576C53" w14:paraId="158AAF96" w14:textId="77777777" w:rsidTr="00F65897">
        <w:trPr>
          <w:gridBefore w:val="1"/>
          <w:gridAfter w:val="2"/>
          <w:wBefore w:w="16" w:type="dxa"/>
          <w:wAfter w:w="313" w:type="dxa"/>
          <w:trHeight w:val="315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63F909" w14:textId="77777777" w:rsidR="00576C53" w:rsidRPr="00576C53" w:rsidRDefault="00576C53" w:rsidP="00F65897">
            <w:r w:rsidRPr="00576C53">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ликвидацией несанкционированных навалов мусора, организацией санитарной очистки, сбором и вывозом твердых отходов вне границ сельских населенных пунктов на территории Комсомольского муниципального </w:t>
            </w:r>
            <w:proofErr w:type="gramStart"/>
            <w:r w:rsidRPr="00576C53">
              <w:t>района  (</w:t>
            </w:r>
            <w:proofErr w:type="gramEnd"/>
            <w:r w:rsidRPr="00576C53">
              <w:t>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55A676"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DFCEB0"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091D44"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B47FB0" w14:textId="77777777" w:rsidR="00576C53" w:rsidRPr="00576C53" w:rsidRDefault="00576C53" w:rsidP="00F65897">
            <w:pPr>
              <w:jc w:val="center"/>
            </w:pPr>
            <w:r w:rsidRPr="00576C53">
              <w:t>15 3 03 Р0330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934F72"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85B66FC" w14:textId="77777777" w:rsidR="00576C53" w:rsidRPr="00576C53" w:rsidRDefault="00576C53" w:rsidP="00F65897">
            <w:pPr>
              <w:jc w:val="center"/>
            </w:pPr>
            <w:r w:rsidRPr="00576C53">
              <w:t>2 912 134,93</w:t>
            </w:r>
          </w:p>
        </w:tc>
      </w:tr>
      <w:tr w:rsidR="00576C53" w:rsidRPr="00576C53" w14:paraId="6BFE5A29" w14:textId="77777777" w:rsidTr="00F65897">
        <w:trPr>
          <w:gridBefore w:val="1"/>
          <w:gridAfter w:val="2"/>
          <w:wBefore w:w="16" w:type="dxa"/>
          <w:wAfter w:w="313" w:type="dxa"/>
          <w:trHeight w:val="210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7ED667" w14:textId="77777777" w:rsidR="00576C53" w:rsidRPr="00576C53" w:rsidRDefault="00576C53" w:rsidP="00F65897">
            <w:r w:rsidRPr="00576C53">
              <w:lastRenderedPageBreak/>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колодцев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F3D6C8"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837452"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125A6F"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243CDA" w14:textId="77777777" w:rsidR="00576C53" w:rsidRPr="00576C53" w:rsidRDefault="00576C53" w:rsidP="00F65897">
            <w:pPr>
              <w:jc w:val="center"/>
            </w:pPr>
            <w:r w:rsidRPr="00576C53">
              <w:t>15 4 01 Р1260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3F3996"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790E06B" w14:textId="77777777" w:rsidR="00576C53" w:rsidRPr="00576C53" w:rsidRDefault="00576C53" w:rsidP="00F65897">
            <w:pPr>
              <w:jc w:val="center"/>
            </w:pPr>
            <w:r w:rsidRPr="00576C53">
              <w:t>1 548 876,18</w:t>
            </w:r>
          </w:p>
        </w:tc>
      </w:tr>
      <w:tr w:rsidR="00576C53" w:rsidRPr="00576C53" w14:paraId="6E6DAE7F" w14:textId="77777777" w:rsidTr="00F65897">
        <w:trPr>
          <w:gridBefore w:val="1"/>
          <w:gridAfter w:val="2"/>
          <w:wBefore w:w="16" w:type="dxa"/>
          <w:wAfter w:w="313" w:type="dxa"/>
          <w:trHeight w:val="267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D5C950" w14:textId="77777777" w:rsidR="00576C53" w:rsidRPr="00576C53" w:rsidRDefault="00576C53" w:rsidP="00F65897">
            <w:r w:rsidRPr="00576C53">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w:t>
            </w:r>
            <w:proofErr w:type="gramStart"/>
            <w:r w:rsidRPr="00576C53">
              <w:t>кладбищ  (</w:t>
            </w:r>
            <w:proofErr w:type="gramEnd"/>
            <w:r w:rsidRPr="00576C53">
              <w:t>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98C39F"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95A87E"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6DBBD1"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6CB3D29" w14:textId="77777777" w:rsidR="00576C53" w:rsidRPr="00576C53" w:rsidRDefault="00576C53" w:rsidP="00F65897">
            <w:pPr>
              <w:jc w:val="center"/>
            </w:pPr>
            <w:r w:rsidRPr="00576C53">
              <w:t>15 4 01 Р1270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F60783"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8B2094" w14:textId="77777777" w:rsidR="00576C53" w:rsidRPr="00576C53" w:rsidRDefault="00576C53" w:rsidP="00F65897">
            <w:pPr>
              <w:jc w:val="center"/>
            </w:pPr>
            <w:r w:rsidRPr="00576C53">
              <w:t>3 833 218,32</w:t>
            </w:r>
          </w:p>
        </w:tc>
      </w:tr>
      <w:tr w:rsidR="00576C53" w:rsidRPr="00576C53" w14:paraId="62F535BA" w14:textId="77777777" w:rsidTr="00F65897">
        <w:trPr>
          <w:gridBefore w:val="1"/>
          <w:gridAfter w:val="2"/>
          <w:wBefore w:w="16" w:type="dxa"/>
          <w:wAfter w:w="313" w:type="dxa"/>
          <w:trHeight w:val="226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CC2B16" w14:textId="77777777" w:rsidR="00576C53" w:rsidRPr="00576C53" w:rsidRDefault="00576C53" w:rsidP="00F65897">
            <w:r w:rsidRPr="00576C53">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строительство колодцев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9DA2AA"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762C06"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83C678"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61DB7B" w14:textId="77777777" w:rsidR="00576C53" w:rsidRPr="00576C53" w:rsidRDefault="00576C53" w:rsidP="00F65897">
            <w:pPr>
              <w:jc w:val="center"/>
            </w:pPr>
            <w:r w:rsidRPr="00576C53">
              <w:t>15 4 01 Р1300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C2E017C"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BFBB901" w14:textId="77777777" w:rsidR="00576C53" w:rsidRPr="00576C53" w:rsidRDefault="00576C53" w:rsidP="00F65897">
            <w:pPr>
              <w:jc w:val="center"/>
            </w:pPr>
            <w:r w:rsidRPr="00576C53">
              <w:t>861 135,85</w:t>
            </w:r>
          </w:p>
        </w:tc>
      </w:tr>
      <w:tr w:rsidR="00576C53" w:rsidRPr="00576C53" w14:paraId="04C362B8" w14:textId="77777777" w:rsidTr="00F65897">
        <w:trPr>
          <w:gridBefore w:val="1"/>
          <w:gridAfter w:val="2"/>
          <w:wBefore w:w="16" w:type="dxa"/>
          <w:wAfter w:w="313" w:type="dxa"/>
          <w:trHeight w:val="226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1AFCA8" w14:textId="77777777" w:rsidR="00576C53" w:rsidRPr="00576C53" w:rsidRDefault="00576C53" w:rsidP="00F65897">
            <w:r w:rsidRPr="00576C53">
              <w:lastRenderedPageBreak/>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капитальный ремонт колодцев (Межбюджетные трансферты)</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5B9BF0"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7A1709" w14:textId="77777777" w:rsidR="00576C53" w:rsidRPr="00576C53" w:rsidRDefault="00576C53" w:rsidP="00F65897">
            <w:pPr>
              <w:jc w:val="center"/>
            </w:pPr>
            <w:r w:rsidRPr="00576C53">
              <w:t>.05</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D28DBB"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943A7D" w14:textId="77777777" w:rsidR="00576C53" w:rsidRPr="00576C53" w:rsidRDefault="00576C53" w:rsidP="00F65897">
            <w:pPr>
              <w:jc w:val="center"/>
            </w:pPr>
            <w:r w:rsidRPr="00576C53">
              <w:t>15 4 01 Р1310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94BB69" w14:textId="77777777" w:rsidR="00576C53" w:rsidRPr="00576C53" w:rsidRDefault="00576C53" w:rsidP="00F65897">
            <w:pPr>
              <w:jc w:val="center"/>
            </w:pPr>
            <w:r w:rsidRPr="00576C53">
              <w:t>500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EE65123" w14:textId="77777777" w:rsidR="00576C53" w:rsidRPr="00576C53" w:rsidRDefault="00576C53" w:rsidP="00F65897">
            <w:pPr>
              <w:jc w:val="center"/>
            </w:pPr>
            <w:r w:rsidRPr="00576C53">
              <w:t>280 000,00</w:t>
            </w:r>
          </w:p>
        </w:tc>
      </w:tr>
      <w:tr w:rsidR="00576C53" w:rsidRPr="00576C53" w14:paraId="491E8A22" w14:textId="77777777" w:rsidTr="00F65897">
        <w:trPr>
          <w:gridBefore w:val="1"/>
          <w:gridAfter w:val="2"/>
          <w:wBefore w:w="16" w:type="dxa"/>
          <w:wAfter w:w="313" w:type="dxa"/>
          <w:trHeight w:val="21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AEDD65" w14:textId="77777777" w:rsidR="00576C53" w:rsidRPr="00576C53" w:rsidRDefault="00576C53" w:rsidP="00F65897">
            <w:r w:rsidRPr="00576C53">
              <w:t>Разработка ПСД, включая государственную экологическую экспертизу по рекультивации земельного участка площадью 3,1 под свалкой ТБО и рекультивацию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D706082"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331586" w14:textId="77777777" w:rsidR="00576C53" w:rsidRPr="00576C53" w:rsidRDefault="00576C53" w:rsidP="00F65897">
            <w:pPr>
              <w:jc w:val="center"/>
            </w:pPr>
            <w:r w:rsidRPr="00576C53">
              <w:t>.06</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CD754B"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19A041" w14:textId="77777777" w:rsidR="00576C53" w:rsidRPr="00576C53" w:rsidRDefault="00576C53" w:rsidP="00F65897">
            <w:pPr>
              <w:jc w:val="center"/>
            </w:pPr>
            <w:r w:rsidRPr="00576C53">
              <w:t>07 3 02 20050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C25A791"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B9A4A3A" w14:textId="77777777" w:rsidR="00576C53" w:rsidRPr="00576C53" w:rsidRDefault="00576C53" w:rsidP="00F65897">
            <w:pPr>
              <w:jc w:val="center"/>
            </w:pPr>
            <w:r w:rsidRPr="00576C53">
              <w:t>2 100 000,00</w:t>
            </w:r>
          </w:p>
        </w:tc>
      </w:tr>
      <w:tr w:rsidR="00576C53" w:rsidRPr="00576C53" w14:paraId="3C1D1E5D" w14:textId="77777777" w:rsidTr="00F65897">
        <w:trPr>
          <w:gridBefore w:val="1"/>
          <w:gridAfter w:val="2"/>
          <w:wBefore w:w="16" w:type="dxa"/>
          <w:wAfter w:w="313" w:type="dxa"/>
          <w:trHeight w:val="2385"/>
        </w:trPr>
        <w:tc>
          <w:tcPr>
            <w:tcW w:w="6002" w:type="dxa"/>
            <w:tcBorders>
              <w:top w:val="single" w:sz="4" w:space="0" w:color="auto"/>
              <w:left w:val="single" w:sz="4" w:space="0" w:color="auto"/>
              <w:bottom w:val="single" w:sz="4" w:space="0" w:color="auto"/>
              <w:right w:val="nil"/>
            </w:tcBorders>
            <w:shd w:val="clear" w:color="000000" w:fill="FFFFFF"/>
            <w:vAlign w:val="center"/>
            <w:hideMark/>
          </w:tcPr>
          <w:p w14:paraId="33A605E1" w14:textId="77777777" w:rsidR="00576C53" w:rsidRPr="00576C53" w:rsidRDefault="00576C53" w:rsidP="00F65897">
            <w:r w:rsidRPr="00576C53">
              <w:t>Проведение исследования влияния закрытой свалки твердых бытовых отходов, расположенной вблизи г. Комсомольска на земельном участке с кадастровым номером 37:08:011413:1 на окружающую среду с привлечением специализированных организаций и аккредитованных лабораторий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3C662E"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28933B" w14:textId="77777777" w:rsidR="00576C53" w:rsidRPr="00576C53" w:rsidRDefault="00576C53" w:rsidP="00F65897">
            <w:pPr>
              <w:jc w:val="center"/>
            </w:pPr>
            <w:r w:rsidRPr="00576C53">
              <w:t>.06</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A511D6"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A9E93A" w14:textId="77777777" w:rsidR="00576C53" w:rsidRPr="00576C53" w:rsidRDefault="00576C53" w:rsidP="00F65897">
            <w:pPr>
              <w:jc w:val="center"/>
            </w:pPr>
            <w:r w:rsidRPr="00576C53">
              <w:t>07 3 02 21380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E652F89"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ADD6FF7" w14:textId="77777777" w:rsidR="00576C53" w:rsidRPr="00576C53" w:rsidRDefault="00576C53" w:rsidP="00F65897">
            <w:pPr>
              <w:jc w:val="center"/>
            </w:pPr>
            <w:r w:rsidRPr="00576C53">
              <w:t> </w:t>
            </w:r>
          </w:p>
        </w:tc>
      </w:tr>
      <w:tr w:rsidR="00576C53" w:rsidRPr="00576C53" w14:paraId="549636E4" w14:textId="77777777" w:rsidTr="00F65897">
        <w:trPr>
          <w:gridBefore w:val="1"/>
          <w:gridAfter w:val="2"/>
          <w:wBefore w:w="16" w:type="dxa"/>
          <w:wAfter w:w="313" w:type="dxa"/>
          <w:trHeight w:val="1575"/>
        </w:trPr>
        <w:tc>
          <w:tcPr>
            <w:tcW w:w="6002" w:type="dxa"/>
            <w:tcBorders>
              <w:top w:val="single" w:sz="4" w:space="0" w:color="auto"/>
              <w:left w:val="single" w:sz="4" w:space="0" w:color="auto"/>
              <w:bottom w:val="single" w:sz="4" w:space="0" w:color="auto"/>
              <w:right w:val="nil"/>
            </w:tcBorders>
            <w:shd w:val="clear" w:color="auto" w:fill="auto"/>
            <w:vAlign w:val="bottom"/>
            <w:hideMark/>
          </w:tcPr>
          <w:p w14:paraId="4422A223" w14:textId="77777777" w:rsidR="00576C53" w:rsidRPr="00576C53" w:rsidRDefault="00576C53" w:rsidP="00F65897">
            <w:r w:rsidRPr="00576C53">
              <w:t xml:space="preserve">Мероприятия по подготовке земельного участка к рекультивации, расположенного на территории Комсомольского муниципального </w:t>
            </w:r>
            <w:proofErr w:type="gramStart"/>
            <w:r w:rsidRPr="00576C53">
              <w:t>района(</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B2F612"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971D2F" w14:textId="77777777" w:rsidR="00576C53" w:rsidRPr="00576C53" w:rsidRDefault="00576C53" w:rsidP="00F65897">
            <w:pPr>
              <w:jc w:val="center"/>
            </w:pPr>
            <w:r w:rsidRPr="00576C53">
              <w:t>.06</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47454E"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3A81C6" w14:textId="77777777" w:rsidR="00576C53" w:rsidRPr="00576C53" w:rsidRDefault="00576C53" w:rsidP="00F65897">
            <w:pPr>
              <w:jc w:val="center"/>
            </w:pPr>
            <w:r w:rsidRPr="00576C53">
              <w:t>07 3 02 21440</w:t>
            </w:r>
          </w:p>
        </w:tc>
        <w:tc>
          <w:tcPr>
            <w:tcW w:w="108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F916ADC"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8BD6346" w14:textId="77777777" w:rsidR="00576C53" w:rsidRPr="00576C53" w:rsidRDefault="00576C53" w:rsidP="00F65897">
            <w:pPr>
              <w:jc w:val="center"/>
            </w:pPr>
            <w:r w:rsidRPr="00576C53">
              <w:t> </w:t>
            </w:r>
          </w:p>
        </w:tc>
      </w:tr>
      <w:tr w:rsidR="00576C53" w:rsidRPr="00576C53" w14:paraId="2EEDF8AE" w14:textId="77777777" w:rsidTr="00F65897">
        <w:trPr>
          <w:gridBefore w:val="1"/>
          <w:gridAfter w:val="2"/>
          <w:wBefore w:w="16" w:type="dxa"/>
          <w:wAfter w:w="313" w:type="dxa"/>
          <w:trHeight w:val="945"/>
        </w:trPr>
        <w:tc>
          <w:tcPr>
            <w:tcW w:w="6002" w:type="dxa"/>
            <w:tcBorders>
              <w:top w:val="single" w:sz="4" w:space="0" w:color="auto"/>
              <w:left w:val="single" w:sz="4" w:space="0" w:color="auto"/>
              <w:bottom w:val="single" w:sz="4" w:space="0" w:color="auto"/>
              <w:right w:val="nil"/>
            </w:tcBorders>
            <w:shd w:val="clear" w:color="auto" w:fill="auto"/>
            <w:vAlign w:val="center"/>
            <w:hideMark/>
          </w:tcPr>
          <w:p w14:paraId="21C4A717" w14:textId="77777777" w:rsidR="00576C53" w:rsidRPr="00576C53" w:rsidRDefault="00576C53" w:rsidP="00F65897">
            <w:r w:rsidRPr="00576C53">
              <w:lastRenderedPageBreak/>
              <w:t>Подготовка, переподготовка и повышение квалификации кадров (Закупка товаров, работ и услуг для обеспечения государственных (муниципальных) нужд)</w:t>
            </w:r>
          </w:p>
        </w:tc>
        <w:tc>
          <w:tcPr>
            <w:tcW w:w="167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4AE42A"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1FEBB0" w14:textId="77777777" w:rsidR="00576C53" w:rsidRPr="00576C53" w:rsidRDefault="00576C53" w:rsidP="00F65897">
            <w:pPr>
              <w:jc w:val="center"/>
            </w:pPr>
            <w:r w:rsidRPr="00576C53">
              <w:t>.07</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A17CE6" w14:textId="77777777" w:rsidR="00576C53" w:rsidRPr="00576C53" w:rsidRDefault="00576C53" w:rsidP="00F65897">
            <w:pPr>
              <w:jc w:val="center"/>
            </w:pPr>
            <w:r w:rsidRPr="00576C53">
              <w:t>.05</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09418C14" w14:textId="77777777" w:rsidR="00576C53" w:rsidRPr="00576C53" w:rsidRDefault="00576C53" w:rsidP="00F65897">
            <w:pPr>
              <w:jc w:val="center"/>
            </w:pPr>
            <w:r w:rsidRPr="00576C53">
              <w:t>10 4 01 00110</w:t>
            </w:r>
          </w:p>
        </w:tc>
        <w:tc>
          <w:tcPr>
            <w:tcW w:w="1088" w:type="dxa"/>
            <w:gridSpan w:val="2"/>
            <w:tcBorders>
              <w:top w:val="single" w:sz="4" w:space="0" w:color="auto"/>
              <w:left w:val="nil"/>
              <w:bottom w:val="single" w:sz="4" w:space="0" w:color="auto"/>
              <w:right w:val="single" w:sz="4" w:space="0" w:color="auto"/>
            </w:tcBorders>
            <w:shd w:val="clear" w:color="auto" w:fill="auto"/>
            <w:vAlign w:val="center"/>
            <w:hideMark/>
          </w:tcPr>
          <w:p w14:paraId="32A78CF2"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60D6E3CC" w14:textId="77777777" w:rsidR="00576C53" w:rsidRPr="00576C53" w:rsidRDefault="00576C53" w:rsidP="00F65897">
            <w:pPr>
              <w:jc w:val="center"/>
            </w:pPr>
            <w:r w:rsidRPr="00576C53">
              <w:t> </w:t>
            </w:r>
          </w:p>
        </w:tc>
      </w:tr>
      <w:tr w:rsidR="00576C53" w:rsidRPr="00576C53" w14:paraId="5E411B86" w14:textId="77777777" w:rsidTr="00F65897">
        <w:trPr>
          <w:gridBefore w:val="1"/>
          <w:gridAfter w:val="2"/>
          <w:wBefore w:w="16" w:type="dxa"/>
          <w:wAfter w:w="313" w:type="dxa"/>
          <w:trHeight w:val="151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69F071" w14:textId="77777777" w:rsidR="00576C53" w:rsidRPr="00576C53" w:rsidRDefault="00576C53" w:rsidP="00F65897">
            <w:r w:rsidRPr="00576C53">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3A18F5" w14:textId="77777777" w:rsidR="00576C53" w:rsidRPr="00576C53" w:rsidRDefault="00576C53" w:rsidP="00F65897">
            <w:pPr>
              <w:jc w:val="center"/>
            </w:pPr>
            <w:r w:rsidRPr="00576C53">
              <w:t>.055</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DC5D39" w14:textId="77777777" w:rsidR="00576C53" w:rsidRPr="00576C53" w:rsidRDefault="00576C53" w:rsidP="00F65897">
            <w:pPr>
              <w:jc w:val="center"/>
            </w:pPr>
            <w:r w:rsidRPr="00576C53">
              <w:t>.10</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F134F7" w14:textId="77777777" w:rsidR="00576C53" w:rsidRPr="00576C53" w:rsidRDefault="00576C53" w:rsidP="00F65897">
            <w:pPr>
              <w:jc w:val="center"/>
            </w:pPr>
            <w:r w:rsidRPr="00576C53">
              <w:t>.04</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6889B8BA" w14:textId="77777777" w:rsidR="00576C53" w:rsidRPr="00576C53" w:rsidRDefault="00576C53" w:rsidP="00F65897">
            <w:pPr>
              <w:jc w:val="center"/>
            </w:pPr>
            <w:r w:rsidRPr="00576C53">
              <w:t>32 9 00 Д0820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06809EFA" w14:textId="77777777" w:rsidR="00576C53" w:rsidRPr="00576C53" w:rsidRDefault="00576C53" w:rsidP="00F65897">
            <w:pPr>
              <w:jc w:val="center"/>
            </w:pPr>
            <w:r w:rsidRPr="00576C53">
              <w:t>400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F5F8369" w14:textId="77777777" w:rsidR="00576C53" w:rsidRPr="00576C53" w:rsidRDefault="00576C53" w:rsidP="00F65897">
            <w:pPr>
              <w:jc w:val="center"/>
            </w:pPr>
            <w:r w:rsidRPr="00576C53">
              <w:t>2 353 172,58</w:t>
            </w:r>
          </w:p>
        </w:tc>
      </w:tr>
      <w:tr w:rsidR="00576C53" w:rsidRPr="00576C53" w14:paraId="27AC96CC" w14:textId="77777777" w:rsidTr="00F65897">
        <w:trPr>
          <w:gridBefore w:val="1"/>
          <w:gridAfter w:val="2"/>
          <w:wBefore w:w="16" w:type="dxa"/>
          <w:wAfter w:w="313" w:type="dxa"/>
          <w:trHeight w:val="645"/>
        </w:trPr>
        <w:tc>
          <w:tcPr>
            <w:tcW w:w="6002" w:type="dxa"/>
            <w:tcBorders>
              <w:top w:val="single" w:sz="4" w:space="0" w:color="auto"/>
              <w:left w:val="single" w:sz="4" w:space="0" w:color="auto"/>
              <w:bottom w:val="single" w:sz="4" w:space="0" w:color="auto"/>
              <w:right w:val="single" w:sz="4" w:space="0" w:color="auto"/>
            </w:tcBorders>
            <w:shd w:val="clear" w:color="000000" w:fill="FABF8F"/>
            <w:hideMark/>
          </w:tcPr>
          <w:p w14:paraId="02C9CF5B" w14:textId="77777777" w:rsidR="00576C53" w:rsidRPr="00576C53" w:rsidRDefault="00576C53" w:rsidP="00F65897">
            <w:pPr>
              <w:rPr>
                <w:b/>
                <w:bCs/>
              </w:rPr>
            </w:pPr>
            <w:r w:rsidRPr="00576C53">
              <w:rPr>
                <w:b/>
                <w:bCs/>
              </w:rPr>
              <w:t>Совет Комсомольского муниципального района Ивановской области</w:t>
            </w:r>
          </w:p>
        </w:tc>
        <w:tc>
          <w:tcPr>
            <w:tcW w:w="1675" w:type="dxa"/>
            <w:gridSpan w:val="2"/>
            <w:tcBorders>
              <w:top w:val="single" w:sz="4" w:space="0" w:color="auto"/>
              <w:left w:val="nil"/>
              <w:bottom w:val="single" w:sz="4" w:space="0" w:color="auto"/>
              <w:right w:val="single" w:sz="4" w:space="0" w:color="auto"/>
            </w:tcBorders>
            <w:shd w:val="clear" w:color="000000" w:fill="FABF8F"/>
            <w:vAlign w:val="center"/>
            <w:hideMark/>
          </w:tcPr>
          <w:p w14:paraId="13248A36" w14:textId="77777777" w:rsidR="00576C53" w:rsidRPr="00576C53" w:rsidRDefault="00576C53" w:rsidP="00F65897">
            <w:pPr>
              <w:jc w:val="center"/>
              <w:rPr>
                <w:b/>
                <w:bCs/>
              </w:rPr>
            </w:pPr>
            <w:r w:rsidRPr="00576C53">
              <w:rPr>
                <w:b/>
                <w:bCs/>
              </w:rPr>
              <w:t>.057</w:t>
            </w:r>
          </w:p>
        </w:tc>
        <w:tc>
          <w:tcPr>
            <w:tcW w:w="903" w:type="dxa"/>
            <w:gridSpan w:val="2"/>
            <w:tcBorders>
              <w:top w:val="single" w:sz="4" w:space="0" w:color="auto"/>
              <w:left w:val="nil"/>
              <w:bottom w:val="single" w:sz="4" w:space="0" w:color="auto"/>
              <w:right w:val="single" w:sz="4" w:space="0" w:color="auto"/>
            </w:tcBorders>
            <w:shd w:val="clear" w:color="000000" w:fill="FABF8F"/>
            <w:vAlign w:val="center"/>
            <w:hideMark/>
          </w:tcPr>
          <w:p w14:paraId="7BD6FD47" w14:textId="77777777" w:rsidR="00576C53" w:rsidRPr="00576C53" w:rsidRDefault="00576C53" w:rsidP="00F65897">
            <w:pPr>
              <w:jc w:val="center"/>
            </w:pPr>
            <w:r w:rsidRPr="00576C53">
              <w:t> </w:t>
            </w:r>
          </w:p>
        </w:tc>
        <w:tc>
          <w:tcPr>
            <w:tcW w:w="1239" w:type="dxa"/>
            <w:gridSpan w:val="2"/>
            <w:tcBorders>
              <w:top w:val="single" w:sz="4" w:space="0" w:color="auto"/>
              <w:left w:val="nil"/>
              <w:bottom w:val="single" w:sz="4" w:space="0" w:color="auto"/>
              <w:right w:val="single" w:sz="4" w:space="0" w:color="auto"/>
            </w:tcBorders>
            <w:shd w:val="clear" w:color="000000" w:fill="FABF8F"/>
            <w:vAlign w:val="center"/>
            <w:hideMark/>
          </w:tcPr>
          <w:p w14:paraId="01BF7E77" w14:textId="77777777" w:rsidR="00576C53" w:rsidRPr="00576C53" w:rsidRDefault="00576C53" w:rsidP="00F65897">
            <w:pPr>
              <w:jc w:val="center"/>
            </w:pPr>
            <w:r w:rsidRPr="00576C53">
              <w:t> </w:t>
            </w:r>
          </w:p>
        </w:tc>
        <w:tc>
          <w:tcPr>
            <w:tcW w:w="1789"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2A633D79" w14:textId="77777777" w:rsidR="00576C53" w:rsidRPr="00576C53" w:rsidRDefault="00576C53" w:rsidP="00F65897">
            <w:pPr>
              <w:jc w:val="center"/>
            </w:pPr>
            <w:r w:rsidRPr="00576C53">
              <w:t> </w:t>
            </w:r>
          </w:p>
        </w:tc>
        <w:tc>
          <w:tcPr>
            <w:tcW w:w="1088" w:type="dxa"/>
            <w:gridSpan w:val="2"/>
            <w:tcBorders>
              <w:top w:val="single" w:sz="4" w:space="0" w:color="auto"/>
              <w:left w:val="nil"/>
              <w:bottom w:val="single" w:sz="4" w:space="0" w:color="auto"/>
              <w:right w:val="single" w:sz="4" w:space="0" w:color="auto"/>
            </w:tcBorders>
            <w:shd w:val="clear" w:color="000000" w:fill="FABF8F"/>
            <w:vAlign w:val="center"/>
            <w:hideMark/>
          </w:tcPr>
          <w:p w14:paraId="3C3A252C" w14:textId="77777777" w:rsidR="00576C53" w:rsidRPr="00576C53" w:rsidRDefault="00576C53" w:rsidP="00F65897">
            <w:pPr>
              <w:jc w:val="center"/>
            </w:pPr>
            <w:r w:rsidRPr="00576C53">
              <w:t> </w:t>
            </w:r>
          </w:p>
        </w:tc>
        <w:tc>
          <w:tcPr>
            <w:tcW w:w="2248" w:type="dxa"/>
            <w:gridSpan w:val="2"/>
            <w:tcBorders>
              <w:top w:val="single" w:sz="4" w:space="0" w:color="auto"/>
              <w:left w:val="nil"/>
              <w:bottom w:val="single" w:sz="4" w:space="0" w:color="auto"/>
              <w:right w:val="single" w:sz="4" w:space="0" w:color="auto"/>
            </w:tcBorders>
            <w:shd w:val="clear" w:color="000000" w:fill="FABF8F"/>
            <w:vAlign w:val="center"/>
            <w:hideMark/>
          </w:tcPr>
          <w:p w14:paraId="1DB0EE24" w14:textId="77777777" w:rsidR="00576C53" w:rsidRPr="00576C53" w:rsidRDefault="00576C53" w:rsidP="00F65897">
            <w:pPr>
              <w:jc w:val="center"/>
              <w:rPr>
                <w:b/>
                <w:bCs/>
              </w:rPr>
            </w:pPr>
            <w:r w:rsidRPr="00576C53">
              <w:rPr>
                <w:b/>
                <w:bCs/>
              </w:rPr>
              <w:t>5 900,00</w:t>
            </w:r>
          </w:p>
        </w:tc>
      </w:tr>
      <w:tr w:rsidR="00576C53" w:rsidRPr="00576C53" w14:paraId="366D49B2"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21E109" w14:textId="77777777" w:rsidR="00576C53" w:rsidRPr="00576C53" w:rsidRDefault="00576C53" w:rsidP="00F65897">
            <w:r w:rsidRPr="00576C53">
              <w:t>Обеспечение функций Совета Комсомольского муниципального района Ивановской области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vAlign w:val="center"/>
            <w:hideMark/>
          </w:tcPr>
          <w:p w14:paraId="65C2D056" w14:textId="77777777" w:rsidR="00576C53" w:rsidRPr="00576C53" w:rsidRDefault="00576C53" w:rsidP="00F65897">
            <w:pPr>
              <w:jc w:val="center"/>
            </w:pPr>
            <w:r w:rsidRPr="00576C53">
              <w:t>.057</w:t>
            </w:r>
          </w:p>
        </w:tc>
        <w:tc>
          <w:tcPr>
            <w:tcW w:w="903" w:type="dxa"/>
            <w:gridSpan w:val="2"/>
            <w:tcBorders>
              <w:top w:val="single" w:sz="4" w:space="0" w:color="auto"/>
              <w:left w:val="nil"/>
              <w:bottom w:val="single" w:sz="4" w:space="0" w:color="auto"/>
              <w:right w:val="single" w:sz="4" w:space="0" w:color="auto"/>
            </w:tcBorders>
            <w:shd w:val="clear" w:color="000000" w:fill="FFFFFF"/>
            <w:vAlign w:val="center"/>
            <w:hideMark/>
          </w:tcPr>
          <w:p w14:paraId="7DBF6AAD"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vAlign w:val="center"/>
            <w:hideMark/>
          </w:tcPr>
          <w:p w14:paraId="336C5D38" w14:textId="77777777" w:rsidR="00576C53" w:rsidRPr="00576C53" w:rsidRDefault="00576C53" w:rsidP="00F65897">
            <w:pPr>
              <w:jc w:val="center"/>
            </w:pPr>
            <w:r w:rsidRPr="00576C53">
              <w:t>.03</w:t>
            </w:r>
          </w:p>
        </w:tc>
        <w:tc>
          <w:tcPr>
            <w:tcW w:w="1789" w:type="dxa"/>
            <w:gridSpan w:val="2"/>
            <w:tcBorders>
              <w:top w:val="single" w:sz="4" w:space="0" w:color="auto"/>
              <w:left w:val="nil"/>
              <w:bottom w:val="single" w:sz="4" w:space="0" w:color="auto"/>
              <w:right w:val="single" w:sz="4" w:space="0" w:color="auto"/>
            </w:tcBorders>
            <w:shd w:val="clear" w:color="000000" w:fill="FFFFFF"/>
            <w:vAlign w:val="center"/>
            <w:hideMark/>
          </w:tcPr>
          <w:p w14:paraId="5F40F63F" w14:textId="77777777" w:rsidR="00576C53" w:rsidRPr="00576C53" w:rsidRDefault="00576C53" w:rsidP="00F65897">
            <w:pPr>
              <w:jc w:val="center"/>
            </w:pPr>
            <w:r w:rsidRPr="00576C53">
              <w:t>33 9 00 00420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5A33C4F9"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0F18687D" w14:textId="77777777" w:rsidR="00576C53" w:rsidRPr="00576C53" w:rsidRDefault="00576C53" w:rsidP="00F65897">
            <w:pPr>
              <w:jc w:val="center"/>
            </w:pPr>
            <w:r w:rsidRPr="00576C53">
              <w:t> </w:t>
            </w:r>
          </w:p>
        </w:tc>
      </w:tr>
      <w:tr w:rsidR="00576C53" w:rsidRPr="00576C53" w14:paraId="440A2071" w14:textId="77777777" w:rsidTr="00F65897">
        <w:trPr>
          <w:gridBefore w:val="1"/>
          <w:gridAfter w:val="2"/>
          <w:wBefore w:w="16" w:type="dxa"/>
          <w:wAfter w:w="313" w:type="dxa"/>
          <w:trHeight w:val="9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B0F3AE" w14:textId="77777777" w:rsidR="00576C53" w:rsidRPr="00576C53" w:rsidRDefault="00576C53" w:rsidP="00F65897">
            <w:r w:rsidRPr="00576C53">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810EA9" w14:textId="77777777" w:rsidR="00576C53" w:rsidRPr="00576C53" w:rsidRDefault="00576C53" w:rsidP="00F65897">
            <w:pPr>
              <w:jc w:val="center"/>
            </w:pPr>
            <w:r w:rsidRPr="00576C53">
              <w:t>.057</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61C48ED"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6269CA5"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nil"/>
            </w:tcBorders>
            <w:shd w:val="clear" w:color="000000" w:fill="FFFFFF"/>
            <w:noWrap/>
            <w:vAlign w:val="center"/>
            <w:hideMark/>
          </w:tcPr>
          <w:p w14:paraId="625412AC" w14:textId="77777777" w:rsidR="00576C53" w:rsidRPr="00576C53" w:rsidRDefault="00576C53" w:rsidP="00F65897">
            <w:pPr>
              <w:jc w:val="center"/>
            </w:pPr>
            <w:r w:rsidRPr="00576C53">
              <w:t>10 3 01 00160</w:t>
            </w:r>
          </w:p>
        </w:tc>
        <w:tc>
          <w:tcPr>
            <w:tcW w:w="108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5D3B2F"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9B446B9" w14:textId="77777777" w:rsidR="00576C53" w:rsidRPr="00576C53" w:rsidRDefault="00576C53" w:rsidP="00F65897">
            <w:pPr>
              <w:jc w:val="center"/>
            </w:pPr>
            <w:r w:rsidRPr="00576C53">
              <w:t>5 900,00</w:t>
            </w:r>
          </w:p>
        </w:tc>
      </w:tr>
      <w:tr w:rsidR="00576C53" w:rsidRPr="00576C53" w14:paraId="5A6FAA56" w14:textId="77777777" w:rsidTr="00F65897">
        <w:trPr>
          <w:gridBefore w:val="1"/>
          <w:gridAfter w:val="2"/>
          <w:wBefore w:w="16" w:type="dxa"/>
          <w:wAfter w:w="313" w:type="dxa"/>
          <w:trHeight w:val="645"/>
        </w:trPr>
        <w:tc>
          <w:tcPr>
            <w:tcW w:w="6002" w:type="dxa"/>
            <w:tcBorders>
              <w:top w:val="single" w:sz="4" w:space="0" w:color="auto"/>
              <w:left w:val="single" w:sz="4" w:space="0" w:color="auto"/>
              <w:bottom w:val="single" w:sz="4" w:space="0" w:color="auto"/>
              <w:right w:val="single" w:sz="4" w:space="0" w:color="auto"/>
            </w:tcBorders>
            <w:shd w:val="clear" w:color="000000" w:fill="FABF8F"/>
            <w:hideMark/>
          </w:tcPr>
          <w:p w14:paraId="538B64D8" w14:textId="77777777" w:rsidR="00576C53" w:rsidRPr="00576C53" w:rsidRDefault="00576C53" w:rsidP="00F65897">
            <w:pPr>
              <w:rPr>
                <w:b/>
                <w:bCs/>
              </w:rPr>
            </w:pPr>
            <w:r w:rsidRPr="00576C53">
              <w:rPr>
                <w:b/>
                <w:bCs/>
              </w:rPr>
              <w:t>Контрольно-счетная комиссия Комсомольского муниципального района Ивановской области</w:t>
            </w:r>
          </w:p>
        </w:tc>
        <w:tc>
          <w:tcPr>
            <w:tcW w:w="1675" w:type="dxa"/>
            <w:gridSpan w:val="2"/>
            <w:tcBorders>
              <w:top w:val="single" w:sz="4" w:space="0" w:color="auto"/>
              <w:left w:val="nil"/>
              <w:bottom w:val="single" w:sz="4" w:space="0" w:color="auto"/>
              <w:right w:val="single" w:sz="4" w:space="0" w:color="auto"/>
            </w:tcBorders>
            <w:shd w:val="clear" w:color="000000" w:fill="FABF8F"/>
            <w:vAlign w:val="center"/>
            <w:hideMark/>
          </w:tcPr>
          <w:p w14:paraId="25A88B7C" w14:textId="77777777" w:rsidR="00576C53" w:rsidRPr="00576C53" w:rsidRDefault="00576C53" w:rsidP="00F65897">
            <w:pPr>
              <w:jc w:val="center"/>
              <w:rPr>
                <w:b/>
                <w:bCs/>
              </w:rPr>
            </w:pPr>
            <w:r w:rsidRPr="00576C53">
              <w:rPr>
                <w:b/>
                <w:bCs/>
              </w:rPr>
              <w:t>.058</w:t>
            </w:r>
          </w:p>
        </w:tc>
        <w:tc>
          <w:tcPr>
            <w:tcW w:w="903" w:type="dxa"/>
            <w:gridSpan w:val="2"/>
            <w:tcBorders>
              <w:top w:val="single" w:sz="4" w:space="0" w:color="auto"/>
              <w:left w:val="nil"/>
              <w:bottom w:val="single" w:sz="4" w:space="0" w:color="auto"/>
              <w:right w:val="single" w:sz="4" w:space="0" w:color="auto"/>
            </w:tcBorders>
            <w:shd w:val="clear" w:color="000000" w:fill="FABF8F"/>
            <w:vAlign w:val="center"/>
            <w:hideMark/>
          </w:tcPr>
          <w:p w14:paraId="4DFBE5CB" w14:textId="77777777" w:rsidR="00576C53" w:rsidRPr="00576C53" w:rsidRDefault="00576C53" w:rsidP="00F65897">
            <w:pPr>
              <w:jc w:val="center"/>
            </w:pPr>
            <w:r w:rsidRPr="00576C53">
              <w:t> </w:t>
            </w:r>
          </w:p>
        </w:tc>
        <w:tc>
          <w:tcPr>
            <w:tcW w:w="1239" w:type="dxa"/>
            <w:gridSpan w:val="2"/>
            <w:tcBorders>
              <w:top w:val="single" w:sz="4" w:space="0" w:color="auto"/>
              <w:left w:val="nil"/>
              <w:bottom w:val="single" w:sz="4" w:space="0" w:color="auto"/>
              <w:right w:val="single" w:sz="4" w:space="0" w:color="auto"/>
            </w:tcBorders>
            <w:shd w:val="clear" w:color="000000" w:fill="FABF8F"/>
            <w:vAlign w:val="center"/>
            <w:hideMark/>
          </w:tcPr>
          <w:p w14:paraId="53AB7D1A" w14:textId="77777777" w:rsidR="00576C53" w:rsidRPr="00576C53" w:rsidRDefault="00576C53" w:rsidP="00F65897">
            <w:pPr>
              <w:jc w:val="center"/>
            </w:pPr>
            <w:r w:rsidRPr="00576C53">
              <w:t> </w:t>
            </w:r>
          </w:p>
        </w:tc>
        <w:tc>
          <w:tcPr>
            <w:tcW w:w="1789"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74EB3EE9" w14:textId="77777777" w:rsidR="00576C53" w:rsidRPr="00576C53" w:rsidRDefault="00576C53" w:rsidP="00F65897">
            <w:pPr>
              <w:jc w:val="center"/>
            </w:pPr>
            <w:r w:rsidRPr="00576C53">
              <w:t> </w:t>
            </w:r>
          </w:p>
        </w:tc>
        <w:tc>
          <w:tcPr>
            <w:tcW w:w="1088" w:type="dxa"/>
            <w:gridSpan w:val="2"/>
            <w:tcBorders>
              <w:top w:val="single" w:sz="4" w:space="0" w:color="auto"/>
              <w:left w:val="nil"/>
              <w:bottom w:val="single" w:sz="4" w:space="0" w:color="auto"/>
              <w:right w:val="single" w:sz="4" w:space="0" w:color="auto"/>
            </w:tcBorders>
            <w:shd w:val="clear" w:color="000000" w:fill="FABF8F"/>
            <w:vAlign w:val="center"/>
            <w:hideMark/>
          </w:tcPr>
          <w:p w14:paraId="7FD96322" w14:textId="77777777" w:rsidR="00576C53" w:rsidRPr="00576C53" w:rsidRDefault="00576C53" w:rsidP="00F65897">
            <w:pPr>
              <w:jc w:val="center"/>
            </w:pPr>
            <w:r w:rsidRPr="00576C53">
              <w:t> </w:t>
            </w:r>
          </w:p>
        </w:tc>
        <w:tc>
          <w:tcPr>
            <w:tcW w:w="2248" w:type="dxa"/>
            <w:gridSpan w:val="2"/>
            <w:tcBorders>
              <w:top w:val="single" w:sz="4" w:space="0" w:color="auto"/>
              <w:left w:val="nil"/>
              <w:bottom w:val="single" w:sz="4" w:space="0" w:color="auto"/>
              <w:right w:val="single" w:sz="4" w:space="0" w:color="auto"/>
            </w:tcBorders>
            <w:shd w:val="clear" w:color="000000" w:fill="FABF8F"/>
            <w:vAlign w:val="center"/>
            <w:hideMark/>
          </w:tcPr>
          <w:p w14:paraId="51BCFE2B" w14:textId="77777777" w:rsidR="00576C53" w:rsidRPr="00576C53" w:rsidRDefault="00576C53" w:rsidP="00F65897">
            <w:pPr>
              <w:jc w:val="center"/>
              <w:rPr>
                <w:b/>
                <w:bCs/>
              </w:rPr>
            </w:pPr>
            <w:r w:rsidRPr="00576C53">
              <w:rPr>
                <w:b/>
                <w:bCs/>
              </w:rPr>
              <w:t>1 129 140,44</w:t>
            </w:r>
          </w:p>
        </w:tc>
      </w:tr>
      <w:tr w:rsidR="00576C53" w:rsidRPr="00576C53" w14:paraId="57038E9B" w14:textId="77777777" w:rsidTr="00F65897">
        <w:trPr>
          <w:gridBefore w:val="1"/>
          <w:gridAfter w:val="2"/>
          <w:wBefore w:w="16" w:type="dxa"/>
          <w:wAfter w:w="313" w:type="dxa"/>
          <w:trHeight w:val="2205"/>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E6829B" w14:textId="77777777" w:rsidR="00576C53" w:rsidRPr="00576C53" w:rsidRDefault="00576C53" w:rsidP="00F65897">
            <w:r w:rsidRPr="00576C53">
              <w:t xml:space="preserve">Обеспечение функционирования Контрольно-счетной комиссии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675" w:type="dxa"/>
            <w:gridSpan w:val="2"/>
            <w:tcBorders>
              <w:top w:val="single" w:sz="4" w:space="0" w:color="auto"/>
              <w:left w:val="nil"/>
              <w:bottom w:val="single" w:sz="4" w:space="0" w:color="auto"/>
              <w:right w:val="single" w:sz="4" w:space="0" w:color="auto"/>
            </w:tcBorders>
            <w:shd w:val="clear" w:color="000000" w:fill="FFFFFF"/>
            <w:vAlign w:val="center"/>
            <w:hideMark/>
          </w:tcPr>
          <w:p w14:paraId="0E2D343A" w14:textId="77777777" w:rsidR="00576C53" w:rsidRPr="00576C53" w:rsidRDefault="00576C53" w:rsidP="00F65897">
            <w:pPr>
              <w:jc w:val="center"/>
            </w:pPr>
            <w:r w:rsidRPr="00576C53">
              <w:t>.058</w:t>
            </w:r>
          </w:p>
        </w:tc>
        <w:tc>
          <w:tcPr>
            <w:tcW w:w="903" w:type="dxa"/>
            <w:gridSpan w:val="2"/>
            <w:tcBorders>
              <w:top w:val="single" w:sz="4" w:space="0" w:color="auto"/>
              <w:left w:val="nil"/>
              <w:bottom w:val="single" w:sz="4" w:space="0" w:color="auto"/>
              <w:right w:val="single" w:sz="4" w:space="0" w:color="auto"/>
            </w:tcBorders>
            <w:shd w:val="clear" w:color="000000" w:fill="FFFFFF"/>
            <w:vAlign w:val="center"/>
            <w:hideMark/>
          </w:tcPr>
          <w:p w14:paraId="77394638"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vAlign w:val="center"/>
            <w:hideMark/>
          </w:tcPr>
          <w:p w14:paraId="6B47D88A" w14:textId="77777777" w:rsidR="00576C53" w:rsidRPr="00576C53" w:rsidRDefault="00576C53" w:rsidP="00F65897">
            <w:pPr>
              <w:jc w:val="center"/>
            </w:pPr>
            <w:r w:rsidRPr="00576C53">
              <w:t>.06</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3E4B0C43" w14:textId="77777777" w:rsidR="00576C53" w:rsidRPr="00576C53" w:rsidRDefault="00576C53" w:rsidP="00F65897">
            <w:pPr>
              <w:jc w:val="center"/>
            </w:pPr>
            <w:r w:rsidRPr="00576C53">
              <w:t>33 9 00 00390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60222FFE" w14:textId="77777777" w:rsidR="00576C53" w:rsidRPr="00576C53" w:rsidRDefault="00576C53" w:rsidP="00F65897">
            <w:pPr>
              <w:jc w:val="center"/>
            </w:pPr>
            <w:r w:rsidRPr="00576C53">
              <w:t>100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1A981252" w14:textId="77777777" w:rsidR="00576C53" w:rsidRPr="00576C53" w:rsidRDefault="00576C53" w:rsidP="00F65897">
            <w:pPr>
              <w:jc w:val="center"/>
            </w:pPr>
            <w:r w:rsidRPr="00576C53">
              <w:t>1 047 540,44</w:t>
            </w:r>
          </w:p>
        </w:tc>
      </w:tr>
      <w:tr w:rsidR="00576C53" w:rsidRPr="00576C53" w14:paraId="379B0E40" w14:textId="77777777" w:rsidTr="00F65897">
        <w:trPr>
          <w:gridBefore w:val="1"/>
          <w:gridAfter w:val="2"/>
          <w:wBefore w:w="16" w:type="dxa"/>
          <w:wAfter w:w="313" w:type="dxa"/>
          <w:trHeight w:val="12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82C0B4" w14:textId="77777777" w:rsidR="00576C53" w:rsidRPr="00576C53" w:rsidRDefault="00576C53" w:rsidP="00F65897">
            <w:r w:rsidRPr="00576C53">
              <w:lastRenderedPageBreak/>
              <w:t>Обеспечение функционирования Контрольно-счетной комиссии Комсомольского муниципального района (Закупка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vAlign w:val="center"/>
            <w:hideMark/>
          </w:tcPr>
          <w:p w14:paraId="39277E8D" w14:textId="77777777" w:rsidR="00576C53" w:rsidRPr="00576C53" w:rsidRDefault="00576C53" w:rsidP="00F65897">
            <w:pPr>
              <w:jc w:val="center"/>
            </w:pPr>
            <w:r w:rsidRPr="00576C53">
              <w:t>.058</w:t>
            </w:r>
          </w:p>
        </w:tc>
        <w:tc>
          <w:tcPr>
            <w:tcW w:w="903" w:type="dxa"/>
            <w:gridSpan w:val="2"/>
            <w:tcBorders>
              <w:top w:val="single" w:sz="4" w:space="0" w:color="auto"/>
              <w:left w:val="nil"/>
              <w:bottom w:val="single" w:sz="4" w:space="0" w:color="auto"/>
              <w:right w:val="single" w:sz="4" w:space="0" w:color="auto"/>
            </w:tcBorders>
            <w:shd w:val="clear" w:color="000000" w:fill="FFFFFF"/>
            <w:vAlign w:val="center"/>
            <w:hideMark/>
          </w:tcPr>
          <w:p w14:paraId="3B2EB3CD"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vAlign w:val="center"/>
            <w:hideMark/>
          </w:tcPr>
          <w:p w14:paraId="09B48B61" w14:textId="77777777" w:rsidR="00576C53" w:rsidRPr="00576C53" w:rsidRDefault="00576C53" w:rsidP="00F65897">
            <w:pPr>
              <w:jc w:val="center"/>
            </w:pPr>
            <w:r w:rsidRPr="00576C53">
              <w:t>.06</w:t>
            </w:r>
          </w:p>
        </w:tc>
        <w:tc>
          <w:tcPr>
            <w:tcW w:w="1789" w:type="dxa"/>
            <w:gridSpan w:val="2"/>
            <w:tcBorders>
              <w:top w:val="single" w:sz="4" w:space="0" w:color="auto"/>
              <w:left w:val="nil"/>
              <w:bottom w:val="single" w:sz="4" w:space="0" w:color="auto"/>
              <w:right w:val="single" w:sz="4" w:space="0" w:color="auto"/>
            </w:tcBorders>
            <w:shd w:val="clear" w:color="auto" w:fill="auto"/>
            <w:vAlign w:val="center"/>
            <w:hideMark/>
          </w:tcPr>
          <w:p w14:paraId="6E53BBC9" w14:textId="77777777" w:rsidR="00576C53" w:rsidRPr="00576C53" w:rsidRDefault="00576C53" w:rsidP="00F65897">
            <w:pPr>
              <w:jc w:val="center"/>
            </w:pPr>
            <w:r w:rsidRPr="00576C53">
              <w:t>33 9 00 00390</w:t>
            </w:r>
          </w:p>
        </w:tc>
        <w:tc>
          <w:tcPr>
            <w:tcW w:w="1088" w:type="dxa"/>
            <w:gridSpan w:val="2"/>
            <w:tcBorders>
              <w:top w:val="single" w:sz="4" w:space="0" w:color="auto"/>
              <w:left w:val="nil"/>
              <w:bottom w:val="single" w:sz="4" w:space="0" w:color="auto"/>
              <w:right w:val="single" w:sz="4" w:space="0" w:color="auto"/>
            </w:tcBorders>
            <w:shd w:val="clear" w:color="000000" w:fill="FFFFFF"/>
            <w:vAlign w:val="center"/>
            <w:hideMark/>
          </w:tcPr>
          <w:p w14:paraId="1D580D07"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55F87486" w14:textId="77777777" w:rsidR="00576C53" w:rsidRPr="00576C53" w:rsidRDefault="00576C53" w:rsidP="00F65897">
            <w:pPr>
              <w:jc w:val="center"/>
            </w:pPr>
            <w:r w:rsidRPr="00576C53">
              <w:t>0,00</w:t>
            </w:r>
          </w:p>
        </w:tc>
      </w:tr>
      <w:tr w:rsidR="00576C53" w:rsidRPr="00576C53" w14:paraId="4B08C15B" w14:textId="77777777" w:rsidTr="00F65897">
        <w:trPr>
          <w:gridBefore w:val="1"/>
          <w:gridAfter w:val="2"/>
          <w:wBefore w:w="16" w:type="dxa"/>
          <w:wAfter w:w="313" w:type="dxa"/>
          <w:trHeight w:val="960"/>
        </w:trPr>
        <w:tc>
          <w:tcPr>
            <w:tcW w:w="6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7E715C" w14:textId="77777777" w:rsidR="00576C53" w:rsidRPr="00576C53" w:rsidRDefault="00576C53" w:rsidP="00F65897">
            <w:r w:rsidRPr="00576C53">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CFB488" w14:textId="77777777" w:rsidR="00576C53" w:rsidRPr="00576C53" w:rsidRDefault="00576C53" w:rsidP="00F65897">
            <w:pPr>
              <w:jc w:val="center"/>
            </w:pPr>
            <w:r w:rsidRPr="00576C53">
              <w:t>.058</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64DA4A4" w14:textId="77777777" w:rsidR="00576C53" w:rsidRPr="00576C53" w:rsidRDefault="00576C53" w:rsidP="00F65897">
            <w:pPr>
              <w:jc w:val="center"/>
            </w:pPr>
            <w:r w:rsidRPr="00576C53">
              <w:t>.01</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BB1FC3E" w14:textId="77777777" w:rsidR="00576C53" w:rsidRPr="00576C53" w:rsidRDefault="00576C53" w:rsidP="00F65897">
            <w:pPr>
              <w:jc w:val="center"/>
            </w:pPr>
            <w:r w:rsidRPr="00576C53">
              <w:t>.13</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626E077" w14:textId="77777777" w:rsidR="00576C53" w:rsidRPr="00576C53" w:rsidRDefault="00576C53" w:rsidP="00F65897">
            <w:pPr>
              <w:jc w:val="center"/>
            </w:pPr>
            <w:r w:rsidRPr="00576C53">
              <w:t>10 3 01 00160</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7E1E81" w14:textId="77777777" w:rsidR="00576C53" w:rsidRPr="00576C53" w:rsidRDefault="00576C53" w:rsidP="00F65897">
            <w:pPr>
              <w:jc w:val="center"/>
            </w:pPr>
            <w:r w:rsidRPr="00576C53">
              <w:t>200</w:t>
            </w:r>
          </w:p>
        </w:tc>
        <w:tc>
          <w:tcPr>
            <w:tcW w:w="2248" w:type="dxa"/>
            <w:gridSpan w:val="2"/>
            <w:tcBorders>
              <w:top w:val="single" w:sz="4" w:space="0" w:color="auto"/>
              <w:left w:val="nil"/>
              <w:bottom w:val="single" w:sz="4" w:space="0" w:color="auto"/>
              <w:right w:val="single" w:sz="4" w:space="0" w:color="auto"/>
            </w:tcBorders>
            <w:shd w:val="clear" w:color="auto" w:fill="auto"/>
            <w:vAlign w:val="center"/>
            <w:hideMark/>
          </w:tcPr>
          <w:p w14:paraId="1D651CA6" w14:textId="77777777" w:rsidR="00576C53" w:rsidRPr="00576C53" w:rsidRDefault="00576C53" w:rsidP="00F65897">
            <w:pPr>
              <w:jc w:val="center"/>
            </w:pPr>
            <w:r w:rsidRPr="00576C53">
              <w:t>81 600,00</w:t>
            </w:r>
          </w:p>
        </w:tc>
      </w:tr>
      <w:tr w:rsidR="00576C53" w:rsidRPr="00576C53" w14:paraId="6482FAF5" w14:textId="77777777" w:rsidTr="00F65897">
        <w:trPr>
          <w:gridBefore w:val="1"/>
          <w:gridAfter w:val="2"/>
          <w:wBefore w:w="16" w:type="dxa"/>
          <w:wAfter w:w="313" w:type="dxa"/>
          <w:trHeight w:val="330"/>
        </w:trPr>
        <w:tc>
          <w:tcPr>
            <w:tcW w:w="6002" w:type="dxa"/>
            <w:tcBorders>
              <w:top w:val="single" w:sz="4" w:space="0" w:color="auto"/>
              <w:left w:val="single" w:sz="4" w:space="0" w:color="auto"/>
              <w:bottom w:val="single" w:sz="4" w:space="0" w:color="auto"/>
              <w:right w:val="single" w:sz="4" w:space="0" w:color="auto"/>
            </w:tcBorders>
            <w:shd w:val="clear" w:color="000000" w:fill="FFFFFF"/>
            <w:noWrap/>
            <w:hideMark/>
          </w:tcPr>
          <w:p w14:paraId="29EE8A9D" w14:textId="77777777" w:rsidR="00576C53" w:rsidRPr="00576C53" w:rsidRDefault="00576C53" w:rsidP="00F65897">
            <w:pPr>
              <w:rPr>
                <w:b/>
                <w:bCs/>
              </w:rPr>
            </w:pPr>
            <w:r w:rsidRPr="00576C53">
              <w:rPr>
                <w:b/>
                <w:bCs/>
              </w:rPr>
              <w:t>ИТОГО</w:t>
            </w:r>
          </w:p>
        </w:tc>
        <w:tc>
          <w:tcPr>
            <w:tcW w:w="1675"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48789C" w14:textId="77777777" w:rsidR="00576C53" w:rsidRPr="00576C53" w:rsidRDefault="00576C53" w:rsidP="00F65897">
            <w:pPr>
              <w:jc w:val="center"/>
              <w:rPr>
                <w:b/>
                <w:bCs/>
              </w:rPr>
            </w:pPr>
            <w:r w:rsidRPr="00576C53">
              <w:rPr>
                <w:b/>
                <w:bCs/>
              </w:rPr>
              <w:t> </w:t>
            </w:r>
          </w:p>
        </w:tc>
        <w:tc>
          <w:tcPr>
            <w:tcW w:w="90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47CEC3" w14:textId="77777777" w:rsidR="00576C53" w:rsidRPr="00576C53" w:rsidRDefault="00576C53" w:rsidP="00F65897">
            <w:pPr>
              <w:rPr>
                <w:b/>
                <w:bCs/>
              </w:rPr>
            </w:pPr>
            <w:r w:rsidRPr="00576C53">
              <w:rPr>
                <w:b/>
                <w:bCs/>
              </w:rPr>
              <w:t> </w:t>
            </w:r>
          </w:p>
        </w:tc>
        <w:tc>
          <w:tcPr>
            <w:tcW w:w="123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D403BB" w14:textId="77777777" w:rsidR="00576C53" w:rsidRPr="00576C53" w:rsidRDefault="00576C53" w:rsidP="00F65897">
            <w:pPr>
              <w:rPr>
                <w:b/>
                <w:bCs/>
              </w:rPr>
            </w:pPr>
            <w:r w:rsidRPr="00576C53">
              <w:rPr>
                <w:b/>
                <w:bCs/>
              </w:rPr>
              <w:t> </w:t>
            </w:r>
          </w:p>
        </w:tc>
        <w:tc>
          <w:tcPr>
            <w:tcW w:w="1789"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39FDE32" w14:textId="77777777" w:rsidR="00576C53" w:rsidRPr="00576C53" w:rsidRDefault="00576C53" w:rsidP="00F65897">
            <w:pPr>
              <w:jc w:val="center"/>
              <w:rPr>
                <w:b/>
                <w:bCs/>
              </w:rPr>
            </w:pPr>
            <w:r w:rsidRPr="00576C53">
              <w:rPr>
                <w:b/>
                <w:bCs/>
              </w:rPr>
              <w:t> </w:t>
            </w:r>
          </w:p>
        </w:tc>
        <w:tc>
          <w:tcPr>
            <w:tcW w:w="108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1C0605" w14:textId="77777777" w:rsidR="00576C53" w:rsidRPr="00576C53" w:rsidRDefault="00576C53" w:rsidP="00F65897">
            <w:pPr>
              <w:jc w:val="center"/>
              <w:rPr>
                <w:b/>
                <w:bCs/>
              </w:rPr>
            </w:pPr>
            <w:r w:rsidRPr="00576C53">
              <w:rPr>
                <w:b/>
                <w:bCs/>
              </w:rPr>
              <w:t> </w:t>
            </w:r>
          </w:p>
        </w:tc>
        <w:tc>
          <w:tcPr>
            <w:tcW w:w="224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1FD032" w14:textId="77777777" w:rsidR="00576C53" w:rsidRPr="00576C53" w:rsidRDefault="00576C53" w:rsidP="00F65897">
            <w:pPr>
              <w:jc w:val="center"/>
              <w:rPr>
                <w:b/>
                <w:bCs/>
              </w:rPr>
            </w:pPr>
            <w:r w:rsidRPr="00576C53">
              <w:rPr>
                <w:b/>
                <w:bCs/>
              </w:rPr>
              <w:t>715 198 455,60</w:t>
            </w:r>
          </w:p>
        </w:tc>
      </w:tr>
    </w:tbl>
    <w:p w14:paraId="0FE27F52" w14:textId="77777777" w:rsidR="00576C53" w:rsidRPr="00576C53" w:rsidRDefault="00576C53" w:rsidP="00576C53">
      <w:pPr>
        <w:tabs>
          <w:tab w:val="left" w:pos="1622"/>
        </w:tabs>
        <w:jc w:val="both"/>
      </w:pPr>
    </w:p>
    <w:p w14:paraId="7F3B18FE" w14:textId="77777777" w:rsidR="00576C53" w:rsidRPr="00576C53" w:rsidRDefault="00576C53" w:rsidP="00576C53">
      <w:pPr>
        <w:tabs>
          <w:tab w:val="left" w:pos="1622"/>
        </w:tabs>
        <w:jc w:val="both"/>
      </w:pPr>
    </w:p>
    <w:p w14:paraId="193ACEEC" w14:textId="77777777" w:rsidR="00576C53" w:rsidRPr="00576C53" w:rsidRDefault="00576C53" w:rsidP="00576C53">
      <w:pPr>
        <w:tabs>
          <w:tab w:val="left" w:pos="1622"/>
        </w:tabs>
        <w:jc w:val="both"/>
      </w:pPr>
    </w:p>
    <w:p w14:paraId="0020F6F3" w14:textId="77777777" w:rsidR="00576C53" w:rsidRPr="00576C53" w:rsidRDefault="00576C53" w:rsidP="00576C53">
      <w:pPr>
        <w:tabs>
          <w:tab w:val="left" w:pos="1622"/>
        </w:tabs>
        <w:jc w:val="both"/>
      </w:pPr>
    </w:p>
    <w:p w14:paraId="0BAE7922" w14:textId="77777777" w:rsidR="00576C53" w:rsidRPr="00576C53" w:rsidRDefault="00576C53" w:rsidP="00576C53">
      <w:pPr>
        <w:tabs>
          <w:tab w:val="left" w:pos="1622"/>
        </w:tabs>
        <w:jc w:val="both"/>
      </w:pPr>
    </w:p>
    <w:p w14:paraId="3F69D150" w14:textId="77777777" w:rsidR="00576C53" w:rsidRPr="00576C53" w:rsidRDefault="00576C53" w:rsidP="00576C53">
      <w:pPr>
        <w:tabs>
          <w:tab w:val="left" w:pos="1622"/>
        </w:tabs>
        <w:jc w:val="both"/>
      </w:pPr>
    </w:p>
    <w:p w14:paraId="598FC89D" w14:textId="77777777" w:rsidR="00576C53" w:rsidRPr="00576C53" w:rsidRDefault="00576C53" w:rsidP="00576C53">
      <w:pPr>
        <w:tabs>
          <w:tab w:val="left" w:pos="1622"/>
        </w:tabs>
        <w:jc w:val="both"/>
      </w:pPr>
    </w:p>
    <w:p w14:paraId="7C10026D" w14:textId="77777777" w:rsidR="00576C53" w:rsidRPr="00576C53" w:rsidRDefault="00576C53" w:rsidP="00576C53">
      <w:pPr>
        <w:tabs>
          <w:tab w:val="left" w:pos="1622"/>
        </w:tabs>
        <w:jc w:val="both"/>
      </w:pPr>
    </w:p>
    <w:p w14:paraId="0D3A162C" w14:textId="77777777" w:rsidR="00576C53" w:rsidRPr="00576C53" w:rsidRDefault="00576C53" w:rsidP="00576C53">
      <w:pPr>
        <w:tabs>
          <w:tab w:val="left" w:pos="1622"/>
        </w:tabs>
        <w:jc w:val="both"/>
      </w:pPr>
    </w:p>
    <w:p w14:paraId="08715228" w14:textId="77777777" w:rsidR="00576C53" w:rsidRPr="00576C53" w:rsidRDefault="00576C53" w:rsidP="00576C53">
      <w:pPr>
        <w:tabs>
          <w:tab w:val="left" w:pos="1622"/>
        </w:tabs>
        <w:jc w:val="both"/>
      </w:pPr>
    </w:p>
    <w:p w14:paraId="7E697689" w14:textId="77777777" w:rsidR="00576C53" w:rsidRPr="00576C53" w:rsidRDefault="00576C53" w:rsidP="00576C53">
      <w:pPr>
        <w:tabs>
          <w:tab w:val="left" w:pos="1622"/>
        </w:tabs>
        <w:jc w:val="both"/>
      </w:pPr>
    </w:p>
    <w:tbl>
      <w:tblPr>
        <w:tblW w:w="15551" w:type="dxa"/>
        <w:tblInd w:w="108" w:type="dxa"/>
        <w:tblLook w:val="04A0" w:firstRow="1" w:lastRow="0" w:firstColumn="1" w:lastColumn="0" w:noHBand="0" w:noVBand="1"/>
      </w:tblPr>
      <w:tblGrid>
        <w:gridCol w:w="5245"/>
        <w:gridCol w:w="1711"/>
        <w:gridCol w:w="135"/>
        <w:gridCol w:w="783"/>
        <w:gridCol w:w="152"/>
        <w:gridCol w:w="1110"/>
        <w:gridCol w:w="277"/>
        <w:gridCol w:w="1383"/>
        <w:gridCol w:w="277"/>
        <w:gridCol w:w="869"/>
        <w:gridCol w:w="277"/>
        <w:gridCol w:w="1523"/>
        <w:gridCol w:w="16"/>
        <w:gridCol w:w="261"/>
        <w:gridCol w:w="849"/>
        <w:gridCol w:w="667"/>
        <w:gridCol w:w="16"/>
      </w:tblGrid>
      <w:tr w:rsidR="00576C53" w:rsidRPr="00576C53" w14:paraId="7A8CFD9A" w14:textId="77777777" w:rsidTr="00F65897">
        <w:trPr>
          <w:gridAfter w:val="2"/>
          <w:wAfter w:w="683" w:type="dxa"/>
          <w:trHeight w:val="57"/>
        </w:trPr>
        <w:tc>
          <w:tcPr>
            <w:tcW w:w="5245" w:type="dxa"/>
            <w:tcBorders>
              <w:top w:val="nil"/>
              <w:left w:val="nil"/>
              <w:bottom w:val="nil"/>
              <w:right w:val="nil"/>
            </w:tcBorders>
            <w:shd w:val="clear" w:color="000000" w:fill="FFFFFF"/>
            <w:hideMark/>
          </w:tcPr>
          <w:p w14:paraId="2EF553D7" w14:textId="77777777" w:rsidR="00576C53" w:rsidRPr="00576C53" w:rsidRDefault="00576C53" w:rsidP="00F65897">
            <w:r w:rsidRPr="00576C53">
              <w:t> </w:t>
            </w:r>
          </w:p>
        </w:tc>
        <w:tc>
          <w:tcPr>
            <w:tcW w:w="1846" w:type="dxa"/>
            <w:gridSpan w:val="2"/>
            <w:tcBorders>
              <w:top w:val="nil"/>
              <w:left w:val="nil"/>
              <w:bottom w:val="nil"/>
              <w:right w:val="nil"/>
            </w:tcBorders>
            <w:shd w:val="clear" w:color="000000" w:fill="FFFFFF"/>
            <w:vAlign w:val="center"/>
            <w:hideMark/>
          </w:tcPr>
          <w:p w14:paraId="149E3281" w14:textId="77777777" w:rsidR="00576C53" w:rsidRPr="00576C53" w:rsidRDefault="00576C53" w:rsidP="00F65897">
            <w:pPr>
              <w:jc w:val="center"/>
            </w:pPr>
            <w:r w:rsidRPr="00576C53">
              <w:t> </w:t>
            </w:r>
          </w:p>
        </w:tc>
        <w:tc>
          <w:tcPr>
            <w:tcW w:w="935" w:type="dxa"/>
            <w:gridSpan w:val="2"/>
            <w:tcBorders>
              <w:top w:val="nil"/>
              <w:left w:val="nil"/>
              <w:bottom w:val="nil"/>
              <w:right w:val="nil"/>
            </w:tcBorders>
            <w:shd w:val="clear" w:color="000000" w:fill="FFFFFF"/>
            <w:vAlign w:val="center"/>
            <w:hideMark/>
          </w:tcPr>
          <w:p w14:paraId="140438B6" w14:textId="77777777" w:rsidR="00576C53" w:rsidRPr="00576C53" w:rsidRDefault="00576C53" w:rsidP="00F65897">
            <w:r w:rsidRPr="00576C53">
              <w:t> </w:t>
            </w:r>
          </w:p>
        </w:tc>
        <w:tc>
          <w:tcPr>
            <w:tcW w:w="1387" w:type="dxa"/>
            <w:gridSpan w:val="2"/>
            <w:tcBorders>
              <w:top w:val="nil"/>
              <w:left w:val="nil"/>
              <w:bottom w:val="nil"/>
              <w:right w:val="nil"/>
            </w:tcBorders>
            <w:shd w:val="clear" w:color="000000" w:fill="FFFFFF"/>
            <w:vAlign w:val="center"/>
            <w:hideMark/>
          </w:tcPr>
          <w:p w14:paraId="01005A4A" w14:textId="77777777" w:rsidR="00576C53" w:rsidRPr="00576C53" w:rsidRDefault="00576C53" w:rsidP="00F65897">
            <w:r w:rsidRPr="00576C53">
              <w:t> </w:t>
            </w:r>
          </w:p>
        </w:tc>
        <w:tc>
          <w:tcPr>
            <w:tcW w:w="1660" w:type="dxa"/>
            <w:gridSpan w:val="2"/>
            <w:tcBorders>
              <w:top w:val="nil"/>
              <w:left w:val="nil"/>
              <w:bottom w:val="nil"/>
              <w:right w:val="nil"/>
            </w:tcBorders>
            <w:shd w:val="clear" w:color="000000" w:fill="FFFFFF"/>
            <w:vAlign w:val="center"/>
            <w:hideMark/>
          </w:tcPr>
          <w:p w14:paraId="059476E5" w14:textId="77777777" w:rsidR="00576C53" w:rsidRPr="00576C53" w:rsidRDefault="00576C53" w:rsidP="00F65897">
            <w:pPr>
              <w:jc w:val="center"/>
            </w:pPr>
            <w:r w:rsidRPr="00576C53">
              <w:t> </w:t>
            </w:r>
          </w:p>
        </w:tc>
        <w:tc>
          <w:tcPr>
            <w:tcW w:w="1146" w:type="dxa"/>
            <w:gridSpan w:val="2"/>
            <w:tcBorders>
              <w:top w:val="nil"/>
              <w:left w:val="nil"/>
              <w:bottom w:val="nil"/>
              <w:right w:val="nil"/>
            </w:tcBorders>
            <w:shd w:val="clear" w:color="000000" w:fill="FFFFFF"/>
            <w:vAlign w:val="center"/>
            <w:hideMark/>
          </w:tcPr>
          <w:p w14:paraId="2BA1D08A" w14:textId="77777777" w:rsidR="00576C53" w:rsidRPr="00576C53" w:rsidRDefault="00576C53" w:rsidP="00F65897">
            <w:pPr>
              <w:jc w:val="center"/>
            </w:pPr>
            <w:r w:rsidRPr="00576C53">
              <w:t> </w:t>
            </w:r>
          </w:p>
        </w:tc>
        <w:tc>
          <w:tcPr>
            <w:tcW w:w="1800" w:type="dxa"/>
            <w:gridSpan w:val="3"/>
            <w:tcBorders>
              <w:top w:val="nil"/>
              <w:left w:val="nil"/>
              <w:bottom w:val="nil"/>
              <w:right w:val="nil"/>
            </w:tcBorders>
            <w:shd w:val="clear" w:color="000000" w:fill="FFFFFF"/>
            <w:vAlign w:val="center"/>
            <w:hideMark/>
          </w:tcPr>
          <w:p w14:paraId="79C9F695" w14:textId="77777777" w:rsidR="00576C53" w:rsidRPr="00576C53" w:rsidRDefault="00576C53" w:rsidP="00F65897">
            <w:pPr>
              <w:jc w:val="center"/>
            </w:pPr>
            <w:r w:rsidRPr="00576C53">
              <w:t> </w:t>
            </w:r>
          </w:p>
        </w:tc>
        <w:tc>
          <w:tcPr>
            <w:tcW w:w="849" w:type="dxa"/>
            <w:tcBorders>
              <w:top w:val="nil"/>
              <w:left w:val="nil"/>
              <w:bottom w:val="nil"/>
              <w:right w:val="nil"/>
            </w:tcBorders>
            <w:shd w:val="clear" w:color="000000" w:fill="FFFFFF"/>
            <w:vAlign w:val="center"/>
            <w:hideMark/>
          </w:tcPr>
          <w:p w14:paraId="5405B8BD" w14:textId="77777777" w:rsidR="00576C53" w:rsidRPr="00576C53" w:rsidRDefault="00576C53" w:rsidP="00F65897">
            <w:pPr>
              <w:jc w:val="center"/>
            </w:pPr>
            <w:r w:rsidRPr="00576C53">
              <w:t> </w:t>
            </w:r>
          </w:p>
        </w:tc>
      </w:tr>
      <w:tr w:rsidR="00576C53" w:rsidRPr="00576C53" w14:paraId="65118795" w14:textId="77777777" w:rsidTr="00F65897">
        <w:trPr>
          <w:trHeight w:val="353"/>
        </w:trPr>
        <w:tc>
          <w:tcPr>
            <w:tcW w:w="15551" w:type="dxa"/>
            <w:gridSpan w:val="17"/>
            <w:tcBorders>
              <w:top w:val="nil"/>
              <w:left w:val="nil"/>
              <w:bottom w:val="nil"/>
              <w:right w:val="nil"/>
            </w:tcBorders>
            <w:shd w:val="clear" w:color="000000" w:fill="FFFFFF"/>
            <w:noWrap/>
            <w:vAlign w:val="center"/>
            <w:hideMark/>
          </w:tcPr>
          <w:p w14:paraId="0DEA0013" w14:textId="77777777" w:rsidR="00576C53" w:rsidRPr="00576C53" w:rsidRDefault="00576C53" w:rsidP="00F65897">
            <w:pPr>
              <w:jc w:val="right"/>
              <w:rPr>
                <w:b/>
                <w:bCs/>
              </w:rPr>
            </w:pPr>
            <w:bookmarkStart w:id="22" w:name="RANGE!A1:H135"/>
            <w:r w:rsidRPr="00576C53">
              <w:rPr>
                <w:b/>
                <w:bCs/>
              </w:rPr>
              <w:t>Приложение 9</w:t>
            </w:r>
            <w:bookmarkEnd w:id="22"/>
          </w:p>
        </w:tc>
      </w:tr>
      <w:tr w:rsidR="00576C53" w:rsidRPr="00576C53" w14:paraId="3503E908" w14:textId="77777777" w:rsidTr="00F65897">
        <w:trPr>
          <w:trHeight w:val="915"/>
        </w:trPr>
        <w:tc>
          <w:tcPr>
            <w:tcW w:w="15551" w:type="dxa"/>
            <w:gridSpan w:val="17"/>
            <w:tcBorders>
              <w:top w:val="nil"/>
              <w:left w:val="nil"/>
              <w:bottom w:val="nil"/>
              <w:right w:val="nil"/>
            </w:tcBorders>
            <w:shd w:val="clear" w:color="000000" w:fill="FFFFFF"/>
            <w:vAlign w:val="bottom"/>
            <w:hideMark/>
          </w:tcPr>
          <w:p w14:paraId="6C8B3F2F" w14:textId="77777777" w:rsidR="00576C53" w:rsidRPr="00576C53" w:rsidRDefault="00576C53" w:rsidP="00F65897">
            <w:pPr>
              <w:jc w:val="right"/>
            </w:pPr>
            <w:r w:rsidRPr="00576C53">
              <w:t>к Решению Совета Комсомольского муниципального района                                                                                                                                                                                                                                                                                                                                                                                                                                      "О  бюджете Комсомольского муниципального района                                                                                                                                                                                                                                                                                                                                                                                                                                                 на 2026 год и на плановый период 2027 и 2028 годов"</w:t>
            </w:r>
          </w:p>
        </w:tc>
      </w:tr>
      <w:tr w:rsidR="00576C53" w:rsidRPr="00576C53" w14:paraId="5F8FF924" w14:textId="77777777" w:rsidTr="00F65897">
        <w:trPr>
          <w:trHeight w:val="315"/>
        </w:trPr>
        <w:tc>
          <w:tcPr>
            <w:tcW w:w="15551" w:type="dxa"/>
            <w:gridSpan w:val="17"/>
            <w:tcBorders>
              <w:top w:val="nil"/>
              <w:left w:val="nil"/>
              <w:bottom w:val="nil"/>
              <w:right w:val="nil"/>
            </w:tcBorders>
            <w:shd w:val="clear" w:color="000000" w:fill="FFFFFF"/>
            <w:noWrap/>
            <w:vAlign w:val="center"/>
            <w:hideMark/>
          </w:tcPr>
          <w:p w14:paraId="720FB497" w14:textId="77777777" w:rsidR="00576C53" w:rsidRPr="00576C53" w:rsidRDefault="00576C53" w:rsidP="00F65897">
            <w:pPr>
              <w:jc w:val="right"/>
            </w:pPr>
            <w:r w:rsidRPr="00576C53">
              <w:t xml:space="preserve">от 12.12. </w:t>
            </w:r>
            <w:r w:rsidRPr="00576C53">
              <w:rPr>
                <w:u w:val="single"/>
              </w:rPr>
              <w:t>2025</w:t>
            </w:r>
            <w:r w:rsidRPr="00576C53">
              <w:t>г. №45</w:t>
            </w:r>
          </w:p>
        </w:tc>
      </w:tr>
      <w:tr w:rsidR="00576C53" w:rsidRPr="00576C53" w14:paraId="6ED2B568" w14:textId="77777777" w:rsidTr="00F65897">
        <w:trPr>
          <w:gridAfter w:val="1"/>
          <w:wAfter w:w="16" w:type="dxa"/>
          <w:trHeight w:val="315"/>
        </w:trPr>
        <w:tc>
          <w:tcPr>
            <w:tcW w:w="5245" w:type="dxa"/>
            <w:tcBorders>
              <w:top w:val="nil"/>
              <w:left w:val="nil"/>
              <w:bottom w:val="nil"/>
              <w:right w:val="nil"/>
            </w:tcBorders>
            <w:shd w:val="clear" w:color="000000" w:fill="FFFFFF"/>
            <w:noWrap/>
            <w:vAlign w:val="bottom"/>
            <w:hideMark/>
          </w:tcPr>
          <w:p w14:paraId="3155D6AF" w14:textId="77777777" w:rsidR="00576C53" w:rsidRPr="00576C53" w:rsidRDefault="00576C53" w:rsidP="00F65897">
            <w:pPr>
              <w:ind w:firstLineChars="1500" w:firstLine="3000"/>
              <w:jc w:val="right"/>
            </w:pPr>
            <w:r w:rsidRPr="00576C53">
              <w:t> </w:t>
            </w:r>
          </w:p>
        </w:tc>
        <w:tc>
          <w:tcPr>
            <w:tcW w:w="1711" w:type="dxa"/>
            <w:tcBorders>
              <w:top w:val="nil"/>
              <w:left w:val="nil"/>
              <w:bottom w:val="nil"/>
              <w:right w:val="nil"/>
            </w:tcBorders>
            <w:shd w:val="clear" w:color="000000" w:fill="FFFFFF"/>
            <w:noWrap/>
            <w:vAlign w:val="center"/>
            <w:hideMark/>
          </w:tcPr>
          <w:p w14:paraId="4519D409" w14:textId="77777777" w:rsidR="00576C53" w:rsidRPr="00576C53" w:rsidRDefault="00576C53" w:rsidP="00F65897">
            <w:pPr>
              <w:jc w:val="center"/>
            </w:pPr>
            <w:r w:rsidRPr="00576C53">
              <w:t> </w:t>
            </w:r>
          </w:p>
        </w:tc>
        <w:tc>
          <w:tcPr>
            <w:tcW w:w="918" w:type="dxa"/>
            <w:gridSpan w:val="2"/>
            <w:tcBorders>
              <w:top w:val="nil"/>
              <w:left w:val="nil"/>
              <w:bottom w:val="nil"/>
              <w:right w:val="nil"/>
            </w:tcBorders>
            <w:shd w:val="clear" w:color="000000" w:fill="FFFFFF"/>
            <w:noWrap/>
            <w:vAlign w:val="center"/>
            <w:hideMark/>
          </w:tcPr>
          <w:p w14:paraId="0AE83CA8" w14:textId="77777777" w:rsidR="00576C53" w:rsidRPr="00576C53" w:rsidRDefault="00576C53" w:rsidP="00F65897">
            <w:r w:rsidRPr="00576C53">
              <w:t> </w:t>
            </w:r>
          </w:p>
        </w:tc>
        <w:tc>
          <w:tcPr>
            <w:tcW w:w="1262" w:type="dxa"/>
            <w:gridSpan w:val="2"/>
            <w:tcBorders>
              <w:top w:val="nil"/>
              <w:left w:val="nil"/>
              <w:bottom w:val="nil"/>
              <w:right w:val="nil"/>
            </w:tcBorders>
            <w:shd w:val="clear" w:color="000000" w:fill="FFFFFF"/>
            <w:noWrap/>
            <w:vAlign w:val="center"/>
            <w:hideMark/>
          </w:tcPr>
          <w:p w14:paraId="0A6BB547" w14:textId="77777777" w:rsidR="00576C53" w:rsidRPr="00576C53" w:rsidRDefault="00576C53" w:rsidP="00F65897">
            <w:r w:rsidRPr="00576C53">
              <w:t> </w:t>
            </w:r>
          </w:p>
        </w:tc>
        <w:tc>
          <w:tcPr>
            <w:tcW w:w="1660" w:type="dxa"/>
            <w:gridSpan w:val="2"/>
            <w:tcBorders>
              <w:top w:val="nil"/>
              <w:left w:val="nil"/>
              <w:bottom w:val="nil"/>
              <w:right w:val="nil"/>
            </w:tcBorders>
            <w:shd w:val="clear" w:color="000000" w:fill="FFFFFF"/>
            <w:noWrap/>
            <w:vAlign w:val="center"/>
            <w:hideMark/>
          </w:tcPr>
          <w:p w14:paraId="611619C4" w14:textId="77777777" w:rsidR="00576C53" w:rsidRPr="00576C53" w:rsidRDefault="00576C53" w:rsidP="00F65897">
            <w:pPr>
              <w:jc w:val="right"/>
            </w:pPr>
            <w:r w:rsidRPr="00576C53">
              <w:t> </w:t>
            </w:r>
          </w:p>
        </w:tc>
        <w:tc>
          <w:tcPr>
            <w:tcW w:w="1146" w:type="dxa"/>
            <w:gridSpan w:val="2"/>
            <w:tcBorders>
              <w:top w:val="nil"/>
              <w:left w:val="nil"/>
              <w:bottom w:val="nil"/>
              <w:right w:val="nil"/>
            </w:tcBorders>
            <w:shd w:val="clear" w:color="000000" w:fill="FFFFFF"/>
            <w:noWrap/>
            <w:vAlign w:val="center"/>
            <w:hideMark/>
          </w:tcPr>
          <w:p w14:paraId="27E75E27" w14:textId="77777777" w:rsidR="00576C53" w:rsidRPr="00576C53" w:rsidRDefault="00576C53" w:rsidP="00F65897">
            <w:pPr>
              <w:jc w:val="right"/>
            </w:pPr>
            <w:r w:rsidRPr="00576C53">
              <w:t> </w:t>
            </w:r>
          </w:p>
        </w:tc>
        <w:tc>
          <w:tcPr>
            <w:tcW w:w="1800" w:type="dxa"/>
            <w:gridSpan w:val="2"/>
            <w:tcBorders>
              <w:top w:val="nil"/>
              <w:left w:val="nil"/>
              <w:bottom w:val="nil"/>
              <w:right w:val="nil"/>
            </w:tcBorders>
            <w:shd w:val="clear" w:color="000000" w:fill="FFFFFF"/>
            <w:noWrap/>
            <w:vAlign w:val="center"/>
            <w:hideMark/>
          </w:tcPr>
          <w:p w14:paraId="7213D1DC" w14:textId="77777777" w:rsidR="00576C53" w:rsidRPr="00576C53" w:rsidRDefault="00576C53" w:rsidP="00F65897">
            <w:pPr>
              <w:jc w:val="right"/>
            </w:pPr>
            <w:r w:rsidRPr="00576C53">
              <w:t> </w:t>
            </w:r>
          </w:p>
        </w:tc>
        <w:tc>
          <w:tcPr>
            <w:tcW w:w="1793" w:type="dxa"/>
            <w:gridSpan w:val="4"/>
            <w:tcBorders>
              <w:top w:val="nil"/>
              <w:left w:val="nil"/>
              <w:bottom w:val="nil"/>
              <w:right w:val="nil"/>
            </w:tcBorders>
            <w:shd w:val="clear" w:color="000000" w:fill="FFFFFF"/>
            <w:noWrap/>
            <w:vAlign w:val="center"/>
            <w:hideMark/>
          </w:tcPr>
          <w:p w14:paraId="7D66E100" w14:textId="77777777" w:rsidR="00576C53" w:rsidRPr="00576C53" w:rsidRDefault="00576C53" w:rsidP="00F65897">
            <w:pPr>
              <w:jc w:val="right"/>
            </w:pPr>
            <w:r w:rsidRPr="00576C53">
              <w:t> </w:t>
            </w:r>
          </w:p>
        </w:tc>
      </w:tr>
      <w:tr w:rsidR="00576C53" w:rsidRPr="00576C53" w14:paraId="1D40424B" w14:textId="77777777" w:rsidTr="00F65897">
        <w:trPr>
          <w:trHeight w:val="315"/>
        </w:trPr>
        <w:tc>
          <w:tcPr>
            <w:tcW w:w="13758" w:type="dxa"/>
            <w:gridSpan w:val="13"/>
            <w:tcBorders>
              <w:top w:val="nil"/>
              <w:left w:val="nil"/>
              <w:bottom w:val="nil"/>
              <w:right w:val="nil"/>
            </w:tcBorders>
            <w:shd w:val="clear" w:color="000000" w:fill="FFFFFF"/>
            <w:hideMark/>
          </w:tcPr>
          <w:p w14:paraId="24865317" w14:textId="77777777" w:rsidR="00576C53" w:rsidRPr="00576C53" w:rsidRDefault="00576C53" w:rsidP="00F65897">
            <w:pPr>
              <w:jc w:val="center"/>
              <w:rPr>
                <w:b/>
                <w:bCs/>
              </w:rPr>
            </w:pPr>
            <w:r w:rsidRPr="00576C53">
              <w:rPr>
                <w:b/>
                <w:bCs/>
              </w:rPr>
              <w:t xml:space="preserve">Ведомственная структура </w:t>
            </w:r>
            <w:proofErr w:type="gramStart"/>
            <w:r w:rsidRPr="00576C53">
              <w:rPr>
                <w:b/>
                <w:bCs/>
              </w:rPr>
              <w:t>расходов  бюджета</w:t>
            </w:r>
            <w:proofErr w:type="gramEnd"/>
            <w:r w:rsidRPr="00576C53">
              <w:rPr>
                <w:b/>
                <w:bCs/>
              </w:rPr>
              <w:t xml:space="preserve"> Комсомольского муниципального района на 2027 и 2028годы</w:t>
            </w:r>
          </w:p>
        </w:tc>
        <w:tc>
          <w:tcPr>
            <w:tcW w:w="1793" w:type="dxa"/>
            <w:gridSpan w:val="4"/>
            <w:tcBorders>
              <w:top w:val="nil"/>
              <w:left w:val="nil"/>
              <w:bottom w:val="nil"/>
              <w:right w:val="nil"/>
            </w:tcBorders>
            <w:shd w:val="clear" w:color="000000" w:fill="FFFFFF"/>
            <w:noWrap/>
            <w:vAlign w:val="bottom"/>
            <w:hideMark/>
          </w:tcPr>
          <w:p w14:paraId="502E5A05" w14:textId="77777777" w:rsidR="00576C53" w:rsidRPr="00576C53" w:rsidRDefault="00576C53" w:rsidP="00F65897">
            <w:r w:rsidRPr="00576C53">
              <w:t> </w:t>
            </w:r>
          </w:p>
        </w:tc>
      </w:tr>
      <w:tr w:rsidR="00576C53" w:rsidRPr="00576C53" w14:paraId="07542E49" w14:textId="77777777" w:rsidTr="00F65897">
        <w:trPr>
          <w:gridAfter w:val="1"/>
          <w:wAfter w:w="16" w:type="dxa"/>
          <w:trHeight w:val="57"/>
        </w:trPr>
        <w:tc>
          <w:tcPr>
            <w:tcW w:w="5245" w:type="dxa"/>
            <w:tcBorders>
              <w:top w:val="nil"/>
              <w:left w:val="nil"/>
              <w:bottom w:val="single" w:sz="4" w:space="0" w:color="auto"/>
              <w:right w:val="nil"/>
            </w:tcBorders>
            <w:shd w:val="clear" w:color="000000" w:fill="FFFFFF"/>
            <w:hideMark/>
          </w:tcPr>
          <w:p w14:paraId="453BEDDE" w14:textId="77777777" w:rsidR="00576C53" w:rsidRPr="00576C53" w:rsidRDefault="00576C53" w:rsidP="00F65897">
            <w:r w:rsidRPr="00576C53">
              <w:t> </w:t>
            </w:r>
          </w:p>
        </w:tc>
        <w:tc>
          <w:tcPr>
            <w:tcW w:w="1711" w:type="dxa"/>
            <w:tcBorders>
              <w:top w:val="nil"/>
              <w:left w:val="nil"/>
              <w:bottom w:val="single" w:sz="4" w:space="0" w:color="auto"/>
              <w:right w:val="nil"/>
            </w:tcBorders>
            <w:shd w:val="clear" w:color="000000" w:fill="FFFFFF"/>
            <w:vAlign w:val="center"/>
            <w:hideMark/>
          </w:tcPr>
          <w:p w14:paraId="27214773" w14:textId="77777777" w:rsidR="00576C53" w:rsidRPr="00576C53" w:rsidRDefault="00576C53" w:rsidP="00F65897">
            <w:pPr>
              <w:jc w:val="center"/>
            </w:pPr>
            <w:r w:rsidRPr="00576C53">
              <w:t> </w:t>
            </w:r>
          </w:p>
        </w:tc>
        <w:tc>
          <w:tcPr>
            <w:tcW w:w="918" w:type="dxa"/>
            <w:gridSpan w:val="2"/>
            <w:tcBorders>
              <w:top w:val="nil"/>
              <w:left w:val="nil"/>
              <w:bottom w:val="single" w:sz="4" w:space="0" w:color="auto"/>
              <w:right w:val="nil"/>
            </w:tcBorders>
            <w:shd w:val="clear" w:color="000000" w:fill="FFFFFF"/>
            <w:vAlign w:val="center"/>
            <w:hideMark/>
          </w:tcPr>
          <w:p w14:paraId="42BECC89" w14:textId="77777777" w:rsidR="00576C53" w:rsidRPr="00576C53" w:rsidRDefault="00576C53" w:rsidP="00F65897">
            <w:r w:rsidRPr="00576C53">
              <w:t> </w:t>
            </w:r>
          </w:p>
        </w:tc>
        <w:tc>
          <w:tcPr>
            <w:tcW w:w="1262" w:type="dxa"/>
            <w:gridSpan w:val="2"/>
            <w:tcBorders>
              <w:top w:val="nil"/>
              <w:left w:val="nil"/>
              <w:bottom w:val="single" w:sz="4" w:space="0" w:color="auto"/>
              <w:right w:val="nil"/>
            </w:tcBorders>
            <w:shd w:val="clear" w:color="000000" w:fill="FFFFFF"/>
            <w:vAlign w:val="center"/>
            <w:hideMark/>
          </w:tcPr>
          <w:p w14:paraId="2CB981BB" w14:textId="77777777" w:rsidR="00576C53" w:rsidRPr="00576C53" w:rsidRDefault="00576C53" w:rsidP="00F65897">
            <w:r w:rsidRPr="00576C53">
              <w:t> </w:t>
            </w:r>
          </w:p>
        </w:tc>
        <w:tc>
          <w:tcPr>
            <w:tcW w:w="1660" w:type="dxa"/>
            <w:gridSpan w:val="2"/>
            <w:tcBorders>
              <w:top w:val="nil"/>
              <w:left w:val="nil"/>
              <w:bottom w:val="single" w:sz="4" w:space="0" w:color="auto"/>
              <w:right w:val="nil"/>
            </w:tcBorders>
            <w:shd w:val="clear" w:color="000000" w:fill="FFFFFF"/>
            <w:vAlign w:val="center"/>
            <w:hideMark/>
          </w:tcPr>
          <w:p w14:paraId="63B2B43B" w14:textId="77777777" w:rsidR="00576C53" w:rsidRPr="00576C53" w:rsidRDefault="00576C53" w:rsidP="00F65897">
            <w:pPr>
              <w:jc w:val="center"/>
            </w:pPr>
            <w:r w:rsidRPr="00576C53">
              <w:t> </w:t>
            </w:r>
          </w:p>
        </w:tc>
        <w:tc>
          <w:tcPr>
            <w:tcW w:w="1146" w:type="dxa"/>
            <w:gridSpan w:val="2"/>
            <w:tcBorders>
              <w:top w:val="nil"/>
              <w:left w:val="nil"/>
              <w:bottom w:val="single" w:sz="4" w:space="0" w:color="auto"/>
              <w:right w:val="nil"/>
            </w:tcBorders>
            <w:shd w:val="clear" w:color="000000" w:fill="FFFFFF"/>
            <w:vAlign w:val="center"/>
            <w:hideMark/>
          </w:tcPr>
          <w:p w14:paraId="59B91858" w14:textId="77777777" w:rsidR="00576C53" w:rsidRPr="00576C53" w:rsidRDefault="00576C53" w:rsidP="00F65897">
            <w:pPr>
              <w:jc w:val="center"/>
            </w:pPr>
            <w:r w:rsidRPr="00576C53">
              <w:t> </w:t>
            </w:r>
          </w:p>
        </w:tc>
        <w:tc>
          <w:tcPr>
            <w:tcW w:w="1800" w:type="dxa"/>
            <w:gridSpan w:val="2"/>
            <w:tcBorders>
              <w:top w:val="nil"/>
              <w:left w:val="nil"/>
              <w:bottom w:val="single" w:sz="4" w:space="0" w:color="auto"/>
              <w:right w:val="nil"/>
            </w:tcBorders>
            <w:shd w:val="clear" w:color="000000" w:fill="FFFFFF"/>
            <w:vAlign w:val="center"/>
            <w:hideMark/>
          </w:tcPr>
          <w:p w14:paraId="2CE7CACD" w14:textId="77777777" w:rsidR="00576C53" w:rsidRPr="00576C53" w:rsidRDefault="00576C53" w:rsidP="00F65897">
            <w:pPr>
              <w:jc w:val="center"/>
            </w:pPr>
            <w:r w:rsidRPr="00576C53">
              <w:t> </w:t>
            </w:r>
          </w:p>
        </w:tc>
        <w:tc>
          <w:tcPr>
            <w:tcW w:w="1793" w:type="dxa"/>
            <w:gridSpan w:val="4"/>
            <w:tcBorders>
              <w:top w:val="nil"/>
              <w:left w:val="nil"/>
              <w:bottom w:val="single" w:sz="4" w:space="0" w:color="auto"/>
              <w:right w:val="nil"/>
            </w:tcBorders>
            <w:shd w:val="clear" w:color="000000" w:fill="FFFFFF"/>
            <w:vAlign w:val="center"/>
            <w:hideMark/>
          </w:tcPr>
          <w:p w14:paraId="535BE45A" w14:textId="77777777" w:rsidR="00576C53" w:rsidRPr="00576C53" w:rsidRDefault="00576C53" w:rsidP="00F65897">
            <w:pPr>
              <w:jc w:val="center"/>
            </w:pPr>
            <w:r w:rsidRPr="00576C53">
              <w:t> </w:t>
            </w:r>
          </w:p>
        </w:tc>
      </w:tr>
      <w:tr w:rsidR="00576C53" w:rsidRPr="00576C53" w14:paraId="30A2FE7A" w14:textId="77777777" w:rsidTr="00F65897">
        <w:trPr>
          <w:gridAfter w:val="1"/>
          <w:wAfter w:w="16" w:type="dxa"/>
          <w:trHeight w:val="720"/>
        </w:trPr>
        <w:tc>
          <w:tcPr>
            <w:tcW w:w="524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8054FA" w14:textId="77777777" w:rsidR="00576C53" w:rsidRPr="00576C53" w:rsidRDefault="00576C53" w:rsidP="00F65897">
            <w:pPr>
              <w:jc w:val="center"/>
              <w:rPr>
                <w:b/>
                <w:bCs/>
                <w:sz w:val="22"/>
                <w:szCs w:val="22"/>
              </w:rPr>
            </w:pPr>
            <w:r w:rsidRPr="00576C53">
              <w:rPr>
                <w:b/>
                <w:bCs/>
                <w:sz w:val="22"/>
                <w:szCs w:val="22"/>
              </w:rPr>
              <w:t>Наименование</w:t>
            </w:r>
          </w:p>
        </w:tc>
        <w:tc>
          <w:tcPr>
            <w:tcW w:w="171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D48C5FA" w14:textId="77777777" w:rsidR="00576C53" w:rsidRPr="00576C53" w:rsidRDefault="00576C53" w:rsidP="00F65897">
            <w:pPr>
              <w:jc w:val="center"/>
              <w:rPr>
                <w:b/>
                <w:bCs/>
                <w:sz w:val="22"/>
                <w:szCs w:val="22"/>
              </w:rPr>
            </w:pPr>
            <w:r w:rsidRPr="00576C53">
              <w:rPr>
                <w:b/>
                <w:bCs/>
                <w:sz w:val="22"/>
                <w:szCs w:val="22"/>
              </w:rPr>
              <w:t>Код главного распорядителя</w:t>
            </w:r>
          </w:p>
        </w:tc>
        <w:tc>
          <w:tcPr>
            <w:tcW w:w="91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DFC26A" w14:textId="77777777" w:rsidR="00576C53" w:rsidRPr="00576C53" w:rsidRDefault="00576C53" w:rsidP="00F65897">
            <w:pPr>
              <w:jc w:val="center"/>
              <w:rPr>
                <w:b/>
                <w:bCs/>
                <w:sz w:val="22"/>
                <w:szCs w:val="22"/>
              </w:rPr>
            </w:pPr>
            <w:r w:rsidRPr="00576C53">
              <w:rPr>
                <w:b/>
                <w:bCs/>
                <w:sz w:val="22"/>
                <w:szCs w:val="22"/>
              </w:rPr>
              <w:t>Раздел</w:t>
            </w:r>
          </w:p>
        </w:tc>
        <w:tc>
          <w:tcPr>
            <w:tcW w:w="126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3237FF" w14:textId="77777777" w:rsidR="00576C53" w:rsidRPr="00576C53" w:rsidRDefault="00576C53" w:rsidP="00F65897">
            <w:pPr>
              <w:jc w:val="center"/>
              <w:rPr>
                <w:b/>
                <w:bCs/>
                <w:sz w:val="22"/>
                <w:szCs w:val="22"/>
              </w:rPr>
            </w:pPr>
            <w:r w:rsidRPr="00576C53">
              <w:rPr>
                <w:b/>
                <w:bCs/>
                <w:sz w:val="22"/>
                <w:szCs w:val="22"/>
              </w:rPr>
              <w:t>Подраздел</w:t>
            </w:r>
          </w:p>
        </w:tc>
        <w:tc>
          <w:tcPr>
            <w:tcW w:w="166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B0329" w14:textId="77777777" w:rsidR="00576C53" w:rsidRPr="00576C53" w:rsidRDefault="00576C53" w:rsidP="00F65897">
            <w:pPr>
              <w:jc w:val="center"/>
              <w:rPr>
                <w:b/>
                <w:bCs/>
                <w:sz w:val="22"/>
                <w:szCs w:val="22"/>
              </w:rPr>
            </w:pPr>
            <w:r w:rsidRPr="00576C53">
              <w:rPr>
                <w:b/>
                <w:bCs/>
                <w:sz w:val="22"/>
                <w:szCs w:val="22"/>
              </w:rPr>
              <w:t>Целевая статья</w:t>
            </w:r>
          </w:p>
        </w:tc>
        <w:tc>
          <w:tcPr>
            <w:tcW w:w="1146"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D5075A" w14:textId="77777777" w:rsidR="00576C53" w:rsidRPr="00576C53" w:rsidRDefault="00576C53" w:rsidP="00F65897">
            <w:pPr>
              <w:jc w:val="center"/>
              <w:rPr>
                <w:b/>
                <w:bCs/>
                <w:sz w:val="22"/>
                <w:szCs w:val="22"/>
              </w:rPr>
            </w:pPr>
            <w:r w:rsidRPr="00576C53">
              <w:rPr>
                <w:b/>
                <w:bCs/>
                <w:sz w:val="22"/>
                <w:szCs w:val="22"/>
              </w:rPr>
              <w:t>Вид расходов</w:t>
            </w:r>
          </w:p>
        </w:tc>
        <w:tc>
          <w:tcPr>
            <w:tcW w:w="3593"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4B87B7CD" w14:textId="77777777" w:rsidR="00576C53" w:rsidRPr="00576C53" w:rsidRDefault="00576C53" w:rsidP="00F65897">
            <w:pPr>
              <w:jc w:val="center"/>
            </w:pPr>
            <w:r w:rsidRPr="00576C53">
              <w:t>Сумма, руб.</w:t>
            </w:r>
          </w:p>
        </w:tc>
      </w:tr>
      <w:tr w:rsidR="00576C53" w:rsidRPr="00576C53" w14:paraId="5B27EEC3" w14:textId="77777777" w:rsidTr="00F65897">
        <w:trPr>
          <w:gridAfter w:val="1"/>
          <w:wAfter w:w="16" w:type="dxa"/>
          <w:trHeight w:val="994"/>
        </w:trPr>
        <w:tc>
          <w:tcPr>
            <w:tcW w:w="5245" w:type="dxa"/>
            <w:vMerge/>
            <w:tcBorders>
              <w:top w:val="single" w:sz="4" w:space="0" w:color="auto"/>
              <w:left w:val="single" w:sz="4" w:space="0" w:color="auto"/>
              <w:bottom w:val="single" w:sz="4" w:space="0" w:color="auto"/>
              <w:right w:val="single" w:sz="4" w:space="0" w:color="auto"/>
            </w:tcBorders>
            <w:vAlign w:val="center"/>
            <w:hideMark/>
          </w:tcPr>
          <w:p w14:paraId="78096156" w14:textId="77777777" w:rsidR="00576C53" w:rsidRPr="00576C53" w:rsidRDefault="00576C53" w:rsidP="00F65897">
            <w:pPr>
              <w:rPr>
                <w:b/>
                <w:bCs/>
                <w:sz w:val="22"/>
                <w:szCs w:val="22"/>
              </w:rPr>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1AE82A56" w14:textId="77777777" w:rsidR="00576C53" w:rsidRPr="00576C53" w:rsidRDefault="00576C53" w:rsidP="00F65897">
            <w:pPr>
              <w:rPr>
                <w:b/>
                <w:bCs/>
                <w:sz w:val="22"/>
                <w:szCs w:val="22"/>
              </w:rPr>
            </w:pPr>
          </w:p>
        </w:tc>
        <w:tc>
          <w:tcPr>
            <w:tcW w:w="918" w:type="dxa"/>
            <w:gridSpan w:val="2"/>
            <w:vMerge/>
            <w:tcBorders>
              <w:top w:val="single" w:sz="4" w:space="0" w:color="auto"/>
              <w:left w:val="single" w:sz="4" w:space="0" w:color="auto"/>
              <w:bottom w:val="single" w:sz="4" w:space="0" w:color="auto"/>
              <w:right w:val="single" w:sz="4" w:space="0" w:color="auto"/>
            </w:tcBorders>
            <w:vAlign w:val="center"/>
            <w:hideMark/>
          </w:tcPr>
          <w:p w14:paraId="57ACF617" w14:textId="77777777" w:rsidR="00576C53" w:rsidRPr="00576C53" w:rsidRDefault="00576C53" w:rsidP="00F65897">
            <w:pPr>
              <w:rPr>
                <w:b/>
                <w:bCs/>
                <w:sz w:val="22"/>
                <w:szCs w:val="22"/>
              </w:rPr>
            </w:pPr>
          </w:p>
        </w:tc>
        <w:tc>
          <w:tcPr>
            <w:tcW w:w="1262" w:type="dxa"/>
            <w:gridSpan w:val="2"/>
            <w:vMerge/>
            <w:tcBorders>
              <w:top w:val="single" w:sz="4" w:space="0" w:color="auto"/>
              <w:left w:val="single" w:sz="4" w:space="0" w:color="auto"/>
              <w:bottom w:val="single" w:sz="4" w:space="0" w:color="auto"/>
              <w:right w:val="single" w:sz="4" w:space="0" w:color="auto"/>
            </w:tcBorders>
            <w:vAlign w:val="center"/>
            <w:hideMark/>
          </w:tcPr>
          <w:p w14:paraId="2169A9D2" w14:textId="77777777" w:rsidR="00576C53" w:rsidRPr="00576C53" w:rsidRDefault="00576C53" w:rsidP="00F65897">
            <w:pPr>
              <w:rPr>
                <w:b/>
                <w:bCs/>
                <w:sz w:val="22"/>
                <w:szCs w:val="22"/>
              </w:rPr>
            </w:pPr>
          </w:p>
        </w:tc>
        <w:tc>
          <w:tcPr>
            <w:tcW w:w="1660" w:type="dxa"/>
            <w:gridSpan w:val="2"/>
            <w:vMerge/>
            <w:tcBorders>
              <w:top w:val="single" w:sz="4" w:space="0" w:color="auto"/>
              <w:left w:val="single" w:sz="4" w:space="0" w:color="auto"/>
              <w:bottom w:val="single" w:sz="4" w:space="0" w:color="auto"/>
              <w:right w:val="single" w:sz="4" w:space="0" w:color="auto"/>
            </w:tcBorders>
            <w:vAlign w:val="center"/>
            <w:hideMark/>
          </w:tcPr>
          <w:p w14:paraId="6DA4B27B" w14:textId="77777777" w:rsidR="00576C53" w:rsidRPr="00576C53" w:rsidRDefault="00576C53" w:rsidP="00F65897">
            <w:pPr>
              <w:rPr>
                <w:b/>
                <w:bCs/>
                <w:sz w:val="22"/>
                <w:szCs w:val="22"/>
              </w:rPr>
            </w:pPr>
          </w:p>
        </w:tc>
        <w:tc>
          <w:tcPr>
            <w:tcW w:w="1146" w:type="dxa"/>
            <w:gridSpan w:val="2"/>
            <w:vMerge/>
            <w:tcBorders>
              <w:top w:val="single" w:sz="4" w:space="0" w:color="auto"/>
              <w:left w:val="single" w:sz="4" w:space="0" w:color="auto"/>
              <w:bottom w:val="single" w:sz="4" w:space="0" w:color="auto"/>
              <w:right w:val="single" w:sz="4" w:space="0" w:color="auto"/>
            </w:tcBorders>
            <w:vAlign w:val="center"/>
            <w:hideMark/>
          </w:tcPr>
          <w:p w14:paraId="626006AD" w14:textId="77777777" w:rsidR="00576C53" w:rsidRPr="00576C53" w:rsidRDefault="00576C53" w:rsidP="00F65897">
            <w:pPr>
              <w:rPr>
                <w:b/>
                <w:bCs/>
                <w:sz w:val="22"/>
                <w:szCs w:val="22"/>
              </w:rPr>
            </w:pPr>
          </w:p>
        </w:tc>
        <w:tc>
          <w:tcPr>
            <w:tcW w:w="180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ED0D91" w14:textId="77777777" w:rsidR="00576C53" w:rsidRPr="00576C53" w:rsidRDefault="00576C53" w:rsidP="00F65897">
            <w:pPr>
              <w:jc w:val="center"/>
              <w:rPr>
                <w:b/>
                <w:bCs/>
                <w:sz w:val="22"/>
                <w:szCs w:val="22"/>
              </w:rPr>
            </w:pPr>
            <w:r w:rsidRPr="00576C53">
              <w:rPr>
                <w:b/>
                <w:bCs/>
                <w:sz w:val="22"/>
                <w:szCs w:val="22"/>
              </w:rPr>
              <w:t>2027 год</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592E2AAC" w14:textId="77777777" w:rsidR="00576C53" w:rsidRPr="00576C53" w:rsidRDefault="00576C53" w:rsidP="00F65897">
            <w:pPr>
              <w:jc w:val="center"/>
              <w:rPr>
                <w:b/>
                <w:bCs/>
                <w:sz w:val="22"/>
                <w:szCs w:val="22"/>
              </w:rPr>
            </w:pPr>
            <w:r w:rsidRPr="00576C53">
              <w:rPr>
                <w:b/>
                <w:bCs/>
                <w:sz w:val="22"/>
                <w:szCs w:val="22"/>
              </w:rPr>
              <w:t>2028 год</w:t>
            </w:r>
          </w:p>
        </w:tc>
      </w:tr>
      <w:tr w:rsidR="00576C53" w:rsidRPr="00576C53" w14:paraId="1250CD21" w14:textId="77777777" w:rsidTr="00F65897">
        <w:trPr>
          <w:gridAfter w:val="1"/>
          <w:wAfter w:w="16" w:type="dxa"/>
          <w:trHeight w:val="645"/>
        </w:trPr>
        <w:tc>
          <w:tcPr>
            <w:tcW w:w="5245" w:type="dxa"/>
            <w:tcBorders>
              <w:top w:val="single" w:sz="4" w:space="0" w:color="auto"/>
              <w:left w:val="single" w:sz="4" w:space="0" w:color="auto"/>
              <w:bottom w:val="single" w:sz="4" w:space="0" w:color="auto"/>
              <w:right w:val="single" w:sz="4" w:space="0" w:color="auto"/>
            </w:tcBorders>
            <w:shd w:val="clear" w:color="000000" w:fill="FABF8F"/>
            <w:hideMark/>
          </w:tcPr>
          <w:p w14:paraId="25FF865C" w14:textId="77777777" w:rsidR="00576C53" w:rsidRPr="00576C53" w:rsidRDefault="00576C53" w:rsidP="00F65897">
            <w:pPr>
              <w:rPr>
                <w:b/>
                <w:bCs/>
              </w:rPr>
            </w:pPr>
            <w:r w:rsidRPr="00576C53">
              <w:rPr>
                <w:b/>
                <w:bCs/>
              </w:rPr>
              <w:t>Администрация Комсомольского муниципального района Ивановской области</w:t>
            </w:r>
          </w:p>
        </w:tc>
        <w:tc>
          <w:tcPr>
            <w:tcW w:w="1711" w:type="dxa"/>
            <w:tcBorders>
              <w:top w:val="single" w:sz="4" w:space="0" w:color="auto"/>
              <w:left w:val="nil"/>
              <w:bottom w:val="single" w:sz="4" w:space="0" w:color="auto"/>
              <w:right w:val="single" w:sz="4" w:space="0" w:color="auto"/>
            </w:tcBorders>
            <w:shd w:val="clear" w:color="000000" w:fill="FABF8F"/>
            <w:vAlign w:val="center"/>
            <w:hideMark/>
          </w:tcPr>
          <w:p w14:paraId="56D230E4" w14:textId="77777777" w:rsidR="00576C53" w:rsidRPr="00576C53" w:rsidRDefault="00576C53" w:rsidP="00F65897">
            <w:pPr>
              <w:jc w:val="center"/>
              <w:rPr>
                <w:b/>
                <w:bCs/>
              </w:rPr>
            </w:pPr>
            <w:r w:rsidRPr="00576C53">
              <w:rPr>
                <w:b/>
                <w:bCs/>
              </w:rPr>
              <w:t>.050</w:t>
            </w:r>
          </w:p>
        </w:tc>
        <w:tc>
          <w:tcPr>
            <w:tcW w:w="918" w:type="dxa"/>
            <w:gridSpan w:val="2"/>
            <w:tcBorders>
              <w:top w:val="single" w:sz="4" w:space="0" w:color="auto"/>
              <w:left w:val="nil"/>
              <w:bottom w:val="single" w:sz="4" w:space="0" w:color="auto"/>
              <w:right w:val="single" w:sz="4" w:space="0" w:color="auto"/>
            </w:tcBorders>
            <w:shd w:val="clear" w:color="000000" w:fill="FABF8F"/>
            <w:vAlign w:val="center"/>
            <w:hideMark/>
          </w:tcPr>
          <w:p w14:paraId="58AA80E1" w14:textId="77777777" w:rsidR="00576C53" w:rsidRPr="00576C53" w:rsidRDefault="00576C53" w:rsidP="00F65897">
            <w:pPr>
              <w:jc w:val="center"/>
              <w:rPr>
                <w:b/>
                <w:bCs/>
              </w:rPr>
            </w:pPr>
            <w:r w:rsidRPr="00576C53">
              <w:rPr>
                <w:b/>
                <w:bCs/>
              </w:rPr>
              <w:t> </w:t>
            </w:r>
          </w:p>
        </w:tc>
        <w:tc>
          <w:tcPr>
            <w:tcW w:w="1262" w:type="dxa"/>
            <w:gridSpan w:val="2"/>
            <w:tcBorders>
              <w:top w:val="single" w:sz="4" w:space="0" w:color="auto"/>
              <w:left w:val="nil"/>
              <w:bottom w:val="single" w:sz="4" w:space="0" w:color="auto"/>
              <w:right w:val="single" w:sz="4" w:space="0" w:color="auto"/>
            </w:tcBorders>
            <w:shd w:val="clear" w:color="000000" w:fill="FABF8F"/>
            <w:vAlign w:val="center"/>
            <w:hideMark/>
          </w:tcPr>
          <w:p w14:paraId="201F20B7" w14:textId="77777777" w:rsidR="00576C53" w:rsidRPr="00576C53" w:rsidRDefault="00576C53" w:rsidP="00F65897">
            <w:pPr>
              <w:jc w:val="center"/>
              <w:rPr>
                <w:b/>
                <w:bCs/>
              </w:rPr>
            </w:pPr>
            <w:r w:rsidRPr="00576C53">
              <w:rPr>
                <w:b/>
                <w:bCs/>
              </w:rPr>
              <w:t> </w:t>
            </w:r>
          </w:p>
        </w:tc>
        <w:tc>
          <w:tcPr>
            <w:tcW w:w="1660" w:type="dxa"/>
            <w:gridSpan w:val="2"/>
            <w:tcBorders>
              <w:top w:val="single" w:sz="4" w:space="0" w:color="auto"/>
              <w:left w:val="nil"/>
              <w:bottom w:val="single" w:sz="4" w:space="0" w:color="auto"/>
              <w:right w:val="single" w:sz="4" w:space="0" w:color="auto"/>
            </w:tcBorders>
            <w:shd w:val="clear" w:color="000000" w:fill="FABF8F"/>
            <w:vAlign w:val="center"/>
            <w:hideMark/>
          </w:tcPr>
          <w:p w14:paraId="6536D250" w14:textId="77777777" w:rsidR="00576C53" w:rsidRPr="00576C53" w:rsidRDefault="00576C53" w:rsidP="00F65897">
            <w:pPr>
              <w:jc w:val="center"/>
              <w:rPr>
                <w:b/>
                <w:bCs/>
              </w:rPr>
            </w:pPr>
            <w:r w:rsidRPr="00576C53">
              <w:rPr>
                <w:b/>
                <w:bCs/>
              </w:rPr>
              <w:t> </w:t>
            </w:r>
          </w:p>
        </w:tc>
        <w:tc>
          <w:tcPr>
            <w:tcW w:w="1146" w:type="dxa"/>
            <w:gridSpan w:val="2"/>
            <w:tcBorders>
              <w:top w:val="single" w:sz="4" w:space="0" w:color="auto"/>
              <w:left w:val="nil"/>
              <w:bottom w:val="single" w:sz="4" w:space="0" w:color="auto"/>
              <w:right w:val="nil"/>
            </w:tcBorders>
            <w:shd w:val="clear" w:color="000000" w:fill="FABF8F"/>
            <w:vAlign w:val="center"/>
            <w:hideMark/>
          </w:tcPr>
          <w:p w14:paraId="032F2BFF" w14:textId="77777777" w:rsidR="00576C53" w:rsidRPr="00576C53" w:rsidRDefault="00576C53" w:rsidP="00F65897">
            <w:pPr>
              <w:jc w:val="center"/>
              <w:rPr>
                <w:b/>
                <w:bCs/>
              </w:rPr>
            </w:pPr>
            <w:r w:rsidRPr="00576C53">
              <w:rPr>
                <w:b/>
                <w:bCs/>
              </w:rPr>
              <w:t> </w:t>
            </w:r>
          </w:p>
        </w:tc>
        <w:tc>
          <w:tcPr>
            <w:tcW w:w="1800" w:type="dxa"/>
            <w:gridSpan w:val="2"/>
            <w:tcBorders>
              <w:top w:val="single" w:sz="4" w:space="0" w:color="auto"/>
              <w:left w:val="single" w:sz="4" w:space="0" w:color="auto"/>
              <w:bottom w:val="single" w:sz="4" w:space="0" w:color="auto"/>
              <w:right w:val="nil"/>
            </w:tcBorders>
            <w:shd w:val="clear" w:color="000000" w:fill="FABF8F"/>
            <w:vAlign w:val="center"/>
            <w:hideMark/>
          </w:tcPr>
          <w:p w14:paraId="43B77C73" w14:textId="77777777" w:rsidR="00576C53" w:rsidRPr="00576C53" w:rsidRDefault="00576C53" w:rsidP="00F65897">
            <w:pPr>
              <w:jc w:val="center"/>
              <w:rPr>
                <w:b/>
                <w:bCs/>
              </w:rPr>
            </w:pPr>
            <w:r w:rsidRPr="00576C53">
              <w:rPr>
                <w:b/>
                <w:bCs/>
              </w:rPr>
              <w:t>72 780 601,62</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ABF8F"/>
            <w:vAlign w:val="center"/>
            <w:hideMark/>
          </w:tcPr>
          <w:p w14:paraId="712E2510" w14:textId="77777777" w:rsidR="00576C53" w:rsidRPr="00576C53" w:rsidRDefault="00576C53" w:rsidP="00F65897">
            <w:pPr>
              <w:jc w:val="center"/>
              <w:rPr>
                <w:b/>
                <w:bCs/>
              </w:rPr>
            </w:pPr>
            <w:r w:rsidRPr="00576C53">
              <w:rPr>
                <w:b/>
                <w:bCs/>
              </w:rPr>
              <w:t>80 825 134,02</w:t>
            </w:r>
          </w:p>
        </w:tc>
      </w:tr>
      <w:tr w:rsidR="00576C53" w:rsidRPr="00576C53" w14:paraId="21C178E1"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DA1745" w14:textId="77777777" w:rsidR="00576C53" w:rsidRPr="00576C53" w:rsidRDefault="00576C53" w:rsidP="00F65897">
            <w:r w:rsidRPr="00576C53">
              <w:t>Глава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9BB9952"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F59DCD"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B3B875"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0AB84B6E" w14:textId="77777777" w:rsidR="00576C53" w:rsidRPr="00576C53" w:rsidRDefault="00576C53" w:rsidP="00F65897">
            <w:pPr>
              <w:jc w:val="center"/>
            </w:pPr>
            <w:r w:rsidRPr="00576C53">
              <w:t>33 9 00 00360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5B32763A"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39EE82E9" w14:textId="77777777" w:rsidR="00576C53" w:rsidRPr="00576C53" w:rsidRDefault="00576C53" w:rsidP="00F65897">
            <w:pPr>
              <w:jc w:val="center"/>
            </w:pPr>
            <w:r w:rsidRPr="00576C53">
              <w:t>3 055 304,45</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0E20F772" w14:textId="77777777" w:rsidR="00576C53" w:rsidRPr="00576C53" w:rsidRDefault="00576C53" w:rsidP="00F65897">
            <w:pPr>
              <w:jc w:val="center"/>
            </w:pPr>
            <w:r w:rsidRPr="00576C53">
              <w:t>3 055 304,45</w:t>
            </w:r>
          </w:p>
        </w:tc>
      </w:tr>
      <w:tr w:rsidR="00576C53" w:rsidRPr="00576C53" w14:paraId="5280B11E" w14:textId="77777777" w:rsidTr="00F65897">
        <w:trPr>
          <w:gridAfter w:val="1"/>
          <w:wAfter w:w="16" w:type="dxa"/>
          <w:trHeight w:val="220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470684" w14:textId="77777777" w:rsidR="00576C53" w:rsidRPr="00576C53" w:rsidRDefault="00576C53" w:rsidP="00F65897">
            <w:r w:rsidRPr="00576C53">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DD1A0F6"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18E13F"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860C99"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09E13D6" w14:textId="77777777" w:rsidR="00576C53" w:rsidRPr="00576C53" w:rsidRDefault="00576C53" w:rsidP="00F65897">
            <w:pPr>
              <w:jc w:val="center"/>
            </w:pPr>
            <w:r w:rsidRPr="00576C53">
              <w:t>05 4 01 80360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B6BD2CE"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2830F6A" w14:textId="77777777" w:rsidR="00576C53" w:rsidRPr="00576C53" w:rsidRDefault="00576C53" w:rsidP="00F65897">
            <w:pPr>
              <w:jc w:val="center"/>
            </w:pPr>
            <w:r w:rsidRPr="00576C53">
              <w:t>757 689,07</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68F32288" w14:textId="77777777" w:rsidR="00576C53" w:rsidRPr="00576C53" w:rsidRDefault="00576C53" w:rsidP="00F65897">
            <w:pPr>
              <w:jc w:val="center"/>
            </w:pPr>
            <w:r w:rsidRPr="00576C53">
              <w:t>774 153,00</w:t>
            </w:r>
          </w:p>
        </w:tc>
      </w:tr>
      <w:tr w:rsidR="00576C53" w:rsidRPr="00576C53" w14:paraId="4ADEBD4A"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17B373" w14:textId="77777777" w:rsidR="00576C53" w:rsidRPr="00576C53" w:rsidRDefault="00576C53" w:rsidP="00F65897">
            <w:r w:rsidRPr="00576C53">
              <w:t>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E4C1DAA"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1AE943"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737567"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6B9D86" w14:textId="77777777" w:rsidR="00576C53" w:rsidRPr="00576C53" w:rsidRDefault="00576C53" w:rsidP="00F65897">
            <w:pPr>
              <w:jc w:val="center"/>
            </w:pPr>
            <w:r w:rsidRPr="00576C53">
              <w:t>05 4 01 80360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8704DB"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D223F9" w14:textId="77777777" w:rsidR="00576C53" w:rsidRPr="00576C53" w:rsidRDefault="00576C53" w:rsidP="00F65897">
            <w:pPr>
              <w:jc w:val="center"/>
            </w:pPr>
            <w:r w:rsidRPr="00576C53">
              <w:t>105 651,83</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39BAB5D7" w14:textId="77777777" w:rsidR="00576C53" w:rsidRPr="00576C53" w:rsidRDefault="00576C53" w:rsidP="00F65897">
            <w:pPr>
              <w:jc w:val="center"/>
            </w:pPr>
            <w:r w:rsidRPr="00576C53">
              <w:t>89 187,90</w:t>
            </w:r>
          </w:p>
        </w:tc>
      </w:tr>
      <w:tr w:rsidR="00576C53" w:rsidRPr="00576C53" w14:paraId="3A3B7FA6"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5E10A4F6"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954C7B"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A3DFBA"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CAC2A0"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996F15"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04475552"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A0D25A" w14:textId="77777777" w:rsidR="00576C53" w:rsidRPr="00576C53" w:rsidRDefault="00576C53" w:rsidP="00F65897">
            <w:pPr>
              <w:jc w:val="center"/>
            </w:pPr>
            <w:r w:rsidRPr="00576C53">
              <w:t>21 477 720,90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17B29CF1" w14:textId="77777777" w:rsidR="00576C53" w:rsidRPr="00576C53" w:rsidRDefault="00576C53" w:rsidP="00F65897">
            <w:pPr>
              <w:jc w:val="center"/>
            </w:pPr>
            <w:r w:rsidRPr="00576C53">
              <w:t>25 477 720,90</w:t>
            </w:r>
          </w:p>
        </w:tc>
      </w:tr>
      <w:tr w:rsidR="00576C53" w:rsidRPr="00576C53" w14:paraId="5266C0A4"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179CE2B1" w14:textId="77777777" w:rsidR="00576C53" w:rsidRPr="00576C53" w:rsidRDefault="00576C53" w:rsidP="00F65897">
            <w:r w:rsidRPr="00576C53">
              <w:lastRenderedPageBreak/>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B15C8A"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7381BD5"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90A467"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FFDE15"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7BF79D39"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578C7D" w14:textId="77777777" w:rsidR="00576C53" w:rsidRPr="00576C53" w:rsidRDefault="00576C53" w:rsidP="00F65897">
            <w:pPr>
              <w:jc w:val="center"/>
            </w:pPr>
            <w:r w:rsidRPr="00576C53">
              <w:t>1 102 563,60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6AB5901E" w14:textId="77777777" w:rsidR="00576C53" w:rsidRPr="00576C53" w:rsidRDefault="00576C53" w:rsidP="00F65897">
            <w:pPr>
              <w:jc w:val="center"/>
            </w:pPr>
            <w:r w:rsidRPr="00576C53">
              <w:t>1 102 563,60</w:t>
            </w:r>
          </w:p>
        </w:tc>
      </w:tr>
      <w:tr w:rsidR="00576C53" w:rsidRPr="00576C53" w14:paraId="7031BCC4"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4AF92314" w14:textId="77777777" w:rsidR="00576C53" w:rsidRPr="00576C53" w:rsidRDefault="00576C53" w:rsidP="00F65897">
            <w:r w:rsidRPr="00576C53">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w:t>
            </w:r>
            <w:proofErr w:type="gramStart"/>
            <w:r w:rsidRPr="00576C53">
              <w:t>Федерации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2C38564"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E11FFA"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947AB6" w14:textId="77777777" w:rsidR="00576C53" w:rsidRPr="00576C53" w:rsidRDefault="00576C53" w:rsidP="00F65897">
            <w:pPr>
              <w:jc w:val="center"/>
            </w:pPr>
            <w:r w:rsidRPr="00576C53">
              <w:t>.05</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6F345721" w14:textId="77777777" w:rsidR="00576C53" w:rsidRPr="00576C53" w:rsidRDefault="00576C53" w:rsidP="00F65897">
            <w:pPr>
              <w:jc w:val="center"/>
            </w:pPr>
            <w:r w:rsidRPr="00576C53">
              <w:t>32 9 00 51200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45FF83F9"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7676D260" w14:textId="77777777" w:rsidR="00576C53" w:rsidRPr="00576C53" w:rsidRDefault="00576C53" w:rsidP="00F65897">
            <w:pPr>
              <w:jc w:val="center"/>
            </w:pPr>
            <w:r w:rsidRPr="00576C53">
              <w:t>65 368,02</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4771B4CB" w14:textId="77777777" w:rsidR="00576C53" w:rsidRPr="00576C53" w:rsidRDefault="00576C53" w:rsidP="00F65897">
            <w:pPr>
              <w:jc w:val="center"/>
            </w:pPr>
            <w:r w:rsidRPr="00576C53">
              <w:t>70 458,89</w:t>
            </w:r>
          </w:p>
        </w:tc>
      </w:tr>
      <w:tr w:rsidR="00576C53" w:rsidRPr="00576C53" w14:paraId="4B8DDDD7"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23900F" w14:textId="77777777" w:rsidR="00576C53" w:rsidRPr="00576C53" w:rsidRDefault="00576C53" w:rsidP="00F65897">
            <w:r w:rsidRPr="00576C53">
              <w:t>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25A55CE"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9AAF2D"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3F4E67"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AFA566" w14:textId="77777777" w:rsidR="00576C53" w:rsidRPr="00576C53" w:rsidRDefault="00576C53" w:rsidP="00F65897">
            <w:pPr>
              <w:jc w:val="center"/>
            </w:pPr>
            <w:r w:rsidRPr="00576C53">
              <w:t>05 4 05 80350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3F692E0B"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41183CBB" w14:textId="77777777" w:rsidR="00576C53" w:rsidRPr="00576C53" w:rsidRDefault="00576C53" w:rsidP="00F65897">
            <w:pPr>
              <w:jc w:val="center"/>
            </w:pPr>
            <w:r w:rsidRPr="00576C53">
              <w:t>11 658,60</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59DE9884" w14:textId="77777777" w:rsidR="00576C53" w:rsidRPr="00576C53" w:rsidRDefault="00576C53" w:rsidP="00F65897">
            <w:pPr>
              <w:jc w:val="center"/>
            </w:pPr>
            <w:r w:rsidRPr="00576C53">
              <w:t>11 658,60</w:t>
            </w:r>
          </w:p>
        </w:tc>
      </w:tr>
      <w:tr w:rsidR="00576C53" w:rsidRPr="00576C53" w14:paraId="43085678"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844B70" w14:textId="77777777" w:rsidR="00576C53" w:rsidRPr="00576C53" w:rsidRDefault="00576C53" w:rsidP="00F65897">
            <w:r w:rsidRPr="00576C53">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A4EC25C"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82FF83"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91385A"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nil"/>
            </w:tcBorders>
            <w:shd w:val="clear" w:color="000000" w:fill="FFFFFF"/>
            <w:noWrap/>
            <w:vAlign w:val="center"/>
            <w:hideMark/>
          </w:tcPr>
          <w:p w14:paraId="542BC6E3" w14:textId="77777777" w:rsidR="00576C53" w:rsidRPr="00576C53" w:rsidRDefault="00576C53" w:rsidP="00F65897">
            <w:pPr>
              <w:jc w:val="center"/>
            </w:pPr>
            <w:r w:rsidRPr="00576C53">
              <w:t>10 3 01 00160</w:t>
            </w:r>
          </w:p>
        </w:tc>
        <w:tc>
          <w:tcPr>
            <w:tcW w:w="114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79C569"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09729E9" w14:textId="77777777" w:rsidR="00576C53" w:rsidRPr="00576C53" w:rsidRDefault="00576C53" w:rsidP="00F65897">
            <w:pPr>
              <w:jc w:val="center"/>
            </w:pPr>
            <w:r w:rsidRPr="00576C53">
              <w:t>1 277 164,68</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122F7E2E" w14:textId="77777777" w:rsidR="00576C53" w:rsidRPr="00576C53" w:rsidRDefault="00576C53" w:rsidP="00F65897">
            <w:pPr>
              <w:jc w:val="center"/>
            </w:pPr>
            <w:r w:rsidRPr="00576C53">
              <w:t>1 077 164,68</w:t>
            </w:r>
          </w:p>
        </w:tc>
      </w:tr>
      <w:tr w:rsidR="00576C53" w:rsidRPr="00576C53" w14:paraId="1C27D00E"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EA166E" w14:textId="77777777" w:rsidR="00576C53" w:rsidRPr="00576C53" w:rsidRDefault="00576C53" w:rsidP="00F65897">
            <w:r w:rsidRPr="00576C53">
              <w:t xml:space="preserve">Обеспечение сохранности и содержания имущества казны Комсомольского муниципального района Ивановской </w:t>
            </w:r>
            <w:proofErr w:type="gramStart"/>
            <w:r w:rsidRPr="00576C53">
              <w:t>области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C6B55D2"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C84DA7"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57DCF4"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C45BF4" w14:textId="77777777" w:rsidR="00576C53" w:rsidRPr="00576C53" w:rsidRDefault="00576C53" w:rsidP="00F65897">
            <w:pPr>
              <w:jc w:val="center"/>
            </w:pPr>
            <w:r w:rsidRPr="00576C53">
              <w:t>16 3 01 20490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0854EB"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6AE7478" w14:textId="77777777" w:rsidR="00576C53" w:rsidRPr="00576C53" w:rsidRDefault="00576C53" w:rsidP="00F65897">
            <w:pPr>
              <w:jc w:val="center"/>
            </w:pPr>
            <w:r w:rsidRPr="00576C53">
              <w:t>24 488,76</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6DB6E2CD" w14:textId="77777777" w:rsidR="00576C53" w:rsidRPr="00576C53" w:rsidRDefault="00576C53" w:rsidP="00F65897">
            <w:pPr>
              <w:jc w:val="center"/>
            </w:pPr>
            <w:r w:rsidRPr="00576C53">
              <w:t>0,00</w:t>
            </w:r>
          </w:p>
        </w:tc>
      </w:tr>
      <w:tr w:rsidR="00576C53" w:rsidRPr="00576C53" w14:paraId="3FC8F682"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656D0C" w14:textId="77777777" w:rsidR="00576C53" w:rsidRPr="00576C53" w:rsidRDefault="00576C53" w:rsidP="00F65897">
            <w:proofErr w:type="spellStart"/>
            <w:r w:rsidRPr="00576C53">
              <w:t>Софинансирование</w:t>
            </w:r>
            <w:proofErr w:type="spellEnd"/>
            <w:r w:rsidRPr="00576C53">
              <w:t xml:space="preserve"> расходов по обеспечению функционирования многофункциональных центров предоставления государственных и муниципальных услуг (Предоставление субсидий бюджетным, автономным учреждениям и иным некоммерческим организациям)</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4153588"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B389E2"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BD7706"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8BE570" w14:textId="77777777" w:rsidR="00576C53" w:rsidRPr="00576C53" w:rsidRDefault="00576C53" w:rsidP="00F65897">
            <w:pPr>
              <w:jc w:val="center"/>
            </w:pPr>
            <w:r w:rsidRPr="00576C53">
              <w:t>18 3 01 82910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EDE5BC" w14:textId="77777777" w:rsidR="00576C53" w:rsidRPr="00576C53" w:rsidRDefault="00576C53" w:rsidP="00F65897">
            <w:pPr>
              <w:jc w:val="center"/>
            </w:pPr>
            <w:r w:rsidRPr="00576C53">
              <w:t>600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3B93344A" w14:textId="77777777" w:rsidR="00576C53" w:rsidRPr="00576C53" w:rsidRDefault="00576C53" w:rsidP="00F65897">
            <w:pPr>
              <w:jc w:val="center"/>
            </w:pPr>
            <w:r w:rsidRPr="00576C53">
              <w:t>1 659 396,00</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1949D04E" w14:textId="77777777" w:rsidR="00576C53" w:rsidRPr="00576C53" w:rsidRDefault="00576C53" w:rsidP="00F65897">
            <w:pPr>
              <w:jc w:val="center"/>
            </w:pPr>
            <w:r w:rsidRPr="00576C53">
              <w:t>1 659 396,00</w:t>
            </w:r>
          </w:p>
        </w:tc>
      </w:tr>
      <w:tr w:rsidR="00576C53" w:rsidRPr="00576C53" w14:paraId="54D9A25A"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1BA5BF95" w14:textId="77777777" w:rsidR="00576C53" w:rsidRPr="00576C53" w:rsidRDefault="00576C53" w:rsidP="00F65897">
            <w:r w:rsidRPr="00576C53">
              <w:lastRenderedPageBreak/>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B36F40"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BFC5F6"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E1A54CB"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33D533"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6686DD1E"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EDDAEB3" w14:textId="77777777" w:rsidR="00576C53" w:rsidRPr="00576C53" w:rsidRDefault="00576C53" w:rsidP="00F65897">
            <w:pPr>
              <w:jc w:val="center"/>
            </w:pPr>
            <w:r w:rsidRPr="00576C53">
              <w:t>5 151 591,92</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983EAF5" w14:textId="77777777" w:rsidR="00576C53" w:rsidRPr="00576C53" w:rsidRDefault="00576C53" w:rsidP="00F65897">
            <w:pPr>
              <w:jc w:val="center"/>
            </w:pPr>
            <w:r w:rsidRPr="00576C53">
              <w:t>6 844 915,10</w:t>
            </w:r>
          </w:p>
        </w:tc>
      </w:tr>
      <w:tr w:rsidR="00576C53" w:rsidRPr="00576C53" w14:paraId="60D43DEE"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363F85" w14:textId="77777777" w:rsidR="00576C53" w:rsidRPr="00576C53" w:rsidRDefault="00576C53" w:rsidP="00F65897">
            <w:r w:rsidRPr="00576C53">
              <w:t>Обеспечение деятельности МКУ "Управление МТХ обеспечения Комсомольского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82FAF94"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6F8793"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B0DED4"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1614F58" w14:textId="77777777" w:rsidR="00576C53" w:rsidRPr="00576C53" w:rsidRDefault="00576C53" w:rsidP="00F65897">
            <w:pPr>
              <w:jc w:val="center"/>
            </w:pPr>
            <w:r w:rsidRPr="00576C53">
              <w:t>34 9 00 00140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3D2DC520"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nil"/>
            </w:tcBorders>
            <w:shd w:val="clear" w:color="auto" w:fill="auto"/>
            <w:vAlign w:val="center"/>
            <w:hideMark/>
          </w:tcPr>
          <w:p w14:paraId="1FF034AB" w14:textId="77777777" w:rsidR="00576C53" w:rsidRPr="00576C53" w:rsidRDefault="00576C53" w:rsidP="00F65897">
            <w:pPr>
              <w:jc w:val="center"/>
            </w:pPr>
            <w:r w:rsidRPr="00576C53">
              <w:t>8 185 960,00</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214801" w14:textId="77777777" w:rsidR="00576C53" w:rsidRPr="00576C53" w:rsidRDefault="00576C53" w:rsidP="00F65897">
            <w:pPr>
              <w:jc w:val="center"/>
            </w:pPr>
            <w:r w:rsidRPr="00576C53">
              <w:t>9 185 960,00</w:t>
            </w:r>
          </w:p>
        </w:tc>
      </w:tr>
      <w:tr w:rsidR="00576C53" w:rsidRPr="00576C53" w14:paraId="129AFDC0"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58BF0F" w14:textId="77777777" w:rsidR="00576C53" w:rsidRPr="00576C53" w:rsidRDefault="00576C53" w:rsidP="00F65897">
            <w:r w:rsidRPr="00576C53">
              <w:t>Обеспечение деятельности МКУ "Управление МТХ обеспечения Комсомольского района"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6CA675FE"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097F6B"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6A0650"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80E7C1" w14:textId="77777777" w:rsidR="00576C53" w:rsidRPr="00576C53" w:rsidRDefault="00576C53" w:rsidP="00F65897">
            <w:pPr>
              <w:jc w:val="center"/>
            </w:pPr>
            <w:r w:rsidRPr="00576C53">
              <w:t>34 9 00 00140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1E47B5E6"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nil"/>
            </w:tcBorders>
            <w:shd w:val="clear" w:color="auto" w:fill="auto"/>
            <w:vAlign w:val="center"/>
            <w:hideMark/>
          </w:tcPr>
          <w:p w14:paraId="401A09C7" w14:textId="77777777" w:rsidR="00576C53" w:rsidRPr="00576C53" w:rsidRDefault="00576C53" w:rsidP="00F65897">
            <w:pPr>
              <w:jc w:val="center"/>
            </w:pPr>
            <w:r w:rsidRPr="00576C53">
              <w:t>8 954 251,69</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F5ED3C" w14:textId="77777777" w:rsidR="00576C53" w:rsidRPr="00576C53" w:rsidRDefault="00576C53" w:rsidP="00F65897">
            <w:pPr>
              <w:jc w:val="center"/>
            </w:pPr>
            <w:r w:rsidRPr="00576C53">
              <w:t>11 752 600,00</w:t>
            </w:r>
          </w:p>
        </w:tc>
      </w:tr>
      <w:tr w:rsidR="00576C53" w:rsidRPr="00576C53" w14:paraId="312F7DBD"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nil"/>
            </w:tcBorders>
            <w:shd w:val="clear" w:color="000000" w:fill="FFFFFF"/>
            <w:vAlign w:val="center"/>
            <w:hideMark/>
          </w:tcPr>
          <w:p w14:paraId="5F057841" w14:textId="77777777" w:rsidR="00576C53" w:rsidRPr="00576C53" w:rsidRDefault="00576C53" w:rsidP="00F65897">
            <w:r w:rsidRPr="00576C53">
              <w:t xml:space="preserve">Содержание (восстановление) системы оповещения населения на территории Комсомольского муниципального </w:t>
            </w:r>
            <w:proofErr w:type="gramStart"/>
            <w:r w:rsidRPr="00576C53">
              <w:t>района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E336B8"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B71A44" w14:textId="77777777" w:rsidR="00576C53" w:rsidRPr="00576C53" w:rsidRDefault="00576C53" w:rsidP="00F65897">
            <w:pPr>
              <w:jc w:val="center"/>
            </w:pPr>
            <w:r w:rsidRPr="00576C53">
              <w:t>.03</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77926B" w14:textId="77777777" w:rsidR="00576C53" w:rsidRPr="00576C53" w:rsidRDefault="00576C53" w:rsidP="00F65897">
            <w:pPr>
              <w:jc w:val="center"/>
            </w:pPr>
            <w:r w:rsidRPr="00576C53">
              <w:t>.10</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390C7B" w14:textId="77777777" w:rsidR="00576C53" w:rsidRPr="00576C53" w:rsidRDefault="00576C53" w:rsidP="00F65897">
            <w:pPr>
              <w:jc w:val="center"/>
            </w:pPr>
            <w:r w:rsidRPr="00576C53">
              <w:t>05 3 01 20840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A09CF4"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5EB22769" w14:textId="77777777" w:rsidR="00576C53" w:rsidRPr="00576C53" w:rsidRDefault="00576C53" w:rsidP="00F65897">
            <w:pPr>
              <w:jc w:val="center"/>
            </w:pPr>
            <w:r w:rsidRPr="00576C53">
              <w:t>65 000,00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39EE120" w14:textId="77777777" w:rsidR="00576C53" w:rsidRPr="00576C53" w:rsidRDefault="00576C53" w:rsidP="00F65897">
            <w:pPr>
              <w:jc w:val="center"/>
            </w:pPr>
            <w:r w:rsidRPr="00576C53">
              <w:t>0,00</w:t>
            </w:r>
          </w:p>
        </w:tc>
      </w:tr>
      <w:tr w:rsidR="00576C53" w:rsidRPr="00576C53" w14:paraId="004503D6"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nil"/>
            </w:tcBorders>
            <w:shd w:val="clear" w:color="000000" w:fill="FFFFFF"/>
            <w:vAlign w:val="center"/>
            <w:hideMark/>
          </w:tcPr>
          <w:p w14:paraId="05F791E8" w14:textId="77777777" w:rsidR="00576C53" w:rsidRPr="00576C53" w:rsidRDefault="00576C53" w:rsidP="00F65897">
            <w:r w:rsidRPr="00576C53">
              <w:t>Содержание автоматизированной системы централизованного оповещения и информирования населения о чрезвычайных ситуациях (Закупка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A52762"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E493A0" w14:textId="77777777" w:rsidR="00576C53" w:rsidRPr="00576C53" w:rsidRDefault="00576C53" w:rsidP="00F65897">
            <w:pPr>
              <w:jc w:val="center"/>
            </w:pPr>
            <w:r w:rsidRPr="00576C53">
              <w:t>.03</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B001D5D" w14:textId="77777777" w:rsidR="00576C53" w:rsidRPr="00576C53" w:rsidRDefault="00576C53" w:rsidP="00F65897">
            <w:pPr>
              <w:jc w:val="center"/>
            </w:pPr>
            <w:r w:rsidRPr="00576C53">
              <w:t>.10</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737A7C" w14:textId="77777777" w:rsidR="00576C53" w:rsidRPr="00576C53" w:rsidRDefault="00576C53" w:rsidP="00F65897">
            <w:pPr>
              <w:jc w:val="center"/>
            </w:pPr>
            <w:r w:rsidRPr="00576C53">
              <w:t>05 3 01 21400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2ED112"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02177A35" w14:textId="77777777" w:rsidR="00576C53" w:rsidRPr="00576C53" w:rsidRDefault="00576C53" w:rsidP="00F65897">
            <w:pPr>
              <w:jc w:val="center"/>
            </w:pPr>
            <w:r w:rsidRPr="00576C53">
              <w:t>170 000,00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59B7EE7C" w14:textId="77777777" w:rsidR="00576C53" w:rsidRPr="00576C53" w:rsidRDefault="00576C53" w:rsidP="00F65897">
            <w:pPr>
              <w:jc w:val="center"/>
            </w:pPr>
            <w:r w:rsidRPr="00576C53">
              <w:t>0,00</w:t>
            </w:r>
          </w:p>
        </w:tc>
      </w:tr>
      <w:tr w:rsidR="00576C53" w:rsidRPr="00576C53" w14:paraId="1E4F319B"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nil"/>
            </w:tcBorders>
            <w:shd w:val="clear" w:color="000000" w:fill="FFFFFF"/>
            <w:vAlign w:val="center"/>
            <w:hideMark/>
          </w:tcPr>
          <w:p w14:paraId="72B0EBBA" w14:textId="77777777" w:rsidR="00576C53" w:rsidRPr="00576C53" w:rsidRDefault="00576C53" w:rsidP="00F65897">
            <w:r w:rsidRPr="00576C53">
              <w:t>Снижение рисков возникновения происшествий и чрезвычайных ситуаций</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502740"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FE7AAD" w14:textId="77777777" w:rsidR="00576C53" w:rsidRPr="00576C53" w:rsidRDefault="00576C53" w:rsidP="00F65897">
            <w:pPr>
              <w:jc w:val="center"/>
            </w:pPr>
            <w:r w:rsidRPr="00576C53">
              <w:t>.03</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B4E9B6" w14:textId="77777777" w:rsidR="00576C53" w:rsidRPr="00576C53" w:rsidRDefault="00576C53" w:rsidP="00F65897">
            <w:pPr>
              <w:jc w:val="center"/>
            </w:pPr>
            <w:r w:rsidRPr="00576C53">
              <w:t>.10</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769AB2" w14:textId="77777777" w:rsidR="00576C53" w:rsidRPr="00576C53" w:rsidRDefault="00576C53" w:rsidP="00F65897">
            <w:pPr>
              <w:jc w:val="center"/>
            </w:pPr>
            <w:r w:rsidRPr="00576C53">
              <w:t>05 4 03 20170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19859D"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2027C7E8" w14:textId="77777777" w:rsidR="00576C53" w:rsidRPr="00576C53" w:rsidRDefault="00576C53" w:rsidP="00F65897">
            <w:pPr>
              <w:jc w:val="center"/>
            </w:pPr>
            <w:r w:rsidRPr="00576C53">
              <w:t>266 000,00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312CCA07" w14:textId="77777777" w:rsidR="00576C53" w:rsidRPr="00576C53" w:rsidRDefault="00576C53" w:rsidP="00F65897">
            <w:pPr>
              <w:jc w:val="center"/>
            </w:pPr>
            <w:r w:rsidRPr="00576C53">
              <w:t>0,00</w:t>
            </w:r>
          </w:p>
        </w:tc>
      </w:tr>
      <w:tr w:rsidR="00576C53" w:rsidRPr="00576C53" w14:paraId="30820C01"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2ED096" w14:textId="77777777" w:rsidR="00576C53" w:rsidRPr="00576C53" w:rsidRDefault="00576C53" w:rsidP="00F65897">
            <w:r w:rsidRPr="00576C53">
              <w:lastRenderedPageBreak/>
              <w:t>Осуществление отдельных государственных полномочий в области обращения с животными, в части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204FD0F"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6CF7E0" w14:textId="77777777" w:rsidR="00576C53" w:rsidRPr="00576C53" w:rsidRDefault="00576C53" w:rsidP="00F65897">
            <w:pPr>
              <w:jc w:val="center"/>
            </w:pPr>
            <w:r w:rsidRPr="00576C53">
              <w:t>.04</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36E1488" w14:textId="77777777" w:rsidR="00576C53" w:rsidRPr="00576C53" w:rsidRDefault="00576C53" w:rsidP="00F65897">
            <w:pPr>
              <w:jc w:val="center"/>
            </w:pPr>
            <w:r w:rsidRPr="00576C53">
              <w:t>.05</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167C2C" w14:textId="77777777" w:rsidR="00576C53" w:rsidRPr="00576C53" w:rsidRDefault="00576C53" w:rsidP="00F65897">
            <w:pPr>
              <w:jc w:val="center"/>
            </w:pPr>
            <w:r w:rsidRPr="00576C53">
              <w:t>05 4 04 80370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A68ADD"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2A02D3" w14:textId="77777777" w:rsidR="00576C53" w:rsidRPr="00576C53" w:rsidRDefault="00576C53" w:rsidP="00F65897">
            <w:pPr>
              <w:jc w:val="center"/>
            </w:pPr>
            <w:r w:rsidRPr="00576C53">
              <w:t>647 784,00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CBB1784" w14:textId="77777777" w:rsidR="00576C53" w:rsidRPr="00576C53" w:rsidRDefault="00576C53" w:rsidP="00F65897">
            <w:pPr>
              <w:jc w:val="center"/>
            </w:pPr>
            <w:r w:rsidRPr="00576C53">
              <w:t>647 784,00</w:t>
            </w:r>
          </w:p>
        </w:tc>
      </w:tr>
      <w:tr w:rsidR="00576C53" w:rsidRPr="00576C53" w14:paraId="53AD3BE6" w14:textId="77777777" w:rsidTr="00F65897">
        <w:trPr>
          <w:gridAfter w:val="1"/>
          <w:wAfter w:w="16" w:type="dxa"/>
          <w:trHeight w:val="283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134F52" w14:textId="77777777" w:rsidR="00576C53" w:rsidRPr="00576C53" w:rsidRDefault="00576C53" w:rsidP="00F65897">
            <w:r w:rsidRPr="00576C53">
              <w:t>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67D69ECE"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F973082" w14:textId="77777777" w:rsidR="00576C53" w:rsidRPr="00576C53" w:rsidRDefault="00576C53" w:rsidP="00F65897">
            <w:pPr>
              <w:jc w:val="center"/>
            </w:pPr>
            <w:r w:rsidRPr="00576C53">
              <w:t>.04</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62CC5BD" w14:textId="77777777" w:rsidR="00576C53" w:rsidRPr="00576C53" w:rsidRDefault="00576C53" w:rsidP="00F65897">
            <w:pPr>
              <w:jc w:val="center"/>
            </w:pPr>
            <w:r w:rsidRPr="00576C53">
              <w:t>.05</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AACDB0" w14:textId="77777777" w:rsidR="00576C53" w:rsidRPr="00576C53" w:rsidRDefault="00576C53" w:rsidP="00F65897">
            <w:pPr>
              <w:jc w:val="center"/>
            </w:pPr>
            <w:r w:rsidRPr="00576C53">
              <w:t>07 3 01 82400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49A18D3D"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B42EC2" w14:textId="77777777" w:rsidR="00576C53" w:rsidRPr="00576C53" w:rsidRDefault="00576C53" w:rsidP="00F65897">
            <w:pPr>
              <w:jc w:val="center"/>
            </w:pPr>
            <w:r w:rsidRPr="00576C53">
              <w:t>24 217,62</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C729AE5" w14:textId="77777777" w:rsidR="00576C53" w:rsidRPr="00576C53" w:rsidRDefault="00576C53" w:rsidP="00F65897">
            <w:pPr>
              <w:jc w:val="center"/>
            </w:pPr>
            <w:r w:rsidRPr="00576C53">
              <w:t>24 217,62</w:t>
            </w:r>
          </w:p>
        </w:tc>
      </w:tr>
      <w:tr w:rsidR="00576C53" w:rsidRPr="00576C53" w14:paraId="6E543B3F"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FD85F" w14:textId="77777777" w:rsidR="00576C53" w:rsidRPr="00576C53" w:rsidRDefault="00576C53" w:rsidP="00F65897">
            <w:r w:rsidRPr="00576C53">
              <w:t>Подготовка проектов межевания земельных участков и на проведение кадастровых работ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17C8AFB"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EC8A30" w14:textId="77777777" w:rsidR="00576C53" w:rsidRPr="00576C53" w:rsidRDefault="00576C53" w:rsidP="00F65897">
            <w:pPr>
              <w:jc w:val="center"/>
            </w:pPr>
            <w:r w:rsidRPr="00576C53">
              <w:t>.04</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7E2676" w14:textId="77777777" w:rsidR="00576C53" w:rsidRPr="00576C53" w:rsidRDefault="00576C53" w:rsidP="00F65897">
            <w:pPr>
              <w:jc w:val="center"/>
            </w:pPr>
            <w:r w:rsidRPr="00576C53">
              <w:t>.05</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44963A3C" w14:textId="77777777" w:rsidR="00576C53" w:rsidRPr="00576C53" w:rsidRDefault="00576C53" w:rsidP="00F65897">
            <w:pPr>
              <w:jc w:val="center"/>
            </w:pPr>
            <w:r w:rsidRPr="00576C53">
              <w:t>12 3 02 L5990</w:t>
            </w:r>
          </w:p>
        </w:tc>
        <w:tc>
          <w:tcPr>
            <w:tcW w:w="1146" w:type="dxa"/>
            <w:gridSpan w:val="2"/>
            <w:tcBorders>
              <w:top w:val="single" w:sz="4" w:space="0" w:color="auto"/>
              <w:left w:val="nil"/>
              <w:bottom w:val="single" w:sz="4" w:space="0" w:color="auto"/>
              <w:right w:val="single" w:sz="4" w:space="0" w:color="auto"/>
            </w:tcBorders>
            <w:shd w:val="clear" w:color="auto" w:fill="auto"/>
            <w:vAlign w:val="center"/>
            <w:hideMark/>
          </w:tcPr>
          <w:p w14:paraId="5244E092"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37681389"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2EC24816" w14:textId="77777777" w:rsidR="00576C53" w:rsidRPr="00576C53" w:rsidRDefault="00576C53" w:rsidP="00F65897">
            <w:pPr>
              <w:jc w:val="center"/>
            </w:pPr>
            <w:r w:rsidRPr="00576C53">
              <w:t>0,00</w:t>
            </w:r>
          </w:p>
        </w:tc>
      </w:tr>
      <w:tr w:rsidR="00576C53" w:rsidRPr="00576C53" w14:paraId="199CD15E" w14:textId="77777777" w:rsidTr="00F65897">
        <w:trPr>
          <w:gridAfter w:val="1"/>
          <w:wAfter w:w="16" w:type="dxa"/>
          <w:trHeight w:val="220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71D620" w14:textId="77777777" w:rsidR="00576C53" w:rsidRPr="00576C53" w:rsidRDefault="00576C53" w:rsidP="00F65897">
            <w:r w:rsidRPr="00576C53">
              <w:t>Проектирование строительства (реконструкции), капитального ремонта, строительства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A305561"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483637" w14:textId="77777777" w:rsidR="00576C53" w:rsidRPr="00576C53" w:rsidRDefault="00576C53" w:rsidP="00F65897">
            <w:pPr>
              <w:jc w:val="center"/>
            </w:pPr>
            <w:r w:rsidRPr="00576C53">
              <w:t>.04</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54BCDD"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DE3ECE" w14:textId="77777777" w:rsidR="00576C53" w:rsidRPr="00576C53" w:rsidRDefault="00576C53" w:rsidP="00F65897">
            <w:pPr>
              <w:jc w:val="center"/>
            </w:pPr>
            <w:r w:rsidRPr="00576C53">
              <w:t>08 3 01 SД007</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6E1C3A7A"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4BFC4BC3" w14:textId="77777777" w:rsidR="00576C53" w:rsidRPr="00576C53" w:rsidRDefault="00576C53" w:rsidP="00F65897">
            <w:pPr>
              <w:jc w:val="center"/>
            </w:pPr>
            <w:r w:rsidRPr="00576C53">
              <w:t>15 208 085,13</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28F351FB" w14:textId="77777777" w:rsidR="00576C53" w:rsidRPr="00576C53" w:rsidRDefault="00576C53" w:rsidP="00F65897">
            <w:pPr>
              <w:jc w:val="center"/>
            </w:pPr>
            <w:r w:rsidRPr="00576C53">
              <w:t>15 245 988,50</w:t>
            </w:r>
          </w:p>
        </w:tc>
      </w:tr>
      <w:tr w:rsidR="00576C53" w:rsidRPr="00576C53" w14:paraId="2A5707F8"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18CC0E" w14:textId="77777777" w:rsidR="00576C53" w:rsidRPr="00576C53" w:rsidRDefault="00576C53" w:rsidP="00F65897">
            <w:r w:rsidRPr="00576C53">
              <w:lastRenderedPageBreak/>
              <w:t>Проведение комплексных кадастровых работ в кадастровом квартале 37:08:050206 площадью 14,83 га, в кадастровом квартале 37:08:050203 площадью 13,5 га с разработкой и утверждением карты-плана выполненных комплексных кадастровых работ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25904CF"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1A5D3A" w14:textId="77777777" w:rsidR="00576C53" w:rsidRPr="00576C53" w:rsidRDefault="00576C53" w:rsidP="00F65897">
            <w:pPr>
              <w:jc w:val="center"/>
            </w:pPr>
            <w:r w:rsidRPr="00576C53">
              <w:t>.04</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7766B7" w14:textId="77777777" w:rsidR="00576C53" w:rsidRPr="00576C53" w:rsidRDefault="00576C53" w:rsidP="00F65897">
            <w:pPr>
              <w:jc w:val="center"/>
            </w:pPr>
            <w:r w:rsidRPr="00576C53">
              <w:t>.12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AC6301" w14:textId="77777777" w:rsidR="00576C53" w:rsidRPr="00576C53" w:rsidRDefault="00576C53" w:rsidP="00F65897">
            <w:pPr>
              <w:jc w:val="center"/>
            </w:pPr>
            <w:r w:rsidRPr="00576C53">
              <w:t>16 3 02 20560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2D5F061D"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317A5DD4"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3E6E58F2" w14:textId="77777777" w:rsidR="00576C53" w:rsidRPr="00576C53" w:rsidRDefault="00576C53" w:rsidP="00F65897">
            <w:pPr>
              <w:jc w:val="center"/>
            </w:pPr>
            <w:r w:rsidRPr="00576C53">
              <w:t> </w:t>
            </w:r>
          </w:p>
        </w:tc>
      </w:tr>
      <w:tr w:rsidR="00576C53" w:rsidRPr="00576C53" w14:paraId="029E9471"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97694" w14:textId="77777777" w:rsidR="00576C53" w:rsidRPr="00576C53" w:rsidRDefault="00576C53" w:rsidP="00F65897">
            <w:r w:rsidRPr="00576C53">
              <w:t>Техническое обслуживание газового оборудования и газопроводов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CA70288"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18CB0F" w14:textId="77777777" w:rsidR="00576C53" w:rsidRPr="00576C53" w:rsidRDefault="00576C53" w:rsidP="00F65897">
            <w:pPr>
              <w:jc w:val="center"/>
            </w:pPr>
            <w:r w:rsidRPr="00576C53">
              <w:t>.05</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32EC5F"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44A2BDE5" w14:textId="77777777" w:rsidR="00576C53" w:rsidRPr="00576C53" w:rsidRDefault="00576C53" w:rsidP="00F65897">
            <w:pPr>
              <w:jc w:val="center"/>
            </w:pPr>
            <w:r w:rsidRPr="00576C53">
              <w:t>14 3 01 20810</w:t>
            </w:r>
          </w:p>
        </w:tc>
        <w:tc>
          <w:tcPr>
            <w:tcW w:w="1146" w:type="dxa"/>
            <w:gridSpan w:val="2"/>
            <w:tcBorders>
              <w:top w:val="single" w:sz="4" w:space="0" w:color="auto"/>
              <w:left w:val="nil"/>
              <w:bottom w:val="single" w:sz="4" w:space="0" w:color="auto"/>
              <w:right w:val="single" w:sz="4" w:space="0" w:color="auto"/>
            </w:tcBorders>
            <w:shd w:val="clear" w:color="auto" w:fill="auto"/>
            <w:vAlign w:val="center"/>
            <w:hideMark/>
          </w:tcPr>
          <w:p w14:paraId="325BDBAD"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09073B64" w14:textId="77777777" w:rsidR="00576C53" w:rsidRPr="00576C53" w:rsidRDefault="00576C53" w:rsidP="00F65897">
            <w:pPr>
              <w:jc w:val="center"/>
            </w:pPr>
            <w:r w:rsidRPr="00576C53">
              <w:t>2 597 372,54</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57E2000" w14:textId="77777777" w:rsidR="00576C53" w:rsidRPr="00576C53" w:rsidRDefault="00576C53" w:rsidP="00F65897">
            <w:pPr>
              <w:jc w:val="center"/>
            </w:pPr>
            <w:r w:rsidRPr="00576C53">
              <w:t>2 474 100,00</w:t>
            </w:r>
          </w:p>
        </w:tc>
      </w:tr>
      <w:tr w:rsidR="00576C53" w:rsidRPr="00576C53" w14:paraId="0EBD4272" w14:textId="77777777" w:rsidTr="00F65897">
        <w:trPr>
          <w:gridAfter w:val="1"/>
          <w:wAfter w:w="16" w:type="dxa"/>
          <w:trHeight w:val="964"/>
        </w:trPr>
        <w:tc>
          <w:tcPr>
            <w:tcW w:w="5245" w:type="dxa"/>
            <w:tcBorders>
              <w:top w:val="single" w:sz="4" w:space="0" w:color="auto"/>
              <w:left w:val="single" w:sz="4" w:space="0" w:color="auto"/>
              <w:bottom w:val="single" w:sz="4" w:space="0" w:color="auto"/>
              <w:right w:val="nil"/>
            </w:tcBorders>
            <w:shd w:val="clear" w:color="auto" w:fill="auto"/>
            <w:vAlign w:val="center"/>
            <w:hideMark/>
          </w:tcPr>
          <w:p w14:paraId="18B17105" w14:textId="77777777" w:rsidR="00576C53" w:rsidRPr="00576C53" w:rsidRDefault="00576C53" w:rsidP="00F65897">
            <w:r w:rsidRPr="00576C53">
              <w:t>Обеспечение комплексного развития сельских территорий (Закупка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49889C"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0AB791"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3108ED"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44301801" w14:textId="77777777" w:rsidR="00576C53" w:rsidRPr="00576C53" w:rsidRDefault="00576C53" w:rsidP="00F65897">
            <w:pPr>
              <w:jc w:val="center"/>
            </w:pPr>
            <w:r w:rsidRPr="00576C53">
              <w:t>30 9 00 R5766</w:t>
            </w:r>
          </w:p>
        </w:tc>
        <w:tc>
          <w:tcPr>
            <w:tcW w:w="1146" w:type="dxa"/>
            <w:gridSpan w:val="2"/>
            <w:tcBorders>
              <w:top w:val="single" w:sz="4" w:space="0" w:color="auto"/>
              <w:left w:val="nil"/>
              <w:bottom w:val="single" w:sz="4" w:space="0" w:color="auto"/>
              <w:right w:val="single" w:sz="4" w:space="0" w:color="auto"/>
            </w:tcBorders>
            <w:shd w:val="clear" w:color="auto" w:fill="auto"/>
            <w:vAlign w:val="center"/>
            <w:hideMark/>
          </w:tcPr>
          <w:p w14:paraId="0415C924"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52D21756"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60D60CFD" w14:textId="77777777" w:rsidR="00576C53" w:rsidRPr="00576C53" w:rsidRDefault="00576C53" w:rsidP="00F65897">
            <w:pPr>
              <w:jc w:val="center"/>
            </w:pPr>
            <w:r w:rsidRPr="00576C53">
              <w:t>0,00</w:t>
            </w:r>
          </w:p>
        </w:tc>
      </w:tr>
      <w:tr w:rsidR="00576C53" w:rsidRPr="00576C53" w14:paraId="679BD3CA"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nil"/>
            </w:tcBorders>
            <w:shd w:val="clear" w:color="000000" w:fill="FFFFFF"/>
            <w:vAlign w:val="center"/>
            <w:hideMark/>
          </w:tcPr>
          <w:p w14:paraId="0DAABE8C" w14:textId="77777777" w:rsidR="00576C53" w:rsidRPr="00576C53" w:rsidRDefault="00576C53" w:rsidP="00F65897">
            <w:r w:rsidRPr="00576C53">
              <w:t xml:space="preserve">Выплата и доставка пенсий за выслугу лет лицам, замещавшим выборные муниципальные должности и должности муниципальной </w:t>
            </w:r>
            <w:proofErr w:type="gramStart"/>
            <w:r w:rsidRPr="00576C53">
              <w:t>службы  (</w:t>
            </w:r>
            <w:proofErr w:type="gramEnd"/>
            <w:r w:rsidRPr="00576C53">
              <w:t>Социальное обеспечение и иные выплаты населению)</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5CBE00"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F1E83C" w14:textId="77777777" w:rsidR="00576C53" w:rsidRPr="00576C53" w:rsidRDefault="00576C53" w:rsidP="00F65897">
            <w:pPr>
              <w:jc w:val="center"/>
            </w:pPr>
            <w:r w:rsidRPr="00576C53">
              <w:t>.10</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66FE4C"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365B71" w14:textId="77777777" w:rsidR="00576C53" w:rsidRPr="00576C53" w:rsidRDefault="00576C53" w:rsidP="00F65897">
            <w:pPr>
              <w:jc w:val="center"/>
            </w:pPr>
            <w:r w:rsidRPr="00576C53">
              <w:t>10 4 01 20130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5EC083" w14:textId="77777777" w:rsidR="00576C53" w:rsidRPr="00576C53" w:rsidRDefault="00576C53" w:rsidP="00F65897">
            <w:pPr>
              <w:jc w:val="center"/>
            </w:pPr>
            <w:r w:rsidRPr="00576C53">
              <w:t>300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510C3FD9" w14:textId="77777777" w:rsidR="00576C53" w:rsidRPr="00576C53" w:rsidRDefault="00576C53" w:rsidP="00F65897">
            <w:pPr>
              <w:jc w:val="center"/>
            </w:pPr>
            <w:r w:rsidRPr="00576C53">
              <w:t>1 693 089,81</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5DFA5500" w14:textId="77777777" w:rsidR="00576C53" w:rsidRPr="00576C53" w:rsidRDefault="00576C53" w:rsidP="00F65897">
            <w:pPr>
              <w:jc w:val="center"/>
            </w:pPr>
            <w:r w:rsidRPr="00576C53">
              <w:t>1 331 960,78</w:t>
            </w:r>
          </w:p>
        </w:tc>
      </w:tr>
      <w:tr w:rsidR="00576C53" w:rsidRPr="00576C53" w14:paraId="6BCA822B" w14:textId="77777777" w:rsidTr="00F65897">
        <w:trPr>
          <w:gridAfter w:val="1"/>
          <w:wAfter w:w="16" w:type="dxa"/>
          <w:trHeight w:val="15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018D0B6" w14:textId="77777777" w:rsidR="00576C53" w:rsidRPr="00576C53" w:rsidRDefault="00576C53" w:rsidP="00F65897">
            <w:r w:rsidRPr="00576C53">
              <w:t xml:space="preserve">Содержание социально ориентированных некоммерческих организаций и организация досуга людей старшего возраста (Предоставление субсидий бюджетным, автономным учреждениям и иным некоммерческим организациям) </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30BB846" w14:textId="77777777" w:rsidR="00576C53" w:rsidRPr="00576C53" w:rsidRDefault="00576C53" w:rsidP="00F65897">
            <w:pPr>
              <w:jc w:val="center"/>
            </w:pPr>
            <w:r w:rsidRPr="00576C53">
              <w:t>.050</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3A92D52" w14:textId="77777777" w:rsidR="00576C53" w:rsidRPr="00576C53" w:rsidRDefault="00576C53" w:rsidP="00F65897">
            <w:pPr>
              <w:jc w:val="center"/>
            </w:pPr>
            <w:r w:rsidRPr="00576C53">
              <w:t>.10</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3C7F19" w14:textId="77777777" w:rsidR="00576C53" w:rsidRPr="00576C53" w:rsidRDefault="00576C53" w:rsidP="00F65897">
            <w:pPr>
              <w:jc w:val="center"/>
            </w:pPr>
            <w:r w:rsidRPr="00576C53">
              <w:t>.06</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E4D9E4" w14:textId="77777777" w:rsidR="00576C53" w:rsidRPr="00576C53" w:rsidRDefault="00576C53" w:rsidP="00F65897">
            <w:pPr>
              <w:jc w:val="center"/>
            </w:pPr>
            <w:r w:rsidRPr="00576C53">
              <w:t>11 3 01 60020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187EAC0" w14:textId="77777777" w:rsidR="00576C53" w:rsidRPr="00576C53" w:rsidRDefault="00576C53" w:rsidP="00F65897">
            <w:pPr>
              <w:jc w:val="center"/>
            </w:pPr>
            <w:r w:rsidRPr="00576C53">
              <w:t>600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6645A94E" w14:textId="77777777" w:rsidR="00576C53" w:rsidRPr="00576C53" w:rsidRDefault="00576C53" w:rsidP="00F65897">
            <w:pPr>
              <w:jc w:val="center"/>
            </w:pPr>
            <w:r w:rsidRPr="00576C53">
              <w:t>280 243,00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197D0236" w14:textId="77777777" w:rsidR="00576C53" w:rsidRPr="00576C53" w:rsidRDefault="00576C53" w:rsidP="00F65897">
            <w:pPr>
              <w:jc w:val="center"/>
            </w:pPr>
            <w:r w:rsidRPr="00576C53">
              <w:t>0,00</w:t>
            </w:r>
          </w:p>
        </w:tc>
      </w:tr>
      <w:tr w:rsidR="00576C53" w:rsidRPr="00576C53" w14:paraId="4EA32F0D" w14:textId="77777777" w:rsidTr="00F65897">
        <w:trPr>
          <w:gridAfter w:val="1"/>
          <w:wAfter w:w="16" w:type="dxa"/>
          <w:trHeight w:val="709"/>
        </w:trPr>
        <w:tc>
          <w:tcPr>
            <w:tcW w:w="5245"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52F0A06F" w14:textId="77777777" w:rsidR="00576C53" w:rsidRPr="00576C53" w:rsidRDefault="00576C53" w:rsidP="00F65897">
            <w:pPr>
              <w:rPr>
                <w:b/>
                <w:bCs/>
              </w:rPr>
            </w:pPr>
            <w:r w:rsidRPr="00576C53">
              <w:rPr>
                <w:b/>
                <w:bCs/>
              </w:rPr>
              <w:t>Управление образования Администрации Комсомольского муниципального района Ивановской области</w:t>
            </w:r>
          </w:p>
        </w:tc>
        <w:tc>
          <w:tcPr>
            <w:tcW w:w="1711" w:type="dxa"/>
            <w:tcBorders>
              <w:top w:val="single" w:sz="4" w:space="0" w:color="auto"/>
              <w:left w:val="nil"/>
              <w:bottom w:val="single" w:sz="4" w:space="0" w:color="auto"/>
              <w:right w:val="single" w:sz="4" w:space="0" w:color="auto"/>
            </w:tcBorders>
            <w:shd w:val="clear" w:color="000000" w:fill="FABF8F"/>
            <w:noWrap/>
            <w:vAlign w:val="center"/>
            <w:hideMark/>
          </w:tcPr>
          <w:p w14:paraId="7447A30E" w14:textId="77777777" w:rsidR="00576C53" w:rsidRPr="00576C53" w:rsidRDefault="00576C53" w:rsidP="00F65897">
            <w:pPr>
              <w:jc w:val="center"/>
              <w:rPr>
                <w:b/>
                <w:bCs/>
              </w:rPr>
            </w:pPr>
            <w:r w:rsidRPr="00576C53">
              <w:rPr>
                <w:b/>
                <w:bCs/>
              </w:rPr>
              <w:t>.052</w:t>
            </w:r>
          </w:p>
        </w:tc>
        <w:tc>
          <w:tcPr>
            <w:tcW w:w="918"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7B473D07" w14:textId="77777777" w:rsidR="00576C53" w:rsidRPr="00576C53" w:rsidRDefault="00576C53" w:rsidP="00F65897">
            <w:pPr>
              <w:jc w:val="center"/>
              <w:rPr>
                <w:b/>
                <w:bCs/>
              </w:rPr>
            </w:pPr>
            <w:r w:rsidRPr="00576C53">
              <w:rPr>
                <w:b/>
                <w:bCs/>
              </w:rPr>
              <w:t> </w:t>
            </w:r>
          </w:p>
        </w:tc>
        <w:tc>
          <w:tcPr>
            <w:tcW w:w="1262"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76FD39F0" w14:textId="77777777" w:rsidR="00576C53" w:rsidRPr="00576C53" w:rsidRDefault="00576C53" w:rsidP="00F65897">
            <w:pPr>
              <w:jc w:val="center"/>
              <w:rPr>
                <w:b/>
                <w:bCs/>
              </w:rPr>
            </w:pPr>
            <w:r w:rsidRPr="00576C53">
              <w:rPr>
                <w:b/>
                <w:bCs/>
              </w:rPr>
              <w:t> </w:t>
            </w:r>
          </w:p>
        </w:tc>
        <w:tc>
          <w:tcPr>
            <w:tcW w:w="1660"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6BA4AAE4" w14:textId="77777777" w:rsidR="00576C53" w:rsidRPr="00576C53" w:rsidRDefault="00576C53" w:rsidP="00F65897">
            <w:pPr>
              <w:jc w:val="center"/>
              <w:rPr>
                <w:b/>
                <w:bCs/>
              </w:rPr>
            </w:pPr>
            <w:r w:rsidRPr="00576C53">
              <w:rPr>
                <w:b/>
                <w:bCs/>
              </w:rPr>
              <w:t> </w:t>
            </w:r>
          </w:p>
        </w:tc>
        <w:tc>
          <w:tcPr>
            <w:tcW w:w="1146" w:type="dxa"/>
            <w:gridSpan w:val="2"/>
            <w:tcBorders>
              <w:top w:val="single" w:sz="4" w:space="0" w:color="auto"/>
              <w:left w:val="nil"/>
              <w:bottom w:val="single" w:sz="4" w:space="0" w:color="auto"/>
              <w:right w:val="nil"/>
            </w:tcBorders>
            <w:shd w:val="clear" w:color="000000" w:fill="FABF8F"/>
            <w:noWrap/>
            <w:vAlign w:val="center"/>
            <w:hideMark/>
          </w:tcPr>
          <w:p w14:paraId="273CCCAA" w14:textId="77777777" w:rsidR="00576C53" w:rsidRPr="00576C53" w:rsidRDefault="00576C53" w:rsidP="00F65897">
            <w:pPr>
              <w:jc w:val="center"/>
              <w:rPr>
                <w:b/>
                <w:bCs/>
              </w:rPr>
            </w:pPr>
            <w:r w:rsidRPr="00576C53">
              <w:rPr>
                <w:b/>
                <w:bCs/>
              </w:rPr>
              <w:t> </w:t>
            </w:r>
          </w:p>
        </w:tc>
        <w:tc>
          <w:tcPr>
            <w:tcW w:w="1800" w:type="dxa"/>
            <w:gridSpan w:val="2"/>
            <w:tcBorders>
              <w:top w:val="single" w:sz="4" w:space="0" w:color="auto"/>
              <w:left w:val="single" w:sz="4" w:space="0" w:color="auto"/>
              <w:bottom w:val="single" w:sz="4" w:space="0" w:color="auto"/>
              <w:right w:val="nil"/>
            </w:tcBorders>
            <w:shd w:val="clear" w:color="000000" w:fill="FABF8F"/>
            <w:noWrap/>
            <w:vAlign w:val="center"/>
            <w:hideMark/>
          </w:tcPr>
          <w:p w14:paraId="62845585" w14:textId="77777777" w:rsidR="00576C53" w:rsidRPr="00576C53" w:rsidRDefault="00576C53" w:rsidP="00F65897">
            <w:pPr>
              <w:jc w:val="center"/>
              <w:rPr>
                <w:b/>
                <w:bCs/>
              </w:rPr>
            </w:pPr>
            <w:r w:rsidRPr="00576C53">
              <w:rPr>
                <w:b/>
                <w:bCs/>
              </w:rPr>
              <w:t>402 653 055,51</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09D1BF43" w14:textId="77777777" w:rsidR="00576C53" w:rsidRPr="00576C53" w:rsidRDefault="00576C53" w:rsidP="00F65897">
            <w:pPr>
              <w:jc w:val="center"/>
              <w:rPr>
                <w:b/>
                <w:bCs/>
              </w:rPr>
            </w:pPr>
            <w:r w:rsidRPr="00576C53">
              <w:rPr>
                <w:b/>
                <w:bCs/>
              </w:rPr>
              <w:t>332 480 631,04</w:t>
            </w:r>
          </w:p>
        </w:tc>
      </w:tr>
      <w:tr w:rsidR="00576C53" w:rsidRPr="00576C53" w14:paraId="32835B46" w14:textId="77777777" w:rsidTr="00F65897">
        <w:trPr>
          <w:gridAfter w:val="1"/>
          <w:wAfter w:w="16" w:type="dxa"/>
          <w:trHeight w:val="165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14:paraId="6550EB06" w14:textId="77777777" w:rsidR="00576C53" w:rsidRPr="00576C53" w:rsidRDefault="00576C53" w:rsidP="00F65897">
            <w:r w:rsidRPr="00576C53">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w:t>
            </w:r>
            <w:proofErr w:type="gramStart"/>
            <w:r w:rsidRPr="00576C53">
              <w:t>образования(</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auto" w:fill="auto"/>
            <w:noWrap/>
            <w:vAlign w:val="center"/>
            <w:hideMark/>
          </w:tcPr>
          <w:p w14:paraId="6C553532"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BE6AE36"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B60895"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1743A76" w14:textId="77777777" w:rsidR="00576C53" w:rsidRPr="00576C53" w:rsidRDefault="00576C53" w:rsidP="00F65897">
            <w:pPr>
              <w:jc w:val="center"/>
            </w:pPr>
            <w:r w:rsidRPr="00576C53">
              <w:t>011Я153150</w:t>
            </w:r>
          </w:p>
        </w:tc>
        <w:tc>
          <w:tcPr>
            <w:tcW w:w="1146" w:type="dxa"/>
            <w:gridSpan w:val="2"/>
            <w:tcBorders>
              <w:top w:val="single" w:sz="4" w:space="0" w:color="auto"/>
              <w:left w:val="nil"/>
              <w:bottom w:val="single" w:sz="4" w:space="0" w:color="auto"/>
              <w:right w:val="nil"/>
            </w:tcBorders>
            <w:shd w:val="clear" w:color="auto" w:fill="auto"/>
            <w:noWrap/>
            <w:vAlign w:val="center"/>
            <w:hideMark/>
          </w:tcPr>
          <w:p w14:paraId="32F37DEF"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nil"/>
            </w:tcBorders>
            <w:shd w:val="clear" w:color="000000" w:fill="FFFFFF"/>
            <w:noWrap/>
            <w:vAlign w:val="center"/>
            <w:hideMark/>
          </w:tcPr>
          <w:p w14:paraId="42331516" w14:textId="77777777" w:rsidR="00576C53" w:rsidRPr="00576C53" w:rsidRDefault="00576C53" w:rsidP="00F65897">
            <w:pPr>
              <w:jc w:val="center"/>
            </w:pPr>
            <w:r w:rsidRPr="00576C53">
              <w:t>61 643 269,86</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BCCFF9" w14:textId="77777777" w:rsidR="00576C53" w:rsidRPr="00576C53" w:rsidRDefault="00576C53" w:rsidP="00F65897">
            <w:pPr>
              <w:jc w:val="center"/>
            </w:pPr>
            <w:r w:rsidRPr="00576C53">
              <w:t>0,00</w:t>
            </w:r>
          </w:p>
        </w:tc>
      </w:tr>
      <w:tr w:rsidR="00576C53" w:rsidRPr="00576C53" w14:paraId="3BE5D592" w14:textId="77777777" w:rsidTr="00F65897">
        <w:trPr>
          <w:gridAfter w:val="1"/>
          <w:wAfter w:w="16" w:type="dxa"/>
          <w:trHeight w:val="1609"/>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45161C5" w14:textId="77777777" w:rsidR="00576C53" w:rsidRPr="00576C53" w:rsidRDefault="00576C53" w:rsidP="00F65897">
            <w:r w:rsidRPr="00576C53">
              <w:lastRenderedPageBreak/>
              <w:t xml:space="preserve">Предоставление дошкольного образования и </w:t>
            </w:r>
            <w:proofErr w:type="gramStart"/>
            <w:r w:rsidRPr="00576C53">
              <w:t>воспитания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120BE7F"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38F8C3"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AC1698"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EBC98C" w14:textId="77777777" w:rsidR="00576C53" w:rsidRPr="00576C53" w:rsidRDefault="00576C53" w:rsidP="00F65897">
            <w:pPr>
              <w:jc w:val="center"/>
            </w:pPr>
            <w:r w:rsidRPr="00576C53">
              <w:t>01 3 01 00020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589FAAF1" w14:textId="77777777" w:rsidR="00576C53" w:rsidRPr="00576C53" w:rsidRDefault="00576C53" w:rsidP="00F65897">
            <w:pPr>
              <w:jc w:val="center"/>
            </w:pPr>
            <w:r w:rsidRPr="00576C53">
              <w:t>100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DCA67" w14:textId="77777777" w:rsidR="00576C53" w:rsidRPr="00576C53" w:rsidRDefault="00576C53" w:rsidP="00F65897">
            <w:pPr>
              <w:jc w:val="center"/>
            </w:pPr>
            <w:r w:rsidRPr="00576C53">
              <w:t>26 168 829,47</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FA85A5" w14:textId="77777777" w:rsidR="00576C53" w:rsidRPr="00576C53" w:rsidRDefault="00576C53" w:rsidP="00F65897">
            <w:pPr>
              <w:jc w:val="center"/>
            </w:pPr>
            <w:r w:rsidRPr="00576C53">
              <w:t>26 168 829,47</w:t>
            </w:r>
          </w:p>
        </w:tc>
      </w:tr>
      <w:tr w:rsidR="00576C53" w:rsidRPr="00576C53" w14:paraId="6B3416C3"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B3F2414"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0581A49"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F548A6"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F0D1E2"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BB0B32E" w14:textId="77777777" w:rsidR="00576C53" w:rsidRPr="00576C53" w:rsidRDefault="00576C53" w:rsidP="00F65897">
            <w:pPr>
              <w:jc w:val="center"/>
            </w:pPr>
            <w:r w:rsidRPr="00576C53">
              <w:t>01 3 01 00020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64D6AAB9"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07232" w14:textId="77777777" w:rsidR="00576C53" w:rsidRPr="00576C53" w:rsidRDefault="00576C53" w:rsidP="00F65897">
            <w:pPr>
              <w:jc w:val="center"/>
            </w:pPr>
            <w:r w:rsidRPr="00576C53">
              <w:t>15 808 110,23</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109ACBA" w14:textId="77777777" w:rsidR="00576C53" w:rsidRPr="00576C53" w:rsidRDefault="00576C53" w:rsidP="00F65897">
            <w:pPr>
              <w:jc w:val="center"/>
            </w:pPr>
            <w:r w:rsidRPr="00576C53">
              <w:t>15 336 415,14</w:t>
            </w:r>
          </w:p>
        </w:tc>
      </w:tr>
      <w:tr w:rsidR="00576C53" w:rsidRPr="00576C53" w14:paraId="69E9C595" w14:textId="77777777" w:rsidTr="00F65897">
        <w:trPr>
          <w:gridAfter w:val="1"/>
          <w:wAfter w:w="16" w:type="dxa"/>
          <w:trHeight w:val="630"/>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85A23B6" w14:textId="77777777" w:rsidR="00576C53" w:rsidRPr="00576C53" w:rsidRDefault="00576C53" w:rsidP="00F65897">
            <w:r w:rsidRPr="00576C53">
              <w:t xml:space="preserve">Предоставление дошкольного образования и </w:t>
            </w:r>
            <w:proofErr w:type="gramStart"/>
            <w:r w:rsidRPr="00576C53">
              <w:t>воспитания  (</w:t>
            </w:r>
            <w:proofErr w:type="gramEnd"/>
            <w:r w:rsidRPr="00576C53">
              <w:t>Иные бюджетные ассигнования)</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518DFA6"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48B7AC"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BB2F8F"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1C2DE8" w14:textId="77777777" w:rsidR="00576C53" w:rsidRPr="00576C53" w:rsidRDefault="00576C53" w:rsidP="00F65897">
            <w:pPr>
              <w:jc w:val="center"/>
            </w:pPr>
            <w:r w:rsidRPr="00576C53">
              <w:t>01 3 01 00020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5A19F685" w14:textId="77777777" w:rsidR="00576C53" w:rsidRPr="00576C53" w:rsidRDefault="00576C53" w:rsidP="00F65897">
            <w:pPr>
              <w:jc w:val="center"/>
            </w:pPr>
            <w:r w:rsidRPr="00576C53">
              <w:t>800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32F8" w14:textId="77777777" w:rsidR="00576C53" w:rsidRPr="00576C53" w:rsidRDefault="00576C53" w:rsidP="00F65897">
            <w:pPr>
              <w:jc w:val="center"/>
            </w:pPr>
            <w:r w:rsidRPr="00576C53">
              <w:t>267 084,00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48972817" w14:textId="77777777" w:rsidR="00576C53" w:rsidRPr="00576C53" w:rsidRDefault="00576C53" w:rsidP="00F65897">
            <w:pPr>
              <w:jc w:val="center"/>
            </w:pPr>
            <w:r w:rsidRPr="00576C53">
              <w:t>267 084,00</w:t>
            </w:r>
          </w:p>
        </w:tc>
      </w:tr>
      <w:tr w:rsidR="00576C53" w:rsidRPr="00576C53" w14:paraId="18E8234B"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4DCD0E"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6BC06973"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9A5909"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569CA3"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68C40868" w14:textId="77777777" w:rsidR="00576C53" w:rsidRPr="00576C53" w:rsidRDefault="00576C53" w:rsidP="00F65897">
            <w:pPr>
              <w:jc w:val="center"/>
            </w:pPr>
            <w:r w:rsidRPr="00576C53">
              <w:t>01 3 01 00180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43836CE6"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59BB5" w14:textId="77777777" w:rsidR="00576C53" w:rsidRPr="00576C53" w:rsidRDefault="00576C53" w:rsidP="00F65897">
            <w:pPr>
              <w:jc w:val="center"/>
            </w:pPr>
            <w:r w:rsidRPr="00576C53">
              <w:t>707 382,17</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6334AA" w14:textId="77777777" w:rsidR="00576C53" w:rsidRPr="00576C53" w:rsidRDefault="00576C53" w:rsidP="00F65897">
            <w:pPr>
              <w:jc w:val="center"/>
            </w:pPr>
            <w:r w:rsidRPr="00576C53">
              <w:t>707 382,17</w:t>
            </w:r>
          </w:p>
        </w:tc>
      </w:tr>
      <w:tr w:rsidR="00576C53" w:rsidRPr="00576C53" w14:paraId="5BBC97A3" w14:textId="77777777" w:rsidTr="00F65897">
        <w:trPr>
          <w:gridAfter w:val="1"/>
          <w:wAfter w:w="16" w:type="dxa"/>
          <w:trHeight w:val="346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9EBD4E" w14:textId="77777777" w:rsidR="00576C53" w:rsidRPr="00576C53" w:rsidRDefault="00576C53" w:rsidP="00F65897">
            <w:r w:rsidRPr="00576C53">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0D110A3"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77F2A4"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7A4449B"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3E8F600" w14:textId="77777777" w:rsidR="00576C53" w:rsidRPr="00576C53" w:rsidRDefault="00576C53" w:rsidP="00F65897">
            <w:pPr>
              <w:jc w:val="center"/>
            </w:pPr>
            <w:r w:rsidRPr="00576C53">
              <w:t>01 3 01 80170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325C67"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0FC5BD" w14:textId="77777777" w:rsidR="00576C53" w:rsidRPr="00576C53" w:rsidRDefault="00576C53" w:rsidP="00F65897">
            <w:pPr>
              <w:jc w:val="center"/>
            </w:pPr>
            <w:r w:rsidRPr="00576C53">
              <w:t>57 823 800,00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621DA33" w14:textId="77777777" w:rsidR="00576C53" w:rsidRPr="00576C53" w:rsidRDefault="00576C53" w:rsidP="00F65897">
            <w:pPr>
              <w:jc w:val="center"/>
            </w:pPr>
            <w:r w:rsidRPr="00576C53">
              <w:t>57 823 800,00</w:t>
            </w:r>
          </w:p>
        </w:tc>
      </w:tr>
      <w:tr w:rsidR="00576C53" w:rsidRPr="00576C53" w14:paraId="5B405127" w14:textId="77777777" w:rsidTr="00F65897">
        <w:trPr>
          <w:gridAfter w:val="1"/>
          <w:wAfter w:w="16" w:type="dxa"/>
          <w:trHeight w:val="283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12427F" w14:textId="77777777" w:rsidR="00576C53" w:rsidRPr="00576C53" w:rsidRDefault="00576C53" w:rsidP="00F65897">
            <w:r w:rsidRPr="00576C53">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w:t>
            </w:r>
            <w:proofErr w:type="gramStart"/>
            <w:r w:rsidRPr="00576C53">
              <w:t>организациях,  включая</w:t>
            </w:r>
            <w:proofErr w:type="gramEnd"/>
            <w:r w:rsidRPr="00576C53">
              <w:t xml:space="preserve">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08DECC2"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C0BA9A"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C35D9D"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EB4EAA" w14:textId="77777777" w:rsidR="00576C53" w:rsidRPr="00576C53" w:rsidRDefault="00576C53" w:rsidP="00F65897">
            <w:pPr>
              <w:jc w:val="center"/>
            </w:pPr>
            <w:r w:rsidRPr="00576C53">
              <w:t>01 3 01 80170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35A8B3"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95A5CF" w14:textId="77777777" w:rsidR="00576C53" w:rsidRPr="00576C53" w:rsidRDefault="00576C53" w:rsidP="00F65897">
            <w:pPr>
              <w:jc w:val="center"/>
            </w:pPr>
            <w:r w:rsidRPr="00576C53">
              <w:t>207 900,00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4B06B450" w14:textId="77777777" w:rsidR="00576C53" w:rsidRPr="00576C53" w:rsidRDefault="00576C53" w:rsidP="00F65897">
            <w:pPr>
              <w:jc w:val="center"/>
            </w:pPr>
            <w:r w:rsidRPr="00576C53">
              <w:t>207 900,00</w:t>
            </w:r>
          </w:p>
        </w:tc>
      </w:tr>
      <w:tr w:rsidR="00576C53" w:rsidRPr="00576C53" w14:paraId="16DD9F9A"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763B2E" w14:textId="77777777" w:rsidR="00576C53" w:rsidRPr="00576C53" w:rsidRDefault="00576C53" w:rsidP="00F65897">
            <w:r w:rsidRPr="00576C53">
              <w:t xml:space="preserve">Организация бесплатного питания детей из многодетных </w:t>
            </w:r>
            <w:proofErr w:type="gramStart"/>
            <w:r w:rsidRPr="00576C53">
              <w:t>семей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BC930C5"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60E656"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07132E2"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B9C013" w14:textId="77777777" w:rsidR="00576C53" w:rsidRPr="00576C53" w:rsidRDefault="00576C53" w:rsidP="00F65897">
            <w:pPr>
              <w:jc w:val="center"/>
            </w:pPr>
            <w:r w:rsidRPr="00576C53">
              <w:t>01 3 02 00340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0A7511"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239D0B0"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07BCA9" w14:textId="77777777" w:rsidR="00576C53" w:rsidRPr="00576C53" w:rsidRDefault="00576C53" w:rsidP="00F65897">
            <w:pPr>
              <w:jc w:val="center"/>
            </w:pPr>
            <w:r w:rsidRPr="00576C53">
              <w:t> </w:t>
            </w:r>
          </w:p>
        </w:tc>
      </w:tr>
      <w:tr w:rsidR="00576C53" w:rsidRPr="00576C53" w14:paraId="6F2E4316" w14:textId="77777777" w:rsidTr="00F65897">
        <w:trPr>
          <w:gridAfter w:val="1"/>
          <w:wAfter w:w="16" w:type="dxa"/>
          <w:trHeight w:val="315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408254" w14:textId="77777777" w:rsidR="00576C53" w:rsidRPr="00576C53" w:rsidRDefault="00576C53" w:rsidP="00F65897">
            <w:r w:rsidRPr="00576C53">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w:t>
            </w:r>
            <w:proofErr w:type="gramStart"/>
            <w:r w:rsidRPr="00576C53">
              <w:t>в  муниципальных</w:t>
            </w:r>
            <w:proofErr w:type="gramEnd"/>
            <w:r w:rsidRPr="00576C53">
              <w:t xml:space="preserve">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8D4B0DF"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924B7B"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16679E4"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235EC8E4" w14:textId="77777777" w:rsidR="00576C53" w:rsidRPr="00576C53" w:rsidRDefault="00576C53" w:rsidP="00F65897">
            <w:pPr>
              <w:jc w:val="center"/>
            </w:pPr>
            <w:r w:rsidRPr="00576C53">
              <w:t xml:space="preserve">01 3 02 80100 </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064D9AFD"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F8C50" w14:textId="77777777" w:rsidR="00576C53" w:rsidRPr="00576C53" w:rsidRDefault="00576C53" w:rsidP="00F65897">
            <w:pPr>
              <w:jc w:val="center"/>
            </w:pPr>
            <w:r w:rsidRPr="00576C53">
              <w:t>162 520,00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22F6BFF1" w14:textId="77777777" w:rsidR="00576C53" w:rsidRPr="00576C53" w:rsidRDefault="00576C53" w:rsidP="00F65897">
            <w:pPr>
              <w:jc w:val="center"/>
            </w:pPr>
            <w:r w:rsidRPr="00576C53">
              <w:t>162 520,00</w:t>
            </w:r>
          </w:p>
        </w:tc>
      </w:tr>
      <w:tr w:rsidR="00576C53" w:rsidRPr="00576C53" w14:paraId="29C21C93" w14:textId="77777777" w:rsidTr="00F65897">
        <w:trPr>
          <w:gridAfter w:val="1"/>
          <w:wAfter w:w="16" w:type="dxa"/>
          <w:trHeight w:val="81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D08838" w14:textId="77777777" w:rsidR="00576C53" w:rsidRPr="00576C53" w:rsidRDefault="00576C53" w:rsidP="00F65897">
            <w:r w:rsidRPr="00576C53">
              <w:lastRenderedPageBreak/>
              <w:t>Возмещение расходов, связанных с уменьшением размера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N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706B578"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6C905D"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EB1C79"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B01BE2" w14:textId="77777777" w:rsidR="00576C53" w:rsidRPr="00576C53" w:rsidRDefault="00576C53" w:rsidP="00F65897">
            <w:pPr>
              <w:jc w:val="center"/>
            </w:pPr>
            <w:r w:rsidRPr="00576C53">
              <w:t>01 3 02 81010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2A8358"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nil"/>
            </w:tcBorders>
            <w:shd w:val="clear" w:color="auto" w:fill="auto"/>
            <w:noWrap/>
            <w:vAlign w:val="center"/>
            <w:hideMark/>
          </w:tcPr>
          <w:p w14:paraId="14FDA36F" w14:textId="77777777" w:rsidR="00576C53" w:rsidRPr="00576C53" w:rsidRDefault="00576C53" w:rsidP="00F65897">
            <w:pPr>
              <w:jc w:val="center"/>
            </w:pPr>
            <w:r w:rsidRPr="00576C53">
              <w:t>467 245,00</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739258" w14:textId="77777777" w:rsidR="00576C53" w:rsidRPr="00576C53" w:rsidRDefault="00576C53" w:rsidP="00F65897">
            <w:pPr>
              <w:jc w:val="center"/>
            </w:pPr>
            <w:r w:rsidRPr="00576C53">
              <w:t>467 245,00</w:t>
            </w:r>
          </w:p>
        </w:tc>
      </w:tr>
      <w:tr w:rsidR="00576C53" w:rsidRPr="00576C53" w14:paraId="7D413C3E" w14:textId="77777777" w:rsidTr="00F65897">
        <w:trPr>
          <w:gridAfter w:val="1"/>
          <w:wAfter w:w="16" w:type="dxa"/>
          <w:trHeight w:val="220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CF0EBE" w14:textId="77777777" w:rsidR="00576C53" w:rsidRPr="00576C53" w:rsidRDefault="00576C53" w:rsidP="00F65897">
            <w:r w:rsidRPr="00576C53">
              <w:lastRenderedPageBreak/>
              <w:t>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075529C"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EEFE5E"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A131DE"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2902E3B2" w14:textId="77777777" w:rsidR="00576C53" w:rsidRPr="00576C53" w:rsidRDefault="00576C53" w:rsidP="00F65897">
            <w:pPr>
              <w:jc w:val="center"/>
            </w:pPr>
            <w:r w:rsidRPr="00576C53">
              <w:t>01 3 02 81290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6EE5F988"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2B665" w14:textId="77777777" w:rsidR="00576C53" w:rsidRPr="00576C53" w:rsidRDefault="00576C53" w:rsidP="00F65897">
            <w:pPr>
              <w:jc w:val="center"/>
            </w:pPr>
            <w:r w:rsidRPr="00576C53">
              <w:t>4 388 040,00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83BE808" w14:textId="77777777" w:rsidR="00576C53" w:rsidRPr="00576C53" w:rsidRDefault="00576C53" w:rsidP="00F65897">
            <w:pPr>
              <w:jc w:val="center"/>
            </w:pPr>
            <w:r w:rsidRPr="00576C53">
              <w:t>4 388 040,00</w:t>
            </w:r>
          </w:p>
        </w:tc>
      </w:tr>
      <w:tr w:rsidR="00576C53" w:rsidRPr="00576C53" w14:paraId="78B24801" w14:textId="77777777" w:rsidTr="00F65897">
        <w:trPr>
          <w:gridAfter w:val="1"/>
          <w:wAfter w:w="16" w:type="dxa"/>
          <w:trHeight w:val="964"/>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B0FF59" w14:textId="77777777" w:rsidR="00576C53" w:rsidRPr="00576C53" w:rsidRDefault="00576C53" w:rsidP="00F65897">
            <w:r w:rsidRPr="00576C53">
              <w:t>Реализация мероприятий по модернизации школьных систем образования (модернизация школьных систем образования)</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340D7AC"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9E88E5"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F6A7DE"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6E929EA0" w14:textId="77777777" w:rsidR="00576C53" w:rsidRPr="00576C53" w:rsidRDefault="00576C53" w:rsidP="00F65897">
            <w:pPr>
              <w:jc w:val="center"/>
            </w:pPr>
            <w:r w:rsidRPr="00576C53">
              <w:t>01 2 01 L7502</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DC5C10"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5C486A3"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3F6DF73A" w14:textId="77777777" w:rsidR="00576C53" w:rsidRPr="00576C53" w:rsidRDefault="00576C53" w:rsidP="00F65897">
            <w:pPr>
              <w:jc w:val="center"/>
            </w:pPr>
            <w:r w:rsidRPr="00576C53">
              <w:t> </w:t>
            </w:r>
          </w:p>
        </w:tc>
      </w:tr>
      <w:tr w:rsidR="00576C53" w:rsidRPr="00576C53" w14:paraId="5A660C6A" w14:textId="77777777" w:rsidTr="00F65897">
        <w:trPr>
          <w:gridAfter w:val="1"/>
          <w:wAfter w:w="16" w:type="dxa"/>
          <w:trHeight w:val="4489"/>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6A8149B1" w14:textId="77777777" w:rsidR="00576C53" w:rsidRPr="00576C53" w:rsidRDefault="00576C53" w:rsidP="00F65897">
            <w:pPr>
              <w:rPr>
                <w:color w:val="22272F"/>
              </w:rPr>
            </w:pPr>
            <w:r w:rsidRPr="00576C53">
              <w:rPr>
                <w:color w:val="22272F"/>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CF50AE6"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B02691"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3C48330"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4E97B3E" w14:textId="77777777" w:rsidR="00576C53" w:rsidRPr="00576C53" w:rsidRDefault="00576C53" w:rsidP="00F65897">
            <w:pPr>
              <w:jc w:val="center"/>
              <w:rPr>
                <w:color w:val="22272F"/>
              </w:rPr>
            </w:pPr>
            <w:r w:rsidRPr="00576C53">
              <w:rPr>
                <w:color w:val="22272F"/>
              </w:rPr>
              <w:t>011Ю650502</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2C29B2D8" w14:textId="77777777" w:rsidR="00576C53" w:rsidRPr="00576C53" w:rsidRDefault="00576C53" w:rsidP="00F65897">
            <w:pPr>
              <w:jc w:val="center"/>
            </w:pPr>
            <w:r w:rsidRPr="00576C53">
              <w:t>100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EE095" w14:textId="77777777" w:rsidR="00576C53" w:rsidRPr="00576C53" w:rsidRDefault="00576C53" w:rsidP="00F65897">
            <w:pPr>
              <w:jc w:val="center"/>
            </w:pPr>
            <w:r w:rsidRPr="00576C53">
              <w:t>624 960,00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73BAA558" w14:textId="77777777" w:rsidR="00576C53" w:rsidRPr="00576C53" w:rsidRDefault="00576C53" w:rsidP="00F65897">
            <w:pPr>
              <w:jc w:val="center"/>
            </w:pPr>
            <w:r w:rsidRPr="00576C53">
              <w:t>624 960,00</w:t>
            </w:r>
          </w:p>
        </w:tc>
      </w:tr>
      <w:tr w:rsidR="00576C53" w:rsidRPr="00576C53" w14:paraId="398B0204" w14:textId="77777777" w:rsidTr="00F65897">
        <w:trPr>
          <w:gridAfter w:val="1"/>
          <w:wAfter w:w="16" w:type="dxa"/>
          <w:trHeight w:val="3975"/>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17F72AA2" w14:textId="77777777" w:rsidR="00576C53" w:rsidRPr="00576C53" w:rsidRDefault="00576C53" w:rsidP="00F65897">
            <w:pPr>
              <w:rPr>
                <w:color w:val="22272F"/>
              </w:rPr>
            </w:pPr>
            <w:r w:rsidRPr="00576C53">
              <w:rPr>
                <w:color w:val="22272F"/>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02B4074"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6544D14"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B1DAED1"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C852C2" w14:textId="77777777" w:rsidR="00576C53" w:rsidRPr="00576C53" w:rsidRDefault="00576C53" w:rsidP="00F65897">
            <w:pPr>
              <w:jc w:val="center"/>
              <w:rPr>
                <w:color w:val="22272F"/>
              </w:rPr>
            </w:pPr>
            <w:r w:rsidRPr="00576C53">
              <w:rPr>
                <w:color w:val="22272F"/>
              </w:rPr>
              <w:t>011Ю651792</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1BCFCB"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1FF6734" w14:textId="77777777" w:rsidR="00576C53" w:rsidRPr="00576C53" w:rsidRDefault="00576C53" w:rsidP="00F65897">
            <w:pPr>
              <w:jc w:val="center"/>
            </w:pPr>
            <w:r w:rsidRPr="00576C53">
              <w:t>2 487 956,24</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27022A" w14:textId="77777777" w:rsidR="00576C53" w:rsidRPr="00576C53" w:rsidRDefault="00576C53" w:rsidP="00F65897">
            <w:pPr>
              <w:jc w:val="center"/>
            </w:pPr>
            <w:r w:rsidRPr="00576C53">
              <w:t>2 487 956,24</w:t>
            </w:r>
          </w:p>
        </w:tc>
      </w:tr>
      <w:tr w:rsidR="00576C53" w:rsidRPr="00576C53" w14:paraId="7D7CB9E3" w14:textId="77777777" w:rsidTr="00F65897">
        <w:trPr>
          <w:gridAfter w:val="1"/>
          <w:wAfter w:w="16" w:type="dxa"/>
          <w:trHeight w:val="6015"/>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24D91791" w14:textId="77777777" w:rsidR="00576C53" w:rsidRPr="00576C53" w:rsidRDefault="00576C53" w:rsidP="00F65897">
            <w:pPr>
              <w:rPr>
                <w:color w:val="22272F"/>
              </w:rPr>
            </w:pPr>
            <w:r w:rsidRPr="00576C53">
              <w:rPr>
                <w:color w:val="22272F"/>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769CD6C"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FA8777"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62BDB43"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877D11" w14:textId="77777777" w:rsidR="00576C53" w:rsidRPr="00576C53" w:rsidRDefault="00576C53" w:rsidP="00F65897">
            <w:pPr>
              <w:jc w:val="center"/>
              <w:rPr>
                <w:color w:val="22272F"/>
              </w:rPr>
            </w:pPr>
            <w:r w:rsidRPr="00576C53">
              <w:rPr>
                <w:color w:val="22272F"/>
              </w:rPr>
              <w:t>011Ю653031</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47D5EC50" w14:textId="77777777" w:rsidR="00576C53" w:rsidRPr="00576C53" w:rsidRDefault="00576C53" w:rsidP="00F65897">
            <w:pPr>
              <w:jc w:val="center"/>
            </w:pPr>
            <w:r w:rsidRPr="00576C53">
              <w:t>100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78BB5" w14:textId="77777777" w:rsidR="00576C53" w:rsidRPr="00576C53" w:rsidRDefault="00576C53" w:rsidP="00F65897">
            <w:pPr>
              <w:jc w:val="center"/>
            </w:pPr>
            <w:r w:rsidRPr="00576C53">
              <w:t>12 342 960,00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C178602" w14:textId="77777777" w:rsidR="00576C53" w:rsidRPr="00576C53" w:rsidRDefault="00576C53" w:rsidP="00F65897">
            <w:pPr>
              <w:jc w:val="center"/>
            </w:pPr>
            <w:r w:rsidRPr="00576C53">
              <w:t>11 561 760,00</w:t>
            </w:r>
          </w:p>
        </w:tc>
      </w:tr>
      <w:tr w:rsidR="00576C53" w:rsidRPr="00576C53" w14:paraId="22BA3814" w14:textId="77777777" w:rsidTr="00F65897">
        <w:trPr>
          <w:gridAfter w:val="1"/>
          <w:wAfter w:w="16" w:type="dxa"/>
          <w:trHeight w:val="220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4F43E63" w14:textId="77777777" w:rsidR="00576C53" w:rsidRPr="00576C53" w:rsidRDefault="00576C53" w:rsidP="00F65897">
            <w:r w:rsidRPr="00576C53">
              <w:t xml:space="preserve">Предоставление общедоступного и бесплатного начального общего, основного общего, среднего общего образования по основным общеобразовательным </w:t>
            </w:r>
            <w:proofErr w:type="gramStart"/>
            <w:r w:rsidRPr="00576C53">
              <w:t>программам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90A3ECC"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917E1FD"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45847E"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F8D0F4" w14:textId="77777777" w:rsidR="00576C53" w:rsidRPr="00576C53" w:rsidRDefault="00576C53" w:rsidP="00F65897">
            <w:pPr>
              <w:jc w:val="center"/>
            </w:pPr>
            <w:r w:rsidRPr="00576C53">
              <w:t>01 3 01 00030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9751228"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B46697D" w14:textId="77777777" w:rsidR="00576C53" w:rsidRPr="00576C53" w:rsidRDefault="00576C53" w:rsidP="00F65897">
            <w:pPr>
              <w:jc w:val="center"/>
            </w:pPr>
            <w:r w:rsidRPr="00576C53">
              <w:t>13 083 359,39</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3749BBE6" w14:textId="77777777" w:rsidR="00576C53" w:rsidRPr="00576C53" w:rsidRDefault="00576C53" w:rsidP="00F65897">
            <w:pPr>
              <w:jc w:val="center"/>
            </w:pPr>
            <w:r w:rsidRPr="00576C53">
              <w:t>7 505 934,28</w:t>
            </w:r>
          </w:p>
        </w:tc>
      </w:tr>
      <w:tr w:rsidR="00576C53" w:rsidRPr="00576C53" w14:paraId="3A17F518"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D0622B8" w14:textId="77777777" w:rsidR="00576C53" w:rsidRPr="00576C53" w:rsidRDefault="00576C53" w:rsidP="00F65897">
            <w:r w:rsidRPr="00576C53">
              <w:lastRenderedPageBreak/>
              <w:t>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w:t>
            </w:r>
            <w:proofErr w:type="gramStart"/>
            <w:r w:rsidRPr="00576C53">
              <w:t xml:space="preserve">   (</w:t>
            </w:r>
            <w:proofErr w:type="gramEnd"/>
            <w:r w:rsidRPr="00576C53">
              <w:t xml:space="preserve">Закупка товаров, работ и услуг для обеспечения государственных (муниципальных) нужд)        </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F6EC34F"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479F10"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AE2232"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062BBE5" w14:textId="77777777" w:rsidR="00576C53" w:rsidRPr="00576C53" w:rsidRDefault="00576C53" w:rsidP="00F65897">
            <w:pPr>
              <w:jc w:val="center"/>
            </w:pPr>
            <w:r w:rsidRPr="00576C53">
              <w:t>01 3 01 00030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76CF10F6"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AA63B" w14:textId="77777777" w:rsidR="00576C53" w:rsidRPr="00576C53" w:rsidRDefault="00576C53" w:rsidP="00F65897">
            <w:pPr>
              <w:jc w:val="center"/>
            </w:pPr>
            <w:r w:rsidRPr="00576C53">
              <w:t>15 940 568,32</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957D875" w14:textId="77777777" w:rsidR="00576C53" w:rsidRPr="00576C53" w:rsidRDefault="00576C53" w:rsidP="00F65897">
            <w:pPr>
              <w:jc w:val="center"/>
            </w:pPr>
            <w:r w:rsidRPr="00576C53">
              <w:t>15 897 853,03</w:t>
            </w:r>
          </w:p>
        </w:tc>
      </w:tr>
      <w:tr w:rsidR="00576C53" w:rsidRPr="00576C53" w14:paraId="62FCD736"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4227103" w14:textId="77777777" w:rsidR="00576C53" w:rsidRPr="00576C53" w:rsidRDefault="00576C53" w:rsidP="00F65897">
            <w:r w:rsidRPr="00576C53">
              <w:t xml:space="preserve">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(Иные бюджетные </w:t>
            </w:r>
            <w:proofErr w:type="gramStart"/>
            <w:r w:rsidRPr="00576C53">
              <w:t xml:space="preserve">ассигнования)   </w:t>
            </w:r>
            <w:proofErr w:type="gramEnd"/>
            <w:r w:rsidRPr="00576C53">
              <w:t xml:space="preserve">       </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8564B04"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88CADF"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DB8E94"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F974C4" w14:textId="77777777" w:rsidR="00576C53" w:rsidRPr="00576C53" w:rsidRDefault="00576C53" w:rsidP="00F65897">
            <w:pPr>
              <w:jc w:val="center"/>
            </w:pPr>
            <w:r w:rsidRPr="00576C53">
              <w:t>01 3 01 00030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69017B76" w14:textId="77777777" w:rsidR="00576C53" w:rsidRPr="00576C53" w:rsidRDefault="00576C53" w:rsidP="00F65897">
            <w:pPr>
              <w:jc w:val="center"/>
            </w:pPr>
            <w:r w:rsidRPr="00576C53">
              <w:t>800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A4C29" w14:textId="77777777" w:rsidR="00576C53" w:rsidRPr="00576C53" w:rsidRDefault="00576C53" w:rsidP="00F65897">
            <w:pPr>
              <w:jc w:val="center"/>
            </w:pPr>
            <w:r w:rsidRPr="00576C53">
              <w:t>284 556,00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78A91F" w14:textId="77777777" w:rsidR="00576C53" w:rsidRPr="00576C53" w:rsidRDefault="00576C53" w:rsidP="00F65897">
            <w:pPr>
              <w:jc w:val="center"/>
            </w:pPr>
            <w:r w:rsidRPr="00576C53">
              <w:t>284 556,00</w:t>
            </w:r>
          </w:p>
        </w:tc>
      </w:tr>
      <w:tr w:rsidR="00576C53" w:rsidRPr="00576C53" w14:paraId="3DF9C39A"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8D9215D"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CE1B218"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7A1D3B"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C04A75"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37F5452B" w14:textId="77777777" w:rsidR="00576C53" w:rsidRPr="00576C53" w:rsidRDefault="00576C53" w:rsidP="00F65897">
            <w:pPr>
              <w:jc w:val="center"/>
            </w:pPr>
            <w:r w:rsidRPr="00576C53">
              <w:t>01 3 01 00180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576B5438"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ABAC4" w14:textId="77777777" w:rsidR="00576C53" w:rsidRPr="00576C53" w:rsidRDefault="00576C53" w:rsidP="00F65897">
            <w:pPr>
              <w:jc w:val="center"/>
            </w:pPr>
            <w:r w:rsidRPr="00576C53">
              <w:t>801 211,55</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42BC38D" w14:textId="77777777" w:rsidR="00576C53" w:rsidRPr="00576C53" w:rsidRDefault="00576C53" w:rsidP="00F65897">
            <w:pPr>
              <w:jc w:val="center"/>
            </w:pPr>
            <w:r w:rsidRPr="00576C53">
              <w:t>801 211,55</w:t>
            </w:r>
          </w:p>
        </w:tc>
      </w:tr>
      <w:tr w:rsidR="00576C53" w:rsidRPr="00576C53" w14:paraId="5FCE3EBC" w14:textId="77777777" w:rsidTr="00F65897">
        <w:trPr>
          <w:gridAfter w:val="1"/>
          <w:wAfter w:w="16" w:type="dxa"/>
          <w:trHeight w:val="471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D1BA72" w14:textId="77777777" w:rsidR="00576C53" w:rsidRPr="00576C53" w:rsidRDefault="00576C53" w:rsidP="00F65897">
            <w:r w:rsidRPr="00576C53">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5EA768A"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ED25EC8"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78ADF8C"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AEBCDF" w14:textId="77777777" w:rsidR="00576C53" w:rsidRPr="00576C53" w:rsidRDefault="00576C53" w:rsidP="00F65897">
            <w:pPr>
              <w:jc w:val="center"/>
            </w:pPr>
            <w:r w:rsidRPr="00576C53">
              <w:t>01 3 01 80150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4B90ADFF" w14:textId="77777777" w:rsidR="00576C53" w:rsidRPr="00576C53" w:rsidRDefault="00576C53" w:rsidP="00F65897">
            <w:pPr>
              <w:jc w:val="center"/>
            </w:pPr>
            <w:r w:rsidRPr="00576C53">
              <w:t>100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FFA90" w14:textId="77777777" w:rsidR="00576C53" w:rsidRPr="00576C53" w:rsidRDefault="00576C53" w:rsidP="00F65897">
            <w:pPr>
              <w:jc w:val="center"/>
            </w:pPr>
            <w:r w:rsidRPr="00576C53">
              <w:t>117 066 954,00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EC2181" w14:textId="77777777" w:rsidR="00576C53" w:rsidRPr="00576C53" w:rsidRDefault="00576C53" w:rsidP="00F65897">
            <w:pPr>
              <w:jc w:val="center"/>
            </w:pPr>
            <w:r w:rsidRPr="00576C53">
              <w:t>117 066 954,00</w:t>
            </w:r>
          </w:p>
        </w:tc>
      </w:tr>
      <w:tr w:rsidR="00576C53" w:rsidRPr="00576C53" w14:paraId="24119A93" w14:textId="77777777" w:rsidTr="00F65897">
        <w:trPr>
          <w:gridAfter w:val="1"/>
          <w:wAfter w:w="16" w:type="dxa"/>
          <w:trHeight w:val="39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498938" w14:textId="77777777" w:rsidR="00576C53" w:rsidRPr="00576C53" w:rsidRDefault="00576C53" w:rsidP="00F65897">
            <w:r w:rsidRPr="00576C53">
              <w:lastRenderedPageBreak/>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E21D16E"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6C499F"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511861"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20FCE2" w14:textId="77777777" w:rsidR="00576C53" w:rsidRPr="00576C53" w:rsidRDefault="00576C53" w:rsidP="00F65897">
            <w:pPr>
              <w:jc w:val="center"/>
            </w:pPr>
            <w:r w:rsidRPr="00576C53">
              <w:t>01 3 01 80150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4D924B0F"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659F1" w14:textId="77777777" w:rsidR="00576C53" w:rsidRPr="00576C53" w:rsidRDefault="00576C53" w:rsidP="00F65897">
            <w:pPr>
              <w:jc w:val="center"/>
            </w:pPr>
            <w:r w:rsidRPr="00576C53">
              <w:t>2 744 244,00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C51DB7" w14:textId="77777777" w:rsidR="00576C53" w:rsidRPr="00576C53" w:rsidRDefault="00576C53" w:rsidP="00F65897">
            <w:pPr>
              <w:jc w:val="center"/>
            </w:pPr>
            <w:r w:rsidRPr="00576C53">
              <w:t>2 744 244,00</w:t>
            </w:r>
          </w:p>
        </w:tc>
      </w:tr>
      <w:tr w:rsidR="00576C53" w:rsidRPr="00576C53" w14:paraId="47F54E7C" w14:textId="77777777" w:rsidTr="00F65897">
        <w:trPr>
          <w:gridAfter w:val="1"/>
          <w:wAfter w:w="16" w:type="dxa"/>
          <w:trHeight w:val="441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63B7E2" w14:textId="77777777" w:rsidR="00576C53" w:rsidRPr="00576C53" w:rsidRDefault="00576C53" w:rsidP="00F65897">
            <w:r w:rsidRPr="00576C53">
              <w:t>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692366C"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3EC32C"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D24513"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B0DECB" w14:textId="77777777" w:rsidR="00576C53" w:rsidRPr="00576C53" w:rsidRDefault="00576C53" w:rsidP="00F65897">
            <w:pPr>
              <w:jc w:val="center"/>
            </w:pPr>
            <w:r w:rsidRPr="00576C53">
              <w:t>01 3 01 81090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015FD303" w14:textId="77777777" w:rsidR="00576C53" w:rsidRPr="00576C53" w:rsidRDefault="00576C53" w:rsidP="00F65897">
            <w:pPr>
              <w:jc w:val="center"/>
            </w:pPr>
            <w:r w:rsidRPr="00576C53">
              <w:t>100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ED595" w14:textId="77777777" w:rsidR="00576C53" w:rsidRPr="00576C53" w:rsidRDefault="00576C53" w:rsidP="00F65897">
            <w:pPr>
              <w:jc w:val="center"/>
            </w:pPr>
            <w:r w:rsidRPr="00576C53">
              <w:t>3 656 016,00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3C49783" w14:textId="77777777" w:rsidR="00576C53" w:rsidRPr="00576C53" w:rsidRDefault="00576C53" w:rsidP="00F65897">
            <w:pPr>
              <w:jc w:val="center"/>
            </w:pPr>
            <w:r w:rsidRPr="00576C53">
              <w:t>3 656 016,00</w:t>
            </w:r>
          </w:p>
        </w:tc>
      </w:tr>
      <w:tr w:rsidR="00576C53" w:rsidRPr="00576C53" w14:paraId="41E26B0C" w14:textId="77777777" w:rsidTr="00F65897">
        <w:trPr>
          <w:gridAfter w:val="1"/>
          <w:wAfter w:w="16" w:type="dxa"/>
          <w:trHeight w:val="775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D0D958" w14:textId="77777777" w:rsidR="00576C53" w:rsidRPr="00576C53" w:rsidRDefault="00576C53" w:rsidP="00F65897">
            <w:r w:rsidRPr="00576C53">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начальное,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6F2EC6D4"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8EA641"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B8CF38A"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67CC93" w14:textId="77777777" w:rsidR="00576C53" w:rsidRPr="00576C53" w:rsidRDefault="00576C53" w:rsidP="00F65897">
            <w:pPr>
              <w:jc w:val="center"/>
            </w:pPr>
            <w:r w:rsidRPr="00576C53">
              <w:t>01 3 01 89700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1FFC44"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1DA6E1" w14:textId="77777777" w:rsidR="00576C53" w:rsidRPr="00576C53" w:rsidRDefault="00576C53" w:rsidP="00F65897">
            <w:pPr>
              <w:jc w:val="center"/>
            </w:pPr>
            <w:r w:rsidRPr="00576C53">
              <w:t>840 497,40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97C80E" w14:textId="77777777" w:rsidR="00576C53" w:rsidRPr="00576C53" w:rsidRDefault="00576C53" w:rsidP="00F65897">
            <w:pPr>
              <w:jc w:val="center"/>
            </w:pPr>
            <w:r w:rsidRPr="00576C53">
              <w:t>874 109,70</w:t>
            </w:r>
          </w:p>
        </w:tc>
      </w:tr>
      <w:tr w:rsidR="00576C53" w:rsidRPr="00576C53" w14:paraId="030C4E9D" w14:textId="77777777" w:rsidTr="00F65897">
        <w:trPr>
          <w:gridAfter w:val="1"/>
          <w:wAfter w:w="16" w:type="dxa"/>
          <w:trHeight w:val="252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317A69" w14:textId="77777777" w:rsidR="00576C53" w:rsidRPr="00576C53" w:rsidRDefault="00576C53" w:rsidP="00F65897">
            <w:r w:rsidRPr="00576C53">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gramStart"/>
            <w:r w:rsidRPr="00576C53">
              <w:t>Организация  бесплатного</w:t>
            </w:r>
            <w:proofErr w:type="gramEnd"/>
            <w:r w:rsidRPr="00576C53">
              <w:t xml:space="preserve">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331D9D2"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7E38A9"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509067"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C06D34" w14:textId="77777777" w:rsidR="00576C53" w:rsidRPr="00576C53" w:rsidRDefault="00576C53" w:rsidP="00F65897">
            <w:pPr>
              <w:jc w:val="center"/>
            </w:pPr>
            <w:r w:rsidRPr="00576C53">
              <w:t>01 3 01 L3041</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2A16B1"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B563FC" w14:textId="77777777" w:rsidR="00576C53" w:rsidRPr="00576C53" w:rsidRDefault="00576C53" w:rsidP="00F65897">
            <w:pPr>
              <w:jc w:val="center"/>
            </w:pPr>
            <w:r w:rsidRPr="00576C53">
              <w:t>7 332 815,04</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C992A9" w14:textId="77777777" w:rsidR="00576C53" w:rsidRPr="00576C53" w:rsidRDefault="00576C53" w:rsidP="00F65897">
            <w:pPr>
              <w:jc w:val="center"/>
            </w:pPr>
            <w:r w:rsidRPr="00576C53">
              <w:t>6 914 715,03</w:t>
            </w:r>
          </w:p>
        </w:tc>
      </w:tr>
      <w:tr w:rsidR="00576C53" w:rsidRPr="00576C53" w14:paraId="73AA139E" w14:textId="77777777" w:rsidTr="00F65897">
        <w:trPr>
          <w:gridAfter w:val="1"/>
          <w:wAfter w:w="16" w:type="dxa"/>
          <w:trHeight w:val="5854"/>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30A21F" w14:textId="77777777" w:rsidR="00576C53" w:rsidRPr="00576C53" w:rsidRDefault="00576C53" w:rsidP="00F65897">
            <w:r w:rsidRPr="00576C53">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6C844E0"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070607"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7F221F"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4CE191" w14:textId="77777777" w:rsidR="00576C53" w:rsidRPr="00576C53" w:rsidRDefault="00576C53" w:rsidP="00F65897">
            <w:pPr>
              <w:jc w:val="center"/>
            </w:pPr>
            <w:r w:rsidRPr="00576C53">
              <w:t>01 3 01 R3031</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765D82"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3EDF1EF"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673005" w14:textId="77777777" w:rsidR="00576C53" w:rsidRPr="00576C53" w:rsidRDefault="00576C53" w:rsidP="00F65897">
            <w:pPr>
              <w:jc w:val="center"/>
            </w:pPr>
            <w:r w:rsidRPr="00576C53">
              <w:t>0,00</w:t>
            </w:r>
          </w:p>
        </w:tc>
      </w:tr>
      <w:tr w:rsidR="00576C53" w:rsidRPr="00576C53" w14:paraId="31C7110B"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BF9280" w14:textId="77777777" w:rsidR="00576C53" w:rsidRPr="00576C53" w:rsidRDefault="00576C53" w:rsidP="00F65897">
            <w:r w:rsidRPr="00576C53">
              <w:lastRenderedPageBreak/>
              <w:t xml:space="preserve">Организация бесплатного питания детей из многодетных </w:t>
            </w:r>
            <w:proofErr w:type="gramStart"/>
            <w:r w:rsidRPr="00576C53">
              <w:t>семей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6642D4F"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C2B36B7"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0DF16F9"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81181D" w14:textId="77777777" w:rsidR="00576C53" w:rsidRPr="00576C53" w:rsidRDefault="00576C53" w:rsidP="00F65897">
            <w:pPr>
              <w:jc w:val="center"/>
            </w:pPr>
            <w:r w:rsidRPr="00576C53">
              <w:t>01 3 02 00340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886D937"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847F42A" w14:textId="77777777" w:rsidR="00576C53" w:rsidRPr="00576C53" w:rsidRDefault="00576C53" w:rsidP="00F65897">
            <w:pPr>
              <w:jc w:val="center"/>
            </w:pPr>
            <w:r w:rsidRPr="00576C53">
              <w:t>2 504 174,80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6EB94A" w14:textId="77777777" w:rsidR="00576C53" w:rsidRPr="00576C53" w:rsidRDefault="00576C53" w:rsidP="00F65897">
            <w:pPr>
              <w:jc w:val="center"/>
            </w:pPr>
            <w:r w:rsidRPr="00576C53">
              <w:t>2 504 174,80</w:t>
            </w:r>
          </w:p>
        </w:tc>
      </w:tr>
      <w:tr w:rsidR="00576C53" w:rsidRPr="00576C53" w14:paraId="2C7C24DF" w14:textId="77777777" w:rsidTr="00F65897">
        <w:trPr>
          <w:gridAfter w:val="1"/>
          <w:wAfter w:w="16" w:type="dxa"/>
          <w:trHeight w:val="33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E59F93" w14:textId="77777777" w:rsidR="00576C53" w:rsidRPr="00576C53" w:rsidRDefault="00576C53" w:rsidP="00F65897">
            <w:pPr>
              <w:rPr>
                <w:sz w:val="28"/>
                <w:szCs w:val="28"/>
              </w:rPr>
            </w:pPr>
            <w:r w:rsidRPr="00576C53">
              <w:rPr>
                <w:sz w:val="28"/>
                <w:szCs w:val="28"/>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5-11классах муниципальных общеобразовательных организаций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027964E"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9BE0841"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4F57E4"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EB9B19" w14:textId="77777777" w:rsidR="00576C53" w:rsidRPr="00576C53" w:rsidRDefault="00576C53" w:rsidP="00F65897">
            <w:pPr>
              <w:jc w:val="center"/>
            </w:pPr>
            <w:r w:rsidRPr="00576C53">
              <w:t>01 3 02 83390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29A9DCAF"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3EDCD" w14:textId="77777777" w:rsidR="00576C53" w:rsidRPr="00576C53" w:rsidRDefault="00576C53" w:rsidP="00F65897">
            <w:pPr>
              <w:jc w:val="center"/>
            </w:pPr>
            <w:r w:rsidRPr="00576C53">
              <w:t>2 663 566,80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446D593" w14:textId="77777777" w:rsidR="00576C53" w:rsidRPr="00576C53" w:rsidRDefault="00576C53" w:rsidP="00F65897">
            <w:pPr>
              <w:jc w:val="center"/>
            </w:pPr>
            <w:r w:rsidRPr="00576C53">
              <w:t>2 785 735,60</w:t>
            </w:r>
          </w:p>
        </w:tc>
      </w:tr>
      <w:tr w:rsidR="00576C53" w:rsidRPr="00576C53" w14:paraId="39EF7105" w14:textId="77777777" w:rsidTr="00F65897">
        <w:trPr>
          <w:gridAfter w:val="1"/>
          <w:wAfter w:w="16" w:type="dxa"/>
          <w:trHeight w:val="994"/>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9F48E4" w14:textId="77777777" w:rsidR="00576C53" w:rsidRPr="00576C53" w:rsidRDefault="00576C53" w:rsidP="00F65897">
            <w:r w:rsidRPr="00576C53">
              <w:t xml:space="preserve">Предоставление дополнительного образования </w:t>
            </w:r>
            <w:proofErr w:type="gramStart"/>
            <w:r w:rsidRPr="00576C53">
              <w:t>детям  (</w:t>
            </w:r>
            <w:proofErr w:type="gramEnd"/>
            <w:r w:rsidRPr="00576C53">
              <w:t>Предоставление субсидий бюджетным, автономным учреждениям и иным некоммерческим организациям)</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6BC306A"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9A2754"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E38CAC" w14:textId="77777777" w:rsidR="00576C53" w:rsidRPr="00576C53" w:rsidRDefault="00576C53" w:rsidP="00F65897">
            <w:pPr>
              <w:jc w:val="center"/>
            </w:pPr>
            <w:r w:rsidRPr="00576C53">
              <w:t>.03</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34985D14" w14:textId="77777777" w:rsidR="00576C53" w:rsidRPr="00576C53" w:rsidRDefault="00576C53" w:rsidP="00F65897">
            <w:pPr>
              <w:jc w:val="center"/>
            </w:pPr>
            <w:r w:rsidRPr="00576C53">
              <w:t>01 3 01 00170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5437A3C1" w14:textId="77777777" w:rsidR="00576C53" w:rsidRPr="00576C53" w:rsidRDefault="00576C53" w:rsidP="00F65897">
            <w:pPr>
              <w:jc w:val="center"/>
            </w:pPr>
            <w:r w:rsidRPr="00576C53">
              <w:t>600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20022" w14:textId="77777777" w:rsidR="00576C53" w:rsidRPr="00576C53" w:rsidRDefault="00576C53" w:rsidP="00F65897">
            <w:pPr>
              <w:jc w:val="center"/>
            </w:pPr>
            <w:r w:rsidRPr="00576C53">
              <w:t>10 531 067,04</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D1C18C6" w14:textId="77777777" w:rsidR="00576C53" w:rsidRPr="00576C53" w:rsidRDefault="00576C53" w:rsidP="00F65897">
            <w:pPr>
              <w:jc w:val="center"/>
            </w:pPr>
            <w:r w:rsidRPr="00576C53">
              <w:t>10 557 471,60</w:t>
            </w:r>
          </w:p>
        </w:tc>
      </w:tr>
      <w:tr w:rsidR="00576C53" w:rsidRPr="00576C53" w14:paraId="47C8C0CA"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CFA7DB" w14:textId="77777777" w:rsidR="00576C53" w:rsidRPr="00576C53" w:rsidRDefault="00576C53" w:rsidP="00F65897">
            <w:r w:rsidRPr="00576C53">
              <w:t xml:space="preserve">Мероприятия по укреплению пожарной </w:t>
            </w:r>
            <w:proofErr w:type="gramStart"/>
            <w:r w:rsidRPr="00576C53">
              <w:t>безопасности  (</w:t>
            </w:r>
            <w:proofErr w:type="gramEnd"/>
            <w:r w:rsidRPr="00576C53">
              <w:t>Предоставление субсидий бюджетным, автономным учреждениям и иным некоммерческим организациям)</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6674AA3"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A70D08"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ABC01F" w14:textId="77777777" w:rsidR="00576C53" w:rsidRPr="00576C53" w:rsidRDefault="00576C53" w:rsidP="00F65897">
            <w:pPr>
              <w:jc w:val="center"/>
            </w:pPr>
            <w:r w:rsidRPr="00576C53">
              <w:t>.03</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29F66BC2" w14:textId="77777777" w:rsidR="00576C53" w:rsidRPr="00576C53" w:rsidRDefault="00576C53" w:rsidP="00F65897">
            <w:pPr>
              <w:jc w:val="center"/>
            </w:pPr>
            <w:r w:rsidRPr="00576C53">
              <w:t>01 3 01 00180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6D90CD1D" w14:textId="77777777" w:rsidR="00576C53" w:rsidRPr="00576C53" w:rsidRDefault="00576C53" w:rsidP="00F65897">
            <w:pPr>
              <w:jc w:val="center"/>
            </w:pPr>
            <w:r w:rsidRPr="00576C53">
              <w:t>600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9B0FE" w14:textId="77777777" w:rsidR="00576C53" w:rsidRPr="00576C53" w:rsidRDefault="00576C53" w:rsidP="00F65897">
            <w:pPr>
              <w:jc w:val="center"/>
            </w:pPr>
            <w:r w:rsidRPr="00576C53">
              <w:t>131 448,26</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FA7E9FF" w14:textId="77777777" w:rsidR="00576C53" w:rsidRPr="00576C53" w:rsidRDefault="00576C53" w:rsidP="00F65897">
            <w:pPr>
              <w:jc w:val="center"/>
            </w:pPr>
            <w:r w:rsidRPr="00576C53">
              <w:t>136 837,63</w:t>
            </w:r>
          </w:p>
        </w:tc>
      </w:tr>
      <w:tr w:rsidR="00576C53" w:rsidRPr="00576C53" w14:paraId="1F42FD09"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98E776" w14:textId="77777777" w:rsidR="00576C53" w:rsidRPr="00576C53" w:rsidRDefault="00576C53" w:rsidP="00F65897">
            <w:r w:rsidRPr="00576C53">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3F49127"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71659A"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539605" w14:textId="77777777" w:rsidR="00576C53" w:rsidRPr="00576C53" w:rsidRDefault="00576C53" w:rsidP="00F65897">
            <w:pPr>
              <w:jc w:val="center"/>
            </w:pPr>
            <w:r w:rsidRPr="00576C53">
              <w:t>.03</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3EAF05D3" w14:textId="77777777" w:rsidR="00576C53" w:rsidRPr="00576C53" w:rsidRDefault="00576C53" w:rsidP="00F65897">
            <w:pPr>
              <w:jc w:val="center"/>
            </w:pPr>
            <w:r w:rsidRPr="00576C53">
              <w:t>01 3 01 00230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5B7F387B" w14:textId="77777777" w:rsidR="00576C53" w:rsidRPr="00576C53" w:rsidRDefault="00576C53" w:rsidP="00F65897">
            <w:pPr>
              <w:jc w:val="center"/>
            </w:pPr>
            <w:r w:rsidRPr="00576C53">
              <w:t>600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6B5CE" w14:textId="77777777" w:rsidR="00576C53" w:rsidRPr="00576C53" w:rsidRDefault="00576C53" w:rsidP="00F65897">
            <w:pPr>
              <w:jc w:val="center"/>
            </w:pPr>
            <w:r w:rsidRPr="00576C53">
              <w:t>15 231 150,00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9961A0" w14:textId="77777777" w:rsidR="00576C53" w:rsidRPr="00576C53" w:rsidRDefault="00576C53" w:rsidP="00F65897">
            <w:pPr>
              <w:jc w:val="center"/>
            </w:pPr>
            <w:r w:rsidRPr="00576C53">
              <w:t>15 214 320,00</w:t>
            </w:r>
          </w:p>
        </w:tc>
      </w:tr>
      <w:tr w:rsidR="00576C53" w:rsidRPr="00576C53" w14:paraId="1A487437"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F207CD" w14:textId="77777777" w:rsidR="00576C53" w:rsidRPr="00576C53" w:rsidRDefault="00576C53" w:rsidP="00F65897">
            <w:r w:rsidRPr="00576C53">
              <w:t>Обеспечение функционирования модели персонифицированного финансирования дополнительного образования детей (Иные бюджетные ассигнования)</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B2232E4"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07327C"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28C134" w14:textId="77777777" w:rsidR="00576C53" w:rsidRPr="00576C53" w:rsidRDefault="00576C53" w:rsidP="00F65897">
            <w:pPr>
              <w:jc w:val="center"/>
            </w:pPr>
            <w:r w:rsidRPr="00576C53">
              <w:t>.03</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138888A3" w14:textId="77777777" w:rsidR="00576C53" w:rsidRPr="00576C53" w:rsidRDefault="00576C53" w:rsidP="00F65897">
            <w:pPr>
              <w:jc w:val="center"/>
            </w:pPr>
            <w:r w:rsidRPr="00576C53">
              <w:t>01 3 01 00230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77EE9726" w14:textId="77777777" w:rsidR="00576C53" w:rsidRPr="00576C53" w:rsidRDefault="00576C53" w:rsidP="00F65897">
            <w:pPr>
              <w:jc w:val="center"/>
            </w:pPr>
            <w:r w:rsidRPr="00576C53">
              <w:t>800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99284" w14:textId="77777777" w:rsidR="00576C53" w:rsidRPr="00576C53" w:rsidRDefault="00576C53" w:rsidP="00F65897">
            <w:pPr>
              <w:jc w:val="center"/>
            </w:pPr>
            <w:r w:rsidRPr="00576C53">
              <w:t>27 150,00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E69E02" w14:textId="77777777" w:rsidR="00576C53" w:rsidRPr="00576C53" w:rsidRDefault="00576C53" w:rsidP="00F65897">
            <w:pPr>
              <w:jc w:val="center"/>
            </w:pPr>
            <w:r w:rsidRPr="00576C53">
              <w:t>27 120,00</w:t>
            </w:r>
          </w:p>
        </w:tc>
      </w:tr>
      <w:tr w:rsidR="00576C53" w:rsidRPr="00576C53" w14:paraId="3AC00707"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9F3260" w14:textId="77777777" w:rsidR="00576C53" w:rsidRPr="00576C53" w:rsidRDefault="00576C53" w:rsidP="00F65897">
            <w:r w:rsidRPr="00576C53">
              <w:lastRenderedPageBreak/>
              <w:t xml:space="preserve">Мероприятия по гражданско- патриотическому воспитанию детей и </w:t>
            </w:r>
            <w:proofErr w:type="gramStart"/>
            <w:r w:rsidRPr="00576C53">
              <w:t>молодежи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E5C8942"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0A7088"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8BFD27" w14:textId="77777777" w:rsidR="00576C53" w:rsidRPr="00576C53" w:rsidRDefault="00576C53" w:rsidP="00F65897">
            <w:pPr>
              <w:jc w:val="center"/>
            </w:pPr>
            <w:r w:rsidRPr="00576C53">
              <w:t>.07</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7BA2CC" w14:textId="77777777" w:rsidR="00576C53" w:rsidRPr="00576C53" w:rsidRDefault="00576C53" w:rsidP="00F65897">
            <w:pPr>
              <w:jc w:val="center"/>
            </w:pPr>
            <w:r w:rsidRPr="00576C53">
              <w:t>01 3 04 21410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01215FF4"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6AC038" w14:textId="77777777" w:rsidR="00576C53" w:rsidRPr="00576C53" w:rsidRDefault="00576C53" w:rsidP="00F65897">
            <w:pPr>
              <w:jc w:val="center"/>
            </w:pPr>
            <w:r w:rsidRPr="00576C53">
              <w:t>220 000,00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325D2778" w14:textId="77777777" w:rsidR="00576C53" w:rsidRPr="00576C53" w:rsidRDefault="00576C53" w:rsidP="00F65897">
            <w:pPr>
              <w:jc w:val="center"/>
            </w:pPr>
            <w:r w:rsidRPr="00576C53">
              <w:t>220 000,00</w:t>
            </w:r>
          </w:p>
        </w:tc>
      </w:tr>
      <w:tr w:rsidR="00576C53" w:rsidRPr="00576C53" w14:paraId="3BC87CDE"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DA689D" w14:textId="77777777" w:rsidR="00576C53" w:rsidRPr="00576C53" w:rsidRDefault="00576C53" w:rsidP="00F65897">
            <w:r w:rsidRPr="00576C53">
              <w:t>Осуществление переданных государственных полномочий по организации двухразового питания в лагерях дневного пребывания детей - сирот и детей, находящихся в трудной жизненной ситуации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CEC3D68"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FC87B0"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EE3AA9"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D4D496D" w14:textId="77777777" w:rsidR="00576C53" w:rsidRPr="00576C53" w:rsidRDefault="00576C53" w:rsidP="00F65897">
            <w:pPr>
              <w:jc w:val="center"/>
            </w:pPr>
            <w:r w:rsidRPr="00576C53">
              <w:t>01 3 02 80200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6906A0E1"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6C01D" w14:textId="77777777" w:rsidR="00576C53" w:rsidRPr="00576C53" w:rsidRDefault="00576C53" w:rsidP="00F65897">
            <w:pPr>
              <w:jc w:val="center"/>
            </w:pPr>
            <w:r w:rsidRPr="00576C53">
              <w:t>76 440,00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114F35A" w14:textId="77777777" w:rsidR="00576C53" w:rsidRPr="00576C53" w:rsidRDefault="00576C53" w:rsidP="00F65897">
            <w:pPr>
              <w:jc w:val="center"/>
            </w:pPr>
            <w:r w:rsidRPr="00576C53">
              <w:t>76 440,00</w:t>
            </w:r>
          </w:p>
        </w:tc>
      </w:tr>
      <w:tr w:rsidR="00576C53" w:rsidRPr="00576C53" w14:paraId="56E7594A"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6B1AD5" w14:textId="77777777" w:rsidR="00576C53" w:rsidRPr="00576C53" w:rsidRDefault="00576C53" w:rsidP="00F65897">
            <w:r w:rsidRPr="00576C53">
              <w:t>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8F10A1C"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1DBEDE"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303DAA"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BA75A2" w14:textId="77777777" w:rsidR="00576C53" w:rsidRPr="00576C53" w:rsidRDefault="00576C53" w:rsidP="00F65897">
            <w:pPr>
              <w:jc w:val="center"/>
            </w:pPr>
            <w:r w:rsidRPr="00576C53">
              <w:t>01 3 02 S0190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3F7747"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8CFDE2D" w14:textId="77777777" w:rsidR="00576C53" w:rsidRPr="00576C53" w:rsidRDefault="00576C53" w:rsidP="00F65897">
            <w:pPr>
              <w:jc w:val="center"/>
            </w:pPr>
            <w:r w:rsidRPr="00576C53">
              <w:t>1 903 356,00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298B0FBC" w14:textId="77777777" w:rsidR="00576C53" w:rsidRPr="00576C53" w:rsidRDefault="00576C53" w:rsidP="00F65897">
            <w:pPr>
              <w:jc w:val="center"/>
            </w:pPr>
            <w:r w:rsidRPr="00576C53">
              <w:t>1 903 356,00</w:t>
            </w:r>
          </w:p>
        </w:tc>
      </w:tr>
      <w:tr w:rsidR="00576C53" w:rsidRPr="00576C53" w14:paraId="27520FB3"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04595C5B"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38B4D2"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7DCB1B"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E5BD86"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A49B0A"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26DCB4E9"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7C152628" w14:textId="77777777" w:rsidR="00576C53" w:rsidRPr="00576C53" w:rsidRDefault="00576C53" w:rsidP="00F65897">
            <w:pPr>
              <w:jc w:val="center"/>
            </w:pPr>
            <w:r w:rsidRPr="00576C53">
              <w:t>3 961 211,95</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5265D2BA" w14:textId="77777777" w:rsidR="00576C53" w:rsidRPr="00576C53" w:rsidRDefault="00576C53" w:rsidP="00F65897">
            <w:pPr>
              <w:jc w:val="center"/>
            </w:pPr>
            <w:r w:rsidRPr="00576C53">
              <w:t>3 961 211,95</w:t>
            </w:r>
          </w:p>
        </w:tc>
      </w:tr>
      <w:tr w:rsidR="00576C53" w:rsidRPr="00576C53" w14:paraId="27E0B523"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12310F9C"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309561"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DFB5E9"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524EEF"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AB15DE"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7072C6FA"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7E486325" w14:textId="77777777" w:rsidR="00576C53" w:rsidRPr="00576C53" w:rsidRDefault="00576C53" w:rsidP="00F65897">
            <w:pPr>
              <w:jc w:val="center"/>
            </w:pPr>
            <w:r w:rsidRPr="00576C53">
              <w:t>27 000,00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3A108C3C" w14:textId="77777777" w:rsidR="00576C53" w:rsidRPr="00576C53" w:rsidRDefault="00576C53" w:rsidP="00F65897">
            <w:pPr>
              <w:jc w:val="center"/>
            </w:pPr>
            <w:r w:rsidRPr="00576C53">
              <w:t>27 000,00</w:t>
            </w:r>
          </w:p>
        </w:tc>
      </w:tr>
      <w:tr w:rsidR="00576C53" w:rsidRPr="00576C53" w14:paraId="17036CCD" w14:textId="77777777" w:rsidTr="00F65897">
        <w:trPr>
          <w:gridAfter w:val="1"/>
          <w:wAfter w:w="16" w:type="dxa"/>
          <w:trHeight w:val="630"/>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7291C34C" w14:textId="77777777" w:rsidR="00576C53" w:rsidRPr="00576C53" w:rsidRDefault="00576C53" w:rsidP="00F65897">
            <w:r w:rsidRPr="00576C53">
              <w:t>Обеспечение функций исполнительных органов местного самоуправления (Иные бюджетные ассигнования)</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FE34AB"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3759EB"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813F06"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E5B9AED"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7B535674" w14:textId="77777777" w:rsidR="00576C53" w:rsidRPr="00576C53" w:rsidRDefault="00576C53" w:rsidP="00F65897">
            <w:pPr>
              <w:jc w:val="center"/>
            </w:pPr>
            <w:r w:rsidRPr="00576C53">
              <w:t>800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4728909C" w14:textId="77777777" w:rsidR="00576C53" w:rsidRPr="00576C53" w:rsidRDefault="00576C53" w:rsidP="00F65897">
            <w:pPr>
              <w:jc w:val="center"/>
            </w:pPr>
            <w:r w:rsidRPr="00576C53">
              <w:t>32 796,00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7A407CDF" w14:textId="77777777" w:rsidR="00576C53" w:rsidRPr="00576C53" w:rsidRDefault="00576C53" w:rsidP="00F65897">
            <w:pPr>
              <w:jc w:val="center"/>
            </w:pPr>
            <w:r w:rsidRPr="00576C53">
              <w:t>32 796,00</w:t>
            </w:r>
          </w:p>
        </w:tc>
      </w:tr>
      <w:tr w:rsidR="00576C53" w:rsidRPr="00576C53" w14:paraId="3F06ACC2"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71BCA0" w14:textId="77777777" w:rsidR="00576C53" w:rsidRPr="00576C53" w:rsidRDefault="00576C53" w:rsidP="00F65897">
            <w:r w:rsidRPr="00576C53">
              <w:lastRenderedPageBreak/>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B5E4342"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46FBA5"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30930D"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8636B5" w14:textId="77777777" w:rsidR="00576C53" w:rsidRPr="00576C53" w:rsidRDefault="00576C53" w:rsidP="00F65897">
            <w:pPr>
              <w:jc w:val="center"/>
            </w:pPr>
            <w:r w:rsidRPr="00576C53">
              <w:t>34 9 00 00190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31EDA78E"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0541B859" w14:textId="77777777" w:rsidR="00576C53" w:rsidRPr="00576C53" w:rsidRDefault="00576C53" w:rsidP="00F65897">
            <w:pPr>
              <w:jc w:val="center"/>
            </w:pPr>
            <w:r w:rsidRPr="00576C53">
              <w:t>8 779 293,87</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4549E5EE" w14:textId="77777777" w:rsidR="00576C53" w:rsidRPr="00576C53" w:rsidRDefault="00576C53" w:rsidP="00F65897">
            <w:pPr>
              <w:jc w:val="center"/>
            </w:pPr>
            <w:r w:rsidRPr="00576C53">
              <w:t>8 779 293,87</w:t>
            </w:r>
          </w:p>
        </w:tc>
      </w:tr>
      <w:tr w:rsidR="00576C53" w:rsidRPr="00576C53" w14:paraId="24B38824"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1E6B62" w14:textId="77777777" w:rsidR="00576C53" w:rsidRPr="00576C53" w:rsidRDefault="00576C53" w:rsidP="00F65897">
            <w:r w:rsidRPr="00576C53">
              <w:t>Обеспечение деятельности муниципальных казенных учреждений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00A97CB"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6E3710"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434571"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BCBD7B8" w14:textId="77777777" w:rsidR="00576C53" w:rsidRPr="00576C53" w:rsidRDefault="00576C53" w:rsidP="00F65897">
            <w:pPr>
              <w:jc w:val="center"/>
            </w:pPr>
            <w:r w:rsidRPr="00576C53">
              <w:t>34 9 00 00190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761F753F"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2FE1F610" w14:textId="77777777" w:rsidR="00576C53" w:rsidRPr="00576C53" w:rsidRDefault="00576C53" w:rsidP="00F65897">
            <w:pPr>
              <w:jc w:val="center"/>
            </w:pPr>
            <w:r w:rsidRPr="00576C53">
              <w:t>9 074 420,85</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AA9872D" w14:textId="77777777" w:rsidR="00576C53" w:rsidRPr="00576C53" w:rsidRDefault="00576C53" w:rsidP="00F65897">
            <w:pPr>
              <w:jc w:val="center"/>
            </w:pPr>
            <w:r w:rsidRPr="00576C53">
              <w:t>7 665 686,71</w:t>
            </w:r>
          </w:p>
        </w:tc>
      </w:tr>
      <w:tr w:rsidR="00576C53" w:rsidRPr="00576C53" w14:paraId="564E4233" w14:textId="77777777" w:rsidTr="00F65897">
        <w:trPr>
          <w:gridAfter w:val="1"/>
          <w:wAfter w:w="16" w:type="dxa"/>
          <w:trHeight w:val="63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7A88CD" w14:textId="77777777" w:rsidR="00576C53" w:rsidRPr="00576C53" w:rsidRDefault="00576C53" w:rsidP="00F65897">
            <w:r w:rsidRPr="00576C53">
              <w:t>Обеспечение деятельности муниципальных казенных учреждений (Иные бюджетные ассигнования)</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5DECB07"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1FD256"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D524C2"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EFCF2A" w14:textId="77777777" w:rsidR="00576C53" w:rsidRPr="00576C53" w:rsidRDefault="00576C53" w:rsidP="00F65897">
            <w:pPr>
              <w:jc w:val="center"/>
            </w:pPr>
            <w:r w:rsidRPr="00576C53">
              <w:t>34 9 00 00190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1BEB49F1" w14:textId="77777777" w:rsidR="00576C53" w:rsidRPr="00576C53" w:rsidRDefault="00576C53" w:rsidP="00F65897">
            <w:pPr>
              <w:jc w:val="center"/>
            </w:pPr>
            <w:r w:rsidRPr="00576C53">
              <w:t>800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2C805833" w14:textId="77777777" w:rsidR="00576C53" w:rsidRPr="00576C53" w:rsidRDefault="00576C53" w:rsidP="00F65897">
            <w:pPr>
              <w:jc w:val="center"/>
            </w:pPr>
            <w:r w:rsidRPr="00576C53">
              <w:t>30 988,00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52C47877" w14:textId="77777777" w:rsidR="00576C53" w:rsidRPr="00576C53" w:rsidRDefault="00576C53" w:rsidP="00F65897">
            <w:pPr>
              <w:jc w:val="center"/>
            </w:pPr>
            <w:r w:rsidRPr="00576C53">
              <w:t>30 988,00</w:t>
            </w:r>
          </w:p>
        </w:tc>
      </w:tr>
      <w:tr w:rsidR="00576C53" w:rsidRPr="00576C53" w14:paraId="771616E8"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4E779F" w14:textId="77777777" w:rsidR="00576C53" w:rsidRPr="00576C53" w:rsidRDefault="00576C53" w:rsidP="00F65897">
            <w:r w:rsidRPr="00576C53">
              <w:t>Проведение районных мероприятий в сфере образования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44FC11D"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B051C6"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13DE36A"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E49FBC0" w14:textId="77777777" w:rsidR="00576C53" w:rsidRPr="00576C53" w:rsidRDefault="00576C53" w:rsidP="00F65897">
            <w:pPr>
              <w:jc w:val="center"/>
            </w:pPr>
            <w:r w:rsidRPr="00576C53">
              <w:t>34 9 00 20110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374BCEF7"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724FB358" w14:textId="77777777" w:rsidR="00576C53" w:rsidRPr="00576C53" w:rsidRDefault="00576C53" w:rsidP="00F65897">
            <w:pPr>
              <w:jc w:val="center"/>
            </w:pPr>
            <w:r w:rsidRPr="00576C53">
              <w:t>227 000,00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76A01A19" w14:textId="77777777" w:rsidR="00576C53" w:rsidRPr="00576C53" w:rsidRDefault="00576C53" w:rsidP="00F65897">
            <w:pPr>
              <w:jc w:val="center"/>
            </w:pPr>
            <w:r w:rsidRPr="00576C53">
              <w:t>227 000,00</w:t>
            </w:r>
          </w:p>
        </w:tc>
      </w:tr>
      <w:tr w:rsidR="00576C53" w:rsidRPr="00576C53" w14:paraId="72EF0010" w14:textId="77777777" w:rsidTr="00F65897">
        <w:trPr>
          <w:gridAfter w:val="1"/>
          <w:wAfter w:w="16" w:type="dxa"/>
          <w:trHeight w:val="6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79BCCA" w14:textId="77777777" w:rsidR="00576C53" w:rsidRPr="00576C53" w:rsidRDefault="00576C53" w:rsidP="00F65897">
            <w:r w:rsidRPr="00576C53">
              <w:t>Проведение районных мероприятий в сфере образования (Социальное обеспечение и иные выплаты населению)</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A4C6A9F"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0A33C69"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518281"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085A2A" w14:textId="77777777" w:rsidR="00576C53" w:rsidRPr="00576C53" w:rsidRDefault="00576C53" w:rsidP="00F65897">
            <w:pPr>
              <w:jc w:val="center"/>
            </w:pPr>
            <w:r w:rsidRPr="00576C53">
              <w:t>34 9 00 20110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2E77EC27" w14:textId="77777777" w:rsidR="00576C53" w:rsidRPr="00576C53" w:rsidRDefault="00576C53" w:rsidP="00F65897">
            <w:pPr>
              <w:jc w:val="center"/>
            </w:pPr>
            <w:r w:rsidRPr="00576C53">
              <w:t>300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49AB676A" w14:textId="77777777" w:rsidR="00576C53" w:rsidRPr="00576C53" w:rsidRDefault="00576C53" w:rsidP="00F65897">
            <w:pPr>
              <w:jc w:val="center"/>
            </w:pPr>
            <w:r w:rsidRPr="00576C53">
              <w:t>35 000,00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4FAB1FC7" w14:textId="77777777" w:rsidR="00576C53" w:rsidRPr="00576C53" w:rsidRDefault="00576C53" w:rsidP="00F65897">
            <w:pPr>
              <w:jc w:val="center"/>
            </w:pPr>
            <w:r w:rsidRPr="00576C53">
              <w:t>35 000,00</w:t>
            </w:r>
          </w:p>
        </w:tc>
      </w:tr>
      <w:tr w:rsidR="00576C53" w:rsidRPr="00576C53" w14:paraId="04C5CBB9" w14:textId="77777777" w:rsidTr="00F65897">
        <w:trPr>
          <w:gridAfter w:val="1"/>
          <w:wAfter w:w="16" w:type="dxa"/>
          <w:trHeight w:val="21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E25FCB" w14:textId="77777777" w:rsidR="00576C53" w:rsidRPr="00576C53" w:rsidRDefault="00576C53" w:rsidP="00F65897">
            <w:r w:rsidRPr="00576C53">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6881E3DB"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0F4517" w14:textId="77777777" w:rsidR="00576C53" w:rsidRPr="00576C53" w:rsidRDefault="00576C53" w:rsidP="00F65897">
            <w:pPr>
              <w:jc w:val="center"/>
            </w:pPr>
            <w:r w:rsidRPr="00576C53">
              <w:t>.10</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6DA58DA"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18F6056" w14:textId="77777777" w:rsidR="00576C53" w:rsidRPr="00576C53" w:rsidRDefault="00576C53" w:rsidP="00F65897">
            <w:pPr>
              <w:jc w:val="center"/>
            </w:pPr>
            <w:r w:rsidRPr="00576C53">
              <w:t>01 3 02 80110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046FA57A" w14:textId="77777777" w:rsidR="00576C53" w:rsidRPr="00576C53" w:rsidRDefault="00576C53" w:rsidP="00F65897">
            <w:pPr>
              <w:jc w:val="center"/>
            </w:pPr>
            <w:r w:rsidRPr="00576C53">
              <w:t>300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BF1D1" w14:textId="77777777" w:rsidR="00576C53" w:rsidRPr="00576C53" w:rsidRDefault="00576C53" w:rsidP="00F65897">
            <w:pPr>
              <w:jc w:val="center"/>
            </w:pPr>
            <w:r w:rsidRPr="00576C53">
              <w:t>436 713,27</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12E8B71F" w14:textId="77777777" w:rsidR="00576C53" w:rsidRPr="00576C53" w:rsidRDefault="00576C53" w:rsidP="00F65897">
            <w:pPr>
              <w:jc w:val="center"/>
            </w:pPr>
            <w:r w:rsidRPr="00576C53">
              <w:t>436 713,27</w:t>
            </w:r>
          </w:p>
        </w:tc>
      </w:tr>
      <w:tr w:rsidR="00576C53" w:rsidRPr="00576C53" w14:paraId="776F7917" w14:textId="77777777" w:rsidTr="00F65897">
        <w:trPr>
          <w:gridAfter w:val="1"/>
          <w:wAfter w:w="16" w:type="dxa"/>
          <w:trHeight w:val="81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25392C" w14:textId="77777777" w:rsidR="00576C53" w:rsidRPr="00576C53" w:rsidRDefault="00576C53" w:rsidP="00F65897">
            <w:r w:rsidRPr="00576C53">
              <w:lastRenderedPageBreak/>
              <w:t>Возмещение расходов, связанных с уменьшением размера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статьи 38 Федерального закона от 28.03.1998 N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60F12F8"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B578098" w14:textId="77777777" w:rsidR="00576C53" w:rsidRPr="00576C53" w:rsidRDefault="00576C53" w:rsidP="00F65897">
            <w:pPr>
              <w:jc w:val="center"/>
            </w:pPr>
            <w:r w:rsidRPr="00576C53">
              <w:t>.10</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ED3284"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B7CFFD" w14:textId="77777777" w:rsidR="00576C53" w:rsidRPr="00576C53" w:rsidRDefault="00576C53" w:rsidP="00F65897">
            <w:pPr>
              <w:jc w:val="center"/>
            </w:pPr>
            <w:r w:rsidRPr="00576C53">
              <w:t>01 3 02 81010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B2F52E"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749824"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29FD59EC" w14:textId="77777777" w:rsidR="00576C53" w:rsidRPr="00576C53" w:rsidRDefault="00576C53" w:rsidP="00F65897">
            <w:pPr>
              <w:jc w:val="center"/>
            </w:pPr>
            <w:r w:rsidRPr="00576C53">
              <w:t>0,00</w:t>
            </w:r>
          </w:p>
        </w:tc>
      </w:tr>
      <w:tr w:rsidR="00576C53" w:rsidRPr="00576C53" w14:paraId="1981EEB2" w14:textId="77777777" w:rsidTr="00F65897">
        <w:trPr>
          <w:gridAfter w:val="1"/>
          <w:wAfter w:w="16" w:type="dxa"/>
          <w:trHeight w:val="252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8556B4" w14:textId="77777777" w:rsidR="00576C53" w:rsidRPr="00576C53" w:rsidRDefault="00576C53" w:rsidP="00F65897">
            <w:r w:rsidRPr="00576C53">
              <w:lastRenderedPageBreak/>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Социальное обеспечение и иные выплаты населению)</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85BE7DF"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DB1D7E" w14:textId="77777777" w:rsidR="00576C53" w:rsidRPr="00576C53" w:rsidRDefault="00576C53" w:rsidP="00F65897">
            <w:pPr>
              <w:jc w:val="center"/>
            </w:pPr>
            <w:r w:rsidRPr="00576C53">
              <w:t>10</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074F8D" w14:textId="77777777" w:rsidR="00576C53" w:rsidRPr="00576C53" w:rsidRDefault="00576C53" w:rsidP="00F65897">
            <w:pPr>
              <w:jc w:val="center"/>
            </w:pPr>
            <w:r w:rsidRPr="00576C53">
              <w:t>.06</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83B9D4" w14:textId="77777777" w:rsidR="00576C53" w:rsidRPr="00576C53" w:rsidRDefault="00576C53" w:rsidP="00F65897">
            <w:pPr>
              <w:jc w:val="center"/>
            </w:pPr>
            <w:r w:rsidRPr="00576C53">
              <w:t>01 3 02 81400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307CB92E" w14:textId="77777777" w:rsidR="00576C53" w:rsidRPr="00576C53" w:rsidRDefault="00576C53" w:rsidP="00F65897">
            <w:pPr>
              <w:jc w:val="center"/>
            </w:pPr>
            <w:r w:rsidRPr="00576C53">
              <w:t>300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D8F845" w14:textId="77777777" w:rsidR="00576C53" w:rsidRPr="00576C53" w:rsidRDefault="00576C53" w:rsidP="00F65897">
            <w:pPr>
              <w:jc w:val="center"/>
            </w:pPr>
            <w:r w:rsidRPr="00576C53">
              <w:t>1 670 000,00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DB951C0" w14:textId="77777777" w:rsidR="00576C53" w:rsidRPr="00576C53" w:rsidRDefault="00576C53" w:rsidP="00F65897">
            <w:pPr>
              <w:jc w:val="center"/>
            </w:pPr>
            <w:r w:rsidRPr="00576C53">
              <w:t>1 670 000,00</w:t>
            </w:r>
          </w:p>
        </w:tc>
      </w:tr>
      <w:tr w:rsidR="00576C53" w:rsidRPr="00576C53" w14:paraId="148DC0EC" w14:textId="77777777" w:rsidTr="00F65897">
        <w:trPr>
          <w:gridAfter w:val="1"/>
          <w:wAfter w:w="16" w:type="dxa"/>
          <w:trHeight w:val="285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AEE221" w14:textId="77777777" w:rsidR="00576C53" w:rsidRPr="00576C53" w:rsidRDefault="00576C53" w:rsidP="00F65897">
            <w:r w:rsidRPr="00576C53">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Предоставление субсидий бюджетным, автономным учреждениям и иным некоммерческим организациям)</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825E00F" w14:textId="77777777" w:rsidR="00576C53" w:rsidRPr="00576C53" w:rsidRDefault="00576C53" w:rsidP="00F65897">
            <w:pPr>
              <w:jc w:val="center"/>
            </w:pPr>
            <w:r w:rsidRPr="00576C53">
              <w:t>.052</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1171A5" w14:textId="77777777" w:rsidR="00576C53" w:rsidRPr="00576C53" w:rsidRDefault="00576C53" w:rsidP="00F65897">
            <w:pPr>
              <w:jc w:val="center"/>
            </w:pPr>
            <w:r w:rsidRPr="00576C53">
              <w:t>10</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841AABE" w14:textId="77777777" w:rsidR="00576C53" w:rsidRPr="00576C53" w:rsidRDefault="00576C53" w:rsidP="00F65897">
            <w:pPr>
              <w:jc w:val="center"/>
            </w:pPr>
            <w:r w:rsidRPr="00576C53">
              <w:t>.06</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403922" w14:textId="77777777" w:rsidR="00576C53" w:rsidRPr="00576C53" w:rsidRDefault="00576C53" w:rsidP="00F65897">
            <w:pPr>
              <w:jc w:val="center"/>
            </w:pPr>
            <w:r w:rsidRPr="00576C53">
              <w:t>1 3 02 81400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5CDC7570" w14:textId="77777777" w:rsidR="00576C53" w:rsidRPr="00576C53" w:rsidRDefault="00576C53" w:rsidP="00F65897">
            <w:pPr>
              <w:jc w:val="center"/>
            </w:pPr>
            <w:r w:rsidRPr="00576C53">
              <w:t>600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922A59" w14:textId="77777777" w:rsidR="00576C53" w:rsidRPr="00576C53" w:rsidRDefault="00576C53" w:rsidP="00F65897">
            <w:pPr>
              <w:jc w:val="center"/>
            </w:pPr>
            <w:r w:rsidRPr="00576C53">
              <w:t>240 000,00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526F57F2" w14:textId="77777777" w:rsidR="00576C53" w:rsidRPr="00576C53" w:rsidRDefault="00576C53" w:rsidP="00F65897">
            <w:pPr>
              <w:jc w:val="center"/>
            </w:pPr>
            <w:r w:rsidRPr="00576C53">
              <w:t>240 000,00</w:t>
            </w:r>
          </w:p>
        </w:tc>
      </w:tr>
      <w:tr w:rsidR="00576C53" w:rsidRPr="00576C53" w14:paraId="1BA532BD" w14:textId="77777777" w:rsidTr="00F65897">
        <w:trPr>
          <w:gridAfter w:val="1"/>
          <w:wAfter w:w="16" w:type="dxa"/>
          <w:trHeight w:val="645"/>
        </w:trPr>
        <w:tc>
          <w:tcPr>
            <w:tcW w:w="5245" w:type="dxa"/>
            <w:tcBorders>
              <w:top w:val="single" w:sz="4" w:space="0" w:color="auto"/>
              <w:left w:val="single" w:sz="4" w:space="0" w:color="auto"/>
              <w:bottom w:val="single" w:sz="4" w:space="0" w:color="auto"/>
              <w:right w:val="single" w:sz="4" w:space="0" w:color="auto"/>
            </w:tcBorders>
            <w:shd w:val="clear" w:color="000000" w:fill="FABF8F"/>
            <w:hideMark/>
          </w:tcPr>
          <w:p w14:paraId="1D2EE7B1" w14:textId="77777777" w:rsidR="00576C53" w:rsidRPr="00576C53" w:rsidRDefault="00576C53" w:rsidP="00F65897">
            <w:pPr>
              <w:rPr>
                <w:b/>
                <w:bCs/>
              </w:rPr>
            </w:pPr>
            <w:r w:rsidRPr="00576C53">
              <w:rPr>
                <w:b/>
                <w:bCs/>
              </w:rPr>
              <w:t>Финансовое управление Администрации Комсомольского муниципального района</w:t>
            </w:r>
          </w:p>
        </w:tc>
        <w:tc>
          <w:tcPr>
            <w:tcW w:w="1711" w:type="dxa"/>
            <w:tcBorders>
              <w:top w:val="single" w:sz="4" w:space="0" w:color="auto"/>
              <w:left w:val="nil"/>
              <w:bottom w:val="single" w:sz="4" w:space="0" w:color="auto"/>
              <w:right w:val="single" w:sz="4" w:space="0" w:color="auto"/>
            </w:tcBorders>
            <w:shd w:val="clear" w:color="000000" w:fill="FABF8F"/>
            <w:vAlign w:val="center"/>
            <w:hideMark/>
          </w:tcPr>
          <w:p w14:paraId="2B7B2F7E" w14:textId="77777777" w:rsidR="00576C53" w:rsidRPr="00576C53" w:rsidRDefault="00576C53" w:rsidP="00F65897">
            <w:pPr>
              <w:jc w:val="center"/>
              <w:rPr>
                <w:b/>
                <w:bCs/>
              </w:rPr>
            </w:pPr>
            <w:r w:rsidRPr="00576C53">
              <w:rPr>
                <w:b/>
                <w:bCs/>
              </w:rPr>
              <w:t>.053</w:t>
            </w:r>
          </w:p>
        </w:tc>
        <w:tc>
          <w:tcPr>
            <w:tcW w:w="918" w:type="dxa"/>
            <w:gridSpan w:val="2"/>
            <w:tcBorders>
              <w:top w:val="single" w:sz="4" w:space="0" w:color="auto"/>
              <w:left w:val="nil"/>
              <w:bottom w:val="single" w:sz="4" w:space="0" w:color="auto"/>
              <w:right w:val="single" w:sz="4" w:space="0" w:color="auto"/>
            </w:tcBorders>
            <w:shd w:val="clear" w:color="000000" w:fill="FABF8F"/>
            <w:vAlign w:val="center"/>
            <w:hideMark/>
          </w:tcPr>
          <w:p w14:paraId="2FD9C579" w14:textId="77777777" w:rsidR="00576C53" w:rsidRPr="00576C53" w:rsidRDefault="00576C53" w:rsidP="00F65897">
            <w:pPr>
              <w:jc w:val="center"/>
            </w:pPr>
            <w:r w:rsidRPr="00576C53">
              <w:t> </w:t>
            </w:r>
          </w:p>
        </w:tc>
        <w:tc>
          <w:tcPr>
            <w:tcW w:w="1262" w:type="dxa"/>
            <w:gridSpan w:val="2"/>
            <w:tcBorders>
              <w:top w:val="single" w:sz="4" w:space="0" w:color="auto"/>
              <w:left w:val="nil"/>
              <w:bottom w:val="single" w:sz="4" w:space="0" w:color="auto"/>
              <w:right w:val="single" w:sz="4" w:space="0" w:color="auto"/>
            </w:tcBorders>
            <w:shd w:val="clear" w:color="000000" w:fill="FABF8F"/>
            <w:vAlign w:val="center"/>
            <w:hideMark/>
          </w:tcPr>
          <w:p w14:paraId="50797E7C" w14:textId="77777777" w:rsidR="00576C53" w:rsidRPr="00576C53" w:rsidRDefault="00576C53" w:rsidP="00F65897">
            <w:pPr>
              <w:jc w:val="center"/>
            </w:pPr>
            <w:r w:rsidRPr="00576C53">
              <w:t> </w:t>
            </w:r>
          </w:p>
        </w:tc>
        <w:tc>
          <w:tcPr>
            <w:tcW w:w="1660" w:type="dxa"/>
            <w:gridSpan w:val="2"/>
            <w:tcBorders>
              <w:top w:val="single" w:sz="4" w:space="0" w:color="auto"/>
              <w:left w:val="nil"/>
              <w:bottom w:val="single" w:sz="4" w:space="0" w:color="auto"/>
              <w:right w:val="single" w:sz="4" w:space="0" w:color="auto"/>
            </w:tcBorders>
            <w:shd w:val="clear" w:color="000000" w:fill="FABF8F"/>
            <w:vAlign w:val="center"/>
            <w:hideMark/>
          </w:tcPr>
          <w:p w14:paraId="5FF6387B" w14:textId="77777777" w:rsidR="00576C53" w:rsidRPr="00576C53" w:rsidRDefault="00576C53" w:rsidP="00F65897">
            <w:pPr>
              <w:jc w:val="center"/>
            </w:pPr>
            <w:r w:rsidRPr="00576C53">
              <w:t> </w:t>
            </w:r>
          </w:p>
        </w:tc>
        <w:tc>
          <w:tcPr>
            <w:tcW w:w="1146" w:type="dxa"/>
            <w:gridSpan w:val="2"/>
            <w:tcBorders>
              <w:top w:val="single" w:sz="4" w:space="0" w:color="auto"/>
              <w:left w:val="nil"/>
              <w:bottom w:val="single" w:sz="4" w:space="0" w:color="auto"/>
              <w:right w:val="nil"/>
            </w:tcBorders>
            <w:shd w:val="clear" w:color="000000" w:fill="FABF8F"/>
            <w:vAlign w:val="center"/>
            <w:hideMark/>
          </w:tcPr>
          <w:p w14:paraId="03E1B3EF" w14:textId="77777777" w:rsidR="00576C53" w:rsidRPr="00576C53" w:rsidRDefault="00576C53" w:rsidP="00F65897">
            <w:pPr>
              <w:jc w:val="center"/>
            </w:pPr>
            <w:r w:rsidRPr="00576C53">
              <w:t> </w:t>
            </w:r>
          </w:p>
        </w:tc>
        <w:tc>
          <w:tcPr>
            <w:tcW w:w="1800" w:type="dxa"/>
            <w:gridSpan w:val="2"/>
            <w:tcBorders>
              <w:top w:val="single" w:sz="4" w:space="0" w:color="auto"/>
              <w:left w:val="single" w:sz="4" w:space="0" w:color="auto"/>
              <w:bottom w:val="single" w:sz="4" w:space="0" w:color="auto"/>
              <w:right w:val="nil"/>
            </w:tcBorders>
            <w:shd w:val="clear" w:color="000000" w:fill="FABF8F"/>
            <w:vAlign w:val="center"/>
            <w:hideMark/>
          </w:tcPr>
          <w:p w14:paraId="04C084DC" w14:textId="77777777" w:rsidR="00576C53" w:rsidRPr="00576C53" w:rsidRDefault="00576C53" w:rsidP="00F65897">
            <w:pPr>
              <w:jc w:val="center"/>
              <w:rPr>
                <w:b/>
                <w:bCs/>
              </w:rPr>
            </w:pPr>
            <w:r w:rsidRPr="00576C53">
              <w:rPr>
                <w:b/>
                <w:bCs/>
              </w:rPr>
              <w:t>8 134 551,78</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ABF8F"/>
            <w:vAlign w:val="center"/>
            <w:hideMark/>
          </w:tcPr>
          <w:p w14:paraId="68B5A5C4" w14:textId="77777777" w:rsidR="00576C53" w:rsidRPr="00576C53" w:rsidRDefault="00576C53" w:rsidP="00F65897">
            <w:pPr>
              <w:jc w:val="center"/>
              <w:rPr>
                <w:b/>
                <w:bCs/>
              </w:rPr>
            </w:pPr>
            <w:r w:rsidRPr="00576C53">
              <w:rPr>
                <w:b/>
                <w:bCs/>
              </w:rPr>
              <w:t>7 627 068,56</w:t>
            </w:r>
          </w:p>
        </w:tc>
      </w:tr>
      <w:tr w:rsidR="00576C53" w:rsidRPr="00576C53" w14:paraId="3CEDF55D"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2B982AAB"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A9A9D5" w14:textId="77777777" w:rsidR="00576C53" w:rsidRPr="00576C53" w:rsidRDefault="00576C53" w:rsidP="00F65897">
            <w:pPr>
              <w:jc w:val="center"/>
            </w:pPr>
            <w:r w:rsidRPr="00576C53">
              <w:t>.053</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E4FD57"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D7A57B" w14:textId="77777777" w:rsidR="00576C53" w:rsidRPr="00576C53" w:rsidRDefault="00576C53" w:rsidP="00F65897">
            <w:pPr>
              <w:jc w:val="center"/>
            </w:pPr>
            <w:r w:rsidRPr="00576C53">
              <w:t>.06</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CF44655"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723B2562"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62162034" w14:textId="77777777" w:rsidR="00576C53" w:rsidRPr="00576C53" w:rsidRDefault="00576C53" w:rsidP="00F65897">
            <w:pPr>
              <w:jc w:val="center"/>
            </w:pPr>
            <w:r w:rsidRPr="00576C53">
              <w:t>7 524 040,00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05DE519F" w14:textId="77777777" w:rsidR="00576C53" w:rsidRPr="00576C53" w:rsidRDefault="00576C53" w:rsidP="00F65897">
            <w:pPr>
              <w:jc w:val="center"/>
            </w:pPr>
            <w:r w:rsidRPr="00576C53">
              <w:t>7 524 040,00</w:t>
            </w:r>
          </w:p>
        </w:tc>
      </w:tr>
      <w:tr w:rsidR="00576C53" w:rsidRPr="00576C53" w14:paraId="1292C998"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0FEAB7E5"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9D8E21" w14:textId="77777777" w:rsidR="00576C53" w:rsidRPr="00576C53" w:rsidRDefault="00576C53" w:rsidP="00F65897">
            <w:pPr>
              <w:jc w:val="center"/>
            </w:pPr>
            <w:r w:rsidRPr="00576C53">
              <w:t>.053</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625BD5"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D69DE08" w14:textId="77777777" w:rsidR="00576C53" w:rsidRPr="00576C53" w:rsidRDefault="00576C53" w:rsidP="00F65897">
            <w:pPr>
              <w:jc w:val="center"/>
            </w:pPr>
            <w:r w:rsidRPr="00576C53">
              <w:t>.06</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77C913"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2B69B485"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113F2B42" w14:textId="77777777" w:rsidR="00576C53" w:rsidRPr="00576C53" w:rsidRDefault="00576C53" w:rsidP="00F65897">
            <w:pPr>
              <w:jc w:val="center"/>
            </w:pPr>
            <w:r w:rsidRPr="00576C53">
              <w:t>610 511,78</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3F6B4DC1" w14:textId="77777777" w:rsidR="00576C53" w:rsidRPr="00576C53" w:rsidRDefault="00576C53" w:rsidP="00F65897">
            <w:pPr>
              <w:jc w:val="center"/>
            </w:pPr>
            <w:r w:rsidRPr="00576C53">
              <w:t>103 028,56</w:t>
            </w:r>
          </w:p>
        </w:tc>
      </w:tr>
      <w:tr w:rsidR="00576C53" w:rsidRPr="00576C53" w14:paraId="0B2EB4B2"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244C95F3" w14:textId="77777777" w:rsidR="00576C53" w:rsidRPr="00576C53" w:rsidRDefault="00576C53" w:rsidP="00F65897">
            <w:r w:rsidRPr="00576C53">
              <w:lastRenderedPageBreak/>
              <w:t>Подготовка, переподготовка и повышение квалификации кадров</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9215AEE" w14:textId="77777777" w:rsidR="00576C53" w:rsidRPr="00576C53" w:rsidRDefault="00576C53" w:rsidP="00F65897">
            <w:pPr>
              <w:jc w:val="center"/>
            </w:pPr>
            <w:r w:rsidRPr="00576C53">
              <w:t>.053</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AA1328"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ADD64D" w14:textId="77777777" w:rsidR="00576C53" w:rsidRPr="00576C53" w:rsidRDefault="00576C53" w:rsidP="00F65897">
            <w:pPr>
              <w:jc w:val="center"/>
            </w:pPr>
            <w:r w:rsidRPr="00576C53">
              <w:t>.05</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0309AF" w14:textId="77777777" w:rsidR="00576C53" w:rsidRPr="00576C53" w:rsidRDefault="00576C53" w:rsidP="00F65897">
            <w:pPr>
              <w:jc w:val="center"/>
            </w:pPr>
            <w:r w:rsidRPr="00576C53">
              <w:t>10 4 01 00110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9763E1"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nil"/>
            </w:tcBorders>
            <w:shd w:val="clear" w:color="auto" w:fill="auto"/>
            <w:noWrap/>
            <w:vAlign w:val="center"/>
            <w:hideMark/>
          </w:tcPr>
          <w:p w14:paraId="47DF7865" w14:textId="77777777" w:rsidR="00576C53" w:rsidRPr="00576C53" w:rsidRDefault="00576C53" w:rsidP="00F65897">
            <w:pPr>
              <w:jc w:val="center"/>
            </w:pPr>
            <w:r w:rsidRPr="00576C53">
              <w:t>0,00</w:t>
            </w:r>
          </w:p>
        </w:tc>
        <w:tc>
          <w:tcPr>
            <w:tcW w:w="179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A835F" w14:textId="77777777" w:rsidR="00576C53" w:rsidRPr="00576C53" w:rsidRDefault="00576C53" w:rsidP="00F65897">
            <w:pPr>
              <w:jc w:val="center"/>
            </w:pPr>
            <w:r w:rsidRPr="00576C53">
              <w:t>0,00</w:t>
            </w:r>
          </w:p>
        </w:tc>
      </w:tr>
      <w:tr w:rsidR="00576C53" w:rsidRPr="00576C53" w14:paraId="1558B04A" w14:textId="77777777" w:rsidTr="00F65897">
        <w:trPr>
          <w:gridAfter w:val="1"/>
          <w:wAfter w:w="16" w:type="dxa"/>
          <w:trHeight w:val="960"/>
        </w:trPr>
        <w:tc>
          <w:tcPr>
            <w:tcW w:w="5245" w:type="dxa"/>
            <w:tcBorders>
              <w:top w:val="single" w:sz="4" w:space="0" w:color="auto"/>
              <w:left w:val="single" w:sz="4" w:space="0" w:color="auto"/>
              <w:bottom w:val="single" w:sz="4" w:space="0" w:color="auto"/>
              <w:right w:val="single" w:sz="4" w:space="0" w:color="auto"/>
            </w:tcBorders>
            <w:shd w:val="clear" w:color="000000" w:fill="FABF8F"/>
            <w:hideMark/>
          </w:tcPr>
          <w:p w14:paraId="19D6DAB2" w14:textId="77777777" w:rsidR="00576C53" w:rsidRPr="00576C53" w:rsidRDefault="00576C53" w:rsidP="00F65897">
            <w:pPr>
              <w:rPr>
                <w:b/>
                <w:bCs/>
              </w:rPr>
            </w:pPr>
            <w:r w:rsidRPr="00576C53">
              <w:rPr>
                <w:b/>
                <w:bCs/>
              </w:rPr>
              <w:t>Отдел по делам культуры и спорта Администрации Комсомольского муниципального района Ивановской области</w:t>
            </w:r>
          </w:p>
        </w:tc>
        <w:tc>
          <w:tcPr>
            <w:tcW w:w="1711" w:type="dxa"/>
            <w:tcBorders>
              <w:top w:val="single" w:sz="4" w:space="0" w:color="auto"/>
              <w:left w:val="nil"/>
              <w:bottom w:val="single" w:sz="4" w:space="0" w:color="auto"/>
              <w:right w:val="single" w:sz="4" w:space="0" w:color="auto"/>
            </w:tcBorders>
            <w:shd w:val="clear" w:color="000000" w:fill="FABF8F"/>
            <w:vAlign w:val="center"/>
            <w:hideMark/>
          </w:tcPr>
          <w:p w14:paraId="6290A3D2" w14:textId="77777777" w:rsidR="00576C53" w:rsidRPr="00576C53" w:rsidRDefault="00576C53" w:rsidP="00F65897">
            <w:pPr>
              <w:jc w:val="center"/>
              <w:rPr>
                <w:b/>
                <w:bCs/>
              </w:rPr>
            </w:pPr>
            <w:r w:rsidRPr="00576C53">
              <w:rPr>
                <w:b/>
                <w:bCs/>
              </w:rPr>
              <w:t>.054</w:t>
            </w:r>
          </w:p>
        </w:tc>
        <w:tc>
          <w:tcPr>
            <w:tcW w:w="918" w:type="dxa"/>
            <w:gridSpan w:val="2"/>
            <w:tcBorders>
              <w:top w:val="single" w:sz="4" w:space="0" w:color="auto"/>
              <w:left w:val="nil"/>
              <w:bottom w:val="single" w:sz="4" w:space="0" w:color="auto"/>
              <w:right w:val="single" w:sz="4" w:space="0" w:color="auto"/>
            </w:tcBorders>
            <w:shd w:val="clear" w:color="000000" w:fill="FABF8F"/>
            <w:vAlign w:val="center"/>
            <w:hideMark/>
          </w:tcPr>
          <w:p w14:paraId="61E9A23A" w14:textId="77777777" w:rsidR="00576C53" w:rsidRPr="00576C53" w:rsidRDefault="00576C53" w:rsidP="00F65897">
            <w:pPr>
              <w:jc w:val="center"/>
            </w:pPr>
            <w:r w:rsidRPr="00576C53">
              <w:t> </w:t>
            </w:r>
          </w:p>
        </w:tc>
        <w:tc>
          <w:tcPr>
            <w:tcW w:w="1262" w:type="dxa"/>
            <w:gridSpan w:val="2"/>
            <w:tcBorders>
              <w:top w:val="single" w:sz="4" w:space="0" w:color="auto"/>
              <w:left w:val="nil"/>
              <w:bottom w:val="single" w:sz="4" w:space="0" w:color="auto"/>
              <w:right w:val="single" w:sz="4" w:space="0" w:color="auto"/>
            </w:tcBorders>
            <w:shd w:val="clear" w:color="000000" w:fill="FABF8F"/>
            <w:vAlign w:val="center"/>
            <w:hideMark/>
          </w:tcPr>
          <w:p w14:paraId="5B017D56" w14:textId="77777777" w:rsidR="00576C53" w:rsidRPr="00576C53" w:rsidRDefault="00576C53" w:rsidP="00F65897">
            <w:pPr>
              <w:jc w:val="center"/>
            </w:pPr>
            <w:r w:rsidRPr="00576C53">
              <w:t> </w:t>
            </w:r>
          </w:p>
        </w:tc>
        <w:tc>
          <w:tcPr>
            <w:tcW w:w="1660" w:type="dxa"/>
            <w:gridSpan w:val="2"/>
            <w:tcBorders>
              <w:top w:val="single" w:sz="4" w:space="0" w:color="auto"/>
              <w:left w:val="nil"/>
              <w:bottom w:val="single" w:sz="4" w:space="0" w:color="auto"/>
              <w:right w:val="single" w:sz="4" w:space="0" w:color="auto"/>
            </w:tcBorders>
            <w:shd w:val="clear" w:color="000000" w:fill="FABF8F"/>
            <w:vAlign w:val="center"/>
            <w:hideMark/>
          </w:tcPr>
          <w:p w14:paraId="63322628" w14:textId="77777777" w:rsidR="00576C53" w:rsidRPr="00576C53" w:rsidRDefault="00576C53" w:rsidP="00F65897">
            <w:pPr>
              <w:jc w:val="center"/>
            </w:pPr>
            <w:r w:rsidRPr="00576C53">
              <w:t> </w:t>
            </w:r>
          </w:p>
        </w:tc>
        <w:tc>
          <w:tcPr>
            <w:tcW w:w="1146" w:type="dxa"/>
            <w:gridSpan w:val="2"/>
            <w:tcBorders>
              <w:top w:val="single" w:sz="4" w:space="0" w:color="auto"/>
              <w:left w:val="nil"/>
              <w:bottom w:val="single" w:sz="4" w:space="0" w:color="auto"/>
              <w:right w:val="nil"/>
            </w:tcBorders>
            <w:shd w:val="clear" w:color="000000" w:fill="FABF8F"/>
            <w:vAlign w:val="center"/>
            <w:hideMark/>
          </w:tcPr>
          <w:p w14:paraId="15EEA52D" w14:textId="77777777" w:rsidR="00576C53" w:rsidRPr="00576C53" w:rsidRDefault="00576C53" w:rsidP="00F65897">
            <w:pPr>
              <w:jc w:val="center"/>
            </w:pPr>
            <w:r w:rsidRPr="00576C53">
              <w:t> </w:t>
            </w:r>
          </w:p>
        </w:tc>
        <w:tc>
          <w:tcPr>
            <w:tcW w:w="1800" w:type="dxa"/>
            <w:gridSpan w:val="2"/>
            <w:tcBorders>
              <w:top w:val="single" w:sz="4" w:space="0" w:color="auto"/>
              <w:left w:val="single" w:sz="4" w:space="0" w:color="auto"/>
              <w:bottom w:val="single" w:sz="4" w:space="0" w:color="auto"/>
              <w:right w:val="nil"/>
            </w:tcBorders>
            <w:shd w:val="clear" w:color="000000" w:fill="FABF8F"/>
            <w:vAlign w:val="center"/>
            <w:hideMark/>
          </w:tcPr>
          <w:p w14:paraId="7F435E40" w14:textId="77777777" w:rsidR="00576C53" w:rsidRPr="00576C53" w:rsidRDefault="00576C53" w:rsidP="00F65897">
            <w:pPr>
              <w:jc w:val="center"/>
              <w:rPr>
                <w:b/>
                <w:bCs/>
              </w:rPr>
            </w:pPr>
            <w:r w:rsidRPr="00576C53">
              <w:rPr>
                <w:b/>
                <w:bCs/>
              </w:rPr>
              <w:t>73 329 847,43</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ABF8F"/>
            <w:vAlign w:val="center"/>
            <w:hideMark/>
          </w:tcPr>
          <w:p w14:paraId="5683B236" w14:textId="77777777" w:rsidR="00576C53" w:rsidRPr="00576C53" w:rsidRDefault="00576C53" w:rsidP="00F65897">
            <w:pPr>
              <w:jc w:val="center"/>
              <w:rPr>
                <w:b/>
                <w:bCs/>
              </w:rPr>
            </w:pPr>
            <w:r w:rsidRPr="00576C53">
              <w:rPr>
                <w:b/>
                <w:bCs/>
              </w:rPr>
              <w:t>68 023 189,61</w:t>
            </w:r>
          </w:p>
        </w:tc>
      </w:tr>
      <w:tr w:rsidR="00576C53" w:rsidRPr="00576C53" w14:paraId="7A26C10A"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66FC53A"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8EDFA58"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A9C542"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8012CCD" w14:textId="77777777" w:rsidR="00576C53" w:rsidRPr="00576C53" w:rsidRDefault="00576C53" w:rsidP="00F65897">
            <w:pPr>
              <w:jc w:val="center"/>
            </w:pPr>
            <w:r w:rsidRPr="00576C53">
              <w:t>.03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0207450" w14:textId="77777777" w:rsidR="00576C53" w:rsidRPr="00576C53" w:rsidRDefault="00576C53" w:rsidP="00F65897">
            <w:pPr>
              <w:jc w:val="center"/>
            </w:pPr>
            <w:r w:rsidRPr="00576C53">
              <w:t>02 3 01 00040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81AF19C"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CB3D1A0" w14:textId="77777777" w:rsidR="00576C53" w:rsidRPr="00576C53" w:rsidRDefault="00576C53" w:rsidP="00F65897">
            <w:pPr>
              <w:jc w:val="center"/>
            </w:pPr>
            <w:r w:rsidRPr="00576C53">
              <w:t>15 109 653,18</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7DCCCD" w14:textId="77777777" w:rsidR="00576C53" w:rsidRPr="00576C53" w:rsidRDefault="00576C53" w:rsidP="00F65897">
            <w:pPr>
              <w:jc w:val="center"/>
            </w:pPr>
            <w:r w:rsidRPr="00576C53">
              <w:t>10 923 969,57</w:t>
            </w:r>
          </w:p>
        </w:tc>
      </w:tr>
      <w:tr w:rsidR="00576C53" w:rsidRPr="00576C53" w14:paraId="5896A097" w14:textId="77777777" w:rsidTr="00F65897">
        <w:trPr>
          <w:gridAfter w:val="1"/>
          <w:wAfter w:w="16" w:type="dxa"/>
          <w:trHeight w:val="91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BC8A467" w14:textId="77777777" w:rsidR="00576C53" w:rsidRPr="00576C53" w:rsidRDefault="00576C53" w:rsidP="00F65897">
            <w:r w:rsidRPr="00576C53">
              <w:t xml:space="preserve">Дополнительное образование детей в сфере культуры и </w:t>
            </w:r>
            <w:proofErr w:type="gramStart"/>
            <w:r w:rsidRPr="00576C53">
              <w:t>искусства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B57E25B"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9375DB"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1D2042" w14:textId="77777777" w:rsidR="00576C53" w:rsidRPr="00576C53" w:rsidRDefault="00576C53" w:rsidP="00F65897">
            <w:pPr>
              <w:jc w:val="center"/>
            </w:pPr>
            <w:r w:rsidRPr="00576C53">
              <w:t>.03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6B6BAD" w14:textId="77777777" w:rsidR="00576C53" w:rsidRPr="00576C53" w:rsidRDefault="00576C53" w:rsidP="00F65897">
            <w:pPr>
              <w:jc w:val="center"/>
            </w:pPr>
            <w:r w:rsidRPr="00576C53">
              <w:t>02 3 01 00040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0EB4AD"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43608BF" w14:textId="77777777" w:rsidR="00576C53" w:rsidRPr="00576C53" w:rsidRDefault="00576C53" w:rsidP="00F65897">
            <w:pPr>
              <w:jc w:val="center"/>
            </w:pPr>
            <w:r w:rsidRPr="00576C53">
              <w:t>1 298 300,00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77FA4E31" w14:textId="77777777" w:rsidR="00576C53" w:rsidRPr="00576C53" w:rsidRDefault="00576C53" w:rsidP="00F65897">
            <w:pPr>
              <w:jc w:val="center"/>
            </w:pPr>
            <w:r w:rsidRPr="00576C53">
              <w:t>1 298 300,00</w:t>
            </w:r>
          </w:p>
        </w:tc>
      </w:tr>
      <w:tr w:rsidR="00576C53" w:rsidRPr="00576C53" w14:paraId="64A9BDD8" w14:textId="77777777" w:rsidTr="00F65897">
        <w:trPr>
          <w:gridAfter w:val="1"/>
          <w:wAfter w:w="16" w:type="dxa"/>
          <w:trHeight w:val="220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59BA530" w14:textId="77777777" w:rsidR="00576C53" w:rsidRPr="00576C53" w:rsidRDefault="00576C53" w:rsidP="00F65897">
            <w:r w:rsidRPr="00576C53">
              <w:t xml:space="preserve">Создание условий для организации временной летней занятости несовершеннолетних </w:t>
            </w:r>
            <w:proofErr w:type="spellStart"/>
            <w:r w:rsidRPr="00576C53">
              <w:t>гражадан</w:t>
            </w:r>
            <w:proofErr w:type="spellEnd"/>
            <w:r w:rsidRPr="00576C53">
              <w:t xml:space="preserve">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5F1CDE3B"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1865552"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842D77"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nil"/>
            </w:tcBorders>
            <w:shd w:val="clear" w:color="auto" w:fill="auto"/>
            <w:noWrap/>
            <w:vAlign w:val="center"/>
            <w:hideMark/>
          </w:tcPr>
          <w:p w14:paraId="6ED0FFAD" w14:textId="77777777" w:rsidR="00576C53" w:rsidRPr="00576C53" w:rsidRDefault="00576C53" w:rsidP="00F65897">
            <w:pPr>
              <w:jc w:val="center"/>
            </w:pPr>
            <w:r w:rsidRPr="00576C53">
              <w:t>02 3 02 00050</w:t>
            </w:r>
          </w:p>
        </w:tc>
        <w:tc>
          <w:tcPr>
            <w:tcW w:w="114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ED7AB2"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nil"/>
            </w:tcBorders>
            <w:shd w:val="clear" w:color="auto" w:fill="auto"/>
            <w:noWrap/>
            <w:vAlign w:val="center"/>
            <w:hideMark/>
          </w:tcPr>
          <w:p w14:paraId="4B88D967" w14:textId="77777777" w:rsidR="00576C53" w:rsidRPr="00576C53" w:rsidRDefault="00576C53" w:rsidP="00F65897">
            <w:pPr>
              <w:jc w:val="center"/>
            </w:pPr>
            <w:r w:rsidRPr="00576C53">
              <w:t>734 500,00</w:t>
            </w:r>
          </w:p>
        </w:tc>
        <w:tc>
          <w:tcPr>
            <w:tcW w:w="179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91CFB" w14:textId="77777777" w:rsidR="00576C53" w:rsidRPr="00576C53" w:rsidRDefault="00576C53" w:rsidP="00F65897">
            <w:pPr>
              <w:jc w:val="center"/>
            </w:pPr>
            <w:r w:rsidRPr="00576C53">
              <w:t>734 500,00</w:t>
            </w:r>
          </w:p>
        </w:tc>
      </w:tr>
      <w:tr w:rsidR="00576C53" w:rsidRPr="00576C53" w14:paraId="4EE6308B" w14:textId="77777777" w:rsidTr="00F65897">
        <w:trPr>
          <w:gridAfter w:val="1"/>
          <w:wAfter w:w="16" w:type="dxa"/>
          <w:trHeight w:val="1830"/>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EE5008D" w14:textId="77777777" w:rsidR="00576C53" w:rsidRPr="00576C53" w:rsidRDefault="00576C53" w:rsidP="00F65897">
            <w:r w:rsidRPr="00576C53">
              <w:t xml:space="preserve">Организация временной летней занятости подростков в трудовом </w:t>
            </w:r>
            <w:proofErr w:type="gramStart"/>
            <w:r w:rsidRPr="00576C53">
              <w:t>отряде  (</w:t>
            </w:r>
            <w:proofErr w:type="gramEnd"/>
            <w:r w:rsidRPr="00576C5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2530F72"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84434F"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16FEB2"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3535DA11" w14:textId="77777777" w:rsidR="00576C53" w:rsidRPr="00576C53" w:rsidRDefault="00576C53" w:rsidP="00F65897">
            <w:pPr>
              <w:jc w:val="center"/>
            </w:pPr>
            <w:r w:rsidRPr="00576C53">
              <w:t>02 3 02 G0070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FB8B20"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615395E" w14:textId="77777777" w:rsidR="00576C53" w:rsidRPr="00576C53" w:rsidRDefault="00576C53" w:rsidP="00F65897">
            <w:pPr>
              <w:jc w:val="center"/>
            </w:pPr>
            <w:r w:rsidRPr="00576C53">
              <w:t>652 200,00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46B6F8" w14:textId="77777777" w:rsidR="00576C53" w:rsidRPr="00576C53" w:rsidRDefault="00576C53" w:rsidP="00F65897">
            <w:pPr>
              <w:jc w:val="center"/>
            </w:pPr>
            <w:r w:rsidRPr="00576C53">
              <w:t>652 200,00</w:t>
            </w:r>
          </w:p>
        </w:tc>
      </w:tr>
      <w:tr w:rsidR="00576C53" w:rsidRPr="00576C53" w14:paraId="48948F14" w14:textId="77777777" w:rsidTr="00F65897">
        <w:trPr>
          <w:gridAfter w:val="1"/>
          <w:wAfter w:w="16" w:type="dxa"/>
          <w:trHeight w:val="91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FE12646" w14:textId="77777777" w:rsidR="00576C53" w:rsidRPr="00576C53" w:rsidRDefault="00576C53" w:rsidP="00F65897">
            <w:r w:rsidRPr="00576C53">
              <w:lastRenderedPageBreak/>
              <w:t>Организация временной летней занятости подростков в трудовом отряде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B864D35"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A4CB4CE" w14:textId="77777777" w:rsidR="00576C53" w:rsidRPr="00576C53" w:rsidRDefault="00576C53" w:rsidP="00F65897">
            <w:pPr>
              <w:jc w:val="center"/>
            </w:pPr>
            <w:r w:rsidRPr="00576C53">
              <w:t>.07</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C138C6"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4EABDA06" w14:textId="77777777" w:rsidR="00576C53" w:rsidRPr="00576C53" w:rsidRDefault="00576C53" w:rsidP="00F65897">
            <w:pPr>
              <w:jc w:val="center"/>
            </w:pPr>
            <w:r w:rsidRPr="00576C53">
              <w:t>02 3 02 G0070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D7E6B5"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BA6F04"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41CE50" w14:textId="77777777" w:rsidR="00576C53" w:rsidRPr="00576C53" w:rsidRDefault="00576C53" w:rsidP="00F65897">
            <w:pPr>
              <w:jc w:val="center"/>
            </w:pPr>
            <w:r w:rsidRPr="00576C53">
              <w:t> </w:t>
            </w:r>
          </w:p>
        </w:tc>
      </w:tr>
      <w:tr w:rsidR="00576C53" w:rsidRPr="00576C53" w14:paraId="2FD50455" w14:textId="77777777" w:rsidTr="00F65897">
        <w:trPr>
          <w:gridAfter w:val="1"/>
          <w:wAfter w:w="16" w:type="dxa"/>
          <w:trHeight w:val="115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641DF11" w14:textId="77777777" w:rsidR="00576C53" w:rsidRPr="00576C53" w:rsidRDefault="00576C53" w:rsidP="00F65897">
            <w:r w:rsidRPr="00576C53">
              <w:t>Модернизация региональных и муниципальных библиотек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81738C3"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E9636A"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97936E"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5AFFA618" w14:textId="77777777" w:rsidR="00576C53" w:rsidRPr="00576C53" w:rsidRDefault="00576C53" w:rsidP="00F65897">
            <w:pPr>
              <w:jc w:val="center"/>
            </w:pPr>
            <w:r w:rsidRPr="00576C53">
              <w:t>021Я553480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C93DD55"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F9ECDF5"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3A50262B" w14:textId="77777777" w:rsidR="00576C53" w:rsidRPr="00576C53" w:rsidRDefault="00576C53" w:rsidP="00F65897">
            <w:pPr>
              <w:jc w:val="center"/>
            </w:pPr>
            <w:r w:rsidRPr="00576C53">
              <w:t>0,00</w:t>
            </w:r>
          </w:p>
        </w:tc>
      </w:tr>
      <w:tr w:rsidR="00576C53" w:rsidRPr="00576C53" w14:paraId="06BC954E" w14:textId="77777777" w:rsidTr="00F65897">
        <w:trPr>
          <w:gridAfter w:val="1"/>
          <w:wAfter w:w="16" w:type="dxa"/>
          <w:trHeight w:val="115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A13FA03" w14:textId="77777777" w:rsidR="00576C53" w:rsidRPr="00576C53" w:rsidRDefault="00576C53" w:rsidP="00F65897">
            <w:r w:rsidRPr="00576C53">
              <w:t>Развитие сети учреждений культурно- досугового типа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B6B035C"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36C91BA"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71F53FB"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27E57BA2" w14:textId="77777777" w:rsidR="00576C53" w:rsidRPr="00576C53" w:rsidRDefault="00576C53" w:rsidP="00F65897">
            <w:pPr>
              <w:jc w:val="center"/>
            </w:pPr>
            <w:r w:rsidRPr="00576C53">
              <w:t>021Я555130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C4B937"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0231C4"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3C34A6" w14:textId="77777777" w:rsidR="00576C53" w:rsidRPr="00576C53" w:rsidRDefault="00576C53" w:rsidP="00F65897">
            <w:pPr>
              <w:jc w:val="center"/>
            </w:pPr>
            <w:r w:rsidRPr="00576C53">
              <w:t>0,00</w:t>
            </w:r>
          </w:p>
        </w:tc>
      </w:tr>
      <w:tr w:rsidR="00576C53" w:rsidRPr="00576C53" w14:paraId="132A0464"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B89261" w14:textId="77777777" w:rsidR="00576C53" w:rsidRPr="00576C53" w:rsidRDefault="00576C53" w:rsidP="00F65897">
            <w:r w:rsidRPr="00576C53">
              <w:t>Библиотечное обслуживание населения, комплектование и обеспечение сохранности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2D439D4"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2BB4265"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4EF085D"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20B24D" w14:textId="77777777" w:rsidR="00576C53" w:rsidRPr="00576C53" w:rsidRDefault="00576C53" w:rsidP="00F65897">
            <w:pPr>
              <w:jc w:val="center"/>
            </w:pPr>
            <w:r w:rsidRPr="00576C53">
              <w:t>02 3 05 00380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64F7A1"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27CDC85" w14:textId="77777777" w:rsidR="00576C53" w:rsidRPr="00576C53" w:rsidRDefault="00576C53" w:rsidP="00F65897">
            <w:pPr>
              <w:jc w:val="center"/>
            </w:pPr>
            <w:r w:rsidRPr="00576C53">
              <w:t>8 162 600,00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2485B4" w14:textId="77777777" w:rsidR="00576C53" w:rsidRPr="00576C53" w:rsidRDefault="00576C53" w:rsidP="00F65897">
            <w:pPr>
              <w:jc w:val="center"/>
            </w:pPr>
            <w:r w:rsidRPr="00576C53">
              <w:t>8 162 600,00</w:t>
            </w:r>
          </w:p>
        </w:tc>
      </w:tr>
      <w:tr w:rsidR="00576C53" w:rsidRPr="00576C53" w14:paraId="3BEBFB8D"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F72B10" w14:textId="77777777" w:rsidR="00576C53" w:rsidRPr="00576C53" w:rsidRDefault="00576C53" w:rsidP="00F65897">
            <w:r w:rsidRPr="00576C53">
              <w:t>Библиотечное обслуживание населения, комплектование и обеспечение сохранности библиотечных фондов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E3BDEFE"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9E66DB8"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80C1592"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A440E8" w14:textId="77777777" w:rsidR="00576C53" w:rsidRPr="00576C53" w:rsidRDefault="00576C53" w:rsidP="00F65897">
            <w:pPr>
              <w:jc w:val="center"/>
            </w:pPr>
            <w:r w:rsidRPr="00576C53">
              <w:t>02 3 05 00380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5AC6F8"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F8FE4E5" w14:textId="77777777" w:rsidR="00576C53" w:rsidRPr="00576C53" w:rsidRDefault="00576C53" w:rsidP="00F65897">
            <w:pPr>
              <w:jc w:val="center"/>
            </w:pPr>
            <w:r w:rsidRPr="00576C53">
              <w:t>513 233,24</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4D0601" w14:textId="77777777" w:rsidR="00576C53" w:rsidRPr="00576C53" w:rsidRDefault="00576C53" w:rsidP="00F65897">
            <w:pPr>
              <w:jc w:val="center"/>
            </w:pPr>
            <w:r w:rsidRPr="00576C53">
              <w:t>510 633,38</w:t>
            </w:r>
          </w:p>
        </w:tc>
      </w:tr>
      <w:tr w:rsidR="00576C53" w:rsidRPr="00576C53" w14:paraId="32B3D2B1" w14:textId="77777777" w:rsidTr="00F65897">
        <w:trPr>
          <w:gridAfter w:val="1"/>
          <w:wAfter w:w="16" w:type="dxa"/>
          <w:trHeight w:val="252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1E29FC"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B3D999E"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53AF98B"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843DB6"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403E64" w14:textId="77777777" w:rsidR="00576C53" w:rsidRPr="00576C53" w:rsidRDefault="00576C53" w:rsidP="00F65897">
            <w:pPr>
              <w:jc w:val="center"/>
            </w:pPr>
            <w:r w:rsidRPr="00576C53">
              <w:t>02 3 05 G0050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A662E9"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F2D63A7" w14:textId="77777777" w:rsidR="00576C53" w:rsidRPr="00576C53" w:rsidRDefault="00576C53" w:rsidP="00F65897">
            <w:pPr>
              <w:jc w:val="center"/>
            </w:pPr>
            <w:r w:rsidRPr="00576C53">
              <w:t>9 213 300,00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6B54E3CB" w14:textId="77777777" w:rsidR="00576C53" w:rsidRPr="00576C53" w:rsidRDefault="00576C53" w:rsidP="00F65897">
            <w:pPr>
              <w:jc w:val="center"/>
            </w:pPr>
            <w:r w:rsidRPr="00576C53">
              <w:t>9 213 300,00</w:t>
            </w:r>
          </w:p>
        </w:tc>
      </w:tr>
      <w:tr w:rsidR="00576C53" w:rsidRPr="00576C53" w14:paraId="1F1B35F7"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A6922A" w14:textId="77777777" w:rsidR="00576C53" w:rsidRPr="00576C53" w:rsidRDefault="00576C53" w:rsidP="00F65897">
            <w:r w:rsidRPr="00576C53">
              <w:lastRenderedPageBreak/>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C422223"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245A20"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DA26D6A"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4C7C03" w14:textId="77777777" w:rsidR="00576C53" w:rsidRPr="00576C53" w:rsidRDefault="00576C53" w:rsidP="00F65897">
            <w:pPr>
              <w:jc w:val="center"/>
            </w:pPr>
            <w:r w:rsidRPr="00576C53">
              <w:t>02 3 05 G0050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03E465A"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01D9435" w14:textId="77777777" w:rsidR="00576C53" w:rsidRPr="00576C53" w:rsidRDefault="00576C53" w:rsidP="00F65897">
            <w:pPr>
              <w:jc w:val="center"/>
            </w:pPr>
            <w:r w:rsidRPr="00576C53">
              <w:t>1 412 300,00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CB80DB" w14:textId="77777777" w:rsidR="00576C53" w:rsidRPr="00576C53" w:rsidRDefault="00576C53" w:rsidP="00F65897">
            <w:pPr>
              <w:jc w:val="center"/>
            </w:pPr>
            <w:r w:rsidRPr="00576C53">
              <w:t>1 455 300,00</w:t>
            </w:r>
          </w:p>
        </w:tc>
      </w:tr>
      <w:tr w:rsidR="00576C53" w:rsidRPr="00576C53" w14:paraId="1EA877BB"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F2077D"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(Иные бюджетные ассигнования)</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6D16408A"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B6F156"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5525D1"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F9897E5" w14:textId="77777777" w:rsidR="00576C53" w:rsidRPr="00576C53" w:rsidRDefault="00576C53" w:rsidP="00F65897">
            <w:pPr>
              <w:jc w:val="center"/>
            </w:pPr>
            <w:r w:rsidRPr="00576C53">
              <w:t>02 3 05 G0050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C080548" w14:textId="77777777" w:rsidR="00576C53" w:rsidRPr="00576C53" w:rsidRDefault="00576C53" w:rsidP="00F65897">
            <w:pPr>
              <w:jc w:val="center"/>
            </w:pPr>
            <w:r w:rsidRPr="00576C53">
              <w:t>800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BF73DF" w14:textId="77777777" w:rsidR="00576C53" w:rsidRPr="00576C53" w:rsidRDefault="00576C53" w:rsidP="00F65897">
            <w:pPr>
              <w:jc w:val="center"/>
            </w:pPr>
            <w:r w:rsidRPr="00576C53">
              <w:t>6 500,00</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CD0E3F" w14:textId="77777777" w:rsidR="00576C53" w:rsidRPr="00576C53" w:rsidRDefault="00576C53" w:rsidP="00F65897">
            <w:pPr>
              <w:jc w:val="center"/>
            </w:pPr>
            <w:r w:rsidRPr="00576C53">
              <w:t>6 500,00</w:t>
            </w:r>
          </w:p>
        </w:tc>
      </w:tr>
      <w:tr w:rsidR="00576C53" w:rsidRPr="00576C53" w14:paraId="3DD83599" w14:textId="77777777" w:rsidTr="00F65897">
        <w:trPr>
          <w:gridAfter w:val="1"/>
          <w:wAfter w:w="16" w:type="dxa"/>
          <w:trHeight w:val="181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06098A" w14:textId="77777777" w:rsidR="00576C53" w:rsidRPr="00576C53" w:rsidRDefault="00576C53" w:rsidP="00F65897">
            <w:r w:rsidRPr="00576C53">
              <w:t>Государственная поддержка отрасли культуры (Р</w:t>
            </w:r>
            <w:r w:rsidRPr="00576C53">
              <w:rPr>
                <w:color w:val="333333"/>
              </w:rPr>
              <w:t>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2A8CD59"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0DA9D7B"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DD862D5"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54557A" w14:textId="77777777" w:rsidR="00576C53" w:rsidRPr="00576C53" w:rsidRDefault="00576C53" w:rsidP="00F65897">
            <w:pPr>
              <w:jc w:val="center"/>
            </w:pPr>
            <w:r w:rsidRPr="00576C53">
              <w:t>02 3 05 L5191</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6009D5"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E65E20E" w14:textId="77777777" w:rsidR="00576C53" w:rsidRPr="00576C53" w:rsidRDefault="00576C53" w:rsidP="00F65897">
            <w:pPr>
              <w:jc w:val="center"/>
            </w:pPr>
            <w:r w:rsidRPr="00576C53">
              <w:t>76 662,61</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59E1D56" w14:textId="77777777" w:rsidR="00576C53" w:rsidRPr="00576C53" w:rsidRDefault="00576C53" w:rsidP="00F65897">
            <w:pPr>
              <w:jc w:val="center"/>
            </w:pPr>
            <w:r w:rsidRPr="00576C53">
              <w:t>77 332,52</w:t>
            </w:r>
          </w:p>
        </w:tc>
      </w:tr>
      <w:tr w:rsidR="00576C53" w:rsidRPr="00576C53" w14:paraId="3FB923B5" w14:textId="77777777" w:rsidTr="00F65897">
        <w:trPr>
          <w:gridAfter w:val="1"/>
          <w:wAfter w:w="16" w:type="dxa"/>
          <w:trHeight w:val="21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8D01C1" w14:textId="77777777" w:rsidR="00576C53" w:rsidRPr="00576C53" w:rsidRDefault="00576C53" w:rsidP="00F65897">
            <w:r w:rsidRPr="00576C53">
              <w:t>Организация обеспечения деятельности учреждения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E89146A"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BE11566"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FEE3AA"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70C31B" w14:textId="77777777" w:rsidR="00576C53" w:rsidRPr="00576C53" w:rsidRDefault="00576C53" w:rsidP="00F65897">
            <w:pPr>
              <w:jc w:val="center"/>
            </w:pPr>
            <w:r w:rsidRPr="00576C53">
              <w:t>02 3 06 G0040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F9AE30"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9C36EF" w14:textId="77777777" w:rsidR="00576C53" w:rsidRPr="00576C53" w:rsidRDefault="00576C53" w:rsidP="00F65897">
            <w:pPr>
              <w:jc w:val="center"/>
            </w:pPr>
            <w:r w:rsidRPr="00576C53">
              <w:t>16 986 200,00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49F46450" w14:textId="77777777" w:rsidR="00576C53" w:rsidRPr="00576C53" w:rsidRDefault="00576C53" w:rsidP="00F65897">
            <w:pPr>
              <w:jc w:val="center"/>
            </w:pPr>
            <w:r w:rsidRPr="00576C53">
              <w:t>16 986 200,00</w:t>
            </w:r>
          </w:p>
        </w:tc>
      </w:tr>
      <w:tr w:rsidR="00576C53" w:rsidRPr="00576C53" w14:paraId="407AFDFA"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9BBE01" w14:textId="77777777" w:rsidR="00576C53" w:rsidRPr="00576C53" w:rsidRDefault="00576C53" w:rsidP="00F65897">
            <w:r w:rsidRPr="00576C53">
              <w:t>Организация обеспечения деятельности учреждения культуры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DD511BE"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1676A6"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D282DE"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F339D9" w14:textId="77777777" w:rsidR="00576C53" w:rsidRPr="00576C53" w:rsidRDefault="00576C53" w:rsidP="00F65897">
            <w:pPr>
              <w:jc w:val="center"/>
            </w:pPr>
            <w:r w:rsidRPr="00576C53">
              <w:t>02 3 06 G0040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DFED9FB"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FD22BE" w14:textId="77777777" w:rsidR="00576C53" w:rsidRPr="00576C53" w:rsidRDefault="00576C53" w:rsidP="00F65897">
            <w:pPr>
              <w:jc w:val="center"/>
            </w:pPr>
            <w:r w:rsidRPr="00576C53">
              <w:t>8 612 598,40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E2A869C" w14:textId="77777777" w:rsidR="00576C53" w:rsidRPr="00576C53" w:rsidRDefault="00576C53" w:rsidP="00F65897">
            <w:pPr>
              <w:jc w:val="center"/>
            </w:pPr>
            <w:r w:rsidRPr="00576C53">
              <w:t>7 450 554,14</w:t>
            </w:r>
          </w:p>
        </w:tc>
      </w:tr>
      <w:tr w:rsidR="00576C53" w:rsidRPr="00576C53" w14:paraId="2007BDF3" w14:textId="77777777" w:rsidTr="00F65897">
        <w:trPr>
          <w:gridAfter w:val="1"/>
          <w:wAfter w:w="16" w:type="dxa"/>
          <w:trHeight w:val="63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6E463F" w14:textId="77777777" w:rsidR="00576C53" w:rsidRPr="00576C53" w:rsidRDefault="00576C53" w:rsidP="00F65897">
            <w:r w:rsidRPr="00576C53">
              <w:t>Организация обеспечения деятельности учреждения культуры (Иные бюджетные ассигнования)</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689C457"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3E1533"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C005F6"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B1B6AA" w14:textId="77777777" w:rsidR="00576C53" w:rsidRPr="00576C53" w:rsidRDefault="00576C53" w:rsidP="00F65897">
            <w:pPr>
              <w:jc w:val="center"/>
            </w:pPr>
            <w:r w:rsidRPr="00576C53">
              <w:t>02 3 06 G0040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B95AD1" w14:textId="77777777" w:rsidR="00576C53" w:rsidRPr="00576C53" w:rsidRDefault="00576C53" w:rsidP="00F65897">
            <w:pPr>
              <w:jc w:val="center"/>
            </w:pPr>
            <w:r w:rsidRPr="00576C53">
              <w:t>800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CDDF392" w14:textId="77777777" w:rsidR="00576C53" w:rsidRPr="00576C53" w:rsidRDefault="00576C53" w:rsidP="00F65897">
            <w:pPr>
              <w:jc w:val="center"/>
            </w:pPr>
            <w:r w:rsidRPr="00576C53">
              <w:t>5 400,00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9D5F43D" w14:textId="77777777" w:rsidR="00576C53" w:rsidRPr="00576C53" w:rsidRDefault="00576C53" w:rsidP="00F65897">
            <w:pPr>
              <w:jc w:val="center"/>
            </w:pPr>
            <w:r w:rsidRPr="00576C53">
              <w:t>5 400,00</w:t>
            </w:r>
          </w:p>
        </w:tc>
      </w:tr>
      <w:tr w:rsidR="00576C53" w:rsidRPr="00576C53" w14:paraId="0F4C3BE1" w14:textId="77777777" w:rsidTr="00F65897">
        <w:trPr>
          <w:gridAfter w:val="1"/>
          <w:wAfter w:w="16" w:type="dxa"/>
          <w:trHeight w:val="226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0EDB6E" w14:textId="77777777" w:rsidR="00576C53" w:rsidRPr="00576C53" w:rsidRDefault="00576C53" w:rsidP="00F65897">
            <w:r w:rsidRPr="00576C53">
              <w:lastRenderedPageBreak/>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9050818"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14413B"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175D55"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646B1C" w14:textId="77777777" w:rsidR="00576C53" w:rsidRPr="00576C53" w:rsidRDefault="00576C53" w:rsidP="00F65897">
            <w:pPr>
              <w:jc w:val="center"/>
            </w:pPr>
            <w:r w:rsidRPr="00576C53">
              <w:t>02 3 05 G0050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6DD3DB"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3656BB9"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E27917" w14:textId="77777777" w:rsidR="00576C53" w:rsidRPr="00576C53" w:rsidRDefault="00576C53" w:rsidP="00F65897">
            <w:pPr>
              <w:jc w:val="center"/>
            </w:pPr>
            <w:r w:rsidRPr="00576C53">
              <w:t> </w:t>
            </w:r>
          </w:p>
        </w:tc>
      </w:tr>
      <w:tr w:rsidR="00576C53" w:rsidRPr="00576C53" w14:paraId="45E9A4CB"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A1D604"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D9C48E5"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A55354"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7AAB0F"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1014DB8" w14:textId="77777777" w:rsidR="00576C53" w:rsidRPr="00576C53" w:rsidRDefault="00576C53" w:rsidP="00F65897">
            <w:pPr>
              <w:jc w:val="center"/>
            </w:pPr>
            <w:r w:rsidRPr="00576C53">
              <w:t>02 3 05 G0050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0F5B91"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38ADB4"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6B6CBF09" w14:textId="77777777" w:rsidR="00576C53" w:rsidRPr="00576C53" w:rsidRDefault="00576C53" w:rsidP="00F65897">
            <w:pPr>
              <w:jc w:val="center"/>
            </w:pPr>
            <w:r w:rsidRPr="00576C53">
              <w:t> </w:t>
            </w:r>
          </w:p>
        </w:tc>
      </w:tr>
      <w:tr w:rsidR="00576C53" w:rsidRPr="00576C53" w14:paraId="5326B353"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63E892" w14:textId="77777777" w:rsidR="00576C53" w:rsidRPr="00576C53" w:rsidRDefault="00576C53" w:rsidP="00F65897">
            <w:r w:rsidRPr="00576C53">
              <w:t>Организация библиотечного обслуживания населения, комплектование и обеспечение сохранности библиотечных фондов библиотек Комсомольского городского поселения (Иные бюджетные ассигнования)</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26DE074D"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ECADBC8"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5E5415"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8CC8DF5" w14:textId="77777777" w:rsidR="00576C53" w:rsidRPr="00576C53" w:rsidRDefault="00576C53" w:rsidP="00F65897">
            <w:pPr>
              <w:jc w:val="center"/>
            </w:pPr>
            <w:r w:rsidRPr="00576C53">
              <w:t>02 3 05 G0050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A6ED22A" w14:textId="77777777" w:rsidR="00576C53" w:rsidRPr="00576C53" w:rsidRDefault="00576C53" w:rsidP="00F65897">
            <w:pPr>
              <w:jc w:val="center"/>
            </w:pPr>
            <w:r w:rsidRPr="00576C53">
              <w:t>800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88146CA"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2856956" w14:textId="77777777" w:rsidR="00576C53" w:rsidRPr="00576C53" w:rsidRDefault="00576C53" w:rsidP="00F65897">
            <w:pPr>
              <w:jc w:val="center"/>
            </w:pPr>
            <w:r w:rsidRPr="00576C53">
              <w:t> </w:t>
            </w:r>
          </w:p>
        </w:tc>
      </w:tr>
      <w:tr w:rsidR="00576C53" w:rsidRPr="00576C53" w14:paraId="6E0827D0"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BA6201" w14:textId="77777777" w:rsidR="00576C53" w:rsidRPr="00576C53" w:rsidRDefault="00576C53" w:rsidP="00F65897">
            <w:r w:rsidRPr="00576C53">
              <w:t>Расходы по организации показа кинофильмов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F4E8B98"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34E07C8"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38D5B07"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60E9C713" w14:textId="77777777" w:rsidR="00576C53" w:rsidRPr="00576C53" w:rsidRDefault="00576C53" w:rsidP="00F65897">
            <w:pPr>
              <w:jc w:val="center"/>
            </w:pPr>
            <w:r w:rsidRPr="00576C53">
              <w:t>02 3 06 G0060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3871233"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FD1F063" w14:textId="77777777" w:rsidR="00576C53" w:rsidRPr="00576C53" w:rsidRDefault="00576C53" w:rsidP="00F65897">
            <w:pPr>
              <w:jc w:val="center"/>
            </w:pPr>
            <w:r w:rsidRPr="00576C53">
              <w:t>750 000,00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63FFF934" w14:textId="77777777" w:rsidR="00576C53" w:rsidRPr="00576C53" w:rsidRDefault="00576C53" w:rsidP="00F65897">
            <w:pPr>
              <w:jc w:val="center"/>
            </w:pPr>
            <w:r w:rsidRPr="00576C53">
              <w:t>750 000,00</w:t>
            </w:r>
          </w:p>
        </w:tc>
      </w:tr>
      <w:tr w:rsidR="00576C53" w:rsidRPr="00576C53" w14:paraId="2D2C7036"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EC544B" w14:textId="77777777" w:rsidR="00576C53" w:rsidRPr="00576C53" w:rsidRDefault="00576C53" w:rsidP="00F65897">
            <w:r w:rsidRPr="00576C53">
              <w:t>Организация обеспечения деятельности учреждения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A6A934C"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A17A1D"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ED68A86"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78CDDF1" w14:textId="77777777" w:rsidR="00576C53" w:rsidRPr="00576C53" w:rsidRDefault="00576C53" w:rsidP="00F65897">
            <w:pPr>
              <w:jc w:val="center"/>
            </w:pPr>
            <w:r w:rsidRPr="00576C53">
              <w:t>02 3 06 G0040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22B4748"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5A821A" w14:textId="77777777" w:rsidR="00576C53" w:rsidRPr="00576C53" w:rsidRDefault="00576C53" w:rsidP="00F65897">
            <w:pPr>
              <w:jc w:val="center"/>
            </w:pPr>
            <w:r w:rsidRPr="00576C53">
              <w:t>5 387 000,00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683DFD54" w14:textId="77777777" w:rsidR="00576C53" w:rsidRPr="00576C53" w:rsidRDefault="00576C53" w:rsidP="00F65897">
            <w:pPr>
              <w:jc w:val="center"/>
            </w:pPr>
            <w:r w:rsidRPr="00576C53">
              <w:t>5 387 000,00</w:t>
            </w:r>
          </w:p>
        </w:tc>
      </w:tr>
      <w:tr w:rsidR="00576C53" w:rsidRPr="00576C53" w14:paraId="68DB9B1C"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1CD9824A" w14:textId="77777777" w:rsidR="00576C53" w:rsidRPr="00576C53" w:rsidRDefault="00576C53" w:rsidP="00F65897">
            <w:r w:rsidRPr="00576C53">
              <w:lastRenderedPageBreak/>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680CF9"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5C6A039"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FD7689"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B938B7"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31C1A13E"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6C539C6A" w14:textId="77777777" w:rsidR="00576C53" w:rsidRPr="00576C53" w:rsidRDefault="00576C53" w:rsidP="00F65897">
            <w:pPr>
              <w:jc w:val="center"/>
            </w:pPr>
            <w:r w:rsidRPr="00576C53">
              <w:t>2 294 000,00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5EA486FE" w14:textId="77777777" w:rsidR="00576C53" w:rsidRPr="00576C53" w:rsidRDefault="00576C53" w:rsidP="00F65897">
            <w:pPr>
              <w:jc w:val="center"/>
            </w:pPr>
            <w:r w:rsidRPr="00576C53">
              <w:t>2 294 000,00</w:t>
            </w:r>
          </w:p>
        </w:tc>
      </w:tr>
      <w:tr w:rsidR="00576C53" w:rsidRPr="00576C53" w14:paraId="71FFC5DA"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DA5D09" w14:textId="77777777" w:rsidR="00576C53" w:rsidRPr="00576C53" w:rsidRDefault="00576C53" w:rsidP="00F65897">
            <w:r w:rsidRPr="00576C53">
              <w:t>Обеспечение деятельности муниципальных казенных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32FF046"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216447" w14:textId="77777777" w:rsidR="00576C53" w:rsidRPr="00576C53" w:rsidRDefault="00576C53" w:rsidP="00F65897">
            <w:pPr>
              <w:jc w:val="center"/>
            </w:pPr>
            <w:r w:rsidRPr="00576C53">
              <w:t>.08</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10D022"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0D881C" w14:textId="77777777" w:rsidR="00576C53" w:rsidRPr="00576C53" w:rsidRDefault="00576C53" w:rsidP="00F65897">
            <w:pPr>
              <w:jc w:val="center"/>
            </w:pPr>
            <w:r w:rsidRPr="00576C53">
              <w:t>34 9 00 00190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332B7942"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25D79FB6" w14:textId="77777777" w:rsidR="00576C53" w:rsidRPr="00576C53" w:rsidRDefault="00576C53" w:rsidP="00F65897">
            <w:pPr>
              <w:jc w:val="center"/>
            </w:pPr>
            <w:r w:rsidRPr="00576C53">
              <w:t>1 687 400,00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5C16CE93" w14:textId="77777777" w:rsidR="00576C53" w:rsidRPr="00576C53" w:rsidRDefault="00576C53" w:rsidP="00F65897">
            <w:pPr>
              <w:jc w:val="center"/>
            </w:pPr>
            <w:r w:rsidRPr="00576C53">
              <w:t>1 687 400,00</w:t>
            </w:r>
          </w:p>
        </w:tc>
      </w:tr>
      <w:tr w:rsidR="00576C53" w:rsidRPr="00576C53" w14:paraId="5F85AB9A" w14:textId="77777777" w:rsidTr="00F65897">
        <w:trPr>
          <w:gridAfter w:val="1"/>
          <w:wAfter w:w="16" w:type="dxa"/>
          <w:trHeight w:val="252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561DF9" w14:textId="77777777" w:rsidR="00576C53" w:rsidRPr="00576C53" w:rsidRDefault="00576C53" w:rsidP="00F65897">
            <w:r w:rsidRPr="00576C53">
              <w:t xml:space="preserve">Осуществление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w:t>
            </w:r>
            <w:proofErr w:type="gramStart"/>
            <w:r w:rsidRPr="00576C53">
              <w:t>программы  (</w:t>
            </w:r>
            <w:proofErr w:type="gramEnd"/>
            <w:r w:rsidRPr="00576C53">
              <w:t>Социальное обеспечение и иные выплаты населению)</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EC8DB50"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92374C" w14:textId="77777777" w:rsidR="00576C53" w:rsidRPr="00576C53" w:rsidRDefault="00576C53" w:rsidP="00F65897">
            <w:pPr>
              <w:jc w:val="center"/>
            </w:pPr>
            <w:r w:rsidRPr="00576C53">
              <w:t>10</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603107" w14:textId="77777777" w:rsidR="00576C53" w:rsidRPr="00576C53" w:rsidRDefault="00576C53" w:rsidP="00F65897">
            <w:pPr>
              <w:jc w:val="center"/>
            </w:pPr>
            <w:r w:rsidRPr="00576C53">
              <w:t>.06</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345D241" w14:textId="77777777" w:rsidR="00576C53" w:rsidRPr="00576C53" w:rsidRDefault="00576C53" w:rsidP="00F65897">
            <w:pPr>
              <w:jc w:val="center"/>
            </w:pPr>
            <w:r w:rsidRPr="00576C53">
              <w:t>01 3 02 81400</w:t>
            </w:r>
          </w:p>
        </w:tc>
        <w:tc>
          <w:tcPr>
            <w:tcW w:w="1146" w:type="dxa"/>
            <w:gridSpan w:val="2"/>
            <w:tcBorders>
              <w:top w:val="single" w:sz="4" w:space="0" w:color="auto"/>
              <w:left w:val="nil"/>
              <w:bottom w:val="single" w:sz="4" w:space="0" w:color="auto"/>
              <w:right w:val="nil"/>
            </w:tcBorders>
            <w:shd w:val="clear" w:color="000000" w:fill="FFFFFF"/>
            <w:noWrap/>
            <w:vAlign w:val="center"/>
            <w:hideMark/>
          </w:tcPr>
          <w:p w14:paraId="789FD2FD" w14:textId="77777777" w:rsidR="00576C53" w:rsidRPr="00576C53" w:rsidRDefault="00576C53" w:rsidP="00F65897">
            <w:pPr>
              <w:jc w:val="center"/>
            </w:pPr>
            <w:r w:rsidRPr="00576C53">
              <w:t>300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6E29C6" w14:textId="77777777" w:rsidR="00576C53" w:rsidRPr="00576C53" w:rsidRDefault="00576C53" w:rsidP="00F65897">
            <w:pPr>
              <w:jc w:val="center"/>
            </w:pPr>
            <w:r w:rsidRPr="00576C53">
              <w:t>210 000,00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6B456020" w14:textId="77777777" w:rsidR="00576C53" w:rsidRPr="00576C53" w:rsidRDefault="00576C53" w:rsidP="00F65897">
            <w:pPr>
              <w:jc w:val="center"/>
            </w:pPr>
            <w:r w:rsidRPr="00576C53">
              <w:t>210 000,00</w:t>
            </w:r>
          </w:p>
        </w:tc>
      </w:tr>
      <w:tr w:rsidR="00576C53" w:rsidRPr="00576C53" w14:paraId="39F1B5C4" w14:textId="77777777" w:rsidTr="00F65897">
        <w:trPr>
          <w:gridAfter w:val="1"/>
          <w:wAfter w:w="16" w:type="dxa"/>
          <w:trHeight w:val="2520"/>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26151614" w14:textId="77777777" w:rsidR="00576C53" w:rsidRPr="00576C53" w:rsidRDefault="00576C53" w:rsidP="00F65897">
            <w:r w:rsidRPr="00576C53">
              <w:t>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1FCBCA8"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DE4622" w14:textId="77777777" w:rsidR="00576C53" w:rsidRPr="00576C53" w:rsidRDefault="00576C53" w:rsidP="00F65897">
            <w:pPr>
              <w:jc w:val="center"/>
            </w:pPr>
            <w:r w:rsidRPr="00576C53">
              <w:t>.11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355CAC"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3B30EF8D" w14:textId="77777777" w:rsidR="00576C53" w:rsidRPr="00576C53" w:rsidRDefault="00576C53" w:rsidP="00F65897">
            <w:pPr>
              <w:jc w:val="center"/>
            </w:pPr>
            <w:r w:rsidRPr="00576C53">
              <w:t>0 2 03 G0100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5F62CF7C"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6CBEAB06"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69B4035B" w14:textId="77777777" w:rsidR="00576C53" w:rsidRPr="00576C53" w:rsidRDefault="00576C53" w:rsidP="00F65897">
            <w:pPr>
              <w:jc w:val="center"/>
            </w:pPr>
            <w:r w:rsidRPr="00576C53">
              <w:t> </w:t>
            </w:r>
          </w:p>
        </w:tc>
      </w:tr>
      <w:tr w:rsidR="00576C53" w:rsidRPr="00576C53" w14:paraId="365B22F1"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08D6F5C6" w14:textId="77777777" w:rsidR="00576C53" w:rsidRPr="00576C53" w:rsidRDefault="00576C53" w:rsidP="00F65897">
            <w:r w:rsidRPr="00576C53">
              <w:lastRenderedPageBreak/>
              <w:t>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99F710A"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C06ABE" w14:textId="77777777" w:rsidR="00576C53" w:rsidRPr="00576C53" w:rsidRDefault="00576C53" w:rsidP="00F65897">
            <w:pPr>
              <w:jc w:val="center"/>
            </w:pPr>
            <w:r w:rsidRPr="00576C53">
              <w:t>.11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CBDA42"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2B80EAA6" w14:textId="77777777" w:rsidR="00576C53" w:rsidRPr="00576C53" w:rsidRDefault="00576C53" w:rsidP="00F65897">
            <w:pPr>
              <w:jc w:val="center"/>
            </w:pPr>
            <w:r w:rsidRPr="00576C53">
              <w:t>02 3 03 G0100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0BB69F86"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78129A83" w14:textId="77777777" w:rsidR="00576C53" w:rsidRPr="00576C53" w:rsidRDefault="00576C53" w:rsidP="00F65897">
            <w:pPr>
              <w:jc w:val="center"/>
            </w:pPr>
            <w:r w:rsidRPr="00576C53">
              <w:t>218 000,00</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7CBE94B0" w14:textId="77777777" w:rsidR="00576C53" w:rsidRPr="00576C53" w:rsidRDefault="00576C53" w:rsidP="00F65897">
            <w:pPr>
              <w:jc w:val="center"/>
            </w:pPr>
            <w:r w:rsidRPr="00576C53">
              <w:t>218 000,00</w:t>
            </w:r>
          </w:p>
        </w:tc>
      </w:tr>
      <w:tr w:rsidR="00576C53" w:rsidRPr="00576C53" w14:paraId="5D407872"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61584CE4" w14:textId="77777777" w:rsidR="00576C53" w:rsidRPr="00576C53" w:rsidRDefault="00576C53" w:rsidP="00F65897">
            <w:r w:rsidRPr="00576C53">
              <w:t>Обеспечение условий для развития физической культуры и спорта, проведение спортивно-массовых мероприятий, укрепление материально-технической базы для развития физкультуры и спорта (Иные бюджетные ассигнования)</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38AC2C3" w14:textId="77777777" w:rsidR="00576C53" w:rsidRPr="00576C53" w:rsidRDefault="00576C53" w:rsidP="00F65897">
            <w:pPr>
              <w:jc w:val="center"/>
            </w:pPr>
            <w:r w:rsidRPr="00576C53">
              <w:t>.054</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5E76F3" w14:textId="77777777" w:rsidR="00576C53" w:rsidRPr="00576C53" w:rsidRDefault="00576C53" w:rsidP="00F65897">
            <w:pPr>
              <w:jc w:val="center"/>
            </w:pPr>
            <w:r w:rsidRPr="00576C53">
              <w:t>.11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062663"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52FB8333" w14:textId="77777777" w:rsidR="00576C53" w:rsidRPr="00576C53" w:rsidRDefault="00576C53" w:rsidP="00F65897">
            <w:pPr>
              <w:jc w:val="center"/>
            </w:pPr>
            <w:r w:rsidRPr="00576C53">
              <w:t>02 3 03 G0100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5E51033" w14:textId="77777777" w:rsidR="00576C53" w:rsidRPr="00576C53" w:rsidRDefault="00576C53" w:rsidP="00F65897">
            <w:pPr>
              <w:jc w:val="center"/>
            </w:pPr>
            <w:r w:rsidRPr="00576C53">
              <w:t>800</w:t>
            </w:r>
          </w:p>
        </w:tc>
        <w:tc>
          <w:tcPr>
            <w:tcW w:w="180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FAB31BF"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auto" w:fill="auto"/>
            <w:vAlign w:val="center"/>
            <w:hideMark/>
          </w:tcPr>
          <w:p w14:paraId="35A02F39" w14:textId="77777777" w:rsidR="00576C53" w:rsidRPr="00576C53" w:rsidRDefault="00576C53" w:rsidP="00F65897">
            <w:pPr>
              <w:jc w:val="center"/>
            </w:pPr>
            <w:r w:rsidRPr="00576C53">
              <w:t> </w:t>
            </w:r>
          </w:p>
        </w:tc>
      </w:tr>
      <w:tr w:rsidR="00576C53" w:rsidRPr="00576C53" w14:paraId="23E569BE" w14:textId="77777777" w:rsidTr="00F65897">
        <w:trPr>
          <w:gridAfter w:val="1"/>
          <w:wAfter w:w="16" w:type="dxa"/>
          <w:trHeight w:val="960"/>
        </w:trPr>
        <w:tc>
          <w:tcPr>
            <w:tcW w:w="5245" w:type="dxa"/>
            <w:tcBorders>
              <w:top w:val="single" w:sz="4" w:space="0" w:color="auto"/>
              <w:left w:val="single" w:sz="4" w:space="0" w:color="auto"/>
              <w:bottom w:val="single" w:sz="4" w:space="0" w:color="auto"/>
              <w:right w:val="single" w:sz="4" w:space="0" w:color="auto"/>
            </w:tcBorders>
            <w:shd w:val="clear" w:color="000000" w:fill="FABF8F"/>
            <w:hideMark/>
          </w:tcPr>
          <w:p w14:paraId="0D5985FC" w14:textId="77777777" w:rsidR="00576C53" w:rsidRPr="00576C53" w:rsidRDefault="00576C53" w:rsidP="00F65897">
            <w:pPr>
              <w:rPr>
                <w:b/>
                <w:bCs/>
              </w:rPr>
            </w:pPr>
            <w:r w:rsidRPr="00576C53">
              <w:rPr>
                <w:b/>
                <w:bCs/>
              </w:rPr>
              <w:t>Управление по вопросу развития инфраструктуры Администрации Комсомольского муниципального района Ивановской области</w:t>
            </w:r>
          </w:p>
        </w:tc>
        <w:tc>
          <w:tcPr>
            <w:tcW w:w="1711" w:type="dxa"/>
            <w:tcBorders>
              <w:top w:val="single" w:sz="4" w:space="0" w:color="auto"/>
              <w:left w:val="nil"/>
              <w:bottom w:val="single" w:sz="4" w:space="0" w:color="auto"/>
              <w:right w:val="single" w:sz="4" w:space="0" w:color="auto"/>
            </w:tcBorders>
            <w:shd w:val="clear" w:color="000000" w:fill="FABF8F"/>
            <w:vAlign w:val="center"/>
            <w:hideMark/>
          </w:tcPr>
          <w:p w14:paraId="3E75BC7C" w14:textId="77777777" w:rsidR="00576C53" w:rsidRPr="00576C53" w:rsidRDefault="00576C53" w:rsidP="00F65897">
            <w:pPr>
              <w:jc w:val="center"/>
              <w:rPr>
                <w:b/>
                <w:bCs/>
              </w:rPr>
            </w:pPr>
            <w:r w:rsidRPr="00576C53">
              <w:rPr>
                <w:b/>
                <w:bCs/>
              </w:rPr>
              <w:t>.055</w:t>
            </w:r>
          </w:p>
        </w:tc>
        <w:tc>
          <w:tcPr>
            <w:tcW w:w="918" w:type="dxa"/>
            <w:gridSpan w:val="2"/>
            <w:tcBorders>
              <w:top w:val="single" w:sz="4" w:space="0" w:color="auto"/>
              <w:left w:val="nil"/>
              <w:bottom w:val="single" w:sz="4" w:space="0" w:color="auto"/>
              <w:right w:val="single" w:sz="4" w:space="0" w:color="auto"/>
            </w:tcBorders>
            <w:shd w:val="clear" w:color="000000" w:fill="FABF8F"/>
            <w:vAlign w:val="center"/>
            <w:hideMark/>
          </w:tcPr>
          <w:p w14:paraId="45CCB3C5" w14:textId="77777777" w:rsidR="00576C53" w:rsidRPr="00576C53" w:rsidRDefault="00576C53" w:rsidP="00F65897">
            <w:pPr>
              <w:jc w:val="center"/>
            </w:pPr>
            <w:r w:rsidRPr="00576C53">
              <w:t> </w:t>
            </w:r>
          </w:p>
        </w:tc>
        <w:tc>
          <w:tcPr>
            <w:tcW w:w="1262" w:type="dxa"/>
            <w:gridSpan w:val="2"/>
            <w:tcBorders>
              <w:top w:val="single" w:sz="4" w:space="0" w:color="auto"/>
              <w:left w:val="nil"/>
              <w:bottom w:val="single" w:sz="4" w:space="0" w:color="auto"/>
              <w:right w:val="single" w:sz="4" w:space="0" w:color="auto"/>
            </w:tcBorders>
            <w:shd w:val="clear" w:color="000000" w:fill="FABF8F"/>
            <w:vAlign w:val="center"/>
            <w:hideMark/>
          </w:tcPr>
          <w:p w14:paraId="5919546C" w14:textId="77777777" w:rsidR="00576C53" w:rsidRPr="00576C53" w:rsidRDefault="00576C53" w:rsidP="00F65897">
            <w:pPr>
              <w:jc w:val="center"/>
            </w:pPr>
            <w:r w:rsidRPr="00576C53">
              <w:t> </w:t>
            </w:r>
          </w:p>
        </w:tc>
        <w:tc>
          <w:tcPr>
            <w:tcW w:w="1660" w:type="dxa"/>
            <w:gridSpan w:val="2"/>
            <w:tcBorders>
              <w:top w:val="single" w:sz="4" w:space="0" w:color="auto"/>
              <w:left w:val="nil"/>
              <w:bottom w:val="single" w:sz="4" w:space="0" w:color="auto"/>
              <w:right w:val="single" w:sz="4" w:space="0" w:color="auto"/>
            </w:tcBorders>
            <w:shd w:val="clear" w:color="000000" w:fill="FABF8F"/>
            <w:vAlign w:val="center"/>
            <w:hideMark/>
          </w:tcPr>
          <w:p w14:paraId="3BC8947E" w14:textId="77777777" w:rsidR="00576C53" w:rsidRPr="00576C53" w:rsidRDefault="00576C53" w:rsidP="00F65897">
            <w:pPr>
              <w:jc w:val="center"/>
            </w:pPr>
            <w:r w:rsidRPr="00576C53">
              <w:t> </w:t>
            </w:r>
          </w:p>
        </w:tc>
        <w:tc>
          <w:tcPr>
            <w:tcW w:w="1146" w:type="dxa"/>
            <w:gridSpan w:val="2"/>
            <w:tcBorders>
              <w:top w:val="single" w:sz="4" w:space="0" w:color="auto"/>
              <w:left w:val="nil"/>
              <w:bottom w:val="single" w:sz="4" w:space="0" w:color="auto"/>
              <w:right w:val="nil"/>
            </w:tcBorders>
            <w:shd w:val="clear" w:color="000000" w:fill="FABF8F"/>
            <w:vAlign w:val="center"/>
            <w:hideMark/>
          </w:tcPr>
          <w:p w14:paraId="18F576C6" w14:textId="77777777" w:rsidR="00576C53" w:rsidRPr="00576C53" w:rsidRDefault="00576C53" w:rsidP="00F65897">
            <w:pPr>
              <w:jc w:val="center"/>
            </w:pPr>
            <w:r w:rsidRPr="00576C53">
              <w:t> </w:t>
            </w:r>
          </w:p>
        </w:tc>
        <w:tc>
          <w:tcPr>
            <w:tcW w:w="1800" w:type="dxa"/>
            <w:gridSpan w:val="2"/>
            <w:tcBorders>
              <w:top w:val="single" w:sz="4" w:space="0" w:color="auto"/>
              <w:left w:val="single" w:sz="4" w:space="0" w:color="auto"/>
              <w:bottom w:val="single" w:sz="4" w:space="0" w:color="auto"/>
              <w:right w:val="nil"/>
            </w:tcBorders>
            <w:shd w:val="clear" w:color="000000" w:fill="FABF8F"/>
            <w:vAlign w:val="center"/>
            <w:hideMark/>
          </w:tcPr>
          <w:p w14:paraId="1BDA4AF8" w14:textId="77777777" w:rsidR="00576C53" w:rsidRPr="00576C53" w:rsidRDefault="00576C53" w:rsidP="00F65897">
            <w:pPr>
              <w:jc w:val="center"/>
              <w:rPr>
                <w:b/>
                <w:bCs/>
              </w:rPr>
            </w:pPr>
            <w:r w:rsidRPr="00576C53">
              <w:rPr>
                <w:b/>
                <w:bCs/>
              </w:rPr>
              <w:t>72 456 197,80</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ABF8F"/>
            <w:vAlign w:val="center"/>
            <w:hideMark/>
          </w:tcPr>
          <w:p w14:paraId="207AD90C" w14:textId="77777777" w:rsidR="00576C53" w:rsidRPr="00576C53" w:rsidRDefault="00576C53" w:rsidP="00F65897">
            <w:pPr>
              <w:jc w:val="center"/>
              <w:rPr>
                <w:b/>
                <w:bCs/>
              </w:rPr>
            </w:pPr>
            <w:r w:rsidRPr="00576C53">
              <w:rPr>
                <w:b/>
                <w:bCs/>
              </w:rPr>
              <w:t>67 739 624,45</w:t>
            </w:r>
          </w:p>
        </w:tc>
      </w:tr>
      <w:tr w:rsidR="00576C53" w:rsidRPr="00576C53" w14:paraId="668CE925"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166355" w14:textId="77777777" w:rsidR="00576C53" w:rsidRPr="00576C53" w:rsidRDefault="00576C53" w:rsidP="00F65897">
            <w:r w:rsidRPr="00576C53">
              <w:t>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7CED8E64"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7C7C5A"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2BB6370"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E271E3" w14:textId="77777777" w:rsidR="00576C53" w:rsidRPr="00576C53" w:rsidRDefault="00576C53" w:rsidP="00F65897">
            <w:pPr>
              <w:jc w:val="center"/>
            </w:pPr>
            <w:r w:rsidRPr="00576C53">
              <w:t>05 4 05 80350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F380622"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35009B7"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0917046" w14:textId="77777777" w:rsidR="00576C53" w:rsidRPr="00576C53" w:rsidRDefault="00576C53" w:rsidP="00F65897">
            <w:pPr>
              <w:jc w:val="center"/>
            </w:pPr>
            <w:r w:rsidRPr="00576C53">
              <w:t>0,00</w:t>
            </w:r>
          </w:p>
        </w:tc>
      </w:tr>
      <w:tr w:rsidR="00576C53" w:rsidRPr="00576C53" w14:paraId="2B3A1B7D"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D927BA" w14:textId="77777777" w:rsidR="00576C53" w:rsidRPr="00576C53" w:rsidRDefault="00576C53" w:rsidP="00F65897">
            <w:r w:rsidRPr="00576C53">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3D5F678"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5D22A7"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A0717F8"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nil"/>
            </w:tcBorders>
            <w:shd w:val="clear" w:color="000000" w:fill="FFFFFF"/>
            <w:noWrap/>
            <w:vAlign w:val="center"/>
            <w:hideMark/>
          </w:tcPr>
          <w:p w14:paraId="1D2F3A85" w14:textId="77777777" w:rsidR="00576C53" w:rsidRPr="00576C53" w:rsidRDefault="00576C53" w:rsidP="00F65897">
            <w:pPr>
              <w:jc w:val="center"/>
            </w:pPr>
            <w:r w:rsidRPr="00576C53">
              <w:t>10 3 01 00160</w:t>
            </w:r>
          </w:p>
        </w:tc>
        <w:tc>
          <w:tcPr>
            <w:tcW w:w="114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E4C759"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EC082AA" w14:textId="77777777" w:rsidR="00576C53" w:rsidRPr="00576C53" w:rsidRDefault="00576C53" w:rsidP="00F65897">
            <w:pPr>
              <w:jc w:val="center"/>
            </w:pPr>
            <w:r w:rsidRPr="00576C53">
              <w:t>384 920,00</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1A618BBA" w14:textId="77777777" w:rsidR="00576C53" w:rsidRPr="00576C53" w:rsidRDefault="00576C53" w:rsidP="00F65897">
            <w:pPr>
              <w:jc w:val="center"/>
            </w:pPr>
            <w:r w:rsidRPr="00576C53">
              <w:t>61 367,93</w:t>
            </w:r>
          </w:p>
        </w:tc>
      </w:tr>
      <w:tr w:rsidR="00576C53" w:rsidRPr="00576C53" w14:paraId="6443F8CB" w14:textId="77777777" w:rsidTr="00F65897">
        <w:trPr>
          <w:gridAfter w:val="1"/>
          <w:wAfter w:w="16" w:type="dxa"/>
          <w:trHeight w:val="1890"/>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6F3D57BC" w14:textId="77777777" w:rsidR="00576C53" w:rsidRPr="00576C53" w:rsidRDefault="00576C53" w:rsidP="00F65897">
            <w:r w:rsidRPr="00576C53">
              <w:t>Обеспечение функций исполнительных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5BB286"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BDC6F76"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2ACBEDB"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822D237"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1AE76F29"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000000" w:fill="FFFFFF"/>
            <w:vAlign w:val="center"/>
            <w:hideMark/>
          </w:tcPr>
          <w:p w14:paraId="3BA02FF1" w14:textId="77777777" w:rsidR="00576C53" w:rsidRPr="00576C53" w:rsidRDefault="00576C53" w:rsidP="00F65897">
            <w:pPr>
              <w:jc w:val="center"/>
            </w:pPr>
            <w:r w:rsidRPr="00576C53">
              <w:t>8 406 680,34</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0B5C054C" w14:textId="77777777" w:rsidR="00576C53" w:rsidRPr="00576C53" w:rsidRDefault="00576C53" w:rsidP="00F65897">
            <w:pPr>
              <w:jc w:val="center"/>
            </w:pPr>
            <w:r w:rsidRPr="00576C53">
              <w:t>8 406 680,34</w:t>
            </w:r>
          </w:p>
        </w:tc>
      </w:tr>
      <w:tr w:rsidR="00576C53" w:rsidRPr="00576C53" w14:paraId="20FFB562"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nil"/>
            </w:tcBorders>
            <w:shd w:val="clear" w:color="000000" w:fill="FFFFFF"/>
            <w:vAlign w:val="bottom"/>
            <w:hideMark/>
          </w:tcPr>
          <w:p w14:paraId="1EAC68D4" w14:textId="77777777" w:rsidR="00576C53" w:rsidRPr="00576C53" w:rsidRDefault="00576C53" w:rsidP="00F65897">
            <w:r w:rsidRPr="00576C53">
              <w:t>Обеспечение функций исполнительных органов местного самоуправления (Закупка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E41C4"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6DD140"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013DF2" w14:textId="77777777" w:rsidR="00576C53" w:rsidRPr="00576C53" w:rsidRDefault="00576C53" w:rsidP="00F65897">
            <w:pPr>
              <w:jc w:val="center"/>
            </w:pPr>
            <w:r w:rsidRPr="00576C53">
              <w:t>.13</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4B24181" w14:textId="77777777" w:rsidR="00576C53" w:rsidRPr="00576C53" w:rsidRDefault="00576C53" w:rsidP="00F65897">
            <w:pPr>
              <w:jc w:val="center"/>
            </w:pPr>
            <w:r w:rsidRPr="00576C53">
              <w:t>33 9 00 00130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7587F4D6"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000000" w:fill="FFFFFF"/>
            <w:vAlign w:val="center"/>
            <w:hideMark/>
          </w:tcPr>
          <w:p w14:paraId="7BC8A30F" w14:textId="77777777" w:rsidR="00576C53" w:rsidRPr="00576C53" w:rsidRDefault="00576C53" w:rsidP="00F65897">
            <w:pPr>
              <w:jc w:val="center"/>
            </w:pPr>
            <w:r w:rsidRPr="00576C53">
              <w:t>100 000,00</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5B247740" w14:textId="77777777" w:rsidR="00576C53" w:rsidRPr="00576C53" w:rsidRDefault="00576C53" w:rsidP="00F65897">
            <w:pPr>
              <w:jc w:val="center"/>
            </w:pPr>
            <w:r w:rsidRPr="00576C53">
              <w:t>100 000,00</w:t>
            </w:r>
          </w:p>
        </w:tc>
      </w:tr>
      <w:tr w:rsidR="00576C53" w:rsidRPr="00576C53" w14:paraId="0CD70EDC"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DE2FFF" w14:textId="77777777" w:rsidR="00576C53" w:rsidRPr="00576C53" w:rsidRDefault="00576C53" w:rsidP="00F65897">
            <w:r w:rsidRPr="00576C53">
              <w:lastRenderedPageBreak/>
              <w:t xml:space="preserve">Организация по созданию условий для обеспечения транспортных услуг </w:t>
            </w:r>
            <w:proofErr w:type="gramStart"/>
            <w:r w:rsidRPr="00576C53">
              <w:t>населению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2E3F060"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D896931" w14:textId="77777777" w:rsidR="00576C53" w:rsidRPr="00576C53" w:rsidRDefault="00576C53" w:rsidP="00F65897">
            <w:pPr>
              <w:jc w:val="center"/>
            </w:pPr>
            <w:r w:rsidRPr="00576C53">
              <w:t>.04</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B95603B" w14:textId="77777777" w:rsidR="00576C53" w:rsidRPr="00576C53" w:rsidRDefault="00576C53" w:rsidP="00F65897">
            <w:pPr>
              <w:jc w:val="center"/>
            </w:pPr>
            <w:r w:rsidRPr="00576C53">
              <w:t>.08</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9992B3" w14:textId="77777777" w:rsidR="00576C53" w:rsidRPr="00576C53" w:rsidRDefault="00576C53" w:rsidP="00F65897">
            <w:pPr>
              <w:jc w:val="center"/>
            </w:pPr>
            <w:r w:rsidRPr="00576C53">
              <w:t>08 3 02 20180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7A9D99A4"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000000" w:fill="FFFFFF"/>
            <w:vAlign w:val="center"/>
            <w:hideMark/>
          </w:tcPr>
          <w:p w14:paraId="0B1C26C3" w14:textId="77777777" w:rsidR="00576C53" w:rsidRPr="00576C53" w:rsidRDefault="00576C53" w:rsidP="00F65897">
            <w:pPr>
              <w:jc w:val="center"/>
            </w:pPr>
            <w:r w:rsidRPr="00576C53">
              <w:t>5 495 164,85</w:t>
            </w:r>
          </w:p>
        </w:tc>
        <w:tc>
          <w:tcPr>
            <w:tcW w:w="1793"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5207B5D2" w14:textId="77777777" w:rsidR="00576C53" w:rsidRPr="00576C53" w:rsidRDefault="00576C53" w:rsidP="00F65897">
            <w:pPr>
              <w:jc w:val="center"/>
            </w:pPr>
            <w:r w:rsidRPr="00576C53">
              <w:t>7 433 323,60</w:t>
            </w:r>
          </w:p>
        </w:tc>
      </w:tr>
      <w:tr w:rsidR="00576C53" w:rsidRPr="00576C53" w14:paraId="2EB8C828"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61D208" w14:textId="77777777" w:rsidR="00576C53" w:rsidRPr="00576C53" w:rsidRDefault="00576C53" w:rsidP="00F65897">
            <w:pPr>
              <w:jc w:val="both"/>
            </w:pPr>
            <w:r w:rsidRPr="00576C53">
              <w:t xml:space="preserve">Организация транспортного обслуживания </w:t>
            </w:r>
            <w:proofErr w:type="gramStart"/>
            <w:r w:rsidRPr="00576C53">
              <w:t>населения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10C35B05"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8787B0" w14:textId="77777777" w:rsidR="00576C53" w:rsidRPr="00576C53" w:rsidRDefault="00576C53" w:rsidP="00F65897">
            <w:pPr>
              <w:jc w:val="center"/>
            </w:pPr>
            <w:r w:rsidRPr="00576C53">
              <w:t>.04</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6D3F9B" w14:textId="77777777" w:rsidR="00576C53" w:rsidRPr="00576C53" w:rsidRDefault="00576C53" w:rsidP="00F65897">
            <w:pPr>
              <w:jc w:val="center"/>
            </w:pPr>
            <w:r w:rsidRPr="00576C53">
              <w:t>.08</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752E00E3" w14:textId="77777777" w:rsidR="00576C53" w:rsidRPr="00576C53" w:rsidRDefault="00576C53" w:rsidP="00F65897">
            <w:pPr>
              <w:jc w:val="center"/>
            </w:pPr>
            <w:r w:rsidRPr="00576C53">
              <w:t>08 3 02 20390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00E4EDAB"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697E6D7E"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323B79B4" w14:textId="77777777" w:rsidR="00576C53" w:rsidRPr="00576C53" w:rsidRDefault="00576C53" w:rsidP="00F65897">
            <w:pPr>
              <w:jc w:val="center"/>
            </w:pPr>
            <w:r w:rsidRPr="00576C53">
              <w:t> </w:t>
            </w:r>
          </w:p>
        </w:tc>
      </w:tr>
      <w:tr w:rsidR="00576C53" w:rsidRPr="00576C53" w14:paraId="4DCA915C" w14:textId="77777777" w:rsidTr="00F65897">
        <w:trPr>
          <w:gridAfter w:val="1"/>
          <w:wAfter w:w="16" w:type="dxa"/>
          <w:trHeight w:val="157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E3713D" w14:textId="77777777" w:rsidR="00576C53" w:rsidRPr="00576C53" w:rsidRDefault="00576C53" w:rsidP="00F65897">
            <w:r w:rsidRPr="00576C53">
              <w:t xml:space="preserve">Содержание, ремонт, капитальный ремонт, проектирование, строительство и реконструкция автомобильных дорог местного </w:t>
            </w:r>
            <w:proofErr w:type="gramStart"/>
            <w:r w:rsidRPr="00576C53">
              <w:t>значения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D7BE850"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8BEC8D" w14:textId="77777777" w:rsidR="00576C53" w:rsidRPr="00576C53" w:rsidRDefault="00576C53" w:rsidP="00F65897">
            <w:pPr>
              <w:jc w:val="center"/>
            </w:pPr>
            <w:r w:rsidRPr="00576C53">
              <w:t>.04</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FEC380" w14:textId="77777777" w:rsidR="00576C53" w:rsidRPr="00576C53" w:rsidRDefault="00576C53" w:rsidP="00F65897">
            <w:pPr>
              <w:jc w:val="center"/>
            </w:pPr>
            <w:r w:rsidRPr="00576C53">
              <w:t>.09</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9EDD05" w14:textId="77777777" w:rsidR="00576C53" w:rsidRPr="00576C53" w:rsidRDefault="00576C53" w:rsidP="00F65897">
            <w:pPr>
              <w:jc w:val="center"/>
            </w:pPr>
            <w:r w:rsidRPr="00576C53">
              <w:t>08 3 01 9Д100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2C91C24A"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6ED75092" w14:textId="77777777" w:rsidR="00576C53" w:rsidRPr="00576C53" w:rsidRDefault="00576C53" w:rsidP="00F65897">
            <w:pPr>
              <w:jc w:val="center"/>
            </w:pPr>
            <w:r w:rsidRPr="00576C53">
              <w:t>49 623 189,36</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553ADA03" w14:textId="77777777" w:rsidR="00576C53" w:rsidRPr="00576C53" w:rsidRDefault="00576C53" w:rsidP="00F65897">
            <w:pPr>
              <w:jc w:val="center"/>
            </w:pPr>
            <w:r w:rsidRPr="00576C53">
              <w:t>49 385 080,00</w:t>
            </w:r>
          </w:p>
        </w:tc>
      </w:tr>
      <w:tr w:rsidR="00576C53" w:rsidRPr="00576C53" w14:paraId="07A28ABC" w14:textId="77777777" w:rsidTr="00F65897">
        <w:trPr>
          <w:gridAfter w:val="1"/>
          <w:wAfter w:w="16" w:type="dxa"/>
          <w:trHeight w:val="120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376251" w14:textId="77777777" w:rsidR="00576C53" w:rsidRPr="00576C53" w:rsidRDefault="00576C53" w:rsidP="00F65897">
            <w:r w:rsidRPr="00576C53">
              <w:t>Мероприятия по содержанию муниципального жилого фонда Комсомольского муниципального района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AC3ACD8"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CAB833" w14:textId="77777777" w:rsidR="00576C53" w:rsidRPr="00576C53" w:rsidRDefault="00576C53" w:rsidP="00F65897">
            <w:pPr>
              <w:jc w:val="center"/>
            </w:pPr>
            <w:r w:rsidRPr="00576C53">
              <w:t>.05</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F0985A6" w14:textId="77777777" w:rsidR="00576C53" w:rsidRPr="00576C53" w:rsidRDefault="00576C53" w:rsidP="00F65897">
            <w:pPr>
              <w:jc w:val="center"/>
            </w:pPr>
            <w:r w:rsidRPr="00576C53">
              <w:t>.01</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B58F45D" w14:textId="77777777" w:rsidR="00576C53" w:rsidRPr="00576C53" w:rsidRDefault="00576C53" w:rsidP="00F65897">
            <w:pPr>
              <w:jc w:val="center"/>
            </w:pPr>
            <w:r w:rsidRPr="00576C53">
              <w:t>15 3 04 21290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EA3836E"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1F5DF2A"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607F1DAE" w14:textId="77777777" w:rsidR="00576C53" w:rsidRPr="00576C53" w:rsidRDefault="00576C53" w:rsidP="00F65897">
            <w:pPr>
              <w:jc w:val="center"/>
            </w:pPr>
            <w:r w:rsidRPr="00576C53">
              <w:t> </w:t>
            </w:r>
          </w:p>
        </w:tc>
      </w:tr>
      <w:tr w:rsidR="00576C53" w:rsidRPr="00576C53" w14:paraId="23D9A36C" w14:textId="77777777" w:rsidTr="00F65897">
        <w:trPr>
          <w:gridAfter w:val="1"/>
          <w:wAfter w:w="16" w:type="dxa"/>
          <w:trHeight w:val="1200"/>
        </w:trPr>
        <w:tc>
          <w:tcPr>
            <w:tcW w:w="5245" w:type="dxa"/>
            <w:tcBorders>
              <w:top w:val="single" w:sz="4" w:space="0" w:color="auto"/>
              <w:left w:val="single" w:sz="4" w:space="0" w:color="auto"/>
              <w:bottom w:val="single" w:sz="4" w:space="0" w:color="auto"/>
              <w:right w:val="nil"/>
            </w:tcBorders>
            <w:shd w:val="clear" w:color="auto" w:fill="auto"/>
            <w:vAlign w:val="bottom"/>
            <w:hideMark/>
          </w:tcPr>
          <w:p w14:paraId="01B0FEB4" w14:textId="77777777" w:rsidR="00576C53" w:rsidRPr="00576C53" w:rsidRDefault="00576C53" w:rsidP="00F65897">
            <w:r w:rsidRPr="00576C53">
              <w:t>Реализация мероприятий по модернизации коммунальной инфраструктуры (Закупка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27FFE7"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9129D1" w14:textId="77777777" w:rsidR="00576C53" w:rsidRPr="00576C53" w:rsidRDefault="00576C53" w:rsidP="00F65897">
            <w:pPr>
              <w:jc w:val="center"/>
            </w:pPr>
            <w:r w:rsidRPr="00576C53">
              <w:t>.05</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EFE333B"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004562" w14:textId="77777777" w:rsidR="00576C53" w:rsidRPr="00576C53" w:rsidRDefault="00576C53" w:rsidP="00F65897">
            <w:pPr>
              <w:jc w:val="center"/>
            </w:pPr>
            <w:r w:rsidRPr="00576C53">
              <w:t>15 1 И3 51540</w:t>
            </w:r>
          </w:p>
        </w:tc>
        <w:tc>
          <w:tcPr>
            <w:tcW w:w="114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72B077"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nil"/>
            </w:tcBorders>
            <w:shd w:val="clear" w:color="auto" w:fill="auto"/>
            <w:noWrap/>
            <w:vAlign w:val="center"/>
            <w:hideMark/>
          </w:tcPr>
          <w:p w14:paraId="1CE8CCB4" w14:textId="77777777" w:rsidR="00576C53" w:rsidRPr="00576C53" w:rsidRDefault="00576C53" w:rsidP="00F65897">
            <w:pPr>
              <w:jc w:val="center"/>
            </w:pPr>
            <w:r w:rsidRPr="00576C53">
              <w:t>0,00</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2A01D874" w14:textId="77777777" w:rsidR="00576C53" w:rsidRPr="00576C53" w:rsidRDefault="00576C53" w:rsidP="00F65897">
            <w:pPr>
              <w:jc w:val="center"/>
            </w:pPr>
            <w:r w:rsidRPr="00576C53">
              <w:t>0,00</w:t>
            </w:r>
          </w:p>
        </w:tc>
      </w:tr>
      <w:tr w:rsidR="00576C53" w:rsidRPr="00576C53" w14:paraId="1891B92C"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5F326F" w14:textId="77777777" w:rsidR="00576C53" w:rsidRPr="00576C53" w:rsidRDefault="00576C53" w:rsidP="00F65897">
            <w:r w:rsidRPr="00576C53">
              <w:t>Актуализация схем теплоснабжения, водоснабжения и водоотведения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321EC21D"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1099AB0" w14:textId="77777777" w:rsidR="00576C53" w:rsidRPr="00576C53" w:rsidRDefault="00576C53" w:rsidP="00F65897">
            <w:pPr>
              <w:jc w:val="center"/>
            </w:pPr>
            <w:r w:rsidRPr="00576C53">
              <w:t>.05</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8804F11"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7D66260D" w14:textId="77777777" w:rsidR="00576C53" w:rsidRPr="00576C53" w:rsidRDefault="00576C53" w:rsidP="00F65897">
            <w:pPr>
              <w:jc w:val="center"/>
            </w:pPr>
            <w:r w:rsidRPr="00576C53">
              <w:t xml:space="preserve">15 3 01 20160 </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2CEA99F"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4E1DFD"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18E15BF6" w14:textId="77777777" w:rsidR="00576C53" w:rsidRPr="00576C53" w:rsidRDefault="00576C53" w:rsidP="00F65897">
            <w:pPr>
              <w:jc w:val="center"/>
            </w:pPr>
            <w:r w:rsidRPr="00576C53">
              <w:t> </w:t>
            </w:r>
          </w:p>
        </w:tc>
      </w:tr>
      <w:tr w:rsidR="00576C53" w:rsidRPr="00576C53" w14:paraId="549D99E8"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nil"/>
            </w:tcBorders>
            <w:shd w:val="clear" w:color="000000" w:fill="FFFFFF"/>
            <w:vAlign w:val="center"/>
            <w:hideMark/>
          </w:tcPr>
          <w:p w14:paraId="2979876E" w14:textId="77777777" w:rsidR="00576C53" w:rsidRPr="00576C53" w:rsidRDefault="00576C53" w:rsidP="00F65897">
            <w:r w:rsidRPr="00576C53">
              <w:t>Прочие мероприятия в области электро-, тепло-, газо-, водоснабжения и водоотведения» (Закупка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4D5483"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AFFF5A" w14:textId="77777777" w:rsidR="00576C53" w:rsidRPr="00576C53" w:rsidRDefault="00576C53" w:rsidP="00F65897">
            <w:pPr>
              <w:jc w:val="center"/>
            </w:pPr>
            <w:r w:rsidRPr="00576C53">
              <w:t>.05</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E410C3"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2163E65A" w14:textId="77777777" w:rsidR="00576C53" w:rsidRPr="00576C53" w:rsidRDefault="00576C53" w:rsidP="00F65897">
            <w:pPr>
              <w:jc w:val="center"/>
            </w:pPr>
            <w:r w:rsidRPr="00576C53">
              <w:t>15 3 01 21370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088D88D"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CE84222" w14:textId="77777777" w:rsidR="00576C53" w:rsidRPr="00576C53" w:rsidRDefault="00576C53" w:rsidP="00F65897">
            <w:pPr>
              <w:jc w:val="center"/>
            </w:pPr>
            <w:r w:rsidRPr="00576C53">
              <w:t> </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253DF2F0" w14:textId="77777777" w:rsidR="00576C53" w:rsidRPr="00576C53" w:rsidRDefault="00576C53" w:rsidP="00F65897">
            <w:pPr>
              <w:jc w:val="center"/>
            </w:pPr>
            <w:r w:rsidRPr="00576C53">
              <w:t> </w:t>
            </w:r>
          </w:p>
        </w:tc>
      </w:tr>
      <w:tr w:rsidR="00576C53" w:rsidRPr="00576C53" w14:paraId="51A19527"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3D264661" w14:textId="77777777" w:rsidR="00576C53" w:rsidRPr="00576C53" w:rsidRDefault="00576C53" w:rsidP="00F65897">
            <w:r w:rsidRPr="00576C53">
              <w:lastRenderedPageBreak/>
              <w:t>Модернизация объектов коммунального хозяйства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066BCB3"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061E11E" w14:textId="77777777" w:rsidR="00576C53" w:rsidRPr="00576C53" w:rsidRDefault="00576C53" w:rsidP="00F65897">
            <w:pPr>
              <w:jc w:val="center"/>
            </w:pPr>
            <w:r w:rsidRPr="00576C53">
              <w:t>.05</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605F751" w14:textId="77777777" w:rsidR="00576C53" w:rsidRPr="00576C53" w:rsidRDefault="00576C53" w:rsidP="00F65897">
            <w:pPr>
              <w:jc w:val="center"/>
            </w:pPr>
            <w:r w:rsidRPr="00576C53">
              <w:t>.02</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6DEDC836" w14:textId="77777777" w:rsidR="00576C53" w:rsidRPr="00576C53" w:rsidRDefault="00576C53" w:rsidP="00F65897">
            <w:pPr>
              <w:jc w:val="center"/>
            </w:pPr>
            <w:r w:rsidRPr="00576C53">
              <w:t>30 9 00 20980</w:t>
            </w:r>
          </w:p>
        </w:tc>
        <w:tc>
          <w:tcPr>
            <w:tcW w:w="1146" w:type="dxa"/>
            <w:gridSpan w:val="2"/>
            <w:tcBorders>
              <w:top w:val="single" w:sz="4" w:space="0" w:color="auto"/>
              <w:left w:val="nil"/>
              <w:bottom w:val="single" w:sz="4" w:space="0" w:color="auto"/>
              <w:right w:val="nil"/>
            </w:tcBorders>
            <w:shd w:val="clear" w:color="000000" w:fill="FFFFFF"/>
            <w:vAlign w:val="center"/>
            <w:hideMark/>
          </w:tcPr>
          <w:p w14:paraId="5626A61E"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BFB952" w14:textId="77777777" w:rsidR="00576C53" w:rsidRPr="00576C53" w:rsidRDefault="00576C53" w:rsidP="00F65897">
            <w:pPr>
              <w:jc w:val="center"/>
            </w:pPr>
            <w:r w:rsidRPr="00576C53">
              <w:t>6 093 070,67</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0D355243" w14:textId="77777777" w:rsidR="00576C53" w:rsidRPr="00576C53" w:rsidRDefault="00576C53" w:rsidP="00F65897">
            <w:pPr>
              <w:jc w:val="center"/>
            </w:pPr>
            <w:r w:rsidRPr="00576C53">
              <w:t>0,00</w:t>
            </w:r>
          </w:p>
        </w:tc>
      </w:tr>
      <w:tr w:rsidR="00576C53" w:rsidRPr="00576C53" w14:paraId="1D30EA6D"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EE3D794" w14:textId="77777777" w:rsidR="00576C53" w:rsidRPr="00576C53" w:rsidRDefault="00576C53" w:rsidP="00F65897">
            <w:r w:rsidRPr="00576C53">
              <w:t>Прочие мероприятия по благоустройству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45D21D82"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8C2EEC7" w14:textId="77777777" w:rsidR="00576C53" w:rsidRPr="00576C53" w:rsidRDefault="00576C53" w:rsidP="00F65897">
            <w:pPr>
              <w:jc w:val="center"/>
            </w:pPr>
            <w:r w:rsidRPr="00576C53">
              <w:t>.05</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4F0702" w14:textId="77777777" w:rsidR="00576C53" w:rsidRPr="00576C53" w:rsidRDefault="00576C53" w:rsidP="00F65897">
            <w:pPr>
              <w:jc w:val="center"/>
            </w:pPr>
            <w:r w:rsidRPr="00576C53">
              <w:t>.03</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47CCB2D7" w14:textId="77777777" w:rsidR="00576C53" w:rsidRPr="00576C53" w:rsidRDefault="00576C53" w:rsidP="00F65897">
            <w:pPr>
              <w:jc w:val="center"/>
            </w:pPr>
            <w:r w:rsidRPr="00576C53">
              <w:t>15 4 01 20900</w:t>
            </w:r>
          </w:p>
        </w:tc>
        <w:tc>
          <w:tcPr>
            <w:tcW w:w="11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2F5B727"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nil"/>
            </w:tcBorders>
            <w:shd w:val="clear" w:color="auto" w:fill="auto"/>
            <w:noWrap/>
            <w:vAlign w:val="center"/>
            <w:hideMark/>
          </w:tcPr>
          <w:p w14:paraId="77800CDC" w14:textId="77777777" w:rsidR="00576C53" w:rsidRPr="00576C53" w:rsidRDefault="00576C53" w:rsidP="00F65897">
            <w:pPr>
              <w:jc w:val="center"/>
            </w:pPr>
            <w:r w:rsidRPr="00576C53">
              <w:t>0,00</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067A4EE2" w14:textId="77777777" w:rsidR="00576C53" w:rsidRPr="00576C53" w:rsidRDefault="00576C53" w:rsidP="00F65897">
            <w:pPr>
              <w:jc w:val="center"/>
            </w:pPr>
            <w:r w:rsidRPr="00576C53">
              <w:t>0,00</w:t>
            </w:r>
          </w:p>
        </w:tc>
      </w:tr>
      <w:tr w:rsidR="00576C53" w:rsidRPr="00576C53" w14:paraId="5C90624F" w14:textId="77777777" w:rsidTr="00F65897">
        <w:trPr>
          <w:gridAfter w:val="1"/>
          <w:wAfter w:w="16" w:type="dxa"/>
          <w:trHeight w:val="945"/>
        </w:trPr>
        <w:tc>
          <w:tcPr>
            <w:tcW w:w="5245" w:type="dxa"/>
            <w:tcBorders>
              <w:top w:val="single" w:sz="4" w:space="0" w:color="auto"/>
              <w:left w:val="single" w:sz="4" w:space="0" w:color="auto"/>
              <w:bottom w:val="single" w:sz="4" w:space="0" w:color="auto"/>
              <w:right w:val="single" w:sz="4" w:space="0" w:color="auto"/>
            </w:tcBorders>
            <w:shd w:val="clear" w:color="000000" w:fill="FFFFFF"/>
            <w:hideMark/>
          </w:tcPr>
          <w:p w14:paraId="789E2585" w14:textId="77777777" w:rsidR="00576C53" w:rsidRPr="00576C53" w:rsidRDefault="00576C53" w:rsidP="00F65897">
            <w:r w:rsidRPr="00576C53">
              <w:t>Разработка проектов работ по ликвидации накопленного вреда окружающей среде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66125BEC"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95D4945" w14:textId="77777777" w:rsidR="00576C53" w:rsidRPr="00576C53" w:rsidRDefault="00576C53" w:rsidP="00F65897">
            <w:pPr>
              <w:jc w:val="center"/>
            </w:pPr>
            <w:r w:rsidRPr="00576C53">
              <w:t>.06</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AD0C26B" w14:textId="77777777" w:rsidR="00576C53" w:rsidRPr="00576C53" w:rsidRDefault="00576C53" w:rsidP="00F65897">
            <w:pPr>
              <w:jc w:val="center"/>
            </w:pPr>
            <w:r w:rsidRPr="00576C53">
              <w:t>.03</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75BF615A" w14:textId="77777777" w:rsidR="00576C53" w:rsidRPr="00576C53" w:rsidRDefault="00576C53" w:rsidP="00F65897">
            <w:pPr>
              <w:jc w:val="center"/>
            </w:pPr>
            <w:r w:rsidRPr="00576C53">
              <w:t>07 4 01 S5600</w:t>
            </w:r>
          </w:p>
        </w:tc>
        <w:tc>
          <w:tcPr>
            <w:tcW w:w="1146" w:type="dxa"/>
            <w:gridSpan w:val="2"/>
            <w:tcBorders>
              <w:top w:val="single" w:sz="4" w:space="0" w:color="auto"/>
              <w:left w:val="nil"/>
              <w:bottom w:val="single" w:sz="4" w:space="0" w:color="auto"/>
              <w:right w:val="nil"/>
            </w:tcBorders>
            <w:shd w:val="clear" w:color="000000" w:fill="FFFFFF"/>
            <w:vAlign w:val="center"/>
            <w:hideMark/>
          </w:tcPr>
          <w:p w14:paraId="4A06BBC5"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5E5AFD"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61D5A7BA" w14:textId="77777777" w:rsidR="00576C53" w:rsidRPr="00576C53" w:rsidRDefault="00576C53" w:rsidP="00F65897">
            <w:pPr>
              <w:jc w:val="center"/>
            </w:pPr>
            <w:r w:rsidRPr="00576C53">
              <w:t> </w:t>
            </w:r>
          </w:p>
        </w:tc>
      </w:tr>
      <w:tr w:rsidR="00576C53" w:rsidRPr="00576C53" w14:paraId="307656A3" w14:textId="77777777" w:rsidTr="00F65897">
        <w:trPr>
          <w:gridAfter w:val="1"/>
          <w:wAfter w:w="16" w:type="dxa"/>
          <w:trHeight w:val="159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186570" w14:textId="77777777" w:rsidR="00576C53" w:rsidRPr="00576C53" w:rsidRDefault="00576C53" w:rsidP="00F65897">
            <w:r w:rsidRPr="00576C53">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w:t>
            </w:r>
          </w:p>
        </w:tc>
        <w:tc>
          <w:tcPr>
            <w:tcW w:w="1711" w:type="dxa"/>
            <w:tcBorders>
              <w:top w:val="single" w:sz="4" w:space="0" w:color="auto"/>
              <w:left w:val="nil"/>
              <w:bottom w:val="single" w:sz="4" w:space="0" w:color="auto"/>
              <w:right w:val="single" w:sz="4" w:space="0" w:color="auto"/>
            </w:tcBorders>
            <w:shd w:val="clear" w:color="000000" w:fill="FFFFFF"/>
            <w:noWrap/>
            <w:vAlign w:val="center"/>
            <w:hideMark/>
          </w:tcPr>
          <w:p w14:paraId="04F85361" w14:textId="77777777" w:rsidR="00576C53" w:rsidRPr="00576C53" w:rsidRDefault="00576C53" w:rsidP="00F65897">
            <w:pPr>
              <w:jc w:val="center"/>
            </w:pPr>
            <w:r w:rsidRPr="00576C53">
              <w:t>.055</w:t>
            </w:r>
          </w:p>
        </w:tc>
        <w:tc>
          <w:tcPr>
            <w:tcW w:w="918"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A373F9" w14:textId="77777777" w:rsidR="00576C53" w:rsidRPr="00576C53" w:rsidRDefault="00576C53" w:rsidP="00F65897">
            <w:pPr>
              <w:jc w:val="center"/>
            </w:pPr>
            <w:r w:rsidRPr="00576C53">
              <w:t>.10</w:t>
            </w:r>
          </w:p>
        </w:tc>
        <w:tc>
          <w:tcPr>
            <w:tcW w:w="126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A4F917" w14:textId="77777777" w:rsidR="00576C53" w:rsidRPr="00576C53" w:rsidRDefault="00576C53" w:rsidP="00F65897">
            <w:pPr>
              <w:jc w:val="center"/>
            </w:pPr>
            <w:r w:rsidRPr="00576C53">
              <w:t>.04</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14:paraId="15F4B4D6" w14:textId="77777777" w:rsidR="00576C53" w:rsidRPr="00576C53" w:rsidRDefault="00576C53" w:rsidP="00F65897">
            <w:pPr>
              <w:jc w:val="center"/>
            </w:pPr>
            <w:r w:rsidRPr="00576C53">
              <w:t>32 9 00 Д0820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67CA222C" w14:textId="77777777" w:rsidR="00576C53" w:rsidRPr="00576C53" w:rsidRDefault="00576C53" w:rsidP="00F65897">
            <w:pPr>
              <w:jc w:val="center"/>
            </w:pPr>
            <w:r w:rsidRPr="00576C53">
              <w:t>400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508DE72C" w14:textId="77777777" w:rsidR="00576C53" w:rsidRPr="00576C53" w:rsidRDefault="00576C53" w:rsidP="00F65897">
            <w:pPr>
              <w:jc w:val="center"/>
            </w:pPr>
            <w:r w:rsidRPr="00576C53">
              <w:t>2 353 172,58</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6EEA601E" w14:textId="77777777" w:rsidR="00576C53" w:rsidRPr="00576C53" w:rsidRDefault="00576C53" w:rsidP="00F65897">
            <w:pPr>
              <w:jc w:val="center"/>
            </w:pPr>
            <w:r w:rsidRPr="00576C53">
              <w:t>2 353 172,58</w:t>
            </w:r>
          </w:p>
        </w:tc>
      </w:tr>
      <w:tr w:rsidR="00576C53" w:rsidRPr="00576C53" w14:paraId="0D4471E7" w14:textId="77777777" w:rsidTr="00F65897">
        <w:trPr>
          <w:gridAfter w:val="1"/>
          <w:wAfter w:w="16" w:type="dxa"/>
          <w:trHeight w:val="645"/>
        </w:trPr>
        <w:tc>
          <w:tcPr>
            <w:tcW w:w="5245"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46E668E1" w14:textId="77777777" w:rsidR="00576C53" w:rsidRPr="00576C53" w:rsidRDefault="00576C53" w:rsidP="00F65897">
            <w:pPr>
              <w:rPr>
                <w:b/>
                <w:bCs/>
              </w:rPr>
            </w:pPr>
            <w:r w:rsidRPr="00576C53">
              <w:rPr>
                <w:b/>
                <w:bCs/>
              </w:rPr>
              <w:t>Контрольно-счетная комиссия Комсомольского муниципального района Ивановской области</w:t>
            </w:r>
          </w:p>
        </w:tc>
        <w:tc>
          <w:tcPr>
            <w:tcW w:w="1711" w:type="dxa"/>
            <w:tcBorders>
              <w:top w:val="single" w:sz="4" w:space="0" w:color="auto"/>
              <w:left w:val="nil"/>
              <w:bottom w:val="single" w:sz="4" w:space="0" w:color="auto"/>
              <w:right w:val="single" w:sz="4" w:space="0" w:color="auto"/>
            </w:tcBorders>
            <w:shd w:val="clear" w:color="000000" w:fill="FABF8F"/>
            <w:vAlign w:val="center"/>
            <w:hideMark/>
          </w:tcPr>
          <w:p w14:paraId="10526C63" w14:textId="77777777" w:rsidR="00576C53" w:rsidRPr="00576C53" w:rsidRDefault="00576C53" w:rsidP="00F65897">
            <w:pPr>
              <w:jc w:val="center"/>
              <w:rPr>
                <w:b/>
                <w:bCs/>
              </w:rPr>
            </w:pPr>
            <w:r w:rsidRPr="00576C53">
              <w:rPr>
                <w:b/>
                <w:bCs/>
              </w:rPr>
              <w:t>.058</w:t>
            </w:r>
          </w:p>
        </w:tc>
        <w:tc>
          <w:tcPr>
            <w:tcW w:w="918" w:type="dxa"/>
            <w:gridSpan w:val="2"/>
            <w:tcBorders>
              <w:top w:val="single" w:sz="4" w:space="0" w:color="auto"/>
              <w:left w:val="nil"/>
              <w:bottom w:val="single" w:sz="4" w:space="0" w:color="auto"/>
              <w:right w:val="single" w:sz="4" w:space="0" w:color="auto"/>
            </w:tcBorders>
            <w:shd w:val="clear" w:color="000000" w:fill="FABF8F"/>
            <w:vAlign w:val="center"/>
            <w:hideMark/>
          </w:tcPr>
          <w:p w14:paraId="4514D3FA" w14:textId="77777777" w:rsidR="00576C53" w:rsidRPr="00576C53" w:rsidRDefault="00576C53" w:rsidP="00F65897">
            <w:pPr>
              <w:jc w:val="center"/>
              <w:rPr>
                <w:b/>
                <w:bCs/>
              </w:rPr>
            </w:pPr>
            <w:r w:rsidRPr="00576C53">
              <w:rPr>
                <w:b/>
                <w:bCs/>
              </w:rPr>
              <w:t> </w:t>
            </w:r>
          </w:p>
        </w:tc>
        <w:tc>
          <w:tcPr>
            <w:tcW w:w="1262" w:type="dxa"/>
            <w:gridSpan w:val="2"/>
            <w:tcBorders>
              <w:top w:val="single" w:sz="4" w:space="0" w:color="auto"/>
              <w:left w:val="nil"/>
              <w:bottom w:val="single" w:sz="4" w:space="0" w:color="auto"/>
              <w:right w:val="single" w:sz="4" w:space="0" w:color="auto"/>
            </w:tcBorders>
            <w:shd w:val="clear" w:color="000000" w:fill="FABF8F"/>
            <w:vAlign w:val="center"/>
            <w:hideMark/>
          </w:tcPr>
          <w:p w14:paraId="4B14F8A2" w14:textId="77777777" w:rsidR="00576C53" w:rsidRPr="00576C53" w:rsidRDefault="00576C53" w:rsidP="00F65897">
            <w:pPr>
              <w:jc w:val="center"/>
              <w:rPr>
                <w:b/>
                <w:bCs/>
              </w:rPr>
            </w:pPr>
            <w:r w:rsidRPr="00576C53">
              <w:rPr>
                <w:b/>
                <w:bCs/>
              </w:rPr>
              <w:t> </w:t>
            </w:r>
          </w:p>
        </w:tc>
        <w:tc>
          <w:tcPr>
            <w:tcW w:w="1660" w:type="dxa"/>
            <w:gridSpan w:val="2"/>
            <w:tcBorders>
              <w:top w:val="single" w:sz="4" w:space="0" w:color="auto"/>
              <w:left w:val="nil"/>
              <w:bottom w:val="single" w:sz="4" w:space="0" w:color="auto"/>
              <w:right w:val="single" w:sz="4" w:space="0" w:color="auto"/>
            </w:tcBorders>
            <w:shd w:val="clear" w:color="000000" w:fill="FABF8F"/>
            <w:noWrap/>
            <w:vAlign w:val="center"/>
            <w:hideMark/>
          </w:tcPr>
          <w:p w14:paraId="7E933E62" w14:textId="77777777" w:rsidR="00576C53" w:rsidRPr="00576C53" w:rsidRDefault="00576C53" w:rsidP="00F65897">
            <w:pPr>
              <w:jc w:val="center"/>
              <w:rPr>
                <w:b/>
                <w:bCs/>
              </w:rPr>
            </w:pPr>
            <w:r w:rsidRPr="00576C53">
              <w:rPr>
                <w:b/>
                <w:bCs/>
              </w:rPr>
              <w:t> </w:t>
            </w:r>
          </w:p>
        </w:tc>
        <w:tc>
          <w:tcPr>
            <w:tcW w:w="1146" w:type="dxa"/>
            <w:gridSpan w:val="2"/>
            <w:tcBorders>
              <w:top w:val="single" w:sz="4" w:space="0" w:color="auto"/>
              <w:left w:val="nil"/>
              <w:bottom w:val="single" w:sz="4" w:space="0" w:color="auto"/>
              <w:right w:val="single" w:sz="4" w:space="0" w:color="auto"/>
            </w:tcBorders>
            <w:shd w:val="clear" w:color="000000" w:fill="FABF8F"/>
            <w:vAlign w:val="center"/>
            <w:hideMark/>
          </w:tcPr>
          <w:p w14:paraId="71CD2624" w14:textId="77777777" w:rsidR="00576C53" w:rsidRPr="00576C53" w:rsidRDefault="00576C53" w:rsidP="00F65897">
            <w:pPr>
              <w:jc w:val="center"/>
              <w:rPr>
                <w:b/>
                <w:bCs/>
              </w:rPr>
            </w:pPr>
            <w:r w:rsidRPr="00576C53">
              <w:rPr>
                <w:b/>
                <w:bCs/>
              </w:rPr>
              <w:t> </w:t>
            </w:r>
          </w:p>
        </w:tc>
        <w:tc>
          <w:tcPr>
            <w:tcW w:w="1800" w:type="dxa"/>
            <w:gridSpan w:val="2"/>
            <w:tcBorders>
              <w:top w:val="single" w:sz="4" w:space="0" w:color="auto"/>
              <w:left w:val="nil"/>
              <w:bottom w:val="single" w:sz="4" w:space="0" w:color="auto"/>
              <w:right w:val="nil"/>
            </w:tcBorders>
            <w:shd w:val="clear" w:color="000000" w:fill="FABF8F"/>
            <w:vAlign w:val="center"/>
            <w:hideMark/>
          </w:tcPr>
          <w:p w14:paraId="663D2CAF" w14:textId="77777777" w:rsidR="00576C53" w:rsidRPr="00576C53" w:rsidRDefault="00576C53" w:rsidP="00F65897">
            <w:pPr>
              <w:jc w:val="center"/>
              <w:rPr>
                <w:b/>
                <w:bCs/>
              </w:rPr>
            </w:pPr>
            <w:r w:rsidRPr="00576C53">
              <w:rPr>
                <w:b/>
                <w:bCs/>
              </w:rPr>
              <w:t>987 132,87</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ABF8F"/>
            <w:vAlign w:val="center"/>
            <w:hideMark/>
          </w:tcPr>
          <w:p w14:paraId="53E82E48" w14:textId="77777777" w:rsidR="00576C53" w:rsidRPr="00576C53" w:rsidRDefault="00576C53" w:rsidP="00F65897">
            <w:pPr>
              <w:jc w:val="center"/>
              <w:rPr>
                <w:b/>
                <w:bCs/>
              </w:rPr>
            </w:pPr>
            <w:r w:rsidRPr="00576C53">
              <w:rPr>
                <w:b/>
                <w:bCs/>
              </w:rPr>
              <w:t>1 009 828,56</w:t>
            </w:r>
          </w:p>
        </w:tc>
      </w:tr>
      <w:tr w:rsidR="00576C53" w:rsidRPr="00576C53" w14:paraId="110679D9" w14:textId="77777777" w:rsidTr="00F65897">
        <w:trPr>
          <w:gridAfter w:val="1"/>
          <w:wAfter w:w="16" w:type="dxa"/>
          <w:trHeight w:val="2205"/>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D2540E" w14:textId="77777777" w:rsidR="00576C53" w:rsidRPr="00576C53" w:rsidRDefault="00576C53" w:rsidP="00F65897">
            <w:r w:rsidRPr="00576C53">
              <w:t xml:space="preserve">Обеспечение функционирования Контрольно-счетной комиссии Комсомольского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711" w:type="dxa"/>
            <w:tcBorders>
              <w:top w:val="single" w:sz="4" w:space="0" w:color="auto"/>
              <w:left w:val="nil"/>
              <w:bottom w:val="single" w:sz="4" w:space="0" w:color="auto"/>
              <w:right w:val="single" w:sz="4" w:space="0" w:color="auto"/>
            </w:tcBorders>
            <w:shd w:val="clear" w:color="000000" w:fill="FFFFFF"/>
            <w:vAlign w:val="center"/>
            <w:hideMark/>
          </w:tcPr>
          <w:p w14:paraId="40EF6C36" w14:textId="77777777" w:rsidR="00576C53" w:rsidRPr="00576C53" w:rsidRDefault="00576C53" w:rsidP="00F65897">
            <w:pPr>
              <w:jc w:val="center"/>
            </w:pPr>
            <w:r w:rsidRPr="00576C53">
              <w:t>.058</w:t>
            </w:r>
          </w:p>
        </w:tc>
        <w:tc>
          <w:tcPr>
            <w:tcW w:w="918" w:type="dxa"/>
            <w:gridSpan w:val="2"/>
            <w:tcBorders>
              <w:top w:val="single" w:sz="4" w:space="0" w:color="auto"/>
              <w:left w:val="nil"/>
              <w:bottom w:val="single" w:sz="4" w:space="0" w:color="auto"/>
              <w:right w:val="single" w:sz="4" w:space="0" w:color="auto"/>
            </w:tcBorders>
            <w:shd w:val="clear" w:color="000000" w:fill="FFFFFF"/>
            <w:vAlign w:val="center"/>
            <w:hideMark/>
          </w:tcPr>
          <w:p w14:paraId="3C172643"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vAlign w:val="center"/>
            <w:hideMark/>
          </w:tcPr>
          <w:p w14:paraId="5F23BF97" w14:textId="77777777" w:rsidR="00576C53" w:rsidRPr="00576C53" w:rsidRDefault="00576C53" w:rsidP="00F65897">
            <w:pPr>
              <w:jc w:val="center"/>
            </w:pPr>
            <w:r w:rsidRPr="00576C53">
              <w:t>.06</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7979E93B" w14:textId="77777777" w:rsidR="00576C53" w:rsidRPr="00576C53" w:rsidRDefault="00576C53" w:rsidP="00F65897">
            <w:pPr>
              <w:jc w:val="center"/>
            </w:pPr>
            <w:r w:rsidRPr="00576C53">
              <w:t>33 9 00 00390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54F5736B" w14:textId="77777777" w:rsidR="00576C53" w:rsidRPr="00576C53" w:rsidRDefault="00576C53" w:rsidP="00F65897">
            <w:pPr>
              <w:jc w:val="center"/>
            </w:pPr>
            <w:r w:rsidRPr="00576C53">
              <w:t>100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6759BACB" w14:textId="77777777" w:rsidR="00576C53" w:rsidRPr="00576C53" w:rsidRDefault="00576C53" w:rsidP="00F65897">
            <w:pPr>
              <w:jc w:val="center"/>
            </w:pPr>
            <w:r w:rsidRPr="00576C53">
              <w:t>905 532,87</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785FDF4D" w14:textId="77777777" w:rsidR="00576C53" w:rsidRPr="00576C53" w:rsidRDefault="00576C53" w:rsidP="00F65897">
            <w:pPr>
              <w:jc w:val="center"/>
            </w:pPr>
            <w:r w:rsidRPr="00576C53">
              <w:t>928 228,56</w:t>
            </w:r>
          </w:p>
        </w:tc>
      </w:tr>
      <w:tr w:rsidR="00576C53" w:rsidRPr="00576C53" w14:paraId="51F81EFE" w14:textId="77777777" w:rsidTr="00F65897">
        <w:trPr>
          <w:gridAfter w:val="1"/>
          <w:wAfter w:w="16" w:type="dxa"/>
          <w:trHeight w:val="12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7D2A76" w14:textId="77777777" w:rsidR="00576C53" w:rsidRPr="00576C53" w:rsidRDefault="00576C53" w:rsidP="00F65897">
            <w:r w:rsidRPr="00576C53">
              <w:t>Обеспечение функционирования Контрольно-счетной комиссии Комсомольского муниципального района (Закупка товаров, работ и услуг для обеспечения государственных (муниципальных) нужд)</w:t>
            </w:r>
          </w:p>
        </w:tc>
        <w:tc>
          <w:tcPr>
            <w:tcW w:w="1711" w:type="dxa"/>
            <w:tcBorders>
              <w:top w:val="single" w:sz="4" w:space="0" w:color="auto"/>
              <w:left w:val="nil"/>
              <w:bottom w:val="single" w:sz="4" w:space="0" w:color="auto"/>
              <w:right w:val="single" w:sz="4" w:space="0" w:color="auto"/>
            </w:tcBorders>
            <w:shd w:val="clear" w:color="000000" w:fill="FFFFFF"/>
            <w:vAlign w:val="center"/>
            <w:hideMark/>
          </w:tcPr>
          <w:p w14:paraId="1CD2C64A" w14:textId="77777777" w:rsidR="00576C53" w:rsidRPr="00576C53" w:rsidRDefault="00576C53" w:rsidP="00F65897">
            <w:pPr>
              <w:jc w:val="center"/>
            </w:pPr>
            <w:r w:rsidRPr="00576C53">
              <w:t>.058</w:t>
            </w:r>
          </w:p>
        </w:tc>
        <w:tc>
          <w:tcPr>
            <w:tcW w:w="918" w:type="dxa"/>
            <w:gridSpan w:val="2"/>
            <w:tcBorders>
              <w:top w:val="single" w:sz="4" w:space="0" w:color="auto"/>
              <w:left w:val="nil"/>
              <w:bottom w:val="single" w:sz="4" w:space="0" w:color="auto"/>
              <w:right w:val="single" w:sz="4" w:space="0" w:color="auto"/>
            </w:tcBorders>
            <w:shd w:val="clear" w:color="000000" w:fill="FFFFFF"/>
            <w:vAlign w:val="center"/>
            <w:hideMark/>
          </w:tcPr>
          <w:p w14:paraId="5D0DBB0E" w14:textId="77777777" w:rsidR="00576C53" w:rsidRPr="00576C53" w:rsidRDefault="00576C53" w:rsidP="00F65897">
            <w:pPr>
              <w:jc w:val="center"/>
            </w:pPr>
            <w:r w:rsidRPr="00576C53">
              <w:t>.01</w:t>
            </w:r>
          </w:p>
        </w:tc>
        <w:tc>
          <w:tcPr>
            <w:tcW w:w="1262" w:type="dxa"/>
            <w:gridSpan w:val="2"/>
            <w:tcBorders>
              <w:top w:val="single" w:sz="4" w:space="0" w:color="auto"/>
              <w:left w:val="nil"/>
              <w:bottom w:val="single" w:sz="4" w:space="0" w:color="auto"/>
              <w:right w:val="single" w:sz="4" w:space="0" w:color="auto"/>
            </w:tcBorders>
            <w:shd w:val="clear" w:color="000000" w:fill="FFFFFF"/>
            <w:vAlign w:val="center"/>
            <w:hideMark/>
          </w:tcPr>
          <w:p w14:paraId="72CDEE6F" w14:textId="77777777" w:rsidR="00576C53" w:rsidRPr="00576C53" w:rsidRDefault="00576C53" w:rsidP="00F65897">
            <w:pPr>
              <w:jc w:val="center"/>
            </w:pPr>
            <w:r w:rsidRPr="00576C53">
              <w:t>.06</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14:paraId="61411D2C" w14:textId="77777777" w:rsidR="00576C53" w:rsidRPr="00576C53" w:rsidRDefault="00576C53" w:rsidP="00F65897">
            <w:pPr>
              <w:jc w:val="center"/>
            </w:pPr>
            <w:r w:rsidRPr="00576C53">
              <w:t>33 9 00 00390</w:t>
            </w:r>
          </w:p>
        </w:tc>
        <w:tc>
          <w:tcPr>
            <w:tcW w:w="1146" w:type="dxa"/>
            <w:gridSpan w:val="2"/>
            <w:tcBorders>
              <w:top w:val="single" w:sz="4" w:space="0" w:color="auto"/>
              <w:left w:val="nil"/>
              <w:bottom w:val="single" w:sz="4" w:space="0" w:color="auto"/>
              <w:right w:val="single" w:sz="4" w:space="0" w:color="auto"/>
            </w:tcBorders>
            <w:shd w:val="clear" w:color="000000" w:fill="FFFFFF"/>
            <w:vAlign w:val="center"/>
            <w:hideMark/>
          </w:tcPr>
          <w:p w14:paraId="1A08FCC6" w14:textId="77777777" w:rsidR="00576C53" w:rsidRPr="00576C53" w:rsidRDefault="00576C53" w:rsidP="00F65897">
            <w:pPr>
              <w:jc w:val="center"/>
            </w:pPr>
            <w:r w:rsidRPr="00576C53">
              <w:t>200</w:t>
            </w:r>
          </w:p>
        </w:tc>
        <w:tc>
          <w:tcPr>
            <w:tcW w:w="1800" w:type="dxa"/>
            <w:gridSpan w:val="2"/>
            <w:tcBorders>
              <w:top w:val="single" w:sz="4" w:space="0" w:color="auto"/>
              <w:left w:val="nil"/>
              <w:bottom w:val="single" w:sz="4" w:space="0" w:color="auto"/>
              <w:right w:val="single" w:sz="4" w:space="0" w:color="auto"/>
            </w:tcBorders>
            <w:shd w:val="clear" w:color="auto" w:fill="auto"/>
            <w:vAlign w:val="center"/>
            <w:hideMark/>
          </w:tcPr>
          <w:p w14:paraId="65D5FEF6" w14:textId="77777777" w:rsidR="00576C53" w:rsidRPr="00576C53" w:rsidRDefault="00576C53" w:rsidP="00F65897">
            <w:pPr>
              <w:jc w:val="center"/>
            </w:pPr>
            <w:r w:rsidRPr="00576C53">
              <w:t>0,00</w:t>
            </w:r>
          </w:p>
        </w:tc>
        <w:tc>
          <w:tcPr>
            <w:tcW w:w="1793" w:type="dxa"/>
            <w:gridSpan w:val="4"/>
            <w:tcBorders>
              <w:top w:val="single" w:sz="4" w:space="0" w:color="auto"/>
              <w:left w:val="nil"/>
              <w:bottom w:val="single" w:sz="4" w:space="0" w:color="auto"/>
              <w:right w:val="single" w:sz="4" w:space="0" w:color="auto"/>
            </w:tcBorders>
            <w:shd w:val="clear" w:color="000000" w:fill="FFFFFF"/>
            <w:vAlign w:val="center"/>
            <w:hideMark/>
          </w:tcPr>
          <w:p w14:paraId="5DA304B3" w14:textId="77777777" w:rsidR="00576C53" w:rsidRPr="00576C53" w:rsidRDefault="00576C53" w:rsidP="00F65897">
            <w:pPr>
              <w:jc w:val="center"/>
            </w:pPr>
            <w:r w:rsidRPr="00576C53">
              <w:t>0,00</w:t>
            </w:r>
          </w:p>
        </w:tc>
      </w:tr>
      <w:tr w:rsidR="00576C53" w:rsidRPr="00576C53" w14:paraId="54645377" w14:textId="77777777" w:rsidTr="00F65897">
        <w:trPr>
          <w:gridAfter w:val="1"/>
          <w:wAfter w:w="16" w:type="dxa"/>
          <w:trHeight w:val="960"/>
        </w:trPr>
        <w:tc>
          <w:tcPr>
            <w:tcW w:w="524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C9D98E" w14:textId="77777777" w:rsidR="00576C53" w:rsidRPr="00576C53" w:rsidRDefault="00576C53" w:rsidP="00F65897">
            <w:r w:rsidRPr="00576C53">
              <w:lastRenderedPageBreak/>
              <w:t xml:space="preserve">Развитие и использование информационных технологий  </w:t>
            </w:r>
            <w:proofErr w:type="gramStart"/>
            <w:r w:rsidRPr="00576C53">
              <w:t xml:space="preserve">   (</w:t>
            </w:r>
            <w:proofErr w:type="gramEnd"/>
            <w:r w:rsidRPr="00576C53">
              <w:t>Закупка товаров, работ и услуг для обеспечения государственных (муниципальных) нужд)</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ABE9E9" w14:textId="77777777" w:rsidR="00576C53" w:rsidRPr="00576C53" w:rsidRDefault="00576C53" w:rsidP="00F65897">
            <w:pPr>
              <w:jc w:val="center"/>
            </w:pPr>
            <w:r w:rsidRPr="00576C53">
              <w:t>.058</w:t>
            </w:r>
          </w:p>
        </w:tc>
        <w:tc>
          <w:tcPr>
            <w:tcW w:w="91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397ADD" w14:textId="77777777" w:rsidR="00576C53" w:rsidRPr="00576C53" w:rsidRDefault="00576C53" w:rsidP="00F65897">
            <w:pPr>
              <w:jc w:val="center"/>
            </w:pPr>
            <w:r w:rsidRPr="00576C53">
              <w:t>.01</w:t>
            </w:r>
          </w:p>
        </w:tc>
        <w:tc>
          <w:tcPr>
            <w:tcW w:w="1262"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2B6DCB" w14:textId="77777777" w:rsidR="00576C53" w:rsidRPr="00576C53" w:rsidRDefault="00576C53" w:rsidP="00F65897">
            <w:pPr>
              <w:jc w:val="center"/>
            </w:pPr>
            <w:r w:rsidRPr="00576C53">
              <w:t>.13</w:t>
            </w:r>
          </w:p>
        </w:tc>
        <w:tc>
          <w:tcPr>
            <w:tcW w:w="166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1FC1D1" w14:textId="77777777" w:rsidR="00576C53" w:rsidRPr="00576C53" w:rsidRDefault="00576C53" w:rsidP="00F65897">
            <w:pPr>
              <w:jc w:val="center"/>
            </w:pPr>
            <w:r w:rsidRPr="00576C53">
              <w:t>10 3 01 00160</w:t>
            </w:r>
          </w:p>
        </w:tc>
        <w:tc>
          <w:tcPr>
            <w:tcW w:w="114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5B23D4" w14:textId="77777777" w:rsidR="00576C53" w:rsidRPr="00576C53" w:rsidRDefault="00576C53" w:rsidP="00F65897">
            <w:pPr>
              <w:jc w:val="center"/>
            </w:pPr>
            <w:r w:rsidRPr="00576C53">
              <w:t>200</w:t>
            </w: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7A38A2" w14:textId="77777777" w:rsidR="00576C53" w:rsidRPr="00576C53" w:rsidRDefault="00576C53" w:rsidP="00F65897">
            <w:pPr>
              <w:jc w:val="center"/>
            </w:pPr>
            <w:r w:rsidRPr="00576C53">
              <w:t>81 600,00</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4EDB76AB" w14:textId="77777777" w:rsidR="00576C53" w:rsidRPr="00576C53" w:rsidRDefault="00576C53" w:rsidP="00F65897">
            <w:pPr>
              <w:jc w:val="center"/>
            </w:pPr>
            <w:r w:rsidRPr="00576C53">
              <w:t>81 600,00</w:t>
            </w:r>
          </w:p>
        </w:tc>
      </w:tr>
      <w:tr w:rsidR="00576C53" w:rsidRPr="00576C53" w14:paraId="042BD52A" w14:textId="77777777" w:rsidTr="00F65897">
        <w:trPr>
          <w:gridAfter w:val="1"/>
          <w:wAfter w:w="16" w:type="dxa"/>
          <w:trHeight w:val="330"/>
        </w:trPr>
        <w:tc>
          <w:tcPr>
            <w:tcW w:w="524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E2D1CD" w14:textId="77777777" w:rsidR="00576C53" w:rsidRPr="00576C53" w:rsidRDefault="00576C53" w:rsidP="00F65897">
            <w:pPr>
              <w:rPr>
                <w:b/>
                <w:bCs/>
              </w:rPr>
            </w:pPr>
            <w:r w:rsidRPr="00576C53">
              <w:rPr>
                <w:b/>
                <w:bCs/>
              </w:rPr>
              <w:t>ИТОГО</w:t>
            </w:r>
          </w:p>
        </w:tc>
        <w:tc>
          <w:tcPr>
            <w:tcW w:w="171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976995" w14:textId="77777777" w:rsidR="00576C53" w:rsidRPr="00576C53" w:rsidRDefault="00576C53" w:rsidP="00F65897">
            <w:pPr>
              <w:jc w:val="center"/>
              <w:rPr>
                <w:b/>
                <w:bCs/>
              </w:rPr>
            </w:pPr>
            <w:r w:rsidRPr="00576C53">
              <w:rPr>
                <w:b/>
                <w:bCs/>
              </w:rPr>
              <w:t> </w:t>
            </w:r>
          </w:p>
        </w:tc>
        <w:tc>
          <w:tcPr>
            <w:tcW w:w="918"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BA573E" w14:textId="77777777" w:rsidR="00576C53" w:rsidRPr="00576C53" w:rsidRDefault="00576C53" w:rsidP="00F65897">
            <w:pPr>
              <w:rPr>
                <w:b/>
                <w:bCs/>
              </w:rPr>
            </w:pPr>
            <w:r w:rsidRPr="00576C53">
              <w:rPr>
                <w:b/>
                <w:bCs/>
              </w:rPr>
              <w:t> </w:t>
            </w:r>
          </w:p>
        </w:tc>
        <w:tc>
          <w:tcPr>
            <w:tcW w:w="1262"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B19E64" w14:textId="77777777" w:rsidR="00576C53" w:rsidRPr="00576C53" w:rsidRDefault="00576C53" w:rsidP="00F65897">
            <w:pPr>
              <w:rPr>
                <w:b/>
                <w:bCs/>
              </w:rPr>
            </w:pPr>
            <w:r w:rsidRPr="00576C53">
              <w:rPr>
                <w:b/>
                <w:bCs/>
              </w:rPr>
              <w:t> </w:t>
            </w:r>
          </w:p>
        </w:tc>
        <w:tc>
          <w:tcPr>
            <w:tcW w:w="166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165D5B" w14:textId="77777777" w:rsidR="00576C53" w:rsidRPr="00576C53" w:rsidRDefault="00576C53" w:rsidP="00F65897">
            <w:pPr>
              <w:jc w:val="center"/>
              <w:rPr>
                <w:b/>
                <w:bCs/>
              </w:rPr>
            </w:pPr>
            <w:r w:rsidRPr="00576C53">
              <w:rPr>
                <w:b/>
                <w:bCs/>
              </w:rPr>
              <w:t> </w:t>
            </w:r>
          </w:p>
        </w:tc>
        <w:tc>
          <w:tcPr>
            <w:tcW w:w="114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087600" w14:textId="77777777" w:rsidR="00576C53" w:rsidRPr="00576C53" w:rsidRDefault="00576C53" w:rsidP="00F65897">
            <w:pPr>
              <w:jc w:val="center"/>
              <w:rPr>
                <w:b/>
                <w:bCs/>
              </w:rPr>
            </w:pPr>
            <w:r w:rsidRPr="00576C53">
              <w:rPr>
                <w:b/>
                <w:bCs/>
              </w:rPr>
              <w:t> </w:t>
            </w:r>
          </w:p>
        </w:tc>
        <w:tc>
          <w:tcPr>
            <w:tcW w:w="180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A3C747" w14:textId="77777777" w:rsidR="00576C53" w:rsidRPr="00576C53" w:rsidRDefault="00576C53" w:rsidP="00F65897">
            <w:pPr>
              <w:jc w:val="center"/>
              <w:rPr>
                <w:b/>
                <w:bCs/>
              </w:rPr>
            </w:pPr>
            <w:r w:rsidRPr="00576C53">
              <w:rPr>
                <w:b/>
                <w:bCs/>
              </w:rPr>
              <w:t>630 341 387,01</w:t>
            </w:r>
          </w:p>
        </w:tc>
        <w:tc>
          <w:tcPr>
            <w:tcW w:w="1793"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20AA23" w14:textId="77777777" w:rsidR="00576C53" w:rsidRPr="00576C53" w:rsidRDefault="00576C53" w:rsidP="00F65897">
            <w:pPr>
              <w:jc w:val="center"/>
              <w:rPr>
                <w:b/>
                <w:bCs/>
              </w:rPr>
            </w:pPr>
            <w:r w:rsidRPr="00576C53">
              <w:rPr>
                <w:b/>
                <w:bCs/>
              </w:rPr>
              <w:t>557 705 476,24</w:t>
            </w:r>
          </w:p>
        </w:tc>
      </w:tr>
    </w:tbl>
    <w:p w14:paraId="209D5492" w14:textId="77777777" w:rsidR="00576C53" w:rsidRPr="00576C53" w:rsidRDefault="00576C53" w:rsidP="00576C53">
      <w:pPr>
        <w:tabs>
          <w:tab w:val="left" w:pos="1622"/>
        </w:tabs>
        <w:jc w:val="both"/>
      </w:pPr>
    </w:p>
    <w:p w14:paraId="4EC2343D" w14:textId="77777777" w:rsidR="00576C53" w:rsidRPr="00576C53" w:rsidRDefault="00576C53" w:rsidP="00576C53">
      <w:pPr>
        <w:tabs>
          <w:tab w:val="left" w:pos="1622"/>
        </w:tabs>
        <w:jc w:val="both"/>
      </w:pPr>
    </w:p>
    <w:p w14:paraId="0B5AE1C7" w14:textId="77777777" w:rsidR="00576C53" w:rsidRPr="00576C53" w:rsidRDefault="00576C53" w:rsidP="00576C53">
      <w:pPr>
        <w:tabs>
          <w:tab w:val="left" w:pos="1622"/>
        </w:tabs>
        <w:jc w:val="both"/>
      </w:pPr>
    </w:p>
    <w:p w14:paraId="38944C10" w14:textId="77777777" w:rsidR="00576C53" w:rsidRPr="00576C53" w:rsidRDefault="00576C53" w:rsidP="00576C53">
      <w:pPr>
        <w:tabs>
          <w:tab w:val="left" w:pos="1622"/>
        </w:tabs>
        <w:jc w:val="both"/>
      </w:pPr>
    </w:p>
    <w:p w14:paraId="2C36C134" w14:textId="77777777" w:rsidR="00576C53" w:rsidRPr="00576C53" w:rsidRDefault="00576C53" w:rsidP="00576C53">
      <w:pPr>
        <w:tabs>
          <w:tab w:val="left" w:pos="1622"/>
        </w:tabs>
        <w:jc w:val="both"/>
      </w:pPr>
    </w:p>
    <w:p w14:paraId="4B9EB4FE" w14:textId="77777777" w:rsidR="00576C53" w:rsidRPr="00576C53" w:rsidRDefault="00576C53" w:rsidP="00576C53">
      <w:pPr>
        <w:tabs>
          <w:tab w:val="left" w:pos="1622"/>
        </w:tabs>
        <w:jc w:val="both"/>
      </w:pPr>
    </w:p>
    <w:p w14:paraId="22924A98" w14:textId="77777777" w:rsidR="00576C53" w:rsidRPr="00576C53" w:rsidRDefault="00576C53" w:rsidP="00576C53">
      <w:pPr>
        <w:tabs>
          <w:tab w:val="left" w:pos="1622"/>
        </w:tabs>
        <w:jc w:val="both"/>
      </w:pPr>
    </w:p>
    <w:tbl>
      <w:tblPr>
        <w:tblW w:w="15940" w:type="dxa"/>
        <w:tblInd w:w="108" w:type="dxa"/>
        <w:tblLook w:val="04A0" w:firstRow="1" w:lastRow="0" w:firstColumn="1" w:lastColumn="0" w:noHBand="0" w:noVBand="1"/>
      </w:tblPr>
      <w:tblGrid>
        <w:gridCol w:w="10756"/>
        <w:gridCol w:w="236"/>
        <w:gridCol w:w="3370"/>
        <w:gridCol w:w="1089"/>
        <w:gridCol w:w="253"/>
        <w:gridCol w:w="236"/>
      </w:tblGrid>
      <w:tr w:rsidR="00576C53" w:rsidRPr="00576C53" w14:paraId="1814D9C9" w14:textId="77777777" w:rsidTr="00F65897">
        <w:trPr>
          <w:gridAfter w:val="2"/>
          <w:wAfter w:w="489" w:type="dxa"/>
          <w:trHeight w:val="323"/>
        </w:trPr>
        <w:tc>
          <w:tcPr>
            <w:tcW w:w="15451" w:type="dxa"/>
            <w:gridSpan w:val="4"/>
            <w:tcBorders>
              <w:top w:val="nil"/>
              <w:left w:val="nil"/>
              <w:bottom w:val="nil"/>
              <w:right w:val="nil"/>
            </w:tcBorders>
            <w:shd w:val="clear" w:color="000000" w:fill="FFFFFF"/>
            <w:vAlign w:val="bottom"/>
            <w:hideMark/>
          </w:tcPr>
          <w:p w14:paraId="61446649" w14:textId="77777777" w:rsidR="00576C53" w:rsidRPr="00576C53" w:rsidRDefault="00576C53" w:rsidP="00F65897">
            <w:pPr>
              <w:jc w:val="right"/>
              <w:rPr>
                <w:b/>
                <w:bCs/>
              </w:rPr>
            </w:pPr>
            <w:bookmarkStart w:id="23" w:name="RANGE!A1:E53"/>
            <w:r w:rsidRPr="00576C53">
              <w:rPr>
                <w:b/>
                <w:bCs/>
              </w:rPr>
              <w:t xml:space="preserve">Приложение 10 </w:t>
            </w:r>
            <w:bookmarkEnd w:id="23"/>
          </w:p>
        </w:tc>
      </w:tr>
      <w:tr w:rsidR="00576C53" w:rsidRPr="00576C53" w14:paraId="09CC3509" w14:textId="77777777" w:rsidTr="00F65897">
        <w:trPr>
          <w:gridAfter w:val="2"/>
          <w:wAfter w:w="489" w:type="dxa"/>
          <w:trHeight w:val="994"/>
        </w:trPr>
        <w:tc>
          <w:tcPr>
            <w:tcW w:w="15451" w:type="dxa"/>
            <w:gridSpan w:val="4"/>
            <w:tcBorders>
              <w:top w:val="nil"/>
              <w:left w:val="nil"/>
              <w:bottom w:val="nil"/>
              <w:right w:val="nil"/>
            </w:tcBorders>
            <w:shd w:val="clear" w:color="000000" w:fill="FFFFFF"/>
            <w:vAlign w:val="bottom"/>
            <w:hideMark/>
          </w:tcPr>
          <w:p w14:paraId="72F3B0A2" w14:textId="77777777" w:rsidR="00576C53" w:rsidRPr="00576C53" w:rsidRDefault="00576C53" w:rsidP="00F65897">
            <w:pPr>
              <w:jc w:val="right"/>
            </w:pPr>
            <w:r w:rsidRPr="00576C53">
              <w:t>к Решению Совета Комсомольского муниципального района                                                                                                                                                                                                                                                                                                                                                                                                                                   "О  бюджете Комсомольского муниципального района                                                                                                                                                                                                                                                                                                                                                                                                                                               на 2026 год и на плановый период 2027 и 2028 годов"</w:t>
            </w:r>
          </w:p>
        </w:tc>
      </w:tr>
      <w:tr w:rsidR="00576C53" w:rsidRPr="00576C53" w14:paraId="03D5F1D2" w14:textId="77777777" w:rsidTr="00F65897">
        <w:trPr>
          <w:gridAfter w:val="2"/>
          <w:wAfter w:w="489" w:type="dxa"/>
          <w:trHeight w:val="375"/>
        </w:trPr>
        <w:tc>
          <w:tcPr>
            <w:tcW w:w="15451" w:type="dxa"/>
            <w:gridSpan w:val="4"/>
            <w:tcBorders>
              <w:top w:val="nil"/>
              <w:left w:val="nil"/>
              <w:bottom w:val="nil"/>
              <w:right w:val="nil"/>
            </w:tcBorders>
            <w:shd w:val="clear" w:color="000000" w:fill="FFFFFF"/>
            <w:vAlign w:val="center"/>
            <w:hideMark/>
          </w:tcPr>
          <w:p w14:paraId="7A1B493F" w14:textId="77777777" w:rsidR="00576C53" w:rsidRPr="00576C53" w:rsidRDefault="00576C53" w:rsidP="00F65897">
            <w:pPr>
              <w:jc w:val="right"/>
            </w:pPr>
            <w:r w:rsidRPr="00576C53">
              <w:t>от 12.12.2</w:t>
            </w:r>
            <w:r w:rsidRPr="00576C53">
              <w:rPr>
                <w:u w:val="single"/>
              </w:rPr>
              <w:t>025г.</w:t>
            </w:r>
            <w:r w:rsidRPr="00576C53">
              <w:t xml:space="preserve"> №45</w:t>
            </w:r>
          </w:p>
        </w:tc>
      </w:tr>
      <w:tr w:rsidR="00576C53" w:rsidRPr="00576C53" w14:paraId="3ACB7D80" w14:textId="77777777" w:rsidTr="00F65897">
        <w:trPr>
          <w:trHeight w:val="315"/>
        </w:trPr>
        <w:tc>
          <w:tcPr>
            <w:tcW w:w="10756" w:type="dxa"/>
            <w:tcBorders>
              <w:top w:val="nil"/>
              <w:left w:val="nil"/>
              <w:bottom w:val="nil"/>
              <w:right w:val="nil"/>
            </w:tcBorders>
            <w:shd w:val="clear" w:color="auto" w:fill="auto"/>
            <w:noWrap/>
            <w:vAlign w:val="bottom"/>
            <w:hideMark/>
          </w:tcPr>
          <w:p w14:paraId="41AAC98D" w14:textId="77777777" w:rsidR="00576C53" w:rsidRPr="00576C53" w:rsidRDefault="00576C53" w:rsidP="00F65897">
            <w:pPr>
              <w:jc w:val="right"/>
            </w:pPr>
          </w:p>
        </w:tc>
        <w:tc>
          <w:tcPr>
            <w:tcW w:w="236" w:type="dxa"/>
            <w:tcBorders>
              <w:top w:val="nil"/>
              <w:left w:val="nil"/>
              <w:bottom w:val="nil"/>
              <w:right w:val="nil"/>
            </w:tcBorders>
            <w:shd w:val="clear" w:color="auto" w:fill="auto"/>
            <w:noWrap/>
            <w:vAlign w:val="bottom"/>
            <w:hideMark/>
          </w:tcPr>
          <w:p w14:paraId="5002EBE8" w14:textId="77777777" w:rsidR="00576C53" w:rsidRPr="00576C53" w:rsidRDefault="00576C53" w:rsidP="00F65897"/>
        </w:tc>
        <w:tc>
          <w:tcPr>
            <w:tcW w:w="3370" w:type="dxa"/>
            <w:tcBorders>
              <w:top w:val="nil"/>
              <w:left w:val="nil"/>
              <w:bottom w:val="nil"/>
              <w:right w:val="nil"/>
            </w:tcBorders>
            <w:shd w:val="clear" w:color="auto" w:fill="auto"/>
            <w:noWrap/>
            <w:vAlign w:val="bottom"/>
            <w:hideMark/>
          </w:tcPr>
          <w:p w14:paraId="1B20FA47" w14:textId="77777777" w:rsidR="00576C53" w:rsidRPr="00576C53" w:rsidRDefault="00576C53" w:rsidP="00F65897"/>
        </w:tc>
        <w:tc>
          <w:tcPr>
            <w:tcW w:w="1342" w:type="dxa"/>
            <w:gridSpan w:val="2"/>
            <w:tcBorders>
              <w:top w:val="nil"/>
              <w:left w:val="nil"/>
              <w:bottom w:val="nil"/>
              <w:right w:val="nil"/>
            </w:tcBorders>
            <w:shd w:val="clear" w:color="auto" w:fill="auto"/>
            <w:noWrap/>
            <w:vAlign w:val="bottom"/>
            <w:hideMark/>
          </w:tcPr>
          <w:p w14:paraId="5B2E24D9" w14:textId="77777777" w:rsidR="00576C53" w:rsidRPr="00576C53" w:rsidRDefault="00576C53" w:rsidP="00F65897"/>
        </w:tc>
        <w:tc>
          <w:tcPr>
            <w:tcW w:w="236" w:type="dxa"/>
            <w:tcBorders>
              <w:top w:val="nil"/>
              <w:left w:val="nil"/>
              <w:bottom w:val="nil"/>
              <w:right w:val="nil"/>
            </w:tcBorders>
            <w:shd w:val="clear" w:color="auto" w:fill="auto"/>
            <w:noWrap/>
            <w:vAlign w:val="bottom"/>
            <w:hideMark/>
          </w:tcPr>
          <w:p w14:paraId="1448755F" w14:textId="77777777" w:rsidR="00576C53" w:rsidRPr="00576C53" w:rsidRDefault="00576C53" w:rsidP="00F65897"/>
        </w:tc>
      </w:tr>
      <w:tr w:rsidR="00576C53" w:rsidRPr="00576C53" w14:paraId="5FAD2042" w14:textId="77777777" w:rsidTr="00F65897">
        <w:trPr>
          <w:gridAfter w:val="2"/>
          <w:wAfter w:w="489" w:type="dxa"/>
          <w:trHeight w:val="840"/>
        </w:trPr>
        <w:tc>
          <w:tcPr>
            <w:tcW w:w="15451" w:type="dxa"/>
            <w:gridSpan w:val="4"/>
            <w:tcBorders>
              <w:top w:val="nil"/>
              <w:left w:val="nil"/>
              <w:bottom w:val="nil"/>
              <w:right w:val="nil"/>
            </w:tcBorders>
            <w:shd w:val="clear" w:color="auto" w:fill="auto"/>
            <w:vAlign w:val="bottom"/>
            <w:hideMark/>
          </w:tcPr>
          <w:p w14:paraId="2B9A75FC" w14:textId="77777777" w:rsidR="00576C53" w:rsidRPr="00576C53" w:rsidRDefault="00576C53" w:rsidP="00F65897">
            <w:pPr>
              <w:jc w:val="center"/>
              <w:rPr>
                <w:b/>
                <w:bCs/>
                <w:sz w:val="28"/>
                <w:szCs w:val="28"/>
              </w:rPr>
            </w:pPr>
            <w:r w:rsidRPr="00576C53">
              <w:rPr>
                <w:b/>
                <w:bCs/>
                <w:sz w:val="28"/>
                <w:szCs w:val="28"/>
              </w:rPr>
              <w:t xml:space="preserve">Распределение бюджетных </w:t>
            </w:r>
            <w:proofErr w:type="gramStart"/>
            <w:r w:rsidRPr="00576C53">
              <w:rPr>
                <w:b/>
                <w:bCs/>
                <w:sz w:val="28"/>
                <w:szCs w:val="28"/>
              </w:rPr>
              <w:t>ассигнований  бюджета</w:t>
            </w:r>
            <w:proofErr w:type="gramEnd"/>
            <w:r w:rsidRPr="00576C53">
              <w:rPr>
                <w:b/>
                <w:bCs/>
                <w:sz w:val="28"/>
                <w:szCs w:val="28"/>
              </w:rPr>
              <w:t xml:space="preserve"> Комсомольского муниципального района по разделам и подразделам классификации расходов бюджетов на 2026 год и на плановый период 2027 и 2028 годов</w:t>
            </w:r>
          </w:p>
        </w:tc>
      </w:tr>
      <w:tr w:rsidR="00576C53" w:rsidRPr="00576C53" w14:paraId="5EE133C6" w14:textId="77777777" w:rsidTr="00F65897">
        <w:trPr>
          <w:trHeight w:val="330"/>
        </w:trPr>
        <w:tc>
          <w:tcPr>
            <w:tcW w:w="10756" w:type="dxa"/>
            <w:tcBorders>
              <w:top w:val="nil"/>
              <w:left w:val="nil"/>
              <w:bottom w:val="nil"/>
              <w:right w:val="nil"/>
            </w:tcBorders>
            <w:shd w:val="clear" w:color="auto" w:fill="auto"/>
            <w:noWrap/>
            <w:vAlign w:val="bottom"/>
            <w:hideMark/>
          </w:tcPr>
          <w:p w14:paraId="0FBB6A68" w14:textId="77777777" w:rsidR="00576C53" w:rsidRPr="00576C53" w:rsidRDefault="00576C53" w:rsidP="00F65897">
            <w:pPr>
              <w:jc w:val="center"/>
              <w:rPr>
                <w:b/>
                <w:bCs/>
                <w:sz w:val="28"/>
                <w:szCs w:val="28"/>
              </w:rPr>
            </w:pPr>
          </w:p>
        </w:tc>
        <w:tc>
          <w:tcPr>
            <w:tcW w:w="236" w:type="dxa"/>
            <w:tcBorders>
              <w:top w:val="nil"/>
              <w:left w:val="nil"/>
              <w:bottom w:val="nil"/>
              <w:right w:val="nil"/>
            </w:tcBorders>
            <w:shd w:val="clear" w:color="auto" w:fill="auto"/>
            <w:noWrap/>
            <w:vAlign w:val="bottom"/>
            <w:hideMark/>
          </w:tcPr>
          <w:p w14:paraId="23EDD6DF" w14:textId="77777777" w:rsidR="00576C53" w:rsidRPr="00576C53" w:rsidRDefault="00576C53" w:rsidP="00F65897">
            <w:pPr>
              <w:jc w:val="right"/>
            </w:pPr>
          </w:p>
        </w:tc>
        <w:tc>
          <w:tcPr>
            <w:tcW w:w="3370" w:type="dxa"/>
            <w:tcBorders>
              <w:top w:val="nil"/>
              <w:left w:val="nil"/>
              <w:bottom w:val="nil"/>
              <w:right w:val="nil"/>
            </w:tcBorders>
            <w:shd w:val="clear" w:color="auto" w:fill="auto"/>
            <w:noWrap/>
            <w:vAlign w:val="bottom"/>
            <w:hideMark/>
          </w:tcPr>
          <w:p w14:paraId="7659009A" w14:textId="77777777" w:rsidR="00576C53" w:rsidRPr="00576C53" w:rsidRDefault="00576C53" w:rsidP="00F65897"/>
        </w:tc>
        <w:tc>
          <w:tcPr>
            <w:tcW w:w="1342" w:type="dxa"/>
            <w:gridSpan w:val="2"/>
            <w:tcBorders>
              <w:top w:val="nil"/>
              <w:left w:val="nil"/>
              <w:bottom w:val="nil"/>
              <w:right w:val="nil"/>
            </w:tcBorders>
            <w:shd w:val="clear" w:color="auto" w:fill="auto"/>
            <w:noWrap/>
            <w:vAlign w:val="bottom"/>
            <w:hideMark/>
          </w:tcPr>
          <w:p w14:paraId="4F78FABF" w14:textId="77777777" w:rsidR="00576C53" w:rsidRPr="00576C53" w:rsidRDefault="00576C53" w:rsidP="00F65897"/>
        </w:tc>
        <w:tc>
          <w:tcPr>
            <w:tcW w:w="236" w:type="dxa"/>
            <w:tcBorders>
              <w:top w:val="nil"/>
              <w:left w:val="nil"/>
              <w:bottom w:val="nil"/>
              <w:right w:val="nil"/>
            </w:tcBorders>
            <w:shd w:val="clear" w:color="auto" w:fill="auto"/>
            <w:noWrap/>
            <w:vAlign w:val="bottom"/>
            <w:hideMark/>
          </w:tcPr>
          <w:p w14:paraId="6F385351" w14:textId="77777777" w:rsidR="00576C53" w:rsidRPr="00576C53" w:rsidRDefault="00576C53" w:rsidP="00F65897"/>
        </w:tc>
      </w:tr>
    </w:tbl>
    <w:p w14:paraId="008C1BC2" w14:textId="77777777" w:rsidR="00576C53" w:rsidRPr="00576C53" w:rsidRDefault="00576C53" w:rsidP="00576C53">
      <w:pPr>
        <w:tabs>
          <w:tab w:val="left" w:pos="1622"/>
        </w:tabs>
        <w:jc w:val="both"/>
      </w:pPr>
    </w:p>
    <w:p w14:paraId="1A119960" w14:textId="77777777" w:rsidR="00576C53" w:rsidRPr="00576C53" w:rsidRDefault="00576C53" w:rsidP="00576C53">
      <w:pPr>
        <w:tabs>
          <w:tab w:val="left" w:pos="1622"/>
        </w:tabs>
        <w:jc w:val="both"/>
      </w:pPr>
    </w:p>
    <w:p w14:paraId="3035BEAF" w14:textId="77777777" w:rsidR="00576C53" w:rsidRPr="00576C53" w:rsidRDefault="00576C53" w:rsidP="00576C53">
      <w:pPr>
        <w:tabs>
          <w:tab w:val="left" w:pos="1622"/>
        </w:tabs>
        <w:jc w:val="both"/>
      </w:pPr>
    </w:p>
    <w:tbl>
      <w:tblPr>
        <w:tblW w:w="14999" w:type="dxa"/>
        <w:tblInd w:w="118" w:type="dxa"/>
        <w:tblLook w:val="04A0" w:firstRow="1" w:lastRow="0" w:firstColumn="1" w:lastColumn="0" w:noHBand="0" w:noVBand="1"/>
      </w:tblPr>
      <w:tblGrid>
        <w:gridCol w:w="1460"/>
        <w:gridCol w:w="7319"/>
        <w:gridCol w:w="2074"/>
        <w:gridCol w:w="2073"/>
        <w:gridCol w:w="2073"/>
      </w:tblGrid>
      <w:tr w:rsidR="00576C53" w:rsidRPr="00576C53" w14:paraId="04B18D81" w14:textId="77777777" w:rsidTr="00F65897">
        <w:trPr>
          <w:trHeight w:val="330"/>
        </w:trPr>
        <w:tc>
          <w:tcPr>
            <w:tcW w:w="14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8E11781" w14:textId="77777777" w:rsidR="00576C53" w:rsidRPr="00576C53" w:rsidRDefault="00576C53" w:rsidP="00F65897">
            <w:pPr>
              <w:jc w:val="center"/>
              <w:rPr>
                <w:b/>
                <w:bCs/>
              </w:rPr>
            </w:pPr>
            <w:r w:rsidRPr="00576C53">
              <w:rPr>
                <w:b/>
                <w:bCs/>
              </w:rPr>
              <w:t>Раздел, подраздел</w:t>
            </w:r>
          </w:p>
        </w:tc>
        <w:tc>
          <w:tcPr>
            <w:tcW w:w="731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E4F7C7B" w14:textId="77777777" w:rsidR="00576C53" w:rsidRPr="00576C53" w:rsidRDefault="00576C53" w:rsidP="00F65897">
            <w:pPr>
              <w:jc w:val="center"/>
              <w:rPr>
                <w:b/>
                <w:bCs/>
              </w:rPr>
            </w:pPr>
            <w:r w:rsidRPr="00576C53">
              <w:rPr>
                <w:b/>
                <w:bCs/>
              </w:rPr>
              <w:t>Наименование</w:t>
            </w:r>
          </w:p>
        </w:tc>
        <w:tc>
          <w:tcPr>
            <w:tcW w:w="62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1A6736E4" w14:textId="77777777" w:rsidR="00576C53" w:rsidRPr="00576C53" w:rsidRDefault="00576C53" w:rsidP="00F65897">
            <w:pPr>
              <w:jc w:val="center"/>
              <w:rPr>
                <w:b/>
                <w:bCs/>
              </w:rPr>
            </w:pPr>
            <w:r w:rsidRPr="00576C53">
              <w:rPr>
                <w:b/>
                <w:bCs/>
              </w:rPr>
              <w:t>Сумма, руб.</w:t>
            </w:r>
          </w:p>
        </w:tc>
      </w:tr>
      <w:tr w:rsidR="00576C53" w:rsidRPr="00576C53" w14:paraId="69C93F3E" w14:textId="77777777" w:rsidTr="00F65897">
        <w:trPr>
          <w:trHeight w:val="398"/>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2A8E4054" w14:textId="77777777" w:rsidR="00576C53" w:rsidRPr="00576C53" w:rsidRDefault="00576C53" w:rsidP="00F65897">
            <w:pPr>
              <w:rPr>
                <w:b/>
                <w:bCs/>
              </w:rPr>
            </w:pPr>
          </w:p>
        </w:tc>
        <w:tc>
          <w:tcPr>
            <w:tcW w:w="7319" w:type="dxa"/>
            <w:vMerge/>
            <w:tcBorders>
              <w:top w:val="single" w:sz="4" w:space="0" w:color="auto"/>
              <w:left w:val="single" w:sz="4" w:space="0" w:color="auto"/>
              <w:bottom w:val="single" w:sz="4" w:space="0" w:color="auto"/>
              <w:right w:val="single" w:sz="4" w:space="0" w:color="auto"/>
            </w:tcBorders>
            <w:vAlign w:val="center"/>
            <w:hideMark/>
          </w:tcPr>
          <w:p w14:paraId="2E46AA06" w14:textId="77777777" w:rsidR="00576C53" w:rsidRPr="00576C53" w:rsidRDefault="00576C53" w:rsidP="00F65897">
            <w:pPr>
              <w:rPr>
                <w:b/>
                <w:bCs/>
              </w:rPr>
            </w:pPr>
          </w:p>
        </w:tc>
        <w:tc>
          <w:tcPr>
            <w:tcW w:w="2074" w:type="dxa"/>
            <w:tcBorders>
              <w:top w:val="single" w:sz="4" w:space="0" w:color="auto"/>
              <w:left w:val="single" w:sz="4" w:space="0" w:color="auto"/>
              <w:bottom w:val="single" w:sz="4" w:space="0" w:color="auto"/>
              <w:right w:val="single" w:sz="4" w:space="0" w:color="auto"/>
            </w:tcBorders>
            <w:shd w:val="clear" w:color="auto" w:fill="auto"/>
            <w:noWrap/>
            <w:hideMark/>
          </w:tcPr>
          <w:p w14:paraId="67F57FA8" w14:textId="77777777" w:rsidR="00576C53" w:rsidRPr="00576C53" w:rsidRDefault="00576C53" w:rsidP="00F65897">
            <w:pPr>
              <w:jc w:val="center"/>
              <w:rPr>
                <w:b/>
                <w:bCs/>
              </w:rPr>
            </w:pPr>
            <w:r w:rsidRPr="00576C53">
              <w:rPr>
                <w:b/>
                <w:bCs/>
              </w:rPr>
              <w:t>2026 год</w:t>
            </w:r>
          </w:p>
        </w:tc>
        <w:tc>
          <w:tcPr>
            <w:tcW w:w="2073" w:type="dxa"/>
            <w:tcBorders>
              <w:top w:val="single" w:sz="4" w:space="0" w:color="auto"/>
              <w:left w:val="single" w:sz="4" w:space="0" w:color="auto"/>
              <w:bottom w:val="single" w:sz="4" w:space="0" w:color="auto"/>
              <w:right w:val="single" w:sz="4" w:space="0" w:color="auto"/>
            </w:tcBorders>
            <w:shd w:val="clear" w:color="auto" w:fill="auto"/>
            <w:noWrap/>
            <w:hideMark/>
          </w:tcPr>
          <w:p w14:paraId="502F3F90" w14:textId="77777777" w:rsidR="00576C53" w:rsidRPr="00576C53" w:rsidRDefault="00576C53" w:rsidP="00F65897">
            <w:pPr>
              <w:jc w:val="center"/>
              <w:rPr>
                <w:b/>
                <w:bCs/>
              </w:rPr>
            </w:pPr>
            <w:r w:rsidRPr="00576C53">
              <w:rPr>
                <w:b/>
                <w:bCs/>
              </w:rPr>
              <w:t>2027 год</w:t>
            </w:r>
          </w:p>
        </w:tc>
        <w:tc>
          <w:tcPr>
            <w:tcW w:w="2073" w:type="dxa"/>
            <w:tcBorders>
              <w:top w:val="single" w:sz="4" w:space="0" w:color="auto"/>
              <w:left w:val="single" w:sz="4" w:space="0" w:color="auto"/>
              <w:bottom w:val="single" w:sz="4" w:space="0" w:color="auto"/>
              <w:right w:val="single" w:sz="4" w:space="0" w:color="auto"/>
            </w:tcBorders>
            <w:shd w:val="clear" w:color="auto" w:fill="auto"/>
            <w:noWrap/>
            <w:hideMark/>
          </w:tcPr>
          <w:p w14:paraId="3FA64C48" w14:textId="77777777" w:rsidR="00576C53" w:rsidRPr="00576C53" w:rsidRDefault="00576C53" w:rsidP="00F65897">
            <w:pPr>
              <w:jc w:val="center"/>
              <w:rPr>
                <w:b/>
                <w:bCs/>
              </w:rPr>
            </w:pPr>
            <w:r w:rsidRPr="00576C53">
              <w:rPr>
                <w:b/>
                <w:bCs/>
              </w:rPr>
              <w:t>2028 год</w:t>
            </w:r>
          </w:p>
        </w:tc>
      </w:tr>
      <w:tr w:rsidR="00576C53" w:rsidRPr="00576C53" w14:paraId="2924F69B" w14:textId="77777777" w:rsidTr="00F65897">
        <w:trPr>
          <w:trHeight w:val="330"/>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688C2C9A" w14:textId="77777777" w:rsidR="00576C53" w:rsidRPr="00576C53" w:rsidRDefault="00576C53" w:rsidP="00F65897">
            <w:pPr>
              <w:jc w:val="center"/>
              <w:rPr>
                <w:b/>
                <w:bCs/>
              </w:rPr>
            </w:pPr>
            <w:r w:rsidRPr="00576C53">
              <w:rPr>
                <w:b/>
                <w:bCs/>
              </w:rPr>
              <w:t>0100</w:t>
            </w:r>
          </w:p>
        </w:tc>
        <w:tc>
          <w:tcPr>
            <w:tcW w:w="7319" w:type="dxa"/>
            <w:tcBorders>
              <w:top w:val="single" w:sz="4" w:space="0" w:color="auto"/>
              <w:left w:val="single" w:sz="4" w:space="0" w:color="auto"/>
              <w:bottom w:val="single" w:sz="4" w:space="0" w:color="auto"/>
              <w:right w:val="single" w:sz="4" w:space="0" w:color="auto"/>
            </w:tcBorders>
            <w:shd w:val="clear" w:color="auto" w:fill="auto"/>
            <w:hideMark/>
          </w:tcPr>
          <w:p w14:paraId="6497EC2E" w14:textId="77777777" w:rsidR="00576C53" w:rsidRPr="00576C53" w:rsidRDefault="00576C53" w:rsidP="00F65897">
            <w:pPr>
              <w:jc w:val="both"/>
              <w:rPr>
                <w:b/>
                <w:bCs/>
              </w:rPr>
            </w:pPr>
            <w:r w:rsidRPr="00576C53">
              <w:rPr>
                <w:b/>
                <w:bCs/>
              </w:rPr>
              <w:t>ОБЩЕГОСУДАРСТВЕННЫЕ ВОПРОСЫ</w:t>
            </w:r>
          </w:p>
        </w:tc>
        <w:tc>
          <w:tcPr>
            <w:tcW w:w="2074" w:type="dxa"/>
            <w:tcBorders>
              <w:top w:val="single" w:sz="4" w:space="0" w:color="auto"/>
              <w:left w:val="single" w:sz="4" w:space="0" w:color="auto"/>
              <w:bottom w:val="single" w:sz="4" w:space="0" w:color="auto"/>
              <w:right w:val="single" w:sz="4" w:space="0" w:color="auto"/>
            </w:tcBorders>
            <w:shd w:val="clear" w:color="auto" w:fill="auto"/>
            <w:noWrap/>
            <w:hideMark/>
          </w:tcPr>
          <w:p w14:paraId="334C918E" w14:textId="77777777" w:rsidR="00576C53" w:rsidRPr="00576C53" w:rsidRDefault="00576C53" w:rsidP="00F65897">
            <w:pPr>
              <w:jc w:val="right"/>
              <w:rPr>
                <w:b/>
                <w:bCs/>
              </w:rPr>
            </w:pPr>
            <w:r w:rsidRPr="00576C53">
              <w:rPr>
                <w:b/>
                <w:bCs/>
              </w:rPr>
              <w:t>98 949 218,04</w:t>
            </w:r>
          </w:p>
        </w:tc>
        <w:tc>
          <w:tcPr>
            <w:tcW w:w="2073" w:type="dxa"/>
            <w:tcBorders>
              <w:top w:val="single" w:sz="4" w:space="0" w:color="auto"/>
              <w:left w:val="single" w:sz="4" w:space="0" w:color="auto"/>
              <w:bottom w:val="single" w:sz="4" w:space="0" w:color="auto"/>
              <w:right w:val="single" w:sz="4" w:space="0" w:color="auto"/>
            </w:tcBorders>
            <w:shd w:val="clear" w:color="auto" w:fill="auto"/>
            <w:noWrap/>
            <w:hideMark/>
          </w:tcPr>
          <w:p w14:paraId="1B78BD32" w14:textId="77777777" w:rsidR="00576C53" w:rsidRPr="00576C53" w:rsidRDefault="00576C53" w:rsidP="00F65897">
            <w:pPr>
              <w:jc w:val="right"/>
              <w:rPr>
                <w:b/>
                <w:bCs/>
              </w:rPr>
            </w:pPr>
            <w:r w:rsidRPr="00576C53">
              <w:rPr>
                <w:b/>
                <w:bCs/>
              </w:rPr>
              <w:t>69 842 094,51</w:t>
            </w:r>
          </w:p>
        </w:tc>
        <w:tc>
          <w:tcPr>
            <w:tcW w:w="2073" w:type="dxa"/>
            <w:tcBorders>
              <w:top w:val="single" w:sz="4" w:space="0" w:color="auto"/>
              <w:left w:val="single" w:sz="4" w:space="0" w:color="auto"/>
              <w:bottom w:val="single" w:sz="4" w:space="0" w:color="auto"/>
              <w:right w:val="single" w:sz="4" w:space="0" w:color="auto"/>
            </w:tcBorders>
            <w:shd w:val="clear" w:color="auto" w:fill="auto"/>
            <w:noWrap/>
            <w:hideMark/>
          </w:tcPr>
          <w:p w14:paraId="01FEDB05" w14:textId="77777777" w:rsidR="00576C53" w:rsidRPr="00576C53" w:rsidRDefault="00576C53" w:rsidP="00F65897">
            <w:pPr>
              <w:jc w:val="right"/>
              <w:rPr>
                <w:b/>
                <w:bCs/>
              </w:rPr>
            </w:pPr>
            <w:r w:rsidRPr="00576C53">
              <w:rPr>
                <w:b/>
                <w:bCs/>
              </w:rPr>
              <w:t>78 306 028,51</w:t>
            </w:r>
          </w:p>
        </w:tc>
      </w:tr>
      <w:tr w:rsidR="00576C53" w:rsidRPr="00576C53" w14:paraId="17CAA985" w14:textId="77777777" w:rsidTr="00F65897">
        <w:trPr>
          <w:trHeight w:val="630"/>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0A155D19" w14:textId="77777777" w:rsidR="00576C53" w:rsidRPr="00576C53" w:rsidRDefault="00576C53" w:rsidP="00F65897">
            <w:pPr>
              <w:jc w:val="center"/>
            </w:pPr>
            <w:r w:rsidRPr="00576C53">
              <w:t>0102</w:t>
            </w:r>
          </w:p>
        </w:tc>
        <w:tc>
          <w:tcPr>
            <w:tcW w:w="7319" w:type="dxa"/>
            <w:tcBorders>
              <w:top w:val="single" w:sz="4" w:space="0" w:color="auto"/>
              <w:left w:val="nil"/>
              <w:bottom w:val="single" w:sz="4" w:space="0" w:color="auto"/>
              <w:right w:val="single" w:sz="4" w:space="0" w:color="auto"/>
            </w:tcBorders>
            <w:shd w:val="clear" w:color="auto" w:fill="auto"/>
            <w:hideMark/>
          </w:tcPr>
          <w:p w14:paraId="70A148D1" w14:textId="77777777" w:rsidR="00576C53" w:rsidRPr="00576C53" w:rsidRDefault="00576C53" w:rsidP="00F65897">
            <w:pPr>
              <w:jc w:val="both"/>
            </w:pPr>
            <w:r w:rsidRPr="00576C53">
              <w:t>Функционирование высшего должностного лица субъекта Российской Федерации и муниципального образования</w:t>
            </w:r>
          </w:p>
        </w:tc>
        <w:tc>
          <w:tcPr>
            <w:tcW w:w="2074" w:type="dxa"/>
            <w:tcBorders>
              <w:top w:val="single" w:sz="4" w:space="0" w:color="auto"/>
              <w:left w:val="nil"/>
              <w:bottom w:val="single" w:sz="4" w:space="0" w:color="auto"/>
              <w:right w:val="single" w:sz="4" w:space="0" w:color="auto"/>
            </w:tcBorders>
            <w:shd w:val="clear" w:color="auto" w:fill="auto"/>
            <w:noWrap/>
            <w:hideMark/>
          </w:tcPr>
          <w:p w14:paraId="767377BA" w14:textId="77777777" w:rsidR="00576C53" w:rsidRPr="00576C53" w:rsidRDefault="00576C53" w:rsidP="00F65897">
            <w:pPr>
              <w:jc w:val="right"/>
            </w:pPr>
            <w:r w:rsidRPr="00576C53">
              <w:t>3 055 304,45</w:t>
            </w:r>
          </w:p>
        </w:tc>
        <w:tc>
          <w:tcPr>
            <w:tcW w:w="2073" w:type="dxa"/>
            <w:tcBorders>
              <w:top w:val="single" w:sz="4" w:space="0" w:color="auto"/>
              <w:left w:val="nil"/>
              <w:bottom w:val="single" w:sz="4" w:space="0" w:color="auto"/>
              <w:right w:val="single" w:sz="4" w:space="0" w:color="auto"/>
            </w:tcBorders>
            <w:shd w:val="clear" w:color="auto" w:fill="auto"/>
            <w:noWrap/>
            <w:hideMark/>
          </w:tcPr>
          <w:p w14:paraId="46C519E0" w14:textId="77777777" w:rsidR="00576C53" w:rsidRPr="00576C53" w:rsidRDefault="00576C53" w:rsidP="00F65897">
            <w:pPr>
              <w:jc w:val="right"/>
            </w:pPr>
            <w:r w:rsidRPr="00576C53">
              <w:t>3 055 304,45</w:t>
            </w:r>
          </w:p>
        </w:tc>
        <w:tc>
          <w:tcPr>
            <w:tcW w:w="2073" w:type="dxa"/>
            <w:tcBorders>
              <w:top w:val="single" w:sz="4" w:space="0" w:color="auto"/>
              <w:left w:val="nil"/>
              <w:bottom w:val="single" w:sz="4" w:space="0" w:color="auto"/>
              <w:right w:val="single" w:sz="4" w:space="0" w:color="auto"/>
            </w:tcBorders>
            <w:shd w:val="clear" w:color="auto" w:fill="auto"/>
            <w:noWrap/>
            <w:hideMark/>
          </w:tcPr>
          <w:p w14:paraId="127E713B" w14:textId="77777777" w:rsidR="00576C53" w:rsidRPr="00576C53" w:rsidRDefault="00576C53" w:rsidP="00F65897">
            <w:pPr>
              <w:jc w:val="right"/>
            </w:pPr>
            <w:r w:rsidRPr="00576C53">
              <w:t>3 055 304,45</w:t>
            </w:r>
          </w:p>
        </w:tc>
      </w:tr>
      <w:tr w:rsidR="00576C53" w:rsidRPr="00576C53" w14:paraId="2E229260" w14:textId="77777777" w:rsidTr="00F65897">
        <w:trPr>
          <w:trHeight w:val="94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54D618ED" w14:textId="77777777" w:rsidR="00576C53" w:rsidRPr="00576C53" w:rsidRDefault="00576C53" w:rsidP="00F65897">
            <w:pPr>
              <w:jc w:val="center"/>
            </w:pPr>
            <w:r w:rsidRPr="00576C53">
              <w:lastRenderedPageBreak/>
              <w:t>0103</w:t>
            </w:r>
          </w:p>
        </w:tc>
        <w:tc>
          <w:tcPr>
            <w:tcW w:w="7319" w:type="dxa"/>
            <w:tcBorders>
              <w:top w:val="single" w:sz="4" w:space="0" w:color="auto"/>
              <w:left w:val="nil"/>
              <w:bottom w:val="single" w:sz="4" w:space="0" w:color="auto"/>
              <w:right w:val="single" w:sz="4" w:space="0" w:color="auto"/>
            </w:tcBorders>
            <w:shd w:val="clear" w:color="auto" w:fill="auto"/>
            <w:hideMark/>
          </w:tcPr>
          <w:p w14:paraId="34870C1F" w14:textId="77777777" w:rsidR="00576C53" w:rsidRPr="00576C53" w:rsidRDefault="00576C53" w:rsidP="00F65897">
            <w:pPr>
              <w:jc w:val="both"/>
            </w:pPr>
            <w:r w:rsidRPr="00576C53">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074" w:type="dxa"/>
            <w:tcBorders>
              <w:top w:val="single" w:sz="4" w:space="0" w:color="auto"/>
              <w:left w:val="nil"/>
              <w:bottom w:val="single" w:sz="4" w:space="0" w:color="auto"/>
              <w:right w:val="single" w:sz="4" w:space="0" w:color="auto"/>
            </w:tcBorders>
            <w:shd w:val="clear" w:color="auto" w:fill="auto"/>
            <w:noWrap/>
            <w:hideMark/>
          </w:tcPr>
          <w:p w14:paraId="3BE8DACD"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6F1EC6A2"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0AB71EBB" w14:textId="77777777" w:rsidR="00576C53" w:rsidRPr="00576C53" w:rsidRDefault="00576C53" w:rsidP="00F65897">
            <w:pPr>
              <w:jc w:val="right"/>
            </w:pPr>
            <w:r w:rsidRPr="00576C53">
              <w:t>0,00</w:t>
            </w:r>
          </w:p>
        </w:tc>
      </w:tr>
      <w:tr w:rsidR="00576C53" w:rsidRPr="00576C53" w14:paraId="27789ED4" w14:textId="77777777" w:rsidTr="00F65897">
        <w:trPr>
          <w:trHeight w:val="94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7F562751" w14:textId="77777777" w:rsidR="00576C53" w:rsidRPr="00576C53" w:rsidRDefault="00576C53" w:rsidP="00F65897">
            <w:pPr>
              <w:jc w:val="center"/>
            </w:pPr>
            <w:r w:rsidRPr="00576C53">
              <w:t>0104</w:t>
            </w:r>
          </w:p>
        </w:tc>
        <w:tc>
          <w:tcPr>
            <w:tcW w:w="7319" w:type="dxa"/>
            <w:tcBorders>
              <w:top w:val="single" w:sz="4" w:space="0" w:color="auto"/>
              <w:left w:val="nil"/>
              <w:bottom w:val="single" w:sz="4" w:space="0" w:color="auto"/>
              <w:right w:val="single" w:sz="4" w:space="0" w:color="auto"/>
            </w:tcBorders>
            <w:shd w:val="clear" w:color="auto" w:fill="auto"/>
            <w:hideMark/>
          </w:tcPr>
          <w:p w14:paraId="272F4257" w14:textId="77777777" w:rsidR="00576C53" w:rsidRPr="00576C53" w:rsidRDefault="00576C53" w:rsidP="00F65897">
            <w:pPr>
              <w:jc w:val="both"/>
            </w:pPr>
            <w:r w:rsidRPr="00576C53">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74" w:type="dxa"/>
            <w:tcBorders>
              <w:top w:val="single" w:sz="4" w:space="0" w:color="auto"/>
              <w:left w:val="nil"/>
              <w:bottom w:val="single" w:sz="4" w:space="0" w:color="auto"/>
              <w:right w:val="single" w:sz="4" w:space="0" w:color="auto"/>
            </w:tcBorders>
            <w:shd w:val="clear" w:color="auto" w:fill="auto"/>
            <w:noWrap/>
            <w:hideMark/>
          </w:tcPr>
          <w:p w14:paraId="5B10DD71" w14:textId="77777777" w:rsidR="00576C53" w:rsidRPr="00576C53" w:rsidRDefault="00576C53" w:rsidP="00F65897">
            <w:pPr>
              <w:jc w:val="right"/>
            </w:pPr>
            <w:r w:rsidRPr="00576C53">
              <w:t>29 402 462,14</w:t>
            </w:r>
          </w:p>
        </w:tc>
        <w:tc>
          <w:tcPr>
            <w:tcW w:w="2073" w:type="dxa"/>
            <w:tcBorders>
              <w:top w:val="single" w:sz="4" w:space="0" w:color="auto"/>
              <w:left w:val="nil"/>
              <w:bottom w:val="single" w:sz="4" w:space="0" w:color="auto"/>
              <w:right w:val="single" w:sz="4" w:space="0" w:color="auto"/>
            </w:tcBorders>
            <w:shd w:val="clear" w:color="auto" w:fill="auto"/>
            <w:noWrap/>
            <w:hideMark/>
          </w:tcPr>
          <w:p w14:paraId="310C3016" w14:textId="77777777" w:rsidR="00576C53" w:rsidRPr="00576C53" w:rsidRDefault="00576C53" w:rsidP="00F65897">
            <w:pPr>
              <w:jc w:val="right"/>
            </w:pPr>
            <w:r w:rsidRPr="00576C53">
              <w:t>23 443 625,40</w:t>
            </w:r>
          </w:p>
        </w:tc>
        <w:tc>
          <w:tcPr>
            <w:tcW w:w="2073" w:type="dxa"/>
            <w:tcBorders>
              <w:top w:val="single" w:sz="4" w:space="0" w:color="auto"/>
              <w:left w:val="nil"/>
              <w:bottom w:val="single" w:sz="4" w:space="0" w:color="auto"/>
              <w:right w:val="single" w:sz="4" w:space="0" w:color="auto"/>
            </w:tcBorders>
            <w:shd w:val="clear" w:color="auto" w:fill="auto"/>
            <w:noWrap/>
            <w:hideMark/>
          </w:tcPr>
          <w:p w14:paraId="3B9D9562" w14:textId="77777777" w:rsidR="00576C53" w:rsidRPr="00576C53" w:rsidRDefault="00576C53" w:rsidP="00F65897">
            <w:pPr>
              <w:jc w:val="right"/>
            </w:pPr>
            <w:r w:rsidRPr="00576C53">
              <w:t>27 443 625,40</w:t>
            </w:r>
          </w:p>
        </w:tc>
      </w:tr>
      <w:tr w:rsidR="00576C53" w:rsidRPr="00576C53" w14:paraId="243C2558"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5971F6C4" w14:textId="77777777" w:rsidR="00576C53" w:rsidRPr="00576C53" w:rsidRDefault="00576C53" w:rsidP="00F65897">
            <w:pPr>
              <w:jc w:val="center"/>
            </w:pPr>
            <w:r w:rsidRPr="00576C53">
              <w:t>0105</w:t>
            </w:r>
          </w:p>
        </w:tc>
        <w:tc>
          <w:tcPr>
            <w:tcW w:w="7319" w:type="dxa"/>
            <w:tcBorders>
              <w:top w:val="single" w:sz="4" w:space="0" w:color="auto"/>
              <w:left w:val="nil"/>
              <w:bottom w:val="single" w:sz="4" w:space="0" w:color="auto"/>
              <w:right w:val="single" w:sz="4" w:space="0" w:color="auto"/>
            </w:tcBorders>
            <w:shd w:val="clear" w:color="auto" w:fill="auto"/>
            <w:hideMark/>
          </w:tcPr>
          <w:p w14:paraId="0414AF8C" w14:textId="77777777" w:rsidR="00576C53" w:rsidRPr="00576C53" w:rsidRDefault="00576C53" w:rsidP="00F65897">
            <w:pPr>
              <w:jc w:val="both"/>
            </w:pPr>
            <w:r w:rsidRPr="00576C53">
              <w:t>Судебная система</w:t>
            </w:r>
          </w:p>
        </w:tc>
        <w:tc>
          <w:tcPr>
            <w:tcW w:w="2074" w:type="dxa"/>
            <w:tcBorders>
              <w:top w:val="single" w:sz="4" w:space="0" w:color="auto"/>
              <w:left w:val="nil"/>
              <w:bottom w:val="single" w:sz="4" w:space="0" w:color="auto"/>
              <w:right w:val="single" w:sz="4" w:space="0" w:color="auto"/>
            </w:tcBorders>
            <w:shd w:val="clear" w:color="auto" w:fill="auto"/>
            <w:noWrap/>
            <w:hideMark/>
          </w:tcPr>
          <w:p w14:paraId="289F4861" w14:textId="77777777" w:rsidR="00576C53" w:rsidRPr="00576C53" w:rsidRDefault="00576C53" w:rsidP="00F65897">
            <w:pPr>
              <w:jc w:val="right"/>
            </w:pPr>
            <w:r w:rsidRPr="00576C53">
              <w:t>88 879,87</w:t>
            </w:r>
          </w:p>
        </w:tc>
        <w:tc>
          <w:tcPr>
            <w:tcW w:w="2073" w:type="dxa"/>
            <w:tcBorders>
              <w:top w:val="single" w:sz="4" w:space="0" w:color="auto"/>
              <w:left w:val="nil"/>
              <w:bottom w:val="single" w:sz="4" w:space="0" w:color="auto"/>
              <w:right w:val="single" w:sz="4" w:space="0" w:color="auto"/>
            </w:tcBorders>
            <w:shd w:val="clear" w:color="auto" w:fill="auto"/>
            <w:noWrap/>
            <w:hideMark/>
          </w:tcPr>
          <w:p w14:paraId="01A885C3" w14:textId="77777777" w:rsidR="00576C53" w:rsidRPr="00576C53" w:rsidRDefault="00576C53" w:rsidP="00F65897">
            <w:pPr>
              <w:jc w:val="right"/>
            </w:pPr>
            <w:r w:rsidRPr="00576C53">
              <w:t>65 368,02</w:t>
            </w:r>
          </w:p>
        </w:tc>
        <w:tc>
          <w:tcPr>
            <w:tcW w:w="2073" w:type="dxa"/>
            <w:tcBorders>
              <w:top w:val="single" w:sz="4" w:space="0" w:color="auto"/>
              <w:left w:val="nil"/>
              <w:bottom w:val="single" w:sz="4" w:space="0" w:color="auto"/>
              <w:right w:val="single" w:sz="4" w:space="0" w:color="auto"/>
            </w:tcBorders>
            <w:shd w:val="clear" w:color="auto" w:fill="auto"/>
            <w:noWrap/>
            <w:hideMark/>
          </w:tcPr>
          <w:p w14:paraId="3920391F" w14:textId="77777777" w:rsidR="00576C53" w:rsidRPr="00576C53" w:rsidRDefault="00576C53" w:rsidP="00F65897">
            <w:pPr>
              <w:jc w:val="right"/>
            </w:pPr>
            <w:r w:rsidRPr="00576C53">
              <w:t>70 458,89</w:t>
            </w:r>
          </w:p>
        </w:tc>
      </w:tr>
      <w:tr w:rsidR="00576C53" w:rsidRPr="00576C53" w14:paraId="77B15D0A" w14:textId="77777777" w:rsidTr="00F65897">
        <w:trPr>
          <w:trHeight w:val="994"/>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3271600F" w14:textId="77777777" w:rsidR="00576C53" w:rsidRPr="00576C53" w:rsidRDefault="00576C53" w:rsidP="00F65897">
            <w:pPr>
              <w:jc w:val="center"/>
            </w:pPr>
            <w:r w:rsidRPr="00576C53">
              <w:t>0106</w:t>
            </w:r>
          </w:p>
        </w:tc>
        <w:tc>
          <w:tcPr>
            <w:tcW w:w="7319" w:type="dxa"/>
            <w:tcBorders>
              <w:top w:val="single" w:sz="4" w:space="0" w:color="auto"/>
              <w:left w:val="nil"/>
              <w:bottom w:val="single" w:sz="4" w:space="0" w:color="auto"/>
              <w:right w:val="single" w:sz="4" w:space="0" w:color="auto"/>
            </w:tcBorders>
            <w:shd w:val="clear" w:color="auto" w:fill="auto"/>
            <w:hideMark/>
          </w:tcPr>
          <w:p w14:paraId="427EF70A" w14:textId="77777777" w:rsidR="00576C53" w:rsidRPr="00576C53" w:rsidRDefault="00576C53" w:rsidP="00F65897">
            <w:pPr>
              <w:jc w:val="both"/>
            </w:pPr>
            <w:r w:rsidRPr="00576C53">
              <w:t>Обеспечение деятельности финансовых, налоговых и таможенных органов и органов финансового (финансово-бюджетного) надзора</w:t>
            </w:r>
          </w:p>
        </w:tc>
        <w:tc>
          <w:tcPr>
            <w:tcW w:w="2074" w:type="dxa"/>
            <w:tcBorders>
              <w:top w:val="single" w:sz="4" w:space="0" w:color="auto"/>
              <w:left w:val="nil"/>
              <w:bottom w:val="single" w:sz="4" w:space="0" w:color="auto"/>
              <w:right w:val="single" w:sz="4" w:space="0" w:color="auto"/>
            </w:tcBorders>
            <w:shd w:val="clear" w:color="auto" w:fill="auto"/>
            <w:noWrap/>
            <w:hideMark/>
          </w:tcPr>
          <w:p w14:paraId="1BD82170" w14:textId="77777777" w:rsidR="00576C53" w:rsidRPr="00576C53" w:rsidRDefault="00576C53" w:rsidP="00F65897">
            <w:pPr>
              <w:jc w:val="right"/>
            </w:pPr>
            <w:r w:rsidRPr="00576C53">
              <w:t>9 620 203,64</w:t>
            </w:r>
          </w:p>
        </w:tc>
        <w:tc>
          <w:tcPr>
            <w:tcW w:w="2073" w:type="dxa"/>
            <w:tcBorders>
              <w:top w:val="single" w:sz="4" w:space="0" w:color="auto"/>
              <w:left w:val="nil"/>
              <w:bottom w:val="single" w:sz="4" w:space="0" w:color="auto"/>
              <w:right w:val="single" w:sz="4" w:space="0" w:color="auto"/>
            </w:tcBorders>
            <w:shd w:val="clear" w:color="auto" w:fill="auto"/>
            <w:noWrap/>
            <w:hideMark/>
          </w:tcPr>
          <w:p w14:paraId="4D878141" w14:textId="77777777" w:rsidR="00576C53" w:rsidRPr="00576C53" w:rsidRDefault="00576C53" w:rsidP="00F65897">
            <w:pPr>
              <w:jc w:val="right"/>
            </w:pPr>
            <w:r w:rsidRPr="00576C53">
              <w:t>9 040 084,65</w:t>
            </w:r>
          </w:p>
        </w:tc>
        <w:tc>
          <w:tcPr>
            <w:tcW w:w="2073" w:type="dxa"/>
            <w:tcBorders>
              <w:top w:val="single" w:sz="4" w:space="0" w:color="auto"/>
              <w:left w:val="nil"/>
              <w:bottom w:val="single" w:sz="4" w:space="0" w:color="auto"/>
              <w:right w:val="single" w:sz="4" w:space="0" w:color="auto"/>
            </w:tcBorders>
            <w:shd w:val="clear" w:color="auto" w:fill="auto"/>
            <w:noWrap/>
            <w:hideMark/>
          </w:tcPr>
          <w:p w14:paraId="627683F6" w14:textId="77777777" w:rsidR="00576C53" w:rsidRPr="00576C53" w:rsidRDefault="00576C53" w:rsidP="00F65897">
            <w:pPr>
              <w:jc w:val="right"/>
            </w:pPr>
            <w:r w:rsidRPr="00576C53">
              <w:t>8 555 297,12</w:t>
            </w:r>
          </w:p>
        </w:tc>
      </w:tr>
      <w:tr w:rsidR="00576C53" w:rsidRPr="00576C53" w14:paraId="7B445A00"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6A4B3F51" w14:textId="77777777" w:rsidR="00576C53" w:rsidRPr="00576C53" w:rsidRDefault="00576C53" w:rsidP="00F65897">
            <w:pPr>
              <w:jc w:val="center"/>
            </w:pPr>
            <w:r w:rsidRPr="00576C53">
              <w:t>0111</w:t>
            </w:r>
          </w:p>
        </w:tc>
        <w:tc>
          <w:tcPr>
            <w:tcW w:w="7319" w:type="dxa"/>
            <w:tcBorders>
              <w:top w:val="single" w:sz="4" w:space="0" w:color="auto"/>
              <w:left w:val="nil"/>
              <w:bottom w:val="single" w:sz="4" w:space="0" w:color="auto"/>
              <w:right w:val="single" w:sz="4" w:space="0" w:color="auto"/>
            </w:tcBorders>
            <w:shd w:val="clear" w:color="auto" w:fill="auto"/>
            <w:hideMark/>
          </w:tcPr>
          <w:p w14:paraId="63C8FBD6" w14:textId="77777777" w:rsidR="00576C53" w:rsidRPr="00576C53" w:rsidRDefault="00576C53" w:rsidP="00F65897">
            <w:pPr>
              <w:jc w:val="both"/>
            </w:pPr>
            <w:r w:rsidRPr="00576C53">
              <w:t>Резервные фонды</w:t>
            </w:r>
          </w:p>
        </w:tc>
        <w:tc>
          <w:tcPr>
            <w:tcW w:w="2074" w:type="dxa"/>
            <w:tcBorders>
              <w:top w:val="single" w:sz="4" w:space="0" w:color="auto"/>
              <w:left w:val="nil"/>
              <w:bottom w:val="single" w:sz="4" w:space="0" w:color="auto"/>
              <w:right w:val="single" w:sz="4" w:space="0" w:color="auto"/>
            </w:tcBorders>
            <w:shd w:val="clear" w:color="auto" w:fill="auto"/>
            <w:noWrap/>
            <w:hideMark/>
          </w:tcPr>
          <w:p w14:paraId="307232C9" w14:textId="77777777" w:rsidR="00576C53" w:rsidRPr="00576C53" w:rsidRDefault="00576C53" w:rsidP="00F65897">
            <w:pPr>
              <w:jc w:val="right"/>
            </w:pPr>
            <w:r w:rsidRPr="00576C53">
              <w:t>300 000,00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28130E08"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7E0E078B" w14:textId="77777777" w:rsidR="00576C53" w:rsidRPr="00576C53" w:rsidRDefault="00576C53" w:rsidP="00F65897">
            <w:pPr>
              <w:jc w:val="right"/>
            </w:pPr>
            <w:r w:rsidRPr="00576C53">
              <w:t>0,00</w:t>
            </w:r>
          </w:p>
        </w:tc>
      </w:tr>
      <w:tr w:rsidR="00576C53" w:rsidRPr="00576C53" w14:paraId="641EDF43"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083DB19B" w14:textId="77777777" w:rsidR="00576C53" w:rsidRPr="00576C53" w:rsidRDefault="00576C53" w:rsidP="00F65897">
            <w:pPr>
              <w:jc w:val="center"/>
            </w:pPr>
            <w:r w:rsidRPr="00576C53">
              <w:t>0113</w:t>
            </w:r>
          </w:p>
        </w:tc>
        <w:tc>
          <w:tcPr>
            <w:tcW w:w="7319" w:type="dxa"/>
            <w:tcBorders>
              <w:top w:val="single" w:sz="4" w:space="0" w:color="auto"/>
              <w:left w:val="nil"/>
              <w:bottom w:val="single" w:sz="4" w:space="0" w:color="auto"/>
              <w:right w:val="single" w:sz="4" w:space="0" w:color="auto"/>
            </w:tcBorders>
            <w:shd w:val="clear" w:color="auto" w:fill="auto"/>
            <w:hideMark/>
          </w:tcPr>
          <w:p w14:paraId="41D347AC" w14:textId="77777777" w:rsidR="00576C53" w:rsidRPr="00576C53" w:rsidRDefault="00576C53" w:rsidP="00F65897">
            <w:pPr>
              <w:jc w:val="both"/>
            </w:pPr>
            <w:r w:rsidRPr="00576C53">
              <w:t>Другие общегосударственные вопросы</w:t>
            </w:r>
          </w:p>
        </w:tc>
        <w:tc>
          <w:tcPr>
            <w:tcW w:w="2074" w:type="dxa"/>
            <w:tcBorders>
              <w:top w:val="single" w:sz="4" w:space="0" w:color="auto"/>
              <w:left w:val="nil"/>
              <w:bottom w:val="single" w:sz="4" w:space="0" w:color="auto"/>
              <w:right w:val="single" w:sz="4" w:space="0" w:color="auto"/>
            </w:tcBorders>
            <w:shd w:val="clear" w:color="auto" w:fill="auto"/>
            <w:noWrap/>
            <w:hideMark/>
          </w:tcPr>
          <w:p w14:paraId="61716C72" w14:textId="77777777" w:rsidR="00576C53" w:rsidRPr="00576C53" w:rsidRDefault="00576C53" w:rsidP="00F65897">
            <w:pPr>
              <w:jc w:val="right"/>
            </w:pPr>
            <w:r w:rsidRPr="00576C53">
              <w:t>56 482 367,94</w:t>
            </w:r>
          </w:p>
        </w:tc>
        <w:tc>
          <w:tcPr>
            <w:tcW w:w="2073" w:type="dxa"/>
            <w:tcBorders>
              <w:top w:val="single" w:sz="4" w:space="0" w:color="auto"/>
              <w:left w:val="nil"/>
              <w:bottom w:val="single" w:sz="4" w:space="0" w:color="auto"/>
              <w:right w:val="single" w:sz="4" w:space="0" w:color="auto"/>
            </w:tcBorders>
            <w:shd w:val="clear" w:color="auto" w:fill="auto"/>
            <w:noWrap/>
            <w:hideMark/>
          </w:tcPr>
          <w:p w14:paraId="575A3EE2" w14:textId="77777777" w:rsidR="00576C53" w:rsidRPr="00576C53" w:rsidRDefault="00576C53" w:rsidP="00F65897">
            <w:pPr>
              <w:jc w:val="right"/>
            </w:pPr>
            <w:r w:rsidRPr="00576C53">
              <w:t>34 237 711,99</w:t>
            </w:r>
          </w:p>
        </w:tc>
        <w:tc>
          <w:tcPr>
            <w:tcW w:w="2073" w:type="dxa"/>
            <w:tcBorders>
              <w:top w:val="single" w:sz="4" w:space="0" w:color="auto"/>
              <w:left w:val="nil"/>
              <w:bottom w:val="single" w:sz="4" w:space="0" w:color="auto"/>
              <w:right w:val="single" w:sz="4" w:space="0" w:color="auto"/>
            </w:tcBorders>
            <w:shd w:val="clear" w:color="auto" w:fill="auto"/>
            <w:noWrap/>
            <w:hideMark/>
          </w:tcPr>
          <w:p w14:paraId="3C2B4C67" w14:textId="77777777" w:rsidR="00576C53" w:rsidRPr="00576C53" w:rsidRDefault="00576C53" w:rsidP="00F65897">
            <w:pPr>
              <w:jc w:val="right"/>
            </w:pPr>
            <w:r w:rsidRPr="00576C53">
              <w:t>39 181 342,65</w:t>
            </w:r>
          </w:p>
        </w:tc>
      </w:tr>
      <w:tr w:rsidR="00576C53" w:rsidRPr="00576C53" w14:paraId="49EDDF34" w14:textId="77777777" w:rsidTr="00F65897">
        <w:trPr>
          <w:trHeight w:val="630"/>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0F67F0FF" w14:textId="77777777" w:rsidR="00576C53" w:rsidRPr="00576C53" w:rsidRDefault="00576C53" w:rsidP="00F65897">
            <w:pPr>
              <w:jc w:val="center"/>
              <w:rPr>
                <w:b/>
                <w:bCs/>
              </w:rPr>
            </w:pPr>
            <w:r w:rsidRPr="00576C53">
              <w:rPr>
                <w:b/>
                <w:bCs/>
              </w:rPr>
              <w:t>0300</w:t>
            </w:r>
          </w:p>
        </w:tc>
        <w:tc>
          <w:tcPr>
            <w:tcW w:w="7319" w:type="dxa"/>
            <w:tcBorders>
              <w:top w:val="single" w:sz="4" w:space="0" w:color="auto"/>
              <w:left w:val="nil"/>
              <w:bottom w:val="single" w:sz="4" w:space="0" w:color="auto"/>
              <w:right w:val="single" w:sz="4" w:space="0" w:color="auto"/>
            </w:tcBorders>
            <w:shd w:val="clear" w:color="auto" w:fill="auto"/>
            <w:hideMark/>
          </w:tcPr>
          <w:p w14:paraId="21953071" w14:textId="77777777" w:rsidR="00576C53" w:rsidRPr="00576C53" w:rsidRDefault="00576C53" w:rsidP="00F65897">
            <w:pPr>
              <w:jc w:val="both"/>
              <w:rPr>
                <w:b/>
                <w:bCs/>
              </w:rPr>
            </w:pPr>
            <w:r w:rsidRPr="00576C53">
              <w:rPr>
                <w:b/>
                <w:bCs/>
              </w:rPr>
              <w:t>НАЦИОНАЛЬНАЯ БЕЗОПАСНОСТЬ И ПРАВООХРАНИТЕЛЬНАЯ ДЕЯТЕЛЬНОСТЬ</w:t>
            </w:r>
          </w:p>
        </w:tc>
        <w:tc>
          <w:tcPr>
            <w:tcW w:w="2074" w:type="dxa"/>
            <w:tcBorders>
              <w:top w:val="single" w:sz="4" w:space="0" w:color="auto"/>
              <w:left w:val="nil"/>
              <w:bottom w:val="single" w:sz="4" w:space="0" w:color="auto"/>
              <w:right w:val="single" w:sz="4" w:space="0" w:color="auto"/>
            </w:tcBorders>
            <w:shd w:val="clear" w:color="auto" w:fill="auto"/>
            <w:noWrap/>
            <w:hideMark/>
          </w:tcPr>
          <w:p w14:paraId="737035AA" w14:textId="77777777" w:rsidR="00576C53" w:rsidRPr="00576C53" w:rsidRDefault="00576C53" w:rsidP="00F65897">
            <w:pPr>
              <w:jc w:val="right"/>
              <w:rPr>
                <w:b/>
                <w:bCs/>
              </w:rPr>
            </w:pPr>
            <w:r w:rsidRPr="00576C53">
              <w:rPr>
                <w:b/>
                <w:bCs/>
              </w:rPr>
              <w:t>6 027 150,24</w:t>
            </w:r>
          </w:p>
        </w:tc>
        <w:tc>
          <w:tcPr>
            <w:tcW w:w="2073" w:type="dxa"/>
            <w:tcBorders>
              <w:top w:val="single" w:sz="4" w:space="0" w:color="auto"/>
              <w:left w:val="nil"/>
              <w:bottom w:val="single" w:sz="4" w:space="0" w:color="auto"/>
              <w:right w:val="single" w:sz="4" w:space="0" w:color="auto"/>
            </w:tcBorders>
            <w:shd w:val="clear" w:color="auto" w:fill="auto"/>
            <w:noWrap/>
            <w:hideMark/>
          </w:tcPr>
          <w:p w14:paraId="32C7BA10" w14:textId="77777777" w:rsidR="00576C53" w:rsidRPr="00576C53" w:rsidRDefault="00576C53" w:rsidP="00F65897">
            <w:pPr>
              <w:jc w:val="right"/>
              <w:rPr>
                <w:b/>
                <w:bCs/>
              </w:rPr>
            </w:pPr>
            <w:r w:rsidRPr="00576C53">
              <w:rPr>
                <w:b/>
                <w:bCs/>
              </w:rPr>
              <w:t>501 000,00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3339C2AB" w14:textId="77777777" w:rsidR="00576C53" w:rsidRPr="00576C53" w:rsidRDefault="00576C53" w:rsidP="00F65897">
            <w:pPr>
              <w:jc w:val="right"/>
              <w:rPr>
                <w:b/>
                <w:bCs/>
              </w:rPr>
            </w:pPr>
            <w:r w:rsidRPr="00576C53">
              <w:rPr>
                <w:b/>
                <w:bCs/>
              </w:rPr>
              <w:t>0,00</w:t>
            </w:r>
          </w:p>
        </w:tc>
      </w:tr>
      <w:tr w:rsidR="00576C53" w:rsidRPr="00576C53" w14:paraId="53A1D07C" w14:textId="77777777" w:rsidTr="00F65897">
        <w:trPr>
          <w:trHeight w:val="630"/>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4598B9DD" w14:textId="77777777" w:rsidR="00576C53" w:rsidRPr="00576C53" w:rsidRDefault="00576C53" w:rsidP="00F65897">
            <w:pPr>
              <w:jc w:val="center"/>
            </w:pPr>
            <w:r w:rsidRPr="00576C53">
              <w:t>0310</w:t>
            </w:r>
          </w:p>
        </w:tc>
        <w:tc>
          <w:tcPr>
            <w:tcW w:w="7319" w:type="dxa"/>
            <w:tcBorders>
              <w:top w:val="single" w:sz="4" w:space="0" w:color="auto"/>
              <w:left w:val="nil"/>
              <w:bottom w:val="single" w:sz="4" w:space="0" w:color="auto"/>
              <w:right w:val="single" w:sz="4" w:space="0" w:color="auto"/>
            </w:tcBorders>
            <w:shd w:val="clear" w:color="auto" w:fill="auto"/>
            <w:hideMark/>
          </w:tcPr>
          <w:p w14:paraId="0F1F2350" w14:textId="77777777" w:rsidR="00576C53" w:rsidRPr="00576C53" w:rsidRDefault="00576C53" w:rsidP="00F65897">
            <w:pPr>
              <w:jc w:val="both"/>
            </w:pPr>
            <w:r w:rsidRPr="00576C53">
              <w:t>Защита населения и территории от чрезвычайных ситуаций природного и техногенного характера, пожарная безопасность</w:t>
            </w:r>
          </w:p>
        </w:tc>
        <w:tc>
          <w:tcPr>
            <w:tcW w:w="2074" w:type="dxa"/>
            <w:tcBorders>
              <w:top w:val="single" w:sz="4" w:space="0" w:color="auto"/>
              <w:left w:val="nil"/>
              <w:bottom w:val="single" w:sz="4" w:space="0" w:color="auto"/>
              <w:right w:val="single" w:sz="4" w:space="0" w:color="auto"/>
            </w:tcBorders>
            <w:shd w:val="clear" w:color="auto" w:fill="auto"/>
            <w:noWrap/>
            <w:hideMark/>
          </w:tcPr>
          <w:p w14:paraId="389A673D" w14:textId="77777777" w:rsidR="00576C53" w:rsidRPr="00576C53" w:rsidRDefault="00576C53" w:rsidP="00F65897">
            <w:pPr>
              <w:jc w:val="right"/>
            </w:pPr>
            <w:r w:rsidRPr="00576C53">
              <w:t>6 002 150,24</w:t>
            </w:r>
          </w:p>
        </w:tc>
        <w:tc>
          <w:tcPr>
            <w:tcW w:w="2073" w:type="dxa"/>
            <w:tcBorders>
              <w:top w:val="single" w:sz="4" w:space="0" w:color="auto"/>
              <w:left w:val="nil"/>
              <w:bottom w:val="single" w:sz="4" w:space="0" w:color="auto"/>
              <w:right w:val="single" w:sz="4" w:space="0" w:color="auto"/>
            </w:tcBorders>
            <w:shd w:val="clear" w:color="auto" w:fill="auto"/>
            <w:noWrap/>
            <w:hideMark/>
          </w:tcPr>
          <w:p w14:paraId="16776B53" w14:textId="77777777" w:rsidR="00576C53" w:rsidRPr="00576C53" w:rsidRDefault="00576C53" w:rsidP="00F65897">
            <w:pPr>
              <w:jc w:val="right"/>
            </w:pPr>
            <w:r w:rsidRPr="00576C53">
              <w:t>501 000,00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7E5D12A9" w14:textId="77777777" w:rsidR="00576C53" w:rsidRPr="00576C53" w:rsidRDefault="00576C53" w:rsidP="00F65897">
            <w:pPr>
              <w:jc w:val="right"/>
            </w:pPr>
            <w:r w:rsidRPr="00576C53">
              <w:t>0,00</w:t>
            </w:r>
          </w:p>
        </w:tc>
      </w:tr>
      <w:tr w:rsidR="00576C53" w:rsidRPr="00576C53" w14:paraId="026F7D77" w14:textId="77777777" w:rsidTr="00F65897">
        <w:trPr>
          <w:trHeight w:val="630"/>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01C7FEE4" w14:textId="77777777" w:rsidR="00576C53" w:rsidRPr="00576C53" w:rsidRDefault="00576C53" w:rsidP="00F65897">
            <w:pPr>
              <w:jc w:val="center"/>
            </w:pPr>
            <w:r w:rsidRPr="00576C53">
              <w:t>0314</w:t>
            </w:r>
          </w:p>
        </w:tc>
        <w:tc>
          <w:tcPr>
            <w:tcW w:w="7319" w:type="dxa"/>
            <w:tcBorders>
              <w:top w:val="single" w:sz="4" w:space="0" w:color="auto"/>
              <w:left w:val="nil"/>
              <w:bottom w:val="single" w:sz="4" w:space="0" w:color="auto"/>
              <w:right w:val="single" w:sz="4" w:space="0" w:color="auto"/>
            </w:tcBorders>
            <w:shd w:val="clear" w:color="auto" w:fill="auto"/>
            <w:hideMark/>
          </w:tcPr>
          <w:p w14:paraId="708A1C22" w14:textId="77777777" w:rsidR="00576C53" w:rsidRPr="00576C53" w:rsidRDefault="00576C53" w:rsidP="00F65897">
            <w:pPr>
              <w:jc w:val="both"/>
            </w:pPr>
            <w:r w:rsidRPr="00576C53">
              <w:t>Другие вопросы в области национальной безопасности и правоохранительной деятельности</w:t>
            </w:r>
          </w:p>
        </w:tc>
        <w:tc>
          <w:tcPr>
            <w:tcW w:w="2074" w:type="dxa"/>
            <w:tcBorders>
              <w:top w:val="single" w:sz="4" w:space="0" w:color="auto"/>
              <w:left w:val="nil"/>
              <w:bottom w:val="single" w:sz="4" w:space="0" w:color="auto"/>
              <w:right w:val="single" w:sz="4" w:space="0" w:color="auto"/>
            </w:tcBorders>
            <w:shd w:val="clear" w:color="auto" w:fill="auto"/>
            <w:noWrap/>
            <w:hideMark/>
          </w:tcPr>
          <w:p w14:paraId="7D66441A" w14:textId="77777777" w:rsidR="00576C53" w:rsidRPr="00576C53" w:rsidRDefault="00576C53" w:rsidP="00F65897">
            <w:pPr>
              <w:jc w:val="right"/>
            </w:pPr>
            <w:r w:rsidRPr="00576C53">
              <w:t>25 000,00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574FA509"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257B3365" w14:textId="77777777" w:rsidR="00576C53" w:rsidRPr="00576C53" w:rsidRDefault="00576C53" w:rsidP="00F65897">
            <w:pPr>
              <w:jc w:val="right"/>
            </w:pPr>
            <w:r w:rsidRPr="00576C53">
              <w:t>0,00</w:t>
            </w:r>
          </w:p>
        </w:tc>
      </w:tr>
      <w:tr w:rsidR="00576C53" w:rsidRPr="00576C53" w14:paraId="1EF9A450"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0A2CF48F" w14:textId="77777777" w:rsidR="00576C53" w:rsidRPr="00576C53" w:rsidRDefault="00576C53" w:rsidP="00F65897">
            <w:pPr>
              <w:jc w:val="center"/>
              <w:rPr>
                <w:b/>
                <w:bCs/>
              </w:rPr>
            </w:pPr>
            <w:r w:rsidRPr="00576C53">
              <w:rPr>
                <w:b/>
                <w:bCs/>
              </w:rPr>
              <w:t>0400</w:t>
            </w:r>
          </w:p>
        </w:tc>
        <w:tc>
          <w:tcPr>
            <w:tcW w:w="7319" w:type="dxa"/>
            <w:tcBorders>
              <w:top w:val="single" w:sz="4" w:space="0" w:color="auto"/>
              <w:left w:val="nil"/>
              <w:bottom w:val="single" w:sz="4" w:space="0" w:color="auto"/>
              <w:right w:val="single" w:sz="4" w:space="0" w:color="auto"/>
            </w:tcBorders>
            <w:shd w:val="clear" w:color="auto" w:fill="auto"/>
            <w:hideMark/>
          </w:tcPr>
          <w:p w14:paraId="79AEB983" w14:textId="77777777" w:rsidR="00576C53" w:rsidRPr="00576C53" w:rsidRDefault="00576C53" w:rsidP="00F65897">
            <w:pPr>
              <w:jc w:val="both"/>
              <w:rPr>
                <w:b/>
                <w:bCs/>
              </w:rPr>
            </w:pPr>
            <w:r w:rsidRPr="00576C53">
              <w:rPr>
                <w:b/>
                <w:bCs/>
              </w:rPr>
              <w:t>НАЦИОНАЛЬНАЯ ЭКОНОМИКА</w:t>
            </w:r>
          </w:p>
        </w:tc>
        <w:tc>
          <w:tcPr>
            <w:tcW w:w="2074" w:type="dxa"/>
            <w:tcBorders>
              <w:top w:val="single" w:sz="4" w:space="0" w:color="auto"/>
              <w:left w:val="nil"/>
              <w:bottom w:val="single" w:sz="4" w:space="0" w:color="auto"/>
              <w:right w:val="single" w:sz="4" w:space="0" w:color="auto"/>
            </w:tcBorders>
            <w:shd w:val="clear" w:color="auto" w:fill="auto"/>
            <w:noWrap/>
            <w:hideMark/>
          </w:tcPr>
          <w:p w14:paraId="3F0FC3D4" w14:textId="77777777" w:rsidR="00576C53" w:rsidRPr="00576C53" w:rsidRDefault="00576C53" w:rsidP="00F65897">
            <w:pPr>
              <w:jc w:val="right"/>
              <w:rPr>
                <w:b/>
                <w:bCs/>
              </w:rPr>
            </w:pPr>
            <w:r w:rsidRPr="00576C53">
              <w:rPr>
                <w:b/>
                <w:bCs/>
              </w:rPr>
              <w:t>67 903 570,23</w:t>
            </w:r>
          </w:p>
        </w:tc>
        <w:tc>
          <w:tcPr>
            <w:tcW w:w="2073" w:type="dxa"/>
            <w:tcBorders>
              <w:top w:val="single" w:sz="4" w:space="0" w:color="auto"/>
              <w:left w:val="nil"/>
              <w:bottom w:val="single" w:sz="4" w:space="0" w:color="auto"/>
              <w:right w:val="single" w:sz="4" w:space="0" w:color="auto"/>
            </w:tcBorders>
            <w:shd w:val="clear" w:color="auto" w:fill="auto"/>
            <w:noWrap/>
            <w:hideMark/>
          </w:tcPr>
          <w:p w14:paraId="5AD86046" w14:textId="77777777" w:rsidR="00576C53" w:rsidRPr="00576C53" w:rsidRDefault="00576C53" w:rsidP="00F65897">
            <w:pPr>
              <w:jc w:val="right"/>
              <w:rPr>
                <w:b/>
                <w:bCs/>
              </w:rPr>
            </w:pPr>
            <w:r w:rsidRPr="00576C53">
              <w:rPr>
                <w:b/>
                <w:bCs/>
              </w:rPr>
              <w:t>70 998 440,96</w:t>
            </w:r>
          </w:p>
        </w:tc>
        <w:tc>
          <w:tcPr>
            <w:tcW w:w="2073" w:type="dxa"/>
            <w:tcBorders>
              <w:top w:val="single" w:sz="4" w:space="0" w:color="auto"/>
              <w:left w:val="nil"/>
              <w:bottom w:val="single" w:sz="4" w:space="0" w:color="auto"/>
              <w:right w:val="single" w:sz="4" w:space="0" w:color="auto"/>
            </w:tcBorders>
            <w:shd w:val="clear" w:color="auto" w:fill="auto"/>
            <w:noWrap/>
            <w:hideMark/>
          </w:tcPr>
          <w:p w14:paraId="39F2497A" w14:textId="77777777" w:rsidR="00576C53" w:rsidRPr="00576C53" w:rsidRDefault="00576C53" w:rsidP="00F65897">
            <w:pPr>
              <w:jc w:val="right"/>
              <w:rPr>
                <w:b/>
                <w:bCs/>
              </w:rPr>
            </w:pPr>
            <w:r w:rsidRPr="00576C53">
              <w:rPr>
                <w:b/>
                <w:bCs/>
              </w:rPr>
              <w:t>72 736 393,72</w:t>
            </w:r>
          </w:p>
        </w:tc>
      </w:tr>
      <w:tr w:rsidR="00576C53" w:rsidRPr="00576C53" w14:paraId="493E2561"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6A21667A" w14:textId="77777777" w:rsidR="00576C53" w:rsidRPr="00576C53" w:rsidRDefault="00576C53" w:rsidP="00F65897">
            <w:pPr>
              <w:jc w:val="center"/>
            </w:pPr>
            <w:r w:rsidRPr="00576C53">
              <w:t>0405</w:t>
            </w:r>
          </w:p>
        </w:tc>
        <w:tc>
          <w:tcPr>
            <w:tcW w:w="7319" w:type="dxa"/>
            <w:tcBorders>
              <w:top w:val="single" w:sz="4" w:space="0" w:color="auto"/>
              <w:left w:val="nil"/>
              <w:bottom w:val="single" w:sz="4" w:space="0" w:color="auto"/>
              <w:right w:val="single" w:sz="4" w:space="0" w:color="auto"/>
            </w:tcBorders>
            <w:shd w:val="clear" w:color="auto" w:fill="auto"/>
            <w:hideMark/>
          </w:tcPr>
          <w:p w14:paraId="1E655939" w14:textId="77777777" w:rsidR="00576C53" w:rsidRPr="00576C53" w:rsidRDefault="00576C53" w:rsidP="00F65897">
            <w:pPr>
              <w:jc w:val="both"/>
            </w:pPr>
            <w:r w:rsidRPr="00576C53">
              <w:t>Сельское хозяйство и рыболовство</w:t>
            </w:r>
          </w:p>
        </w:tc>
        <w:tc>
          <w:tcPr>
            <w:tcW w:w="2074" w:type="dxa"/>
            <w:tcBorders>
              <w:top w:val="single" w:sz="4" w:space="0" w:color="auto"/>
              <w:left w:val="nil"/>
              <w:bottom w:val="single" w:sz="4" w:space="0" w:color="auto"/>
              <w:right w:val="single" w:sz="4" w:space="0" w:color="auto"/>
            </w:tcBorders>
            <w:shd w:val="clear" w:color="auto" w:fill="auto"/>
            <w:noWrap/>
            <w:hideMark/>
          </w:tcPr>
          <w:p w14:paraId="311C9FB2" w14:textId="77777777" w:rsidR="00576C53" w:rsidRPr="00576C53" w:rsidRDefault="00576C53" w:rsidP="00F65897">
            <w:pPr>
              <w:jc w:val="right"/>
            </w:pPr>
            <w:r w:rsidRPr="00576C53">
              <w:t>634 804,10</w:t>
            </w:r>
          </w:p>
        </w:tc>
        <w:tc>
          <w:tcPr>
            <w:tcW w:w="2073" w:type="dxa"/>
            <w:tcBorders>
              <w:top w:val="single" w:sz="4" w:space="0" w:color="auto"/>
              <w:left w:val="nil"/>
              <w:bottom w:val="single" w:sz="4" w:space="0" w:color="auto"/>
              <w:right w:val="single" w:sz="4" w:space="0" w:color="auto"/>
            </w:tcBorders>
            <w:shd w:val="clear" w:color="auto" w:fill="auto"/>
            <w:noWrap/>
            <w:hideMark/>
          </w:tcPr>
          <w:p w14:paraId="32274E26" w14:textId="77777777" w:rsidR="00576C53" w:rsidRPr="00576C53" w:rsidRDefault="00576C53" w:rsidP="00F65897">
            <w:pPr>
              <w:jc w:val="right"/>
            </w:pPr>
            <w:r w:rsidRPr="00576C53">
              <w:t>672 001,62</w:t>
            </w:r>
          </w:p>
        </w:tc>
        <w:tc>
          <w:tcPr>
            <w:tcW w:w="2073" w:type="dxa"/>
            <w:tcBorders>
              <w:top w:val="single" w:sz="4" w:space="0" w:color="auto"/>
              <w:left w:val="nil"/>
              <w:bottom w:val="single" w:sz="4" w:space="0" w:color="auto"/>
              <w:right w:val="single" w:sz="4" w:space="0" w:color="auto"/>
            </w:tcBorders>
            <w:shd w:val="clear" w:color="auto" w:fill="auto"/>
            <w:noWrap/>
            <w:hideMark/>
          </w:tcPr>
          <w:p w14:paraId="28EDE385" w14:textId="77777777" w:rsidR="00576C53" w:rsidRPr="00576C53" w:rsidRDefault="00576C53" w:rsidP="00F65897">
            <w:pPr>
              <w:jc w:val="right"/>
            </w:pPr>
            <w:r w:rsidRPr="00576C53">
              <w:t>672 001,62</w:t>
            </w:r>
          </w:p>
        </w:tc>
      </w:tr>
      <w:tr w:rsidR="00576C53" w:rsidRPr="00576C53" w14:paraId="3569CE39"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702CDFB0" w14:textId="77777777" w:rsidR="00576C53" w:rsidRPr="00576C53" w:rsidRDefault="00576C53" w:rsidP="00F65897">
            <w:pPr>
              <w:jc w:val="center"/>
            </w:pPr>
            <w:r w:rsidRPr="00576C53">
              <w:t>0408</w:t>
            </w:r>
          </w:p>
        </w:tc>
        <w:tc>
          <w:tcPr>
            <w:tcW w:w="7319" w:type="dxa"/>
            <w:tcBorders>
              <w:top w:val="single" w:sz="4" w:space="0" w:color="auto"/>
              <w:left w:val="nil"/>
              <w:bottom w:val="single" w:sz="4" w:space="0" w:color="auto"/>
              <w:right w:val="single" w:sz="4" w:space="0" w:color="auto"/>
            </w:tcBorders>
            <w:shd w:val="clear" w:color="auto" w:fill="auto"/>
            <w:hideMark/>
          </w:tcPr>
          <w:p w14:paraId="048E60E5" w14:textId="77777777" w:rsidR="00576C53" w:rsidRPr="00576C53" w:rsidRDefault="00576C53" w:rsidP="00F65897">
            <w:pPr>
              <w:jc w:val="both"/>
            </w:pPr>
            <w:r w:rsidRPr="00576C53">
              <w:t>Транспорт</w:t>
            </w:r>
          </w:p>
        </w:tc>
        <w:tc>
          <w:tcPr>
            <w:tcW w:w="2074" w:type="dxa"/>
            <w:tcBorders>
              <w:top w:val="single" w:sz="4" w:space="0" w:color="auto"/>
              <w:left w:val="nil"/>
              <w:bottom w:val="single" w:sz="4" w:space="0" w:color="auto"/>
              <w:right w:val="single" w:sz="4" w:space="0" w:color="auto"/>
            </w:tcBorders>
            <w:shd w:val="clear" w:color="auto" w:fill="auto"/>
            <w:noWrap/>
            <w:hideMark/>
          </w:tcPr>
          <w:p w14:paraId="6527F1B4" w14:textId="77777777" w:rsidR="00576C53" w:rsidRPr="00576C53" w:rsidRDefault="00576C53" w:rsidP="00F65897">
            <w:pPr>
              <w:jc w:val="right"/>
            </w:pPr>
            <w:r w:rsidRPr="00576C53">
              <w:t>5 538 034,47</w:t>
            </w:r>
          </w:p>
        </w:tc>
        <w:tc>
          <w:tcPr>
            <w:tcW w:w="2073" w:type="dxa"/>
            <w:tcBorders>
              <w:top w:val="single" w:sz="4" w:space="0" w:color="auto"/>
              <w:left w:val="nil"/>
              <w:bottom w:val="single" w:sz="4" w:space="0" w:color="auto"/>
              <w:right w:val="single" w:sz="4" w:space="0" w:color="auto"/>
            </w:tcBorders>
            <w:shd w:val="clear" w:color="auto" w:fill="auto"/>
            <w:noWrap/>
            <w:hideMark/>
          </w:tcPr>
          <w:p w14:paraId="48706F4A" w14:textId="77777777" w:rsidR="00576C53" w:rsidRPr="00576C53" w:rsidRDefault="00576C53" w:rsidP="00F65897">
            <w:pPr>
              <w:jc w:val="right"/>
            </w:pPr>
            <w:r w:rsidRPr="00576C53">
              <w:t>5 495 164,85</w:t>
            </w:r>
          </w:p>
        </w:tc>
        <w:tc>
          <w:tcPr>
            <w:tcW w:w="2073" w:type="dxa"/>
            <w:tcBorders>
              <w:top w:val="single" w:sz="4" w:space="0" w:color="auto"/>
              <w:left w:val="nil"/>
              <w:bottom w:val="single" w:sz="4" w:space="0" w:color="auto"/>
              <w:right w:val="single" w:sz="4" w:space="0" w:color="auto"/>
            </w:tcBorders>
            <w:shd w:val="clear" w:color="auto" w:fill="auto"/>
            <w:noWrap/>
            <w:hideMark/>
          </w:tcPr>
          <w:p w14:paraId="1C6A4F1D" w14:textId="77777777" w:rsidR="00576C53" w:rsidRPr="00576C53" w:rsidRDefault="00576C53" w:rsidP="00F65897">
            <w:pPr>
              <w:jc w:val="right"/>
            </w:pPr>
            <w:r w:rsidRPr="00576C53">
              <w:t>7 433 323,60</w:t>
            </w:r>
          </w:p>
        </w:tc>
      </w:tr>
      <w:tr w:rsidR="00576C53" w:rsidRPr="00576C53" w14:paraId="085C7EE6"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37192D82" w14:textId="77777777" w:rsidR="00576C53" w:rsidRPr="00576C53" w:rsidRDefault="00576C53" w:rsidP="00F65897">
            <w:pPr>
              <w:jc w:val="center"/>
            </w:pPr>
            <w:r w:rsidRPr="00576C53">
              <w:t>0409</w:t>
            </w:r>
          </w:p>
        </w:tc>
        <w:tc>
          <w:tcPr>
            <w:tcW w:w="7319" w:type="dxa"/>
            <w:tcBorders>
              <w:top w:val="single" w:sz="4" w:space="0" w:color="auto"/>
              <w:left w:val="nil"/>
              <w:bottom w:val="single" w:sz="4" w:space="0" w:color="auto"/>
              <w:right w:val="single" w:sz="4" w:space="0" w:color="auto"/>
            </w:tcBorders>
            <w:shd w:val="clear" w:color="auto" w:fill="auto"/>
            <w:hideMark/>
          </w:tcPr>
          <w:p w14:paraId="5BF3B508" w14:textId="77777777" w:rsidR="00576C53" w:rsidRPr="00576C53" w:rsidRDefault="00576C53" w:rsidP="00F65897">
            <w:pPr>
              <w:jc w:val="both"/>
            </w:pPr>
            <w:r w:rsidRPr="00576C53">
              <w:t>Дорожное хозяйство (дорожные фонды)</w:t>
            </w:r>
          </w:p>
        </w:tc>
        <w:tc>
          <w:tcPr>
            <w:tcW w:w="2074" w:type="dxa"/>
            <w:tcBorders>
              <w:top w:val="single" w:sz="4" w:space="0" w:color="auto"/>
              <w:left w:val="nil"/>
              <w:bottom w:val="single" w:sz="4" w:space="0" w:color="auto"/>
              <w:right w:val="single" w:sz="4" w:space="0" w:color="auto"/>
            </w:tcBorders>
            <w:shd w:val="clear" w:color="auto" w:fill="auto"/>
            <w:noWrap/>
            <w:hideMark/>
          </w:tcPr>
          <w:p w14:paraId="2F74E7D2" w14:textId="77777777" w:rsidR="00576C53" w:rsidRPr="00576C53" w:rsidRDefault="00576C53" w:rsidP="00F65897">
            <w:pPr>
              <w:jc w:val="right"/>
            </w:pPr>
            <w:r w:rsidRPr="00576C53">
              <w:t>60 028 544,23</w:t>
            </w:r>
          </w:p>
        </w:tc>
        <w:tc>
          <w:tcPr>
            <w:tcW w:w="2073" w:type="dxa"/>
            <w:tcBorders>
              <w:top w:val="single" w:sz="4" w:space="0" w:color="auto"/>
              <w:left w:val="nil"/>
              <w:bottom w:val="single" w:sz="4" w:space="0" w:color="auto"/>
              <w:right w:val="single" w:sz="4" w:space="0" w:color="auto"/>
            </w:tcBorders>
            <w:shd w:val="clear" w:color="auto" w:fill="auto"/>
            <w:noWrap/>
            <w:hideMark/>
          </w:tcPr>
          <w:p w14:paraId="32EE3D0E" w14:textId="77777777" w:rsidR="00576C53" w:rsidRPr="00576C53" w:rsidRDefault="00576C53" w:rsidP="00F65897">
            <w:pPr>
              <w:jc w:val="right"/>
            </w:pPr>
            <w:r w:rsidRPr="00576C53">
              <w:t>64 831 274,49</w:t>
            </w:r>
          </w:p>
        </w:tc>
        <w:tc>
          <w:tcPr>
            <w:tcW w:w="2073" w:type="dxa"/>
            <w:tcBorders>
              <w:top w:val="single" w:sz="4" w:space="0" w:color="auto"/>
              <w:left w:val="nil"/>
              <w:bottom w:val="single" w:sz="4" w:space="0" w:color="auto"/>
              <w:right w:val="single" w:sz="4" w:space="0" w:color="auto"/>
            </w:tcBorders>
            <w:shd w:val="clear" w:color="auto" w:fill="auto"/>
            <w:noWrap/>
            <w:hideMark/>
          </w:tcPr>
          <w:p w14:paraId="78A90CC9" w14:textId="77777777" w:rsidR="00576C53" w:rsidRPr="00576C53" w:rsidRDefault="00576C53" w:rsidP="00F65897">
            <w:pPr>
              <w:jc w:val="right"/>
            </w:pPr>
            <w:r w:rsidRPr="00576C53">
              <w:t>64 631 068,50</w:t>
            </w:r>
          </w:p>
        </w:tc>
      </w:tr>
      <w:tr w:rsidR="00576C53" w:rsidRPr="00576C53" w14:paraId="208F2862"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5F7CE50A" w14:textId="77777777" w:rsidR="00576C53" w:rsidRPr="00576C53" w:rsidRDefault="00576C53" w:rsidP="00F65897">
            <w:pPr>
              <w:jc w:val="center"/>
            </w:pPr>
            <w:r w:rsidRPr="00576C53">
              <w:t>0412</w:t>
            </w:r>
          </w:p>
        </w:tc>
        <w:tc>
          <w:tcPr>
            <w:tcW w:w="7319" w:type="dxa"/>
            <w:tcBorders>
              <w:top w:val="single" w:sz="4" w:space="0" w:color="auto"/>
              <w:left w:val="nil"/>
              <w:bottom w:val="single" w:sz="4" w:space="0" w:color="auto"/>
              <w:right w:val="single" w:sz="4" w:space="0" w:color="auto"/>
            </w:tcBorders>
            <w:shd w:val="clear" w:color="auto" w:fill="auto"/>
            <w:hideMark/>
          </w:tcPr>
          <w:p w14:paraId="556BA645" w14:textId="77777777" w:rsidR="00576C53" w:rsidRPr="00576C53" w:rsidRDefault="00576C53" w:rsidP="00F65897">
            <w:pPr>
              <w:jc w:val="both"/>
            </w:pPr>
            <w:r w:rsidRPr="00576C53">
              <w:t>Другие вопросы в области национальной экономики</w:t>
            </w:r>
          </w:p>
        </w:tc>
        <w:tc>
          <w:tcPr>
            <w:tcW w:w="2074" w:type="dxa"/>
            <w:tcBorders>
              <w:top w:val="single" w:sz="4" w:space="0" w:color="auto"/>
              <w:left w:val="nil"/>
              <w:bottom w:val="single" w:sz="4" w:space="0" w:color="auto"/>
              <w:right w:val="single" w:sz="4" w:space="0" w:color="auto"/>
            </w:tcBorders>
            <w:shd w:val="clear" w:color="auto" w:fill="auto"/>
            <w:noWrap/>
            <w:hideMark/>
          </w:tcPr>
          <w:p w14:paraId="1DD685A7" w14:textId="77777777" w:rsidR="00576C53" w:rsidRPr="00576C53" w:rsidRDefault="00576C53" w:rsidP="00F65897">
            <w:pPr>
              <w:jc w:val="right"/>
            </w:pPr>
            <w:r w:rsidRPr="00576C53">
              <w:t>1 702 187,43</w:t>
            </w:r>
          </w:p>
        </w:tc>
        <w:tc>
          <w:tcPr>
            <w:tcW w:w="2073" w:type="dxa"/>
            <w:tcBorders>
              <w:top w:val="single" w:sz="4" w:space="0" w:color="auto"/>
              <w:left w:val="nil"/>
              <w:bottom w:val="single" w:sz="4" w:space="0" w:color="auto"/>
              <w:right w:val="single" w:sz="4" w:space="0" w:color="auto"/>
            </w:tcBorders>
            <w:shd w:val="clear" w:color="auto" w:fill="auto"/>
            <w:noWrap/>
            <w:hideMark/>
          </w:tcPr>
          <w:p w14:paraId="49D21050"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1AC8B331" w14:textId="77777777" w:rsidR="00576C53" w:rsidRPr="00576C53" w:rsidRDefault="00576C53" w:rsidP="00F65897">
            <w:pPr>
              <w:jc w:val="right"/>
            </w:pPr>
            <w:r w:rsidRPr="00576C53">
              <w:t>0,00</w:t>
            </w:r>
          </w:p>
        </w:tc>
      </w:tr>
      <w:tr w:rsidR="00576C53" w:rsidRPr="00576C53" w14:paraId="0077AE91"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2F0CF951" w14:textId="77777777" w:rsidR="00576C53" w:rsidRPr="00576C53" w:rsidRDefault="00576C53" w:rsidP="00F65897">
            <w:pPr>
              <w:jc w:val="center"/>
              <w:rPr>
                <w:b/>
                <w:bCs/>
              </w:rPr>
            </w:pPr>
            <w:r w:rsidRPr="00576C53">
              <w:rPr>
                <w:b/>
                <w:bCs/>
              </w:rPr>
              <w:t>0500</w:t>
            </w:r>
          </w:p>
        </w:tc>
        <w:tc>
          <w:tcPr>
            <w:tcW w:w="7319" w:type="dxa"/>
            <w:tcBorders>
              <w:top w:val="single" w:sz="4" w:space="0" w:color="auto"/>
              <w:left w:val="nil"/>
              <w:bottom w:val="single" w:sz="4" w:space="0" w:color="auto"/>
              <w:right w:val="single" w:sz="4" w:space="0" w:color="auto"/>
            </w:tcBorders>
            <w:shd w:val="clear" w:color="auto" w:fill="auto"/>
            <w:hideMark/>
          </w:tcPr>
          <w:p w14:paraId="1FC5575E" w14:textId="77777777" w:rsidR="00576C53" w:rsidRPr="00576C53" w:rsidRDefault="00576C53" w:rsidP="00F65897">
            <w:pPr>
              <w:jc w:val="both"/>
              <w:rPr>
                <w:b/>
                <w:bCs/>
              </w:rPr>
            </w:pPr>
            <w:r w:rsidRPr="00576C53">
              <w:rPr>
                <w:b/>
                <w:bCs/>
              </w:rPr>
              <w:t>ЖИЛИЩНО-КОММУНАЛЬНОЕ ХОЗЯЙСТВО</w:t>
            </w:r>
          </w:p>
        </w:tc>
        <w:tc>
          <w:tcPr>
            <w:tcW w:w="2074" w:type="dxa"/>
            <w:tcBorders>
              <w:top w:val="single" w:sz="4" w:space="0" w:color="auto"/>
              <w:left w:val="nil"/>
              <w:bottom w:val="single" w:sz="4" w:space="0" w:color="auto"/>
              <w:right w:val="single" w:sz="4" w:space="0" w:color="auto"/>
            </w:tcBorders>
            <w:shd w:val="clear" w:color="auto" w:fill="auto"/>
            <w:noWrap/>
            <w:hideMark/>
          </w:tcPr>
          <w:p w14:paraId="70B57ACD" w14:textId="77777777" w:rsidR="00576C53" w:rsidRPr="00576C53" w:rsidRDefault="00576C53" w:rsidP="00F65897">
            <w:pPr>
              <w:jc w:val="right"/>
              <w:rPr>
                <w:b/>
                <w:bCs/>
              </w:rPr>
            </w:pPr>
            <w:r w:rsidRPr="00576C53">
              <w:rPr>
                <w:b/>
                <w:bCs/>
              </w:rPr>
              <w:t>58 067 799,94</w:t>
            </w:r>
          </w:p>
        </w:tc>
        <w:tc>
          <w:tcPr>
            <w:tcW w:w="2073" w:type="dxa"/>
            <w:tcBorders>
              <w:top w:val="single" w:sz="4" w:space="0" w:color="auto"/>
              <w:left w:val="nil"/>
              <w:bottom w:val="single" w:sz="4" w:space="0" w:color="auto"/>
              <w:right w:val="single" w:sz="4" w:space="0" w:color="auto"/>
            </w:tcBorders>
            <w:shd w:val="clear" w:color="auto" w:fill="auto"/>
            <w:noWrap/>
            <w:hideMark/>
          </w:tcPr>
          <w:p w14:paraId="7D34F983" w14:textId="77777777" w:rsidR="00576C53" w:rsidRPr="00576C53" w:rsidRDefault="00576C53" w:rsidP="00F65897">
            <w:pPr>
              <w:jc w:val="right"/>
              <w:rPr>
                <w:b/>
                <w:bCs/>
              </w:rPr>
            </w:pPr>
            <w:r w:rsidRPr="00576C53">
              <w:rPr>
                <w:b/>
                <w:bCs/>
              </w:rPr>
              <w:t>8 690 443,21</w:t>
            </w:r>
          </w:p>
        </w:tc>
        <w:tc>
          <w:tcPr>
            <w:tcW w:w="2073" w:type="dxa"/>
            <w:tcBorders>
              <w:top w:val="single" w:sz="4" w:space="0" w:color="auto"/>
              <w:left w:val="nil"/>
              <w:bottom w:val="single" w:sz="4" w:space="0" w:color="auto"/>
              <w:right w:val="single" w:sz="4" w:space="0" w:color="auto"/>
            </w:tcBorders>
            <w:shd w:val="clear" w:color="auto" w:fill="auto"/>
            <w:noWrap/>
            <w:hideMark/>
          </w:tcPr>
          <w:p w14:paraId="74551E48" w14:textId="77777777" w:rsidR="00576C53" w:rsidRPr="00576C53" w:rsidRDefault="00576C53" w:rsidP="00F65897">
            <w:pPr>
              <w:jc w:val="right"/>
              <w:rPr>
                <w:b/>
                <w:bCs/>
              </w:rPr>
            </w:pPr>
            <w:r w:rsidRPr="00576C53">
              <w:rPr>
                <w:b/>
                <w:bCs/>
              </w:rPr>
              <w:t>2 474 100,00</w:t>
            </w:r>
          </w:p>
        </w:tc>
      </w:tr>
      <w:tr w:rsidR="00576C53" w:rsidRPr="00576C53" w14:paraId="5F505797"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0A708E47" w14:textId="77777777" w:rsidR="00576C53" w:rsidRPr="00576C53" w:rsidRDefault="00576C53" w:rsidP="00F65897">
            <w:pPr>
              <w:jc w:val="center"/>
            </w:pPr>
            <w:r w:rsidRPr="00576C53">
              <w:t>0501</w:t>
            </w:r>
          </w:p>
        </w:tc>
        <w:tc>
          <w:tcPr>
            <w:tcW w:w="7319" w:type="dxa"/>
            <w:tcBorders>
              <w:top w:val="single" w:sz="4" w:space="0" w:color="auto"/>
              <w:left w:val="nil"/>
              <w:bottom w:val="single" w:sz="4" w:space="0" w:color="auto"/>
              <w:right w:val="single" w:sz="4" w:space="0" w:color="auto"/>
            </w:tcBorders>
            <w:shd w:val="clear" w:color="auto" w:fill="auto"/>
            <w:hideMark/>
          </w:tcPr>
          <w:p w14:paraId="1B0EE39B" w14:textId="77777777" w:rsidR="00576C53" w:rsidRPr="00576C53" w:rsidRDefault="00576C53" w:rsidP="00F65897">
            <w:pPr>
              <w:jc w:val="both"/>
            </w:pPr>
            <w:r w:rsidRPr="00576C53">
              <w:t>Жилищное хозяйство</w:t>
            </w:r>
          </w:p>
        </w:tc>
        <w:tc>
          <w:tcPr>
            <w:tcW w:w="2074" w:type="dxa"/>
            <w:tcBorders>
              <w:top w:val="single" w:sz="4" w:space="0" w:color="auto"/>
              <w:left w:val="nil"/>
              <w:bottom w:val="single" w:sz="4" w:space="0" w:color="auto"/>
              <w:right w:val="single" w:sz="4" w:space="0" w:color="auto"/>
            </w:tcBorders>
            <w:shd w:val="clear" w:color="auto" w:fill="auto"/>
            <w:noWrap/>
            <w:hideMark/>
          </w:tcPr>
          <w:p w14:paraId="253E7DED" w14:textId="77777777" w:rsidR="00576C53" w:rsidRPr="00576C53" w:rsidRDefault="00576C53" w:rsidP="00F65897">
            <w:pPr>
              <w:jc w:val="right"/>
            </w:pPr>
            <w:r w:rsidRPr="00576C53">
              <w:t>4 441 217,99</w:t>
            </w:r>
          </w:p>
        </w:tc>
        <w:tc>
          <w:tcPr>
            <w:tcW w:w="2073" w:type="dxa"/>
            <w:tcBorders>
              <w:top w:val="single" w:sz="4" w:space="0" w:color="auto"/>
              <w:left w:val="nil"/>
              <w:bottom w:val="single" w:sz="4" w:space="0" w:color="auto"/>
              <w:right w:val="single" w:sz="4" w:space="0" w:color="auto"/>
            </w:tcBorders>
            <w:shd w:val="clear" w:color="auto" w:fill="auto"/>
            <w:noWrap/>
            <w:hideMark/>
          </w:tcPr>
          <w:p w14:paraId="6971A94D"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4878DA02" w14:textId="77777777" w:rsidR="00576C53" w:rsidRPr="00576C53" w:rsidRDefault="00576C53" w:rsidP="00F65897">
            <w:pPr>
              <w:jc w:val="right"/>
            </w:pPr>
            <w:r w:rsidRPr="00576C53">
              <w:t>0,00</w:t>
            </w:r>
          </w:p>
        </w:tc>
      </w:tr>
      <w:tr w:rsidR="00576C53" w:rsidRPr="00576C53" w14:paraId="11E8BC67" w14:textId="77777777" w:rsidTr="00F65897">
        <w:trPr>
          <w:trHeight w:val="349"/>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283D2608" w14:textId="77777777" w:rsidR="00576C53" w:rsidRPr="00576C53" w:rsidRDefault="00576C53" w:rsidP="00F65897">
            <w:pPr>
              <w:jc w:val="center"/>
            </w:pPr>
            <w:r w:rsidRPr="00576C53">
              <w:t>0502</w:t>
            </w:r>
          </w:p>
        </w:tc>
        <w:tc>
          <w:tcPr>
            <w:tcW w:w="7319" w:type="dxa"/>
            <w:tcBorders>
              <w:top w:val="single" w:sz="4" w:space="0" w:color="auto"/>
              <w:left w:val="nil"/>
              <w:bottom w:val="single" w:sz="4" w:space="0" w:color="auto"/>
              <w:right w:val="single" w:sz="4" w:space="0" w:color="auto"/>
            </w:tcBorders>
            <w:shd w:val="clear" w:color="auto" w:fill="auto"/>
            <w:hideMark/>
          </w:tcPr>
          <w:p w14:paraId="4CE8C324" w14:textId="77777777" w:rsidR="00576C53" w:rsidRPr="00576C53" w:rsidRDefault="00576C53" w:rsidP="00F65897">
            <w:pPr>
              <w:jc w:val="both"/>
            </w:pPr>
            <w:r w:rsidRPr="00576C53">
              <w:t>Коммунальное хозяйство</w:t>
            </w:r>
          </w:p>
        </w:tc>
        <w:tc>
          <w:tcPr>
            <w:tcW w:w="2074" w:type="dxa"/>
            <w:tcBorders>
              <w:top w:val="single" w:sz="4" w:space="0" w:color="auto"/>
              <w:left w:val="nil"/>
              <w:bottom w:val="single" w:sz="4" w:space="0" w:color="auto"/>
              <w:right w:val="single" w:sz="4" w:space="0" w:color="auto"/>
            </w:tcBorders>
            <w:shd w:val="clear" w:color="auto" w:fill="auto"/>
            <w:noWrap/>
            <w:hideMark/>
          </w:tcPr>
          <w:p w14:paraId="18932BCD" w14:textId="77777777" w:rsidR="00576C53" w:rsidRPr="00576C53" w:rsidRDefault="00576C53" w:rsidP="00F65897">
            <w:pPr>
              <w:jc w:val="right"/>
            </w:pPr>
            <w:r w:rsidRPr="00576C53">
              <w:t>43 709 716,67</w:t>
            </w:r>
          </w:p>
        </w:tc>
        <w:tc>
          <w:tcPr>
            <w:tcW w:w="2073" w:type="dxa"/>
            <w:tcBorders>
              <w:top w:val="single" w:sz="4" w:space="0" w:color="auto"/>
              <w:left w:val="nil"/>
              <w:bottom w:val="single" w:sz="4" w:space="0" w:color="auto"/>
              <w:right w:val="single" w:sz="4" w:space="0" w:color="auto"/>
            </w:tcBorders>
            <w:shd w:val="clear" w:color="auto" w:fill="auto"/>
            <w:noWrap/>
            <w:hideMark/>
          </w:tcPr>
          <w:p w14:paraId="61040447" w14:textId="77777777" w:rsidR="00576C53" w:rsidRPr="00576C53" w:rsidRDefault="00576C53" w:rsidP="00F65897">
            <w:pPr>
              <w:jc w:val="right"/>
            </w:pPr>
            <w:r w:rsidRPr="00576C53">
              <w:t>8 690 443,21</w:t>
            </w:r>
          </w:p>
        </w:tc>
        <w:tc>
          <w:tcPr>
            <w:tcW w:w="2073" w:type="dxa"/>
            <w:tcBorders>
              <w:top w:val="single" w:sz="4" w:space="0" w:color="auto"/>
              <w:left w:val="nil"/>
              <w:bottom w:val="single" w:sz="4" w:space="0" w:color="auto"/>
              <w:right w:val="single" w:sz="4" w:space="0" w:color="auto"/>
            </w:tcBorders>
            <w:shd w:val="clear" w:color="auto" w:fill="auto"/>
            <w:noWrap/>
            <w:hideMark/>
          </w:tcPr>
          <w:p w14:paraId="72250975" w14:textId="77777777" w:rsidR="00576C53" w:rsidRPr="00576C53" w:rsidRDefault="00576C53" w:rsidP="00F65897">
            <w:pPr>
              <w:jc w:val="right"/>
            </w:pPr>
            <w:r w:rsidRPr="00576C53">
              <w:t>2 474 100,00</w:t>
            </w:r>
          </w:p>
        </w:tc>
      </w:tr>
      <w:tr w:rsidR="00576C53" w:rsidRPr="00576C53" w14:paraId="1E01CB52"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2890684D" w14:textId="77777777" w:rsidR="00576C53" w:rsidRPr="00576C53" w:rsidRDefault="00576C53" w:rsidP="00F65897">
            <w:pPr>
              <w:jc w:val="center"/>
            </w:pPr>
            <w:r w:rsidRPr="00576C53">
              <w:t>0503</w:t>
            </w:r>
          </w:p>
        </w:tc>
        <w:tc>
          <w:tcPr>
            <w:tcW w:w="7319" w:type="dxa"/>
            <w:tcBorders>
              <w:top w:val="single" w:sz="4" w:space="0" w:color="auto"/>
              <w:left w:val="nil"/>
              <w:bottom w:val="single" w:sz="4" w:space="0" w:color="auto"/>
              <w:right w:val="single" w:sz="4" w:space="0" w:color="auto"/>
            </w:tcBorders>
            <w:shd w:val="clear" w:color="auto" w:fill="auto"/>
            <w:hideMark/>
          </w:tcPr>
          <w:p w14:paraId="46FE243E" w14:textId="77777777" w:rsidR="00576C53" w:rsidRPr="00576C53" w:rsidRDefault="00576C53" w:rsidP="00F65897">
            <w:pPr>
              <w:jc w:val="both"/>
            </w:pPr>
            <w:r w:rsidRPr="00576C53">
              <w:t>Благоустройство</w:t>
            </w:r>
          </w:p>
        </w:tc>
        <w:tc>
          <w:tcPr>
            <w:tcW w:w="2074" w:type="dxa"/>
            <w:tcBorders>
              <w:top w:val="single" w:sz="4" w:space="0" w:color="auto"/>
              <w:left w:val="nil"/>
              <w:bottom w:val="single" w:sz="4" w:space="0" w:color="auto"/>
              <w:right w:val="single" w:sz="4" w:space="0" w:color="auto"/>
            </w:tcBorders>
            <w:shd w:val="clear" w:color="auto" w:fill="auto"/>
            <w:noWrap/>
            <w:hideMark/>
          </w:tcPr>
          <w:p w14:paraId="1EC1494C" w14:textId="77777777" w:rsidR="00576C53" w:rsidRPr="00576C53" w:rsidRDefault="00576C53" w:rsidP="00F65897">
            <w:pPr>
              <w:jc w:val="right"/>
            </w:pPr>
            <w:r w:rsidRPr="00576C53">
              <w:t>9 916 865,28</w:t>
            </w:r>
          </w:p>
        </w:tc>
        <w:tc>
          <w:tcPr>
            <w:tcW w:w="2073" w:type="dxa"/>
            <w:tcBorders>
              <w:top w:val="single" w:sz="4" w:space="0" w:color="auto"/>
              <w:left w:val="nil"/>
              <w:bottom w:val="single" w:sz="4" w:space="0" w:color="auto"/>
              <w:right w:val="single" w:sz="4" w:space="0" w:color="auto"/>
            </w:tcBorders>
            <w:shd w:val="clear" w:color="auto" w:fill="auto"/>
            <w:noWrap/>
            <w:hideMark/>
          </w:tcPr>
          <w:p w14:paraId="7825BC3A"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5AB2F22F" w14:textId="77777777" w:rsidR="00576C53" w:rsidRPr="00576C53" w:rsidRDefault="00576C53" w:rsidP="00F65897">
            <w:pPr>
              <w:jc w:val="right"/>
            </w:pPr>
            <w:r w:rsidRPr="00576C53">
              <w:t>0,00</w:t>
            </w:r>
          </w:p>
        </w:tc>
      </w:tr>
      <w:tr w:rsidR="00576C53" w:rsidRPr="00576C53" w14:paraId="77F43CD9"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45E1BEE3" w14:textId="77777777" w:rsidR="00576C53" w:rsidRPr="00576C53" w:rsidRDefault="00576C53" w:rsidP="00F65897">
            <w:pPr>
              <w:jc w:val="center"/>
              <w:rPr>
                <w:b/>
                <w:bCs/>
              </w:rPr>
            </w:pPr>
            <w:r w:rsidRPr="00576C53">
              <w:rPr>
                <w:b/>
                <w:bCs/>
              </w:rPr>
              <w:t>0600</w:t>
            </w:r>
          </w:p>
        </w:tc>
        <w:tc>
          <w:tcPr>
            <w:tcW w:w="7319" w:type="dxa"/>
            <w:tcBorders>
              <w:top w:val="single" w:sz="4" w:space="0" w:color="auto"/>
              <w:left w:val="nil"/>
              <w:bottom w:val="single" w:sz="4" w:space="0" w:color="auto"/>
              <w:right w:val="single" w:sz="4" w:space="0" w:color="auto"/>
            </w:tcBorders>
            <w:shd w:val="clear" w:color="auto" w:fill="auto"/>
            <w:hideMark/>
          </w:tcPr>
          <w:p w14:paraId="0064E9DA" w14:textId="77777777" w:rsidR="00576C53" w:rsidRPr="00576C53" w:rsidRDefault="00576C53" w:rsidP="00F65897">
            <w:pPr>
              <w:jc w:val="both"/>
              <w:rPr>
                <w:b/>
                <w:bCs/>
              </w:rPr>
            </w:pPr>
            <w:r w:rsidRPr="00576C53">
              <w:rPr>
                <w:b/>
                <w:bCs/>
              </w:rPr>
              <w:t>ОХРАНА ОКРУЖАЮЩЕЙ СРЕДЫ</w:t>
            </w:r>
          </w:p>
        </w:tc>
        <w:tc>
          <w:tcPr>
            <w:tcW w:w="2074" w:type="dxa"/>
            <w:tcBorders>
              <w:top w:val="single" w:sz="4" w:space="0" w:color="auto"/>
              <w:left w:val="nil"/>
              <w:bottom w:val="single" w:sz="4" w:space="0" w:color="auto"/>
              <w:right w:val="single" w:sz="4" w:space="0" w:color="auto"/>
            </w:tcBorders>
            <w:shd w:val="clear" w:color="auto" w:fill="auto"/>
            <w:noWrap/>
            <w:hideMark/>
          </w:tcPr>
          <w:p w14:paraId="3A6C0C70" w14:textId="77777777" w:rsidR="00576C53" w:rsidRPr="00576C53" w:rsidRDefault="00576C53" w:rsidP="00F65897">
            <w:pPr>
              <w:jc w:val="right"/>
              <w:rPr>
                <w:b/>
                <w:bCs/>
              </w:rPr>
            </w:pPr>
            <w:r w:rsidRPr="00576C53">
              <w:rPr>
                <w:b/>
                <w:bCs/>
              </w:rPr>
              <w:t>2 100 000,00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5E260006" w14:textId="77777777" w:rsidR="00576C53" w:rsidRPr="00576C53" w:rsidRDefault="00576C53" w:rsidP="00F65897">
            <w:pPr>
              <w:jc w:val="right"/>
              <w:rPr>
                <w:b/>
                <w:bCs/>
              </w:rPr>
            </w:pPr>
            <w:r w:rsidRPr="00576C53">
              <w:rPr>
                <w:b/>
                <w:bCs/>
              </w:rPr>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72DBDE83" w14:textId="77777777" w:rsidR="00576C53" w:rsidRPr="00576C53" w:rsidRDefault="00576C53" w:rsidP="00F65897">
            <w:pPr>
              <w:jc w:val="right"/>
              <w:rPr>
                <w:b/>
                <w:bCs/>
              </w:rPr>
            </w:pPr>
            <w:r w:rsidRPr="00576C53">
              <w:rPr>
                <w:b/>
                <w:bCs/>
              </w:rPr>
              <w:t>0,00</w:t>
            </w:r>
          </w:p>
        </w:tc>
      </w:tr>
      <w:tr w:rsidR="00576C53" w:rsidRPr="00576C53" w14:paraId="0FAF9B37" w14:textId="77777777" w:rsidTr="00F65897">
        <w:trPr>
          <w:trHeight w:val="630"/>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6FCF5B5F" w14:textId="77777777" w:rsidR="00576C53" w:rsidRPr="00576C53" w:rsidRDefault="00576C53" w:rsidP="00F65897">
            <w:pPr>
              <w:jc w:val="center"/>
            </w:pPr>
            <w:r w:rsidRPr="00576C53">
              <w:lastRenderedPageBreak/>
              <w:t>0603</w:t>
            </w:r>
          </w:p>
        </w:tc>
        <w:tc>
          <w:tcPr>
            <w:tcW w:w="7319" w:type="dxa"/>
            <w:tcBorders>
              <w:top w:val="single" w:sz="4" w:space="0" w:color="auto"/>
              <w:left w:val="nil"/>
              <w:bottom w:val="single" w:sz="4" w:space="0" w:color="auto"/>
              <w:right w:val="single" w:sz="4" w:space="0" w:color="auto"/>
            </w:tcBorders>
            <w:shd w:val="clear" w:color="auto" w:fill="auto"/>
            <w:hideMark/>
          </w:tcPr>
          <w:p w14:paraId="00F1462C" w14:textId="77777777" w:rsidR="00576C53" w:rsidRPr="00576C53" w:rsidRDefault="00576C53" w:rsidP="00F65897">
            <w:pPr>
              <w:jc w:val="both"/>
            </w:pPr>
            <w:r w:rsidRPr="00576C53">
              <w:t>Охрана объектов растительного и животного мира и среды их обитания</w:t>
            </w:r>
          </w:p>
        </w:tc>
        <w:tc>
          <w:tcPr>
            <w:tcW w:w="2074" w:type="dxa"/>
            <w:tcBorders>
              <w:top w:val="single" w:sz="4" w:space="0" w:color="auto"/>
              <w:left w:val="nil"/>
              <w:bottom w:val="single" w:sz="4" w:space="0" w:color="auto"/>
              <w:right w:val="single" w:sz="4" w:space="0" w:color="auto"/>
            </w:tcBorders>
            <w:shd w:val="clear" w:color="auto" w:fill="auto"/>
            <w:noWrap/>
            <w:hideMark/>
          </w:tcPr>
          <w:p w14:paraId="431DC6CC" w14:textId="77777777" w:rsidR="00576C53" w:rsidRPr="00576C53" w:rsidRDefault="00576C53" w:rsidP="00F65897">
            <w:pPr>
              <w:jc w:val="right"/>
            </w:pPr>
            <w:r w:rsidRPr="00576C53">
              <w:t>2 100 000,00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68605E85"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5416F486" w14:textId="77777777" w:rsidR="00576C53" w:rsidRPr="00576C53" w:rsidRDefault="00576C53" w:rsidP="00F65897">
            <w:pPr>
              <w:jc w:val="right"/>
            </w:pPr>
            <w:r w:rsidRPr="00576C53">
              <w:t>0,00</w:t>
            </w:r>
          </w:p>
        </w:tc>
      </w:tr>
      <w:tr w:rsidR="00576C53" w:rsidRPr="00576C53" w14:paraId="3B847927"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5EE23AFC" w14:textId="77777777" w:rsidR="00576C53" w:rsidRPr="00576C53" w:rsidRDefault="00576C53" w:rsidP="00F65897">
            <w:pPr>
              <w:jc w:val="center"/>
              <w:rPr>
                <w:b/>
                <w:bCs/>
              </w:rPr>
            </w:pPr>
            <w:r w:rsidRPr="00576C53">
              <w:rPr>
                <w:b/>
                <w:bCs/>
              </w:rPr>
              <w:t>0700</w:t>
            </w:r>
          </w:p>
        </w:tc>
        <w:tc>
          <w:tcPr>
            <w:tcW w:w="7319" w:type="dxa"/>
            <w:tcBorders>
              <w:top w:val="single" w:sz="4" w:space="0" w:color="auto"/>
              <w:left w:val="nil"/>
              <w:bottom w:val="single" w:sz="4" w:space="0" w:color="auto"/>
              <w:right w:val="single" w:sz="4" w:space="0" w:color="auto"/>
            </w:tcBorders>
            <w:shd w:val="clear" w:color="auto" w:fill="auto"/>
            <w:hideMark/>
          </w:tcPr>
          <w:p w14:paraId="27FDC39E" w14:textId="77777777" w:rsidR="00576C53" w:rsidRPr="00576C53" w:rsidRDefault="00576C53" w:rsidP="00F65897">
            <w:pPr>
              <w:jc w:val="both"/>
              <w:rPr>
                <w:b/>
                <w:bCs/>
              </w:rPr>
            </w:pPr>
            <w:r w:rsidRPr="00576C53">
              <w:rPr>
                <w:b/>
                <w:bCs/>
              </w:rPr>
              <w:t>ОБРАЗОВАНИЕ</w:t>
            </w:r>
          </w:p>
        </w:tc>
        <w:tc>
          <w:tcPr>
            <w:tcW w:w="2074" w:type="dxa"/>
            <w:tcBorders>
              <w:top w:val="single" w:sz="4" w:space="0" w:color="auto"/>
              <w:left w:val="nil"/>
              <w:bottom w:val="single" w:sz="4" w:space="0" w:color="auto"/>
              <w:right w:val="single" w:sz="4" w:space="0" w:color="auto"/>
            </w:tcBorders>
            <w:shd w:val="clear" w:color="auto" w:fill="auto"/>
            <w:noWrap/>
            <w:hideMark/>
          </w:tcPr>
          <w:p w14:paraId="4D4657B8" w14:textId="77777777" w:rsidR="00576C53" w:rsidRPr="00576C53" w:rsidRDefault="00576C53" w:rsidP="00F65897">
            <w:pPr>
              <w:jc w:val="right"/>
              <w:rPr>
                <w:b/>
                <w:bCs/>
              </w:rPr>
            </w:pPr>
            <w:r w:rsidRPr="00576C53">
              <w:rPr>
                <w:b/>
                <w:bCs/>
              </w:rPr>
              <w:t>414 266 032,96</w:t>
            </w:r>
          </w:p>
        </w:tc>
        <w:tc>
          <w:tcPr>
            <w:tcW w:w="2073" w:type="dxa"/>
            <w:tcBorders>
              <w:top w:val="single" w:sz="4" w:space="0" w:color="auto"/>
              <w:left w:val="nil"/>
              <w:bottom w:val="single" w:sz="4" w:space="0" w:color="auto"/>
              <w:right w:val="single" w:sz="4" w:space="0" w:color="auto"/>
            </w:tcBorders>
            <w:shd w:val="clear" w:color="auto" w:fill="auto"/>
            <w:noWrap/>
            <w:hideMark/>
          </w:tcPr>
          <w:p w14:paraId="1EA00716" w14:textId="77777777" w:rsidR="00576C53" w:rsidRPr="00576C53" w:rsidRDefault="00576C53" w:rsidP="00F65897">
            <w:pPr>
              <w:jc w:val="right"/>
              <w:rPr>
                <w:b/>
                <w:bCs/>
              </w:rPr>
            </w:pPr>
            <w:r w:rsidRPr="00576C53">
              <w:rPr>
                <w:b/>
                <w:bCs/>
              </w:rPr>
              <w:t>418 100 995,42</w:t>
            </w:r>
          </w:p>
        </w:tc>
        <w:tc>
          <w:tcPr>
            <w:tcW w:w="2073" w:type="dxa"/>
            <w:tcBorders>
              <w:top w:val="single" w:sz="4" w:space="0" w:color="auto"/>
              <w:left w:val="nil"/>
              <w:bottom w:val="single" w:sz="4" w:space="0" w:color="auto"/>
              <w:right w:val="single" w:sz="4" w:space="0" w:color="auto"/>
            </w:tcBorders>
            <w:shd w:val="clear" w:color="auto" w:fill="auto"/>
            <w:noWrap/>
            <w:hideMark/>
          </w:tcPr>
          <w:p w14:paraId="7C3C9747" w14:textId="77777777" w:rsidR="00576C53" w:rsidRPr="00576C53" w:rsidRDefault="00576C53" w:rsidP="00F65897">
            <w:pPr>
              <w:jc w:val="right"/>
              <w:rPr>
                <w:b/>
                <w:bCs/>
              </w:rPr>
            </w:pPr>
            <w:r w:rsidRPr="00576C53">
              <w:rPr>
                <w:b/>
                <w:bCs/>
              </w:rPr>
              <w:t>343 742 887,34</w:t>
            </w:r>
          </w:p>
        </w:tc>
      </w:tr>
      <w:tr w:rsidR="00576C53" w:rsidRPr="00576C53" w14:paraId="19815602"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64289878" w14:textId="77777777" w:rsidR="00576C53" w:rsidRPr="00576C53" w:rsidRDefault="00576C53" w:rsidP="00F65897">
            <w:pPr>
              <w:jc w:val="center"/>
            </w:pPr>
            <w:r w:rsidRPr="00576C53">
              <w:t>0701</w:t>
            </w:r>
          </w:p>
        </w:tc>
        <w:tc>
          <w:tcPr>
            <w:tcW w:w="7319" w:type="dxa"/>
            <w:tcBorders>
              <w:top w:val="single" w:sz="4" w:space="0" w:color="auto"/>
              <w:left w:val="nil"/>
              <w:bottom w:val="single" w:sz="4" w:space="0" w:color="auto"/>
              <w:right w:val="single" w:sz="4" w:space="0" w:color="auto"/>
            </w:tcBorders>
            <w:shd w:val="clear" w:color="auto" w:fill="auto"/>
            <w:hideMark/>
          </w:tcPr>
          <w:p w14:paraId="046E227E" w14:textId="77777777" w:rsidR="00576C53" w:rsidRPr="00576C53" w:rsidRDefault="00576C53" w:rsidP="00F65897">
            <w:pPr>
              <w:jc w:val="both"/>
            </w:pPr>
            <w:r w:rsidRPr="00576C53">
              <w:t>Дошкольное образование</w:t>
            </w:r>
          </w:p>
        </w:tc>
        <w:tc>
          <w:tcPr>
            <w:tcW w:w="2074" w:type="dxa"/>
            <w:tcBorders>
              <w:top w:val="single" w:sz="4" w:space="0" w:color="auto"/>
              <w:left w:val="nil"/>
              <w:bottom w:val="single" w:sz="4" w:space="0" w:color="auto"/>
              <w:right w:val="single" w:sz="4" w:space="0" w:color="auto"/>
            </w:tcBorders>
            <w:shd w:val="clear" w:color="auto" w:fill="auto"/>
            <w:noWrap/>
            <w:hideMark/>
          </w:tcPr>
          <w:p w14:paraId="102DE8A9" w14:textId="77777777" w:rsidR="00576C53" w:rsidRPr="00576C53" w:rsidRDefault="00576C53" w:rsidP="00F65897">
            <w:pPr>
              <w:jc w:val="right"/>
            </w:pPr>
            <w:r w:rsidRPr="00576C53">
              <w:t>130 628 168,51</w:t>
            </w:r>
          </w:p>
        </w:tc>
        <w:tc>
          <w:tcPr>
            <w:tcW w:w="2073" w:type="dxa"/>
            <w:tcBorders>
              <w:top w:val="single" w:sz="4" w:space="0" w:color="auto"/>
              <w:left w:val="nil"/>
              <w:bottom w:val="single" w:sz="4" w:space="0" w:color="auto"/>
              <w:right w:val="single" w:sz="4" w:space="0" w:color="auto"/>
            </w:tcBorders>
            <w:shd w:val="clear" w:color="auto" w:fill="auto"/>
            <w:noWrap/>
            <w:hideMark/>
          </w:tcPr>
          <w:p w14:paraId="4C43474D" w14:textId="77777777" w:rsidR="00576C53" w:rsidRPr="00576C53" w:rsidRDefault="00576C53" w:rsidP="00F65897">
            <w:pPr>
              <w:jc w:val="right"/>
            </w:pPr>
            <w:r w:rsidRPr="00576C53">
              <w:t>167 644 180,73</w:t>
            </w:r>
          </w:p>
        </w:tc>
        <w:tc>
          <w:tcPr>
            <w:tcW w:w="2073" w:type="dxa"/>
            <w:tcBorders>
              <w:top w:val="single" w:sz="4" w:space="0" w:color="auto"/>
              <w:left w:val="nil"/>
              <w:bottom w:val="single" w:sz="4" w:space="0" w:color="auto"/>
              <w:right w:val="single" w:sz="4" w:space="0" w:color="auto"/>
            </w:tcBorders>
            <w:shd w:val="clear" w:color="auto" w:fill="auto"/>
            <w:noWrap/>
            <w:hideMark/>
          </w:tcPr>
          <w:p w14:paraId="4C133FBF" w14:textId="77777777" w:rsidR="00576C53" w:rsidRPr="00576C53" w:rsidRDefault="00576C53" w:rsidP="00F65897">
            <w:pPr>
              <w:jc w:val="right"/>
            </w:pPr>
            <w:r w:rsidRPr="00576C53">
              <w:t>105 529 215,78</w:t>
            </w:r>
          </w:p>
        </w:tc>
      </w:tr>
      <w:tr w:rsidR="00576C53" w:rsidRPr="00576C53" w14:paraId="7ECBDD29"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11CD597B" w14:textId="77777777" w:rsidR="00576C53" w:rsidRPr="00576C53" w:rsidRDefault="00576C53" w:rsidP="00F65897">
            <w:pPr>
              <w:jc w:val="center"/>
            </w:pPr>
            <w:r w:rsidRPr="00576C53">
              <w:t>0702</w:t>
            </w:r>
          </w:p>
        </w:tc>
        <w:tc>
          <w:tcPr>
            <w:tcW w:w="7319" w:type="dxa"/>
            <w:tcBorders>
              <w:top w:val="single" w:sz="4" w:space="0" w:color="auto"/>
              <w:left w:val="nil"/>
              <w:bottom w:val="single" w:sz="4" w:space="0" w:color="auto"/>
              <w:right w:val="single" w:sz="4" w:space="0" w:color="auto"/>
            </w:tcBorders>
            <w:shd w:val="clear" w:color="auto" w:fill="auto"/>
            <w:hideMark/>
          </w:tcPr>
          <w:p w14:paraId="0DEE737E" w14:textId="77777777" w:rsidR="00576C53" w:rsidRPr="00576C53" w:rsidRDefault="00576C53" w:rsidP="00F65897">
            <w:pPr>
              <w:jc w:val="both"/>
            </w:pPr>
            <w:r w:rsidRPr="00576C53">
              <w:t>Общее образование</w:t>
            </w:r>
          </w:p>
        </w:tc>
        <w:tc>
          <w:tcPr>
            <w:tcW w:w="2074" w:type="dxa"/>
            <w:tcBorders>
              <w:top w:val="single" w:sz="4" w:space="0" w:color="auto"/>
              <w:left w:val="nil"/>
              <w:bottom w:val="single" w:sz="4" w:space="0" w:color="auto"/>
              <w:right w:val="single" w:sz="4" w:space="0" w:color="auto"/>
            </w:tcBorders>
            <w:shd w:val="clear" w:color="auto" w:fill="auto"/>
            <w:noWrap/>
            <w:hideMark/>
          </w:tcPr>
          <w:p w14:paraId="0FD157E8" w14:textId="77777777" w:rsidR="00576C53" w:rsidRPr="00576C53" w:rsidRDefault="00576C53" w:rsidP="00F65897">
            <w:pPr>
              <w:jc w:val="right"/>
            </w:pPr>
            <w:r w:rsidRPr="00576C53">
              <w:t>212 872 927,59</w:t>
            </w:r>
          </w:p>
        </w:tc>
        <w:tc>
          <w:tcPr>
            <w:tcW w:w="2073" w:type="dxa"/>
            <w:tcBorders>
              <w:top w:val="single" w:sz="4" w:space="0" w:color="auto"/>
              <w:left w:val="nil"/>
              <w:bottom w:val="single" w:sz="4" w:space="0" w:color="auto"/>
              <w:right w:val="single" w:sz="4" w:space="0" w:color="auto"/>
            </w:tcBorders>
            <w:shd w:val="clear" w:color="auto" w:fill="auto"/>
            <w:noWrap/>
            <w:hideMark/>
          </w:tcPr>
          <w:p w14:paraId="6D261C6C" w14:textId="77777777" w:rsidR="00576C53" w:rsidRPr="00576C53" w:rsidRDefault="00576C53" w:rsidP="00F65897">
            <w:pPr>
              <w:jc w:val="right"/>
            </w:pPr>
            <w:r w:rsidRPr="00576C53">
              <w:t>182 373 839,54</w:t>
            </w:r>
          </w:p>
        </w:tc>
        <w:tc>
          <w:tcPr>
            <w:tcW w:w="2073" w:type="dxa"/>
            <w:tcBorders>
              <w:top w:val="single" w:sz="4" w:space="0" w:color="auto"/>
              <w:left w:val="nil"/>
              <w:bottom w:val="single" w:sz="4" w:space="0" w:color="auto"/>
              <w:right w:val="single" w:sz="4" w:space="0" w:color="auto"/>
            </w:tcBorders>
            <w:shd w:val="clear" w:color="auto" w:fill="auto"/>
            <w:noWrap/>
            <w:hideMark/>
          </w:tcPr>
          <w:p w14:paraId="6A1D3D77" w14:textId="77777777" w:rsidR="00576C53" w:rsidRPr="00576C53" w:rsidRDefault="00576C53" w:rsidP="00F65897">
            <w:pPr>
              <w:jc w:val="right"/>
            </w:pPr>
            <w:r w:rsidRPr="00576C53">
              <w:t>175 710 180,23</w:t>
            </w:r>
          </w:p>
        </w:tc>
      </w:tr>
      <w:tr w:rsidR="00576C53" w:rsidRPr="00576C53" w14:paraId="08B4CB74"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6DF0736A" w14:textId="77777777" w:rsidR="00576C53" w:rsidRPr="00576C53" w:rsidRDefault="00576C53" w:rsidP="00F65897">
            <w:pPr>
              <w:jc w:val="center"/>
            </w:pPr>
            <w:r w:rsidRPr="00576C53">
              <w:t>0703</w:t>
            </w:r>
          </w:p>
        </w:tc>
        <w:tc>
          <w:tcPr>
            <w:tcW w:w="7319" w:type="dxa"/>
            <w:tcBorders>
              <w:top w:val="single" w:sz="4" w:space="0" w:color="auto"/>
              <w:left w:val="nil"/>
              <w:bottom w:val="single" w:sz="4" w:space="0" w:color="auto"/>
              <w:right w:val="single" w:sz="4" w:space="0" w:color="auto"/>
            </w:tcBorders>
            <w:shd w:val="clear" w:color="auto" w:fill="auto"/>
            <w:hideMark/>
          </w:tcPr>
          <w:p w14:paraId="3C889DB9" w14:textId="77777777" w:rsidR="00576C53" w:rsidRPr="00576C53" w:rsidRDefault="00576C53" w:rsidP="00F65897">
            <w:pPr>
              <w:jc w:val="both"/>
            </w:pPr>
            <w:r w:rsidRPr="00576C53">
              <w:t>Дополнительное образование детей</w:t>
            </w:r>
          </w:p>
        </w:tc>
        <w:tc>
          <w:tcPr>
            <w:tcW w:w="2074" w:type="dxa"/>
            <w:tcBorders>
              <w:top w:val="single" w:sz="4" w:space="0" w:color="auto"/>
              <w:left w:val="nil"/>
              <w:bottom w:val="single" w:sz="4" w:space="0" w:color="auto"/>
              <w:right w:val="single" w:sz="4" w:space="0" w:color="auto"/>
            </w:tcBorders>
            <w:shd w:val="clear" w:color="000000" w:fill="FFFFFF"/>
            <w:noWrap/>
            <w:hideMark/>
          </w:tcPr>
          <w:p w14:paraId="6017918E" w14:textId="77777777" w:rsidR="00576C53" w:rsidRPr="00576C53" w:rsidRDefault="00576C53" w:rsidP="00F65897">
            <w:pPr>
              <w:jc w:val="right"/>
            </w:pPr>
            <w:r w:rsidRPr="00576C53">
              <w:t>44 493 851,93</w:t>
            </w:r>
          </w:p>
        </w:tc>
        <w:tc>
          <w:tcPr>
            <w:tcW w:w="2073" w:type="dxa"/>
            <w:tcBorders>
              <w:top w:val="single" w:sz="4" w:space="0" w:color="auto"/>
              <w:left w:val="nil"/>
              <w:bottom w:val="single" w:sz="4" w:space="0" w:color="auto"/>
              <w:right w:val="single" w:sz="4" w:space="0" w:color="auto"/>
            </w:tcBorders>
            <w:shd w:val="clear" w:color="auto" w:fill="auto"/>
            <w:noWrap/>
            <w:hideMark/>
          </w:tcPr>
          <w:p w14:paraId="0337DC24" w14:textId="77777777" w:rsidR="00576C53" w:rsidRPr="00576C53" w:rsidRDefault="00576C53" w:rsidP="00F65897">
            <w:pPr>
              <w:jc w:val="right"/>
            </w:pPr>
            <w:r w:rsidRPr="00576C53">
              <w:t>42 328 768,48</w:t>
            </w:r>
          </w:p>
        </w:tc>
        <w:tc>
          <w:tcPr>
            <w:tcW w:w="2073" w:type="dxa"/>
            <w:tcBorders>
              <w:top w:val="single" w:sz="4" w:space="0" w:color="auto"/>
              <w:left w:val="nil"/>
              <w:bottom w:val="single" w:sz="4" w:space="0" w:color="auto"/>
              <w:right w:val="single" w:sz="4" w:space="0" w:color="auto"/>
            </w:tcBorders>
            <w:shd w:val="clear" w:color="auto" w:fill="auto"/>
            <w:noWrap/>
            <w:hideMark/>
          </w:tcPr>
          <w:p w14:paraId="1105059B" w14:textId="77777777" w:rsidR="00576C53" w:rsidRPr="00576C53" w:rsidRDefault="00576C53" w:rsidP="00F65897">
            <w:pPr>
              <w:jc w:val="right"/>
            </w:pPr>
            <w:r w:rsidRPr="00576C53">
              <w:t>38 158 018,80</w:t>
            </w:r>
          </w:p>
        </w:tc>
      </w:tr>
      <w:tr w:rsidR="00576C53" w:rsidRPr="00576C53" w14:paraId="3E3F1041" w14:textId="77777777" w:rsidTr="00F65897">
        <w:trPr>
          <w:trHeight w:val="630"/>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1AEDD7D7" w14:textId="77777777" w:rsidR="00576C53" w:rsidRPr="00576C53" w:rsidRDefault="00576C53" w:rsidP="00F65897">
            <w:pPr>
              <w:jc w:val="center"/>
            </w:pPr>
            <w:r w:rsidRPr="00576C53">
              <w:t>0705</w:t>
            </w:r>
          </w:p>
        </w:tc>
        <w:tc>
          <w:tcPr>
            <w:tcW w:w="7319" w:type="dxa"/>
            <w:tcBorders>
              <w:top w:val="single" w:sz="4" w:space="0" w:color="auto"/>
              <w:left w:val="nil"/>
              <w:bottom w:val="single" w:sz="4" w:space="0" w:color="auto"/>
              <w:right w:val="single" w:sz="4" w:space="0" w:color="auto"/>
            </w:tcBorders>
            <w:shd w:val="clear" w:color="auto" w:fill="auto"/>
            <w:hideMark/>
          </w:tcPr>
          <w:p w14:paraId="317E1D83" w14:textId="77777777" w:rsidR="00576C53" w:rsidRPr="00576C53" w:rsidRDefault="00576C53" w:rsidP="00F65897">
            <w:pPr>
              <w:jc w:val="both"/>
            </w:pPr>
            <w:r w:rsidRPr="00576C53">
              <w:t>Профессиональная подготовка, переподготовка и повышение квалификации</w:t>
            </w:r>
          </w:p>
        </w:tc>
        <w:tc>
          <w:tcPr>
            <w:tcW w:w="2074" w:type="dxa"/>
            <w:tcBorders>
              <w:top w:val="single" w:sz="4" w:space="0" w:color="auto"/>
              <w:left w:val="nil"/>
              <w:bottom w:val="single" w:sz="4" w:space="0" w:color="auto"/>
              <w:right w:val="single" w:sz="4" w:space="0" w:color="auto"/>
            </w:tcBorders>
            <w:shd w:val="clear" w:color="auto" w:fill="auto"/>
            <w:noWrap/>
            <w:hideMark/>
          </w:tcPr>
          <w:p w14:paraId="4E3EEC3A" w14:textId="77777777" w:rsidR="00576C53" w:rsidRPr="00576C53" w:rsidRDefault="00576C53" w:rsidP="00F65897">
            <w:pPr>
              <w:jc w:val="right"/>
            </w:pPr>
            <w:r w:rsidRPr="00576C53">
              <w:t>206 000,00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5EF94B67"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1CCEA28F" w14:textId="77777777" w:rsidR="00576C53" w:rsidRPr="00576C53" w:rsidRDefault="00576C53" w:rsidP="00F65897">
            <w:pPr>
              <w:jc w:val="right"/>
            </w:pPr>
            <w:r w:rsidRPr="00576C53">
              <w:t>0,00</w:t>
            </w:r>
          </w:p>
        </w:tc>
      </w:tr>
      <w:tr w:rsidR="00576C53" w:rsidRPr="00576C53" w14:paraId="106BD0D5"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145F7252" w14:textId="77777777" w:rsidR="00576C53" w:rsidRPr="00576C53" w:rsidRDefault="00576C53" w:rsidP="00F65897">
            <w:pPr>
              <w:jc w:val="center"/>
            </w:pPr>
            <w:r w:rsidRPr="00576C53">
              <w:t>0707</w:t>
            </w:r>
          </w:p>
        </w:tc>
        <w:tc>
          <w:tcPr>
            <w:tcW w:w="7319" w:type="dxa"/>
            <w:tcBorders>
              <w:top w:val="single" w:sz="4" w:space="0" w:color="auto"/>
              <w:left w:val="nil"/>
              <w:bottom w:val="single" w:sz="4" w:space="0" w:color="auto"/>
              <w:right w:val="single" w:sz="4" w:space="0" w:color="auto"/>
            </w:tcBorders>
            <w:shd w:val="clear" w:color="auto" w:fill="auto"/>
            <w:hideMark/>
          </w:tcPr>
          <w:p w14:paraId="2CB16C10" w14:textId="77777777" w:rsidR="00576C53" w:rsidRPr="00576C53" w:rsidRDefault="00576C53" w:rsidP="00F65897">
            <w:pPr>
              <w:jc w:val="both"/>
            </w:pPr>
            <w:r w:rsidRPr="00576C53">
              <w:t>Молодежная политика</w:t>
            </w:r>
          </w:p>
        </w:tc>
        <w:tc>
          <w:tcPr>
            <w:tcW w:w="2074" w:type="dxa"/>
            <w:tcBorders>
              <w:top w:val="single" w:sz="4" w:space="0" w:color="auto"/>
              <w:left w:val="nil"/>
              <w:bottom w:val="single" w:sz="4" w:space="0" w:color="auto"/>
              <w:right w:val="single" w:sz="4" w:space="0" w:color="auto"/>
            </w:tcBorders>
            <w:shd w:val="clear" w:color="auto" w:fill="auto"/>
            <w:noWrap/>
            <w:hideMark/>
          </w:tcPr>
          <w:p w14:paraId="2D8B6519" w14:textId="77777777" w:rsidR="00576C53" w:rsidRPr="00576C53" w:rsidRDefault="00576C53" w:rsidP="00F65897">
            <w:pPr>
              <w:jc w:val="right"/>
            </w:pPr>
            <w:r w:rsidRPr="00576C53">
              <w:t>220 000,00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57B24E44" w14:textId="77777777" w:rsidR="00576C53" w:rsidRPr="00576C53" w:rsidRDefault="00576C53" w:rsidP="00F65897">
            <w:pPr>
              <w:jc w:val="right"/>
            </w:pPr>
            <w:r w:rsidRPr="00576C53">
              <w:t>220 000,00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6E716CE7" w14:textId="77777777" w:rsidR="00576C53" w:rsidRPr="00576C53" w:rsidRDefault="00576C53" w:rsidP="00F65897">
            <w:pPr>
              <w:jc w:val="right"/>
            </w:pPr>
            <w:r w:rsidRPr="00576C53">
              <w:t>220 000,00</w:t>
            </w:r>
          </w:p>
        </w:tc>
      </w:tr>
      <w:tr w:rsidR="00576C53" w:rsidRPr="00576C53" w14:paraId="1808B51B"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1337390C" w14:textId="77777777" w:rsidR="00576C53" w:rsidRPr="00576C53" w:rsidRDefault="00576C53" w:rsidP="00F65897">
            <w:pPr>
              <w:jc w:val="center"/>
            </w:pPr>
            <w:r w:rsidRPr="00576C53">
              <w:t>0709</w:t>
            </w:r>
          </w:p>
        </w:tc>
        <w:tc>
          <w:tcPr>
            <w:tcW w:w="7319" w:type="dxa"/>
            <w:tcBorders>
              <w:top w:val="single" w:sz="4" w:space="0" w:color="auto"/>
              <w:left w:val="nil"/>
              <w:bottom w:val="single" w:sz="4" w:space="0" w:color="auto"/>
              <w:right w:val="single" w:sz="4" w:space="0" w:color="auto"/>
            </w:tcBorders>
            <w:shd w:val="clear" w:color="auto" w:fill="auto"/>
            <w:hideMark/>
          </w:tcPr>
          <w:p w14:paraId="489447A4" w14:textId="77777777" w:rsidR="00576C53" w:rsidRPr="00576C53" w:rsidRDefault="00576C53" w:rsidP="00F65897">
            <w:pPr>
              <w:jc w:val="both"/>
            </w:pPr>
            <w:r w:rsidRPr="00576C53">
              <w:t>Другие вопросы в области образования</w:t>
            </w:r>
          </w:p>
        </w:tc>
        <w:tc>
          <w:tcPr>
            <w:tcW w:w="2074" w:type="dxa"/>
            <w:tcBorders>
              <w:top w:val="single" w:sz="4" w:space="0" w:color="auto"/>
              <w:left w:val="nil"/>
              <w:bottom w:val="single" w:sz="4" w:space="0" w:color="auto"/>
              <w:right w:val="single" w:sz="4" w:space="0" w:color="auto"/>
            </w:tcBorders>
            <w:shd w:val="clear" w:color="auto" w:fill="auto"/>
            <w:noWrap/>
            <w:hideMark/>
          </w:tcPr>
          <w:p w14:paraId="7B8D46F3" w14:textId="77777777" w:rsidR="00576C53" w:rsidRPr="00576C53" w:rsidRDefault="00576C53" w:rsidP="00F65897">
            <w:pPr>
              <w:jc w:val="right"/>
            </w:pPr>
            <w:r w:rsidRPr="00576C53">
              <w:t>25 845 084,93</w:t>
            </w:r>
          </w:p>
        </w:tc>
        <w:tc>
          <w:tcPr>
            <w:tcW w:w="2073" w:type="dxa"/>
            <w:tcBorders>
              <w:top w:val="single" w:sz="4" w:space="0" w:color="auto"/>
              <w:left w:val="nil"/>
              <w:bottom w:val="single" w:sz="4" w:space="0" w:color="auto"/>
              <w:right w:val="single" w:sz="4" w:space="0" w:color="auto"/>
            </w:tcBorders>
            <w:shd w:val="clear" w:color="auto" w:fill="auto"/>
            <w:noWrap/>
            <w:hideMark/>
          </w:tcPr>
          <w:p w14:paraId="75E7D973" w14:textId="77777777" w:rsidR="00576C53" w:rsidRPr="00576C53" w:rsidRDefault="00576C53" w:rsidP="00F65897">
            <w:pPr>
              <w:jc w:val="right"/>
            </w:pPr>
            <w:r w:rsidRPr="00576C53">
              <w:t>25 534 206,67</w:t>
            </w:r>
          </w:p>
        </w:tc>
        <w:tc>
          <w:tcPr>
            <w:tcW w:w="2073" w:type="dxa"/>
            <w:tcBorders>
              <w:top w:val="single" w:sz="4" w:space="0" w:color="auto"/>
              <w:left w:val="nil"/>
              <w:bottom w:val="single" w:sz="4" w:space="0" w:color="auto"/>
              <w:right w:val="single" w:sz="4" w:space="0" w:color="auto"/>
            </w:tcBorders>
            <w:shd w:val="clear" w:color="auto" w:fill="auto"/>
            <w:noWrap/>
            <w:hideMark/>
          </w:tcPr>
          <w:p w14:paraId="5A8E16AC" w14:textId="77777777" w:rsidR="00576C53" w:rsidRPr="00576C53" w:rsidRDefault="00576C53" w:rsidP="00F65897">
            <w:pPr>
              <w:jc w:val="right"/>
            </w:pPr>
            <w:r w:rsidRPr="00576C53">
              <w:t>24 125 472,53</w:t>
            </w:r>
          </w:p>
        </w:tc>
      </w:tr>
      <w:tr w:rsidR="00576C53" w:rsidRPr="00576C53" w14:paraId="13111D4F"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21188083" w14:textId="77777777" w:rsidR="00576C53" w:rsidRPr="00576C53" w:rsidRDefault="00576C53" w:rsidP="00F65897">
            <w:pPr>
              <w:jc w:val="center"/>
              <w:rPr>
                <w:b/>
                <w:bCs/>
              </w:rPr>
            </w:pPr>
            <w:r w:rsidRPr="00576C53">
              <w:rPr>
                <w:b/>
                <w:bCs/>
              </w:rPr>
              <w:t>0800</w:t>
            </w:r>
          </w:p>
        </w:tc>
        <w:tc>
          <w:tcPr>
            <w:tcW w:w="7319" w:type="dxa"/>
            <w:tcBorders>
              <w:top w:val="single" w:sz="4" w:space="0" w:color="auto"/>
              <w:left w:val="nil"/>
              <w:bottom w:val="single" w:sz="4" w:space="0" w:color="auto"/>
              <w:right w:val="single" w:sz="4" w:space="0" w:color="auto"/>
            </w:tcBorders>
            <w:shd w:val="clear" w:color="auto" w:fill="auto"/>
            <w:hideMark/>
          </w:tcPr>
          <w:p w14:paraId="4406E1CE" w14:textId="77777777" w:rsidR="00576C53" w:rsidRPr="00576C53" w:rsidRDefault="00576C53" w:rsidP="00F65897">
            <w:pPr>
              <w:jc w:val="both"/>
              <w:rPr>
                <w:b/>
                <w:bCs/>
              </w:rPr>
            </w:pPr>
            <w:r w:rsidRPr="00576C53">
              <w:rPr>
                <w:b/>
                <w:bCs/>
              </w:rPr>
              <w:t>КУЛЬТУРА, КИНЕМАТОГРАФИЯ</w:t>
            </w:r>
          </w:p>
        </w:tc>
        <w:tc>
          <w:tcPr>
            <w:tcW w:w="2074" w:type="dxa"/>
            <w:tcBorders>
              <w:top w:val="single" w:sz="4" w:space="0" w:color="auto"/>
              <w:left w:val="nil"/>
              <w:bottom w:val="single" w:sz="4" w:space="0" w:color="auto"/>
              <w:right w:val="single" w:sz="4" w:space="0" w:color="auto"/>
            </w:tcBorders>
            <w:shd w:val="clear" w:color="auto" w:fill="auto"/>
            <w:noWrap/>
            <w:hideMark/>
          </w:tcPr>
          <w:p w14:paraId="571168DC" w14:textId="77777777" w:rsidR="00576C53" w:rsidRPr="00576C53" w:rsidRDefault="00576C53" w:rsidP="00F65897">
            <w:pPr>
              <w:jc w:val="right"/>
              <w:rPr>
                <w:b/>
                <w:bCs/>
              </w:rPr>
            </w:pPr>
            <w:r w:rsidRPr="00576C53">
              <w:rPr>
                <w:b/>
                <w:bCs/>
              </w:rPr>
              <w:t>58 141 712,66</w:t>
            </w:r>
          </w:p>
        </w:tc>
        <w:tc>
          <w:tcPr>
            <w:tcW w:w="2073" w:type="dxa"/>
            <w:tcBorders>
              <w:top w:val="single" w:sz="4" w:space="0" w:color="auto"/>
              <w:left w:val="nil"/>
              <w:bottom w:val="single" w:sz="4" w:space="0" w:color="auto"/>
              <w:right w:val="single" w:sz="4" w:space="0" w:color="auto"/>
            </w:tcBorders>
            <w:shd w:val="clear" w:color="auto" w:fill="auto"/>
            <w:noWrap/>
            <w:hideMark/>
          </w:tcPr>
          <w:p w14:paraId="51F0B5A2" w14:textId="77777777" w:rsidR="00576C53" w:rsidRPr="00576C53" w:rsidRDefault="00576C53" w:rsidP="00F65897">
            <w:pPr>
              <w:jc w:val="right"/>
              <w:rPr>
                <w:b/>
                <w:bCs/>
              </w:rPr>
            </w:pPr>
            <w:r w:rsidRPr="00576C53">
              <w:rPr>
                <w:b/>
                <w:bCs/>
              </w:rPr>
              <w:t>55 107 194,25</w:t>
            </w:r>
          </w:p>
        </w:tc>
        <w:tc>
          <w:tcPr>
            <w:tcW w:w="2073" w:type="dxa"/>
            <w:tcBorders>
              <w:top w:val="single" w:sz="4" w:space="0" w:color="auto"/>
              <w:left w:val="nil"/>
              <w:bottom w:val="single" w:sz="4" w:space="0" w:color="auto"/>
              <w:right w:val="single" w:sz="4" w:space="0" w:color="auto"/>
            </w:tcBorders>
            <w:shd w:val="clear" w:color="auto" w:fill="auto"/>
            <w:noWrap/>
            <w:hideMark/>
          </w:tcPr>
          <w:p w14:paraId="1A74EF68" w14:textId="77777777" w:rsidR="00576C53" w:rsidRPr="00576C53" w:rsidRDefault="00576C53" w:rsidP="00F65897">
            <w:pPr>
              <w:jc w:val="right"/>
              <w:rPr>
                <w:b/>
                <w:bCs/>
              </w:rPr>
            </w:pPr>
            <w:r w:rsidRPr="00576C53">
              <w:rPr>
                <w:b/>
                <w:bCs/>
              </w:rPr>
              <w:t>53 986 220,04</w:t>
            </w:r>
          </w:p>
        </w:tc>
      </w:tr>
      <w:tr w:rsidR="00576C53" w:rsidRPr="00576C53" w14:paraId="70E0ECDA"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129E1FD7" w14:textId="77777777" w:rsidR="00576C53" w:rsidRPr="00576C53" w:rsidRDefault="00576C53" w:rsidP="00F65897">
            <w:pPr>
              <w:jc w:val="center"/>
            </w:pPr>
            <w:r w:rsidRPr="00576C53">
              <w:t>0801</w:t>
            </w:r>
          </w:p>
        </w:tc>
        <w:tc>
          <w:tcPr>
            <w:tcW w:w="7319" w:type="dxa"/>
            <w:tcBorders>
              <w:top w:val="single" w:sz="4" w:space="0" w:color="auto"/>
              <w:left w:val="nil"/>
              <w:bottom w:val="single" w:sz="4" w:space="0" w:color="auto"/>
              <w:right w:val="single" w:sz="4" w:space="0" w:color="auto"/>
            </w:tcBorders>
            <w:shd w:val="clear" w:color="auto" w:fill="auto"/>
            <w:hideMark/>
          </w:tcPr>
          <w:p w14:paraId="5738412A" w14:textId="77777777" w:rsidR="00576C53" w:rsidRPr="00576C53" w:rsidRDefault="00576C53" w:rsidP="00F65897">
            <w:pPr>
              <w:jc w:val="both"/>
            </w:pPr>
            <w:r w:rsidRPr="00576C53">
              <w:t>Культура</w:t>
            </w:r>
          </w:p>
        </w:tc>
        <w:tc>
          <w:tcPr>
            <w:tcW w:w="2074" w:type="dxa"/>
            <w:tcBorders>
              <w:top w:val="single" w:sz="4" w:space="0" w:color="auto"/>
              <w:left w:val="nil"/>
              <w:bottom w:val="single" w:sz="4" w:space="0" w:color="auto"/>
              <w:right w:val="single" w:sz="4" w:space="0" w:color="auto"/>
            </w:tcBorders>
            <w:shd w:val="clear" w:color="auto" w:fill="auto"/>
            <w:noWrap/>
            <w:hideMark/>
          </w:tcPr>
          <w:p w14:paraId="2428BBBB" w14:textId="77777777" w:rsidR="00576C53" w:rsidRPr="00576C53" w:rsidRDefault="00576C53" w:rsidP="00F65897">
            <w:pPr>
              <w:jc w:val="right"/>
            </w:pPr>
            <w:r w:rsidRPr="00576C53">
              <w:t>48 598 743,66</w:t>
            </w:r>
          </w:p>
        </w:tc>
        <w:tc>
          <w:tcPr>
            <w:tcW w:w="2073" w:type="dxa"/>
            <w:tcBorders>
              <w:top w:val="single" w:sz="4" w:space="0" w:color="auto"/>
              <w:left w:val="nil"/>
              <w:bottom w:val="single" w:sz="4" w:space="0" w:color="auto"/>
              <w:right w:val="single" w:sz="4" w:space="0" w:color="auto"/>
            </w:tcBorders>
            <w:shd w:val="clear" w:color="auto" w:fill="auto"/>
            <w:noWrap/>
            <w:hideMark/>
          </w:tcPr>
          <w:p w14:paraId="49B6B5BF" w14:textId="77777777" w:rsidR="00576C53" w:rsidRPr="00576C53" w:rsidRDefault="00576C53" w:rsidP="00F65897">
            <w:pPr>
              <w:jc w:val="right"/>
            </w:pPr>
            <w:r w:rsidRPr="00576C53">
              <w:t>45 738 794,25</w:t>
            </w:r>
          </w:p>
        </w:tc>
        <w:tc>
          <w:tcPr>
            <w:tcW w:w="2073" w:type="dxa"/>
            <w:tcBorders>
              <w:top w:val="single" w:sz="4" w:space="0" w:color="auto"/>
              <w:left w:val="nil"/>
              <w:bottom w:val="single" w:sz="4" w:space="0" w:color="auto"/>
              <w:right w:val="single" w:sz="4" w:space="0" w:color="auto"/>
            </w:tcBorders>
            <w:shd w:val="clear" w:color="auto" w:fill="auto"/>
            <w:noWrap/>
            <w:hideMark/>
          </w:tcPr>
          <w:p w14:paraId="01673ECD" w14:textId="77777777" w:rsidR="00576C53" w:rsidRPr="00576C53" w:rsidRDefault="00576C53" w:rsidP="00F65897">
            <w:pPr>
              <w:jc w:val="right"/>
            </w:pPr>
            <w:r w:rsidRPr="00576C53">
              <w:t>44 617 820,04</w:t>
            </w:r>
          </w:p>
        </w:tc>
      </w:tr>
      <w:tr w:rsidR="00576C53" w:rsidRPr="00576C53" w14:paraId="1F9C65CD"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7FEB51BE" w14:textId="77777777" w:rsidR="00576C53" w:rsidRPr="00576C53" w:rsidRDefault="00576C53" w:rsidP="00F65897">
            <w:pPr>
              <w:jc w:val="center"/>
            </w:pPr>
            <w:r w:rsidRPr="00576C53">
              <w:t>0804</w:t>
            </w:r>
          </w:p>
        </w:tc>
        <w:tc>
          <w:tcPr>
            <w:tcW w:w="7319" w:type="dxa"/>
            <w:tcBorders>
              <w:top w:val="single" w:sz="4" w:space="0" w:color="auto"/>
              <w:left w:val="nil"/>
              <w:bottom w:val="single" w:sz="4" w:space="0" w:color="auto"/>
              <w:right w:val="single" w:sz="4" w:space="0" w:color="auto"/>
            </w:tcBorders>
            <w:shd w:val="clear" w:color="auto" w:fill="auto"/>
            <w:hideMark/>
          </w:tcPr>
          <w:p w14:paraId="01ABD6A5" w14:textId="77777777" w:rsidR="00576C53" w:rsidRPr="00576C53" w:rsidRDefault="00576C53" w:rsidP="00F65897">
            <w:pPr>
              <w:jc w:val="both"/>
            </w:pPr>
            <w:r w:rsidRPr="00576C53">
              <w:t>Другие вопросы в области культуры, кинематографии</w:t>
            </w:r>
          </w:p>
        </w:tc>
        <w:tc>
          <w:tcPr>
            <w:tcW w:w="2074" w:type="dxa"/>
            <w:tcBorders>
              <w:top w:val="single" w:sz="4" w:space="0" w:color="auto"/>
              <w:left w:val="nil"/>
              <w:bottom w:val="single" w:sz="4" w:space="0" w:color="auto"/>
              <w:right w:val="single" w:sz="4" w:space="0" w:color="auto"/>
            </w:tcBorders>
            <w:shd w:val="clear" w:color="auto" w:fill="auto"/>
            <w:noWrap/>
            <w:hideMark/>
          </w:tcPr>
          <w:p w14:paraId="38562BB8" w14:textId="77777777" w:rsidR="00576C53" w:rsidRPr="00576C53" w:rsidRDefault="00576C53" w:rsidP="00F65897">
            <w:pPr>
              <w:jc w:val="right"/>
            </w:pPr>
            <w:r w:rsidRPr="00576C53">
              <w:t>9 542 969,00</w:t>
            </w:r>
          </w:p>
        </w:tc>
        <w:tc>
          <w:tcPr>
            <w:tcW w:w="2073" w:type="dxa"/>
            <w:tcBorders>
              <w:top w:val="single" w:sz="4" w:space="0" w:color="auto"/>
              <w:left w:val="nil"/>
              <w:bottom w:val="single" w:sz="4" w:space="0" w:color="auto"/>
              <w:right w:val="single" w:sz="4" w:space="0" w:color="auto"/>
            </w:tcBorders>
            <w:shd w:val="clear" w:color="auto" w:fill="auto"/>
            <w:noWrap/>
            <w:hideMark/>
          </w:tcPr>
          <w:p w14:paraId="5CD7F907" w14:textId="77777777" w:rsidR="00576C53" w:rsidRPr="00576C53" w:rsidRDefault="00576C53" w:rsidP="00F65897">
            <w:pPr>
              <w:jc w:val="right"/>
            </w:pPr>
            <w:r w:rsidRPr="00576C53">
              <w:t>9 368 400,00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64796173" w14:textId="77777777" w:rsidR="00576C53" w:rsidRPr="00576C53" w:rsidRDefault="00576C53" w:rsidP="00F65897">
            <w:pPr>
              <w:jc w:val="right"/>
            </w:pPr>
            <w:r w:rsidRPr="00576C53">
              <w:t>9 368 400,00</w:t>
            </w:r>
          </w:p>
        </w:tc>
      </w:tr>
      <w:tr w:rsidR="00576C53" w:rsidRPr="00576C53" w14:paraId="2E0DA138"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4DFA27F6" w14:textId="77777777" w:rsidR="00576C53" w:rsidRPr="00576C53" w:rsidRDefault="00576C53" w:rsidP="00F65897">
            <w:pPr>
              <w:jc w:val="center"/>
              <w:rPr>
                <w:b/>
                <w:bCs/>
              </w:rPr>
            </w:pPr>
            <w:r w:rsidRPr="00576C53">
              <w:rPr>
                <w:b/>
                <w:bCs/>
              </w:rPr>
              <w:t>1000</w:t>
            </w:r>
          </w:p>
        </w:tc>
        <w:tc>
          <w:tcPr>
            <w:tcW w:w="7319" w:type="dxa"/>
            <w:tcBorders>
              <w:top w:val="single" w:sz="4" w:space="0" w:color="auto"/>
              <w:left w:val="nil"/>
              <w:bottom w:val="single" w:sz="4" w:space="0" w:color="auto"/>
              <w:right w:val="single" w:sz="4" w:space="0" w:color="auto"/>
            </w:tcBorders>
            <w:shd w:val="clear" w:color="auto" w:fill="auto"/>
            <w:hideMark/>
          </w:tcPr>
          <w:p w14:paraId="10DBF4F1" w14:textId="77777777" w:rsidR="00576C53" w:rsidRPr="00576C53" w:rsidRDefault="00576C53" w:rsidP="00F65897">
            <w:pPr>
              <w:jc w:val="both"/>
              <w:rPr>
                <w:b/>
                <w:bCs/>
              </w:rPr>
            </w:pPr>
            <w:r w:rsidRPr="00576C53">
              <w:rPr>
                <w:b/>
                <w:bCs/>
              </w:rPr>
              <w:t>СОЦИАЛЬНАЯ ПОЛИТИКА</w:t>
            </w:r>
          </w:p>
        </w:tc>
        <w:tc>
          <w:tcPr>
            <w:tcW w:w="2074" w:type="dxa"/>
            <w:tcBorders>
              <w:top w:val="single" w:sz="4" w:space="0" w:color="auto"/>
              <w:left w:val="nil"/>
              <w:bottom w:val="single" w:sz="4" w:space="0" w:color="auto"/>
              <w:right w:val="single" w:sz="4" w:space="0" w:color="auto"/>
            </w:tcBorders>
            <w:shd w:val="clear" w:color="auto" w:fill="auto"/>
            <w:noWrap/>
            <w:hideMark/>
          </w:tcPr>
          <w:p w14:paraId="61507C98" w14:textId="77777777" w:rsidR="00576C53" w:rsidRPr="00576C53" w:rsidRDefault="00576C53" w:rsidP="00F65897">
            <w:pPr>
              <w:jc w:val="right"/>
              <w:rPr>
                <w:b/>
                <w:bCs/>
              </w:rPr>
            </w:pPr>
            <w:r w:rsidRPr="00576C53">
              <w:rPr>
                <w:b/>
                <w:bCs/>
              </w:rPr>
              <w:t>9 427 962,53</w:t>
            </w:r>
          </w:p>
        </w:tc>
        <w:tc>
          <w:tcPr>
            <w:tcW w:w="2073" w:type="dxa"/>
            <w:tcBorders>
              <w:top w:val="single" w:sz="4" w:space="0" w:color="auto"/>
              <w:left w:val="nil"/>
              <w:bottom w:val="single" w:sz="4" w:space="0" w:color="auto"/>
              <w:right w:val="single" w:sz="4" w:space="0" w:color="auto"/>
            </w:tcBorders>
            <w:shd w:val="clear" w:color="auto" w:fill="auto"/>
            <w:noWrap/>
            <w:hideMark/>
          </w:tcPr>
          <w:p w14:paraId="67C8B227" w14:textId="77777777" w:rsidR="00576C53" w:rsidRPr="00576C53" w:rsidRDefault="00576C53" w:rsidP="00F65897">
            <w:pPr>
              <w:jc w:val="right"/>
              <w:rPr>
                <w:b/>
                <w:bCs/>
              </w:rPr>
            </w:pPr>
            <w:r w:rsidRPr="00576C53">
              <w:rPr>
                <w:b/>
                <w:bCs/>
              </w:rPr>
              <w:t>6 883 218,66</w:t>
            </w:r>
          </w:p>
        </w:tc>
        <w:tc>
          <w:tcPr>
            <w:tcW w:w="2073" w:type="dxa"/>
            <w:tcBorders>
              <w:top w:val="single" w:sz="4" w:space="0" w:color="auto"/>
              <w:left w:val="nil"/>
              <w:bottom w:val="single" w:sz="4" w:space="0" w:color="auto"/>
              <w:right w:val="single" w:sz="4" w:space="0" w:color="auto"/>
            </w:tcBorders>
            <w:shd w:val="clear" w:color="auto" w:fill="auto"/>
            <w:noWrap/>
            <w:hideMark/>
          </w:tcPr>
          <w:p w14:paraId="19676154" w14:textId="77777777" w:rsidR="00576C53" w:rsidRPr="00576C53" w:rsidRDefault="00576C53" w:rsidP="00F65897">
            <w:pPr>
              <w:jc w:val="right"/>
              <w:rPr>
                <w:b/>
                <w:bCs/>
              </w:rPr>
            </w:pPr>
            <w:r w:rsidRPr="00576C53">
              <w:rPr>
                <w:b/>
                <w:bCs/>
              </w:rPr>
              <w:t>6 241 846,63</w:t>
            </w:r>
          </w:p>
        </w:tc>
      </w:tr>
      <w:tr w:rsidR="00576C53" w:rsidRPr="00576C53" w14:paraId="55B800C3"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5BEEA2AE" w14:textId="77777777" w:rsidR="00576C53" w:rsidRPr="00576C53" w:rsidRDefault="00576C53" w:rsidP="00F65897">
            <w:pPr>
              <w:jc w:val="center"/>
            </w:pPr>
            <w:r w:rsidRPr="00576C53">
              <w:t>1001</w:t>
            </w:r>
          </w:p>
        </w:tc>
        <w:tc>
          <w:tcPr>
            <w:tcW w:w="7319" w:type="dxa"/>
            <w:tcBorders>
              <w:top w:val="single" w:sz="4" w:space="0" w:color="auto"/>
              <w:left w:val="nil"/>
              <w:bottom w:val="single" w:sz="4" w:space="0" w:color="auto"/>
              <w:right w:val="single" w:sz="4" w:space="0" w:color="auto"/>
            </w:tcBorders>
            <w:shd w:val="clear" w:color="auto" w:fill="auto"/>
            <w:hideMark/>
          </w:tcPr>
          <w:p w14:paraId="6CE3D608" w14:textId="77777777" w:rsidR="00576C53" w:rsidRPr="00576C53" w:rsidRDefault="00576C53" w:rsidP="00F65897">
            <w:pPr>
              <w:jc w:val="both"/>
            </w:pPr>
            <w:r w:rsidRPr="00576C53">
              <w:t>Пенсионное обеспечение</w:t>
            </w:r>
          </w:p>
        </w:tc>
        <w:tc>
          <w:tcPr>
            <w:tcW w:w="2074" w:type="dxa"/>
            <w:tcBorders>
              <w:top w:val="single" w:sz="4" w:space="0" w:color="auto"/>
              <w:left w:val="nil"/>
              <w:bottom w:val="single" w:sz="4" w:space="0" w:color="auto"/>
              <w:right w:val="single" w:sz="4" w:space="0" w:color="auto"/>
            </w:tcBorders>
            <w:shd w:val="clear" w:color="auto" w:fill="auto"/>
            <w:noWrap/>
            <w:hideMark/>
          </w:tcPr>
          <w:p w14:paraId="7B96F587" w14:textId="77777777" w:rsidR="00576C53" w:rsidRPr="00576C53" w:rsidRDefault="00576C53" w:rsidP="00F65897">
            <w:pPr>
              <w:jc w:val="right"/>
            </w:pPr>
            <w:r w:rsidRPr="00576C53">
              <w:t>1 659 069,00</w:t>
            </w:r>
          </w:p>
        </w:tc>
        <w:tc>
          <w:tcPr>
            <w:tcW w:w="2073" w:type="dxa"/>
            <w:tcBorders>
              <w:top w:val="single" w:sz="4" w:space="0" w:color="auto"/>
              <w:left w:val="nil"/>
              <w:bottom w:val="single" w:sz="4" w:space="0" w:color="auto"/>
              <w:right w:val="single" w:sz="4" w:space="0" w:color="auto"/>
            </w:tcBorders>
            <w:shd w:val="clear" w:color="auto" w:fill="auto"/>
            <w:noWrap/>
            <w:hideMark/>
          </w:tcPr>
          <w:p w14:paraId="6956295C" w14:textId="77777777" w:rsidR="00576C53" w:rsidRPr="00576C53" w:rsidRDefault="00576C53" w:rsidP="00F65897">
            <w:pPr>
              <w:jc w:val="right"/>
            </w:pPr>
            <w:r w:rsidRPr="00576C53">
              <w:t>1 693 089,81</w:t>
            </w:r>
          </w:p>
        </w:tc>
        <w:tc>
          <w:tcPr>
            <w:tcW w:w="2073" w:type="dxa"/>
            <w:tcBorders>
              <w:top w:val="single" w:sz="4" w:space="0" w:color="auto"/>
              <w:left w:val="nil"/>
              <w:bottom w:val="single" w:sz="4" w:space="0" w:color="auto"/>
              <w:right w:val="single" w:sz="4" w:space="0" w:color="auto"/>
            </w:tcBorders>
            <w:shd w:val="clear" w:color="auto" w:fill="auto"/>
            <w:noWrap/>
            <w:hideMark/>
          </w:tcPr>
          <w:p w14:paraId="297DAF3A" w14:textId="77777777" w:rsidR="00576C53" w:rsidRPr="00576C53" w:rsidRDefault="00576C53" w:rsidP="00F65897">
            <w:pPr>
              <w:jc w:val="right"/>
            </w:pPr>
            <w:r w:rsidRPr="00576C53">
              <w:t>1 331 960,78</w:t>
            </w:r>
          </w:p>
        </w:tc>
      </w:tr>
      <w:tr w:rsidR="00576C53" w:rsidRPr="00576C53" w14:paraId="52A047EA"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0F0217A1" w14:textId="77777777" w:rsidR="00576C53" w:rsidRPr="00576C53" w:rsidRDefault="00576C53" w:rsidP="00F65897">
            <w:pPr>
              <w:jc w:val="center"/>
            </w:pPr>
            <w:r w:rsidRPr="00576C53">
              <w:t>1003</w:t>
            </w:r>
          </w:p>
        </w:tc>
        <w:tc>
          <w:tcPr>
            <w:tcW w:w="7319" w:type="dxa"/>
            <w:tcBorders>
              <w:top w:val="single" w:sz="4" w:space="0" w:color="auto"/>
              <w:left w:val="nil"/>
              <w:bottom w:val="single" w:sz="4" w:space="0" w:color="auto"/>
              <w:right w:val="single" w:sz="4" w:space="0" w:color="auto"/>
            </w:tcBorders>
            <w:shd w:val="clear" w:color="auto" w:fill="auto"/>
            <w:hideMark/>
          </w:tcPr>
          <w:p w14:paraId="5E512659" w14:textId="77777777" w:rsidR="00576C53" w:rsidRPr="00576C53" w:rsidRDefault="00576C53" w:rsidP="00F65897">
            <w:pPr>
              <w:jc w:val="both"/>
            </w:pPr>
            <w:r w:rsidRPr="00576C53">
              <w:t>Социальное обеспечение населения</w:t>
            </w:r>
          </w:p>
        </w:tc>
        <w:tc>
          <w:tcPr>
            <w:tcW w:w="2074" w:type="dxa"/>
            <w:tcBorders>
              <w:top w:val="single" w:sz="4" w:space="0" w:color="auto"/>
              <w:left w:val="nil"/>
              <w:bottom w:val="single" w:sz="4" w:space="0" w:color="auto"/>
              <w:right w:val="single" w:sz="4" w:space="0" w:color="auto"/>
            </w:tcBorders>
            <w:shd w:val="clear" w:color="auto" w:fill="auto"/>
            <w:noWrap/>
            <w:hideMark/>
          </w:tcPr>
          <w:p w14:paraId="6A38FA46" w14:textId="77777777" w:rsidR="00576C53" w:rsidRPr="00576C53" w:rsidRDefault="00576C53" w:rsidP="00F65897">
            <w:pPr>
              <w:jc w:val="right"/>
            </w:pPr>
            <w:r w:rsidRPr="00576C53">
              <w:t>2 111 519,68</w:t>
            </w:r>
          </w:p>
        </w:tc>
        <w:tc>
          <w:tcPr>
            <w:tcW w:w="2073" w:type="dxa"/>
            <w:tcBorders>
              <w:top w:val="single" w:sz="4" w:space="0" w:color="auto"/>
              <w:left w:val="nil"/>
              <w:bottom w:val="single" w:sz="4" w:space="0" w:color="auto"/>
              <w:right w:val="single" w:sz="4" w:space="0" w:color="auto"/>
            </w:tcBorders>
            <w:shd w:val="clear" w:color="auto" w:fill="auto"/>
            <w:noWrap/>
            <w:hideMark/>
          </w:tcPr>
          <w:p w14:paraId="26E63662" w14:textId="77777777" w:rsidR="00576C53" w:rsidRPr="00576C53" w:rsidRDefault="00576C53" w:rsidP="00F65897">
            <w:pPr>
              <w:jc w:val="right"/>
            </w:pPr>
            <w:r w:rsidRPr="00576C53">
              <w:t>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68C1171B" w14:textId="77777777" w:rsidR="00576C53" w:rsidRPr="00576C53" w:rsidRDefault="00576C53" w:rsidP="00F65897">
            <w:pPr>
              <w:jc w:val="right"/>
            </w:pPr>
            <w:r w:rsidRPr="00576C53">
              <w:t>0,00</w:t>
            </w:r>
          </w:p>
        </w:tc>
      </w:tr>
      <w:tr w:rsidR="00576C53" w:rsidRPr="00576C53" w14:paraId="731B0770"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69F3C56E" w14:textId="77777777" w:rsidR="00576C53" w:rsidRPr="00576C53" w:rsidRDefault="00576C53" w:rsidP="00F65897">
            <w:pPr>
              <w:jc w:val="center"/>
            </w:pPr>
            <w:r w:rsidRPr="00576C53">
              <w:t>1004</w:t>
            </w:r>
          </w:p>
        </w:tc>
        <w:tc>
          <w:tcPr>
            <w:tcW w:w="7319" w:type="dxa"/>
            <w:tcBorders>
              <w:top w:val="single" w:sz="4" w:space="0" w:color="auto"/>
              <w:left w:val="nil"/>
              <w:bottom w:val="single" w:sz="4" w:space="0" w:color="auto"/>
              <w:right w:val="single" w:sz="4" w:space="0" w:color="auto"/>
            </w:tcBorders>
            <w:shd w:val="clear" w:color="auto" w:fill="auto"/>
            <w:hideMark/>
          </w:tcPr>
          <w:p w14:paraId="47E9FC9B" w14:textId="77777777" w:rsidR="00576C53" w:rsidRPr="00576C53" w:rsidRDefault="00576C53" w:rsidP="00F65897">
            <w:pPr>
              <w:jc w:val="both"/>
            </w:pPr>
            <w:r w:rsidRPr="00576C53">
              <w:t>Охрана семьи и детства</w:t>
            </w:r>
          </w:p>
        </w:tc>
        <w:tc>
          <w:tcPr>
            <w:tcW w:w="2074" w:type="dxa"/>
            <w:tcBorders>
              <w:top w:val="single" w:sz="4" w:space="0" w:color="auto"/>
              <w:left w:val="nil"/>
              <w:bottom w:val="single" w:sz="4" w:space="0" w:color="auto"/>
              <w:right w:val="single" w:sz="4" w:space="0" w:color="auto"/>
            </w:tcBorders>
            <w:shd w:val="clear" w:color="auto" w:fill="auto"/>
            <w:noWrap/>
            <w:hideMark/>
          </w:tcPr>
          <w:p w14:paraId="768C9282" w14:textId="77777777" w:rsidR="00576C53" w:rsidRPr="00576C53" w:rsidRDefault="00576C53" w:rsidP="00F65897">
            <w:pPr>
              <w:jc w:val="right"/>
            </w:pPr>
            <w:r w:rsidRPr="00576C53">
              <w:t>3 257 130,85</w:t>
            </w:r>
          </w:p>
        </w:tc>
        <w:tc>
          <w:tcPr>
            <w:tcW w:w="2073" w:type="dxa"/>
            <w:tcBorders>
              <w:top w:val="single" w:sz="4" w:space="0" w:color="auto"/>
              <w:left w:val="nil"/>
              <w:bottom w:val="single" w:sz="4" w:space="0" w:color="auto"/>
              <w:right w:val="single" w:sz="4" w:space="0" w:color="auto"/>
            </w:tcBorders>
            <w:shd w:val="clear" w:color="auto" w:fill="auto"/>
            <w:noWrap/>
            <w:hideMark/>
          </w:tcPr>
          <w:p w14:paraId="09DD7B04" w14:textId="77777777" w:rsidR="00576C53" w:rsidRPr="00576C53" w:rsidRDefault="00576C53" w:rsidP="00F65897">
            <w:pPr>
              <w:jc w:val="right"/>
            </w:pPr>
            <w:r w:rsidRPr="00576C53">
              <w:t>2 789 885,85</w:t>
            </w:r>
          </w:p>
        </w:tc>
        <w:tc>
          <w:tcPr>
            <w:tcW w:w="2073" w:type="dxa"/>
            <w:tcBorders>
              <w:top w:val="single" w:sz="4" w:space="0" w:color="auto"/>
              <w:left w:val="nil"/>
              <w:bottom w:val="single" w:sz="4" w:space="0" w:color="auto"/>
              <w:right w:val="single" w:sz="4" w:space="0" w:color="auto"/>
            </w:tcBorders>
            <w:shd w:val="clear" w:color="auto" w:fill="auto"/>
            <w:noWrap/>
            <w:hideMark/>
          </w:tcPr>
          <w:p w14:paraId="10C5109D" w14:textId="77777777" w:rsidR="00576C53" w:rsidRPr="00576C53" w:rsidRDefault="00576C53" w:rsidP="00F65897">
            <w:pPr>
              <w:jc w:val="right"/>
            </w:pPr>
            <w:r w:rsidRPr="00576C53">
              <w:t>2 789 885,85</w:t>
            </w:r>
          </w:p>
        </w:tc>
      </w:tr>
      <w:tr w:rsidR="00576C53" w:rsidRPr="00576C53" w14:paraId="0FAAE048"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6EF93A90" w14:textId="77777777" w:rsidR="00576C53" w:rsidRPr="00576C53" w:rsidRDefault="00576C53" w:rsidP="00F65897">
            <w:pPr>
              <w:jc w:val="center"/>
            </w:pPr>
            <w:r w:rsidRPr="00576C53">
              <w:t>1006</w:t>
            </w:r>
          </w:p>
        </w:tc>
        <w:tc>
          <w:tcPr>
            <w:tcW w:w="7319" w:type="dxa"/>
            <w:tcBorders>
              <w:top w:val="single" w:sz="4" w:space="0" w:color="auto"/>
              <w:left w:val="nil"/>
              <w:bottom w:val="single" w:sz="4" w:space="0" w:color="auto"/>
              <w:right w:val="single" w:sz="4" w:space="0" w:color="auto"/>
            </w:tcBorders>
            <w:shd w:val="clear" w:color="auto" w:fill="auto"/>
            <w:hideMark/>
          </w:tcPr>
          <w:p w14:paraId="6A488F49" w14:textId="77777777" w:rsidR="00576C53" w:rsidRPr="00576C53" w:rsidRDefault="00576C53" w:rsidP="00F65897">
            <w:pPr>
              <w:jc w:val="both"/>
            </w:pPr>
            <w:r w:rsidRPr="00576C53">
              <w:t>Другие вопросы в области социальной политики</w:t>
            </w:r>
          </w:p>
        </w:tc>
        <w:tc>
          <w:tcPr>
            <w:tcW w:w="2074" w:type="dxa"/>
            <w:tcBorders>
              <w:top w:val="single" w:sz="4" w:space="0" w:color="auto"/>
              <w:left w:val="nil"/>
              <w:bottom w:val="single" w:sz="4" w:space="0" w:color="auto"/>
              <w:right w:val="single" w:sz="4" w:space="0" w:color="auto"/>
            </w:tcBorders>
            <w:shd w:val="clear" w:color="auto" w:fill="auto"/>
            <w:noWrap/>
            <w:hideMark/>
          </w:tcPr>
          <w:p w14:paraId="7CADCFCA" w14:textId="77777777" w:rsidR="00576C53" w:rsidRPr="00576C53" w:rsidRDefault="00576C53" w:rsidP="00F65897">
            <w:pPr>
              <w:jc w:val="right"/>
            </w:pPr>
            <w:r w:rsidRPr="00576C53">
              <w:t>2 400 243,00</w:t>
            </w:r>
          </w:p>
        </w:tc>
        <w:tc>
          <w:tcPr>
            <w:tcW w:w="2073" w:type="dxa"/>
            <w:tcBorders>
              <w:top w:val="single" w:sz="4" w:space="0" w:color="auto"/>
              <w:left w:val="nil"/>
              <w:bottom w:val="single" w:sz="4" w:space="0" w:color="auto"/>
              <w:right w:val="single" w:sz="4" w:space="0" w:color="auto"/>
            </w:tcBorders>
            <w:shd w:val="clear" w:color="auto" w:fill="auto"/>
            <w:noWrap/>
            <w:hideMark/>
          </w:tcPr>
          <w:p w14:paraId="33096448" w14:textId="77777777" w:rsidR="00576C53" w:rsidRPr="00576C53" w:rsidRDefault="00576C53" w:rsidP="00F65897">
            <w:pPr>
              <w:jc w:val="right"/>
            </w:pPr>
            <w:r w:rsidRPr="00576C53">
              <w:t>2 400 243,00</w:t>
            </w:r>
          </w:p>
        </w:tc>
        <w:tc>
          <w:tcPr>
            <w:tcW w:w="2073" w:type="dxa"/>
            <w:tcBorders>
              <w:top w:val="single" w:sz="4" w:space="0" w:color="auto"/>
              <w:left w:val="nil"/>
              <w:bottom w:val="single" w:sz="4" w:space="0" w:color="auto"/>
              <w:right w:val="single" w:sz="4" w:space="0" w:color="auto"/>
            </w:tcBorders>
            <w:shd w:val="clear" w:color="auto" w:fill="auto"/>
            <w:noWrap/>
            <w:hideMark/>
          </w:tcPr>
          <w:p w14:paraId="0A58E737" w14:textId="77777777" w:rsidR="00576C53" w:rsidRPr="00576C53" w:rsidRDefault="00576C53" w:rsidP="00F65897">
            <w:pPr>
              <w:jc w:val="right"/>
            </w:pPr>
            <w:r w:rsidRPr="00576C53">
              <w:t>2 120 000,00</w:t>
            </w:r>
          </w:p>
        </w:tc>
      </w:tr>
      <w:tr w:rsidR="00576C53" w:rsidRPr="00576C53" w14:paraId="5092A74A" w14:textId="77777777" w:rsidTr="00F65897">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296ADF95" w14:textId="77777777" w:rsidR="00576C53" w:rsidRPr="00576C53" w:rsidRDefault="00576C53" w:rsidP="00F65897">
            <w:pPr>
              <w:jc w:val="center"/>
              <w:rPr>
                <w:b/>
                <w:bCs/>
              </w:rPr>
            </w:pPr>
            <w:r w:rsidRPr="00576C53">
              <w:rPr>
                <w:b/>
                <w:bCs/>
              </w:rPr>
              <w:t>1100</w:t>
            </w:r>
          </w:p>
        </w:tc>
        <w:tc>
          <w:tcPr>
            <w:tcW w:w="7319" w:type="dxa"/>
            <w:tcBorders>
              <w:top w:val="single" w:sz="4" w:space="0" w:color="auto"/>
              <w:left w:val="nil"/>
              <w:bottom w:val="single" w:sz="4" w:space="0" w:color="auto"/>
              <w:right w:val="single" w:sz="4" w:space="0" w:color="auto"/>
            </w:tcBorders>
            <w:shd w:val="clear" w:color="auto" w:fill="auto"/>
            <w:hideMark/>
          </w:tcPr>
          <w:p w14:paraId="04101E2A" w14:textId="77777777" w:rsidR="00576C53" w:rsidRPr="00576C53" w:rsidRDefault="00576C53" w:rsidP="00F65897">
            <w:pPr>
              <w:jc w:val="both"/>
              <w:rPr>
                <w:b/>
                <w:bCs/>
              </w:rPr>
            </w:pPr>
            <w:r w:rsidRPr="00576C53">
              <w:rPr>
                <w:b/>
                <w:bCs/>
              </w:rPr>
              <w:t>ФИЗИЧЕСКАЯ КУЛЬТУРА И СПОРТ</w:t>
            </w:r>
          </w:p>
        </w:tc>
        <w:tc>
          <w:tcPr>
            <w:tcW w:w="2074" w:type="dxa"/>
            <w:tcBorders>
              <w:top w:val="single" w:sz="4" w:space="0" w:color="auto"/>
              <w:left w:val="nil"/>
              <w:bottom w:val="single" w:sz="4" w:space="0" w:color="auto"/>
              <w:right w:val="single" w:sz="4" w:space="0" w:color="auto"/>
            </w:tcBorders>
            <w:shd w:val="clear" w:color="auto" w:fill="auto"/>
            <w:noWrap/>
            <w:hideMark/>
          </w:tcPr>
          <w:p w14:paraId="7961EC39" w14:textId="77777777" w:rsidR="00576C53" w:rsidRPr="00576C53" w:rsidRDefault="00576C53" w:rsidP="00F65897">
            <w:pPr>
              <w:jc w:val="right"/>
              <w:rPr>
                <w:b/>
                <w:bCs/>
              </w:rPr>
            </w:pPr>
            <w:r w:rsidRPr="00576C53">
              <w:rPr>
                <w:b/>
                <w:bCs/>
              </w:rPr>
              <w:t>315 009,00</w:t>
            </w:r>
          </w:p>
        </w:tc>
        <w:tc>
          <w:tcPr>
            <w:tcW w:w="2073" w:type="dxa"/>
            <w:tcBorders>
              <w:top w:val="single" w:sz="4" w:space="0" w:color="auto"/>
              <w:left w:val="nil"/>
              <w:bottom w:val="single" w:sz="4" w:space="0" w:color="auto"/>
              <w:right w:val="single" w:sz="4" w:space="0" w:color="auto"/>
            </w:tcBorders>
            <w:shd w:val="clear" w:color="auto" w:fill="auto"/>
            <w:noWrap/>
            <w:hideMark/>
          </w:tcPr>
          <w:p w14:paraId="3CB04509" w14:textId="77777777" w:rsidR="00576C53" w:rsidRPr="00576C53" w:rsidRDefault="00576C53" w:rsidP="00F65897">
            <w:pPr>
              <w:jc w:val="right"/>
              <w:rPr>
                <w:b/>
                <w:bCs/>
              </w:rPr>
            </w:pPr>
            <w:r w:rsidRPr="00576C53">
              <w:rPr>
                <w:b/>
                <w:bCs/>
              </w:rPr>
              <w:t>218 000,00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51554DB3" w14:textId="77777777" w:rsidR="00576C53" w:rsidRPr="00576C53" w:rsidRDefault="00576C53" w:rsidP="00F65897">
            <w:pPr>
              <w:jc w:val="right"/>
              <w:rPr>
                <w:b/>
                <w:bCs/>
              </w:rPr>
            </w:pPr>
            <w:r w:rsidRPr="00576C53">
              <w:rPr>
                <w:b/>
                <w:bCs/>
              </w:rPr>
              <w:t>218 000,00</w:t>
            </w:r>
          </w:p>
        </w:tc>
      </w:tr>
      <w:tr w:rsidR="00576C53" w:rsidRPr="00576C53" w14:paraId="67C9DDDC" w14:textId="77777777" w:rsidTr="00F65897">
        <w:trPr>
          <w:trHeight w:val="330"/>
        </w:trPr>
        <w:tc>
          <w:tcPr>
            <w:tcW w:w="1460" w:type="dxa"/>
            <w:tcBorders>
              <w:top w:val="single" w:sz="4" w:space="0" w:color="auto"/>
              <w:left w:val="single" w:sz="4" w:space="0" w:color="auto"/>
              <w:bottom w:val="single" w:sz="4" w:space="0" w:color="auto"/>
              <w:right w:val="single" w:sz="4" w:space="0" w:color="auto"/>
            </w:tcBorders>
            <w:shd w:val="clear" w:color="auto" w:fill="auto"/>
            <w:noWrap/>
            <w:hideMark/>
          </w:tcPr>
          <w:p w14:paraId="2528A4DD" w14:textId="77777777" w:rsidR="00576C53" w:rsidRPr="00576C53" w:rsidRDefault="00576C53" w:rsidP="00F65897">
            <w:pPr>
              <w:jc w:val="center"/>
            </w:pPr>
            <w:r w:rsidRPr="00576C53">
              <w:t>1101</w:t>
            </w:r>
          </w:p>
        </w:tc>
        <w:tc>
          <w:tcPr>
            <w:tcW w:w="7319" w:type="dxa"/>
            <w:tcBorders>
              <w:top w:val="single" w:sz="4" w:space="0" w:color="auto"/>
              <w:left w:val="nil"/>
              <w:bottom w:val="single" w:sz="4" w:space="0" w:color="auto"/>
              <w:right w:val="single" w:sz="4" w:space="0" w:color="auto"/>
            </w:tcBorders>
            <w:shd w:val="clear" w:color="auto" w:fill="auto"/>
            <w:hideMark/>
          </w:tcPr>
          <w:p w14:paraId="23498A1A" w14:textId="77777777" w:rsidR="00576C53" w:rsidRPr="00576C53" w:rsidRDefault="00576C53" w:rsidP="00F65897">
            <w:pPr>
              <w:jc w:val="both"/>
            </w:pPr>
            <w:r w:rsidRPr="00576C53">
              <w:t>Физическая культура</w:t>
            </w:r>
          </w:p>
        </w:tc>
        <w:tc>
          <w:tcPr>
            <w:tcW w:w="2074" w:type="dxa"/>
            <w:tcBorders>
              <w:top w:val="single" w:sz="4" w:space="0" w:color="auto"/>
              <w:left w:val="nil"/>
              <w:bottom w:val="single" w:sz="4" w:space="0" w:color="auto"/>
              <w:right w:val="single" w:sz="4" w:space="0" w:color="auto"/>
            </w:tcBorders>
            <w:shd w:val="clear" w:color="auto" w:fill="auto"/>
            <w:noWrap/>
            <w:hideMark/>
          </w:tcPr>
          <w:p w14:paraId="5743DCCA" w14:textId="77777777" w:rsidR="00576C53" w:rsidRPr="00576C53" w:rsidRDefault="00576C53" w:rsidP="00F65897">
            <w:pPr>
              <w:jc w:val="right"/>
            </w:pPr>
            <w:r w:rsidRPr="00576C53">
              <w:t>315 009,00</w:t>
            </w:r>
          </w:p>
        </w:tc>
        <w:tc>
          <w:tcPr>
            <w:tcW w:w="2073" w:type="dxa"/>
            <w:tcBorders>
              <w:top w:val="single" w:sz="4" w:space="0" w:color="auto"/>
              <w:left w:val="nil"/>
              <w:bottom w:val="single" w:sz="4" w:space="0" w:color="auto"/>
              <w:right w:val="single" w:sz="4" w:space="0" w:color="auto"/>
            </w:tcBorders>
            <w:shd w:val="clear" w:color="auto" w:fill="auto"/>
            <w:noWrap/>
            <w:hideMark/>
          </w:tcPr>
          <w:p w14:paraId="617A06F3" w14:textId="77777777" w:rsidR="00576C53" w:rsidRPr="00576C53" w:rsidRDefault="00576C53" w:rsidP="00F65897">
            <w:pPr>
              <w:jc w:val="right"/>
            </w:pPr>
            <w:r w:rsidRPr="00576C53">
              <w:t>218 000,00</w:t>
            </w:r>
          </w:p>
        </w:tc>
        <w:tc>
          <w:tcPr>
            <w:tcW w:w="2073" w:type="dxa"/>
            <w:tcBorders>
              <w:top w:val="single" w:sz="4" w:space="0" w:color="auto"/>
              <w:left w:val="nil"/>
              <w:bottom w:val="single" w:sz="4" w:space="0" w:color="auto"/>
              <w:right w:val="single" w:sz="4" w:space="0" w:color="auto"/>
            </w:tcBorders>
            <w:shd w:val="clear" w:color="auto" w:fill="auto"/>
            <w:noWrap/>
            <w:hideMark/>
          </w:tcPr>
          <w:p w14:paraId="216982C1" w14:textId="77777777" w:rsidR="00576C53" w:rsidRPr="00576C53" w:rsidRDefault="00576C53" w:rsidP="00F65897">
            <w:pPr>
              <w:jc w:val="right"/>
            </w:pPr>
            <w:r w:rsidRPr="00576C53">
              <w:t>218 000,00</w:t>
            </w:r>
          </w:p>
        </w:tc>
      </w:tr>
      <w:tr w:rsidR="00576C53" w:rsidRPr="00576C53" w14:paraId="096C2F78" w14:textId="77777777" w:rsidTr="00F65897">
        <w:trPr>
          <w:trHeight w:val="330"/>
        </w:trPr>
        <w:tc>
          <w:tcPr>
            <w:tcW w:w="877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46512028" w14:textId="77777777" w:rsidR="00576C53" w:rsidRPr="00576C53" w:rsidRDefault="00576C53" w:rsidP="00F65897">
            <w:pPr>
              <w:rPr>
                <w:b/>
                <w:bCs/>
              </w:rPr>
            </w:pPr>
            <w:r w:rsidRPr="00576C53">
              <w:rPr>
                <w:b/>
                <w:bCs/>
              </w:rPr>
              <w:t>ВСЕГО:</w:t>
            </w:r>
          </w:p>
        </w:tc>
        <w:tc>
          <w:tcPr>
            <w:tcW w:w="20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4B7334" w14:textId="77777777" w:rsidR="00576C53" w:rsidRPr="00576C53" w:rsidRDefault="00576C53" w:rsidP="00F65897">
            <w:pPr>
              <w:jc w:val="right"/>
              <w:rPr>
                <w:b/>
                <w:bCs/>
              </w:rPr>
            </w:pPr>
            <w:r w:rsidRPr="00576C53">
              <w:rPr>
                <w:b/>
                <w:bCs/>
              </w:rPr>
              <w:t>715 198 455,60</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F4F1C" w14:textId="77777777" w:rsidR="00576C53" w:rsidRPr="00576C53" w:rsidRDefault="00576C53" w:rsidP="00F65897">
            <w:pPr>
              <w:jc w:val="right"/>
              <w:rPr>
                <w:b/>
                <w:bCs/>
              </w:rPr>
            </w:pPr>
            <w:r w:rsidRPr="00576C53">
              <w:rPr>
                <w:b/>
                <w:bCs/>
              </w:rPr>
              <w:t>630 341 387,01</w:t>
            </w:r>
          </w:p>
        </w:tc>
        <w:tc>
          <w:tcPr>
            <w:tcW w:w="2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DAA802" w14:textId="77777777" w:rsidR="00576C53" w:rsidRPr="00576C53" w:rsidRDefault="00576C53" w:rsidP="00F65897">
            <w:pPr>
              <w:jc w:val="right"/>
              <w:rPr>
                <w:b/>
                <w:bCs/>
              </w:rPr>
            </w:pPr>
            <w:r w:rsidRPr="00576C53">
              <w:rPr>
                <w:b/>
                <w:bCs/>
              </w:rPr>
              <w:t>557 705 476,24</w:t>
            </w:r>
          </w:p>
        </w:tc>
      </w:tr>
    </w:tbl>
    <w:p w14:paraId="1665C0CC" w14:textId="77777777" w:rsidR="00576C53" w:rsidRPr="00576C53" w:rsidRDefault="00576C53" w:rsidP="00576C53">
      <w:pPr>
        <w:tabs>
          <w:tab w:val="left" w:pos="1622"/>
        </w:tabs>
        <w:jc w:val="both"/>
      </w:pPr>
    </w:p>
    <w:p w14:paraId="58A22069" w14:textId="77777777" w:rsidR="00576C53" w:rsidRPr="00576C53" w:rsidRDefault="00576C53" w:rsidP="00576C53">
      <w:pPr>
        <w:tabs>
          <w:tab w:val="left" w:pos="1622"/>
        </w:tabs>
        <w:jc w:val="both"/>
      </w:pPr>
    </w:p>
    <w:p w14:paraId="5EC22EDD" w14:textId="77777777" w:rsidR="00576C53" w:rsidRPr="00576C53" w:rsidRDefault="00576C53" w:rsidP="00576C53">
      <w:pPr>
        <w:tabs>
          <w:tab w:val="left" w:pos="1622"/>
        </w:tabs>
        <w:jc w:val="both"/>
      </w:pPr>
    </w:p>
    <w:p w14:paraId="5A8CC281" w14:textId="77777777" w:rsidR="00576C53" w:rsidRPr="00576C53" w:rsidRDefault="00576C53" w:rsidP="00576C53">
      <w:pPr>
        <w:tabs>
          <w:tab w:val="left" w:pos="1622"/>
        </w:tabs>
        <w:jc w:val="both"/>
      </w:pPr>
    </w:p>
    <w:p w14:paraId="650EB01E" w14:textId="77777777" w:rsidR="00576C53" w:rsidRPr="00576C53" w:rsidRDefault="00576C53" w:rsidP="00576C53">
      <w:pPr>
        <w:tabs>
          <w:tab w:val="left" w:pos="1622"/>
        </w:tabs>
        <w:jc w:val="both"/>
      </w:pPr>
    </w:p>
    <w:p w14:paraId="7F876641" w14:textId="77777777" w:rsidR="00576C53" w:rsidRPr="00576C53" w:rsidRDefault="00576C53" w:rsidP="00576C53">
      <w:pPr>
        <w:tabs>
          <w:tab w:val="left" w:pos="1622"/>
        </w:tabs>
        <w:jc w:val="both"/>
      </w:pPr>
    </w:p>
    <w:p w14:paraId="086AD962" w14:textId="77777777" w:rsidR="00576C53" w:rsidRPr="00576C53" w:rsidRDefault="00576C53" w:rsidP="00576C53">
      <w:pPr>
        <w:tabs>
          <w:tab w:val="left" w:pos="1622"/>
        </w:tabs>
        <w:jc w:val="both"/>
      </w:pPr>
    </w:p>
    <w:p w14:paraId="06222B32" w14:textId="77777777" w:rsidR="00576C53" w:rsidRPr="00576C53" w:rsidRDefault="00576C53" w:rsidP="00576C53">
      <w:pPr>
        <w:tabs>
          <w:tab w:val="left" w:pos="1622"/>
        </w:tabs>
        <w:jc w:val="both"/>
      </w:pPr>
    </w:p>
    <w:p w14:paraId="67DFBF2E" w14:textId="77777777" w:rsidR="00576C53" w:rsidRPr="00576C53" w:rsidRDefault="00576C53" w:rsidP="00576C53">
      <w:pPr>
        <w:tabs>
          <w:tab w:val="left" w:pos="1622"/>
        </w:tabs>
        <w:jc w:val="both"/>
      </w:pPr>
    </w:p>
    <w:p w14:paraId="0DB63363" w14:textId="77777777" w:rsidR="00576C53" w:rsidRPr="00576C53" w:rsidRDefault="00576C53" w:rsidP="00576C53">
      <w:pPr>
        <w:tabs>
          <w:tab w:val="left" w:pos="1622"/>
        </w:tabs>
        <w:jc w:val="both"/>
      </w:pPr>
    </w:p>
    <w:tbl>
      <w:tblPr>
        <w:tblW w:w="15201" w:type="dxa"/>
        <w:tblInd w:w="108" w:type="dxa"/>
        <w:tblLook w:val="04A0" w:firstRow="1" w:lastRow="0" w:firstColumn="1" w:lastColumn="0" w:noHBand="0" w:noVBand="1"/>
      </w:tblPr>
      <w:tblGrid>
        <w:gridCol w:w="5260"/>
        <w:gridCol w:w="1840"/>
        <w:gridCol w:w="1900"/>
        <w:gridCol w:w="214"/>
        <w:gridCol w:w="142"/>
        <w:gridCol w:w="142"/>
        <w:gridCol w:w="1462"/>
        <w:gridCol w:w="94"/>
        <w:gridCol w:w="142"/>
        <w:gridCol w:w="142"/>
        <w:gridCol w:w="1616"/>
        <w:gridCol w:w="142"/>
        <w:gridCol w:w="142"/>
        <w:gridCol w:w="1646"/>
        <w:gridCol w:w="33"/>
        <w:gridCol w:w="139"/>
        <w:gridCol w:w="115"/>
        <w:gridCol w:w="30"/>
      </w:tblGrid>
      <w:tr w:rsidR="00576C53" w:rsidRPr="00576C53" w14:paraId="5F436F8F" w14:textId="77777777" w:rsidTr="00F65897">
        <w:trPr>
          <w:gridAfter w:val="1"/>
          <w:wAfter w:w="30" w:type="dxa"/>
          <w:trHeight w:val="424"/>
        </w:trPr>
        <w:tc>
          <w:tcPr>
            <w:tcW w:w="15171" w:type="dxa"/>
            <w:gridSpan w:val="17"/>
            <w:tcBorders>
              <w:top w:val="nil"/>
              <w:left w:val="nil"/>
              <w:bottom w:val="nil"/>
              <w:right w:val="nil"/>
            </w:tcBorders>
            <w:shd w:val="clear" w:color="000000" w:fill="FFFFFF"/>
            <w:vAlign w:val="bottom"/>
            <w:hideMark/>
          </w:tcPr>
          <w:p w14:paraId="21DE111E" w14:textId="77777777" w:rsidR="00576C53" w:rsidRPr="00576C53" w:rsidRDefault="00576C53" w:rsidP="00F65897">
            <w:pPr>
              <w:jc w:val="right"/>
              <w:rPr>
                <w:b/>
                <w:bCs/>
              </w:rPr>
            </w:pPr>
            <w:r w:rsidRPr="00576C53">
              <w:rPr>
                <w:b/>
                <w:bCs/>
              </w:rPr>
              <w:lastRenderedPageBreak/>
              <w:t>Приложение 11</w:t>
            </w:r>
          </w:p>
        </w:tc>
      </w:tr>
      <w:tr w:rsidR="00576C53" w:rsidRPr="00576C53" w14:paraId="732DA7A1" w14:textId="77777777" w:rsidTr="00F65897">
        <w:trPr>
          <w:gridAfter w:val="1"/>
          <w:wAfter w:w="30" w:type="dxa"/>
          <w:trHeight w:val="900"/>
        </w:trPr>
        <w:tc>
          <w:tcPr>
            <w:tcW w:w="15171" w:type="dxa"/>
            <w:gridSpan w:val="17"/>
            <w:tcBorders>
              <w:top w:val="nil"/>
              <w:left w:val="nil"/>
              <w:bottom w:val="nil"/>
              <w:right w:val="nil"/>
            </w:tcBorders>
            <w:shd w:val="clear" w:color="000000" w:fill="FFFFFF"/>
            <w:vAlign w:val="bottom"/>
            <w:hideMark/>
          </w:tcPr>
          <w:p w14:paraId="391B9B9D" w14:textId="77777777" w:rsidR="00576C53" w:rsidRPr="00576C53" w:rsidRDefault="00576C53" w:rsidP="00F65897">
            <w:pPr>
              <w:jc w:val="right"/>
            </w:pPr>
            <w:r w:rsidRPr="00576C53">
              <w:t>к Решению Совета Комсомольского  муниципального района                                                                                                                                                                                                                                                                                                                                                                                                                               "О  бюджете Комсомольского муниципального района                                                                                                                                                                                                                                                                                                                                                                                                                                              на 2026 год и на плановый период 2027 и 2028 годов"</w:t>
            </w:r>
          </w:p>
        </w:tc>
      </w:tr>
      <w:tr w:rsidR="00576C53" w:rsidRPr="00576C53" w14:paraId="356A83C7" w14:textId="77777777" w:rsidTr="00F65897">
        <w:trPr>
          <w:gridAfter w:val="1"/>
          <w:wAfter w:w="30" w:type="dxa"/>
          <w:trHeight w:val="315"/>
        </w:trPr>
        <w:tc>
          <w:tcPr>
            <w:tcW w:w="15171" w:type="dxa"/>
            <w:gridSpan w:val="17"/>
            <w:tcBorders>
              <w:top w:val="nil"/>
              <w:left w:val="nil"/>
              <w:bottom w:val="nil"/>
              <w:right w:val="nil"/>
            </w:tcBorders>
            <w:shd w:val="clear" w:color="000000" w:fill="FFFFFF"/>
            <w:vAlign w:val="center"/>
            <w:hideMark/>
          </w:tcPr>
          <w:p w14:paraId="3984C446" w14:textId="77777777" w:rsidR="00576C53" w:rsidRPr="00576C53" w:rsidRDefault="00576C53" w:rsidP="00F65897">
            <w:pPr>
              <w:jc w:val="right"/>
            </w:pPr>
            <w:r w:rsidRPr="00576C53">
              <w:t>от 12.12.2025</w:t>
            </w:r>
            <w:r w:rsidRPr="00576C53">
              <w:rPr>
                <w:u w:val="single"/>
              </w:rPr>
              <w:t>г.</w:t>
            </w:r>
            <w:r w:rsidRPr="00576C53">
              <w:t xml:space="preserve"> №45</w:t>
            </w:r>
          </w:p>
        </w:tc>
      </w:tr>
      <w:tr w:rsidR="00576C53" w:rsidRPr="00576C53" w14:paraId="75396D3D" w14:textId="77777777" w:rsidTr="00F65897">
        <w:trPr>
          <w:gridAfter w:val="11"/>
          <w:wAfter w:w="4241" w:type="dxa"/>
          <w:trHeight w:val="98"/>
        </w:trPr>
        <w:tc>
          <w:tcPr>
            <w:tcW w:w="5260" w:type="dxa"/>
            <w:tcBorders>
              <w:top w:val="nil"/>
              <w:left w:val="nil"/>
              <w:bottom w:val="nil"/>
              <w:right w:val="nil"/>
            </w:tcBorders>
            <w:shd w:val="clear" w:color="auto" w:fill="auto"/>
            <w:noWrap/>
            <w:vAlign w:val="bottom"/>
            <w:hideMark/>
          </w:tcPr>
          <w:p w14:paraId="524E34AC" w14:textId="77777777" w:rsidR="00576C53" w:rsidRPr="00576C53" w:rsidRDefault="00576C53" w:rsidP="00F65897">
            <w:pPr>
              <w:jc w:val="right"/>
            </w:pPr>
          </w:p>
        </w:tc>
        <w:tc>
          <w:tcPr>
            <w:tcW w:w="1840" w:type="dxa"/>
            <w:tcBorders>
              <w:top w:val="nil"/>
              <w:left w:val="nil"/>
              <w:bottom w:val="nil"/>
              <w:right w:val="nil"/>
            </w:tcBorders>
            <w:shd w:val="clear" w:color="auto" w:fill="auto"/>
            <w:noWrap/>
            <w:vAlign w:val="bottom"/>
            <w:hideMark/>
          </w:tcPr>
          <w:p w14:paraId="1D4779FC" w14:textId="77777777" w:rsidR="00576C53" w:rsidRPr="00576C53" w:rsidRDefault="00576C53" w:rsidP="00F65897"/>
        </w:tc>
        <w:tc>
          <w:tcPr>
            <w:tcW w:w="1900" w:type="dxa"/>
            <w:tcBorders>
              <w:top w:val="nil"/>
              <w:left w:val="nil"/>
              <w:bottom w:val="nil"/>
              <w:right w:val="nil"/>
            </w:tcBorders>
            <w:shd w:val="clear" w:color="000000" w:fill="FFFFFF"/>
            <w:vAlign w:val="bottom"/>
            <w:hideMark/>
          </w:tcPr>
          <w:p w14:paraId="5A1F87AB" w14:textId="77777777" w:rsidR="00576C53" w:rsidRPr="00576C53" w:rsidRDefault="00576C53" w:rsidP="00F65897">
            <w:r w:rsidRPr="00576C53">
              <w:t> </w:t>
            </w:r>
          </w:p>
        </w:tc>
        <w:tc>
          <w:tcPr>
            <w:tcW w:w="1960" w:type="dxa"/>
            <w:gridSpan w:val="4"/>
            <w:tcBorders>
              <w:top w:val="nil"/>
              <w:left w:val="nil"/>
              <w:bottom w:val="nil"/>
              <w:right w:val="nil"/>
            </w:tcBorders>
            <w:shd w:val="clear" w:color="000000" w:fill="FFFFFF"/>
            <w:vAlign w:val="bottom"/>
            <w:hideMark/>
          </w:tcPr>
          <w:p w14:paraId="06A4A422" w14:textId="77777777" w:rsidR="00576C53" w:rsidRPr="00576C53" w:rsidRDefault="00576C53" w:rsidP="00F65897">
            <w:r w:rsidRPr="00576C53">
              <w:t> </w:t>
            </w:r>
          </w:p>
        </w:tc>
      </w:tr>
      <w:tr w:rsidR="00576C53" w:rsidRPr="00576C53" w14:paraId="1EBE74BA" w14:textId="77777777" w:rsidTr="00F65897">
        <w:trPr>
          <w:gridAfter w:val="11"/>
          <w:wAfter w:w="4241" w:type="dxa"/>
          <w:trHeight w:val="375"/>
        </w:trPr>
        <w:tc>
          <w:tcPr>
            <w:tcW w:w="5260" w:type="dxa"/>
            <w:tcBorders>
              <w:top w:val="nil"/>
              <w:left w:val="nil"/>
              <w:bottom w:val="nil"/>
              <w:right w:val="nil"/>
            </w:tcBorders>
            <w:shd w:val="clear" w:color="auto" w:fill="auto"/>
            <w:noWrap/>
            <w:vAlign w:val="bottom"/>
            <w:hideMark/>
          </w:tcPr>
          <w:p w14:paraId="3720A28A" w14:textId="77777777" w:rsidR="00576C53" w:rsidRPr="00576C53" w:rsidRDefault="00576C53" w:rsidP="00F65897"/>
        </w:tc>
        <w:tc>
          <w:tcPr>
            <w:tcW w:w="1840" w:type="dxa"/>
            <w:tcBorders>
              <w:top w:val="nil"/>
              <w:left w:val="nil"/>
              <w:bottom w:val="nil"/>
              <w:right w:val="nil"/>
            </w:tcBorders>
            <w:shd w:val="clear" w:color="auto" w:fill="auto"/>
            <w:noWrap/>
            <w:vAlign w:val="bottom"/>
            <w:hideMark/>
          </w:tcPr>
          <w:p w14:paraId="7A0858D4" w14:textId="77777777" w:rsidR="00576C53" w:rsidRPr="00576C53" w:rsidRDefault="00576C53" w:rsidP="00F65897"/>
        </w:tc>
        <w:tc>
          <w:tcPr>
            <w:tcW w:w="1900" w:type="dxa"/>
            <w:tcBorders>
              <w:top w:val="nil"/>
              <w:left w:val="nil"/>
              <w:bottom w:val="nil"/>
              <w:right w:val="nil"/>
            </w:tcBorders>
            <w:shd w:val="clear" w:color="auto" w:fill="auto"/>
            <w:noWrap/>
            <w:vAlign w:val="bottom"/>
            <w:hideMark/>
          </w:tcPr>
          <w:p w14:paraId="2D44AEE8" w14:textId="77777777" w:rsidR="00576C53" w:rsidRPr="00576C53" w:rsidRDefault="00576C53" w:rsidP="00F65897"/>
        </w:tc>
        <w:tc>
          <w:tcPr>
            <w:tcW w:w="1960" w:type="dxa"/>
            <w:gridSpan w:val="4"/>
            <w:tcBorders>
              <w:top w:val="nil"/>
              <w:left w:val="nil"/>
              <w:bottom w:val="nil"/>
              <w:right w:val="nil"/>
            </w:tcBorders>
            <w:shd w:val="clear" w:color="auto" w:fill="auto"/>
            <w:noWrap/>
            <w:vAlign w:val="bottom"/>
            <w:hideMark/>
          </w:tcPr>
          <w:p w14:paraId="3EF6D7B8" w14:textId="77777777" w:rsidR="00576C53" w:rsidRPr="00576C53" w:rsidRDefault="00576C53" w:rsidP="00F65897">
            <w:pPr>
              <w:jc w:val="right"/>
            </w:pPr>
          </w:p>
        </w:tc>
      </w:tr>
      <w:tr w:rsidR="00576C53" w:rsidRPr="00576C53" w14:paraId="4E93A1F0" w14:textId="77777777" w:rsidTr="00F65897">
        <w:trPr>
          <w:gridAfter w:val="1"/>
          <w:wAfter w:w="30" w:type="dxa"/>
          <w:trHeight w:val="1050"/>
        </w:trPr>
        <w:tc>
          <w:tcPr>
            <w:tcW w:w="15171" w:type="dxa"/>
            <w:gridSpan w:val="17"/>
            <w:tcBorders>
              <w:top w:val="nil"/>
              <w:left w:val="nil"/>
              <w:bottom w:val="nil"/>
              <w:right w:val="nil"/>
            </w:tcBorders>
            <w:shd w:val="clear" w:color="auto" w:fill="auto"/>
            <w:vAlign w:val="bottom"/>
            <w:hideMark/>
          </w:tcPr>
          <w:p w14:paraId="0B90D6F8" w14:textId="77777777" w:rsidR="00576C53" w:rsidRPr="00576C53" w:rsidRDefault="00576C53" w:rsidP="00F65897">
            <w:pPr>
              <w:jc w:val="center"/>
              <w:rPr>
                <w:b/>
                <w:bCs/>
                <w:sz w:val="28"/>
                <w:szCs w:val="28"/>
              </w:rPr>
            </w:pPr>
            <w:proofErr w:type="gramStart"/>
            <w:r w:rsidRPr="00576C53">
              <w:rPr>
                <w:b/>
                <w:bCs/>
                <w:sz w:val="28"/>
                <w:szCs w:val="28"/>
              </w:rPr>
              <w:t>Распределение  межбюджетных</w:t>
            </w:r>
            <w:proofErr w:type="gramEnd"/>
            <w:r w:rsidRPr="00576C53">
              <w:rPr>
                <w:b/>
                <w:bCs/>
                <w:sz w:val="28"/>
                <w:szCs w:val="28"/>
              </w:rPr>
              <w:t xml:space="preserve"> трансфертов, предоставляемых из бюджета Комсомольского муниципального района другим бюджетам бюджетной системы Российской Федерации</w:t>
            </w:r>
          </w:p>
        </w:tc>
      </w:tr>
      <w:tr w:rsidR="00576C53" w:rsidRPr="00576C53" w14:paraId="5B726A37" w14:textId="77777777" w:rsidTr="00F65897">
        <w:trPr>
          <w:gridAfter w:val="1"/>
          <w:wAfter w:w="30" w:type="dxa"/>
          <w:trHeight w:val="375"/>
        </w:trPr>
        <w:tc>
          <w:tcPr>
            <w:tcW w:w="5260" w:type="dxa"/>
            <w:tcBorders>
              <w:top w:val="nil"/>
              <w:left w:val="nil"/>
              <w:bottom w:val="nil"/>
              <w:right w:val="nil"/>
            </w:tcBorders>
            <w:shd w:val="clear" w:color="auto" w:fill="auto"/>
            <w:noWrap/>
            <w:vAlign w:val="bottom"/>
            <w:hideMark/>
          </w:tcPr>
          <w:p w14:paraId="10B856B9" w14:textId="77777777" w:rsidR="00576C53" w:rsidRPr="00576C53" w:rsidRDefault="00576C53" w:rsidP="00F65897">
            <w:pPr>
              <w:jc w:val="center"/>
              <w:rPr>
                <w:b/>
                <w:bCs/>
                <w:sz w:val="28"/>
                <w:szCs w:val="28"/>
              </w:rPr>
            </w:pPr>
          </w:p>
        </w:tc>
        <w:tc>
          <w:tcPr>
            <w:tcW w:w="1840" w:type="dxa"/>
            <w:tcBorders>
              <w:top w:val="nil"/>
              <w:left w:val="nil"/>
              <w:bottom w:val="nil"/>
              <w:right w:val="nil"/>
            </w:tcBorders>
            <w:shd w:val="clear" w:color="auto" w:fill="auto"/>
            <w:noWrap/>
            <w:vAlign w:val="bottom"/>
            <w:hideMark/>
          </w:tcPr>
          <w:p w14:paraId="0AE3A537" w14:textId="77777777" w:rsidR="00576C53" w:rsidRPr="00576C53" w:rsidRDefault="00576C53" w:rsidP="00F65897"/>
        </w:tc>
        <w:tc>
          <w:tcPr>
            <w:tcW w:w="1900" w:type="dxa"/>
            <w:tcBorders>
              <w:top w:val="nil"/>
              <w:left w:val="nil"/>
              <w:bottom w:val="nil"/>
              <w:right w:val="nil"/>
            </w:tcBorders>
            <w:shd w:val="clear" w:color="auto" w:fill="auto"/>
            <w:noWrap/>
            <w:vAlign w:val="bottom"/>
            <w:hideMark/>
          </w:tcPr>
          <w:p w14:paraId="5A45F6B0" w14:textId="77777777" w:rsidR="00576C53" w:rsidRPr="00576C53" w:rsidRDefault="00576C53" w:rsidP="00F65897"/>
        </w:tc>
        <w:tc>
          <w:tcPr>
            <w:tcW w:w="6171" w:type="dxa"/>
            <w:gridSpan w:val="14"/>
            <w:tcBorders>
              <w:top w:val="nil"/>
              <w:left w:val="nil"/>
              <w:bottom w:val="nil"/>
              <w:right w:val="nil"/>
            </w:tcBorders>
            <w:shd w:val="clear" w:color="auto" w:fill="auto"/>
            <w:noWrap/>
            <w:vAlign w:val="bottom"/>
            <w:hideMark/>
          </w:tcPr>
          <w:p w14:paraId="49159142" w14:textId="77777777" w:rsidR="00576C53" w:rsidRPr="00576C53" w:rsidRDefault="00576C53" w:rsidP="00F65897"/>
        </w:tc>
      </w:tr>
      <w:tr w:rsidR="00576C53" w:rsidRPr="00576C53" w14:paraId="704268D8" w14:textId="77777777" w:rsidTr="00F65897">
        <w:trPr>
          <w:gridAfter w:val="1"/>
          <w:wAfter w:w="30" w:type="dxa"/>
          <w:trHeight w:val="375"/>
        </w:trPr>
        <w:tc>
          <w:tcPr>
            <w:tcW w:w="15171" w:type="dxa"/>
            <w:gridSpan w:val="17"/>
            <w:tcBorders>
              <w:top w:val="nil"/>
              <w:left w:val="nil"/>
              <w:bottom w:val="nil"/>
              <w:right w:val="nil"/>
            </w:tcBorders>
            <w:shd w:val="clear" w:color="auto" w:fill="auto"/>
            <w:vAlign w:val="bottom"/>
            <w:hideMark/>
          </w:tcPr>
          <w:p w14:paraId="4F61A6A2" w14:textId="77777777" w:rsidR="00576C53" w:rsidRPr="00576C53" w:rsidRDefault="00576C53" w:rsidP="00F65897">
            <w:pPr>
              <w:jc w:val="center"/>
              <w:rPr>
                <w:b/>
                <w:bCs/>
                <w:sz w:val="28"/>
                <w:szCs w:val="28"/>
              </w:rPr>
            </w:pPr>
            <w:r w:rsidRPr="00576C53">
              <w:rPr>
                <w:b/>
                <w:bCs/>
                <w:sz w:val="28"/>
                <w:szCs w:val="28"/>
              </w:rPr>
              <w:t xml:space="preserve">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tc>
      </w:tr>
      <w:tr w:rsidR="00576C53" w:rsidRPr="00576C53" w14:paraId="3251C7FC" w14:textId="77777777" w:rsidTr="00F65897">
        <w:trPr>
          <w:gridAfter w:val="1"/>
          <w:wAfter w:w="30" w:type="dxa"/>
          <w:trHeight w:val="229"/>
        </w:trPr>
        <w:tc>
          <w:tcPr>
            <w:tcW w:w="5260" w:type="dxa"/>
            <w:tcBorders>
              <w:top w:val="nil"/>
              <w:left w:val="nil"/>
              <w:bottom w:val="nil"/>
              <w:right w:val="nil"/>
            </w:tcBorders>
            <w:shd w:val="clear" w:color="auto" w:fill="auto"/>
            <w:vAlign w:val="bottom"/>
            <w:hideMark/>
          </w:tcPr>
          <w:p w14:paraId="3EBD180F" w14:textId="77777777" w:rsidR="00576C53" w:rsidRPr="00576C53" w:rsidRDefault="00576C53" w:rsidP="00F65897">
            <w:pPr>
              <w:jc w:val="center"/>
              <w:rPr>
                <w:b/>
                <w:bCs/>
                <w:sz w:val="28"/>
                <w:szCs w:val="28"/>
              </w:rPr>
            </w:pPr>
          </w:p>
        </w:tc>
        <w:tc>
          <w:tcPr>
            <w:tcW w:w="1840" w:type="dxa"/>
            <w:tcBorders>
              <w:top w:val="nil"/>
              <w:left w:val="nil"/>
              <w:bottom w:val="nil"/>
              <w:right w:val="nil"/>
            </w:tcBorders>
            <w:shd w:val="clear" w:color="auto" w:fill="auto"/>
            <w:vAlign w:val="bottom"/>
            <w:hideMark/>
          </w:tcPr>
          <w:p w14:paraId="7750DF5F" w14:textId="77777777" w:rsidR="00576C53" w:rsidRPr="00576C53" w:rsidRDefault="00576C53" w:rsidP="00F65897">
            <w:pPr>
              <w:jc w:val="center"/>
            </w:pPr>
          </w:p>
        </w:tc>
        <w:tc>
          <w:tcPr>
            <w:tcW w:w="1900" w:type="dxa"/>
            <w:tcBorders>
              <w:top w:val="nil"/>
              <w:left w:val="nil"/>
              <w:bottom w:val="nil"/>
              <w:right w:val="nil"/>
            </w:tcBorders>
            <w:shd w:val="clear" w:color="auto" w:fill="auto"/>
            <w:vAlign w:val="bottom"/>
            <w:hideMark/>
          </w:tcPr>
          <w:p w14:paraId="74963D3D" w14:textId="77777777" w:rsidR="00576C53" w:rsidRPr="00576C53" w:rsidRDefault="00576C53" w:rsidP="00F65897">
            <w:pPr>
              <w:jc w:val="center"/>
            </w:pPr>
          </w:p>
        </w:tc>
        <w:tc>
          <w:tcPr>
            <w:tcW w:w="6171" w:type="dxa"/>
            <w:gridSpan w:val="14"/>
            <w:tcBorders>
              <w:top w:val="nil"/>
              <w:left w:val="nil"/>
              <w:bottom w:val="nil"/>
              <w:right w:val="nil"/>
            </w:tcBorders>
            <w:shd w:val="clear" w:color="auto" w:fill="auto"/>
            <w:vAlign w:val="bottom"/>
            <w:hideMark/>
          </w:tcPr>
          <w:p w14:paraId="42B84592" w14:textId="77777777" w:rsidR="00576C53" w:rsidRPr="00576C53" w:rsidRDefault="00576C53" w:rsidP="00F65897">
            <w:pPr>
              <w:jc w:val="center"/>
            </w:pPr>
          </w:p>
        </w:tc>
      </w:tr>
      <w:tr w:rsidR="00576C53" w:rsidRPr="00576C53" w14:paraId="57243B38" w14:textId="77777777" w:rsidTr="00F65897">
        <w:trPr>
          <w:gridAfter w:val="1"/>
          <w:wAfter w:w="30" w:type="dxa"/>
          <w:trHeight w:val="1560"/>
        </w:trPr>
        <w:tc>
          <w:tcPr>
            <w:tcW w:w="15171" w:type="dxa"/>
            <w:gridSpan w:val="17"/>
            <w:tcBorders>
              <w:top w:val="nil"/>
              <w:left w:val="nil"/>
              <w:bottom w:val="nil"/>
              <w:right w:val="nil"/>
            </w:tcBorders>
            <w:shd w:val="clear" w:color="auto" w:fill="auto"/>
            <w:vAlign w:val="bottom"/>
            <w:hideMark/>
          </w:tcPr>
          <w:p w14:paraId="0671CF24" w14:textId="77777777" w:rsidR="00576C53" w:rsidRPr="00576C53" w:rsidRDefault="00576C53" w:rsidP="00F65897">
            <w:pPr>
              <w:jc w:val="center"/>
              <w:rPr>
                <w:b/>
                <w:bCs/>
                <w:sz w:val="28"/>
                <w:szCs w:val="28"/>
              </w:rPr>
            </w:pPr>
            <w:r w:rsidRPr="00576C53">
              <w:rPr>
                <w:b/>
                <w:bCs/>
                <w:sz w:val="28"/>
                <w:szCs w:val="28"/>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колодцев </w:t>
            </w:r>
          </w:p>
        </w:tc>
      </w:tr>
      <w:tr w:rsidR="00576C53" w:rsidRPr="00576C53" w14:paraId="72E135DC" w14:textId="77777777" w:rsidTr="00F65897">
        <w:trPr>
          <w:gridAfter w:val="4"/>
          <w:wAfter w:w="317" w:type="dxa"/>
          <w:trHeight w:val="375"/>
        </w:trPr>
        <w:tc>
          <w:tcPr>
            <w:tcW w:w="5260" w:type="dxa"/>
            <w:tcBorders>
              <w:top w:val="nil"/>
              <w:left w:val="nil"/>
              <w:bottom w:val="nil"/>
              <w:right w:val="nil"/>
            </w:tcBorders>
            <w:shd w:val="clear" w:color="auto" w:fill="auto"/>
            <w:noWrap/>
            <w:vAlign w:val="bottom"/>
            <w:hideMark/>
          </w:tcPr>
          <w:p w14:paraId="2400B474" w14:textId="77777777" w:rsidR="00576C53" w:rsidRPr="00576C53" w:rsidRDefault="00576C53" w:rsidP="00F65897">
            <w:pPr>
              <w:jc w:val="center"/>
              <w:rPr>
                <w:b/>
                <w:bCs/>
                <w:sz w:val="28"/>
                <w:szCs w:val="28"/>
              </w:rPr>
            </w:pPr>
          </w:p>
        </w:tc>
        <w:tc>
          <w:tcPr>
            <w:tcW w:w="1840" w:type="dxa"/>
            <w:tcBorders>
              <w:top w:val="nil"/>
              <w:left w:val="nil"/>
              <w:bottom w:val="nil"/>
              <w:right w:val="nil"/>
            </w:tcBorders>
            <w:shd w:val="clear" w:color="auto" w:fill="auto"/>
            <w:noWrap/>
            <w:vAlign w:val="bottom"/>
            <w:hideMark/>
          </w:tcPr>
          <w:p w14:paraId="4A178933" w14:textId="77777777" w:rsidR="00576C53" w:rsidRPr="00576C53" w:rsidRDefault="00576C53" w:rsidP="00F65897"/>
        </w:tc>
        <w:tc>
          <w:tcPr>
            <w:tcW w:w="1900" w:type="dxa"/>
            <w:tcBorders>
              <w:top w:val="nil"/>
              <w:left w:val="nil"/>
              <w:bottom w:val="nil"/>
              <w:right w:val="nil"/>
            </w:tcBorders>
            <w:shd w:val="clear" w:color="auto" w:fill="auto"/>
            <w:noWrap/>
            <w:vAlign w:val="bottom"/>
            <w:hideMark/>
          </w:tcPr>
          <w:p w14:paraId="03F7592D" w14:textId="77777777" w:rsidR="00576C53" w:rsidRPr="00576C53" w:rsidRDefault="00576C53" w:rsidP="00F65897"/>
        </w:tc>
        <w:tc>
          <w:tcPr>
            <w:tcW w:w="5884" w:type="dxa"/>
            <w:gridSpan w:val="11"/>
            <w:tcBorders>
              <w:top w:val="nil"/>
              <w:left w:val="nil"/>
              <w:bottom w:val="nil"/>
              <w:right w:val="nil"/>
            </w:tcBorders>
            <w:shd w:val="clear" w:color="auto" w:fill="auto"/>
            <w:noWrap/>
            <w:vAlign w:val="bottom"/>
            <w:hideMark/>
          </w:tcPr>
          <w:p w14:paraId="4324B930" w14:textId="77777777" w:rsidR="00576C53" w:rsidRPr="00576C53" w:rsidRDefault="00576C53" w:rsidP="00F65897">
            <w:pPr>
              <w:jc w:val="right"/>
              <w:rPr>
                <w:sz w:val="28"/>
                <w:szCs w:val="28"/>
              </w:rPr>
            </w:pPr>
            <w:r w:rsidRPr="00576C53">
              <w:rPr>
                <w:sz w:val="28"/>
                <w:szCs w:val="28"/>
              </w:rPr>
              <w:t>Таблица 1</w:t>
            </w:r>
          </w:p>
        </w:tc>
      </w:tr>
      <w:tr w:rsidR="00576C53" w:rsidRPr="00576C53" w14:paraId="0E2096F2" w14:textId="77777777" w:rsidTr="00F65897">
        <w:trPr>
          <w:gridAfter w:val="4"/>
          <w:wAfter w:w="317" w:type="dxa"/>
          <w:trHeight w:val="390"/>
        </w:trPr>
        <w:tc>
          <w:tcPr>
            <w:tcW w:w="5260" w:type="dxa"/>
            <w:tcBorders>
              <w:top w:val="nil"/>
              <w:left w:val="nil"/>
              <w:bottom w:val="nil"/>
              <w:right w:val="nil"/>
            </w:tcBorders>
            <w:shd w:val="clear" w:color="auto" w:fill="auto"/>
            <w:noWrap/>
            <w:vAlign w:val="bottom"/>
            <w:hideMark/>
          </w:tcPr>
          <w:p w14:paraId="44DC2771" w14:textId="77777777" w:rsidR="00576C53" w:rsidRPr="00576C53" w:rsidRDefault="00576C53" w:rsidP="00F65897">
            <w:pPr>
              <w:rPr>
                <w:sz w:val="22"/>
                <w:szCs w:val="22"/>
              </w:rPr>
            </w:pPr>
          </w:p>
        </w:tc>
        <w:tc>
          <w:tcPr>
            <w:tcW w:w="1840" w:type="dxa"/>
            <w:tcBorders>
              <w:top w:val="nil"/>
              <w:left w:val="nil"/>
              <w:bottom w:val="nil"/>
              <w:right w:val="nil"/>
            </w:tcBorders>
            <w:shd w:val="clear" w:color="auto" w:fill="auto"/>
            <w:noWrap/>
            <w:vAlign w:val="bottom"/>
            <w:hideMark/>
          </w:tcPr>
          <w:p w14:paraId="4CE1F0E4" w14:textId="77777777" w:rsidR="00576C53" w:rsidRPr="00576C53" w:rsidRDefault="00576C53" w:rsidP="00F65897">
            <w:pPr>
              <w:rPr>
                <w:sz w:val="22"/>
                <w:szCs w:val="22"/>
              </w:rPr>
            </w:pPr>
          </w:p>
        </w:tc>
        <w:tc>
          <w:tcPr>
            <w:tcW w:w="1900" w:type="dxa"/>
            <w:tcBorders>
              <w:top w:val="nil"/>
              <w:left w:val="nil"/>
              <w:bottom w:val="nil"/>
              <w:right w:val="nil"/>
            </w:tcBorders>
            <w:shd w:val="clear" w:color="auto" w:fill="auto"/>
            <w:noWrap/>
            <w:vAlign w:val="bottom"/>
            <w:hideMark/>
          </w:tcPr>
          <w:p w14:paraId="12E348AD" w14:textId="77777777" w:rsidR="00576C53" w:rsidRPr="00576C53" w:rsidRDefault="00576C53" w:rsidP="00F65897"/>
        </w:tc>
        <w:tc>
          <w:tcPr>
            <w:tcW w:w="5884" w:type="dxa"/>
            <w:gridSpan w:val="11"/>
            <w:tcBorders>
              <w:top w:val="nil"/>
              <w:left w:val="nil"/>
              <w:bottom w:val="nil"/>
              <w:right w:val="nil"/>
            </w:tcBorders>
            <w:shd w:val="clear" w:color="auto" w:fill="auto"/>
            <w:noWrap/>
            <w:vAlign w:val="bottom"/>
            <w:hideMark/>
          </w:tcPr>
          <w:p w14:paraId="3467D344" w14:textId="77777777" w:rsidR="00576C53" w:rsidRPr="00576C53" w:rsidRDefault="00576C53" w:rsidP="00F65897">
            <w:pPr>
              <w:jc w:val="right"/>
              <w:rPr>
                <w:sz w:val="28"/>
                <w:szCs w:val="28"/>
              </w:rPr>
            </w:pPr>
            <w:r w:rsidRPr="00576C53">
              <w:rPr>
                <w:sz w:val="28"/>
                <w:szCs w:val="28"/>
              </w:rPr>
              <w:t>руб.</w:t>
            </w:r>
          </w:p>
        </w:tc>
      </w:tr>
      <w:tr w:rsidR="00576C53" w:rsidRPr="00576C53" w14:paraId="05AD9EE8" w14:textId="77777777" w:rsidTr="00F65897">
        <w:trPr>
          <w:gridAfter w:val="2"/>
          <w:wAfter w:w="145" w:type="dxa"/>
          <w:trHeight w:val="390"/>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4B8115" w14:textId="77777777" w:rsidR="00576C53" w:rsidRPr="00576C53" w:rsidRDefault="00576C53" w:rsidP="00F65897">
            <w:pPr>
              <w:jc w:val="center"/>
              <w:rPr>
                <w:b/>
                <w:bCs/>
                <w:sz w:val="28"/>
                <w:szCs w:val="28"/>
              </w:rPr>
            </w:pPr>
            <w:r w:rsidRPr="00576C53">
              <w:rPr>
                <w:b/>
                <w:bCs/>
                <w:sz w:val="28"/>
                <w:szCs w:val="28"/>
              </w:rPr>
              <w:t> </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52A3BAD3"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E431355"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1E498630"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0A2D0A90" w14:textId="77777777" w:rsidTr="00F65897">
        <w:trPr>
          <w:gridAfter w:val="2"/>
          <w:wAfter w:w="145" w:type="dxa"/>
          <w:trHeight w:val="375"/>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5D7FC"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2BD71C" w14:textId="77777777" w:rsidR="00576C53" w:rsidRPr="00576C53" w:rsidRDefault="00576C53" w:rsidP="00F65897">
            <w:pPr>
              <w:jc w:val="right"/>
              <w:rPr>
                <w:sz w:val="28"/>
                <w:szCs w:val="28"/>
              </w:rPr>
            </w:pPr>
            <w:r w:rsidRPr="00576C53">
              <w:rPr>
                <w:sz w:val="28"/>
                <w:szCs w:val="28"/>
              </w:rPr>
              <w:t>127 500,00</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E80AB1" w14:textId="77777777" w:rsidR="00576C53" w:rsidRPr="00576C53" w:rsidRDefault="00576C53" w:rsidP="00F65897">
            <w:pPr>
              <w:jc w:val="right"/>
              <w:rPr>
                <w:sz w:val="28"/>
                <w:szCs w:val="28"/>
              </w:rPr>
            </w:pPr>
            <w:r w:rsidRPr="00576C53">
              <w:rPr>
                <w:sz w:val="28"/>
                <w:szCs w:val="28"/>
              </w:rPr>
              <w:t>0,00</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EE0A5" w14:textId="77777777" w:rsidR="00576C53" w:rsidRPr="00576C53" w:rsidRDefault="00576C53" w:rsidP="00F65897">
            <w:pPr>
              <w:jc w:val="right"/>
              <w:rPr>
                <w:sz w:val="28"/>
                <w:szCs w:val="28"/>
              </w:rPr>
            </w:pPr>
            <w:r w:rsidRPr="00576C53">
              <w:rPr>
                <w:sz w:val="28"/>
                <w:szCs w:val="28"/>
              </w:rPr>
              <w:t>0,00</w:t>
            </w:r>
          </w:p>
        </w:tc>
      </w:tr>
      <w:tr w:rsidR="00576C53" w:rsidRPr="00576C53" w14:paraId="228DA3DF" w14:textId="77777777" w:rsidTr="00F65897">
        <w:trPr>
          <w:gridAfter w:val="2"/>
          <w:wAfter w:w="145" w:type="dxa"/>
          <w:trHeight w:val="375"/>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FAEA16"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F33B8A" w14:textId="77777777" w:rsidR="00576C53" w:rsidRPr="00576C53" w:rsidRDefault="00576C53" w:rsidP="00F65897">
            <w:pPr>
              <w:jc w:val="right"/>
              <w:rPr>
                <w:sz w:val="28"/>
                <w:szCs w:val="28"/>
              </w:rPr>
            </w:pPr>
            <w:r w:rsidRPr="00576C53">
              <w:rPr>
                <w:sz w:val="28"/>
                <w:szCs w:val="28"/>
              </w:rPr>
              <w:t>545 800,00</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FE630" w14:textId="77777777" w:rsidR="00576C53" w:rsidRPr="00576C53" w:rsidRDefault="00576C53" w:rsidP="00F65897">
            <w:pPr>
              <w:jc w:val="right"/>
              <w:rPr>
                <w:sz w:val="28"/>
                <w:szCs w:val="28"/>
              </w:rPr>
            </w:pPr>
            <w:r w:rsidRPr="00576C53">
              <w:rPr>
                <w:sz w:val="28"/>
                <w:szCs w:val="28"/>
              </w:rPr>
              <w:t>0,00</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E9D1A" w14:textId="77777777" w:rsidR="00576C53" w:rsidRPr="00576C53" w:rsidRDefault="00576C53" w:rsidP="00F65897">
            <w:pPr>
              <w:jc w:val="right"/>
              <w:rPr>
                <w:sz w:val="28"/>
                <w:szCs w:val="28"/>
              </w:rPr>
            </w:pPr>
            <w:r w:rsidRPr="00576C53">
              <w:rPr>
                <w:sz w:val="28"/>
                <w:szCs w:val="28"/>
              </w:rPr>
              <w:t>0,00</w:t>
            </w:r>
          </w:p>
        </w:tc>
      </w:tr>
      <w:tr w:rsidR="00576C53" w:rsidRPr="00576C53" w14:paraId="322EF80F" w14:textId="77777777" w:rsidTr="00F65897">
        <w:trPr>
          <w:gridAfter w:val="2"/>
          <w:wAfter w:w="145" w:type="dxa"/>
          <w:trHeight w:val="375"/>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4690C"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CEAC54" w14:textId="77777777" w:rsidR="00576C53" w:rsidRPr="00576C53" w:rsidRDefault="00576C53" w:rsidP="00F65897">
            <w:pPr>
              <w:jc w:val="right"/>
              <w:rPr>
                <w:sz w:val="28"/>
                <w:szCs w:val="28"/>
              </w:rPr>
            </w:pPr>
            <w:r w:rsidRPr="00576C53">
              <w:rPr>
                <w:sz w:val="28"/>
                <w:szCs w:val="28"/>
              </w:rPr>
              <w:t>618 900,00</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5EA7C" w14:textId="77777777" w:rsidR="00576C53" w:rsidRPr="00576C53" w:rsidRDefault="00576C53" w:rsidP="00F65897">
            <w:pPr>
              <w:jc w:val="right"/>
              <w:rPr>
                <w:sz w:val="28"/>
                <w:szCs w:val="28"/>
              </w:rPr>
            </w:pPr>
            <w:r w:rsidRPr="00576C53">
              <w:rPr>
                <w:sz w:val="28"/>
                <w:szCs w:val="28"/>
              </w:rPr>
              <w:t>0,00</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F153F6" w14:textId="77777777" w:rsidR="00576C53" w:rsidRPr="00576C53" w:rsidRDefault="00576C53" w:rsidP="00F65897">
            <w:pPr>
              <w:jc w:val="right"/>
              <w:rPr>
                <w:sz w:val="28"/>
                <w:szCs w:val="28"/>
              </w:rPr>
            </w:pPr>
            <w:r w:rsidRPr="00576C53">
              <w:rPr>
                <w:sz w:val="28"/>
                <w:szCs w:val="28"/>
              </w:rPr>
              <w:t>0,00</w:t>
            </w:r>
          </w:p>
        </w:tc>
      </w:tr>
      <w:tr w:rsidR="00576C53" w:rsidRPr="00576C53" w14:paraId="4CC4C2CC" w14:textId="77777777" w:rsidTr="00F65897">
        <w:trPr>
          <w:gridAfter w:val="2"/>
          <w:wAfter w:w="145" w:type="dxa"/>
          <w:trHeight w:val="375"/>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F1C4F"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1DD9C4" w14:textId="77777777" w:rsidR="00576C53" w:rsidRPr="00576C53" w:rsidRDefault="00576C53" w:rsidP="00F65897">
            <w:pPr>
              <w:jc w:val="right"/>
              <w:rPr>
                <w:sz w:val="28"/>
                <w:szCs w:val="28"/>
              </w:rPr>
            </w:pPr>
            <w:r w:rsidRPr="00576C53">
              <w:rPr>
                <w:sz w:val="28"/>
                <w:szCs w:val="28"/>
              </w:rPr>
              <w:t>40 676,18</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381098" w14:textId="77777777" w:rsidR="00576C53" w:rsidRPr="00576C53" w:rsidRDefault="00576C53" w:rsidP="00F65897">
            <w:pPr>
              <w:jc w:val="right"/>
              <w:rPr>
                <w:sz w:val="28"/>
                <w:szCs w:val="28"/>
              </w:rPr>
            </w:pPr>
            <w:r w:rsidRPr="00576C53">
              <w:rPr>
                <w:sz w:val="28"/>
                <w:szCs w:val="28"/>
              </w:rPr>
              <w:t>0,00</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E14945" w14:textId="77777777" w:rsidR="00576C53" w:rsidRPr="00576C53" w:rsidRDefault="00576C53" w:rsidP="00F65897">
            <w:pPr>
              <w:jc w:val="right"/>
              <w:rPr>
                <w:sz w:val="28"/>
                <w:szCs w:val="28"/>
              </w:rPr>
            </w:pPr>
            <w:r w:rsidRPr="00576C53">
              <w:rPr>
                <w:sz w:val="28"/>
                <w:szCs w:val="28"/>
              </w:rPr>
              <w:t>0,00</w:t>
            </w:r>
          </w:p>
        </w:tc>
      </w:tr>
      <w:tr w:rsidR="00576C53" w:rsidRPr="00576C53" w14:paraId="0855F6FB" w14:textId="77777777" w:rsidTr="00F65897">
        <w:trPr>
          <w:gridAfter w:val="2"/>
          <w:wAfter w:w="145" w:type="dxa"/>
          <w:trHeight w:val="390"/>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1D7B7" w14:textId="77777777" w:rsidR="00576C53" w:rsidRPr="00576C53" w:rsidRDefault="00576C53" w:rsidP="00F65897">
            <w:pPr>
              <w:rPr>
                <w:sz w:val="28"/>
                <w:szCs w:val="28"/>
              </w:rPr>
            </w:pPr>
            <w:proofErr w:type="spellStart"/>
            <w:r w:rsidRPr="00576C53">
              <w:rPr>
                <w:sz w:val="28"/>
                <w:szCs w:val="28"/>
              </w:rPr>
              <w:lastRenderedPageBreak/>
              <w:t>Подозерское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6D4586" w14:textId="77777777" w:rsidR="00576C53" w:rsidRPr="00576C53" w:rsidRDefault="00576C53" w:rsidP="00F65897">
            <w:pPr>
              <w:jc w:val="right"/>
              <w:rPr>
                <w:sz w:val="28"/>
                <w:szCs w:val="28"/>
              </w:rPr>
            </w:pPr>
            <w:r w:rsidRPr="00576C53">
              <w:rPr>
                <w:sz w:val="28"/>
                <w:szCs w:val="28"/>
              </w:rPr>
              <w:t>216 000,00</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10E871" w14:textId="77777777" w:rsidR="00576C53" w:rsidRPr="00576C53" w:rsidRDefault="00576C53" w:rsidP="00F65897">
            <w:pPr>
              <w:jc w:val="right"/>
              <w:rPr>
                <w:sz w:val="28"/>
                <w:szCs w:val="28"/>
              </w:rPr>
            </w:pPr>
            <w:r w:rsidRPr="00576C53">
              <w:rPr>
                <w:sz w:val="28"/>
                <w:szCs w:val="28"/>
              </w:rPr>
              <w:t>0,00</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B20AD2" w14:textId="77777777" w:rsidR="00576C53" w:rsidRPr="00576C53" w:rsidRDefault="00576C53" w:rsidP="00F65897">
            <w:pPr>
              <w:jc w:val="right"/>
              <w:rPr>
                <w:sz w:val="28"/>
                <w:szCs w:val="28"/>
              </w:rPr>
            </w:pPr>
            <w:r w:rsidRPr="00576C53">
              <w:rPr>
                <w:sz w:val="28"/>
                <w:szCs w:val="28"/>
              </w:rPr>
              <w:t>0,00</w:t>
            </w:r>
          </w:p>
        </w:tc>
      </w:tr>
      <w:tr w:rsidR="00576C53" w:rsidRPr="00576C53" w14:paraId="42D8E1BE" w14:textId="77777777" w:rsidTr="00F65897">
        <w:trPr>
          <w:gridAfter w:val="2"/>
          <w:wAfter w:w="145" w:type="dxa"/>
          <w:trHeight w:val="390"/>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0A2BE"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04FA0" w14:textId="77777777" w:rsidR="00576C53" w:rsidRPr="00576C53" w:rsidRDefault="00576C53" w:rsidP="00F65897">
            <w:pPr>
              <w:jc w:val="center"/>
              <w:rPr>
                <w:b/>
                <w:bCs/>
                <w:sz w:val="28"/>
                <w:szCs w:val="28"/>
              </w:rPr>
            </w:pPr>
            <w:r w:rsidRPr="00576C53">
              <w:rPr>
                <w:b/>
                <w:bCs/>
                <w:sz w:val="28"/>
                <w:szCs w:val="28"/>
              </w:rPr>
              <w:t>1 548 876,18</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1BAFF3" w14:textId="77777777" w:rsidR="00576C53" w:rsidRPr="00576C53" w:rsidRDefault="00576C53" w:rsidP="00F65897">
            <w:pPr>
              <w:jc w:val="right"/>
              <w:rPr>
                <w:b/>
                <w:bCs/>
                <w:sz w:val="28"/>
                <w:szCs w:val="28"/>
              </w:rPr>
            </w:pPr>
            <w:r w:rsidRPr="00576C53">
              <w:rPr>
                <w:b/>
                <w:bCs/>
                <w:sz w:val="28"/>
                <w:szCs w:val="28"/>
              </w:rPr>
              <w:t>0,00</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9DCD0"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310075EA" w14:textId="77777777" w:rsidTr="00F65897">
        <w:trPr>
          <w:gridAfter w:val="11"/>
          <w:wAfter w:w="4241" w:type="dxa"/>
          <w:trHeight w:val="300"/>
        </w:trPr>
        <w:tc>
          <w:tcPr>
            <w:tcW w:w="5260" w:type="dxa"/>
            <w:tcBorders>
              <w:top w:val="nil"/>
              <w:left w:val="nil"/>
              <w:bottom w:val="nil"/>
              <w:right w:val="nil"/>
            </w:tcBorders>
            <w:shd w:val="clear" w:color="auto" w:fill="auto"/>
            <w:noWrap/>
            <w:vAlign w:val="bottom"/>
            <w:hideMark/>
          </w:tcPr>
          <w:p w14:paraId="1559091F" w14:textId="77777777" w:rsidR="00576C53" w:rsidRPr="00576C53" w:rsidRDefault="00576C53" w:rsidP="00F65897">
            <w:pPr>
              <w:jc w:val="right"/>
              <w:rPr>
                <w:b/>
                <w:bCs/>
                <w:sz w:val="28"/>
                <w:szCs w:val="28"/>
              </w:rPr>
            </w:pPr>
          </w:p>
        </w:tc>
        <w:tc>
          <w:tcPr>
            <w:tcW w:w="1840" w:type="dxa"/>
            <w:tcBorders>
              <w:top w:val="nil"/>
              <w:left w:val="nil"/>
              <w:bottom w:val="nil"/>
              <w:right w:val="nil"/>
            </w:tcBorders>
            <w:shd w:val="clear" w:color="auto" w:fill="auto"/>
            <w:noWrap/>
            <w:vAlign w:val="bottom"/>
            <w:hideMark/>
          </w:tcPr>
          <w:p w14:paraId="13BFAE99" w14:textId="77777777" w:rsidR="00576C53" w:rsidRPr="00576C53" w:rsidRDefault="00576C53" w:rsidP="00F65897"/>
        </w:tc>
        <w:tc>
          <w:tcPr>
            <w:tcW w:w="1900" w:type="dxa"/>
            <w:tcBorders>
              <w:top w:val="nil"/>
              <w:left w:val="nil"/>
              <w:bottom w:val="nil"/>
              <w:right w:val="nil"/>
            </w:tcBorders>
            <w:shd w:val="clear" w:color="auto" w:fill="auto"/>
            <w:noWrap/>
            <w:vAlign w:val="bottom"/>
            <w:hideMark/>
          </w:tcPr>
          <w:p w14:paraId="3B99F03C" w14:textId="77777777" w:rsidR="00576C53" w:rsidRPr="00576C53" w:rsidRDefault="00576C53" w:rsidP="00F65897"/>
        </w:tc>
        <w:tc>
          <w:tcPr>
            <w:tcW w:w="1960" w:type="dxa"/>
            <w:gridSpan w:val="4"/>
            <w:tcBorders>
              <w:top w:val="nil"/>
              <w:left w:val="nil"/>
              <w:bottom w:val="nil"/>
              <w:right w:val="nil"/>
            </w:tcBorders>
            <w:shd w:val="clear" w:color="auto" w:fill="auto"/>
            <w:noWrap/>
            <w:vAlign w:val="bottom"/>
            <w:hideMark/>
          </w:tcPr>
          <w:p w14:paraId="1BA200AC" w14:textId="77777777" w:rsidR="00576C53" w:rsidRPr="00576C53" w:rsidRDefault="00576C53" w:rsidP="00F65897"/>
        </w:tc>
      </w:tr>
      <w:tr w:rsidR="00576C53" w:rsidRPr="00576C53" w14:paraId="1845D2B1" w14:textId="77777777" w:rsidTr="00F65897">
        <w:trPr>
          <w:gridAfter w:val="1"/>
          <w:wAfter w:w="30" w:type="dxa"/>
          <w:trHeight w:val="375"/>
        </w:trPr>
        <w:tc>
          <w:tcPr>
            <w:tcW w:w="5260" w:type="dxa"/>
            <w:tcBorders>
              <w:top w:val="nil"/>
              <w:left w:val="nil"/>
              <w:bottom w:val="nil"/>
              <w:right w:val="nil"/>
            </w:tcBorders>
            <w:shd w:val="clear" w:color="auto" w:fill="auto"/>
            <w:noWrap/>
            <w:vAlign w:val="bottom"/>
            <w:hideMark/>
          </w:tcPr>
          <w:p w14:paraId="79B86B05" w14:textId="77777777" w:rsidR="00576C53" w:rsidRPr="00576C53" w:rsidRDefault="00576C53" w:rsidP="00F65897"/>
        </w:tc>
        <w:tc>
          <w:tcPr>
            <w:tcW w:w="1840" w:type="dxa"/>
            <w:tcBorders>
              <w:top w:val="nil"/>
              <w:left w:val="nil"/>
              <w:bottom w:val="nil"/>
              <w:right w:val="nil"/>
            </w:tcBorders>
            <w:shd w:val="clear" w:color="auto" w:fill="auto"/>
            <w:noWrap/>
            <w:vAlign w:val="bottom"/>
            <w:hideMark/>
          </w:tcPr>
          <w:p w14:paraId="32EE96ED" w14:textId="77777777" w:rsidR="00576C53" w:rsidRPr="00576C53" w:rsidRDefault="00576C53" w:rsidP="00F65897"/>
        </w:tc>
        <w:tc>
          <w:tcPr>
            <w:tcW w:w="1900" w:type="dxa"/>
            <w:tcBorders>
              <w:top w:val="nil"/>
              <w:left w:val="nil"/>
              <w:bottom w:val="nil"/>
              <w:right w:val="nil"/>
            </w:tcBorders>
            <w:shd w:val="clear" w:color="auto" w:fill="auto"/>
            <w:noWrap/>
            <w:vAlign w:val="bottom"/>
            <w:hideMark/>
          </w:tcPr>
          <w:p w14:paraId="0620E289" w14:textId="77777777" w:rsidR="00576C53" w:rsidRPr="00576C53" w:rsidRDefault="00576C53" w:rsidP="00F65897"/>
        </w:tc>
        <w:tc>
          <w:tcPr>
            <w:tcW w:w="6171" w:type="dxa"/>
            <w:gridSpan w:val="14"/>
            <w:tcBorders>
              <w:top w:val="nil"/>
              <w:left w:val="nil"/>
              <w:bottom w:val="nil"/>
              <w:right w:val="nil"/>
            </w:tcBorders>
            <w:shd w:val="clear" w:color="auto" w:fill="auto"/>
            <w:noWrap/>
            <w:vAlign w:val="bottom"/>
            <w:hideMark/>
          </w:tcPr>
          <w:p w14:paraId="369F4C7B" w14:textId="77777777" w:rsidR="00576C53" w:rsidRPr="00576C53" w:rsidRDefault="00576C53" w:rsidP="00F65897">
            <w:pPr>
              <w:jc w:val="right"/>
              <w:rPr>
                <w:sz w:val="28"/>
                <w:szCs w:val="28"/>
              </w:rPr>
            </w:pPr>
            <w:r w:rsidRPr="00576C53">
              <w:rPr>
                <w:sz w:val="28"/>
                <w:szCs w:val="28"/>
              </w:rPr>
              <w:t>Таблица 2</w:t>
            </w:r>
          </w:p>
        </w:tc>
      </w:tr>
      <w:tr w:rsidR="00576C53" w:rsidRPr="00576C53" w14:paraId="16EF761C" w14:textId="77777777" w:rsidTr="00F65897">
        <w:trPr>
          <w:gridAfter w:val="2"/>
          <w:wAfter w:w="145" w:type="dxa"/>
          <w:trHeight w:val="1684"/>
        </w:trPr>
        <w:tc>
          <w:tcPr>
            <w:tcW w:w="15056" w:type="dxa"/>
            <w:gridSpan w:val="16"/>
            <w:tcBorders>
              <w:top w:val="nil"/>
              <w:left w:val="nil"/>
              <w:bottom w:val="nil"/>
              <w:right w:val="nil"/>
            </w:tcBorders>
            <w:shd w:val="clear" w:color="auto" w:fill="auto"/>
            <w:vAlign w:val="bottom"/>
            <w:hideMark/>
          </w:tcPr>
          <w:p w14:paraId="49B09921" w14:textId="77777777" w:rsidR="00576C53" w:rsidRPr="00576C53" w:rsidRDefault="00576C53" w:rsidP="00F65897">
            <w:pPr>
              <w:jc w:val="center"/>
              <w:rPr>
                <w:b/>
                <w:bCs/>
                <w:sz w:val="28"/>
                <w:szCs w:val="28"/>
              </w:rPr>
            </w:pPr>
            <w:r w:rsidRPr="00576C53">
              <w:rPr>
                <w:b/>
                <w:bCs/>
                <w:sz w:val="28"/>
                <w:szCs w:val="28"/>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капитальный ремонт колодцев</w:t>
            </w:r>
          </w:p>
        </w:tc>
      </w:tr>
      <w:tr w:rsidR="00576C53" w:rsidRPr="00576C53" w14:paraId="47E4EC97" w14:textId="77777777" w:rsidTr="00F65897">
        <w:trPr>
          <w:gridAfter w:val="11"/>
          <w:wAfter w:w="4241" w:type="dxa"/>
          <w:trHeight w:val="390"/>
        </w:trPr>
        <w:tc>
          <w:tcPr>
            <w:tcW w:w="5260" w:type="dxa"/>
            <w:tcBorders>
              <w:top w:val="nil"/>
              <w:left w:val="nil"/>
              <w:bottom w:val="nil"/>
              <w:right w:val="nil"/>
            </w:tcBorders>
            <w:shd w:val="clear" w:color="auto" w:fill="auto"/>
            <w:noWrap/>
            <w:vAlign w:val="bottom"/>
          </w:tcPr>
          <w:p w14:paraId="7B92D1F5" w14:textId="77777777" w:rsidR="00576C53" w:rsidRPr="00576C53" w:rsidRDefault="00576C53" w:rsidP="00F65897">
            <w:pPr>
              <w:rPr>
                <w:sz w:val="22"/>
                <w:szCs w:val="22"/>
              </w:rPr>
            </w:pPr>
          </w:p>
        </w:tc>
        <w:tc>
          <w:tcPr>
            <w:tcW w:w="1840" w:type="dxa"/>
            <w:tcBorders>
              <w:top w:val="nil"/>
              <w:left w:val="nil"/>
              <w:bottom w:val="nil"/>
              <w:right w:val="nil"/>
            </w:tcBorders>
            <w:shd w:val="clear" w:color="auto" w:fill="auto"/>
            <w:noWrap/>
            <w:vAlign w:val="bottom"/>
            <w:hideMark/>
          </w:tcPr>
          <w:p w14:paraId="4A8D9046" w14:textId="77777777" w:rsidR="00576C53" w:rsidRPr="00576C53" w:rsidRDefault="00576C53" w:rsidP="00F65897">
            <w:pPr>
              <w:rPr>
                <w:sz w:val="22"/>
                <w:szCs w:val="22"/>
              </w:rPr>
            </w:pPr>
          </w:p>
        </w:tc>
        <w:tc>
          <w:tcPr>
            <w:tcW w:w="1900" w:type="dxa"/>
            <w:tcBorders>
              <w:top w:val="nil"/>
              <w:left w:val="nil"/>
              <w:bottom w:val="nil"/>
              <w:right w:val="nil"/>
            </w:tcBorders>
            <w:shd w:val="clear" w:color="auto" w:fill="auto"/>
            <w:noWrap/>
            <w:vAlign w:val="bottom"/>
            <w:hideMark/>
          </w:tcPr>
          <w:p w14:paraId="33E4B967" w14:textId="77777777" w:rsidR="00576C53" w:rsidRPr="00576C53" w:rsidRDefault="00576C53" w:rsidP="00F65897"/>
        </w:tc>
        <w:tc>
          <w:tcPr>
            <w:tcW w:w="1960" w:type="dxa"/>
            <w:gridSpan w:val="4"/>
            <w:tcBorders>
              <w:top w:val="nil"/>
              <w:left w:val="nil"/>
              <w:bottom w:val="nil"/>
              <w:right w:val="nil"/>
            </w:tcBorders>
            <w:shd w:val="clear" w:color="auto" w:fill="auto"/>
            <w:noWrap/>
            <w:vAlign w:val="bottom"/>
            <w:hideMark/>
          </w:tcPr>
          <w:p w14:paraId="68A97470" w14:textId="77777777" w:rsidR="00576C53" w:rsidRPr="00576C53" w:rsidRDefault="00576C53" w:rsidP="00F65897">
            <w:pPr>
              <w:jc w:val="right"/>
              <w:rPr>
                <w:sz w:val="28"/>
                <w:szCs w:val="28"/>
              </w:rPr>
            </w:pPr>
            <w:r w:rsidRPr="00576C53">
              <w:rPr>
                <w:sz w:val="28"/>
                <w:szCs w:val="28"/>
              </w:rPr>
              <w:t>руб.</w:t>
            </w:r>
          </w:p>
        </w:tc>
      </w:tr>
      <w:tr w:rsidR="00576C53" w:rsidRPr="00576C53" w14:paraId="4FA1A888" w14:textId="77777777" w:rsidTr="00F65897">
        <w:trPr>
          <w:gridAfter w:val="2"/>
          <w:wAfter w:w="145" w:type="dxa"/>
          <w:trHeight w:val="390"/>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553905" w14:textId="77777777" w:rsidR="00576C53" w:rsidRPr="00576C53" w:rsidRDefault="00576C53" w:rsidP="00F65897">
            <w:pPr>
              <w:jc w:val="center"/>
              <w:rPr>
                <w:b/>
                <w:bCs/>
                <w:sz w:val="28"/>
                <w:szCs w:val="28"/>
              </w:rPr>
            </w:pPr>
            <w:r w:rsidRPr="00576C53">
              <w:rPr>
                <w:b/>
                <w:bCs/>
                <w:sz w:val="28"/>
                <w:szCs w:val="28"/>
              </w:rPr>
              <w:t> </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44793854" w14:textId="77777777" w:rsidR="00576C53" w:rsidRPr="00576C53" w:rsidRDefault="00576C53" w:rsidP="00F65897">
            <w:pPr>
              <w:jc w:val="center"/>
              <w:rPr>
                <w:b/>
                <w:bCs/>
                <w:sz w:val="28"/>
                <w:szCs w:val="28"/>
              </w:rPr>
            </w:pPr>
            <w:r w:rsidRPr="00576C53">
              <w:rPr>
                <w:b/>
                <w:bCs/>
                <w:sz w:val="28"/>
                <w:szCs w:val="28"/>
              </w:rPr>
              <w:t>2026год</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972BB3D" w14:textId="77777777" w:rsidR="00576C53" w:rsidRPr="00576C53" w:rsidRDefault="00576C53" w:rsidP="00F65897">
            <w:pPr>
              <w:jc w:val="center"/>
              <w:rPr>
                <w:b/>
                <w:bCs/>
                <w:sz w:val="28"/>
                <w:szCs w:val="28"/>
              </w:rPr>
            </w:pPr>
            <w:r w:rsidRPr="00576C53">
              <w:rPr>
                <w:b/>
                <w:bCs/>
                <w:sz w:val="28"/>
                <w:szCs w:val="28"/>
              </w:rPr>
              <w:t>2027год</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4186135D"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755DBF3B" w14:textId="77777777" w:rsidTr="00F65897">
        <w:trPr>
          <w:gridAfter w:val="2"/>
          <w:wAfter w:w="145" w:type="dxa"/>
          <w:trHeight w:val="375"/>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CB49C5"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9AE4F" w14:textId="77777777" w:rsidR="00576C53" w:rsidRPr="00576C53" w:rsidRDefault="00576C53" w:rsidP="00F65897">
            <w:pPr>
              <w:jc w:val="right"/>
              <w:rPr>
                <w:sz w:val="28"/>
                <w:szCs w:val="28"/>
              </w:rPr>
            </w:pPr>
            <w:r w:rsidRPr="00576C53">
              <w:rPr>
                <w:sz w:val="28"/>
                <w:szCs w:val="28"/>
              </w:rPr>
              <w:t> </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00D8D3" w14:textId="77777777" w:rsidR="00576C53" w:rsidRPr="00576C53" w:rsidRDefault="00576C53" w:rsidP="00F65897">
            <w:pPr>
              <w:rPr>
                <w:sz w:val="28"/>
                <w:szCs w:val="28"/>
              </w:rPr>
            </w:pPr>
            <w:r w:rsidRPr="00576C53">
              <w:rPr>
                <w:sz w:val="28"/>
                <w:szCs w:val="28"/>
              </w:rPr>
              <w:t> </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B0579" w14:textId="77777777" w:rsidR="00576C53" w:rsidRPr="00576C53" w:rsidRDefault="00576C53" w:rsidP="00F65897">
            <w:pPr>
              <w:rPr>
                <w:sz w:val="28"/>
                <w:szCs w:val="28"/>
              </w:rPr>
            </w:pPr>
            <w:r w:rsidRPr="00576C53">
              <w:rPr>
                <w:sz w:val="28"/>
                <w:szCs w:val="28"/>
              </w:rPr>
              <w:t> </w:t>
            </w:r>
          </w:p>
        </w:tc>
      </w:tr>
      <w:tr w:rsidR="00576C53" w:rsidRPr="00576C53" w14:paraId="393F6014" w14:textId="77777777" w:rsidTr="00F65897">
        <w:trPr>
          <w:gridAfter w:val="2"/>
          <w:wAfter w:w="145" w:type="dxa"/>
          <w:trHeight w:val="375"/>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E3731"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816EA" w14:textId="77777777" w:rsidR="00576C53" w:rsidRPr="00576C53" w:rsidRDefault="00576C53" w:rsidP="00F65897">
            <w:pPr>
              <w:rPr>
                <w:sz w:val="28"/>
                <w:szCs w:val="28"/>
              </w:rPr>
            </w:pPr>
            <w:r w:rsidRPr="00576C53">
              <w:rPr>
                <w:sz w:val="28"/>
                <w:szCs w:val="28"/>
              </w:rPr>
              <w:t> </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33C6C0" w14:textId="77777777" w:rsidR="00576C53" w:rsidRPr="00576C53" w:rsidRDefault="00576C53" w:rsidP="00F65897">
            <w:pPr>
              <w:rPr>
                <w:sz w:val="28"/>
                <w:szCs w:val="28"/>
              </w:rPr>
            </w:pPr>
            <w:r w:rsidRPr="00576C53">
              <w:rPr>
                <w:sz w:val="28"/>
                <w:szCs w:val="28"/>
              </w:rPr>
              <w:t> </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CB95A" w14:textId="77777777" w:rsidR="00576C53" w:rsidRPr="00576C53" w:rsidRDefault="00576C53" w:rsidP="00F65897">
            <w:pPr>
              <w:rPr>
                <w:sz w:val="28"/>
                <w:szCs w:val="28"/>
              </w:rPr>
            </w:pPr>
            <w:r w:rsidRPr="00576C53">
              <w:rPr>
                <w:sz w:val="28"/>
                <w:szCs w:val="28"/>
              </w:rPr>
              <w:t> </w:t>
            </w:r>
          </w:p>
        </w:tc>
      </w:tr>
      <w:tr w:rsidR="00576C53" w:rsidRPr="00576C53" w14:paraId="2017291A" w14:textId="77777777" w:rsidTr="00F65897">
        <w:trPr>
          <w:gridAfter w:val="2"/>
          <w:wAfter w:w="145" w:type="dxa"/>
          <w:trHeight w:val="375"/>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5A373"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C57DC" w14:textId="77777777" w:rsidR="00576C53" w:rsidRPr="00576C53" w:rsidRDefault="00576C53" w:rsidP="00F65897">
            <w:pPr>
              <w:jc w:val="right"/>
              <w:rPr>
                <w:sz w:val="28"/>
                <w:szCs w:val="28"/>
              </w:rPr>
            </w:pPr>
            <w:r w:rsidRPr="00576C53">
              <w:rPr>
                <w:sz w:val="28"/>
                <w:szCs w:val="28"/>
              </w:rPr>
              <w:t>280 000,00</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347AD" w14:textId="77777777" w:rsidR="00576C53" w:rsidRPr="00576C53" w:rsidRDefault="00576C53" w:rsidP="00F65897">
            <w:pPr>
              <w:rPr>
                <w:sz w:val="28"/>
                <w:szCs w:val="28"/>
              </w:rPr>
            </w:pPr>
            <w:r w:rsidRPr="00576C53">
              <w:rPr>
                <w:sz w:val="28"/>
                <w:szCs w:val="28"/>
              </w:rPr>
              <w:t> </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916686" w14:textId="77777777" w:rsidR="00576C53" w:rsidRPr="00576C53" w:rsidRDefault="00576C53" w:rsidP="00F65897">
            <w:pPr>
              <w:rPr>
                <w:sz w:val="28"/>
                <w:szCs w:val="28"/>
              </w:rPr>
            </w:pPr>
            <w:r w:rsidRPr="00576C53">
              <w:rPr>
                <w:sz w:val="28"/>
                <w:szCs w:val="28"/>
              </w:rPr>
              <w:t> </w:t>
            </w:r>
          </w:p>
        </w:tc>
      </w:tr>
      <w:tr w:rsidR="00576C53" w:rsidRPr="00576C53" w14:paraId="2E6A9835" w14:textId="77777777" w:rsidTr="00F65897">
        <w:trPr>
          <w:gridAfter w:val="2"/>
          <w:wAfter w:w="145" w:type="dxa"/>
          <w:trHeight w:val="375"/>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09F31"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7DEFC" w14:textId="77777777" w:rsidR="00576C53" w:rsidRPr="00576C53" w:rsidRDefault="00576C53" w:rsidP="00F65897">
            <w:pPr>
              <w:rPr>
                <w:sz w:val="28"/>
                <w:szCs w:val="28"/>
              </w:rPr>
            </w:pPr>
            <w:r w:rsidRPr="00576C53">
              <w:rPr>
                <w:sz w:val="28"/>
                <w:szCs w:val="28"/>
              </w:rPr>
              <w:t> </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24EA0" w14:textId="77777777" w:rsidR="00576C53" w:rsidRPr="00576C53" w:rsidRDefault="00576C53" w:rsidP="00F65897">
            <w:pPr>
              <w:rPr>
                <w:sz w:val="28"/>
                <w:szCs w:val="28"/>
              </w:rPr>
            </w:pPr>
            <w:r w:rsidRPr="00576C53">
              <w:rPr>
                <w:sz w:val="28"/>
                <w:szCs w:val="28"/>
              </w:rPr>
              <w:t> </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F2B3D" w14:textId="77777777" w:rsidR="00576C53" w:rsidRPr="00576C53" w:rsidRDefault="00576C53" w:rsidP="00F65897">
            <w:pPr>
              <w:rPr>
                <w:sz w:val="28"/>
                <w:szCs w:val="28"/>
              </w:rPr>
            </w:pPr>
            <w:r w:rsidRPr="00576C53">
              <w:rPr>
                <w:sz w:val="28"/>
                <w:szCs w:val="28"/>
              </w:rPr>
              <w:t> </w:t>
            </w:r>
          </w:p>
        </w:tc>
      </w:tr>
      <w:tr w:rsidR="00576C53" w:rsidRPr="00576C53" w14:paraId="3DCA93FE" w14:textId="77777777" w:rsidTr="00F65897">
        <w:trPr>
          <w:gridAfter w:val="2"/>
          <w:wAfter w:w="145" w:type="dxa"/>
          <w:trHeight w:val="390"/>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DE2F3"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D858E0" w14:textId="77777777" w:rsidR="00576C53" w:rsidRPr="00576C53" w:rsidRDefault="00576C53" w:rsidP="00F65897">
            <w:pPr>
              <w:rPr>
                <w:sz w:val="28"/>
                <w:szCs w:val="28"/>
              </w:rPr>
            </w:pPr>
            <w:r w:rsidRPr="00576C53">
              <w:rPr>
                <w:sz w:val="28"/>
                <w:szCs w:val="28"/>
              </w:rPr>
              <w:t> </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63FA0" w14:textId="77777777" w:rsidR="00576C53" w:rsidRPr="00576C53" w:rsidRDefault="00576C53" w:rsidP="00F65897">
            <w:pPr>
              <w:rPr>
                <w:sz w:val="28"/>
                <w:szCs w:val="28"/>
              </w:rPr>
            </w:pPr>
            <w:r w:rsidRPr="00576C53">
              <w:rPr>
                <w:sz w:val="28"/>
                <w:szCs w:val="28"/>
              </w:rPr>
              <w:t> </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53A415" w14:textId="77777777" w:rsidR="00576C53" w:rsidRPr="00576C53" w:rsidRDefault="00576C53" w:rsidP="00F65897">
            <w:pPr>
              <w:rPr>
                <w:sz w:val="28"/>
                <w:szCs w:val="28"/>
              </w:rPr>
            </w:pPr>
            <w:r w:rsidRPr="00576C53">
              <w:rPr>
                <w:sz w:val="28"/>
                <w:szCs w:val="28"/>
              </w:rPr>
              <w:t> </w:t>
            </w:r>
          </w:p>
        </w:tc>
      </w:tr>
      <w:tr w:rsidR="00576C53" w:rsidRPr="00576C53" w14:paraId="048E6F73" w14:textId="77777777" w:rsidTr="00F65897">
        <w:trPr>
          <w:gridAfter w:val="2"/>
          <w:wAfter w:w="145" w:type="dxa"/>
          <w:trHeight w:val="390"/>
        </w:trPr>
        <w:tc>
          <w:tcPr>
            <w:tcW w:w="93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C535D"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6D354" w14:textId="77777777" w:rsidR="00576C53" w:rsidRPr="00576C53" w:rsidRDefault="00576C53" w:rsidP="00F65897">
            <w:pPr>
              <w:jc w:val="center"/>
              <w:rPr>
                <w:b/>
                <w:bCs/>
                <w:sz w:val="28"/>
                <w:szCs w:val="28"/>
              </w:rPr>
            </w:pPr>
            <w:r w:rsidRPr="00576C53">
              <w:rPr>
                <w:b/>
                <w:bCs/>
                <w:sz w:val="28"/>
                <w:szCs w:val="28"/>
              </w:rPr>
              <w:t>280 000,00</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60E5E" w14:textId="77777777" w:rsidR="00576C53" w:rsidRPr="00576C53" w:rsidRDefault="00576C53" w:rsidP="00F65897">
            <w:pPr>
              <w:jc w:val="right"/>
              <w:rPr>
                <w:b/>
                <w:bCs/>
                <w:sz w:val="28"/>
                <w:szCs w:val="28"/>
              </w:rPr>
            </w:pPr>
            <w:r w:rsidRPr="00576C53">
              <w:rPr>
                <w:b/>
                <w:bCs/>
                <w:sz w:val="28"/>
                <w:szCs w:val="28"/>
              </w:rPr>
              <w:t>0,00</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71DF40"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6861DDD6" w14:textId="77777777" w:rsidTr="00F65897">
        <w:trPr>
          <w:gridAfter w:val="11"/>
          <w:wAfter w:w="4241" w:type="dxa"/>
          <w:trHeight w:val="285"/>
        </w:trPr>
        <w:tc>
          <w:tcPr>
            <w:tcW w:w="5260" w:type="dxa"/>
            <w:tcBorders>
              <w:top w:val="nil"/>
              <w:left w:val="nil"/>
              <w:bottom w:val="nil"/>
              <w:right w:val="nil"/>
            </w:tcBorders>
            <w:shd w:val="clear" w:color="auto" w:fill="auto"/>
            <w:noWrap/>
            <w:vAlign w:val="bottom"/>
            <w:hideMark/>
          </w:tcPr>
          <w:p w14:paraId="6756300B" w14:textId="77777777" w:rsidR="00576C53" w:rsidRPr="00576C53" w:rsidRDefault="00576C53" w:rsidP="00F65897">
            <w:pPr>
              <w:jc w:val="right"/>
              <w:rPr>
                <w:b/>
                <w:bCs/>
                <w:sz w:val="28"/>
                <w:szCs w:val="28"/>
              </w:rPr>
            </w:pPr>
          </w:p>
        </w:tc>
        <w:tc>
          <w:tcPr>
            <w:tcW w:w="1840" w:type="dxa"/>
            <w:tcBorders>
              <w:top w:val="nil"/>
              <w:left w:val="nil"/>
              <w:bottom w:val="nil"/>
              <w:right w:val="nil"/>
            </w:tcBorders>
            <w:shd w:val="clear" w:color="auto" w:fill="auto"/>
            <w:noWrap/>
            <w:vAlign w:val="bottom"/>
            <w:hideMark/>
          </w:tcPr>
          <w:p w14:paraId="707E08B5" w14:textId="77777777" w:rsidR="00576C53" w:rsidRPr="00576C53" w:rsidRDefault="00576C53" w:rsidP="00F65897"/>
        </w:tc>
        <w:tc>
          <w:tcPr>
            <w:tcW w:w="1900" w:type="dxa"/>
            <w:tcBorders>
              <w:top w:val="nil"/>
              <w:left w:val="nil"/>
              <w:bottom w:val="nil"/>
              <w:right w:val="nil"/>
            </w:tcBorders>
            <w:shd w:val="clear" w:color="auto" w:fill="auto"/>
            <w:noWrap/>
            <w:vAlign w:val="bottom"/>
            <w:hideMark/>
          </w:tcPr>
          <w:p w14:paraId="2E210B7B" w14:textId="77777777" w:rsidR="00576C53" w:rsidRPr="00576C53" w:rsidRDefault="00576C53" w:rsidP="00F65897"/>
        </w:tc>
        <w:tc>
          <w:tcPr>
            <w:tcW w:w="1960" w:type="dxa"/>
            <w:gridSpan w:val="4"/>
            <w:tcBorders>
              <w:top w:val="nil"/>
              <w:left w:val="nil"/>
              <w:bottom w:val="nil"/>
              <w:right w:val="nil"/>
            </w:tcBorders>
            <w:shd w:val="clear" w:color="auto" w:fill="auto"/>
            <w:noWrap/>
            <w:vAlign w:val="bottom"/>
            <w:hideMark/>
          </w:tcPr>
          <w:p w14:paraId="44C22DBF" w14:textId="77777777" w:rsidR="00576C53" w:rsidRPr="00576C53" w:rsidRDefault="00576C53" w:rsidP="00F65897"/>
        </w:tc>
      </w:tr>
      <w:tr w:rsidR="00576C53" w:rsidRPr="00576C53" w14:paraId="49A4AF33" w14:textId="77777777" w:rsidTr="00F65897">
        <w:trPr>
          <w:gridAfter w:val="3"/>
          <w:wAfter w:w="284" w:type="dxa"/>
          <w:trHeight w:val="375"/>
        </w:trPr>
        <w:tc>
          <w:tcPr>
            <w:tcW w:w="9214" w:type="dxa"/>
            <w:gridSpan w:val="4"/>
            <w:tcBorders>
              <w:top w:val="nil"/>
              <w:left w:val="nil"/>
              <w:bottom w:val="nil"/>
              <w:right w:val="nil"/>
            </w:tcBorders>
            <w:shd w:val="clear" w:color="auto" w:fill="auto"/>
            <w:noWrap/>
            <w:vAlign w:val="bottom"/>
            <w:hideMark/>
          </w:tcPr>
          <w:p w14:paraId="0D8858B3" w14:textId="77777777" w:rsidR="00576C53" w:rsidRPr="00576C53" w:rsidRDefault="00576C53" w:rsidP="00F65897"/>
        </w:tc>
        <w:tc>
          <w:tcPr>
            <w:tcW w:w="1840" w:type="dxa"/>
            <w:gridSpan w:val="4"/>
            <w:tcBorders>
              <w:top w:val="nil"/>
              <w:left w:val="nil"/>
              <w:bottom w:val="nil"/>
              <w:right w:val="nil"/>
            </w:tcBorders>
            <w:shd w:val="clear" w:color="auto" w:fill="auto"/>
            <w:noWrap/>
            <w:vAlign w:val="bottom"/>
            <w:hideMark/>
          </w:tcPr>
          <w:p w14:paraId="42BF8B77"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49563629" w14:textId="77777777" w:rsidR="00576C53" w:rsidRPr="00576C53" w:rsidRDefault="00576C53" w:rsidP="00F65897"/>
        </w:tc>
        <w:tc>
          <w:tcPr>
            <w:tcW w:w="1963" w:type="dxa"/>
            <w:gridSpan w:val="4"/>
            <w:tcBorders>
              <w:top w:val="nil"/>
              <w:left w:val="nil"/>
              <w:bottom w:val="nil"/>
              <w:right w:val="nil"/>
            </w:tcBorders>
            <w:shd w:val="clear" w:color="auto" w:fill="auto"/>
            <w:noWrap/>
            <w:vAlign w:val="bottom"/>
            <w:hideMark/>
          </w:tcPr>
          <w:p w14:paraId="0B68AC3F" w14:textId="77777777" w:rsidR="00576C53" w:rsidRPr="00576C53" w:rsidRDefault="00576C53" w:rsidP="00F65897">
            <w:pPr>
              <w:rPr>
                <w:sz w:val="28"/>
                <w:szCs w:val="28"/>
              </w:rPr>
            </w:pPr>
            <w:r w:rsidRPr="00576C53">
              <w:rPr>
                <w:sz w:val="28"/>
                <w:szCs w:val="28"/>
              </w:rPr>
              <w:t>Таблица 3</w:t>
            </w:r>
          </w:p>
        </w:tc>
      </w:tr>
      <w:tr w:rsidR="00576C53" w:rsidRPr="00576C53" w14:paraId="7354053E" w14:textId="77777777" w:rsidTr="00F65897">
        <w:trPr>
          <w:gridAfter w:val="3"/>
          <w:wAfter w:w="284" w:type="dxa"/>
          <w:trHeight w:val="1635"/>
        </w:trPr>
        <w:tc>
          <w:tcPr>
            <w:tcW w:w="14917" w:type="dxa"/>
            <w:gridSpan w:val="15"/>
            <w:tcBorders>
              <w:top w:val="nil"/>
              <w:left w:val="nil"/>
              <w:bottom w:val="nil"/>
              <w:right w:val="nil"/>
            </w:tcBorders>
            <w:shd w:val="clear" w:color="auto" w:fill="auto"/>
            <w:vAlign w:val="bottom"/>
            <w:hideMark/>
          </w:tcPr>
          <w:p w14:paraId="4DE207DA" w14:textId="77777777" w:rsidR="00576C53" w:rsidRPr="00576C53" w:rsidRDefault="00576C53" w:rsidP="00F65897">
            <w:pPr>
              <w:jc w:val="center"/>
              <w:rPr>
                <w:b/>
                <w:bCs/>
                <w:sz w:val="28"/>
                <w:szCs w:val="28"/>
              </w:rPr>
            </w:pPr>
            <w:r w:rsidRPr="00576C53">
              <w:rPr>
                <w:b/>
                <w:bCs/>
                <w:sz w:val="28"/>
                <w:szCs w:val="28"/>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строительство колодцев</w:t>
            </w:r>
          </w:p>
        </w:tc>
      </w:tr>
      <w:tr w:rsidR="00576C53" w:rsidRPr="00576C53" w14:paraId="486CD11B" w14:textId="77777777" w:rsidTr="00F65897">
        <w:trPr>
          <w:gridAfter w:val="3"/>
          <w:wAfter w:w="284" w:type="dxa"/>
          <w:trHeight w:val="390"/>
        </w:trPr>
        <w:tc>
          <w:tcPr>
            <w:tcW w:w="9214" w:type="dxa"/>
            <w:gridSpan w:val="4"/>
            <w:tcBorders>
              <w:top w:val="nil"/>
              <w:left w:val="nil"/>
              <w:bottom w:val="single" w:sz="4" w:space="0" w:color="auto"/>
              <w:right w:val="nil"/>
            </w:tcBorders>
            <w:shd w:val="clear" w:color="auto" w:fill="auto"/>
            <w:noWrap/>
            <w:vAlign w:val="bottom"/>
            <w:hideMark/>
          </w:tcPr>
          <w:p w14:paraId="795A0D90" w14:textId="77777777" w:rsidR="00576C53" w:rsidRPr="00576C53" w:rsidRDefault="00576C53" w:rsidP="00F65897">
            <w:pPr>
              <w:rPr>
                <w:sz w:val="22"/>
                <w:szCs w:val="22"/>
              </w:rPr>
            </w:pPr>
          </w:p>
        </w:tc>
        <w:tc>
          <w:tcPr>
            <w:tcW w:w="1840" w:type="dxa"/>
            <w:gridSpan w:val="4"/>
            <w:tcBorders>
              <w:top w:val="nil"/>
              <w:left w:val="nil"/>
              <w:bottom w:val="single" w:sz="4" w:space="0" w:color="auto"/>
              <w:right w:val="nil"/>
            </w:tcBorders>
            <w:shd w:val="clear" w:color="auto" w:fill="auto"/>
            <w:noWrap/>
            <w:vAlign w:val="bottom"/>
            <w:hideMark/>
          </w:tcPr>
          <w:p w14:paraId="0EC738D7" w14:textId="77777777" w:rsidR="00576C53" w:rsidRPr="00576C53" w:rsidRDefault="00576C53" w:rsidP="00F65897">
            <w:pPr>
              <w:rPr>
                <w:sz w:val="22"/>
                <w:szCs w:val="22"/>
              </w:rPr>
            </w:pPr>
          </w:p>
        </w:tc>
        <w:tc>
          <w:tcPr>
            <w:tcW w:w="1900" w:type="dxa"/>
            <w:gridSpan w:val="3"/>
            <w:tcBorders>
              <w:top w:val="nil"/>
              <w:left w:val="nil"/>
              <w:bottom w:val="single" w:sz="4" w:space="0" w:color="auto"/>
              <w:right w:val="nil"/>
            </w:tcBorders>
            <w:shd w:val="clear" w:color="auto" w:fill="auto"/>
            <w:noWrap/>
            <w:vAlign w:val="bottom"/>
            <w:hideMark/>
          </w:tcPr>
          <w:p w14:paraId="0BDC3666" w14:textId="77777777" w:rsidR="00576C53" w:rsidRPr="00576C53" w:rsidRDefault="00576C53" w:rsidP="00F65897"/>
        </w:tc>
        <w:tc>
          <w:tcPr>
            <w:tcW w:w="1963" w:type="dxa"/>
            <w:gridSpan w:val="4"/>
            <w:tcBorders>
              <w:top w:val="nil"/>
              <w:left w:val="nil"/>
              <w:bottom w:val="single" w:sz="4" w:space="0" w:color="auto"/>
              <w:right w:val="nil"/>
            </w:tcBorders>
            <w:shd w:val="clear" w:color="auto" w:fill="auto"/>
            <w:noWrap/>
            <w:vAlign w:val="bottom"/>
            <w:hideMark/>
          </w:tcPr>
          <w:p w14:paraId="1A1F9391" w14:textId="77777777" w:rsidR="00576C53" w:rsidRPr="00576C53" w:rsidRDefault="00576C53" w:rsidP="00F65897">
            <w:pPr>
              <w:jc w:val="right"/>
              <w:rPr>
                <w:sz w:val="28"/>
                <w:szCs w:val="28"/>
              </w:rPr>
            </w:pPr>
            <w:r w:rsidRPr="00576C53">
              <w:rPr>
                <w:sz w:val="28"/>
                <w:szCs w:val="28"/>
              </w:rPr>
              <w:t>руб.</w:t>
            </w:r>
          </w:p>
        </w:tc>
      </w:tr>
      <w:tr w:rsidR="00576C53" w:rsidRPr="00576C53" w14:paraId="5895D129" w14:textId="77777777" w:rsidTr="00F65897">
        <w:trPr>
          <w:gridAfter w:val="3"/>
          <w:wAfter w:w="284" w:type="dxa"/>
          <w:trHeight w:val="390"/>
        </w:trPr>
        <w:tc>
          <w:tcPr>
            <w:tcW w:w="9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ED1D4" w14:textId="77777777" w:rsidR="00576C53" w:rsidRPr="00576C53" w:rsidRDefault="00576C53" w:rsidP="00F65897">
            <w:pPr>
              <w:jc w:val="center"/>
              <w:rPr>
                <w:b/>
                <w:bCs/>
                <w:sz w:val="28"/>
                <w:szCs w:val="28"/>
              </w:rPr>
            </w:pPr>
            <w:r w:rsidRPr="00576C53">
              <w:rPr>
                <w:b/>
                <w:bCs/>
                <w:sz w:val="28"/>
                <w:szCs w:val="28"/>
              </w:rPr>
              <w:lastRenderedPageBreak/>
              <w:t> </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14E45D67"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17DFF26A" w14:textId="77777777" w:rsidR="00576C53" w:rsidRPr="00576C53" w:rsidRDefault="00576C53" w:rsidP="00F65897">
            <w:pPr>
              <w:jc w:val="center"/>
              <w:rPr>
                <w:b/>
                <w:bCs/>
                <w:sz w:val="28"/>
                <w:szCs w:val="28"/>
              </w:rPr>
            </w:pPr>
            <w:r w:rsidRPr="00576C53">
              <w:rPr>
                <w:b/>
                <w:bCs/>
                <w:sz w:val="28"/>
                <w:szCs w:val="28"/>
              </w:rPr>
              <w:t>2027 год</w:t>
            </w:r>
          </w:p>
        </w:tc>
        <w:tc>
          <w:tcPr>
            <w:tcW w:w="196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0563969E"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0AEDF681" w14:textId="77777777" w:rsidTr="00F65897">
        <w:trPr>
          <w:gridAfter w:val="3"/>
          <w:wAfter w:w="284" w:type="dxa"/>
          <w:trHeight w:val="375"/>
        </w:trPr>
        <w:tc>
          <w:tcPr>
            <w:tcW w:w="921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600B8"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D638C2" w14:textId="77777777" w:rsidR="00576C53" w:rsidRPr="00576C53" w:rsidRDefault="00576C53" w:rsidP="00F65897">
            <w:pPr>
              <w:jc w:val="right"/>
              <w:rPr>
                <w:sz w:val="28"/>
                <w:szCs w:val="28"/>
              </w:rPr>
            </w:pPr>
            <w:r w:rsidRPr="00576C53">
              <w:rPr>
                <w:sz w:val="28"/>
                <w:szCs w:val="28"/>
              </w:rPr>
              <w:t>581 135,85</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4C40DE" w14:textId="77777777" w:rsidR="00576C53" w:rsidRPr="00576C53" w:rsidRDefault="00576C53" w:rsidP="00F65897">
            <w:pPr>
              <w:rPr>
                <w:sz w:val="28"/>
                <w:szCs w:val="28"/>
              </w:rPr>
            </w:pPr>
            <w:r w:rsidRPr="00576C53">
              <w:rPr>
                <w:sz w:val="28"/>
                <w:szCs w:val="28"/>
              </w:rPr>
              <w:t> </w:t>
            </w:r>
          </w:p>
        </w:tc>
        <w:tc>
          <w:tcPr>
            <w:tcW w:w="196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616F0C" w14:textId="77777777" w:rsidR="00576C53" w:rsidRPr="00576C53" w:rsidRDefault="00576C53" w:rsidP="00F65897">
            <w:pPr>
              <w:rPr>
                <w:sz w:val="28"/>
                <w:szCs w:val="28"/>
              </w:rPr>
            </w:pPr>
            <w:r w:rsidRPr="00576C53">
              <w:rPr>
                <w:sz w:val="28"/>
                <w:szCs w:val="28"/>
              </w:rPr>
              <w:t> </w:t>
            </w:r>
          </w:p>
        </w:tc>
      </w:tr>
      <w:tr w:rsidR="00576C53" w:rsidRPr="00576C53" w14:paraId="63F5B496" w14:textId="77777777" w:rsidTr="00F65897">
        <w:trPr>
          <w:gridAfter w:val="3"/>
          <w:wAfter w:w="284" w:type="dxa"/>
          <w:trHeight w:val="375"/>
        </w:trPr>
        <w:tc>
          <w:tcPr>
            <w:tcW w:w="921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66FDA"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DF8DB" w14:textId="77777777" w:rsidR="00576C53" w:rsidRPr="00576C53" w:rsidRDefault="00576C53" w:rsidP="00F65897">
            <w:pPr>
              <w:jc w:val="right"/>
              <w:rPr>
                <w:sz w:val="28"/>
                <w:szCs w:val="28"/>
              </w:rPr>
            </w:pPr>
            <w:r w:rsidRPr="00576C53">
              <w:rPr>
                <w:sz w:val="28"/>
                <w:szCs w:val="28"/>
              </w:rPr>
              <w:t>280 000,00</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D0AA4C" w14:textId="77777777" w:rsidR="00576C53" w:rsidRPr="00576C53" w:rsidRDefault="00576C53" w:rsidP="00F65897">
            <w:pPr>
              <w:rPr>
                <w:sz w:val="28"/>
                <w:szCs w:val="28"/>
              </w:rPr>
            </w:pPr>
            <w:r w:rsidRPr="00576C53">
              <w:rPr>
                <w:sz w:val="28"/>
                <w:szCs w:val="28"/>
              </w:rPr>
              <w:t> </w:t>
            </w:r>
          </w:p>
        </w:tc>
        <w:tc>
          <w:tcPr>
            <w:tcW w:w="196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21FD0C" w14:textId="77777777" w:rsidR="00576C53" w:rsidRPr="00576C53" w:rsidRDefault="00576C53" w:rsidP="00F65897">
            <w:pPr>
              <w:rPr>
                <w:sz w:val="28"/>
                <w:szCs w:val="28"/>
              </w:rPr>
            </w:pPr>
            <w:r w:rsidRPr="00576C53">
              <w:rPr>
                <w:sz w:val="28"/>
                <w:szCs w:val="28"/>
              </w:rPr>
              <w:t> </w:t>
            </w:r>
          </w:p>
        </w:tc>
      </w:tr>
      <w:tr w:rsidR="00576C53" w:rsidRPr="00576C53" w14:paraId="23D965AF" w14:textId="77777777" w:rsidTr="00F65897">
        <w:trPr>
          <w:gridAfter w:val="3"/>
          <w:wAfter w:w="284" w:type="dxa"/>
          <w:trHeight w:val="375"/>
        </w:trPr>
        <w:tc>
          <w:tcPr>
            <w:tcW w:w="921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1DC8AA"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A80A5B" w14:textId="77777777" w:rsidR="00576C53" w:rsidRPr="00576C53" w:rsidRDefault="00576C53" w:rsidP="00F65897">
            <w:pPr>
              <w:rPr>
                <w:sz w:val="28"/>
                <w:szCs w:val="28"/>
              </w:rPr>
            </w:pPr>
            <w:r w:rsidRPr="00576C53">
              <w:rPr>
                <w:sz w:val="28"/>
                <w:szCs w:val="28"/>
              </w:rPr>
              <w:t> </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A234C6" w14:textId="77777777" w:rsidR="00576C53" w:rsidRPr="00576C53" w:rsidRDefault="00576C53" w:rsidP="00F65897">
            <w:pPr>
              <w:rPr>
                <w:sz w:val="28"/>
                <w:szCs w:val="28"/>
              </w:rPr>
            </w:pPr>
            <w:r w:rsidRPr="00576C53">
              <w:rPr>
                <w:sz w:val="28"/>
                <w:szCs w:val="28"/>
              </w:rPr>
              <w:t> </w:t>
            </w:r>
          </w:p>
        </w:tc>
        <w:tc>
          <w:tcPr>
            <w:tcW w:w="196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CF8977" w14:textId="77777777" w:rsidR="00576C53" w:rsidRPr="00576C53" w:rsidRDefault="00576C53" w:rsidP="00F65897">
            <w:pPr>
              <w:rPr>
                <w:sz w:val="28"/>
                <w:szCs w:val="28"/>
              </w:rPr>
            </w:pPr>
            <w:r w:rsidRPr="00576C53">
              <w:rPr>
                <w:sz w:val="28"/>
                <w:szCs w:val="28"/>
              </w:rPr>
              <w:t> </w:t>
            </w:r>
          </w:p>
        </w:tc>
      </w:tr>
      <w:tr w:rsidR="00576C53" w:rsidRPr="00576C53" w14:paraId="687373B4" w14:textId="77777777" w:rsidTr="00F65897">
        <w:trPr>
          <w:gridAfter w:val="3"/>
          <w:wAfter w:w="284" w:type="dxa"/>
          <w:trHeight w:val="375"/>
        </w:trPr>
        <w:tc>
          <w:tcPr>
            <w:tcW w:w="921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EC10A"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E08E00" w14:textId="77777777" w:rsidR="00576C53" w:rsidRPr="00576C53" w:rsidRDefault="00576C53" w:rsidP="00F65897">
            <w:pPr>
              <w:rPr>
                <w:sz w:val="28"/>
                <w:szCs w:val="28"/>
              </w:rPr>
            </w:pPr>
            <w:r w:rsidRPr="00576C53">
              <w:rPr>
                <w:sz w:val="28"/>
                <w:szCs w:val="28"/>
              </w:rPr>
              <w:t> </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B46905" w14:textId="77777777" w:rsidR="00576C53" w:rsidRPr="00576C53" w:rsidRDefault="00576C53" w:rsidP="00F65897">
            <w:pPr>
              <w:rPr>
                <w:sz w:val="28"/>
                <w:szCs w:val="28"/>
              </w:rPr>
            </w:pPr>
            <w:r w:rsidRPr="00576C53">
              <w:rPr>
                <w:sz w:val="28"/>
                <w:szCs w:val="28"/>
              </w:rPr>
              <w:t> </w:t>
            </w:r>
          </w:p>
        </w:tc>
        <w:tc>
          <w:tcPr>
            <w:tcW w:w="196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2DC88C" w14:textId="77777777" w:rsidR="00576C53" w:rsidRPr="00576C53" w:rsidRDefault="00576C53" w:rsidP="00F65897">
            <w:pPr>
              <w:rPr>
                <w:sz w:val="28"/>
                <w:szCs w:val="28"/>
              </w:rPr>
            </w:pPr>
            <w:r w:rsidRPr="00576C53">
              <w:rPr>
                <w:sz w:val="28"/>
                <w:szCs w:val="28"/>
              </w:rPr>
              <w:t> </w:t>
            </w:r>
          </w:p>
        </w:tc>
      </w:tr>
      <w:tr w:rsidR="00576C53" w:rsidRPr="00576C53" w14:paraId="24947DF3" w14:textId="77777777" w:rsidTr="00F65897">
        <w:trPr>
          <w:gridAfter w:val="3"/>
          <w:wAfter w:w="284" w:type="dxa"/>
          <w:trHeight w:val="390"/>
        </w:trPr>
        <w:tc>
          <w:tcPr>
            <w:tcW w:w="921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AC038"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CF989" w14:textId="77777777" w:rsidR="00576C53" w:rsidRPr="00576C53" w:rsidRDefault="00576C53" w:rsidP="00F65897">
            <w:pPr>
              <w:rPr>
                <w:sz w:val="28"/>
                <w:szCs w:val="28"/>
              </w:rPr>
            </w:pPr>
            <w:r w:rsidRPr="00576C53">
              <w:rPr>
                <w:sz w:val="28"/>
                <w:szCs w:val="28"/>
              </w:rPr>
              <w:t> </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DEAC4" w14:textId="77777777" w:rsidR="00576C53" w:rsidRPr="00576C53" w:rsidRDefault="00576C53" w:rsidP="00F65897">
            <w:pPr>
              <w:rPr>
                <w:sz w:val="28"/>
                <w:szCs w:val="28"/>
              </w:rPr>
            </w:pPr>
            <w:r w:rsidRPr="00576C53">
              <w:rPr>
                <w:sz w:val="28"/>
                <w:szCs w:val="28"/>
              </w:rPr>
              <w:t> </w:t>
            </w:r>
          </w:p>
        </w:tc>
        <w:tc>
          <w:tcPr>
            <w:tcW w:w="196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442D8D" w14:textId="77777777" w:rsidR="00576C53" w:rsidRPr="00576C53" w:rsidRDefault="00576C53" w:rsidP="00F65897">
            <w:pPr>
              <w:rPr>
                <w:sz w:val="28"/>
                <w:szCs w:val="28"/>
              </w:rPr>
            </w:pPr>
            <w:r w:rsidRPr="00576C53">
              <w:rPr>
                <w:sz w:val="28"/>
                <w:szCs w:val="28"/>
              </w:rPr>
              <w:t> </w:t>
            </w:r>
          </w:p>
        </w:tc>
      </w:tr>
      <w:tr w:rsidR="00576C53" w:rsidRPr="00576C53" w14:paraId="5C642309" w14:textId="77777777" w:rsidTr="00F65897">
        <w:trPr>
          <w:gridAfter w:val="3"/>
          <w:wAfter w:w="284" w:type="dxa"/>
          <w:trHeight w:val="390"/>
        </w:trPr>
        <w:tc>
          <w:tcPr>
            <w:tcW w:w="921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09357"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11560E" w14:textId="77777777" w:rsidR="00576C53" w:rsidRPr="00576C53" w:rsidRDefault="00576C53" w:rsidP="00F65897">
            <w:pPr>
              <w:jc w:val="center"/>
              <w:rPr>
                <w:b/>
                <w:bCs/>
                <w:sz w:val="28"/>
                <w:szCs w:val="28"/>
              </w:rPr>
            </w:pPr>
            <w:r w:rsidRPr="00576C53">
              <w:rPr>
                <w:b/>
                <w:bCs/>
                <w:sz w:val="28"/>
                <w:szCs w:val="28"/>
              </w:rPr>
              <w:t>861 135,85</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F5532" w14:textId="77777777" w:rsidR="00576C53" w:rsidRPr="00576C53" w:rsidRDefault="00576C53" w:rsidP="00F65897">
            <w:pPr>
              <w:jc w:val="right"/>
              <w:rPr>
                <w:b/>
                <w:bCs/>
                <w:sz w:val="28"/>
                <w:szCs w:val="28"/>
              </w:rPr>
            </w:pPr>
            <w:r w:rsidRPr="00576C53">
              <w:rPr>
                <w:b/>
                <w:bCs/>
                <w:sz w:val="28"/>
                <w:szCs w:val="28"/>
              </w:rPr>
              <w:t>0,00</w:t>
            </w:r>
          </w:p>
        </w:tc>
        <w:tc>
          <w:tcPr>
            <w:tcW w:w="196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14072D"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22B1C9C8" w14:textId="77777777" w:rsidTr="00F65897">
        <w:trPr>
          <w:trHeight w:val="2678"/>
        </w:trPr>
        <w:tc>
          <w:tcPr>
            <w:tcW w:w="15201" w:type="dxa"/>
            <w:gridSpan w:val="18"/>
            <w:tcBorders>
              <w:top w:val="nil"/>
              <w:left w:val="nil"/>
              <w:bottom w:val="nil"/>
              <w:right w:val="nil"/>
            </w:tcBorders>
            <w:shd w:val="clear" w:color="auto" w:fill="auto"/>
            <w:vAlign w:val="bottom"/>
            <w:hideMark/>
          </w:tcPr>
          <w:p w14:paraId="08A0FA5F" w14:textId="77777777" w:rsidR="00576C53" w:rsidRPr="00576C53" w:rsidRDefault="00576C53" w:rsidP="00F65897">
            <w:pPr>
              <w:jc w:val="center"/>
              <w:rPr>
                <w:b/>
                <w:bCs/>
                <w:sz w:val="28"/>
                <w:szCs w:val="28"/>
              </w:rPr>
            </w:pPr>
            <w:r w:rsidRPr="00576C53">
              <w:rPr>
                <w:b/>
                <w:bCs/>
                <w:sz w:val="28"/>
                <w:szCs w:val="28"/>
              </w:rPr>
              <w:t>Дорожная деятельность в отношении автомобильных дорог местного значения вне границ населенных пунктов в границах муниципального района, а так же в границах населенных пунктов сельских поселений района, обеспечение безопасности дорожного движения на них, включая создание и обеспечение функционирования парковок, осуществление муниципального контроля за сохранностью автомобильных дорог, а так 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w:t>
            </w:r>
          </w:p>
        </w:tc>
      </w:tr>
      <w:tr w:rsidR="00576C53" w:rsidRPr="00576C53" w14:paraId="06E38693" w14:textId="77777777" w:rsidTr="00F65897">
        <w:trPr>
          <w:trHeight w:val="375"/>
        </w:trPr>
        <w:tc>
          <w:tcPr>
            <w:tcW w:w="9498" w:type="dxa"/>
            <w:gridSpan w:val="6"/>
            <w:tcBorders>
              <w:top w:val="nil"/>
              <w:left w:val="nil"/>
              <w:bottom w:val="nil"/>
              <w:right w:val="nil"/>
            </w:tcBorders>
            <w:shd w:val="clear" w:color="auto" w:fill="auto"/>
            <w:vAlign w:val="bottom"/>
            <w:hideMark/>
          </w:tcPr>
          <w:p w14:paraId="1996CB23" w14:textId="77777777" w:rsidR="00576C53" w:rsidRPr="00576C53" w:rsidRDefault="00576C53" w:rsidP="00F65897">
            <w:pPr>
              <w:jc w:val="center"/>
              <w:rPr>
                <w:b/>
                <w:bCs/>
                <w:sz w:val="28"/>
                <w:szCs w:val="28"/>
              </w:rPr>
            </w:pPr>
          </w:p>
        </w:tc>
        <w:tc>
          <w:tcPr>
            <w:tcW w:w="1840" w:type="dxa"/>
            <w:gridSpan w:val="4"/>
            <w:tcBorders>
              <w:top w:val="nil"/>
              <w:left w:val="nil"/>
              <w:bottom w:val="nil"/>
              <w:right w:val="nil"/>
            </w:tcBorders>
            <w:shd w:val="clear" w:color="auto" w:fill="auto"/>
            <w:vAlign w:val="bottom"/>
            <w:hideMark/>
          </w:tcPr>
          <w:p w14:paraId="48FBAA26" w14:textId="77777777" w:rsidR="00576C53" w:rsidRPr="00576C53" w:rsidRDefault="00576C53" w:rsidP="00F65897">
            <w:pPr>
              <w:jc w:val="center"/>
            </w:pPr>
          </w:p>
        </w:tc>
        <w:tc>
          <w:tcPr>
            <w:tcW w:w="1900" w:type="dxa"/>
            <w:gridSpan w:val="3"/>
            <w:tcBorders>
              <w:top w:val="nil"/>
              <w:left w:val="nil"/>
              <w:bottom w:val="nil"/>
              <w:right w:val="nil"/>
            </w:tcBorders>
            <w:shd w:val="clear" w:color="auto" w:fill="auto"/>
            <w:vAlign w:val="bottom"/>
            <w:hideMark/>
          </w:tcPr>
          <w:p w14:paraId="79BB42A0" w14:textId="77777777" w:rsidR="00576C53" w:rsidRPr="00576C53" w:rsidRDefault="00576C53" w:rsidP="00F65897">
            <w:pPr>
              <w:jc w:val="center"/>
            </w:pPr>
          </w:p>
        </w:tc>
        <w:tc>
          <w:tcPr>
            <w:tcW w:w="1960" w:type="dxa"/>
            <w:gridSpan w:val="5"/>
            <w:tcBorders>
              <w:top w:val="nil"/>
              <w:left w:val="nil"/>
              <w:bottom w:val="nil"/>
              <w:right w:val="nil"/>
            </w:tcBorders>
            <w:shd w:val="clear" w:color="auto" w:fill="auto"/>
            <w:vAlign w:val="bottom"/>
            <w:hideMark/>
          </w:tcPr>
          <w:p w14:paraId="1FF7F7A0" w14:textId="77777777" w:rsidR="00576C53" w:rsidRPr="00576C53" w:rsidRDefault="00576C53" w:rsidP="00F65897">
            <w:pPr>
              <w:jc w:val="center"/>
              <w:rPr>
                <w:sz w:val="28"/>
                <w:szCs w:val="28"/>
              </w:rPr>
            </w:pPr>
            <w:r w:rsidRPr="00576C53">
              <w:rPr>
                <w:sz w:val="28"/>
                <w:szCs w:val="28"/>
              </w:rPr>
              <w:t>Таблица 4</w:t>
            </w:r>
          </w:p>
        </w:tc>
      </w:tr>
      <w:tr w:rsidR="00576C53" w:rsidRPr="00576C53" w14:paraId="7D86D40D" w14:textId="77777777" w:rsidTr="00F65897">
        <w:trPr>
          <w:trHeight w:val="2404"/>
        </w:trPr>
        <w:tc>
          <w:tcPr>
            <w:tcW w:w="15201" w:type="dxa"/>
            <w:gridSpan w:val="18"/>
            <w:tcBorders>
              <w:top w:val="nil"/>
              <w:left w:val="nil"/>
              <w:bottom w:val="nil"/>
              <w:right w:val="nil"/>
            </w:tcBorders>
            <w:shd w:val="clear" w:color="auto" w:fill="auto"/>
            <w:vAlign w:val="bottom"/>
            <w:hideMark/>
          </w:tcPr>
          <w:p w14:paraId="61AE79E3" w14:textId="77777777" w:rsidR="00576C53" w:rsidRPr="00576C53" w:rsidRDefault="00576C53" w:rsidP="00F65897">
            <w:pPr>
              <w:jc w:val="center"/>
              <w:rPr>
                <w:b/>
                <w:bCs/>
                <w:sz w:val="28"/>
                <w:szCs w:val="28"/>
              </w:rPr>
            </w:pPr>
            <w:r w:rsidRPr="00576C53">
              <w:rPr>
                <w:b/>
                <w:bCs/>
                <w:sz w:val="28"/>
                <w:szCs w:val="28"/>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мероприятий по содержанию, ремонту, капитальному ремонту, проектированию, строительству и реконструкции автомобильных дорог местного значения</w:t>
            </w:r>
          </w:p>
        </w:tc>
      </w:tr>
      <w:tr w:rsidR="00576C53" w:rsidRPr="00576C53" w14:paraId="575D7947"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3881E7B7" w14:textId="77777777" w:rsidR="00576C53" w:rsidRPr="00576C53" w:rsidRDefault="00576C53" w:rsidP="00F65897">
            <w:pPr>
              <w:jc w:val="center"/>
              <w:rPr>
                <w:b/>
                <w:bCs/>
                <w:sz w:val="28"/>
                <w:szCs w:val="28"/>
              </w:rPr>
            </w:pPr>
          </w:p>
        </w:tc>
        <w:tc>
          <w:tcPr>
            <w:tcW w:w="1840" w:type="dxa"/>
            <w:gridSpan w:val="4"/>
            <w:tcBorders>
              <w:top w:val="nil"/>
              <w:left w:val="nil"/>
              <w:bottom w:val="nil"/>
              <w:right w:val="nil"/>
            </w:tcBorders>
            <w:shd w:val="clear" w:color="auto" w:fill="auto"/>
            <w:noWrap/>
            <w:vAlign w:val="bottom"/>
            <w:hideMark/>
          </w:tcPr>
          <w:p w14:paraId="6AA32E05"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11296E28"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7D739D10" w14:textId="77777777" w:rsidR="00576C53" w:rsidRPr="00576C53" w:rsidRDefault="00576C53" w:rsidP="00F65897"/>
        </w:tc>
      </w:tr>
      <w:tr w:rsidR="00576C53" w:rsidRPr="00576C53" w14:paraId="13D479E5" w14:textId="77777777" w:rsidTr="00F65897">
        <w:trPr>
          <w:trHeight w:val="390"/>
        </w:trPr>
        <w:tc>
          <w:tcPr>
            <w:tcW w:w="9498" w:type="dxa"/>
            <w:gridSpan w:val="6"/>
            <w:tcBorders>
              <w:top w:val="nil"/>
              <w:left w:val="nil"/>
              <w:bottom w:val="nil"/>
              <w:right w:val="nil"/>
            </w:tcBorders>
            <w:shd w:val="clear" w:color="auto" w:fill="auto"/>
            <w:noWrap/>
            <w:vAlign w:val="bottom"/>
            <w:hideMark/>
          </w:tcPr>
          <w:p w14:paraId="38028C68" w14:textId="77777777" w:rsidR="00576C53" w:rsidRPr="00576C53" w:rsidRDefault="00576C53" w:rsidP="00F65897">
            <w:pPr>
              <w:rPr>
                <w:sz w:val="22"/>
                <w:szCs w:val="22"/>
              </w:rPr>
            </w:pPr>
          </w:p>
        </w:tc>
        <w:tc>
          <w:tcPr>
            <w:tcW w:w="1840" w:type="dxa"/>
            <w:gridSpan w:val="4"/>
            <w:tcBorders>
              <w:top w:val="nil"/>
              <w:left w:val="nil"/>
              <w:bottom w:val="nil"/>
              <w:right w:val="nil"/>
            </w:tcBorders>
            <w:shd w:val="clear" w:color="auto" w:fill="auto"/>
            <w:noWrap/>
            <w:vAlign w:val="bottom"/>
            <w:hideMark/>
          </w:tcPr>
          <w:p w14:paraId="54D15609" w14:textId="77777777" w:rsidR="00576C53" w:rsidRPr="00576C53" w:rsidRDefault="00576C53" w:rsidP="00F65897">
            <w:pPr>
              <w:rPr>
                <w:sz w:val="22"/>
                <w:szCs w:val="22"/>
              </w:rPr>
            </w:pPr>
          </w:p>
        </w:tc>
        <w:tc>
          <w:tcPr>
            <w:tcW w:w="1900" w:type="dxa"/>
            <w:gridSpan w:val="3"/>
            <w:tcBorders>
              <w:top w:val="nil"/>
              <w:left w:val="nil"/>
              <w:bottom w:val="nil"/>
              <w:right w:val="nil"/>
            </w:tcBorders>
            <w:shd w:val="clear" w:color="auto" w:fill="auto"/>
            <w:noWrap/>
            <w:vAlign w:val="bottom"/>
            <w:hideMark/>
          </w:tcPr>
          <w:p w14:paraId="7DDE7274"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59D9CE84" w14:textId="77777777" w:rsidR="00576C53" w:rsidRPr="00576C53" w:rsidRDefault="00576C53" w:rsidP="00F65897">
            <w:pPr>
              <w:rPr>
                <w:sz w:val="28"/>
                <w:szCs w:val="28"/>
              </w:rPr>
            </w:pPr>
            <w:r w:rsidRPr="00576C53">
              <w:rPr>
                <w:sz w:val="28"/>
                <w:szCs w:val="28"/>
              </w:rPr>
              <w:t>руб.</w:t>
            </w:r>
          </w:p>
        </w:tc>
      </w:tr>
      <w:tr w:rsidR="00576C53" w:rsidRPr="00576C53" w14:paraId="23314152" w14:textId="77777777" w:rsidTr="00F65897">
        <w:trPr>
          <w:trHeight w:val="390"/>
        </w:trPr>
        <w:tc>
          <w:tcPr>
            <w:tcW w:w="9498" w:type="dxa"/>
            <w:gridSpan w:val="6"/>
            <w:tcBorders>
              <w:top w:val="single" w:sz="8" w:space="0" w:color="auto"/>
              <w:left w:val="single" w:sz="8" w:space="0" w:color="auto"/>
              <w:bottom w:val="single" w:sz="8" w:space="0" w:color="auto"/>
              <w:right w:val="nil"/>
            </w:tcBorders>
            <w:shd w:val="clear" w:color="auto" w:fill="auto"/>
            <w:noWrap/>
            <w:vAlign w:val="bottom"/>
            <w:hideMark/>
          </w:tcPr>
          <w:p w14:paraId="5954F4CC" w14:textId="77777777" w:rsidR="00576C53" w:rsidRPr="00576C53" w:rsidRDefault="00576C53" w:rsidP="00F65897">
            <w:pPr>
              <w:jc w:val="center"/>
              <w:rPr>
                <w:b/>
                <w:bCs/>
                <w:sz w:val="28"/>
                <w:szCs w:val="28"/>
              </w:rPr>
            </w:pPr>
            <w:r w:rsidRPr="00576C53">
              <w:rPr>
                <w:b/>
                <w:bCs/>
                <w:sz w:val="28"/>
                <w:szCs w:val="28"/>
              </w:rPr>
              <w:lastRenderedPageBreak/>
              <w:t> </w:t>
            </w:r>
          </w:p>
        </w:tc>
        <w:tc>
          <w:tcPr>
            <w:tcW w:w="1840" w:type="dxa"/>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2B400F33"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8" w:space="0" w:color="auto"/>
              <w:left w:val="nil"/>
              <w:bottom w:val="single" w:sz="8" w:space="0" w:color="auto"/>
              <w:right w:val="single" w:sz="8" w:space="0" w:color="auto"/>
            </w:tcBorders>
            <w:shd w:val="clear" w:color="auto" w:fill="auto"/>
            <w:vAlign w:val="bottom"/>
            <w:hideMark/>
          </w:tcPr>
          <w:p w14:paraId="5393F03E"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5"/>
            <w:tcBorders>
              <w:top w:val="single" w:sz="8" w:space="0" w:color="auto"/>
              <w:left w:val="nil"/>
              <w:bottom w:val="single" w:sz="8" w:space="0" w:color="auto"/>
              <w:right w:val="single" w:sz="8" w:space="0" w:color="auto"/>
            </w:tcBorders>
            <w:shd w:val="clear" w:color="auto" w:fill="auto"/>
            <w:vAlign w:val="bottom"/>
            <w:hideMark/>
          </w:tcPr>
          <w:p w14:paraId="6D7456C2"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40E58902"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33A3AF8C"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29924FA6" w14:textId="77777777" w:rsidR="00576C53" w:rsidRPr="00576C53" w:rsidRDefault="00576C53" w:rsidP="00F65897">
            <w:pPr>
              <w:jc w:val="right"/>
              <w:rPr>
                <w:sz w:val="28"/>
                <w:szCs w:val="28"/>
              </w:rPr>
            </w:pPr>
            <w:r w:rsidRPr="00576C53">
              <w:rPr>
                <w:sz w:val="28"/>
                <w:szCs w:val="28"/>
              </w:rPr>
              <w:t>568 823,30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6D065936"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27995884" w14:textId="77777777" w:rsidR="00576C53" w:rsidRPr="00576C53" w:rsidRDefault="00576C53" w:rsidP="00F65897">
            <w:pPr>
              <w:rPr>
                <w:sz w:val="28"/>
                <w:szCs w:val="28"/>
              </w:rPr>
            </w:pPr>
            <w:r w:rsidRPr="00576C53">
              <w:rPr>
                <w:sz w:val="28"/>
                <w:szCs w:val="28"/>
              </w:rPr>
              <w:t> </w:t>
            </w:r>
          </w:p>
        </w:tc>
      </w:tr>
      <w:tr w:rsidR="00576C53" w:rsidRPr="00576C53" w14:paraId="485BDEE5"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40C5EF63"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047D84C2" w14:textId="77777777" w:rsidR="00576C53" w:rsidRPr="00576C53" w:rsidRDefault="00576C53" w:rsidP="00F65897">
            <w:pPr>
              <w:jc w:val="right"/>
              <w:rPr>
                <w:sz w:val="28"/>
                <w:szCs w:val="28"/>
              </w:rPr>
            </w:pPr>
            <w:r w:rsidRPr="00576C53">
              <w:rPr>
                <w:sz w:val="28"/>
                <w:szCs w:val="28"/>
              </w:rPr>
              <w:t>516 110,00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5E5AA725"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56CB17C6" w14:textId="77777777" w:rsidR="00576C53" w:rsidRPr="00576C53" w:rsidRDefault="00576C53" w:rsidP="00F65897">
            <w:pPr>
              <w:rPr>
                <w:sz w:val="28"/>
                <w:szCs w:val="28"/>
              </w:rPr>
            </w:pPr>
            <w:r w:rsidRPr="00576C53">
              <w:rPr>
                <w:sz w:val="28"/>
                <w:szCs w:val="28"/>
              </w:rPr>
              <w:t> </w:t>
            </w:r>
          </w:p>
        </w:tc>
      </w:tr>
      <w:tr w:rsidR="00576C53" w:rsidRPr="00576C53" w14:paraId="0C652EBA"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0782DA7A"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42042149" w14:textId="77777777" w:rsidR="00576C53" w:rsidRPr="00576C53" w:rsidRDefault="00576C53" w:rsidP="00F65897">
            <w:pPr>
              <w:jc w:val="right"/>
              <w:rPr>
                <w:sz w:val="28"/>
                <w:szCs w:val="28"/>
              </w:rPr>
            </w:pPr>
            <w:r w:rsidRPr="00576C53">
              <w:rPr>
                <w:sz w:val="28"/>
                <w:szCs w:val="28"/>
              </w:rPr>
              <w:t>2 991 359,31</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337DB261"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78310A4D" w14:textId="77777777" w:rsidR="00576C53" w:rsidRPr="00576C53" w:rsidRDefault="00576C53" w:rsidP="00F65897">
            <w:pPr>
              <w:rPr>
                <w:sz w:val="28"/>
                <w:szCs w:val="28"/>
              </w:rPr>
            </w:pPr>
            <w:r w:rsidRPr="00576C53">
              <w:rPr>
                <w:sz w:val="28"/>
                <w:szCs w:val="28"/>
              </w:rPr>
              <w:t> </w:t>
            </w:r>
          </w:p>
        </w:tc>
      </w:tr>
      <w:tr w:rsidR="00576C53" w:rsidRPr="00576C53" w14:paraId="3B42A0DB"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20BE47B3"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3ED1655C" w14:textId="77777777" w:rsidR="00576C53" w:rsidRPr="00576C53" w:rsidRDefault="00576C53" w:rsidP="00F65897">
            <w:pPr>
              <w:jc w:val="right"/>
              <w:rPr>
                <w:sz w:val="28"/>
                <w:szCs w:val="28"/>
              </w:rPr>
            </w:pPr>
            <w:r w:rsidRPr="00576C53">
              <w:rPr>
                <w:sz w:val="28"/>
                <w:szCs w:val="28"/>
              </w:rPr>
              <w:t>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022A5145"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2C7C6530" w14:textId="77777777" w:rsidR="00576C53" w:rsidRPr="00576C53" w:rsidRDefault="00576C53" w:rsidP="00F65897">
            <w:pPr>
              <w:rPr>
                <w:sz w:val="28"/>
                <w:szCs w:val="28"/>
              </w:rPr>
            </w:pPr>
            <w:r w:rsidRPr="00576C53">
              <w:rPr>
                <w:sz w:val="28"/>
                <w:szCs w:val="28"/>
              </w:rPr>
              <w:t> </w:t>
            </w:r>
          </w:p>
        </w:tc>
      </w:tr>
      <w:tr w:rsidR="00576C53" w:rsidRPr="00576C53" w14:paraId="2C590543" w14:textId="77777777" w:rsidTr="00F65897">
        <w:trPr>
          <w:trHeight w:val="390"/>
        </w:trPr>
        <w:tc>
          <w:tcPr>
            <w:tcW w:w="9498" w:type="dxa"/>
            <w:gridSpan w:val="6"/>
            <w:tcBorders>
              <w:top w:val="nil"/>
              <w:left w:val="single" w:sz="8" w:space="0" w:color="auto"/>
              <w:bottom w:val="nil"/>
              <w:right w:val="single" w:sz="4" w:space="0" w:color="auto"/>
            </w:tcBorders>
            <w:shd w:val="clear" w:color="auto" w:fill="auto"/>
            <w:noWrap/>
            <w:vAlign w:val="center"/>
            <w:hideMark/>
          </w:tcPr>
          <w:p w14:paraId="0621C7CE"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nil"/>
              <w:left w:val="nil"/>
              <w:bottom w:val="nil"/>
              <w:right w:val="single" w:sz="4" w:space="0" w:color="auto"/>
            </w:tcBorders>
            <w:shd w:val="clear" w:color="auto" w:fill="auto"/>
            <w:noWrap/>
            <w:vAlign w:val="bottom"/>
            <w:hideMark/>
          </w:tcPr>
          <w:p w14:paraId="58FADFEF" w14:textId="77777777" w:rsidR="00576C53" w:rsidRPr="00576C53" w:rsidRDefault="00576C53" w:rsidP="00F65897">
            <w:pPr>
              <w:jc w:val="right"/>
              <w:rPr>
                <w:sz w:val="28"/>
                <w:szCs w:val="28"/>
              </w:rPr>
            </w:pPr>
            <w:r w:rsidRPr="00576C53">
              <w:rPr>
                <w:sz w:val="28"/>
                <w:szCs w:val="28"/>
              </w:rPr>
              <w:t>155 275,20</w:t>
            </w:r>
          </w:p>
        </w:tc>
        <w:tc>
          <w:tcPr>
            <w:tcW w:w="1900" w:type="dxa"/>
            <w:gridSpan w:val="3"/>
            <w:tcBorders>
              <w:top w:val="nil"/>
              <w:left w:val="nil"/>
              <w:bottom w:val="nil"/>
              <w:right w:val="single" w:sz="4" w:space="0" w:color="auto"/>
            </w:tcBorders>
            <w:shd w:val="clear" w:color="auto" w:fill="auto"/>
            <w:noWrap/>
            <w:vAlign w:val="bottom"/>
            <w:hideMark/>
          </w:tcPr>
          <w:p w14:paraId="2B6DB336"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nil"/>
              <w:right w:val="single" w:sz="4" w:space="0" w:color="auto"/>
            </w:tcBorders>
            <w:shd w:val="clear" w:color="auto" w:fill="auto"/>
            <w:noWrap/>
            <w:vAlign w:val="bottom"/>
            <w:hideMark/>
          </w:tcPr>
          <w:p w14:paraId="2A80DADC" w14:textId="77777777" w:rsidR="00576C53" w:rsidRPr="00576C53" w:rsidRDefault="00576C53" w:rsidP="00F65897">
            <w:pPr>
              <w:rPr>
                <w:sz w:val="28"/>
                <w:szCs w:val="28"/>
              </w:rPr>
            </w:pPr>
            <w:r w:rsidRPr="00576C53">
              <w:rPr>
                <w:sz w:val="28"/>
                <w:szCs w:val="28"/>
              </w:rPr>
              <w:t> </w:t>
            </w:r>
          </w:p>
        </w:tc>
      </w:tr>
      <w:tr w:rsidR="00576C53" w:rsidRPr="00576C53" w14:paraId="7255488C" w14:textId="77777777" w:rsidTr="00F65897">
        <w:trPr>
          <w:trHeight w:val="390"/>
        </w:trPr>
        <w:tc>
          <w:tcPr>
            <w:tcW w:w="9498"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E2B9EEC"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8" w:space="0" w:color="auto"/>
              <w:left w:val="nil"/>
              <w:bottom w:val="single" w:sz="8" w:space="0" w:color="auto"/>
              <w:right w:val="single" w:sz="4" w:space="0" w:color="auto"/>
            </w:tcBorders>
            <w:shd w:val="clear" w:color="auto" w:fill="auto"/>
            <w:noWrap/>
            <w:vAlign w:val="bottom"/>
            <w:hideMark/>
          </w:tcPr>
          <w:p w14:paraId="1A7CBDCC" w14:textId="77777777" w:rsidR="00576C53" w:rsidRPr="00576C53" w:rsidRDefault="00576C53" w:rsidP="00F65897">
            <w:pPr>
              <w:jc w:val="right"/>
              <w:rPr>
                <w:b/>
                <w:bCs/>
                <w:sz w:val="28"/>
                <w:szCs w:val="28"/>
              </w:rPr>
            </w:pPr>
            <w:r w:rsidRPr="00576C53">
              <w:rPr>
                <w:b/>
                <w:bCs/>
                <w:sz w:val="28"/>
                <w:szCs w:val="28"/>
              </w:rPr>
              <w:t>4 231 567,81</w:t>
            </w:r>
          </w:p>
        </w:tc>
        <w:tc>
          <w:tcPr>
            <w:tcW w:w="1900" w:type="dxa"/>
            <w:gridSpan w:val="3"/>
            <w:tcBorders>
              <w:top w:val="single" w:sz="8" w:space="0" w:color="auto"/>
              <w:left w:val="nil"/>
              <w:bottom w:val="single" w:sz="8" w:space="0" w:color="auto"/>
              <w:right w:val="single" w:sz="4" w:space="0" w:color="auto"/>
            </w:tcBorders>
            <w:shd w:val="clear" w:color="auto" w:fill="auto"/>
            <w:noWrap/>
            <w:vAlign w:val="bottom"/>
            <w:hideMark/>
          </w:tcPr>
          <w:p w14:paraId="3E89EA8A" w14:textId="77777777" w:rsidR="00576C53" w:rsidRPr="00576C53" w:rsidRDefault="00576C53" w:rsidP="00F65897">
            <w:pPr>
              <w:jc w:val="right"/>
              <w:rPr>
                <w:b/>
                <w:bCs/>
                <w:sz w:val="28"/>
                <w:szCs w:val="28"/>
              </w:rPr>
            </w:pPr>
            <w:r w:rsidRPr="00576C53">
              <w:rPr>
                <w:b/>
                <w:bCs/>
                <w:sz w:val="28"/>
                <w:szCs w:val="28"/>
              </w:rPr>
              <w:t>0,00</w:t>
            </w:r>
          </w:p>
        </w:tc>
        <w:tc>
          <w:tcPr>
            <w:tcW w:w="1960" w:type="dxa"/>
            <w:gridSpan w:val="5"/>
            <w:tcBorders>
              <w:top w:val="single" w:sz="8" w:space="0" w:color="auto"/>
              <w:left w:val="nil"/>
              <w:bottom w:val="single" w:sz="8" w:space="0" w:color="auto"/>
              <w:right w:val="single" w:sz="4" w:space="0" w:color="auto"/>
            </w:tcBorders>
            <w:shd w:val="clear" w:color="auto" w:fill="auto"/>
            <w:noWrap/>
            <w:vAlign w:val="bottom"/>
            <w:hideMark/>
          </w:tcPr>
          <w:p w14:paraId="4BF78926"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0E30F003"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4CCD2994" w14:textId="77777777" w:rsidR="00576C53" w:rsidRPr="00576C53" w:rsidRDefault="00576C53" w:rsidP="00F65897">
            <w:pPr>
              <w:jc w:val="right"/>
              <w:rPr>
                <w:b/>
                <w:bCs/>
                <w:sz w:val="28"/>
                <w:szCs w:val="28"/>
              </w:rPr>
            </w:pPr>
          </w:p>
        </w:tc>
        <w:tc>
          <w:tcPr>
            <w:tcW w:w="1840" w:type="dxa"/>
            <w:gridSpan w:val="4"/>
            <w:tcBorders>
              <w:top w:val="nil"/>
              <w:left w:val="nil"/>
              <w:bottom w:val="nil"/>
              <w:right w:val="nil"/>
            </w:tcBorders>
            <w:shd w:val="clear" w:color="auto" w:fill="auto"/>
            <w:noWrap/>
            <w:vAlign w:val="bottom"/>
            <w:hideMark/>
          </w:tcPr>
          <w:p w14:paraId="75C10361"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08ABA0AB"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3B3F807C" w14:textId="77777777" w:rsidR="00576C53" w:rsidRPr="00576C53" w:rsidRDefault="00576C53" w:rsidP="00F65897"/>
        </w:tc>
      </w:tr>
      <w:tr w:rsidR="00576C53" w:rsidRPr="00576C53" w14:paraId="2F5FBCC1"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06746A33" w14:textId="77777777" w:rsidR="00576C53" w:rsidRPr="00576C53" w:rsidRDefault="00576C53" w:rsidP="00F65897"/>
        </w:tc>
        <w:tc>
          <w:tcPr>
            <w:tcW w:w="1840" w:type="dxa"/>
            <w:gridSpan w:val="4"/>
            <w:tcBorders>
              <w:top w:val="nil"/>
              <w:left w:val="nil"/>
              <w:bottom w:val="nil"/>
              <w:right w:val="nil"/>
            </w:tcBorders>
            <w:shd w:val="clear" w:color="auto" w:fill="auto"/>
            <w:noWrap/>
            <w:vAlign w:val="bottom"/>
            <w:hideMark/>
          </w:tcPr>
          <w:p w14:paraId="3B1AE877"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1254F114"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5FB1498E" w14:textId="77777777" w:rsidR="00576C53" w:rsidRPr="00576C53" w:rsidRDefault="00576C53" w:rsidP="00F65897"/>
        </w:tc>
      </w:tr>
      <w:tr w:rsidR="00576C53" w:rsidRPr="00576C53" w14:paraId="5016F4DF" w14:textId="77777777" w:rsidTr="00F65897">
        <w:trPr>
          <w:trHeight w:val="375"/>
        </w:trPr>
        <w:tc>
          <w:tcPr>
            <w:tcW w:w="15201" w:type="dxa"/>
            <w:gridSpan w:val="18"/>
            <w:tcBorders>
              <w:top w:val="nil"/>
              <w:left w:val="nil"/>
              <w:bottom w:val="nil"/>
              <w:right w:val="nil"/>
            </w:tcBorders>
            <w:shd w:val="clear" w:color="auto" w:fill="auto"/>
            <w:vAlign w:val="bottom"/>
            <w:hideMark/>
          </w:tcPr>
          <w:p w14:paraId="06D90EBC" w14:textId="77777777" w:rsidR="00576C53" w:rsidRPr="00576C53" w:rsidRDefault="00576C53" w:rsidP="00F65897">
            <w:pPr>
              <w:jc w:val="center"/>
              <w:rPr>
                <w:b/>
                <w:bCs/>
                <w:sz w:val="28"/>
                <w:szCs w:val="28"/>
              </w:rPr>
            </w:pPr>
            <w:r w:rsidRPr="00576C53">
              <w:rPr>
                <w:b/>
                <w:bCs/>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tc>
      </w:tr>
      <w:tr w:rsidR="00576C53" w:rsidRPr="00576C53" w14:paraId="4CE3C26E" w14:textId="77777777" w:rsidTr="00F65897">
        <w:trPr>
          <w:trHeight w:val="375"/>
        </w:trPr>
        <w:tc>
          <w:tcPr>
            <w:tcW w:w="9498" w:type="dxa"/>
            <w:gridSpan w:val="6"/>
            <w:tcBorders>
              <w:top w:val="nil"/>
              <w:left w:val="nil"/>
              <w:bottom w:val="nil"/>
              <w:right w:val="nil"/>
            </w:tcBorders>
            <w:shd w:val="clear" w:color="auto" w:fill="auto"/>
            <w:vAlign w:val="bottom"/>
            <w:hideMark/>
          </w:tcPr>
          <w:p w14:paraId="1BBD0028" w14:textId="77777777" w:rsidR="00576C53" w:rsidRPr="00576C53" w:rsidRDefault="00576C53" w:rsidP="00F65897">
            <w:pPr>
              <w:jc w:val="center"/>
              <w:rPr>
                <w:b/>
                <w:bCs/>
                <w:sz w:val="28"/>
                <w:szCs w:val="28"/>
              </w:rPr>
            </w:pPr>
          </w:p>
        </w:tc>
        <w:tc>
          <w:tcPr>
            <w:tcW w:w="1840" w:type="dxa"/>
            <w:gridSpan w:val="4"/>
            <w:tcBorders>
              <w:top w:val="nil"/>
              <w:left w:val="nil"/>
              <w:bottom w:val="nil"/>
              <w:right w:val="nil"/>
            </w:tcBorders>
            <w:shd w:val="clear" w:color="auto" w:fill="auto"/>
            <w:vAlign w:val="bottom"/>
            <w:hideMark/>
          </w:tcPr>
          <w:p w14:paraId="3CBBBCA6" w14:textId="77777777" w:rsidR="00576C53" w:rsidRPr="00576C53" w:rsidRDefault="00576C53" w:rsidP="00F65897">
            <w:pPr>
              <w:jc w:val="center"/>
            </w:pPr>
          </w:p>
        </w:tc>
        <w:tc>
          <w:tcPr>
            <w:tcW w:w="1900" w:type="dxa"/>
            <w:gridSpan w:val="3"/>
            <w:tcBorders>
              <w:top w:val="nil"/>
              <w:left w:val="nil"/>
              <w:bottom w:val="nil"/>
              <w:right w:val="nil"/>
            </w:tcBorders>
            <w:shd w:val="clear" w:color="auto" w:fill="auto"/>
            <w:vAlign w:val="bottom"/>
            <w:hideMark/>
          </w:tcPr>
          <w:p w14:paraId="0940F60A" w14:textId="77777777" w:rsidR="00576C53" w:rsidRPr="00576C53" w:rsidRDefault="00576C53" w:rsidP="00F65897">
            <w:pPr>
              <w:jc w:val="center"/>
            </w:pPr>
          </w:p>
        </w:tc>
        <w:tc>
          <w:tcPr>
            <w:tcW w:w="1960" w:type="dxa"/>
            <w:gridSpan w:val="5"/>
            <w:tcBorders>
              <w:top w:val="nil"/>
              <w:left w:val="nil"/>
              <w:bottom w:val="nil"/>
              <w:right w:val="nil"/>
            </w:tcBorders>
            <w:shd w:val="clear" w:color="auto" w:fill="auto"/>
            <w:vAlign w:val="bottom"/>
            <w:hideMark/>
          </w:tcPr>
          <w:p w14:paraId="1C2B86EC" w14:textId="77777777" w:rsidR="00576C53" w:rsidRPr="00576C53" w:rsidRDefault="00576C53" w:rsidP="00F65897">
            <w:pPr>
              <w:jc w:val="center"/>
            </w:pPr>
          </w:p>
        </w:tc>
      </w:tr>
      <w:tr w:rsidR="00576C53" w:rsidRPr="00576C53" w14:paraId="2280DF20" w14:textId="77777777" w:rsidTr="00F65897">
        <w:trPr>
          <w:trHeight w:val="375"/>
        </w:trPr>
        <w:tc>
          <w:tcPr>
            <w:tcW w:w="9498" w:type="dxa"/>
            <w:gridSpan w:val="6"/>
            <w:tcBorders>
              <w:top w:val="nil"/>
              <w:left w:val="nil"/>
              <w:bottom w:val="nil"/>
              <w:right w:val="nil"/>
            </w:tcBorders>
            <w:shd w:val="clear" w:color="auto" w:fill="auto"/>
            <w:noWrap/>
            <w:vAlign w:val="bottom"/>
            <w:hideMark/>
          </w:tcPr>
          <w:p w14:paraId="58A6E6BA" w14:textId="77777777" w:rsidR="00576C53" w:rsidRPr="00576C53" w:rsidRDefault="00576C53" w:rsidP="00F65897">
            <w:pPr>
              <w:jc w:val="center"/>
            </w:pPr>
          </w:p>
        </w:tc>
        <w:tc>
          <w:tcPr>
            <w:tcW w:w="1840" w:type="dxa"/>
            <w:gridSpan w:val="4"/>
            <w:tcBorders>
              <w:top w:val="nil"/>
              <w:left w:val="nil"/>
              <w:bottom w:val="nil"/>
              <w:right w:val="nil"/>
            </w:tcBorders>
            <w:shd w:val="clear" w:color="auto" w:fill="auto"/>
            <w:noWrap/>
            <w:vAlign w:val="bottom"/>
            <w:hideMark/>
          </w:tcPr>
          <w:p w14:paraId="15EE5593"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7355A05F"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36F650A7" w14:textId="77777777" w:rsidR="00576C53" w:rsidRPr="00576C53" w:rsidRDefault="00576C53" w:rsidP="00F65897">
            <w:pPr>
              <w:rPr>
                <w:sz w:val="28"/>
                <w:szCs w:val="28"/>
              </w:rPr>
            </w:pPr>
            <w:r w:rsidRPr="00576C53">
              <w:rPr>
                <w:sz w:val="28"/>
                <w:szCs w:val="28"/>
              </w:rPr>
              <w:t>Таблица 5</w:t>
            </w:r>
          </w:p>
        </w:tc>
      </w:tr>
      <w:tr w:rsidR="00576C53" w:rsidRPr="00576C53" w14:paraId="29CF6650" w14:textId="77777777" w:rsidTr="00F65897">
        <w:trPr>
          <w:trHeight w:val="1620"/>
        </w:trPr>
        <w:tc>
          <w:tcPr>
            <w:tcW w:w="15201" w:type="dxa"/>
            <w:gridSpan w:val="18"/>
            <w:tcBorders>
              <w:top w:val="nil"/>
              <w:left w:val="nil"/>
              <w:bottom w:val="nil"/>
              <w:right w:val="nil"/>
            </w:tcBorders>
            <w:shd w:val="clear" w:color="auto" w:fill="auto"/>
            <w:vAlign w:val="bottom"/>
            <w:hideMark/>
          </w:tcPr>
          <w:p w14:paraId="44FC9AE7" w14:textId="77777777" w:rsidR="00576C53" w:rsidRPr="00576C53" w:rsidRDefault="00576C53" w:rsidP="00F65897">
            <w:pPr>
              <w:jc w:val="center"/>
              <w:rPr>
                <w:b/>
                <w:bCs/>
                <w:sz w:val="28"/>
                <w:szCs w:val="28"/>
              </w:rPr>
            </w:pPr>
            <w:r w:rsidRPr="00576C53">
              <w:rPr>
                <w:b/>
                <w:bCs/>
                <w:sz w:val="28"/>
                <w:szCs w:val="28"/>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муниципального жилищного фонда</w:t>
            </w:r>
          </w:p>
        </w:tc>
      </w:tr>
      <w:tr w:rsidR="00576C53" w:rsidRPr="00576C53" w14:paraId="05874FEA"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1494CF1A" w14:textId="77777777" w:rsidR="00576C53" w:rsidRPr="00576C53" w:rsidRDefault="00576C53" w:rsidP="00F65897">
            <w:pPr>
              <w:jc w:val="center"/>
              <w:rPr>
                <w:b/>
                <w:bCs/>
                <w:sz w:val="28"/>
                <w:szCs w:val="28"/>
              </w:rPr>
            </w:pPr>
          </w:p>
        </w:tc>
        <w:tc>
          <w:tcPr>
            <w:tcW w:w="1840" w:type="dxa"/>
            <w:gridSpan w:val="4"/>
            <w:tcBorders>
              <w:top w:val="nil"/>
              <w:left w:val="nil"/>
              <w:bottom w:val="nil"/>
              <w:right w:val="nil"/>
            </w:tcBorders>
            <w:shd w:val="clear" w:color="auto" w:fill="auto"/>
            <w:noWrap/>
            <w:vAlign w:val="bottom"/>
            <w:hideMark/>
          </w:tcPr>
          <w:p w14:paraId="2BD9C93A"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5D09730F"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4E90011B" w14:textId="77777777" w:rsidR="00576C53" w:rsidRPr="00576C53" w:rsidRDefault="00576C53" w:rsidP="00F65897"/>
        </w:tc>
      </w:tr>
      <w:tr w:rsidR="00576C53" w:rsidRPr="00576C53" w14:paraId="520ED320" w14:textId="77777777" w:rsidTr="00F65897">
        <w:trPr>
          <w:trHeight w:val="390"/>
        </w:trPr>
        <w:tc>
          <w:tcPr>
            <w:tcW w:w="9498" w:type="dxa"/>
            <w:gridSpan w:val="6"/>
            <w:tcBorders>
              <w:top w:val="nil"/>
              <w:left w:val="nil"/>
              <w:bottom w:val="nil"/>
              <w:right w:val="nil"/>
            </w:tcBorders>
            <w:shd w:val="clear" w:color="auto" w:fill="auto"/>
            <w:noWrap/>
            <w:vAlign w:val="bottom"/>
            <w:hideMark/>
          </w:tcPr>
          <w:p w14:paraId="33117516" w14:textId="77777777" w:rsidR="00576C53" w:rsidRPr="00576C53" w:rsidRDefault="00576C53" w:rsidP="00F65897">
            <w:pPr>
              <w:rPr>
                <w:sz w:val="22"/>
                <w:szCs w:val="22"/>
              </w:rPr>
            </w:pPr>
          </w:p>
        </w:tc>
        <w:tc>
          <w:tcPr>
            <w:tcW w:w="1840" w:type="dxa"/>
            <w:gridSpan w:val="4"/>
            <w:tcBorders>
              <w:top w:val="nil"/>
              <w:left w:val="nil"/>
              <w:bottom w:val="nil"/>
              <w:right w:val="nil"/>
            </w:tcBorders>
            <w:shd w:val="clear" w:color="auto" w:fill="auto"/>
            <w:noWrap/>
            <w:vAlign w:val="bottom"/>
            <w:hideMark/>
          </w:tcPr>
          <w:p w14:paraId="3FC5A5DC" w14:textId="77777777" w:rsidR="00576C53" w:rsidRPr="00576C53" w:rsidRDefault="00576C53" w:rsidP="00F65897">
            <w:pPr>
              <w:rPr>
                <w:sz w:val="22"/>
                <w:szCs w:val="22"/>
              </w:rPr>
            </w:pPr>
          </w:p>
        </w:tc>
        <w:tc>
          <w:tcPr>
            <w:tcW w:w="1900" w:type="dxa"/>
            <w:gridSpan w:val="3"/>
            <w:tcBorders>
              <w:top w:val="nil"/>
              <w:left w:val="nil"/>
              <w:bottom w:val="nil"/>
              <w:right w:val="nil"/>
            </w:tcBorders>
            <w:shd w:val="clear" w:color="auto" w:fill="auto"/>
            <w:noWrap/>
            <w:vAlign w:val="bottom"/>
            <w:hideMark/>
          </w:tcPr>
          <w:p w14:paraId="1C78ACBC"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5C876A88" w14:textId="77777777" w:rsidR="00576C53" w:rsidRPr="00576C53" w:rsidRDefault="00576C53" w:rsidP="00F65897">
            <w:pPr>
              <w:rPr>
                <w:sz w:val="28"/>
                <w:szCs w:val="28"/>
              </w:rPr>
            </w:pPr>
            <w:r w:rsidRPr="00576C53">
              <w:rPr>
                <w:sz w:val="28"/>
                <w:szCs w:val="28"/>
              </w:rPr>
              <w:t>руб.</w:t>
            </w:r>
          </w:p>
        </w:tc>
      </w:tr>
      <w:tr w:rsidR="00576C53" w:rsidRPr="00576C53" w14:paraId="5C71BD02" w14:textId="77777777" w:rsidTr="00F65897">
        <w:trPr>
          <w:trHeight w:val="390"/>
        </w:trPr>
        <w:tc>
          <w:tcPr>
            <w:tcW w:w="9498" w:type="dxa"/>
            <w:gridSpan w:val="6"/>
            <w:tcBorders>
              <w:top w:val="single" w:sz="8" w:space="0" w:color="auto"/>
              <w:left w:val="single" w:sz="8" w:space="0" w:color="auto"/>
              <w:bottom w:val="single" w:sz="8" w:space="0" w:color="auto"/>
              <w:right w:val="nil"/>
            </w:tcBorders>
            <w:shd w:val="clear" w:color="auto" w:fill="auto"/>
            <w:noWrap/>
            <w:vAlign w:val="bottom"/>
            <w:hideMark/>
          </w:tcPr>
          <w:p w14:paraId="1DC645CC" w14:textId="77777777" w:rsidR="00576C53" w:rsidRPr="00576C53" w:rsidRDefault="00576C53" w:rsidP="00F65897">
            <w:pPr>
              <w:jc w:val="center"/>
              <w:rPr>
                <w:b/>
                <w:bCs/>
                <w:sz w:val="28"/>
                <w:szCs w:val="28"/>
              </w:rPr>
            </w:pPr>
            <w:r w:rsidRPr="00576C53">
              <w:rPr>
                <w:b/>
                <w:bCs/>
                <w:sz w:val="28"/>
                <w:szCs w:val="28"/>
              </w:rPr>
              <w:t> </w:t>
            </w:r>
          </w:p>
        </w:tc>
        <w:tc>
          <w:tcPr>
            <w:tcW w:w="1840" w:type="dxa"/>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5A706E69"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8" w:space="0" w:color="auto"/>
              <w:left w:val="nil"/>
              <w:bottom w:val="single" w:sz="8" w:space="0" w:color="auto"/>
              <w:right w:val="single" w:sz="8" w:space="0" w:color="auto"/>
            </w:tcBorders>
            <w:shd w:val="clear" w:color="auto" w:fill="auto"/>
            <w:vAlign w:val="bottom"/>
            <w:hideMark/>
          </w:tcPr>
          <w:p w14:paraId="2648A10A"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5"/>
            <w:tcBorders>
              <w:top w:val="single" w:sz="8" w:space="0" w:color="auto"/>
              <w:left w:val="nil"/>
              <w:bottom w:val="single" w:sz="8" w:space="0" w:color="auto"/>
              <w:right w:val="single" w:sz="8" w:space="0" w:color="auto"/>
            </w:tcBorders>
            <w:shd w:val="clear" w:color="auto" w:fill="auto"/>
            <w:vAlign w:val="bottom"/>
            <w:hideMark/>
          </w:tcPr>
          <w:p w14:paraId="4B56CFE1"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1F4E1C58"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126CE081"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75ED621E" w14:textId="77777777" w:rsidR="00576C53" w:rsidRPr="00576C53" w:rsidRDefault="00576C53" w:rsidP="00F65897">
            <w:pPr>
              <w:jc w:val="right"/>
              <w:rPr>
                <w:sz w:val="28"/>
                <w:szCs w:val="28"/>
              </w:rPr>
            </w:pPr>
            <w:r w:rsidRPr="00576C53">
              <w:rPr>
                <w:sz w:val="28"/>
                <w:szCs w:val="28"/>
              </w:rPr>
              <w:t>674 079,11</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2EDA0E03"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7E585F54" w14:textId="77777777" w:rsidR="00576C53" w:rsidRPr="00576C53" w:rsidRDefault="00576C53" w:rsidP="00F65897">
            <w:pPr>
              <w:jc w:val="right"/>
              <w:rPr>
                <w:sz w:val="28"/>
                <w:szCs w:val="28"/>
              </w:rPr>
            </w:pPr>
            <w:r w:rsidRPr="00576C53">
              <w:rPr>
                <w:sz w:val="28"/>
                <w:szCs w:val="28"/>
              </w:rPr>
              <w:t>0,00</w:t>
            </w:r>
          </w:p>
        </w:tc>
      </w:tr>
      <w:tr w:rsidR="00576C53" w:rsidRPr="00576C53" w14:paraId="59DC98AE"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12A21524"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6F11D041" w14:textId="77777777" w:rsidR="00576C53" w:rsidRPr="00576C53" w:rsidRDefault="00576C53" w:rsidP="00F65897">
            <w:pPr>
              <w:jc w:val="right"/>
              <w:rPr>
                <w:sz w:val="28"/>
                <w:szCs w:val="28"/>
              </w:rPr>
            </w:pPr>
            <w:r w:rsidRPr="00576C53">
              <w:rPr>
                <w:sz w:val="28"/>
                <w:szCs w:val="28"/>
              </w:rPr>
              <w:t>629 940,00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196F4713"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5D06684F" w14:textId="77777777" w:rsidR="00576C53" w:rsidRPr="00576C53" w:rsidRDefault="00576C53" w:rsidP="00F65897">
            <w:pPr>
              <w:jc w:val="right"/>
              <w:rPr>
                <w:sz w:val="28"/>
                <w:szCs w:val="28"/>
              </w:rPr>
            </w:pPr>
            <w:r w:rsidRPr="00576C53">
              <w:rPr>
                <w:sz w:val="28"/>
                <w:szCs w:val="28"/>
              </w:rPr>
              <w:t>0,00</w:t>
            </w:r>
          </w:p>
        </w:tc>
      </w:tr>
      <w:tr w:rsidR="00576C53" w:rsidRPr="00576C53" w14:paraId="1EB3D769"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7EDA4052" w14:textId="77777777" w:rsidR="00576C53" w:rsidRPr="00576C53" w:rsidRDefault="00576C53" w:rsidP="00F65897">
            <w:pPr>
              <w:rPr>
                <w:sz w:val="28"/>
                <w:szCs w:val="28"/>
              </w:rPr>
            </w:pPr>
            <w:proofErr w:type="spellStart"/>
            <w:r w:rsidRPr="00576C53">
              <w:rPr>
                <w:sz w:val="28"/>
                <w:szCs w:val="28"/>
              </w:rPr>
              <w:lastRenderedPageBreak/>
              <w:t>Писцовское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15E28653" w14:textId="77777777" w:rsidR="00576C53" w:rsidRPr="00576C53" w:rsidRDefault="00576C53" w:rsidP="00F65897">
            <w:pPr>
              <w:jc w:val="right"/>
              <w:rPr>
                <w:sz w:val="28"/>
                <w:szCs w:val="28"/>
              </w:rPr>
            </w:pPr>
            <w:r w:rsidRPr="00576C53">
              <w:rPr>
                <w:sz w:val="28"/>
                <w:szCs w:val="28"/>
              </w:rPr>
              <w:t>656 602,12</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2E47CD6F"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13A0E668" w14:textId="77777777" w:rsidR="00576C53" w:rsidRPr="00576C53" w:rsidRDefault="00576C53" w:rsidP="00F65897">
            <w:pPr>
              <w:jc w:val="right"/>
              <w:rPr>
                <w:sz w:val="28"/>
                <w:szCs w:val="28"/>
              </w:rPr>
            </w:pPr>
            <w:r w:rsidRPr="00576C53">
              <w:rPr>
                <w:sz w:val="28"/>
                <w:szCs w:val="28"/>
              </w:rPr>
              <w:t>0,00</w:t>
            </w:r>
          </w:p>
        </w:tc>
      </w:tr>
      <w:tr w:rsidR="00576C53" w:rsidRPr="00576C53" w14:paraId="6BE084C1"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745B9063"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77BF1D79" w14:textId="77777777" w:rsidR="00576C53" w:rsidRPr="00576C53" w:rsidRDefault="00576C53" w:rsidP="00F65897">
            <w:pPr>
              <w:jc w:val="right"/>
              <w:rPr>
                <w:sz w:val="28"/>
                <w:szCs w:val="28"/>
              </w:rPr>
            </w:pPr>
            <w:r w:rsidRPr="00576C53">
              <w:rPr>
                <w:sz w:val="28"/>
                <w:szCs w:val="28"/>
              </w:rPr>
              <w:t>12 110,00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79DAA05E"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53472843" w14:textId="77777777" w:rsidR="00576C53" w:rsidRPr="00576C53" w:rsidRDefault="00576C53" w:rsidP="00F65897">
            <w:pPr>
              <w:jc w:val="right"/>
              <w:rPr>
                <w:sz w:val="28"/>
                <w:szCs w:val="28"/>
              </w:rPr>
            </w:pPr>
            <w:r w:rsidRPr="00576C53">
              <w:rPr>
                <w:sz w:val="28"/>
                <w:szCs w:val="28"/>
              </w:rPr>
              <w:t>0,00</w:t>
            </w:r>
          </w:p>
        </w:tc>
      </w:tr>
      <w:tr w:rsidR="00576C53" w:rsidRPr="00576C53" w14:paraId="0A743D50" w14:textId="77777777" w:rsidTr="00F65897">
        <w:trPr>
          <w:trHeight w:val="390"/>
        </w:trPr>
        <w:tc>
          <w:tcPr>
            <w:tcW w:w="9498" w:type="dxa"/>
            <w:gridSpan w:val="6"/>
            <w:tcBorders>
              <w:top w:val="nil"/>
              <w:left w:val="single" w:sz="8" w:space="0" w:color="auto"/>
              <w:bottom w:val="nil"/>
              <w:right w:val="single" w:sz="4" w:space="0" w:color="auto"/>
            </w:tcBorders>
            <w:shd w:val="clear" w:color="auto" w:fill="auto"/>
            <w:noWrap/>
            <w:vAlign w:val="center"/>
            <w:hideMark/>
          </w:tcPr>
          <w:p w14:paraId="1F51C7F7"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nil"/>
              <w:left w:val="nil"/>
              <w:bottom w:val="nil"/>
              <w:right w:val="single" w:sz="4" w:space="0" w:color="auto"/>
            </w:tcBorders>
            <w:shd w:val="clear" w:color="auto" w:fill="auto"/>
            <w:noWrap/>
            <w:vAlign w:val="bottom"/>
            <w:hideMark/>
          </w:tcPr>
          <w:p w14:paraId="1F711F48" w14:textId="77777777" w:rsidR="00576C53" w:rsidRPr="00576C53" w:rsidRDefault="00576C53" w:rsidP="00F65897">
            <w:pPr>
              <w:jc w:val="right"/>
              <w:rPr>
                <w:sz w:val="28"/>
                <w:szCs w:val="28"/>
              </w:rPr>
            </w:pPr>
            <w:r w:rsidRPr="00576C53">
              <w:rPr>
                <w:sz w:val="28"/>
                <w:szCs w:val="28"/>
              </w:rPr>
              <w:t>1 091 759,58</w:t>
            </w:r>
          </w:p>
        </w:tc>
        <w:tc>
          <w:tcPr>
            <w:tcW w:w="1900" w:type="dxa"/>
            <w:gridSpan w:val="3"/>
            <w:tcBorders>
              <w:top w:val="nil"/>
              <w:left w:val="nil"/>
              <w:bottom w:val="nil"/>
              <w:right w:val="single" w:sz="4" w:space="0" w:color="auto"/>
            </w:tcBorders>
            <w:shd w:val="clear" w:color="auto" w:fill="auto"/>
            <w:noWrap/>
            <w:vAlign w:val="bottom"/>
            <w:hideMark/>
          </w:tcPr>
          <w:p w14:paraId="51C9CABF" w14:textId="77777777" w:rsidR="00576C53" w:rsidRPr="00576C53" w:rsidRDefault="00576C53" w:rsidP="00F65897">
            <w:pPr>
              <w:rPr>
                <w:sz w:val="28"/>
                <w:szCs w:val="28"/>
              </w:rPr>
            </w:pPr>
            <w:r w:rsidRPr="00576C53">
              <w:rPr>
                <w:sz w:val="28"/>
                <w:szCs w:val="28"/>
              </w:rPr>
              <w:t> </w:t>
            </w:r>
          </w:p>
        </w:tc>
        <w:tc>
          <w:tcPr>
            <w:tcW w:w="1960" w:type="dxa"/>
            <w:gridSpan w:val="5"/>
            <w:tcBorders>
              <w:top w:val="nil"/>
              <w:left w:val="nil"/>
              <w:bottom w:val="nil"/>
              <w:right w:val="single" w:sz="4" w:space="0" w:color="auto"/>
            </w:tcBorders>
            <w:shd w:val="clear" w:color="auto" w:fill="auto"/>
            <w:noWrap/>
            <w:vAlign w:val="bottom"/>
            <w:hideMark/>
          </w:tcPr>
          <w:p w14:paraId="4573E710" w14:textId="77777777" w:rsidR="00576C53" w:rsidRPr="00576C53" w:rsidRDefault="00576C53" w:rsidP="00F65897">
            <w:pPr>
              <w:jc w:val="right"/>
              <w:rPr>
                <w:sz w:val="28"/>
                <w:szCs w:val="28"/>
              </w:rPr>
            </w:pPr>
            <w:r w:rsidRPr="00576C53">
              <w:rPr>
                <w:sz w:val="28"/>
                <w:szCs w:val="28"/>
              </w:rPr>
              <w:t>0,00</w:t>
            </w:r>
          </w:p>
        </w:tc>
      </w:tr>
      <w:tr w:rsidR="00576C53" w:rsidRPr="00576C53" w14:paraId="2A332951" w14:textId="77777777" w:rsidTr="00F65897">
        <w:trPr>
          <w:trHeight w:val="390"/>
        </w:trPr>
        <w:tc>
          <w:tcPr>
            <w:tcW w:w="9498"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860DA24"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8" w:space="0" w:color="auto"/>
              <w:left w:val="nil"/>
              <w:bottom w:val="single" w:sz="8" w:space="0" w:color="auto"/>
              <w:right w:val="single" w:sz="4" w:space="0" w:color="auto"/>
            </w:tcBorders>
            <w:shd w:val="clear" w:color="auto" w:fill="auto"/>
            <w:noWrap/>
            <w:vAlign w:val="bottom"/>
            <w:hideMark/>
          </w:tcPr>
          <w:p w14:paraId="269D53C6" w14:textId="77777777" w:rsidR="00576C53" w:rsidRPr="00576C53" w:rsidRDefault="00576C53" w:rsidP="00F65897">
            <w:pPr>
              <w:jc w:val="right"/>
              <w:rPr>
                <w:b/>
                <w:bCs/>
                <w:sz w:val="28"/>
                <w:szCs w:val="28"/>
              </w:rPr>
            </w:pPr>
            <w:r w:rsidRPr="00576C53">
              <w:rPr>
                <w:b/>
                <w:bCs/>
                <w:sz w:val="28"/>
                <w:szCs w:val="28"/>
              </w:rPr>
              <w:t>3 064 490,81</w:t>
            </w:r>
          </w:p>
        </w:tc>
        <w:tc>
          <w:tcPr>
            <w:tcW w:w="1900" w:type="dxa"/>
            <w:gridSpan w:val="3"/>
            <w:tcBorders>
              <w:top w:val="single" w:sz="8" w:space="0" w:color="auto"/>
              <w:left w:val="nil"/>
              <w:bottom w:val="single" w:sz="8" w:space="0" w:color="auto"/>
              <w:right w:val="single" w:sz="4" w:space="0" w:color="auto"/>
            </w:tcBorders>
            <w:shd w:val="clear" w:color="auto" w:fill="auto"/>
            <w:noWrap/>
            <w:vAlign w:val="bottom"/>
            <w:hideMark/>
          </w:tcPr>
          <w:p w14:paraId="7CA38B59" w14:textId="77777777" w:rsidR="00576C53" w:rsidRPr="00576C53" w:rsidRDefault="00576C53" w:rsidP="00F65897">
            <w:pPr>
              <w:jc w:val="right"/>
              <w:rPr>
                <w:b/>
                <w:bCs/>
                <w:sz w:val="28"/>
                <w:szCs w:val="28"/>
              </w:rPr>
            </w:pPr>
            <w:r w:rsidRPr="00576C53">
              <w:rPr>
                <w:b/>
                <w:bCs/>
                <w:sz w:val="28"/>
                <w:szCs w:val="28"/>
              </w:rPr>
              <w:t>0,00</w:t>
            </w:r>
          </w:p>
        </w:tc>
        <w:tc>
          <w:tcPr>
            <w:tcW w:w="1960" w:type="dxa"/>
            <w:gridSpan w:val="5"/>
            <w:tcBorders>
              <w:top w:val="single" w:sz="8" w:space="0" w:color="auto"/>
              <w:left w:val="nil"/>
              <w:bottom w:val="single" w:sz="8" w:space="0" w:color="auto"/>
              <w:right w:val="single" w:sz="4" w:space="0" w:color="auto"/>
            </w:tcBorders>
            <w:shd w:val="clear" w:color="auto" w:fill="auto"/>
            <w:noWrap/>
            <w:vAlign w:val="bottom"/>
            <w:hideMark/>
          </w:tcPr>
          <w:p w14:paraId="2925CCEB"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3FDEE0DD"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07C4C905" w14:textId="77777777" w:rsidR="00576C53" w:rsidRPr="00576C53" w:rsidRDefault="00576C53" w:rsidP="00F65897">
            <w:pPr>
              <w:jc w:val="right"/>
              <w:rPr>
                <w:b/>
                <w:bCs/>
                <w:sz w:val="28"/>
                <w:szCs w:val="28"/>
              </w:rPr>
            </w:pPr>
          </w:p>
        </w:tc>
        <w:tc>
          <w:tcPr>
            <w:tcW w:w="1840" w:type="dxa"/>
            <w:gridSpan w:val="4"/>
            <w:tcBorders>
              <w:top w:val="nil"/>
              <w:left w:val="nil"/>
              <w:bottom w:val="nil"/>
              <w:right w:val="nil"/>
            </w:tcBorders>
            <w:shd w:val="clear" w:color="auto" w:fill="auto"/>
            <w:noWrap/>
            <w:vAlign w:val="bottom"/>
            <w:hideMark/>
          </w:tcPr>
          <w:p w14:paraId="236067F6"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4481031C"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24613299" w14:textId="77777777" w:rsidR="00576C53" w:rsidRPr="00576C53" w:rsidRDefault="00576C53" w:rsidP="00F65897"/>
        </w:tc>
      </w:tr>
      <w:tr w:rsidR="00576C53" w:rsidRPr="00576C53" w14:paraId="3B2D03D1" w14:textId="77777777" w:rsidTr="00F65897">
        <w:trPr>
          <w:trHeight w:val="375"/>
        </w:trPr>
        <w:tc>
          <w:tcPr>
            <w:tcW w:w="9498" w:type="dxa"/>
            <w:gridSpan w:val="6"/>
            <w:tcBorders>
              <w:top w:val="nil"/>
              <w:left w:val="nil"/>
              <w:bottom w:val="nil"/>
              <w:right w:val="nil"/>
            </w:tcBorders>
            <w:shd w:val="clear" w:color="auto" w:fill="auto"/>
            <w:noWrap/>
            <w:vAlign w:val="bottom"/>
            <w:hideMark/>
          </w:tcPr>
          <w:p w14:paraId="64654A7C" w14:textId="77777777" w:rsidR="00576C53" w:rsidRPr="00576C53" w:rsidRDefault="00576C53" w:rsidP="00F65897"/>
        </w:tc>
        <w:tc>
          <w:tcPr>
            <w:tcW w:w="1840" w:type="dxa"/>
            <w:gridSpan w:val="4"/>
            <w:tcBorders>
              <w:top w:val="nil"/>
              <w:left w:val="nil"/>
              <w:bottom w:val="nil"/>
              <w:right w:val="nil"/>
            </w:tcBorders>
            <w:shd w:val="clear" w:color="auto" w:fill="auto"/>
            <w:noWrap/>
            <w:vAlign w:val="bottom"/>
            <w:hideMark/>
          </w:tcPr>
          <w:p w14:paraId="1CE76CD6"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754715E5"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431FEF52" w14:textId="77777777" w:rsidR="00576C53" w:rsidRPr="00576C53" w:rsidRDefault="00576C53" w:rsidP="00F65897">
            <w:pPr>
              <w:rPr>
                <w:sz w:val="28"/>
                <w:szCs w:val="28"/>
              </w:rPr>
            </w:pPr>
            <w:r w:rsidRPr="00576C53">
              <w:rPr>
                <w:sz w:val="28"/>
                <w:szCs w:val="28"/>
              </w:rPr>
              <w:t>Таблица 6</w:t>
            </w:r>
          </w:p>
        </w:tc>
      </w:tr>
      <w:tr w:rsidR="00576C53" w:rsidRPr="00576C53" w14:paraId="75BEDB0A" w14:textId="77777777" w:rsidTr="00F65897">
        <w:trPr>
          <w:trHeight w:val="1129"/>
        </w:trPr>
        <w:tc>
          <w:tcPr>
            <w:tcW w:w="15201" w:type="dxa"/>
            <w:gridSpan w:val="18"/>
            <w:tcBorders>
              <w:top w:val="nil"/>
              <w:left w:val="nil"/>
              <w:bottom w:val="nil"/>
              <w:right w:val="nil"/>
            </w:tcBorders>
            <w:shd w:val="clear" w:color="auto" w:fill="auto"/>
            <w:vAlign w:val="bottom"/>
            <w:hideMark/>
          </w:tcPr>
          <w:p w14:paraId="48F83966" w14:textId="77777777" w:rsidR="00576C53" w:rsidRPr="00576C53" w:rsidRDefault="00576C53" w:rsidP="00F65897">
            <w:pPr>
              <w:jc w:val="center"/>
              <w:rPr>
                <w:b/>
                <w:bCs/>
                <w:sz w:val="28"/>
                <w:szCs w:val="28"/>
              </w:rPr>
            </w:pPr>
            <w:r w:rsidRPr="00576C53">
              <w:rPr>
                <w:b/>
                <w:bCs/>
                <w:sz w:val="28"/>
                <w:szCs w:val="28"/>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по оплате взносов на капитальный ремонт за муниципальные квартиры</w:t>
            </w:r>
          </w:p>
        </w:tc>
      </w:tr>
      <w:tr w:rsidR="00576C53" w:rsidRPr="00576C53" w14:paraId="4902FA27"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35E5F86F" w14:textId="77777777" w:rsidR="00576C53" w:rsidRPr="00576C53" w:rsidRDefault="00576C53" w:rsidP="00F65897">
            <w:pPr>
              <w:jc w:val="center"/>
              <w:rPr>
                <w:b/>
                <w:bCs/>
                <w:sz w:val="28"/>
                <w:szCs w:val="28"/>
              </w:rPr>
            </w:pPr>
          </w:p>
        </w:tc>
        <w:tc>
          <w:tcPr>
            <w:tcW w:w="1840" w:type="dxa"/>
            <w:gridSpan w:val="4"/>
            <w:tcBorders>
              <w:top w:val="nil"/>
              <w:left w:val="nil"/>
              <w:bottom w:val="nil"/>
              <w:right w:val="nil"/>
            </w:tcBorders>
            <w:shd w:val="clear" w:color="auto" w:fill="auto"/>
            <w:noWrap/>
            <w:vAlign w:val="bottom"/>
            <w:hideMark/>
          </w:tcPr>
          <w:p w14:paraId="52788015"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73D68396"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07830928" w14:textId="77777777" w:rsidR="00576C53" w:rsidRPr="00576C53" w:rsidRDefault="00576C53" w:rsidP="00F65897"/>
        </w:tc>
      </w:tr>
      <w:tr w:rsidR="00576C53" w:rsidRPr="00576C53" w14:paraId="68A313ED" w14:textId="77777777" w:rsidTr="00F65897">
        <w:trPr>
          <w:trHeight w:val="390"/>
        </w:trPr>
        <w:tc>
          <w:tcPr>
            <w:tcW w:w="9498" w:type="dxa"/>
            <w:gridSpan w:val="6"/>
            <w:tcBorders>
              <w:top w:val="nil"/>
              <w:left w:val="nil"/>
              <w:bottom w:val="nil"/>
              <w:right w:val="nil"/>
            </w:tcBorders>
            <w:shd w:val="clear" w:color="auto" w:fill="auto"/>
            <w:noWrap/>
            <w:vAlign w:val="bottom"/>
            <w:hideMark/>
          </w:tcPr>
          <w:p w14:paraId="124393F8" w14:textId="77777777" w:rsidR="00576C53" w:rsidRPr="00576C53" w:rsidRDefault="00576C53" w:rsidP="00F65897">
            <w:pPr>
              <w:rPr>
                <w:sz w:val="22"/>
                <w:szCs w:val="22"/>
              </w:rPr>
            </w:pPr>
          </w:p>
        </w:tc>
        <w:tc>
          <w:tcPr>
            <w:tcW w:w="1840" w:type="dxa"/>
            <w:gridSpan w:val="4"/>
            <w:tcBorders>
              <w:top w:val="nil"/>
              <w:left w:val="nil"/>
              <w:bottom w:val="nil"/>
              <w:right w:val="nil"/>
            </w:tcBorders>
            <w:shd w:val="clear" w:color="auto" w:fill="auto"/>
            <w:noWrap/>
            <w:vAlign w:val="bottom"/>
            <w:hideMark/>
          </w:tcPr>
          <w:p w14:paraId="459056DA" w14:textId="77777777" w:rsidR="00576C53" w:rsidRPr="00576C53" w:rsidRDefault="00576C53" w:rsidP="00F65897">
            <w:pPr>
              <w:rPr>
                <w:sz w:val="22"/>
                <w:szCs w:val="22"/>
              </w:rPr>
            </w:pPr>
          </w:p>
        </w:tc>
        <w:tc>
          <w:tcPr>
            <w:tcW w:w="1900" w:type="dxa"/>
            <w:gridSpan w:val="3"/>
            <w:tcBorders>
              <w:top w:val="nil"/>
              <w:left w:val="nil"/>
              <w:bottom w:val="nil"/>
              <w:right w:val="nil"/>
            </w:tcBorders>
            <w:shd w:val="clear" w:color="auto" w:fill="auto"/>
            <w:noWrap/>
            <w:vAlign w:val="bottom"/>
            <w:hideMark/>
          </w:tcPr>
          <w:p w14:paraId="4D60C728"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14C51AD5" w14:textId="77777777" w:rsidR="00576C53" w:rsidRPr="00576C53" w:rsidRDefault="00576C53" w:rsidP="00F65897">
            <w:pPr>
              <w:rPr>
                <w:sz w:val="28"/>
                <w:szCs w:val="28"/>
              </w:rPr>
            </w:pPr>
            <w:r w:rsidRPr="00576C53">
              <w:rPr>
                <w:sz w:val="28"/>
                <w:szCs w:val="28"/>
              </w:rPr>
              <w:t>руб.</w:t>
            </w:r>
          </w:p>
        </w:tc>
      </w:tr>
      <w:tr w:rsidR="00576C53" w:rsidRPr="00576C53" w14:paraId="24EE1AEB" w14:textId="77777777" w:rsidTr="00F65897">
        <w:trPr>
          <w:trHeight w:val="390"/>
        </w:trPr>
        <w:tc>
          <w:tcPr>
            <w:tcW w:w="9498" w:type="dxa"/>
            <w:gridSpan w:val="6"/>
            <w:tcBorders>
              <w:top w:val="single" w:sz="8" w:space="0" w:color="auto"/>
              <w:left w:val="single" w:sz="8" w:space="0" w:color="auto"/>
              <w:bottom w:val="single" w:sz="8" w:space="0" w:color="auto"/>
              <w:right w:val="nil"/>
            </w:tcBorders>
            <w:shd w:val="clear" w:color="auto" w:fill="auto"/>
            <w:noWrap/>
            <w:vAlign w:val="bottom"/>
            <w:hideMark/>
          </w:tcPr>
          <w:p w14:paraId="53404DED" w14:textId="77777777" w:rsidR="00576C53" w:rsidRPr="00576C53" w:rsidRDefault="00576C53" w:rsidP="00F65897">
            <w:pPr>
              <w:jc w:val="center"/>
              <w:rPr>
                <w:b/>
                <w:bCs/>
                <w:sz w:val="28"/>
                <w:szCs w:val="28"/>
              </w:rPr>
            </w:pPr>
            <w:r w:rsidRPr="00576C53">
              <w:rPr>
                <w:b/>
                <w:bCs/>
                <w:sz w:val="28"/>
                <w:szCs w:val="28"/>
              </w:rPr>
              <w:t> </w:t>
            </w:r>
          </w:p>
        </w:tc>
        <w:tc>
          <w:tcPr>
            <w:tcW w:w="1840" w:type="dxa"/>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64FA6D57"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8" w:space="0" w:color="auto"/>
              <w:left w:val="nil"/>
              <w:bottom w:val="single" w:sz="8" w:space="0" w:color="auto"/>
              <w:right w:val="single" w:sz="8" w:space="0" w:color="auto"/>
            </w:tcBorders>
            <w:shd w:val="clear" w:color="auto" w:fill="auto"/>
            <w:vAlign w:val="bottom"/>
            <w:hideMark/>
          </w:tcPr>
          <w:p w14:paraId="76418030"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5"/>
            <w:tcBorders>
              <w:top w:val="single" w:sz="8" w:space="0" w:color="auto"/>
              <w:left w:val="nil"/>
              <w:bottom w:val="single" w:sz="8" w:space="0" w:color="auto"/>
              <w:right w:val="single" w:sz="8" w:space="0" w:color="auto"/>
            </w:tcBorders>
            <w:shd w:val="clear" w:color="auto" w:fill="auto"/>
            <w:vAlign w:val="bottom"/>
            <w:hideMark/>
          </w:tcPr>
          <w:p w14:paraId="49DFAC9F"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66C656E9"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5D8B63F7"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4786D638" w14:textId="77777777" w:rsidR="00576C53" w:rsidRPr="00576C53" w:rsidRDefault="00576C53" w:rsidP="00F65897">
            <w:pPr>
              <w:jc w:val="right"/>
              <w:rPr>
                <w:sz w:val="28"/>
                <w:szCs w:val="28"/>
              </w:rPr>
            </w:pPr>
            <w:r w:rsidRPr="00576C53">
              <w:rPr>
                <w:sz w:val="28"/>
                <w:szCs w:val="28"/>
              </w:rPr>
              <w:t>348 703,68</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1AD4F3DE"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769C5719" w14:textId="77777777" w:rsidR="00576C53" w:rsidRPr="00576C53" w:rsidRDefault="00576C53" w:rsidP="00F65897">
            <w:pPr>
              <w:jc w:val="right"/>
              <w:rPr>
                <w:sz w:val="28"/>
                <w:szCs w:val="28"/>
              </w:rPr>
            </w:pPr>
            <w:r w:rsidRPr="00576C53">
              <w:rPr>
                <w:sz w:val="28"/>
                <w:szCs w:val="28"/>
              </w:rPr>
              <w:t>0,00</w:t>
            </w:r>
          </w:p>
        </w:tc>
      </w:tr>
      <w:tr w:rsidR="00576C53" w:rsidRPr="00576C53" w14:paraId="67311288"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62011A29"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5F5577DA" w14:textId="77777777" w:rsidR="00576C53" w:rsidRPr="00576C53" w:rsidRDefault="00576C53" w:rsidP="00F65897">
            <w:pPr>
              <w:jc w:val="right"/>
              <w:rPr>
                <w:sz w:val="28"/>
                <w:szCs w:val="28"/>
              </w:rPr>
            </w:pPr>
            <w:r w:rsidRPr="00576C53">
              <w:rPr>
                <w:sz w:val="28"/>
                <w:szCs w:val="28"/>
              </w:rPr>
              <w:t>306 801,02</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6CE3C1AE"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788A2818" w14:textId="77777777" w:rsidR="00576C53" w:rsidRPr="00576C53" w:rsidRDefault="00576C53" w:rsidP="00F65897">
            <w:pPr>
              <w:jc w:val="right"/>
              <w:rPr>
                <w:sz w:val="28"/>
                <w:szCs w:val="28"/>
              </w:rPr>
            </w:pPr>
            <w:r w:rsidRPr="00576C53">
              <w:rPr>
                <w:sz w:val="28"/>
                <w:szCs w:val="28"/>
              </w:rPr>
              <w:t>0,00</w:t>
            </w:r>
          </w:p>
        </w:tc>
      </w:tr>
      <w:tr w:rsidR="00576C53" w:rsidRPr="00576C53" w14:paraId="005B68D3"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60A0E84F"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17FD1709" w14:textId="77777777" w:rsidR="00576C53" w:rsidRPr="00576C53" w:rsidRDefault="00576C53" w:rsidP="00F65897">
            <w:pPr>
              <w:jc w:val="right"/>
              <w:rPr>
                <w:sz w:val="28"/>
                <w:szCs w:val="28"/>
              </w:rPr>
            </w:pPr>
            <w:r w:rsidRPr="00576C53">
              <w:rPr>
                <w:sz w:val="28"/>
                <w:szCs w:val="28"/>
              </w:rPr>
              <w:t>176 800,00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6369832B"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61D9ECB9" w14:textId="77777777" w:rsidR="00576C53" w:rsidRPr="00576C53" w:rsidRDefault="00576C53" w:rsidP="00F65897">
            <w:pPr>
              <w:jc w:val="right"/>
              <w:rPr>
                <w:sz w:val="28"/>
                <w:szCs w:val="28"/>
              </w:rPr>
            </w:pPr>
            <w:r w:rsidRPr="00576C53">
              <w:rPr>
                <w:sz w:val="28"/>
                <w:szCs w:val="28"/>
              </w:rPr>
              <w:t>0,00</w:t>
            </w:r>
          </w:p>
        </w:tc>
      </w:tr>
      <w:tr w:rsidR="00576C53" w:rsidRPr="00576C53" w14:paraId="045245F1"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4DD1248B"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6B73C3AF" w14:textId="77777777" w:rsidR="00576C53" w:rsidRPr="00576C53" w:rsidRDefault="00576C53" w:rsidP="00F65897">
            <w:pPr>
              <w:jc w:val="right"/>
              <w:rPr>
                <w:sz w:val="28"/>
                <w:szCs w:val="28"/>
              </w:rPr>
            </w:pPr>
            <w:r w:rsidRPr="00576C53">
              <w:rPr>
                <w:sz w:val="28"/>
                <w:szCs w:val="28"/>
              </w:rPr>
              <w:t>301 636,80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5326FAF9"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1976F99A" w14:textId="77777777" w:rsidR="00576C53" w:rsidRPr="00576C53" w:rsidRDefault="00576C53" w:rsidP="00F65897">
            <w:pPr>
              <w:jc w:val="right"/>
              <w:rPr>
                <w:sz w:val="28"/>
                <w:szCs w:val="28"/>
              </w:rPr>
            </w:pPr>
            <w:r w:rsidRPr="00576C53">
              <w:rPr>
                <w:sz w:val="28"/>
                <w:szCs w:val="28"/>
              </w:rPr>
              <w:t>0,00</w:t>
            </w:r>
          </w:p>
        </w:tc>
      </w:tr>
      <w:tr w:rsidR="00576C53" w:rsidRPr="00576C53" w14:paraId="2A00661C" w14:textId="77777777" w:rsidTr="00F65897">
        <w:trPr>
          <w:trHeight w:val="390"/>
        </w:trPr>
        <w:tc>
          <w:tcPr>
            <w:tcW w:w="9498" w:type="dxa"/>
            <w:gridSpan w:val="6"/>
            <w:tcBorders>
              <w:top w:val="nil"/>
              <w:left w:val="single" w:sz="8" w:space="0" w:color="auto"/>
              <w:bottom w:val="nil"/>
              <w:right w:val="single" w:sz="4" w:space="0" w:color="auto"/>
            </w:tcBorders>
            <w:shd w:val="clear" w:color="auto" w:fill="auto"/>
            <w:noWrap/>
            <w:vAlign w:val="center"/>
            <w:hideMark/>
          </w:tcPr>
          <w:p w14:paraId="6351DC7B"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nil"/>
              <w:left w:val="nil"/>
              <w:bottom w:val="nil"/>
              <w:right w:val="single" w:sz="4" w:space="0" w:color="auto"/>
            </w:tcBorders>
            <w:shd w:val="clear" w:color="auto" w:fill="auto"/>
            <w:noWrap/>
            <w:vAlign w:val="bottom"/>
            <w:hideMark/>
          </w:tcPr>
          <w:p w14:paraId="568441C9" w14:textId="77777777" w:rsidR="00576C53" w:rsidRPr="00576C53" w:rsidRDefault="00576C53" w:rsidP="00F65897">
            <w:pPr>
              <w:jc w:val="right"/>
              <w:rPr>
                <w:sz w:val="28"/>
                <w:szCs w:val="28"/>
              </w:rPr>
            </w:pPr>
            <w:r w:rsidRPr="00576C53">
              <w:rPr>
                <w:sz w:val="28"/>
                <w:szCs w:val="28"/>
              </w:rPr>
              <w:t>142 274,88</w:t>
            </w:r>
          </w:p>
        </w:tc>
        <w:tc>
          <w:tcPr>
            <w:tcW w:w="1900" w:type="dxa"/>
            <w:gridSpan w:val="3"/>
            <w:tcBorders>
              <w:top w:val="nil"/>
              <w:left w:val="nil"/>
              <w:bottom w:val="nil"/>
              <w:right w:val="single" w:sz="4" w:space="0" w:color="auto"/>
            </w:tcBorders>
            <w:shd w:val="clear" w:color="auto" w:fill="auto"/>
            <w:noWrap/>
            <w:vAlign w:val="bottom"/>
            <w:hideMark/>
          </w:tcPr>
          <w:p w14:paraId="2ADC9376"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nil"/>
              <w:right w:val="single" w:sz="4" w:space="0" w:color="auto"/>
            </w:tcBorders>
            <w:shd w:val="clear" w:color="auto" w:fill="auto"/>
            <w:noWrap/>
            <w:vAlign w:val="bottom"/>
            <w:hideMark/>
          </w:tcPr>
          <w:p w14:paraId="6B11EEBB" w14:textId="77777777" w:rsidR="00576C53" w:rsidRPr="00576C53" w:rsidRDefault="00576C53" w:rsidP="00F65897">
            <w:pPr>
              <w:jc w:val="right"/>
              <w:rPr>
                <w:sz w:val="28"/>
                <w:szCs w:val="28"/>
              </w:rPr>
            </w:pPr>
            <w:r w:rsidRPr="00576C53">
              <w:rPr>
                <w:sz w:val="28"/>
                <w:szCs w:val="28"/>
              </w:rPr>
              <w:t>0,00</w:t>
            </w:r>
          </w:p>
        </w:tc>
      </w:tr>
      <w:tr w:rsidR="00576C53" w:rsidRPr="00576C53" w14:paraId="3EF29648" w14:textId="77777777" w:rsidTr="00F65897">
        <w:trPr>
          <w:trHeight w:val="390"/>
        </w:trPr>
        <w:tc>
          <w:tcPr>
            <w:tcW w:w="9498"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C5A027B"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8" w:space="0" w:color="auto"/>
              <w:left w:val="nil"/>
              <w:bottom w:val="single" w:sz="8" w:space="0" w:color="auto"/>
              <w:right w:val="single" w:sz="4" w:space="0" w:color="auto"/>
            </w:tcBorders>
            <w:shd w:val="clear" w:color="auto" w:fill="auto"/>
            <w:noWrap/>
            <w:vAlign w:val="bottom"/>
            <w:hideMark/>
          </w:tcPr>
          <w:p w14:paraId="541E1F5E" w14:textId="77777777" w:rsidR="00576C53" w:rsidRPr="00576C53" w:rsidRDefault="00576C53" w:rsidP="00F65897">
            <w:pPr>
              <w:jc w:val="right"/>
              <w:rPr>
                <w:b/>
                <w:bCs/>
                <w:sz w:val="28"/>
                <w:szCs w:val="28"/>
              </w:rPr>
            </w:pPr>
            <w:r w:rsidRPr="00576C53">
              <w:rPr>
                <w:b/>
                <w:bCs/>
                <w:sz w:val="28"/>
                <w:szCs w:val="28"/>
              </w:rPr>
              <w:t>1 276 216,38</w:t>
            </w:r>
          </w:p>
        </w:tc>
        <w:tc>
          <w:tcPr>
            <w:tcW w:w="1900" w:type="dxa"/>
            <w:gridSpan w:val="3"/>
            <w:tcBorders>
              <w:top w:val="single" w:sz="8" w:space="0" w:color="auto"/>
              <w:left w:val="nil"/>
              <w:bottom w:val="single" w:sz="8" w:space="0" w:color="auto"/>
              <w:right w:val="single" w:sz="4" w:space="0" w:color="auto"/>
            </w:tcBorders>
            <w:shd w:val="clear" w:color="auto" w:fill="auto"/>
            <w:noWrap/>
            <w:vAlign w:val="bottom"/>
            <w:hideMark/>
          </w:tcPr>
          <w:p w14:paraId="22A64E90" w14:textId="77777777" w:rsidR="00576C53" w:rsidRPr="00576C53" w:rsidRDefault="00576C53" w:rsidP="00F65897">
            <w:pPr>
              <w:jc w:val="right"/>
              <w:rPr>
                <w:b/>
                <w:bCs/>
                <w:sz w:val="28"/>
                <w:szCs w:val="28"/>
              </w:rPr>
            </w:pPr>
            <w:r w:rsidRPr="00576C53">
              <w:rPr>
                <w:b/>
                <w:bCs/>
                <w:sz w:val="28"/>
                <w:szCs w:val="28"/>
              </w:rPr>
              <w:t>0,00</w:t>
            </w:r>
          </w:p>
        </w:tc>
        <w:tc>
          <w:tcPr>
            <w:tcW w:w="1960" w:type="dxa"/>
            <w:gridSpan w:val="5"/>
            <w:tcBorders>
              <w:top w:val="single" w:sz="8" w:space="0" w:color="auto"/>
              <w:left w:val="nil"/>
              <w:bottom w:val="single" w:sz="8" w:space="0" w:color="auto"/>
              <w:right w:val="single" w:sz="4" w:space="0" w:color="auto"/>
            </w:tcBorders>
            <w:shd w:val="clear" w:color="auto" w:fill="auto"/>
            <w:noWrap/>
            <w:vAlign w:val="bottom"/>
            <w:hideMark/>
          </w:tcPr>
          <w:p w14:paraId="6120B5FD"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539D6CE7"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7B7C2D28" w14:textId="77777777" w:rsidR="00576C53" w:rsidRPr="00576C53" w:rsidRDefault="00576C53" w:rsidP="00F65897">
            <w:pPr>
              <w:jc w:val="right"/>
              <w:rPr>
                <w:b/>
                <w:bCs/>
                <w:sz w:val="28"/>
                <w:szCs w:val="28"/>
              </w:rPr>
            </w:pPr>
          </w:p>
        </w:tc>
        <w:tc>
          <w:tcPr>
            <w:tcW w:w="1840" w:type="dxa"/>
            <w:gridSpan w:val="4"/>
            <w:tcBorders>
              <w:top w:val="nil"/>
              <w:left w:val="nil"/>
              <w:bottom w:val="nil"/>
              <w:right w:val="nil"/>
            </w:tcBorders>
            <w:shd w:val="clear" w:color="auto" w:fill="auto"/>
            <w:noWrap/>
            <w:vAlign w:val="bottom"/>
            <w:hideMark/>
          </w:tcPr>
          <w:p w14:paraId="65DD5209"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76A122DF"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1EC3ABAA" w14:textId="77777777" w:rsidR="00576C53" w:rsidRPr="00576C53" w:rsidRDefault="00576C53" w:rsidP="00F65897"/>
        </w:tc>
      </w:tr>
      <w:tr w:rsidR="00576C53" w:rsidRPr="00576C53" w14:paraId="7A4E0C4F" w14:textId="77777777" w:rsidTr="00F65897">
        <w:trPr>
          <w:trHeight w:val="375"/>
        </w:trPr>
        <w:tc>
          <w:tcPr>
            <w:tcW w:w="15201" w:type="dxa"/>
            <w:gridSpan w:val="18"/>
            <w:tcBorders>
              <w:top w:val="nil"/>
              <w:left w:val="nil"/>
              <w:bottom w:val="nil"/>
              <w:right w:val="nil"/>
            </w:tcBorders>
            <w:shd w:val="clear" w:color="auto" w:fill="auto"/>
            <w:vAlign w:val="bottom"/>
            <w:hideMark/>
          </w:tcPr>
          <w:p w14:paraId="5967B315" w14:textId="77777777" w:rsidR="00576C53" w:rsidRPr="00576C53" w:rsidRDefault="00576C53" w:rsidP="00F65897">
            <w:pPr>
              <w:jc w:val="center"/>
              <w:rPr>
                <w:b/>
                <w:bCs/>
                <w:sz w:val="28"/>
                <w:szCs w:val="28"/>
              </w:rPr>
            </w:pPr>
            <w:r w:rsidRPr="00576C53">
              <w:rPr>
                <w:b/>
                <w:bCs/>
                <w:sz w:val="28"/>
                <w:szCs w:val="28"/>
              </w:rPr>
              <w:t>Организация ритуальных услуг и содержание мест захоронения</w:t>
            </w:r>
          </w:p>
        </w:tc>
      </w:tr>
      <w:tr w:rsidR="00576C53" w:rsidRPr="00576C53" w14:paraId="511074CD"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1F3B312E" w14:textId="77777777" w:rsidR="00576C53" w:rsidRPr="00576C53" w:rsidRDefault="00576C53" w:rsidP="00F65897">
            <w:pPr>
              <w:jc w:val="center"/>
              <w:rPr>
                <w:b/>
                <w:bCs/>
                <w:sz w:val="28"/>
                <w:szCs w:val="28"/>
              </w:rPr>
            </w:pPr>
          </w:p>
        </w:tc>
        <w:tc>
          <w:tcPr>
            <w:tcW w:w="1840" w:type="dxa"/>
            <w:gridSpan w:val="4"/>
            <w:tcBorders>
              <w:top w:val="nil"/>
              <w:left w:val="nil"/>
              <w:bottom w:val="nil"/>
              <w:right w:val="nil"/>
            </w:tcBorders>
            <w:shd w:val="clear" w:color="auto" w:fill="auto"/>
            <w:noWrap/>
            <w:vAlign w:val="bottom"/>
            <w:hideMark/>
          </w:tcPr>
          <w:p w14:paraId="3CDA7C91"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24E98BC3"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2EA37D73" w14:textId="77777777" w:rsidR="00576C53" w:rsidRPr="00576C53" w:rsidRDefault="00576C53" w:rsidP="00F65897"/>
        </w:tc>
      </w:tr>
      <w:tr w:rsidR="00576C53" w:rsidRPr="00576C53" w14:paraId="0439CC52" w14:textId="77777777" w:rsidTr="00F65897">
        <w:trPr>
          <w:trHeight w:val="375"/>
        </w:trPr>
        <w:tc>
          <w:tcPr>
            <w:tcW w:w="9498" w:type="dxa"/>
            <w:gridSpan w:val="6"/>
            <w:tcBorders>
              <w:top w:val="nil"/>
              <w:left w:val="nil"/>
              <w:bottom w:val="nil"/>
              <w:right w:val="nil"/>
            </w:tcBorders>
            <w:shd w:val="clear" w:color="auto" w:fill="auto"/>
            <w:noWrap/>
            <w:vAlign w:val="bottom"/>
            <w:hideMark/>
          </w:tcPr>
          <w:p w14:paraId="7F5DB602" w14:textId="77777777" w:rsidR="00576C53" w:rsidRPr="00576C53" w:rsidRDefault="00576C53" w:rsidP="00F65897"/>
        </w:tc>
        <w:tc>
          <w:tcPr>
            <w:tcW w:w="1840" w:type="dxa"/>
            <w:gridSpan w:val="4"/>
            <w:tcBorders>
              <w:top w:val="nil"/>
              <w:left w:val="nil"/>
              <w:bottom w:val="nil"/>
              <w:right w:val="nil"/>
            </w:tcBorders>
            <w:shd w:val="clear" w:color="auto" w:fill="auto"/>
            <w:noWrap/>
            <w:vAlign w:val="bottom"/>
            <w:hideMark/>
          </w:tcPr>
          <w:p w14:paraId="491C6D40"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62981A46"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0034CA19" w14:textId="77777777" w:rsidR="00576C53" w:rsidRPr="00576C53" w:rsidRDefault="00576C53" w:rsidP="00F65897">
            <w:pPr>
              <w:rPr>
                <w:sz w:val="28"/>
                <w:szCs w:val="28"/>
              </w:rPr>
            </w:pPr>
            <w:r w:rsidRPr="00576C53">
              <w:rPr>
                <w:sz w:val="28"/>
                <w:szCs w:val="28"/>
              </w:rPr>
              <w:t>Таблица 7</w:t>
            </w:r>
          </w:p>
        </w:tc>
      </w:tr>
      <w:tr w:rsidR="00576C53" w:rsidRPr="00576C53" w14:paraId="5899928D" w14:textId="77777777" w:rsidTr="00F65897">
        <w:trPr>
          <w:trHeight w:val="1979"/>
        </w:trPr>
        <w:tc>
          <w:tcPr>
            <w:tcW w:w="15201" w:type="dxa"/>
            <w:gridSpan w:val="18"/>
            <w:tcBorders>
              <w:top w:val="nil"/>
              <w:left w:val="nil"/>
              <w:bottom w:val="nil"/>
              <w:right w:val="nil"/>
            </w:tcBorders>
            <w:shd w:val="clear" w:color="auto" w:fill="auto"/>
            <w:vAlign w:val="bottom"/>
            <w:hideMark/>
          </w:tcPr>
          <w:p w14:paraId="386011D9" w14:textId="77777777" w:rsidR="00576C53" w:rsidRPr="00576C53" w:rsidRDefault="00576C53" w:rsidP="00F65897">
            <w:pPr>
              <w:jc w:val="center"/>
              <w:rPr>
                <w:b/>
                <w:bCs/>
                <w:sz w:val="28"/>
                <w:szCs w:val="28"/>
              </w:rPr>
            </w:pPr>
            <w:r w:rsidRPr="00576C53">
              <w:rPr>
                <w:b/>
                <w:bCs/>
                <w:sz w:val="28"/>
                <w:szCs w:val="28"/>
              </w:rPr>
              <w:lastRenderedPageBreak/>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на оплату транспортных расходов на оказание услуг по перевозке умерших граждан, зарегистрированных на территории Комсомольского муниципального района, не востребованных и не имеющих родственников, автомобильным транспортом из морга г. Иваново после проведения судебно- медицинской экспертизы до сельского поселения Комсомольского муниципального района</w:t>
            </w:r>
          </w:p>
        </w:tc>
      </w:tr>
      <w:tr w:rsidR="00576C53" w:rsidRPr="00576C53" w14:paraId="1B0FD050" w14:textId="77777777" w:rsidTr="00F65897">
        <w:trPr>
          <w:trHeight w:val="390"/>
        </w:trPr>
        <w:tc>
          <w:tcPr>
            <w:tcW w:w="9498" w:type="dxa"/>
            <w:gridSpan w:val="6"/>
            <w:tcBorders>
              <w:top w:val="nil"/>
              <w:left w:val="nil"/>
              <w:bottom w:val="single" w:sz="4" w:space="0" w:color="auto"/>
              <w:right w:val="nil"/>
            </w:tcBorders>
            <w:shd w:val="clear" w:color="auto" w:fill="auto"/>
            <w:noWrap/>
            <w:vAlign w:val="bottom"/>
            <w:hideMark/>
          </w:tcPr>
          <w:p w14:paraId="16980151" w14:textId="77777777" w:rsidR="00576C53" w:rsidRPr="00576C53" w:rsidRDefault="00576C53" w:rsidP="00F65897">
            <w:pPr>
              <w:rPr>
                <w:sz w:val="22"/>
                <w:szCs w:val="22"/>
              </w:rPr>
            </w:pPr>
          </w:p>
        </w:tc>
        <w:tc>
          <w:tcPr>
            <w:tcW w:w="1840" w:type="dxa"/>
            <w:gridSpan w:val="4"/>
            <w:tcBorders>
              <w:top w:val="nil"/>
              <w:left w:val="nil"/>
              <w:bottom w:val="single" w:sz="4" w:space="0" w:color="auto"/>
              <w:right w:val="nil"/>
            </w:tcBorders>
            <w:shd w:val="clear" w:color="auto" w:fill="auto"/>
            <w:noWrap/>
            <w:vAlign w:val="bottom"/>
            <w:hideMark/>
          </w:tcPr>
          <w:p w14:paraId="60774EF3" w14:textId="77777777" w:rsidR="00576C53" w:rsidRPr="00576C53" w:rsidRDefault="00576C53" w:rsidP="00F65897">
            <w:pPr>
              <w:rPr>
                <w:sz w:val="22"/>
                <w:szCs w:val="22"/>
              </w:rPr>
            </w:pPr>
          </w:p>
        </w:tc>
        <w:tc>
          <w:tcPr>
            <w:tcW w:w="1900" w:type="dxa"/>
            <w:gridSpan w:val="3"/>
            <w:tcBorders>
              <w:top w:val="nil"/>
              <w:left w:val="nil"/>
              <w:bottom w:val="single" w:sz="4" w:space="0" w:color="auto"/>
              <w:right w:val="nil"/>
            </w:tcBorders>
            <w:shd w:val="clear" w:color="auto" w:fill="auto"/>
            <w:noWrap/>
            <w:vAlign w:val="bottom"/>
            <w:hideMark/>
          </w:tcPr>
          <w:p w14:paraId="5C1CA7E7" w14:textId="77777777" w:rsidR="00576C53" w:rsidRPr="00576C53" w:rsidRDefault="00576C53" w:rsidP="00F65897"/>
        </w:tc>
        <w:tc>
          <w:tcPr>
            <w:tcW w:w="1960" w:type="dxa"/>
            <w:gridSpan w:val="5"/>
            <w:tcBorders>
              <w:top w:val="nil"/>
              <w:left w:val="nil"/>
              <w:bottom w:val="single" w:sz="4" w:space="0" w:color="auto"/>
              <w:right w:val="nil"/>
            </w:tcBorders>
            <w:shd w:val="clear" w:color="auto" w:fill="auto"/>
            <w:noWrap/>
            <w:vAlign w:val="bottom"/>
            <w:hideMark/>
          </w:tcPr>
          <w:p w14:paraId="52622AC6" w14:textId="77777777" w:rsidR="00576C53" w:rsidRPr="00576C53" w:rsidRDefault="00576C53" w:rsidP="00F65897">
            <w:pPr>
              <w:rPr>
                <w:sz w:val="28"/>
                <w:szCs w:val="28"/>
              </w:rPr>
            </w:pPr>
            <w:r w:rsidRPr="00576C53">
              <w:rPr>
                <w:sz w:val="28"/>
                <w:szCs w:val="28"/>
              </w:rPr>
              <w:t>руб.</w:t>
            </w:r>
          </w:p>
        </w:tc>
      </w:tr>
      <w:tr w:rsidR="00576C53" w:rsidRPr="00576C53" w14:paraId="0C1C5DB9" w14:textId="77777777" w:rsidTr="00F65897">
        <w:trPr>
          <w:trHeight w:val="39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B7537F" w14:textId="77777777" w:rsidR="00576C53" w:rsidRPr="00576C53" w:rsidRDefault="00576C53" w:rsidP="00F65897">
            <w:pPr>
              <w:jc w:val="center"/>
              <w:rPr>
                <w:b/>
                <w:bCs/>
                <w:sz w:val="28"/>
                <w:szCs w:val="28"/>
              </w:rPr>
            </w:pPr>
            <w:r w:rsidRPr="00576C53">
              <w:rPr>
                <w:b/>
                <w:bCs/>
                <w:sz w:val="28"/>
                <w:szCs w:val="28"/>
              </w:rPr>
              <w:t> </w:t>
            </w: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3C0AFF16"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0CE8C191"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58569198"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5591DC56" w14:textId="77777777" w:rsidTr="00F65897">
        <w:trPr>
          <w:trHeight w:val="375"/>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42C18"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4D5C5CCD" w14:textId="77777777" w:rsidR="00576C53" w:rsidRPr="00576C53" w:rsidRDefault="00576C53" w:rsidP="00F65897">
            <w:pPr>
              <w:jc w:val="right"/>
              <w:rPr>
                <w:sz w:val="28"/>
                <w:szCs w:val="28"/>
              </w:rPr>
            </w:pPr>
            <w:r w:rsidRPr="00576C53">
              <w:rPr>
                <w:sz w:val="28"/>
                <w:szCs w:val="28"/>
              </w:rPr>
              <w:t>14 400,00</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B60F445" w14:textId="77777777" w:rsidR="00576C53" w:rsidRPr="00576C53" w:rsidRDefault="00576C53" w:rsidP="00F65897">
            <w:pPr>
              <w:rPr>
                <w:sz w:val="28"/>
                <w:szCs w:val="28"/>
              </w:rPr>
            </w:pPr>
            <w:r w:rsidRPr="00576C53">
              <w:rPr>
                <w:sz w:val="28"/>
                <w:szCs w:val="28"/>
              </w:rPr>
              <w:t> </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0187E611" w14:textId="77777777" w:rsidR="00576C53" w:rsidRPr="00576C53" w:rsidRDefault="00576C53" w:rsidP="00F65897">
            <w:pPr>
              <w:rPr>
                <w:sz w:val="28"/>
                <w:szCs w:val="28"/>
              </w:rPr>
            </w:pPr>
            <w:r w:rsidRPr="00576C53">
              <w:rPr>
                <w:sz w:val="28"/>
                <w:szCs w:val="28"/>
              </w:rPr>
              <w:t> </w:t>
            </w:r>
          </w:p>
        </w:tc>
      </w:tr>
      <w:tr w:rsidR="00576C53" w:rsidRPr="00576C53" w14:paraId="3DC7254C" w14:textId="77777777" w:rsidTr="00F65897">
        <w:trPr>
          <w:trHeight w:val="375"/>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EB7FE"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4AA56E07" w14:textId="77777777" w:rsidR="00576C53" w:rsidRPr="00576C53" w:rsidRDefault="00576C53" w:rsidP="00F65897">
            <w:pPr>
              <w:rPr>
                <w:sz w:val="28"/>
                <w:szCs w:val="28"/>
              </w:rPr>
            </w:pPr>
            <w:r w:rsidRPr="00576C53">
              <w:rPr>
                <w:sz w:val="28"/>
                <w:szCs w:val="28"/>
              </w:rPr>
              <w:t> </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77AEBD1" w14:textId="77777777" w:rsidR="00576C53" w:rsidRPr="00576C53" w:rsidRDefault="00576C53" w:rsidP="00F65897">
            <w:pPr>
              <w:rPr>
                <w:sz w:val="28"/>
                <w:szCs w:val="28"/>
              </w:rPr>
            </w:pPr>
            <w:r w:rsidRPr="00576C53">
              <w:rPr>
                <w:sz w:val="28"/>
                <w:szCs w:val="28"/>
              </w:rPr>
              <w:t> </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51B592A2" w14:textId="77777777" w:rsidR="00576C53" w:rsidRPr="00576C53" w:rsidRDefault="00576C53" w:rsidP="00F65897">
            <w:pPr>
              <w:rPr>
                <w:sz w:val="28"/>
                <w:szCs w:val="28"/>
              </w:rPr>
            </w:pPr>
            <w:r w:rsidRPr="00576C53">
              <w:rPr>
                <w:sz w:val="28"/>
                <w:szCs w:val="28"/>
              </w:rPr>
              <w:t> </w:t>
            </w:r>
          </w:p>
        </w:tc>
      </w:tr>
      <w:tr w:rsidR="00576C53" w:rsidRPr="00576C53" w14:paraId="6AA3A59A" w14:textId="77777777" w:rsidTr="00F65897">
        <w:trPr>
          <w:trHeight w:val="375"/>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EA349"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2CFAF6B8" w14:textId="77777777" w:rsidR="00576C53" w:rsidRPr="00576C53" w:rsidRDefault="00576C53" w:rsidP="00F65897">
            <w:pPr>
              <w:jc w:val="right"/>
              <w:rPr>
                <w:sz w:val="28"/>
                <w:szCs w:val="28"/>
              </w:rPr>
            </w:pPr>
            <w:r w:rsidRPr="00576C53">
              <w:rPr>
                <w:sz w:val="28"/>
                <w:szCs w:val="28"/>
              </w:rPr>
              <w:t>25 000,00</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2D7CA76" w14:textId="77777777" w:rsidR="00576C53" w:rsidRPr="00576C53" w:rsidRDefault="00576C53" w:rsidP="00F65897">
            <w:pPr>
              <w:rPr>
                <w:sz w:val="28"/>
                <w:szCs w:val="28"/>
              </w:rPr>
            </w:pPr>
            <w:r w:rsidRPr="00576C53">
              <w:rPr>
                <w:sz w:val="28"/>
                <w:szCs w:val="28"/>
              </w:rPr>
              <w:t> </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1B7ECDA3" w14:textId="77777777" w:rsidR="00576C53" w:rsidRPr="00576C53" w:rsidRDefault="00576C53" w:rsidP="00F65897">
            <w:pPr>
              <w:rPr>
                <w:sz w:val="28"/>
                <w:szCs w:val="28"/>
              </w:rPr>
            </w:pPr>
            <w:r w:rsidRPr="00576C53">
              <w:rPr>
                <w:sz w:val="28"/>
                <w:szCs w:val="28"/>
              </w:rPr>
              <w:t> </w:t>
            </w:r>
          </w:p>
        </w:tc>
      </w:tr>
      <w:tr w:rsidR="00576C53" w:rsidRPr="00576C53" w14:paraId="1A83A7DE" w14:textId="77777777" w:rsidTr="00F65897">
        <w:trPr>
          <w:trHeight w:val="375"/>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4F869"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768AAA75" w14:textId="77777777" w:rsidR="00576C53" w:rsidRPr="00576C53" w:rsidRDefault="00576C53" w:rsidP="00F65897">
            <w:pPr>
              <w:jc w:val="right"/>
              <w:rPr>
                <w:sz w:val="28"/>
                <w:szCs w:val="28"/>
              </w:rPr>
            </w:pPr>
            <w:r w:rsidRPr="00576C53">
              <w:rPr>
                <w:sz w:val="28"/>
                <w:szCs w:val="28"/>
              </w:rPr>
              <w:t>10 340,00</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0BA544C" w14:textId="77777777" w:rsidR="00576C53" w:rsidRPr="00576C53" w:rsidRDefault="00576C53" w:rsidP="00F65897">
            <w:pPr>
              <w:rPr>
                <w:sz w:val="28"/>
                <w:szCs w:val="28"/>
              </w:rPr>
            </w:pPr>
            <w:r w:rsidRPr="00576C53">
              <w:rPr>
                <w:sz w:val="28"/>
                <w:szCs w:val="28"/>
              </w:rPr>
              <w:t> </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4740C2F2" w14:textId="77777777" w:rsidR="00576C53" w:rsidRPr="00576C53" w:rsidRDefault="00576C53" w:rsidP="00F65897">
            <w:pPr>
              <w:rPr>
                <w:sz w:val="28"/>
                <w:szCs w:val="28"/>
              </w:rPr>
            </w:pPr>
            <w:r w:rsidRPr="00576C53">
              <w:rPr>
                <w:sz w:val="28"/>
                <w:szCs w:val="28"/>
              </w:rPr>
              <w:t> </w:t>
            </w:r>
          </w:p>
        </w:tc>
      </w:tr>
      <w:tr w:rsidR="00576C53" w:rsidRPr="00576C53" w14:paraId="00B15F92" w14:textId="77777777" w:rsidTr="00F65897">
        <w:trPr>
          <w:trHeight w:val="39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B9CFB"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9521EE6" w14:textId="77777777" w:rsidR="00576C53" w:rsidRPr="00576C53" w:rsidRDefault="00576C53" w:rsidP="00F65897">
            <w:pPr>
              <w:jc w:val="right"/>
              <w:rPr>
                <w:sz w:val="28"/>
                <w:szCs w:val="28"/>
              </w:rPr>
            </w:pPr>
            <w:r w:rsidRPr="00576C53">
              <w:rPr>
                <w:sz w:val="28"/>
                <w:szCs w:val="28"/>
              </w:rPr>
              <w:t>17 163,37</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E7855F8" w14:textId="77777777" w:rsidR="00576C53" w:rsidRPr="00576C53" w:rsidRDefault="00576C53" w:rsidP="00F65897">
            <w:pPr>
              <w:rPr>
                <w:sz w:val="28"/>
                <w:szCs w:val="28"/>
              </w:rPr>
            </w:pPr>
            <w:r w:rsidRPr="00576C53">
              <w:rPr>
                <w:sz w:val="28"/>
                <w:szCs w:val="28"/>
              </w:rPr>
              <w:t> </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3986BA99" w14:textId="77777777" w:rsidR="00576C53" w:rsidRPr="00576C53" w:rsidRDefault="00576C53" w:rsidP="00F65897">
            <w:pPr>
              <w:rPr>
                <w:sz w:val="28"/>
                <w:szCs w:val="28"/>
              </w:rPr>
            </w:pPr>
            <w:r w:rsidRPr="00576C53">
              <w:rPr>
                <w:sz w:val="28"/>
                <w:szCs w:val="28"/>
              </w:rPr>
              <w:t> </w:t>
            </w:r>
          </w:p>
        </w:tc>
      </w:tr>
      <w:tr w:rsidR="00576C53" w:rsidRPr="00576C53" w14:paraId="429A6A78" w14:textId="77777777" w:rsidTr="00F65897">
        <w:trPr>
          <w:trHeight w:val="39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C0B4E"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763A69B4" w14:textId="77777777" w:rsidR="00576C53" w:rsidRPr="00576C53" w:rsidRDefault="00576C53" w:rsidP="00F65897">
            <w:pPr>
              <w:jc w:val="right"/>
              <w:rPr>
                <w:b/>
                <w:bCs/>
                <w:sz w:val="28"/>
                <w:szCs w:val="28"/>
              </w:rPr>
            </w:pPr>
            <w:r w:rsidRPr="00576C53">
              <w:rPr>
                <w:b/>
                <w:bCs/>
                <w:sz w:val="28"/>
                <w:szCs w:val="28"/>
              </w:rPr>
              <w:t>66 903,37</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9F616D7" w14:textId="77777777" w:rsidR="00576C53" w:rsidRPr="00576C53" w:rsidRDefault="00576C53" w:rsidP="00F65897">
            <w:pPr>
              <w:jc w:val="right"/>
              <w:rPr>
                <w:b/>
                <w:bCs/>
                <w:sz w:val="28"/>
                <w:szCs w:val="28"/>
              </w:rPr>
            </w:pPr>
            <w:r w:rsidRPr="00576C53">
              <w:rPr>
                <w:b/>
                <w:bCs/>
                <w:sz w:val="28"/>
                <w:szCs w:val="28"/>
              </w:rPr>
              <w:t>0,00</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30D6FC51"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57486E48" w14:textId="77777777" w:rsidTr="00F65897">
        <w:trPr>
          <w:trHeight w:val="30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F35C87" w14:textId="77777777" w:rsidR="00576C53" w:rsidRPr="00576C53" w:rsidRDefault="00576C53" w:rsidP="00F65897">
            <w:pPr>
              <w:jc w:val="right"/>
              <w:rPr>
                <w:b/>
                <w:bCs/>
                <w:sz w:val="28"/>
                <w:szCs w:val="28"/>
              </w:rPr>
            </w:pPr>
          </w:p>
        </w:tc>
        <w:tc>
          <w:tcPr>
            <w:tcW w:w="184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318633" w14:textId="77777777" w:rsidR="00576C53" w:rsidRPr="00576C53" w:rsidRDefault="00576C53" w:rsidP="00F65897"/>
        </w:tc>
        <w:tc>
          <w:tcPr>
            <w:tcW w:w="19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F64697" w14:textId="77777777" w:rsidR="00576C53" w:rsidRPr="00576C53" w:rsidRDefault="00576C53" w:rsidP="00F65897"/>
        </w:tc>
        <w:tc>
          <w:tcPr>
            <w:tcW w:w="196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FEF6A2" w14:textId="77777777" w:rsidR="00576C53" w:rsidRPr="00576C53" w:rsidRDefault="00576C53" w:rsidP="00F65897"/>
        </w:tc>
      </w:tr>
      <w:tr w:rsidR="00576C53" w:rsidRPr="00576C53" w14:paraId="0655FE5C" w14:textId="77777777" w:rsidTr="00F65897">
        <w:trPr>
          <w:trHeight w:val="375"/>
        </w:trPr>
        <w:tc>
          <w:tcPr>
            <w:tcW w:w="9498" w:type="dxa"/>
            <w:gridSpan w:val="6"/>
            <w:tcBorders>
              <w:top w:val="single" w:sz="4" w:space="0" w:color="auto"/>
              <w:left w:val="nil"/>
              <w:bottom w:val="nil"/>
              <w:right w:val="nil"/>
            </w:tcBorders>
            <w:shd w:val="clear" w:color="auto" w:fill="auto"/>
            <w:noWrap/>
            <w:vAlign w:val="bottom"/>
            <w:hideMark/>
          </w:tcPr>
          <w:p w14:paraId="10BB9A4C" w14:textId="77777777" w:rsidR="00576C53" w:rsidRPr="00576C53" w:rsidRDefault="00576C53" w:rsidP="00F65897"/>
        </w:tc>
        <w:tc>
          <w:tcPr>
            <w:tcW w:w="1840" w:type="dxa"/>
            <w:gridSpan w:val="4"/>
            <w:tcBorders>
              <w:top w:val="single" w:sz="4" w:space="0" w:color="auto"/>
              <w:left w:val="nil"/>
              <w:bottom w:val="nil"/>
              <w:right w:val="nil"/>
            </w:tcBorders>
            <w:shd w:val="clear" w:color="auto" w:fill="auto"/>
            <w:noWrap/>
            <w:vAlign w:val="bottom"/>
            <w:hideMark/>
          </w:tcPr>
          <w:p w14:paraId="081B1CCC" w14:textId="77777777" w:rsidR="00576C53" w:rsidRPr="00576C53" w:rsidRDefault="00576C53" w:rsidP="00F65897"/>
        </w:tc>
        <w:tc>
          <w:tcPr>
            <w:tcW w:w="1900" w:type="dxa"/>
            <w:gridSpan w:val="3"/>
            <w:tcBorders>
              <w:top w:val="single" w:sz="4" w:space="0" w:color="auto"/>
              <w:left w:val="nil"/>
              <w:bottom w:val="nil"/>
              <w:right w:val="nil"/>
            </w:tcBorders>
            <w:shd w:val="clear" w:color="auto" w:fill="auto"/>
            <w:noWrap/>
            <w:vAlign w:val="bottom"/>
            <w:hideMark/>
          </w:tcPr>
          <w:p w14:paraId="132C60A8" w14:textId="77777777" w:rsidR="00576C53" w:rsidRPr="00576C53" w:rsidRDefault="00576C53" w:rsidP="00F65897"/>
        </w:tc>
        <w:tc>
          <w:tcPr>
            <w:tcW w:w="1960" w:type="dxa"/>
            <w:gridSpan w:val="5"/>
            <w:tcBorders>
              <w:top w:val="single" w:sz="4" w:space="0" w:color="auto"/>
              <w:left w:val="nil"/>
              <w:bottom w:val="nil"/>
              <w:right w:val="nil"/>
            </w:tcBorders>
            <w:shd w:val="clear" w:color="auto" w:fill="auto"/>
            <w:noWrap/>
            <w:vAlign w:val="bottom"/>
            <w:hideMark/>
          </w:tcPr>
          <w:p w14:paraId="2884B665" w14:textId="77777777" w:rsidR="00576C53" w:rsidRPr="00576C53" w:rsidRDefault="00576C53" w:rsidP="00F65897">
            <w:pPr>
              <w:rPr>
                <w:sz w:val="28"/>
                <w:szCs w:val="28"/>
              </w:rPr>
            </w:pPr>
            <w:r w:rsidRPr="00576C53">
              <w:rPr>
                <w:sz w:val="28"/>
                <w:szCs w:val="28"/>
              </w:rPr>
              <w:t>Таблица 8</w:t>
            </w:r>
          </w:p>
        </w:tc>
      </w:tr>
      <w:tr w:rsidR="00576C53" w:rsidRPr="00576C53" w14:paraId="5D1242C4" w14:textId="77777777" w:rsidTr="00F65897">
        <w:trPr>
          <w:trHeight w:val="1545"/>
        </w:trPr>
        <w:tc>
          <w:tcPr>
            <w:tcW w:w="15201" w:type="dxa"/>
            <w:gridSpan w:val="18"/>
            <w:tcBorders>
              <w:top w:val="nil"/>
              <w:left w:val="nil"/>
              <w:bottom w:val="nil"/>
              <w:right w:val="nil"/>
            </w:tcBorders>
            <w:shd w:val="clear" w:color="auto" w:fill="auto"/>
            <w:vAlign w:val="bottom"/>
            <w:hideMark/>
          </w:tcPr>
          <w:p w14:paraId="2C0BD5B5" w14:textId="77777777" w:rsidR="00576C53" w:rsidRPr="00576C53" w:rsidRDefault="00576C53" w:rsidP="00F65897">
            <w:pPr>
              <w:jc w:val="center"/>
              <w:rPr>
                <w:b/>
                <w:bCs/>
                <w:sz w:val="28"/>
                <w:szCs w:val="28"/>
              </w:rPr>
            </w:pPr>
            <w:r w:rsidRPr="00576C53">
              <w:rPr>
                <w:b/>
                <w:bCs/>
                <w:sz w:val="28"/>
                <w:szCs w:val="28"/>
              </w:rPr>
              <w:t>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содержание кладбищ</w:t>
            </w:r>
          </w:p>
        </w:tc>
      </w:tr>
      <w:tr w:rsidR="00576C53" w:rsidRPr="00576C53" w14:paraId="3E2A577A" w14:textId="77777777" w:rsidTr="00F65897">
        <w:trPr>
          <w:trHeight w:val="390"/>
        </w:trPr>
        <w:tc>
          <w:tcPr>
            <w:tcW w:w="9498" w:type="dxa"/>
            <w:gridSpan w:val="6"/>
            <w:tcBorders>
              <w:top w:val="nil"/>
              <w:left w:val="nil"/>
              <w:bottom w:val="nil"/>
              <w:right w:val="nil"/>
            </w:tcBorders>
            <w:shd w:val="clear" w:color="auto" w:fill="auto"/>
            <w:noWrap/>
            <w:vAlign w:val="bottom"/>
            <w:hideMark/>
          </w:tcPr>
          <w:p w14:paraId="20983405" w14:textId="77777777" w:rsidR="00576C53" w:rsidRPr="00576C53" w:rsidRDefault="00576C53" w:rsidP="00F65897">
            <w:pPr>
              <w:rPr>
                <w:sz w:val="22"/>
                <w:szCs w:val="22"/>
              </w:rPr>
            </w:pPr>
          </w:p>
        </w:tc>
        <w:tc>
          <w:tcPr>
            <w:tcW w:w="1840" w:type="dxa"/>
            <w:gridSpan w:val="4"/>
            <w:tcBorders>
              <w:top w:val="nil"/>
              <w:left w:val="nil"/>
              <w:bottom w:val="nil"/>
              <w:right w:val="nil"/>
            </w:tcBorders>
            <w:shd w:val="clear" w:color="auto" w:fill="auto"/>
            <w:noWrap/>
            <w:vAlign w:val="bottom"/>
            <w:hideMark/>
          </w:tcPr>
          <w:p w14:paraId="0A105CFE" w14:textId="77777777" w:rsidR="00576C53" w:rsidRPr="00576C53" w:rsidRDefault="00576C53" w:rsidP="00F65897">
            <w:pPr>
              <w:rPr>
                <w:sz w:val="22"/>
                <w:szCs w:val="22"/>
              </w:rPr>
            </w:pPr>
          </w:p>
        </w:tc>
        <w:tc>
          <w:tcPr>
            <w:tcW w:w="1900" w:type="dxa"/>
            <w:gridSpan w:val="3"/>
            <w:tcBorders>
              <w:top w:val="nil"/>
              <w:left w:val="nil"/>
              <w:bottom w:val="nil"/>
              <w:right w:val="nil"/>
            </w:tcBorders>
            <w:shd w:val="clear" w:color="auto" w:fill="auto"/>
            <w:noWrap/>
            <w:vAlign w:val="bottom"/>
            <w:hideMark/>
          </w:tcPr>
          <w:p w14:paraId="30CC2017"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21F7E574" w14:textId="77777777" w:rsidR="00576C53" w:rsidRPr="00576C53" w:rsidRDefault="00576C53" w:rsidP="00F65897">
            <w:pPr>
              <w:rPr>
                <w:sz w:val="28"/>
                <w:szCs w:val="28"/>
              </w:rPr>
            </w:pPr>
            <w:r w:rsidRPr="00576C53">
              <w:rPr>
                <w:sz w:val="28"/>
                <w:szCs w:val="28"/>
              </w:rPr>
              <w:t>руб.</w:t>
            </w:r>
          </w:p>
        </w:tc>
      </w:tr>
      <w:tr w:rsidR="00576C53" w:rsidRPr="00576C53" w14:paraId="122CFF03" w14:textId="77777777" w:rsidTr="00F65897">
        <w:trPr>
          <w:trHeight w:val="390"/>
        </w:trPr>
        <w:tc>
          <w:tcPr>
            <w:tcW w:w="9498" w:type="dxa"/>
            <w:gridSpan w:val="6"/>
            <w:tcBorders>
              <w:top w:val="single" w:sz="8" w:space="0" w:color="auto"/>
              <w:left w:val="single" w:sz="8" w:space="0" w:color="auto"/>
              <w:bottom w:val="single" w:sz="8" w:space="0" w:color="auto"/>
              <w:right w:val="nil"/>
            </w:tcBorders>
            <w:shd w:val="clear" w:color="auto" w:fill="auto"/>
            <w:noWrap/>
            <w:vAlign w:val="bottom"/>
            <w:hideMark/>
          </w:tcPr>
          <w:p w14:paraId="796AAFF8" w14:textId="77777777" w:rsidR="00576C53" w:rsidRPr="00576C53" w:rsidRDefault="00576C53" w:rsidP="00F65897">
            <w:pPr>
              <w:jc w:val="center"/>
              <w:rPr>
                <w:b/>
                <w:bCs/>
                <w:sz w:val="28"/>
                <w:szCs w:val="28"/>
              </w:rPr>
            </w:pPr>
            <w:r w:rsidRPr="00576C53">
              <w:rPr>
                <w:b/>
                <w:bCs/>
                <w:sz w:val="28"/>
                <w:szCs w:val="28"/>
              </w:rPr>
              <w:t> </w:t>
            </w:r>
          </w:p>
        </w:tc>
        <w:tc>
          <w:tcPr>
            <w:tcW w:w="1840" w:type="dxa"/>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0CEDB655"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8" w:space="0" w:color="auto"/>
              <w:left w:val="nil"/>
              <w:bottom w:val="single" w:sz="8" w:space="0" w:color="auto"/>
              <w:right w:val="single" w:sz="8" w:space="0" w:color="auto"/>
            </w:tcBorders>
            <w:shd w:val="clear" w:color="auto" w:fill="auto"/>
            <w:vAlign w:val="bottom"/>
            <w:hideMark/>
          </w:tcPr>
          <w:p w14:paraId="16788A76"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5"/>
            <w:tcBorders>
              <w:top w:val="single" w:sz="8" w:space="0" w:color="auto"/>
              <w:left w:val="nil"/>
              <w:bottom w:val="single" w:sz="8" w:space="0" w:color="auto"/>
              <w:right w:val="single" w:sz="8" w:space="0" w:color="auto"/>
            </w:tcBorders>
            <w:shd w:val="clear" w:color="auto" w:fill="auto"/>
            <w:vAlign w:val="bottom"/>
            <w:hideMark/>
          </w:tcPr>
          <w:p w14:paraId="29649175"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6712CFDE"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633FD0D5"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223B64CE" w14:textId="77777777" w:rsidR="00576C53" w:rsidRPr="00576C53" w:rsidRDefault="00576C53" w:rsidP="00F65897">
            <w:pPr>
              <w:jc w:val="right"/>
              <w:rPr>
                <w:sz w:val="28"/>
                <w:szCs w:val="28"/>
              </w:rPr>
            </w:pPr>
            <w:r w:rsidRPr="00576C53">
              <w:rPr>
                <w:sz w:val="28"/>
                <w:szCs w:val="28"/>
              </w:rPr>
              <w:t>578 000,00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5B96FC1D"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4A52D71A" w14:textId="77777777" w:rsidR="00576C53" w:rsidRPr="00576C53" w:rsidRDefault="00576C53" w:rsidP="00F65897">
            <w:pPr>
              <w:jc w:val="right"/>
              <w:rPr>
                <w:sz w:val="28"/>
                <w:szCs w:val="28"/>
              </w:rPr>
            </w:pPr>
            <w:r w:rsidRPr="00576C53">
              <w:rPr>
                <w:sz w:val="28"/>
                <w:szCs w:val="28"/>
              </w:rPr>
              <w:t>0,00</w:t>
            </w:r>
          </w:p>
        </w:tc>
      </w:tr>
      <w:tr w:rsidR="00576C53" w:rsidRPr="00576C53" w14:paraId="39355298"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57BD662B"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18055664" w14:textId="77777777" w:rsidR="00576C53" w:rsidRPr="00576C53" w:rsidRDefault="00576C53" w:rsidP="00F65897">
            <w:pPr>
              <w:jc w:val="right"/>
              <w:rPr>
                <w:sz w:val="28"/>
                <w:szCs w:val="28"/>
              </w:rPr>
            </w:pPr>
            <w:r w:rsidRPr="00576C53">
              <w:rPr>
                <w:sz w:val="28"/>
                <w:szCs w:val="28"/>
              </w:rPr>
              <w:t>847 400,00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1FCFFAD8"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08D6F302" w14:textId="77777777" w:rsidR="00576C53" w:rsidRPr="00576C53" w:rsidRDefault="00576C53" w:rsidP="00F65897">
            <w:pPr>
              <w:jc w:val="right"/>
              <w:rPr>
                <w:sz w:val="28"/>
                <w:szCs w:val="28"/>
              </w:rPr>
            </w:pPr>
            <w:r w:rsidRPr="00576C53">
              <w:rPr>
                <w:sz w:val="28"/>
                <w:szCs w:val="28"/>
              </w:rPr>
              <w:t>0,00</w:t>
            </w:r>
          </w:p>
        </w:tc>
      </w:tr>
      <w:tr w:rsidR="00576C53" w:rsidRPr="00576C53" w14:paraId="0A08C9EE"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4DAE53E8" w14:textId="77777777" w:rsidR="00576C53" w:rsidRPr="00576C53" w:rsidRDefault="00576C53" w:rsidP="00F65897">
            <w:pPr>
              <w:rPr>
                <w:sz w:val="28"/>
                <w:szCs w:val="28"/>
              </w:rPr>
            </w:pPr>
            <w:proofErr w:type="spellStart"/>
            <w:r w:rsidRPr="00576C53">
              <w:rPr>
                <w:sz w:val="28"/>
                <w:szCs w:val="28"/>
              </w:rPr>
              <w:lastRenderedPageBreak/>
              <w:t>Писцовское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33D5B815" w14:textId="77777777" w:rsidR="00576C53" w:rsidRPr="00576C53" w:rsidRDefault="00576C53" w:rsidP="00F65897">
            <w:pPr>
              <w:jc w:val="right"/>
              <w:rPr>
                <w:sz w:val="28"/>
                <w:szCs w:val="28"/>
              </w:rPr>
            </w:pPr>
            <w:r w:rsidRPr="00576C53">
              <w:rPr>
                <w:sz w:val="28"/>
                <w:szCs w:val="28"/>
              </w:rPr>
              <w:t>1 100 000,00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2903DE70"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14793C3E" w14:textId="77777777" w:rsidR="00576C53" w:rsidRPr="00576C53" w:rsidRDefault="00576C53" w:rsidP="00F65897">
            <w:pPr>
              <w:jc w:val="right"/>
              <w:rPr>
                <w:sz w:val="28"/>
                <w:szCs w:val="28"/>
              </w:rPr>
            </w:pPr>
            <w:r w:rsidRPr="00576C53">
              <w:rPr>
                <w:sz w:val="28"/>
                <w:szCs w:val="28"/>
              </w:rPr>
              <w:t>0,00</w:t>
            </w:r>
          </w:p>
        </w:tc>
      </w:tr>
      <w:tr w:rsidR="00576C53" w:rsidRPr="00576C53" w14:paraId="1F7393F9"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0E3753CE"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7B96BCFB" w14:textId="77777777" w:rsidR="00576C53" w:rsidRPr="00576C53" w:rsidRDefault="00576C53" w:rsidP="00F65897">
            <w:pPr>
              <w:jc w:val="right"/>
              <w:rPr>
                <w:sz w:val="28"/>
                <w:szCs w:val="28"/>
              </w:rPr>
            </w:pPr>
            <w:r w:rsidRPr="00576C53">
              <w:rPr>
                <w:sz w:val="28"/>
                <w:szCs w:val="28"/>
              </w:rPr>
              <w:t>904 018,32</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60DCDD65"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14266168" w14:textId="77777777" w:rsidR="00576C53" w:rsidRPr="00576C53" w:rsidRDefault="00576C53" w:rsidP="00F65897">
            <w:pPr>
              <w:jc w:val="right"/>
              <w:rPr>
                <w:sz w:val="28"/>
                <w:szCs w:val="28"/>
              </w:rPr>
            </w:pPr>
            <w:r w:rsidRPr="00576C53">
              <w:rPr>
                <w:sz w:val="28"/>
                <w:szCs w:val="28"/>
              </w:rPr>
              <w:t>0,00</w:t>
            </w:r>
          </w:p>
        </w:tc>
      </w:tr>
      <w:tr w:rsidR="00576C53" w:rsidRPr="00576C53" w14:paraId="15DD8BFD" w14:textId="77777777" w:rsidTr="00F65897">
        <w:trPr>
          <w:trHeight w:val="390"/>
        </w:trPr>
        <w:tc>
          <w:tcPr>
            <w:tcW w:w="9498" w:type="dxa"/>
            <w:gridSpan w:val="6"/>
            <w:tcBorders>
              <w:top w:val="nil"/>
              <w:left w:val="single" w:sz="8" w:space="0" w:color="auto"/>
              <w:bottom w:val="nil"/>
              <w:right w:val="single" w:sz="4" w:space="0" w:color="auto"/>
            </w:tcBorders>
            <w:shd w:val="clear" w:color="auto" w:fill="auto"/>
            <w:noWrap/>
            <w:vAlign w:val="center"/>
            <w:hideMark/>
          </w:tcPr>
          <w:p w14:paraId="30006BFC"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nil"/>
              <w:left w:val="nil"/>
              <w:bottom w:val="nil"/>
              <w:right w:val="single" w:sz="4" w:space="0" w:color="auto"/>
            </w:tcBorders>
            <w:shd w:val="clear" w:color="auto" w:fill="auto"/>
            <w:noWrap/>
            <w:vAlign w:val="bottom"/>
            <w:hideMark/>
          </w:tcPr>
          <w:p w14:paraId="1B3B62B0" w14:textId="77777777" w:rsidR="00576C53" w:rsidRPr="00576C53" w:rsidRDefault="00576C53" w:rsidP="00F65897">
            <w:pPr>
              <w:jc w:val="right"/>
              <w:rPr>
                <w:sz w:val="28"/>
                <w:szCs w:val="28"/>
              </w:rPr>
            </w:pPr>
            <w:r w:rsidRPr="00576C53">
              <w:rPr>
                <w:sz w:val="28"/>
                <w:szCs w:val="28"/>
              </w:rPr>
              <w:t>403 800,00</w:t>
            </w:r>
          </w:p>
        </w:tc>
        <w:tc>
          <w:tcPr>
            <w:tcW w:w="1900" w:type="dxa"/>
            <w:gridSpan w:val="3"/>
            <w:tcBorders>
              <w:top w:val="nil"/>
              <w:left w:val="nil"/>
              <w:bottom w:val="nil"/>
              <w:right w:val="single" w:sz="4" w:space="0" w:color="auto"/>
            </w:tcBorders>
            <w:shd w:val="clear" w:color="auto" w:fill="auto"/>
            <w:noWrap/>
            <w:vAlign w:val="bottom"/>
            <w:hideMark/>
          </w:tcPr>
          <w:p w14:paraId="5045BFFF"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nil"/>
              <w:right w:val="single" w:sz="4" w:space="0" w:color="auto"/>
            </w:tcBorders>
            <w:shd w:val="clear" w:color="auto" w:fill="auto"/>
            <w:noWrap/>
            <w:vAlign w:val="bottom"/>
            <w:hideMark/>
          </w:tcPr>
          <w:p w14:paraId="1EE36D1C" w14:textId="77777777" w:rsidR="00576C53" w:rsidRPr="00576C53" w:rsidRDefault="00576C53" w:rsidP="00F65897">
            <w:pPr>
              <w:jc w:val="right"/>
              <w:rPr>
                <w:sz w:val="28"/>
                <w:szCs w:val="28"/>
              </w:rPr>
            </w:pPr>
            <w:r w:rsidRPr="00576C53">
              <w:rPr>
                <w:sz w:val="28"/>
                <w:szCs w:val="28"/>
              </w:rPr>
              <w:t>0,00</w:t>
            </w:r>
          </w:p>
        </w:tc>
      </w:tr>
      <w:tr w:rsidR="00576C53" w:rsidRPr="00576C53" w14:paraId="44A3EBCB" w14:textId="77777777" w:rsidTr="00F65897">
        <w:trPr>
          <w:trHeight w:val="390"/>
        </w:trPr>
        <w:tc>
          <w:tcPr>
            <w:tcW w:w="9498"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F5020F4"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8" w:space="0" w:color="auto"/>
              <w:left w:val="nil"/>
              <w:bottom w:val="single" w:sz="8" w:space="0" w:color="auto"/>
              <w:right w:val="single" w:sz="4" w:space="0" w:color="auto"/>
            </w:tcBorders>
            <w:shd w:val="clear" w:color="auto" w:fill="auto"/>
            <w:noWrap/>
            <w:vAlign w:val="bottom"/>
            <w:hideMark/>
          </w:tcPr>
          <w:p w14:paraId="700D2BBF" w14:textId="77777777" w:rsidR="00576C53" w:rsidRPr="00576C53" w:rsidRDefault="00576C53" w:rsidP="00F65897">
            <w:pPr>
              <w:jc w:val="right"/>
              <w:rPr>
                <w:b/>
                <w:bCs/>
                <w:sz w:val="28"/>
                <w:szCs w:val="28"/>
              </w:rPr>
            </w:pPr>
            <w:r w:rsidRPr="00576C53">
              <w:rPr>
                <w:b/>
                <w:bCs/>
                <w:sz w:val="28"/>
                <w:szCs w:val="28"/>
              </w:rPr>
              <w:t>3 833 218,32</w:t>
            </w:r>
          </w:p>
        </w:tc>
        <w:tc>
          <w:tcPr>
            <w:tcW w:w="1900" w:type="dxa"/>
            <w:gridSpan w:val="3"/>
            <w:tcBorders>
              <w:top w:val="single" w:sz="8" w:space="0" w:color="auto"/>
              <w:left w:val="nil"/>
              <w:bottom w:val="single" w:sz="8" w:space="0" w:color="auto"/>
              <w:right w:val="single" w:sz="4" w:space="0" w:color="auto"/>
            </w:tcBorders>
            <w:shd w:val="clear" w:color="auto" w:fill="auto"/>
            <w:noWrap/>
            <w:vAlign w:val="bottom"/>
            <w:hideMark/>
          </w:tcPr>
          <w:p w14:paraId="44542902" w14:textId="77777777" w:rsidR="00576C53" w:rsidRPr="00576C53" w:rsidRDefault="00576C53" w:rsidP="00F65897">
            <w:pPr>
              <w:jc w:val="right"/>
              <w:rPr>
                <w:b/>
                <w:bCs/>
                <w:sz w:val="28"/>
                <w:szCs w:val="28"/>
              </w:rPr>
            </w:pPr>
            <w:r w:rsidRPr="00576C53">
              <w:rPr>
                <w:b/>
                <w:bCs/>
                <w:sz w:val="28"/>
                <w:szCs w:val="28"/>
              </w:rPr>
              <w:t>0,00</w:t>
            </w:r>
          </w:p>
        </w:tc>
        <w:tc>
          <w:tcPr>
            <w:tcW w:w="1960" w:type="dxa"/>
            <w:gridSpan w:val="5"/>
            <w:tcBorders>
              <w:top w:val="single" w:sz="8" w:space="0" w:color="auto"/>
              <w:left w:val="nil"/>
              <w:bottom w:val="single" w:sz="8" w:space="0" w:color="auto"/>
              <w:right w:val="single" w:sz="4" w:space="0" w:color="auto"/>
            </w:tcBorders>
            <w:shd w:val="clear" w:color="auto" w:fill="auto"/>
            <w:noWrap/>
            <w:vAlign w:val="bottom"/>
            <w:hideMark/>
          </w:tcPr>
          <w:p w14:paraId="6BB61DD9"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055DCDD6" w14:textId="77777777" w:rsidTr="00F65897">
        <w:trPr>
          <w:trHeight w:val="375"/>
        </w:trPr>
        <w:tc>
          <w:tcPr>
            <w:tcW w:w="9498" w:type="dxa"/>
            <w:gridSpan w:val="6"/>
            <w:tcBorders>
              <w:top w:val="nil"/>
              <w:left w:val="nil"/>
              <w:bottom w:val="nil"/>
              <w:right w:val="nil"/>
            </w:tcBorders>
            <w:shd w:val="clear" w:color="auto" w:fill="auto"/>
            <w:noWrap/>
            <w:vAlign w:val="center"/>
            <w:hideMark/>
          </w:tcPr>
          <w:p w14:paraId="5F999C31" w14:textId="77777777" w:rsidR="00576C53" w:rsidRPr="00576C53" w:rsidRDefault="00576C53" w:rsidP="00F65897">
            <w:pPr>
              <w:jc w:val="right"/>
              <w:rPr>
                <w:b/>
                <w:bCs/>
                <w:sz w:val="28"/>
                <w:szCs w:val="28"/>
              </w:rPr>
            </w:pPr>
          </w:p>
        </w:tc>
        <w:tc>
          <w:tcPr>
            <w:tcW w:w="1840" w:type="dxa"/>
            <w:gridSpan w:val="4"/>
            <w:tcBorders>
              <w:top w:val="nil"/>
              <w:left w:val="nil"/>
              <w:bottom w:val="nil"/>
              <w:right w:val="nil"/>
            </w:tcBorders>
            <w:shd w:val="clear" w:color="auto" w:fill="auto"/>
            <w:noWrap/>
            <w:vAlign w:val="bottom"/>
            <w:hideMark/>
          </w:tcPr>
          <w:p w14:paraId="2309EEA7"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4F1530E4"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7B018BD1" w14:textId="77777777" w:rsidR="00576C53" w:rsidRPr="00576C53" w:rsidRDefault="00576C53" w:rsidP="00F65897"/>
        </w:tc>
      </w:tr>
      <w:tr w:rsidR="00576C53" w:rsidRPr="00576C53" w14:paraId="31D2F7D3" w14:textId="77777777" w:rsidTr="00F65897">
        <w:trPr>
          <w:trHeight w:val="375"/>
        </w:trPr>
        <w:tc>
          <w:tcPr>
            <w:tcW w:w="9498" w:type="dxa"/>
            <w:gridSpan w:val="6"/>
            <w:tcBorders>
              <w:top w:val="nil"/>
              <w:left w:val="nil"/>
              <w:bottom w:val="nil"/>
              <w:right w:val="nil"/>
            </w:tcBorders>
            <w:shd w:val="clear" w:color="auto" w:fill="auto"/>
            <w:noWrap/>
            <w:vAlign w:val="center"/>
            <w:hideMark/>
          </w:tcPr>
          <w:p w14:paraId="7AAE366C" w14:textId="77777777" w:rsidR="00576C53" w:rsidRPr="00576C53" w:rsidRDefault="00576C53" w:rsidP="00F65897"/>
        </w:tc>
        <w:tc>
          <w:tcPr>
            <w:tcW w:w="1840" w:type="dxa"/>
            <w:gridSpan w:val="4"/>
            <w:tcBorders>
              <w:top w:val="nil"/>
              <w:left w:val="nil"/>
              <w:bottom w:val="nil"/>
              <w:right w:val="nil"/>
            </w:tcBorders>
            <w:shd w:val="clear" w:color="auto" w:fill="auto"/>
            <w:noWrap/>
            <w:vAlign w:val="bottom"/>
            <w:hideMark/>
          </w:tcPr>
          <w:p w14:paraId="086AC978"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03BFBA5E"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6D5D5D58" w14:textId="77777777" w:rsidR="00576C53" w:rsidRPr="00576C53" w:rsidRDefault="00576C53" w:rsidP="00F65897">
            <w:pPr>
              <w:rPr>
                <w:sz w:val="28"/>
                <w:szCs w:val="28"/>
              </w:rPr>
            </w:pPr>
            <w:r w:rsidRPr="00576C53">
              <w:rPr>
                <w:sz w:val="28"/>
                <w:szCs w:val="28"/>
              </w:rPr>
              <w:t>Таблица 9</w:t>
            </w:r>
          </w:p>
        </w:tc>
      </w:tr>
      <w:tr w:rsidR="00576C53" w:rsidRPr="00576C53" w14:paraId="39531A43" w14:textId="77777777" w:rsidTr="00F65897">
        <w:trPr>
          <w:trHeight w:val="2595"/>
        </w:trPr>
        <w:tc>
          <w:tcPr>
            <w:tcW w:w="15201" w:type="dxa"/>
            <w:gridSpan w:val="18"/>
            <w:tcBorders>
              <w:top w:val="nil"/>
              <w:left w:val="nil"/>
              <w:bottom w:val="nil"/>
              <w:right w:val="nil"/>
            </w:tcBorders>
            <w:shd w:val="clear" w:color="auto" w:fill="auto"/>
            <w:vAlign w:val="bottom"/>
            <w:hideMark/>
          </w:tcPr>
          <w:p w14:paraId="057A2110" w14:textId="77777777" w:rsidR="00576C53" w:rsidRPr="00576C53" w:rsidRDefault="00576C53" w:rsidP="00F65897">
            <w:pPr>
              <w:jc w:val="center"/>
              <w:rPr>
                <w:b/>
                <w:bCs/>
                <w:sz w:val="28"/>
                <w:szCs w:val="28"/>
              </w:rPr>
            </w:pPr>
            <w:r w:rsidRPr="00576C53">
              <w:rPr>
                <w:b/>
                <w:bCs/>
                <w:sz w:val="28"/>
                <w:szCs w:val="28"/>
              </w:rPr>
              <w:t xml:space="preserve">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 на финансовое обеспечение расходов, связанных с ликвидацией несанкционированных навалов мусора, организация санитарной очистки, сборов и вывоз твердых отходов вне границ сельских населенных пунктов на территории Комсомольского муниципального района  </w:t>
            </w:r>
          </w:p>
        </w:tc>
      </w:tr>
      <w:tr w:rsidR="00576C53" w:rsidRPr="00576C53" w14:paraId="611DC98D" w14:textId="77777777" w:rsidTr="00F65897">
        <w:trPr>
          <w:trHeight w:val="390"/>
        </w:trPr>
        <w:tc>
          <w:tcPr>
            <w:tcW w:w="9498" w:type="dxa"/>
            <w:gridSpan w:val="6"/>
            <w:tcBorders>
              <w:top w:val="nil"/>
              <w:left w:val="nil"/>
              <w:bottom w:val="nil"/>
              <w:right w:val="nil"/>
            </w:tcBorders>
            <w:shd w:val="clear" w:color="auto" w:fill="auto"/>
            <w:noWrap/>
            <w:vAlign w:val="center"/>
            <w:hideMark/>
          </w:tcPr>
          <w:p w14:paraId="44233FB3" w14:textId="77777777" w:rsidR="00576C53" w:rsidRPr="00576C53" w:rsidRDefault="00576C53" w:rsidP="00F65897">
            <w:pPr>
              <w:rPr>
                <w:sz w:val="22"/>
                <w:szCs w:val="22"/>
              </w:rPr>
            </w:pPr>
          </w:p>
        </w:tc>
        <w:tc>
          <w:tcPr>
            <w:tcW w:w="1840" w:type="dxa"/>
            <w:gridSpan w:val="4"/>
            <w:tcBorders>
              <w:top w:val="nil"/>
              <w:left w:val="nil"/>
              <w:bottom w:val="nil"/>
              <w:right w:val="nil"/>
            </w:tcBorders>
            <w:shd w:val="clear" w:color="auto" w:fill="auto"/>
            <w:noWrap/>
            <w:vAlign w:val="bottom"/>
            <w:hideMark/>
          </w:tcPr>
          <w:p w14:paraId="174F9B2F" w14:textId="77777777" w:rsidR="00576C53" w:rsidRPr="00576C53" w:rsidRDefault="00576C53" w:rsidP="00F65897">
            <w:pPr>
              <w:rPr>
                <w:sz w:val="22"/>
                <w:szCs w:val="22"/>
              </w:rPr>
            </w:pPr>
          </w:p>
        </w:tc>
        <w:tc>
          <w:tcPr>
            <w:tcW w:w="1900" w:type="dxa"/>
            <w:gridSpan w:val="3"/>
            <w:tcBorders>
              <w:top w:val="nil"/>
              <w:left w:val="nil"/>
              <w:bottom w:val="nil"/>
              <w:right w:val="nil"/>
            </w:tcBorders>
            <w:shd w:val="clear" w:color="auto" w:fill="auto"/>
            <w:noWrap/>
            <w:vAlign w:val="bottom"/>
            <w:hideMark/>
          </w:tcPr>
          <w:p w14:paraId="640115CA"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18ADDDAC" w14:textId="77777777" w:rsidR="00576C53" w:rsidRPr="00576C53" w:rsidRDefault="00576C53" w:rsidP="00F65897"/>
        </w:tc>
      </w:tr>
      <w:tr w:rsidR="00576C53" w:rsidRPr="00576C53" w14:paraId="7D711A83" w14:textId="77777777" w:rsidTr="00F65897">
        <w:trPr>
          <w:trHeight w:val="390"/>
        </w:trPr>
        <w:tc>
          <w:tcPr>
            <w:tcW w:w="9498"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ECA1DA8" w14:textId="77777777" w:rsidR="00576C53" w:rsidRPr="00576C53" w:rsidRDefault="00576C53" w:rsidP="00F65897">
            <w:pPr>
              <w:rPr>
                <w:sz w:val="28"/>
                <w:szCs w:val="28"/>
              </w:rPr>
            </w:pPr>
            <w:r w:rsidRPr="00576C53">
              <w:rPr>
                <w:sz w:val="28"/>
                <w:szCs w:val="28"/>
              </w:rPr>
              <w:t> </w:t>
            </w:r>
          </w:p>
        </w:tc>
        <w:tc>
          <w:tcPr>
            <w:tcW w:w="1840" w:type="dxa"/>
            <w:gridSpan w:val="4"/>
            <w:tcBorders>
              <w:top w:val="single" w:sz="8" w:space="0" w:color="auto"/>
              <w:left w:val="nil"/>
              <w:bottom w:val="single" w:sz="8" w:space="0" w:color="auto"/>
              <w:right w:val="single" w:sz="8" w:space="0" w:color="auto"/>
            </w:tcBorders>
            <w:shd w:val="clear" w:color="auto" w:fill="auto"/>
            <w:vAlign w:val="bottom"/>
            <w:hideMark/>
          </w:tcPr>
          <w:p w14:paraId="3AE0A467"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8" w:space="0" w:color="auto"/>
              <w:left w:val="nil"/>
              <w:bottom w:val="single" w:sz="8" w:space="0" w:color="auto"/>
              <w:right w:val="single" w:sz="8" w:space="0" w:color="auto"/>
            </w:tcBorders>
            <w:shd w:val="clear" w:color="auto" w:fill="auto"/>
            <w:vAlign w:val="bottom"/>
            <w:hideMark/>
          </w:tcPr>
          <w:p w14:paraId="570FCC3F"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5"/>
            <w:tcBorders>
              <w:top w:val="single" w:sz="8" w:space="0" w:color="auto"/>
              <w:left w:val="nil"/>
              <w:bottom w:val="single" w:sz="8" w:space="0" w:color="auto"/>
              <w:right w:val="single" w:sz="8" w:space="0" w:color="auto"/>
            </w:tcBorders>
            <w:shd w:val="clear" w:color="auto" w:fill="auto"/>
            <w:vAlign w:val="bottom"/>
            <w:hideMark/>
          </w:tcPr>
          <w:p w14:paraId="141B7C02"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7931165E"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7712FFDC"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2EEE86E5" w14:textId="77777777" w:rsidR="00576C53" w:rsidRPr="00576C53" w:rsidRDefault="00576C53" w:rsidP="00F65897">
            <w:pPr>
              <w:jc w:val="right"/>
              <w:rPr>
                <w:sz w:val="28"/>
                <w:szCs w:val="28"/>
              </w:rPr>
            </w:pPr>
            <w:r w:rsidRPr="00576C53">
              <w:rPr>
                <w:sz w:val="28"/>
                <w:szCs w:val="28"/>
              </w:rPr>
              <w:t>300 000,00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0FB9CF4B"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66522A63" w14:textId="77777777" w:rsidR="00576C53" w:rsidRPr="00576C53" w:rsidRDefault="00576C53" w:rsidP="00F65897">
            <w:pPr>
              <w:jc w:val="right"/>
              <w:rPr>
                <w:sz w:val="28"/>
                <w:szCs w:val="28"/>
              </w:rPr>
            </w:pPr>
            <w:r w:rsidRPr="00576C53">
              <w:rPr>
                <w:sz w:val="28"/>
                <w:szCs w:val="28"/>
              </w:rPr>
              <w:t>0,00</w:t>
            </w:r>
          </w:p>
        </w:tc>
      </w:tr>
      <w:tr w:rsidR="00576C53" w:rsidRPr="00576C53" w14:paraId="2111AD5B"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6B33FE65"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44B35869" w14:textId="77777777" w:rsidR="00576C53" w:rsidRPr="00576C53" w:rsidRDefault="00576C53" w:rsidP="00F65897">
            <w:pPr>
              <w:jc w:val="right"/>
              <w:rPr>
                <w:sz w:val="28"/>
                <w:szCs w:val="28"/>
              </w:rPr>
            </w:pPr>
            <w:r w:rsidRPr="00576C53">
              <w:rPr>
                <w:sz w:val="28"/>
                <w:szCs w:val="28"/>
              </w:rPr>
              <w:t>384 000,00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2F538764"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327DD99A" w14:textId="77777777" w:rsidR="00576C53" w:rsidRPr="00576C53" w:rsidRDefault="00576C53" w:rsidP="00F65897">
            <w:pPr>
              <w:jc w:val="right"/>
              <w:rPr>
                <w:sz w:val="28"/>
                <w:szCs w:val="28"/>
              </w:rPr>
            </w:pPr>
            <w:r w:rsidRPr="00576C53">
              <w:rPr>
                <w:sz w:val="28"/>
                <w:szCs w:val="28"/>
              </w:rPr>
              <w:t>0,00</w:t>
            </w:r>
          </w:p>
        </w:tc>
      </w:tr>
      <w:tr w:rsidR="00576C53" w:rsidRPr="00576C53" w14:paraId="113DE597"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3E344FAE"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77E194F5" w14:textId="77777777" w:rsidR="00576C53" w:rsidRPr="00576C53" w:rsidRDefault="00576C53" w:rsidP="00F65897">
            <w:pPr>
              <w:jc w:val="right"/>
              <w:rPr>
                <w:sz w:val="28"/>
                <w:szCs w:val="28"/>
              </w:rPr>
            </w:pPr>
            <w:r w:rsidRPr="00576C53">
              <w:rPr>
                <w:sz w:val="28"/>
                <w:szCs w:val="28"/>
              </w:rPr>
              <w:t>1 100 000,00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241C7789"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73229869" w14:textId="77777777" w:rsidR="00576C53" w:rsidRPr="00576C53" w:rsidRDefault="00576C53" w:rsidP="00F65897">
            <w:pPr>
              <w:jc w:val="right"/>
              <w:rPr>
                <w:sz w:val="28"/>
                <w:szCs w:val="28"/>
              </w:rPr>
            </w:pPr>
            <w:r w:rsidRPr="00576C53">
              <w:rPr>
                <w:sz w:val="28"/>
                <w:szCs w:val="28"/>
              </w:rPr>
              <w:t>0,00</w:t>
            </w:r>
          </w:p>
        </w:tc>
      </w:tr>
      <w:tr w:rsidR="00576C53" w:rsidRPr="00576C53" w14:paraId="5736B991"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0E9D85A2"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4C1C5F08" w14:textId="77777777" w:rsidR="00576C53" w:rsidRPr="00576C53" w:rsidRDefault="00576C53" w:rsidP="00F65897">
            <w:pPr>
              <w:jc w:val="right"/>
              <w:rPr>
                <w:sz w:val="28"/>
                <w:szCs w:val="28"/>
              </w:rPr>
            </w:pPr>
            <w:r w:rsidRPr="00576C53">
              <w:rPr>
                <w:sz w:val="28"/>
                <w:szCs w:val="28"/>
              </w:rPr>
              <w:t>188 134,93</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7776A52C"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1DAB7F13" w14:textId="77777777" w:rsidR="00576C53" w:rsidRPr="00576C53" w:rsidRDefault="00576C53" w:rsidP="00F65897">
            <w:pPr>
              <w:jc w:val="right"/>
              <w:rPr>
                <w:sz w:val="28"/>
                <w:szCs w:val="28"/>
              </w:rPr>
            </w:pPr>
            <w:r w:rsidRPr="00576C53">
              <w:rPr>
                <w:sz w:val="28"/>
                <w:szCs w:val="28"/>
              </w:rPr>
              <w:t>0,00</w:t>
            </w:r>
          </w:p>
        </w:tc>
      </w:tr>
      <w:tr w:rsidR="00576C53" w:rsidRPr="00576C53" w14:paraId="0F093016" w14:textId="77777777" w:rsidTr="00F65897">
        <w:trPr>
          <w:trHeight w:val="390"/>
        </w:trPr>
        <w:tc>
          <w:tcPr>
            <w:tcW w:w="9498" w:type="dxa"/>
            <w:gridSpan w:val="6"/>
            <w:tcBorders>
              <w:top w:val="nil"/>
              <w:left w:val="single" w:sz="8" w:space="0" w:color="auto"/>
              <w:bottom w:val="nil"/>
              <w:right w:val="single" w:sz="4" w:space="0" w:color="auto"/>
            </w:tcBorders>
            <w:shd w:val="clear" w:color="auto" w:fill="auto"/>
            <w:noWrap/>
            <w:vAlign w:val="center"/>
            <w:hideMark/>
          </w:tcPr>
          <w:p w14:paraId="6979DC52"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nil"/>
              <w:left w:val="nil"/>
              <w:bottom w:val="nil"/>
              <w:right w:val="single" w:sz="4" w:space="0" w:color="auto"/>
            </w:tcBorders>
            <w:shd w:val="clear" w:color="auto" w:fill="auto"/>
            <w:noWrap/>
            <w:vAlign w:val="bottom"/>
            <w:hideMark/>
          </w:tcPr>
          <w:p w14:paraId="03061E2B" w14:textId="77777777" w:rsidR="00576C53" w:rsidRPr="00576C53" w:rsidRDefault="00576C53" w:rsidP="00F65897">
            <w:pPr>
              <w:jc w:val="right"/>
              <w:rPr>
                <w:sz w:val="28"/>
                <w:szCs w:val="28"/>
              </w:rPr>
            </w:pPr>
            <w:r w:rsidRPr="00576C53">
              <w:rPr>
                <w:sz w:val="28"/>
                <w:szCs w:val="28"/>
              </w:rPr>
              <w:t>940 000,00</w:t>
            </w:r>
          </w:p>
        </w:tc>
        <w:tc>
          <w:tcPr>
            <w:tcW w:w="1900" w:type="dxa"/>
            <w:gridSpan w:val="3"/>
            <w:tcBorders>
              <w:top w:val="nil"/>
              <w:left w:val="nil"/>
              <w:bottom w:val="nil"/>
              <w:right w:val="single" w:sz="4" w:space="0" w:color="auto"/>
            </w:tcBorders>
            <w:shd w:val="clear" w:color="auto" w:fill="auto"/>
            <w:noWrap/>
            <w:vAlign w:val="bottom"/>
            <w:hideMark/>
          </w:tcPr>
          <w:p w14:paraId="1CC00C13"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0E9BEE14" w14:textId="77777777" w:rsidR="00576C53" w:rsidRPr="00576C53" w:rsidRDefault="00576C53" w:rsidP="00F65897">
            <w:pPr>
              <w:jc w:val="right"/>
              <w:rPr>
                <w:sz w:val="28"/>
                <w:szCs w:val="28"/>
              </w:rPr>
            </w:pPr>
            <w:r w:rsidRPr="00576C53">
              <w:rPr>
                <w:sz w:val="28"/>
                <w:szCs w:val="28"/>
              </w:rPr>
              <w:t>0,00</w:t>
            </w:r>
          </w:p>
        </w:tc>
      </w:tr>
      <w:tr w:rsidR="00576C53" w:rsidRPr="00576C53" w14:paraId="17523BA1" w14:textId="77777777" w:rsidTr="00F65897">
        <w:trPr>
          <w:trHeight w:val="390"/>
        </w:trPr>
        <w:tc>
          <w:tcPr>
            <w:tcW w:w="9498"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E868605"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8" w:space="0" w:color="auto"/>
              <w:left w:val="nil"/>
              <w:bottom w:val="single" w:sz="8" w:space="0" w:color="auto"/>
              <w:right w:val="single" w:sz="4" w:space="0" w:color="auto"/>
            </w:tcBorders>
            <w:shd w:val="clear" w:color="auto" w:fill="auto"/>
            <w:noWrap/>
            <w:vAlign w:val="bottom"/>
            <w:hideMark/>
          </w:tcPr>
          <w:p w14:paraId="39D05957" w14:textId="77777777" w:rsidR="00576C53" w:rsidRPr="00576C53" w:rsidRDefault="00576C53" w:rsidP="00F65897">
            <w:pPr>
              <w:jc w:val="right"/>
              <w:rPr>
                <w:b/>
                <w:bCs/>
                <w:sz w:val="28"/>
                <w:szCs w:val="28"/>
              </w:rPr>
            </w:pPr>
            <w:r w:rsidRPr="00576C53">
              <w:rPr>
                <w:b/>
                <w:bCs/>
                <w:sz w:val="28"/>
                <w:szCs w:val="28"/>
              </w:rPr>
              <w:t>2 912 134,93</w:t>
            </w:r>
          </w:p>
        </w:tc>
        <w:tc>
          <w:tcPr>
            <w:tcW w:w="1900" w:type="dxa"/>
            <w:gridSpan w:val="3"/>
            <w:tcBorders>
              <w:top w:val="single" w:sz="8" w:space="0" w:color="auto"/>
              <w:left w:val="nil"/>
              <w:bottom w:val="single" w:sz="8" w:space="0" w:color="auto"/>
              <w:right w:val="single" w:sz="4" w:space="0" w:color="auto"/>
            </w:tcBorders>
            <w:shd w:val="clear" w:color="auto" w:fill="auto"/>
            <w:noWrap/>
            <w:vAlign w:val="bottom"/>
            <w:hideMark/>
          </w:tcPr>
          <w:p w14:paraId="09002B43" w14:textId="77777777" w:rsidR="00576C53" w:rsidRPr="00576C53" w:rsidRDefault="00576C53" w:rsidP="00F65897">
            <w:pPr>
              <w:jc w:val="right"/>
              <w:rPr>
                <w:b/>
                <w:bCs/>
                <w:sz w:val="28"/>
                <w:szCs w:val="28"/>
              </w:rPr>
            </w:pPr>
            <w:r w:rsidRPr="00576C53">
              <w:rPr>
                <w:b/>
                <w:bCs/>
                <w:sz w:val="28"/>
                <w:szCs w:val="28"/>
              </w:rPr>
              <w:t>0,00</w:t>
            </w:r>
          </w:p>
        </w:tc>
        <w:tc>
          <w:tcPr>
            <w:tcW w:w="1960" w:type="dxa"/>
            <w:gridSpan w:val="5"/>
            <w:tcBorders>
              <w:top w:val="single" w:sz="8" w:space="0" w:color="auto"/>
              <w:left w:val="nil"/>
              <w:bottom w:val="single" w:sz="8" w:space="0" w:color="auto"/>
              <w:right w:val="single" w:sz="4" w:space="0" w:color="auto"/>
            </w:tcBorders>
            <w:shd w:val="clear" w:color="auto" w:fill="auto"/>
            <w:noWrap/>
            <w:vAlign w:val="bottom"/>
            <w:hideMark/>
          </w:tcPr>
          <w:p w14:paraId="668855D8"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089EDA09"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48C64224" w14:textId="77777777" w:rsidR="00576C53" w:rsidRPr="00576C53" w:rsidRDefault="00576C53" w:rsidP="00F65897">
            <w:pPr>
              <w:jc w:val="right"/>
              <w:rPr>
                <w:b/>
                <w:bCs/>
                <w:sz w:val="28"/>
                <w:szCs w:val="28"/>
              </w:rPr>
            </w:pPr>
          </w:p>
        </w:tc>
        <w:tc>
          <w:tcPr>
            <w:tcW w:w="1840" w:type="dxa"/>
            <w:gridSpan w:val="4"/>
            <w:tcBorders>
              <w:top w:val="nil"/>
              <w:left w:val="nil"/>
              <w:bottom w:val="nil"/>
              <w:right w:val="nil"/>
            </w:tcBorders>
            <w:shd w:val="clear" w:color="auto" w:fill="auto"/>
            <w:noWrap/>
            <w:vAlign w:val="bottom"/>
            <w:hideMark/>
          </w:tcPr>
          <w:p w14:paraId="78E430D2"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6531EF02"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47AB1058" w14:textId="77777777" w:rsidR="00576C53" w:rsidRPr="00576C53" w:rsidRDefault="00576C53" w:rsidP="00F65897"/>
        </w:tc>
      </w:tr>
      <w:tr w:rsidR="00576C53" w:rsidRPr="00576C53" w14:paraId="7344665C" w14:textId="77777777" w:rsidTr="00F65897">
        <w:trPr>
          <w:trHeight w:val="375"/>
        </w:trPr>
        <w:tc>
          <w:tcPr>
            <w:tcW w:w="9498" w:type="dxa"/>
            <w:gridSpan w:val="6"/>
            <w:tcBorders>
              <w:top w:val="nil"/>
              <w:left w:val="nil"/>
              <w:bottom w:val="nil"/>
              <w:right w:val="nil"/>
            </w:tcBorders>
            <w:shd w:val="clear" w:color="auto" w:fill="auto"/>
            <w:noWrap/>
            <w:vAlign w:val="bottom"/>
            <w:hideMark/>
          </w:tcPr>
          <w:p w14:paraId="511F4B7B" w14:textId="77777777" w:rsidR="00576C53" w:rsidRPr="00576C53" w:rsidRDefault="00576C53" w:rsidP="00F65897"/>
        </w:tc>
        <w:tc>
          <w:tcPr>
            <w:tcW w:w="1840" w:type="dxa"/>
            <w:gridSpan w:val="4"/>
            <w:tcBorders>
              <w:top w:val="nil"/>
              <w:left w:val="nil"/>
              <w:bottom w:val="nil"/>
              <w:right w:val="nil"/>
            </w:tcBorders>
            <w:shd w:val="clear" w:color="auto" w:fill="auto"/>
            <w:noWrap/>
            <w:vAlign w:val="bottom"/>
            <w:hideMark/>
          </w:tcPr>
          <w:p w14:paraId="389FA113"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5EF32540"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30E8EFCD" w14:textId="77777777" w:rsidR="00576C53" w:rsidRPr="00576C53" w:rsidRDefault="00576C53" w:rsidP="00F65897">
            <w:pPr>
              <w:rPr>
                <w:sz w:val="28"/>
                <w:szCs w:val="28"/>
              </w:rPr>
            </w:pPr>
            <w:r w:rsidRPr="00576C53">
              <w:rPr>
                <w:sz w:val="28"/>
                <w:szCs w:val="28"/>
              </w:rPr>
              <w:t>Таблица 10</w:t>
            </w:r>
          </w:p>
        </w:tc>
      </w:tr>
      <w:tr w:rsidR="00576C53" w:rsidRPr="00576C53" w14:paraId="03DDF329" w14:textId="77777777" w:rsidTr="00F65897">
        <w:trPr>
          <w:trHeight w:val="1470"/>
        </w:trPr>
        <w:tc>
          <w:tcPr>
            <w:tcW w:w="15201" w:type="dxa"/>
            <w:gridSpan w:val="18"/>
            <w:tcBorders>
              <w:top w:val="nil"/>
              <w:left w:val="nil"/>
              <w:bottom w:val="nil"/>
              <w:right w:val="nil"/>
            </w:tcBorders>
            <w:shd w:val="clear" w:color="auto" w:fill="auto"/>
            <w:vAlign w:val="center"/>
            <w:hideMark/>
          </w:tcPr>
          <w:p w14:paraId="2217BDED" w14:textId="77777777" w:rsidR="00576C53" w:rsidRPr="00576C53" w:rsidRDefault="00576C53" w:rsidP="00F65897">
            <w:pPr>
              <w:jc w:val="center"/>
              <w:rPr>
                <w:b/>
                <w:bCs/>
                <w:sz w:val="28"/>
                <w:szCs w:val="28"/>
              </w:rPr>
            </w:pPr>
            <w:r w:rsidRPr="00576C53">
              <w:rPr>
                <w:b/>
                <w:bCs/>
                <w:sz w:val="28"/>
                <w:szCs w:val="28"/>
              </w:rPr>
              <w:lastRenderedPageBreak/>
              <w:t xml:space="preserve">Иные межбюджетные трансферты на </w:t>
            </w:r>
            <w:proofErr w:type="spellStart"/>
            <w:r w:rsidRPr="00576C53">
              <w:rPr>
                <w:b/>
                <w:bCs/>
                <w:sz w:val="28"/>
                <w:szCs w:val="28"/>
              </w:rPr>
              <w:t>софинансирование</w:t>
            </w:r>
            <w:proofErr w:type="spellEnd"/>
            <w:r w:rsidRPr="00576C53">
              <w:rPr>
                <w:b/>
                <w:bCs/>
                <w:sz w:val="28"/>
                <w:szCs w:val="28"/>
              </w:rPr>
              <w:t xml:space="preserve"> расходных обязательств, возникших при выполнении полномочий органов местного самоуправления поселений Комсомольского муниципального района</w:t>
            </w:r>
          </w:p>
        </w:tc>
      </w:tr>
      <w:tr w:rsidR="00576C53" w:rsidRPr="00576C53" w14:paraId="6AF4EBBA" w14:textId="77777777" w:rsidTr="00F65897">
        <w:trPr>
          <w:trHeight w:val="390"/>
        </w:trPr>
        <w:tc>
          <w:tcPr>
            <w:tcW w:w="9498"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4C61900" w14:textId="77777777" w:rsidR="00576C53" w:rsidRPr="00576C53" w:rsidRDefault="00576C53" w:rsidP="00F65897">
            <w:pPr>
              <w:rPr>
                <w:sz w:val="28"/>
                <w:szCs w:val="28"/>
              </w:rPr>
            </w:pPr>
            <w:r w:rsidRPr="00576C53">
              <w:rPr>
                <w:sz w:val="28"/>
                <w:szCs w:val="28"/>
              </w:rPr>
              <w:t> </w:t>
            </w:r>
          </w:p>
        </w:tc>
        <w:tc>
          <w:tcPr>
            <w:tcW w:w="1840" w:type="dxa"/>
            <w:gridSpan w:val="4"/>
            <w:tcBorders>
              <w:top w:val="single" w:sz="8" w:space="0" w:color="auto"/>
              <w:left w:val="nil"/>
              <w:bottom w:val="single" w:sz="8" w:space="0" w:color="auto"/>
              <w:right w:val="single" w:sz="8" w:space="0" w:color="auto"/>
            </w:tcBorders>
            <w:shd w:val="clear" w:color="auto" w:fill="auto"/>
            <w:noWrap/>
            <w:vAlign w:val="bottom"/>
            <w:hideMark/>
          </w:tcPr>
          <w:p w14:paraId="6EB9FC2C"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8" w:space="0" w:color="auto"/>
              <w:left w:val="nil"/>
              <w:bottom w:val="single" w:sz="8" w:space="0" w:color="auto"/>
              <w:right w:val="single" w:sz="8" w:space="0" w:color="auto"/>
            </w:tcBorders>
            <w:shd w:val="clear" w:color="auto" w:fill="auto"/>
            <w:noWrap/>
            <w:vAlign w:val="bottom"/>
            <w:hideMark/>
          </w:tcPr>
          <w:p w14:paraId="700C28D4"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5"/>
            <w:tcBorders>
              <w:top w:val="single" w:sz="8" w:space="0" w:color="auto"/>
              <w:left w:val="nil"/>
              <w:bottom w:val="single" w:sz="8" w:space="0" w:color="auto"/>
              <w:right w:val="single" w:sz="8" w:space="0" w:color="auto"/>
            </w:tcBorders>
            <w:shd w:val="clear" w:color="auto" w:fill="auto"/>
            <w:noWrap/>
            <w:vAlign w:val="bottom"/>
            <w:hideMark/>
          </w:tcPr>
          <w:p w14:paraId="1D874F2B"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0360D9A4"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510426DF"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27540CDC" w14:textId="77777777" w:rsidR="00576C53" w:rsidRPr="00576C53" w:rsidRDefault="00576C53" w:rsidP="00F65897">
            <w:pPr>
              <w:jc w:val="right"/>
              <w:rPr>
                <w:sz w:val="28"/>
                <w:szCs w:val="28"/>
              </w:rPr>
            </w:pPr>
            <w:r w:rsidRPr="00576C53">
              <w:rPr>
                <w:sz w:val="28"/>
                <w:szCs w:val="28"/>
              </w:rPr>
              <w:t>343 034,73</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5E7E1136"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256734C9" w14:textId="77777777" w:rsidR="00576C53" w:rsidRPr="00576C53" w:rsidRDefault="00576C53" w:rsidP="00F65897">
            <w:pPr>
              <w:jc w:val="right"/>
              <w:rPr>
                <w:sz w:val="28"/>
                <w:szCs w:val="28"/>
              </w:rPr>
            </w:pPr>
            <w:r w:rsidRPr="00576C53">
              <w:rPr>
                <w:sz w:val="28"/>
                <w:szCs w:val="28"/>
              </w:rPr>
              <w:t>0,00</w:t>
            </w:r>
          </w:p>
        </w:tc>
      </w:tr>
      <w:tr w:rsidR="00576C53" w:rsidRPr="00576C53" w14:paraId="7094BFB2"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358A1B28"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0E409850" w14:textId="77777777" w:rsidR="00576C53" w:rsidRPr="00576C53" w:rsidRDefault="00576C53" w:rsidP="00F65897">
            <w:pPr>
              <w:jc w:val="right"/>
              <w:rPr>
                <w:sz w:val="28"/>
                <w:szCs w:val="28"/>
              </w:rPr>
            </w:pPr>
            <w:r w:rsidRPr="00576C53">
              <w:rPr>
                <w:sz w:val="28"/>
                <w:szCs w:val="28"/>
              </w:rPr>
              <w:t>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5F1FF32D"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67C0F570" w14:textId="77777777" w:rsidR="00576C53" w:rsidRPr="00576C53" w:rsidRDefault="00576C53" w:rsidP="00F65897">
            <w:pPr>
              <w:jc w:val="right"/>
              <w:rPr>
                <w:sz w:val="28"/>
                <w:szCs w:val="28"/>
              </w:rPr>
            </w:pPr>
            <w:r w:rsidRPr="00576C53">
              <w:rPr>
                <w:sz w:val="28"/>
                <w:szCs w:val="28"/>
              </w:rPr>
              <w:t>0,00</w:t>
            </w:r>
          </w:p>
        </w:tc>
      </w:tr>
      <w:tr w:rsidR="00576C53" w:rsidRPr="00576C53" w14:paraId="089B6237"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158B1317"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136823EA" w14:textId="77777777" w:rsidR="00576C53" w:rsidRPr="00576C53" w:rsidRDefault="00576C53" w:rsidP="00F65897">
            <w:pPr>
              <w:jc w:val="right"/>
              <w:rPr>
                <w:sz w:val="28"/>
                <w:szCs w:val="28"/>
              </w:rPr>
            </w:pPr>
            <w:r w:rsidRPr="00576C53">
              <w:rPr>
                <w:sz w:val="28"/>
                <w:szCs w:val="28"/>
              </w:rPr>
              <w:t>300 000,00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1D367139"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4CA24770" w14:textId="77777777" w:rsidR="00576C53" w:rsidRPr="00576C53" w:rsidRDefault="00576C53" w:rsidP="00F65897">
            <w:pPr>
              <w:jc w:val="right"/>
              <w:rPr>
                <w:sz w:val="28"/>
                <w:szCs w:val="28"/>
              </w:rPr>
            </w:pPr>
            <w:r w:rsidRPr="00576C53">
              <w:rPr>
                <w:sz w:val="28"/>
                <w:szCs w:val="28"/>
              </w:rPr>
              <w:t>0,00</w:t>
            </w:r>
          </w:p>
        </w:tc>
      </w:tr>
      <w:tr w:rsidR="00576C53" w:rsidRPr="00576C53" w14:paraId="7E20081C"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4C13993E"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26EAC162" w14:textId="77777777" w:rsidR="00576C53" w:rsidRPr="00576C53" w:rsidRDefault="00576C53" w:rsidP="00F65897">
            <w:pPr>
              <w:jc w:val="right"/>
              <w:rPr>
                <w:sz w:val="28"/>
                <w:szCs w:val="28"/>
              </w:rPr>
            </w:pPr>
            <w:r w:rsidRPr="00576C53">
              <w:rPr>
                <w:sz w:val="28"/>
                <w:szCs w:val="28"/>
              </w:rPr>
              <w:t>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1709889F"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63CB0231" w14:textId="77777777" w:rsidR="00576C53" w:rsidRPr="00576C53" w:rsidRDefault="00576C53" w:rsidP="00F65897">
            <w:pPr>
              <w:jc w:val="right"/>
              <w:rPr>
                <w:sz w:val="28"/>
                <w:szCs w:val="28"/>
              </w:rPr>
            </w:pPr>
            <w:r w:rsidRPr="00576C53">
              <w:rPr>
                <w:sz w:val="28"/>
                <w:szCs w:val="28"/>
              </w:rPr>
              <w:t>0,00</w:t>
            </w:r>
          </w:p>
        </w:tc>
      </w:tr>
      <w:tr w:rsidR="00576C53" w:rsidRPr="00576C53" w14:paraId="5DD17CAF" w14:textId="77777777" w:rsidTr="00F65897">
        <w:trPr>
          <w:trHeight w:val="390"/>
        </w:trPr>
        <w:tc>
          <w:tcPr>
            <w:tcW w:w="9498" w:type="dxa"/>
            <w:gridSpan w:val="6"/>
            <w:tcBorders>
              <w:top w:val="nil"/>
              <w:left w:val="single" w:sz="8" w:space="0" w:color="auto"/>
              <w:bottom w:val="nil"/>
              <w:right w:val="single" w:sz="4" w:space="0" w:color="auto"/>
            </w:tcBorders>
            <w:shd w:val="clear" w:color="auto" w:fill="auto"/>
            <w:noWrap/>
            <w:vAlign w:val="center"/>
            <w:hideMark/>
          </w:tcPr>
          <w:p w14:paraId="2DE4131C"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nil"/>
              <w:left w:val="nil"/>
              <w:bottom w:val="nil"/>
              <w:right w:val="single" w:sz="4" w:space="0" w:color="auto"/>
            </w:tcBorders>
            <w:shd w:val="clear" w:color="auto" w:fill="auto"/>
            <w:noWrap/>
            <w:vAlign w:val="bottom"/>
            <w:hideMark/>
          </w:tcPr>
          <w:p w14:paraId="21BDD33E" w14:textId="77777777" w:rsidR="00576C53" w:rsidRPr="00576C53" w:rsidRDefault="00576C53" w:rsidP="00F65897">
            <w:pPr>
              <w:jc w:val="right"/>
              <w:rPr>
                <w:sz w:val="28"/>
                <w:szCs w:val="28"/>
              </w:rPr>
            </w:pPr>
            <w:r w:rsidRPr="00576C53">
              <w:rPr>
                <w:sz w:val="28"/>
                <w:szCs w:val="28"/>
              </w:rPr>
              <w:t>0,00</w:t>
            </w:r>
          </w:p>
        </w:tc>
        <w:tc>
          <w:tcPr>
            <w:tcW w:w="1900" w:type="dxa"/>
            <w:gridSpan w:val="3"/>
            <w:tcBorders>
              <w:top w:val="nil"/>
              <w:left w:val="nil"/>
              <w:bottom w:val="nil"/>
              <w:right w:val="single" w:sz="4" w:space="0" w:color="auto"/>
            </w:tcBorders>
            <w:shd w:val="clear" w:color="auto" w:fill="auto"/>
            <w:noWrap/>
            <w:vAlign w:val="bottom"/>
            <w:hideMark/>
          </w:tcPr>
          <w:p w14:paraId="0A5DC299"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nil"/>
              <w:right w:val="single" w:sz="4" w:space="0" w:color="auto"/>
            </w:tcBorders>
            <w:shd w:val="clear" w:color="auto" w:fill="auto"/>
            <w:noWrap/>
            <w:vAlign w:val="bottom"/>
            <w:hideMark/>
          </w:tcPr>
          <w:p w14:paraId="49FF2F96" w14:textId="77777777" w:rsidR="00576C53" w:rsidRPr="00576C53" w:rsidRDefault="00576C53" w:rsidP="00F65897">
            <w:pPr>
              <w:jc w:val="right"/>
              <w:rPr>
                <w:sz w:val="28"/>
                <w:szCs w:val="28"/>
              </w:rPr>
            </w:pPr>
            <w:r w:rsidRPr="00576C53">
              <w:rPr>
                <w:sz w:val="28"/>
                <w:szCs w:val="28"/>
              </w:rPr>
              <w:t>0,00</w:t>
            </w:r>
          </w:p>
        </w:tc>
      </w:tr>
      <w:tr w:rsidR="00576C53" w:rsidRPr="00576C53" w14:paraId="6AB98708" w14:textId="77777777" w:rsidTr="00F65897">
        <w:trPr>
          <w:trHeight w:val="390"/>
        </w:trPr>
        <w:tc>
          <w:tcPr>
            <w:tcW w:w="9498"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8A934B1"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8" w:space="0" w:color="auto"/>
              <w:left w:val="nil"/>
              <w:bottom w:val="single" w:sz="8" w:space="0" w:color="auto"/>
              <w:right w:val="single" w:sz="4" w:space="0" w:color="auto"/>
            </w:tcBorders>
            <w:shd w:val="clear" w:color="auto" w:fill="auto"/>
            <w:noWrap/>
            <w:vAlign w:val="bottom"/>
            <w:hideMark/>
          </w:tcPr>
          <w:p w14:paraId="1E575274" w14:textId="77777777" w:rsidR="00576C53" w:rsidRPr="00576C53" w:rsidRDefault="00576C53" w:rsidP="00F65897">
            <w:pPr>
              <w:jc w:val="right"/>
              <w:rPr>
                <w:b/>
                <w:bCs/>
                <w:sz w:val="28"/>
                <w:szCs w:val="28"/>
              </w:rPr>
            </w:pPr>
            <w:r w:rsidRPr="00576C53">
              <w:rPr>
                <w:b/>
                <w:bCs/>
                <w:sz w:val="28"/>
                <w:szCs w:val="28"/>
              </w:rPr>
              <w:t>643 034,73</w:t>
            </w:r>
          </w:p>
        </w:tc>
        <w:tc>
          <w:tcPr>
            <w:tcW w:w="1900" w:type="dxa"/>
            <w:gridSpan w:val="3"/>
            <w:tcBorders>
              <w:top w:val="single" w:sz="8" w:space="0" w:color="auto"/>
              <w:left w:val="nil"/>
              <w:bottom w:val="single" w:sz="8" w:space="0" w:color="auto"/>
              <w:right w:val="single" w:sz="4" w:space="0" w:color="auto"/>
            </w:tcBorders>
            <w:shd w:val="clear" w:color="auto" w:fill="auto"/>
            <w:noWrap/>
            <w:vAlign w:val="bottom"/>
            <w:hideMark/>
          </w:tcPr>
          <w:p w14:paraId="1702F20D" w14:textId="77777777" w:rsidR="00576C53" w:rsidRPr="00576C53" w:rsidRDefault="00576C53" w:rsidP="00F65897">
            <w:pPr>
              <w:jc w:val="right"/>
              <w:rPr>
                <w:b/>
                <w:bCs/>
                <w:sz w:val="28"/>
                <w:szCs w:val="28"/>
              </w:rPr>
            </w:pPr>
            <w:r w:rsidRPr="00576C53">
              <w:rPr>
                <w:b/>
                <w:bCs/>
                <w:sz w:val="28"/>
                <w:szCs w:val="28"/>
              </w:rPr>
              <w:t>0,00</w:t>
            </w:r>
          </w:p>
        </w:tc>
        <w:tc>
          <w:tcPr>
            <w:tcW w:w="1960" w:type="dxa"/>
            <w:gridSpan w:val="5"/>
            <w:tcBorders>
              <w:top w:val="single" w:sz="8" w:space="0" w:color="auto"/>
              <w:left w:val="nil"/>
              <w:bottom w:val="single" w:sz="8" w:space="0" w:color="auto"/>
              <w:right w:val="single" w:sz="4" w:space="0" w:color="auto"/>
            </w:tcBorders>
            <w:shd w:val="clear" w:color="auto" w:fill="auto"/>
            <w:noWrap/>
            <w:vAlign w:val="bottom"/>
            <w:hideMark/>
          </w:tcPr>
          <w:p w14:paraId="670CA241" w14:textId="77777777" w:rsidR="00576C53" w:rsidRPr="00576C53" w:rsidRDefault="00576C53" w:rsidP="00F65897">
            <w:pPr>
              <w:jc w:val="right"/>
              <w:rPr>
                <w:b/>
                <w:bCs/>
                <w:sz w:val="28"/>
                <w:szCs w:val="28"/>
              </w:rPr>
            </w:pPr>
            <w:r w:rsidRPr="00576C53">
              <w:rPr>
                <w:b/>
                <w:bCs/>
                <w:sz w:val="28"/>
                <w:szCs w:val="28"/>
              </w:rPr>
              <w:t>0,00</w:t>
            </w:r>
          </w:p>
        </w:tc>
      </w:tr>
      <w:tr w:rsidR="00576C53" w:rsidRPr="00576C53" w14:paraId="5E3E8974" w14:textId="77777777" w:rsidTr="00F65897">
        <w:trPr>
          <w:trHeight w:val="300"/>
        </w:trPr>
        <w:tc>
          <w:tcPr>
            <w:tcW w:w="9498" w:type="dxa"/>
            <w:gridSpan w:val="6"/>
            <w:tcBorders>
              <w:top w:val="nil"/>
              <w:left w:val="nil"/>
              <w:bottom w:val="nil"/>
              <w:right w:val="nil"/>
            </w:tcBorders>
            <w:shd w:val="clear" w:color="auto" w:fill="auto"/>
            <w:noWrap/>
            <w:vAlign w:val="bottom"/>
            <w:hideMark/>
          </w:tcPr>
          <w:p w14:paraId="6A7E1B90" w14:textId="77777777" w:rsidR="00576C53" w:rsidRPr="00576C53" w:rsidRDefault="00576C53" w:rsidP="00F65897">
            <w:pPr>
              <w:jc w:val="right"/>
              <w:rPr>
                <w:b/>
                <w:bCs/>
                <w:sz w:val="28"/>
                <w:szCs w:val="28"/>
              </w:rPr>
            </w:pPr>
          </w:p>
        </w:tc>
        <w:tc>
          <w:tcPr>
            <w:tcW w:w="1840" w:type="dxa"/>
            <w:gridSpan w:val="4"/>
            <w:tcBorders>
              <w:top w:val="nil"/>
              <w:left w:val="nil"/>
              <w:bottom w:val="nil"/>
              <w:right w:val="nil"/>
            </w:tcBorders>
            <w:shd w:val="clear" w:color="auto" w:fill="auto"/>
            <w:noWrap/>
            <w:vAlign w:val="bottom"/>
            <w:hideMark/>
          </w:tcPr>
          <w:p w14:paraId="02F46578"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74E54D42"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1BD1E4AD" w14:textId="77777777" w:rsidR="00576C53" w:rsidRPr="00576C53" w:rsidRDefault="00576C53" w:rsidP="00F65897"/>
        </w:tc>
      </w:tr>
      <w:tr w:rsidR="00576C53" w:rsidRPr="00576C53" w14:paraId="533CCE35" w14:textId="77777777" w:rsidTr="00F65897">
        <w:trPr>
          <w:trHeight w:val="375"/>
        </w:trPr>
        <w:tc>
          <w:tcPr>
            <w:tcW w:w="15201" w:type="dxa"/>
            <w:gridSpan w:val="18"/>
            <w:tcBorders>
              <w:top w:val="nil"/>
              <w:left w:val="nil"/>
              <w:bottom w:val="nil"/>
              <w:right w:val="nil"/>
            </w:tcBorders>
            <w:shd w:val="clear" w:color="auto" w:fill="auto"/>
            <w:vAlign w:val="center"/>
            <w:hideMark/>
          </w:tcPr>
          <w:p w14:paraId="202C015B" w14:textId="77777777" w:rsidR="00576C53" w:rsidRPr="00576C53" w:rsidRDefault="00576C53" w:rsidP="00F65897">
            <w:pPr>
              <w:jc w:val="center"/>
              <w:rPr>
                <w:b/>
                <w:bCs/>
                <w:sz w:val="28"/>
                <w:szCs w:val="28"/>
              </w:rPr>
            </w:pPr>
            <w:r w:rsidRPr="00576C53">
              <w:rPr>
                <w:b/>
                <w:bCs/>
                <w:sz w:val="28"/>
                <w:szCs w:val="28"/>
              </w:rPr>
              <w:t>Осуществление мероприятий по обеспечению безопасности людей на водных объектах, охране их жизни и здоровья</w:t>
            </w:r>
          </w:p>
        </w:tc>
      </w:tr>
      <w:tr w:rsidR="00576C53" w:rsidRPr="00576C53" w14:paraId="7EB9D187" w14:textId="77777777" w:rsidTr="00F65897">
        <w:trPr>
          <w:trHeight w:val="375"/>
        </w:trPr>
        <w:tc>
          <w:tcPr>
            <w:tcW w:w="9498" w:type="dxa"/>
            <w:gridSpan w:val="6"/>
            <w:tcBorders>
              <w:top w:val="nil"/>
              <w:left w:val="nil"/>
              <w:bottom w:val="nil"/>
              <w:right w:val="nil"/>
            </w:tcBorders>
            <w:shd w:val="clear" w:color="auto" w:fill="auto"/>
            <w:noWrap/>
            <w:vAlign w:val="center"/>
            <w:hideMark/>
          </w:tcPr>
          <w:p w14:paraId="5EBFB266" w14:textId="77777777" w:rsidR="00576C53" w:rsidRPr="00576C53" w:rsidRDefault="00576C53" w:rsidP="00F65897">
            <w:pPr>
              <w:jc w:val="center"/>
              <w:rPr>
                <w:b/>
                <w:bCs/>
                <w:sz w:val="28"/>
                <w:szCs w:val="28"/>
              </w:rPr>
            </w:pPr>
          </w:p>
        </w:tc>
        <w:tc>
          <w:tcPr>
            <w:tcW w:w="1840" w:type="dxa"/>
            <w:gridSpan w:val="4"/>
            <w:tcBorders>
              <w:top w:val="nil"/>
              <w:left w:val="nil"/>
              <w:bottom w:val="nil"/>
              <w:right w:val="nil"/>
            </w:tcBorders>
            <w:shd w:val="clear" w:color="auto" w:fill="auto"/>
            <w:noWrap/>
            <w:vAlign w:val="bottom"/>
            <w:hideMark/>
          </w:tcPr>
          <w:p w14:paraId="7B2BE983" w14:textId="77777777" w:rsidR="00576C53" w:rsidRPr="00576C53" w:rsidRDefault="00576C53" w:rsidP="00F65897"/>
        </w:tc>
        <w:tc>
          <w:tcPr>
            <w:tcW w:w="1900" w:type="dxa"/>
            <w:gridSpan w:val="3"/>
            <w:tcBorders>
              <w:top w:val="nil"/>
              <w:left w:val="nil"/>
              <w:bottom w:val="nil"/>
              <w:right w:val="nil"/>
            </w:tcBorders>
            <w:shd w:val="clear" w:color="auto" w:fill="auto"/>
            <w:noWrap/>
            <w:vAlign w:val="bottom"/>
            <w:hideMark/>
          </w:tcPr>
          <w:p w14:paraId="5EAA4D76"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466A7FE8" w14:textId="77777777" w:rsidR="00576C53" w:rsidRPr="00576C53" w:rsidRDefault="00576C53" w:rsidP="00F65897">
            <w:pPr>
              <w:rPr>
                <w:sz w:val="28"/>
                <w:szCs w:val="28"/>
              </w:rPr>
            </w:pPr>
            <w:r w:rsidRPr="00576C53">
              <w:rPr>
                <w:sz w:val="28"/>
                <w:szCs w:val="28"/>
              </w:rPr>
              <w:t>Таблица 11</w:t>
            </w:r>
          </w:p>
        </w:tc>
      </w:tr>
      <w:tr w:rsidR="00576C53" w:rsidRPr="00576C53" w14:paraId="009EA759" w14:textId="77777777" w:rsidTr="00F65897">
        <w:trPr>
          <w:trHeight w:val="375"/>
        </w:trPr>
        <w:tc>
          <w:tcPr>
            <w:tcW w:w="15201" w:type="dxa"/>
            <w:gridSpan w:val="18"/>
            <w:tcBorders>
              <w:top w:val="nil"/>
              <w:left w:val="nil"/>
              <w:bottom w:val="nil"/>
              <w:right w:val="nil"/>
            </w:tcBorders>
            <w:shd w:val="clear" w:color="auto" w:fill="auto"/>
            <w:vAlign w:val="bottom"/>
            <w:hideMark/>
          </w:tcPr>
          <w:p w14:paraId="39A8179D" w14:textId="77777777" w:rsidR="00576C53" w:rsidRPr="00576C53" w:rsidRDefault="00576C53" w:rsidP="00F65897">
            <w:pPr>
              <w:jc w:val="center"/>
              <w:rPr>
                <w:b/>
                <w:bCs/>
                <w:sz w:val="28"/>
                <w:szCs w:val="28"/>
              </w:rPr>
            </w:pPr>
            <w:r w:rsidRPr="00576C53">
              <w:rPr>
                <w:b/>
                <w:bCs/>
                <w:sz w:val="28"/>
                <w:szCs w:val="28"/>
              </w:rPr>
              <w:t>Иные межбюджетные трансферты из бюджета муниципального района, в том числе межбюджетные трансферты на осуществление мероприятий по обеспечению безопасности людей на водных объектах, охране их жизни и здоровья</w:t>
            </w:r>
          </w:p>
        </w:tc>
      </w:tr>
      <w:tr w:rsidR="00576C53" w:rsidRPr="00576C53" w14:paraId="7F2A1048" w14:textId="77777777" w:rsidTr="00F65897">
        <w:trPr>
          <w:trHeight w:val="390"/>
        </w:trPr>
        <w:tc>
          <w:tcPr>
            <w:tcW w:w="9498" w:type="dxa"/>
            <w:gridSpan w:val="6"/>
            <w:tcBorders>
              <w:top w:val="nil"/>
              <w:left w:val="nil"/>
              <w:bottom w:val="nil"/>
              <w:right w:val="nil"/>
            </w:tcBorders>
            <w:shd w:val="clear" w:color="auto" w:fill="auto"/>
            <w:noWrap/>
            <w:vAlign w:val="center"/>
            <w:hideMark/>
          </w:tcPr>
          <w:p w14:paraId="6186B57B" w14:textId="77777777" w:rsidR="00576C53" w:rsidRPr="00576C53" w:rsidRDefault="00576C53" w:rsidP="00F65897">
            <w:pPr>
              <w:rPr>
                <w:sz w:val="22"/>
                <w:szCs w:val="22"/>
              </w:rPr>
            </w:pPr>
          </w:p>
        </w:tc>
        <w:tc>
          <w:tcPr>
            <w:tcW w:w="1840" w:type="dxa"/>
            <w:gridSpan w:val="4"/>
            <w:tcBorders>
              <w:top w:val="nil"/>
              <w:left w:val="nil"/>
              <w:bottom w:val="nil"/>
              <w:right w:val="nil"/>
            </w:tcBorders>
            <w:shd w:val="clear" w:color="auto" w:fill="auto"/>
            <w:noWrap/>
            <w:vAlign w:val="bottom"/>
            <w:hideMark/>
          </w:tcPr>
          <w:p w14:paraId="07ED19B6" w14:textId="77777777" w:rsidR="00576C53" w:rsidRPr="00576C53" w:rsidRDefault="00576C53" w:rsidP="00F65897">
            <w:pPr>
              <w:rPr>
                <w:sz w:val="22"/>
                <w:szCs w:val="22"/>
              </w:rPr>
            </w:pPr>
          </w:p>
        </w:tc>
        <w:tc>
          <w:tcPr>
            <w:tcW w:w="1900" w:type="dxa"/>
            <w:gridSpan w:val="3"/>
            <w:tcBorders>
              <w:top w:val="nil"/>
              <w:left w:val="nil"/>
              <w:bottom w:val="nil"/>
              <w:right w:val="nil"/>
            </w:tcBorders>
            <w:shd w:val="clear" w:color="auto" w:fill="auto"/>
            <w:noWrap/>
            <w:vAlign w:val="bottom"/>
            <w:hideMark/>
          </w:tcPr>
          <w:p w14:paraId="2E001AE2" w14:textId="77777777" w:rsidR="00576C53" w:rsidRPr="00576C53" w:rsidRDefault="00576C53" w:rsidP="00F65897"/>
        </w:tc>
        <w:tc>
          <w:tcPr>
            <w:tcW w:w="1960" w:type="dxa"/>
            <w:gridSpan w:val="5"/>
            <w:tcBorders>
              <w:top w:val="nil"/>
              <w:left w:val="nil"/>
              <w:bottom w:val="nil"/>
              <w:right w:val="nil"/>
            </w:tcBorders>
            <w:shd w:val="clear" w:color="auto" w:fill="auto"/>
            <w:noWrap/>
            <w:vAlign w:val="bottom"/>
            <w:hideMark/>
          </w:tcPr>
          <w:p w14:paraId="551419AE" w14:textId="77777777" w:rsidR="00576C53" w:rsidRPr="00576C53" w:rsidRDefault="00576C53" w:rsidP="00F65897"/>
        </w:tc>
      </w:tr>
      <w:tr w:rsidR="00576C53" w:rsidRPr="00576C53" w14:paraId="5E7D0F43" w14:textId="77777777" w:rsidTr="00F65897">
        <w:trPr>
          <w:trHeight w:val="390"/>
        </w:trPr>
        <w:tc>
          <w:tcPr>
            <w:tcW w:w="9498"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BFA5D3" w14:textId="77777777" w:rsidR="00576C53" w:rsidRPr="00576C53" w:rsidRDefault="00576C53" w:rsidP="00F65897">
            <w:pPr>
              <w:rPr>
                <w:sz w:val="28"/>
                <w:szCs w:val="28"/>
              </w:rPr>
            </w:pPr>
            <w:r w:rsidRPr="00576C53">
              <w:rPr>
                <w:sz w:val="28"/>
                <w:szCs w:val="28"/>
              </w:rPr>
              <w:t> </w:t>
            </w:r>
          </w:p>
        </w:tc>
        <w:tc>
          <w:tcPr>
            <w:tcW w:w="1840" w:type="dxa"/>
            <w:gridSpan w:val="4"/>
            <w:tcBorders>
              <w:top w:val="single" w:sz="8" w:space="0" w:color="auto"/>
              <w:left w:val="nil"/>
              <w:bottom w:val="single" w:sz="8" w:space="0" w:color="auto"/>
              <w:right w:val="single" w:sz="8" w:space="0" w:color="auto"/>
            </w:tcBorders>
            <w:shd w:val="clear" w:color="auto" w:fill="auto"/>
            <w:noWrap/>
            <w:vAlign w:val="bottom"/>
            <w:hideMark/>
          </w:tcPr>
          <w:p w14:paraId="5249594E" w14:textId="77777777" w:rsidR="00576C53" w:rsidRPr="00576C53" w:rsidRDefault="00576C53" w:rsidP="00F65897">
            <w:pPr>
              <w:jc w:val="center"/>
              <w:rPr>
                <w:b/>
                <w:bCs/>
                <w:sz w:val="28"/>
                <w:szCs w:val="28"/>
              </w:rPr>
            </w:pPr>
            <w:r w:rsidRPr="00576C53">
              <w:rPr>
                <w:b/>
                <w:bCs/>
                <w:sz w:val="28"/>
                <w:szCs w:val="28"/>
              </w:rPr>
              <w:t>2026 год</w:t>
            </w:r>
          </w:p>
        </w:tc>
        <w:tc>
          <w:tcPr>
            <w:tcW w:w="1900" w:type="dxa"/>
            <w:gridSpan w:val="3"/>
            <w:tcBorders>
              <w:top w:val="single" w:sz="8" w:space="0" w:color="auto"/>
              <w:left w:val="nil"/>
              <w:bottom w:val="single" w:sz="8" w:space="0" w:color="auto"/>
              <w:right w:val="single" w:sz="8" w:space="0" w:color="auto"/>
            </w:tcBorders>
            <w:shd w:val="clear" w:color="auto" w:fill="auto"/>
            <w:noWrap/>
            <w:vAlign w:val="bottom"/>
            <w:hideMark/>
          </w:tcPr>
          <w:p w14:paraId="62F3F461" w14:textId="77777777" w:rsidR="00576C53" w:rsidRPr="00576C53" w:rsidRDefault="00576C53" w:rsidP="00F65897">
            <w:pPr>
              <w:jc w:val="center"/>
              <w:rPr>
                <w:b/>
                <w:bCs/>
                <w:sz w:val="28"/>
                <w:szCs w:val="28"/>
              </w:rPr>
            </w:pPr>
            <w:r w:rsidRPr="00576C53">
              <w:rPr>
                <w:b/>
                <w:bCs/>
                <w:sz w:val="28"/>
                <w:szCs w:val="28"/>
              </w:rPr>
              <w:t>2027 год</w:t>
            </w:r>
          </w:p>
        </w:tc>
        <w:tc>
          <w:tcPr>
            <w:tcW w:w="1960" w:type="dxa"/>
            <w:gridSpan w:val="5"/>
            <w:tcBorders>
              <w:top w:val="single" w:sz="8" w:space="0" w:color="auto"/>
              <w:left w:val="nil"/>
              <w:bottom w:val="single" w:sz="8" w:space="0" w:color="auto"/>
              <w:right w:val="single" w:sz="8" w:space="0" w:color="auto"/>
            </w:tcBorders>
            <w:shd w:val="clear" w:color="auto" w:fill="auto"/>
            <w:noWrap/>
            <w:vAlign w:val="bottom"/>
            <w:hideMark/>
          </w:tcPr>
          <w:p w14:paraId="43F30E6C" w14:textId="77777777" w:rsidR="00576C53" w:rsidRPr="00576C53" w:rsidRDefault="00576C53" w:rsidP="00F65897">
            <w:pPr>
              <w:jc w:val="center"/>
              <w:rPr>
                <w:b/>
                <w:bCs/>
                <w:sz w:val="28"/>
                <w:szCs w:val="28"/>
              </w:rPr>
            </w:pPr>
            <w:r w:rsidRPr="00576C53">
              <w:rPr>
                <w:b/>
                <w:bCs/>
                <w:sz w:val="28"/>
                <w:szCs w:val="28"/>
              </w:rPr>
              <w:t>2028 год</w:t>
            </w:r>
          </w:p>
        </w:tc>
      </w:tr>
      <w:tr w:rsidR="00576C53" w:rsidRPr="00576C53" w14:paraId="5C315C1E"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7EBF68DC" w14:textId="77777777" w:rsidR="00576C53" w:rsidRPr="00576C53" w:rsidRDefault="00576C53" w:rsidP="00F65897">
            <w:pPr>
              <w:rPr>
                <w:sz w:val="28"/>
                <w:szCs w:val="28"/>
              </w:rPr>
            </w:pPr>
            <w:proofErr w:type="spellStart"/>
            <w:r w:rsidRPr="00576C53">
              <w:rPr>
                <w:sz w:val="28"/>
                <w:szCs w:val="28"/>
              </w:rPr>
              <w:t>Новоусадебское</w:t>
            </w:r>
            <w:proofErr w:type="spellEnd"/>
            <w:r w:rsidRPr="00576C53">
              <w:rPr>
                <w:sz w:val="28"/>
                <w:szCs w:val="28"/>
              </w:rPr>
              <w:t xml:space="preserve">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1026B2DD" w14:textId="77777777" w:rsidR="00576C53" w:rsidRPr="00576C53" w:rsidRDefault="00576C53" w:rsidP="00F65897">
            <w:pPr>
              <w:jc w:val="right"/>
              <w:rPr>
                <w:sz w:val="28"/>
                <w:szCs w:val="28"/>
              </w:rPr>
            </w:pPr>
            <w:r w:rsidRPr="00576C53">
              <w:rPr>
                <w:sz w:val="28"/>
                <w:szCs w:val="28"/>
              </w:rPr>
              <w:t>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37A89457"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594F8F17" w14:textId="77777777" w:rsidR="00576C53" w:rsidRPr="00576C53" w:rsidRDefault="00576C53" w:rsidP="00F65897">
            <w:pPr>
              <w:jc w:val="right"/>
              <w:rPr>
                <w:sz w:val="28"/>
                <w:szCs w:val="28"/>
              </w:rPr>
            </w:pPr>
            <w:r w:rsidRPr="00576C53">
              <w:rPr>
                <w:sz w:val="28"/>
                <w:szCs w:val="28"/>
              </w:rPr>
              <w:t>0,00</w:t>
            </w:r>
          </w:p>
        </w:tc>
      </w:tr>
      <w:tr w:rsidR="00576C53" w:rsidRPr="00576C53" w14:paraId="1FD259F2" w14:textId="77777777" w:rsidTr="00F65897">
        <w:trPr>
          <w:trHeight w:val="375"/>
        </w:trPr>
        <w:tc>
          <w:tcPr>
            <w:tcW w:w="9498" w:type="dxa"/>
            <w:gridSpan w:val="6"/>
            <w:tcBorders>
              <w:top w:val="nil"/>
              <w:left w:val="single" w:sz="8" w:space="0" w:color="auto"/>
              <w:bottom w:val="single" w:sz="4" w:space="0" w:color="auto"/>
              <w:right w:val="single" w:sz="4" w:space="0" w:color="auto"/>
            </w:tcBorders>
            <w:shd w:val="clear" w:color="auto" w:fill="auto"/>
            <w:noWrap/>
            <w:vAlign w:val="center"/>
            <w:hideMark/>
          </w:tcPr>
          <w:p w14:paraId="6CA7C0EA" w14:textId="77777777" w:rsidR="00576C53" w:rsidRPr="00576C53" w:rsidRDefault="00576C53" w:rsidP="00F65897">
            <w:pPr>
              <w:rPr>
                <w:sz w:val="28"/>
                <w:szCs w:val="28"/>
              </w:rPr>
            </w:pPr>
            <w:r w:rsidRPr="00576C53">
              <w:rPr>
                <w:sz w:val="28"/>
                <w:szCs w:val="28"/>
              </w:rPr>
              <w:t>Марковское сельское поселение</w:t>
            </w:r>
          </w:p>
        </w:tc>
        <w:tc>
          <w:tcPr>
            <w:tcW w:w="1840" w:type="dxa"/>
            <w:gridSpan w:val="4"/>
            <w:tcBorders>
              <w:top w:val="nil"/>
              <w:left w:val="nil"/>
              <w:bottom w:val="single" w:sz="4" w:space="0" w:color="auto"/>
              <w:right w:val="single" w:sz="4" w:space="0" w:color="auto"/>
            </w:tcBorders>
            <w:shd w:val="clear" w:color="auto" w:fill="auto"/>
            <w:noWrap/>
            <w:vAlign w:val="bottom"/>
            <w:hideMark/>
          </w:tcPr>
          <w:p w14:paraId="7AA0BEED" w14:textId="77777777" w:rsidR="00576C53" w:rsidRPr="00576C53" w:rsidRDefault="00576C53" w:rsidP="00F65897">
            <w:pPr>
              <w:jc w:val="right"/>
              <w:rPr>
                <w:sz w:val="28"/>
                <w:szCs w:val="28"/>
              </w:rPr>
            </w:pPr>
            <w:r w:rsidRPr="00576C53">
              <w:rPr>
                <w:sz w:val="28"/>
                <w:szCs w:val="28"/>
              </w:rPr>
              <w:t>0,00</w:t>
            </w:r>
          </w:p>
        </w:tc>
        <w:tc>
          <w:tcPr>
            <w:tcW w:w="1900" w:type="dxa"/>
            <w:gridSpan w:val="3"/>
            <w:tcBorders>
              <w:top w:val="nil"/>
              <w:left w:val="nil"/>
              <w:bottom w:val="single" w:sz="4" w:space="0" w:color="auto"/>
              <w:right w:val="single" w:sz="4" w:space="0" w:color="auto"/>
            </w:tcBorders>
            <w:shd w:val="clear" w:color="auto" w:fill="auto"/>
            <w:noWrap/>
            <w:vAlign w:val="bottom"/>
            <w:hideMark/>
          </w:tcPr>
          <w:p w14:paraId="03C975EC"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nil"/>
              <w:left w:val="nil"/>
              <w:bottom w:val="single" w:sz="4" w:space="0" w:color="auto"/>
              <w:right w:val="single" w:sz="4" w:space="0" w:color="auto"/>
            </w:tcBorders>
            <w:shd w:val="clear" w:color="auto" w:fill="auto"/>
            <w:noWrap/>
            <w:vAlign w:val="bottom"/>
            <w:hideMark/>
          </w:tcPr>
          <w:p w14:paraId="62BDA0E5" w14:textId="77777777" w:rsidR="00576C53" w:rsidRPr="00576C53" w:rsidRDefault="00576C53" w:rsidP="00F65897">
            <w:pPr>
              <w:jc w:val="right"/>
              <w:rPr>
                <w:sz w:val="28"/>
                <w:szCs w:val="28"/>
              </w:rPr>
            </w:pPr>
            <w:r w:rsidRPr="00576C53">
              <w:rPr>
                <w:sz w:val="28"/>
                <w:szCs w:val="28"/>
              </w:rPr>
              <w:t>0,00</w:t>
            </w:r>
          </w:p>
        </w:tc>
      </w:tr>
      <w:tr w:rsidR="00576C53" w:rsidRPr="00576C53" w14:paraId="11162DAB" w14:textId="77777777" w:rsidTr="00F65897">
        <w:trPr>
          <w:trHeight w:val="375"/>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D149D7" w14:textId="77777777" w:rsidR="00576C53" w:rsidRPr="00576C53" w:rsidRDefault="00576C53" w:rsidP="00F65897">
            <w:pPr>
              <w:rPr>
                <w:sz w:val="28"/>
                <w:szCs w:val="28"/>
              </w:rPr>
            </w:pPr>
            <w:proofErr w:type="spellStart"/>
            <w:r w:rsidRPr="00576C53">
              <w:rPr>
                <w:sz w:val="28"/>
                <w:szCs w:val="28"/>
              </w:rPr>
              <w:t>Писцовское</w:t>
            </w:r>
            <w:proofErr w:type="spellEnd"/>
            <w:r w:rsidRPr="00576C53">
              <w:rPr>
                <w:sz w:val="28"/>
                <w:szCs w:val="28"/>
              </w:rPr>
              <w:t xml:space="preserve"> сельское поселение</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F0AAE65" w14:textId="77777777" w:rsidR="00576C53" w:rsidRPr="00576C53" w:rsidRDefault="00576C53" w:rsidP="00F65897">
            <w:pPr>
              <w:jc w:val="right"/>
              <w:rPr>
                <w:sz w:val="28"/>
                <w:szCs w:val="28"/>
              </w:rPr>
            </w:pPr>
            <w:r w:rsidRPr="00576C53">
              <w:rPr>
                <w:sz w:val="28"/>
                <w:szCs w:val="28"/>
              </w:rPr>
              <w:t>203 059,62</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7D14B1C"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033B32BD" w14:textId="77777777" w:rsidR="00576C53" w:rsidRPr="00576C53" w:rsidRDefault="00576C53" w:rsidP="00F65897">
            <w:pPr>
              <w:jc w:val="right"/>
              <w:rPr>
                <w:sz w:val="28"/>
                <w:szCs w:val="28"/>
              </w:rPr>
            </w:pPr>
            <w:r w:rsidRPr="00576C53">
              <w:rPr>
                <w:sz w:val="28"/>
                <w:szCs w:val="28"/>
              </w:rPr>
              <w:t>0,00</w:t>
            </w:r>
          </w:p>
        </w:tc>
      </w:tr>
      <w:tr w:rsidR="00576C53" w:rsidRPr="00576C53" w14:paraId="345FC7BF" w14:textId="77777777" w:rsidTr="00F65897">
        <w:trPr>
          <w:trHeight w:val="375"/>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2A4A9" w14:textId="77777777" w:rsidR="00576C53" w:rsidRPr="00576C53" w:rsidRDefault="00576C53" w:rsidP="00F65897">
            <w:pPr>
              <w:rPr>
                <w:sz w:val="28"/>
                <w:szCs w:val="28"/>
              </w:rPr>
            </w:pPr>
            <w:r w:rsidRPr="00576C53">
              <w:rPr>
                <w:sz w:val="28"/>
                <w:szCs w:val="28"/>
              </w:rPr>
              <w:t>Октябрьское сельское поселение</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03D39FF8" w14:textId="77777777" w:rsidR="00576C53" w:rsidRPr="00576C53" w:rsidRDefault="00576C53" w:rsidP="00F65897">
            <w:pPr>
              <w:jc w:val="right"/>
              <w:rPr>
                <w:sz w:val="28"/>
                <w:szCs w:val="28"/>
              </w:rPr>
            </w:pPr>
            <w:r w:rsidRPr="00576C53">
              <w:rPr>
                <w:sz w:val="28"/>
                <w:szCs w:val="28"/>
              </w:rPr>
              <w:t>0,00</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ACA5E3"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4264E987" w14:textId="77777777" w:rsidR="00576C53" w:rsidRPr="00576C53" w:rsidRDefault="00576C53" w:rsidP="00F65897">
            <w:pPr>
              <w:jc w:val="right"/>
              <w:rPr>
                <w:sz w:val="28"/>
                <w:szCs w:val="28"/>
              </w:rPr>
            </w:pPr>
            <w:r w:rsidRPr="00576C53">
              <w:rPr>
                <w:sz w:val="28"/>
                <w:szCs w:val="28"/>
              </w:rPr>
              <w:t>0,00</w:t>
            </w:r>
          </w:p>
        </w:tc>
      </w:tr>
      <w:tr w:rsidR="00576C53" w:rsidRPr="00576C53" w14:paraId="32023CCB" w14:textId="77777777" w:rsidTr="00F65897">
        <w:trPr>
          <w:trHeight w:val="390"/>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EACD9" w14:textId="77777777" w:rsidR="00576C53" w:rsidRPr="00576C53" w:rsidRDefault="00576C53" w:rsidP="00F65897">
            <w:pPr>
              <w:rPr>
                <w:sz w:val="28"/>
                <w:szCs w:val="28"/>
              </w:rPr>
            </w:pPr>
            <w:proofErr w:type="spellStart"/>
            <w:r w:rsidRPr="00576C53">
              <w:rPr>
                <w:sz w:val="28"/>
                <w:szCs w:val="28"/>
              </w:rPr>
              <w:t>Подозерское</w:t>
            </w:r>
            <w:proofErr w:type="spellEnd"/>
            <w:r w:rsidRPr="00576C53">
              <w:rPr>
                <w:sz w:val="28"/>
                <w:szCs w:val="28"/>
              </w:rPr>
              <w:t xml:space="preserve"> сельское поселение</w:t>
            </w:r>
          </w:p>
        </w:tc>
        <w:tc>
          <w:tcPr>
            <w:tcW w:w="1840" w:type="dxa"/>
            <w:gridSpan w:val="4"/>
            <w:tcBorders>
              <w:top w:val="single" w:sz="4" w:space="0" w:color="auto"/>
              <w:left w:val="nil"/>
              <w:bottom w:val="single" w:sz="4" w:space="0" w:color="auto"/>
              <w:right w:val="single" w:sz="4" w:space="0" w:color="auto"/>
            </w:tcBorders>
            <w:shd w:val="clear" w:color="auto" w:fill="auto"/>
            <w:noWrap/>
            <w:vAlign w:val="bottom"/>
            <w:hideMark/>
          </w:tcPr>
          <w:p w14:paraId="6BB9DF17" w14:textId="77777777" w:rsidR="00576C53" w:rsidRPr="00576C53" w:rsidRDefault="00576C53" w:rsidP="00F65897">
            <w:pPr>
              <w:jc w:val="right"/>
              <w:rPr>
                <w:sz w:val="28"/>
                <w:szCs w:val="28"/>
              </w:rPr>
            </w:pPr>
            <w:r w:rsidRPr="00576C53">
              <w:rPr>
                <w:sz w:val="28"/>
                <w:szCs w:val="28"/>
              </w:rPr>
              <w:t>203 059,62</w:t>
            </w:r>
          </w:p>
        </w:tc>
        <w:tc>
          <w:tcPr>
            <w:tcW w:w="19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4B06286" w14:textId="77777777" w:rsidR="00576C53" w:rsidRPr="00576C53" w:rsidRDefault="00576C53" w:rsidP="00F65897">
            <w:pPr>
              <w:jc w:val="right"/>
              <w:rPr>
                <w:sz w:val="28"/>
                <w:szCs w:val="28"/>
              </w:rPr>
            </w:pPr>
            <w:r w:rsidRPr="00576C53">
              <w:rPr>
                <w:sz w:val="28"/>
                <w:szCs w:val="28"/>
              </w:rPr>
              <w:t>0,00</w:t>
            </w:r>
          </w:p>
        </w:tc>
        <w:tc>
          <w:tcPr>
            <w:tcW w:w="1960" w:type="dxa"/>
            <w:gridSpan w:val="5"/>
            <w:tcBorders>
              <w:top w:val="single" w:sz="4" w:space="0" w:color="auto"/>
              <w:left w:val="nil"/>
              <w:bottom w:val="single" w:sz="4" w:space="0" w:color="auto"/>
              <w:right w:val="single" w:sz="4" w:space="0" w:color="auto"/>
            </w:tcBorders>
            <w:shd w:val="clear" w:color="auto" w:fill="auto"/>
            <w:noWrap/>
            <w:vAlign w:val="bottom"/>
            <w:hideMark/>
          </w:tcPr>
          <w:p w14:paraId="0DC0A18C" w14:textId="77777777" w:rsidR="00576C53" w:rsidRPr="00576C53" w:rsidRDefault="00576C53" w:rsidP="00F65897">
            <w:pPr>
              <w:jc w:val="right"/>
              <w:rPr>
                <w:sz w:val="28"/>
                <w:szCs w:val="28"/>
              </w:rPr>
            </w:pPr>
            <w:r w:rsidRPr="00576C53">
              <w:rPr>
                <w:sz w:val="28"/>
                <w:szCs w:val="28"/>
              </w:rPr>
              <w:t>0,00</w:t>
            </w:r>
          </w:p>
        </w:tc>
      </w:tr>
      <w:tr w:rsidR="00576C53" w:rsidRPr="00576C53" w14:paraId="70B820D2" w14:textId="77777777" w:rsidTr="00F65897">
        <w:trPr>
          <w:trHeight w:val="390"/>
        </w:trPr>
        <w:tc>
          <w:tcPr>
            <w:tcW w:w="9498" w:type="dxa"/>
            <w:gridSpan w:val="6"/>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AE315C9" w14:textId="77777777" w:rsidR="00576C53" w:rsidRPr="00576C53" w:rsidRDefault="00576C53" w:rsidP="00F65897">
            <w:pPr>
              <w:rPr>
                <w:b/>
                <w:bCs/>
                <w:sz w:val="28"/>
                <w:szCs w:val="28"/>
              </w:rPr>
            </w:pPr>
            <w:r w:rsidRPr="00576C53">
              <w:rPr>
                <w:b/>
                <w:bCs/>
                <w:sz w:val="28"/>
                <w:szCs w:val="28"/>
              </w:rPr>
              <w:t>ВСЕГО</w:t>
            </w:r>
          </w:p>
        </w:tc>
        <w:tc>
          <w:tcPr>
            <w:tcW w:w="1840" w:type="dxa"/>
            <w:gridSpan w:val="4"/>
            <w:tcBorders>
              <w:top w:val="single" w:sz="4" w:space="0" w:color="auto"/>
              <w:left w:val="nil"/>
              <w:bottom w:val="single" w:sz="8" w:space="0" w:color="auto"/>
              <w:right w:val="single" w:sz="4" w:space="0" w:color="auto"/>
            </w:tcBorders>
            <w:shd w:val="clear" w:color="auto" w:fill="auto"/>
            <w:noWrap/>
            <w:vAlign w:val="bottom"/>
            <w:hideMark/>
          </w:tcPr>
          <w:p w14:paraId="14C771ED" w14:textId="77777777" w:rsidR="00576C53" w:rsidRPr="00576C53" w:rsidRDefault="00576C53" w:rsidP="00F65897">
            <w:pPr>
              <w:jc w:val="right"/>
              <w:rPr>
                <w:b/>
                <w:bCs/>
                <w:sz w:val="28"/>
                <w:szCs w:val="28"/>
              </w:rPr>
            </w:pPr>
            <w:r w:rsidRPr="00576C53">
              <w:rPr>
                <w:b/>
                <w:bCs/>
                <w:sz w:val="28"/>
                <w:szCs w:val="28"/>
              </w:rPr>
              <w:t>406 119,24</w:t>
            </w:r>
          </w:p>
        </w:tc>
        <w:tc>
          <w:tcPr>
            <w:tcW w:w="1900" w:type="dxa"/>
            <w:gridSpan w:val="3"/>
            <w:tcBorders>
              <w:top w:val="single" w:sz="4" w:space="0" w:color="auto"/>
              <w:left w:val="nil"/>
              <w:bottom w:val="single" w:sz="8" w:space="0" w:color="auto"/>
              <w:right w:val="single" w:sz="4" w:space="0" w:color="auto"/>
            </w:tcBorders>
            <w:shd w:val="clear" w:color="auto" w:fill="auto"/>
            <w:noWrap/>
            <w:vAlign w:val="bottom"/>
            <w:hideMark/>
          </w:tcPr>
          <w:p w14:paraId="426A4386" w14:textId="77777777" w:rsidR="00576C53" w:rsidRPr="00576C53" w:rsidRDefault="00576C53" w:rsidP="00F65897">
            <w:pPr>
              <w:jc w:val="right"/>
              <w:rPr>
                <w:b/>
                <w:bCs/>
                <w:sz w:val="28"/>
                <w:szCs w:val="28"/>
              </w:rPr>
            </w:pPr>
            <w:r w:rsidRPr="00576C53">
              <w:rPr>
                <w:b/>
                <w:bCs/>
                <w:sz w:val="28"/>
                <w:szCs w:val="28"/>
              </w:rPr>
              <w:t>0,00</w:t>
            </w:r>
          </w:p>
        </w:tc>
        <w:tc>
          <w:tcPr>
            <w:tcW w:w="1960" w:type="dxa"/>
            <w:gridSpan w:val="5"/>
            <w:tcBorders>
              <w:top w:val="single" w:sz="4" w:space="0" w:color="auto"/>
              <w:left w:val="nil"/>
              <w:bottom w:val="single" w:sz="8" w:space="0" w:color="auto"/>
              <w:right w:val="single" w:sz="4" w:space="0" w:color="auto"/>
            </w:tcBorders>
            <w:shd w:val="clear" w:color="auto" w:fill="auto"/>
            <w:noWrap/>
            <w:vAlign w:val="bottom"/>
            <w:hideMark/>
          </w:tcPr>
          <w:p w14:paraId="01AD4EE4" w14:textId="77777777" w:rsidR="00576C53" w:rsidRPr="00576C53" w:rsidRDefault="00576C53" w:rsidP="00F65897">
            <w:pPr>
              <w:jc w:val="right"/>
              <w:rPr>
                <w:b/>
                <w:bCs/>
                <w:sz w:val="28"/>
                <w:szCs w:val="28"/>
              </w:rPr>
            </w:pPr>
            <w:r w:rsidRPr="00576C53">
              <w:rPr>
                <w:b/>
                <w:bCs/>
                <w:sz w:val="28"/>
                <w:szCs w:val="28"/>
              </w:rPr>
              <w:t>0,00</w:t>
            </w:r>
          </w:p>
        </w:tc>
      </w:tr>
    </w:tbl>
    <w:p w14:paraId="62D007A2" w14:textId="77777777" w:rsidR="00576C53" w:rsidRPr="00576C53" w:rsidRDefault="00576C53" w:rsidP="00576C53">
      <w:pPr>
        <w:tabs>
          <w:tab w:val="left" w:pos="1622"/>
        </w:tabs>
        <w:jc w:val="both"/>
      </w:pPr>
    </w:p>
    <w:p w14:paraId="61C1BF9F" w14:textId="77777777" w:rsidR="00576C53" w:rsidRPr="00576C53" w:rsidRDefault="00576C53" w:rsidP="00576C53">
      <w:pPr>
        <w:tabs>
          <w:tab w:val="left" w:pos="1622"/>
        </w:tabs>
        <w:jc w:val="both"/>
      </w:pPr>
    </w:p>
    <w:p w14:paraId="03946F7B" w14:textId="60E11492" w:rsidR="00A44793" w:rsidRPr="00576C53" w:rsidRDefault="00A44793" w:rsidP="00576C53">
      <w:pPr>
        <w:pStyle w:val="ae"/>
        <w:jc w:val="left"/>
        <w:rPr>
          <w:rFonts w:ascii="Times New Roman" w:hAnsi="Times New Roman"/>
        </w:rPr>
      </w:pPr>
    </w:p>
    <w:p w14:paraId="3A95FE2A" w14:textId="77777777" w:rsidR="005B22E6" w:rsidRPr="00576C53" w:rsidRDefault="005B22E6" w:rsidP="00A44793">
      <w:pPr>
        <w:tabs>
          <w:tab w:val="left" w:pos="1622"/>
        </w:tabs>
        <w:jc w:val="both"/>
        <w:sectPr w:rsidR="005B22E6" w:rsidRPr="00576C53" w:rsidSect="005B22E6">
          <w:pgSz w:w="16838" w:h="11906" w:orient="landscape"/>
          <w:pgMar w:top="1701" w:right="709" w:bottom="850" w:left="567" w:header="708" w:footer="708" w:gutter="0"/>
          <w:cols w:space="708"/>
          <w:docGrid w:linePitch="360"/>
        </w:sectPr>
      </w:pPr>
    </w:p>
    <w:p w14:paraId="5155CBDF" w14:textId="77777777" w:rsidR="00576C53" w:rsidRPr="00576C53" w:rsidRDefault="00576C53" w:rsidP="00576C53">
      <w:pPr>
        <w:shd w:val="clear" w:color="auto" w:fill="FFFFFF"/>
        <w:ind w:left="3581"/>
        <w:rPr>
          <w:b/>
          <w:bCs/>
          <w:spacing w:val="-5"/>
          <w:sz w:val="36"/>
          <w:szCs w:val="36"/>
        </w:rPr>
      </w:pPr>
      <w:r w:rsidRPr="00576C53">
        <w:rPr>
          <w:b/>
          <w:bCs/>
          <w:spacing w:val="-5"/>
          <w:sz w:val="36"/>
          <w:szCs w:val="36"/>
        </w:rPr>
        <w:lastRenderedPageBreak/>
        <w:t xml:space="preserve">      </w:t>
      </w:r>
      <w:r w:rsidRPr="00576C53">
        <w:rPr>
          <w:b/>
          <w:noProof/>
          <w:spacing w:val="-5"/>
          <w:sz w:val="36"/>
          <w:szCs w:val="36"/>
        </w:rPr>
        <w:drawing>
          <wp:inline distT="0" distB="0" distL="0" distR="0" wp14:anchorId="1B505895" wp14:editId="746300BA">
            <wp:extent cx="695325" cy="723900"/>
            <wp:effectExtent l="19050" t="0" r="9525"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5" cstate="print">
                      <a:lum bright="6000" contrast="42000"/>
                    </a:blip>
                    <a:srcRect/>
                    <a:stretch>
                      <a:fillRect/>
                    </a:stretch>
                  </pic:blipFill>
                  <pic:spPr bwMode="auto">
                    <a:xfrm>
                      <a:off x="0" y="0"/>
                      <a:ext cx="695325" cy="723900"/>
                    </a:xfrm>
                    <a:prstGeom prst="rect">
                      <a:avLst/>
                    </a:prstGeom>
                    <a:solidFill>
                      <a:srgbClr val="FFFFFF"/>
                    </a:solidFill>
                    <a:ln w="9525">
                      <a:noFill/>
                      <a:miter lim="800000"/>
                      <a:headEnd/>
                      <a:tailEnd/>
                    </a:ln>
                  </pic:spPr>
                </pic:pic>
              </a:graphicData>
            </a:graphic>
          </wp:inline>
        </w:drawing>
      </w:r>
    </w:p>
    <w:p w14:paraId="637B06EC" w14:textId="77777777" w:rsidR="00576C53" w:rsidRPr="00576C53" w:rsidRDefault="00576C53" w:rsidP="00576C53">
      <w:pPr>
        <w:shd w:val="clear" w:color="auto" w:fill="FFFFFF"/>
        <w:ind w:left="3581"/>
        <w:rPr>
          <w:b/>
          <w:bCs/>
          <w:spacing w:val="-5"/>
          <w:sz w:val="36"/>
          <w:szCs w:val="36"/>
        </w:rPr>
      </w:pPr>
    </w:p>
    <w:p w14:paraId="01C56E92" w14:textId="77777777" w:rsidR="00576C53" w:rsidRPr="00576C53" w:rsidRDefault="00576C53" w:rsidP="00576C53">
      <w:pPr>
        <w:shd w:val="clear" w:color="auto" w:fill="FFFFFF"/>
        <w:jc w:val="center"/>
      </w:pPr>
      <w:r w:rsidRPr="00576C53">
        <w:rPr>
          <w:b/>
          <w:bCs/>
          <w:spacing w:val="-5"/>
          <w:sz w:val="36"/>
          <w:szCs w:val="36"/>
        </w:rPr>
        <w:t>ПОСТАНОВЛЕНИЕ</w:t>
      </w:r>
    </w:p>
    <w:p w14:paraId="0E2F7A8F" w14:textId="77777777" w:rsidR="00576C53" w:rsidRPr="00576C53" w:rsidRDefault="00576C53" w:rsidP="00576C53">
      <w:pPr>
        <w:shd w:val="clear" w:color="auto" w:fill="FFFFFF"/>
        <w:spacing w:line="274" w:lineRule="exact"/>
        <w:ind w:left="413"/>
        <w:jc w:val="center"/>
      </w:pPr>
      <w:r w:rsidRPr="00576C53">
        <w:rPr>
          <w:b/>
          <w:bCs/>
          <w:sz w:val="22"/>
          <w:szCs w:val="22"/>
        </w:rPr>
        <w:t>АДМИНИСТРАЦИИ</w:t>
      </w:r>
    </w:p>
    <w:p w14:paraId="4E7D772C" w14:textId="77777777" w:rsidR="00576C53" w:rsidRPr="00576C53" w:rsidRDefault="00576C53" w:rsidP="00576C53">
      <w:pPr>
        <w:shd w:val="clear" w:color="auto" w:fill="FFFFFF"/>
        <w:spacing w:line="274" w:lineRule="exact"/>
        <w:ind w:left="456"/>
        <w:jc w:val="center"/>
      </w:pPr>
      <w:r w:rsidRPr="00576C53">
        <w:rPr>
          <w:b/>
          <w:bCs/>
          <w:sz w:val="22"/>
          <w:szCs w:val="22"/>
        </w:rPr>
        <w:t>НОВОУСАДЕБСКОГО СЕЛЬСКОГО ПОСЕЛЕНИЯ</w:t>
      </w:r>
    </w:p>
    <w:p w14:paraId="3E51BECE" w14:textId="77777777" w:rsidR="00576C53" w:rsidRPr="00576C53" w:rsidRDefault="00576C53" w:rsidP="00576C53">
      <w:pPr>
        <w:shd w:val="clear" w:color="auto" w:fill="FFFFFF"/>
        <w:spacing w:line="274" w:lineRule="exact"/>
        <w:ind w:left="408"/>
        <w:jc w:val="center"/>
      </w:pPr>
      <w:r w:rsidRPr="00576C53">
        <w:rPr>
          <w:b/>
          <w:bCs/>
          <w:sz w:val="22"/>
          <w:szCs w:val="22"/>
        </w:rPr>
        <w:t>КОМСОМОЛЬСКОГО МУНИЦИПАЛЬНОГО РАЙОНА</w:t>
      </w:r>
    </w:p>
    <w:p w14:paraId="6111CD49" w14:textId="77777777" w:rsidR="00576C53" w:rsidRPr="00576C53" w:rsidRDefault="00576C53" w:rsidP="00576C53">
      <w:pPr>
        <w:shd w:val="clear" w:color="auto" w:fill="FFFFFF"/>
        <w:spacing w:line="274" w:lineRule="exact"/>
        <w:ind w:left="413"/>
        <w:jc w:val="center"/>
        <w:rPr>
          <w:b/>
          <w:bCs/>
          <w:sz w:val="22"/>
          <w:szCs w:val="22"/>
        </w:rPr>
      </w:pPr>
      <w:r w:rsidRPr="00576C53">
        <w:rPr>
          <w:b/>
          <w:bCs/>
          <w:sz w:val="22"/>
          <w:szCs w:val="22"/>
        </w:rPr>
        <w:t>ИВАНОВСКОЙ ОБЛАСТИ</w:t>
      </w:r>
    </w:p>
    <w:p w14:paraId="02FD4B4E" w14:textId="77777777" w:rsidR="00576C53" w:rsidRPr="00576C53" w:rsidRDefault="00576C53" w:rsidP="00576C53">
      <w:pPr>
        <w:shd w:val="clear" w:color="auto" w:fill="FFFFFF"/>
        <w:spacing w:line="274" w:lineRule="exact"/>
        <w:jc w:val="center"/>
        <w:rPr>
          <w:b/>
          <w:u w:val="double"/>
        </w:rPr>
      </w:pPr>
      <w:r w:rsidRPr="00576C53">
        <w:rPr>
          <w:b/>
          <w:u w:val="double"/>
        </w:rPr>
        <w:t>___________________________________________________________________________________________</w:t>
      </w:r>
    </w:p>
    <w:p w14:paraId="4A3EA463" w14:textId="77777777" w:rsidR="00576C53" w:rsidRPr="00576C53" w:rsidRDefault="00576C53" w:rsidP="00576C53">
      <w:pPr>
        <w:pStyle w:val="a6"/>
        <w:jc w:val="center"/>
        <w:rPr>
          <w:rFonts w:ascii="Times New Roman" w:hAnsi="Times New Roman"/>
        </w:rPr>
      </w:pPr>
      <w:r w:rsidRPr="00576C53">
        <w:rPr>
          <w:rFonts w:ascii="Times New Roman" w:hAnsi="Times New Roman"/>
        </w:rPr>
        <w:t>155150, Ивановская область, Комсомольский муниципальный район, с. Новая Усадьба, ул. Молодежная, д.10</w:t>
      </w:r>
    </w:p>
    <w:p w14:paraId="60353485" w14:textId="77777777" w:rsidR="00576C53" w:rsidRPr="00576C53" w:rsidRDefault="00576C53" w:rsidP="00576C53">
      <w:pPr>
        <w:pStyle w:val="a6"/>
        <w:jc w:val="center"/>
        <w:rPr>
          <w:rFonts w:ascii="Times New Roman" w:hAnsi="Times New Roman"/>
        </w:rPr>
      </w:pPr>
      <w:r w:rsidRPr="00576C53">
        <w:rPr>
          <w:rFonts w:ascii="Times New Roman" w:hAnsi="Times New Roman"/>
        </w:rPr>
        <w:t xml:space="preserve">тел.4-26-42 ОГРН </w:t>
      </w:r>
      <w:proofErr w:type="gramStart"/>
      <w:r w:rsidRPr="00576C53">
        <w:rPr>
          <w:rFonts w:ascii="Times New Roman" w:hAnsi="Times New Roman"/>
        </w:rPr>
        <w:t>1063704001063  ИНН</w:t>
      </w:r>
      <w:proofErr w:type="gramEnd"/>
      <w:r w:rsidRPr="00576C53">
        <w:rPr>
          <w:rFonts w:ascii="Times New Roman" w:hAnsi="Times New Roman"/>
        </w:rPr>
        <w:t xml:space="preserve"> 3714005514  КПП 371401001</w:t>
      </w:r>
    </w:p>
    <w:p w14:paraId="742CB8E4" w14:textId="77777777" w:rsidR="00576C53" w:rsidRPr="00576C53" w:rsidRDefault="00576C53" w:rsidP="00576C53">
      <w:pPr>
        <w:pStyle w:val="a6"/>
        <w:jc w:val="center"/>
        <w:rPr>
          <w:rFonts w:ascii="Times New Roman" w:hAnsi="Times New Roman"/>
        </w:rPr>
      </w:pPr>
    </w:p>
    <w:p w14:paraId="72BDF637" w14:textId="77777777" w:rsidR="00576C53" w:rsidRPr="00576C53" w:rsidRDefault="00576C53" w:rsidP="00576C53">
      <w:pPr>
        <w:pStyle w:val="a6"/>
        <w:jc w:val="center"/>
        <w:rPr>
          <w:rFonts w:ascii="Times New Roman" w:hAnsi="Times New Roman"/>
        </w:rPr>
      </w:pPr>
    </w:p>
    <w:p w14:paraId="7C9B91B0" w14:textId="77777777" w:rsidR="00576C53" w:rsidRPr="00576C53" w:rsidRDefault="00576C53" w:rsidP="00576C53">
      <w:pPr>
        <w:shd w:val="clear" w:color="auto" w:fill="FFFFFF"/>
        <w:tabs>
          <w:tab w:val="left" w:leader="underscore" w:pos="2131"/>
          <w:tab w:val="left" w:leader="underscore" w:pos="3384"/>
          <w:tab w:val="left" w:pos="7128"/>
          <w:tab w:val="left" w:leader="underscore" w:pos="8606"/>
          <w:tab w:val="left" w:leader="underscore" w:pos="9547"/>
        </w:tabs>
        <w:spacing w:before="427"/>
        <w:ind w:left="514"/>
        <w:rPr>
          <w:sz w:val="28"/>
          <w:szCs w:val="28"/>
        </w:rPr>
      </w:pPr>
      <w:r w:rsidRPr="00576C53">
        <w:rPr>
          <w:sz w:val="28"/>
          <w:szCs w:val="28"/>
        </w:rPr>
        <w:t>21.07.2026 года                                                                  № 18</w:t>
      </w:r>
    </w:p>
    <w:p w14:paraId="77311AEC" w14:textId="77777777" w:rsidR="00576C53" w:rsidRPr="00576C53" w:rsidRDefault="00576C53" w:rsidP="00576C53">
      <w:pPr>
        <w:pStyle w:val="ConsPlusTitle"/>
        <w:ind w:left="720"/>
        <w:jc w:val="center"/>
        <w:rPr>
          <w:rFonts w:ascii="Times New Roman" w:hAnsi="Times New Roman" w:cs="Times New Roman"/>
          <w:sz w:val="28"/>
          <w:szCs w:val="28"/>
        </w:rPr>
      </w:pPr>
    </w:p>
    <w:p w14:paraId="31E2D808" w14:textId="77777777" w:rsidR="00576C53" w:rsidRPr="00576C53" w:rsidRDefault="00576C53" w:rsidP="00576C53">
      <w:pPr>
        <w:autoSpaceDE w:val="0"/>
        <w:autoSpaceDN w:val="0"/>
        <w:adjustRightInd w:val="0"/>
        <w:jc w:val="center"/>
        <w:rPr>
          <w:b/>
          <w:bCs/>
          <w:sz w:val="28"/>
          <w:szCs w:val="28"/>
        </w:rPr>
      </w:pPr>
      <w:r w:rsidRPr="00576C53">
        <w:rPr>
          <w:b/>
          <w:bCs/>
          <w:sz w:val="28"/>
          <w:szCs w:val="28"/>
        </w:rPr>
        <w:t xml:space="preserve">Об утверждении результатов определения размеров земельных долей в праве общей долевой собственности на земельные участки из земель сельскохозяйственного назначения, выраженных в гектарах или </w:t>
      </w:r>
    </w:p>
    <w:p w14:paraId="66866DF7" w14:textId="77777777" w:rsidR="00576C53" w:rsidRPr="00576C53" w:rsidRDefault="00576C53" w:rsidP="00576C53">
      <w:pPr>
        <w:autoSpaceDE w:val="0"/>
        <w:autoSpaceDN w:val="0"/>
        <w:adjustRightInd w:val="0"/>
        <w:jc w:val="center"/>
        <w:rPr>
          <w:b/>
          <w:sz w:val="28"/>
          <w:szCs w:val="28"/>
        </w:rPr>
      </w:pPr>
      <w:proofErr w:type="spellStart"/>
      <w:r w:rsidRPr="00576C53">
        <w:rPr>
          <w:b/>
          <w:bCs/>
          <w:sz w:val="28"/>
          <w:szCs w:val="28"/>
        </w:rPr>
        <w:t>балло</w:t>
      </w:r>
      <w:proofErr w:type="spellEnd"/>
      <w:r w:rsidRPr="00576C53">
        <w:rPr>
          <w:b/>
          <w:bCs/>
          <w:sz w:val="28"/>
          <w:szCs w:val="28"/>
        </w:rPr>
        <w:t>-гектарах, в виде простой правильной дроби</w:t>
      </w:r>
    </w:p>
    <w:p w14:paraId="4E358C60" w14:textId="77777777" w:rsidR="00576C53" w:rsidRPr="00576C53" w:rsidRDefault="00576C53" w:rsidP="00576C53">
      <w:pPr>
        <w:autoSpaceDE w:val="0"/>
        <w:autoSpaceDN w:val="0"/>
        <w:adjustRightInd w:val="0"/>
        <w:jc w:val="both"/>
        <w:rPr>
          <w:sz w:val="28"/>
          <w:szCs w:val="28"/>
        </w:rPr>
      </w:pPr>
    </w:p>
    <w:p w14:paraId="77570B13" w14:textId="77777777" w:rsidR="00576C53" w:rsidRPr="00576C53" w:rsidRDefault="00576C53" w:rsidP="00576C53">
      <w:pPr>
        <w:jc w:val="both"/>
        <w:rPr>
          <w:sz w:val="28"/>
          <w:szCs w:val="28"/>
        </w:rPr>
      </w:pPr>
      <w:r w:rsidRPr="00576C53">
        <w:rPr>
          <w:sz w:val="28"/>
          <w:szCs w:val="28"/>
        </w:rPr>
        <w:t xml:space="preserve">Руководствуясь п.2,1, п.4 ст. 15, п.8-11 ст.19.1 Федерального закона от 24.07.2002 № 101-ФЗ «Об обороте земель сельскохозяйственного назначения»,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16.09.2020 № 1475 «Об утверждении Правил определения размеров земельных долей, выраженных в гектарах или </w:t>
      </w:r>
      <w:proofErr w:type="spellStart"/>
      <w:r w:rsidRPr="00576C53">
        <w:rPr>
          <w:sz w:val="28"/>
          <w:szCs w:val="28"/>
        </w:rPr>
        <w:t>балло</w:t>
      </w:r>
      <w:proofErr w:type="spellEnd"/>
      <w:r w:rsidRPr="00576C53">
        <w:rPr>
          <w:sz w:val="28"/>
          <w:szCs w:val="28"/>
        </w:rPr>
        <w:t xml:space="preserve">-гектарах, в виде простой правильной дроби», на основании данных, указанных в выписках из Единого государственного реестра недвижимости об основных характеристиках и зарегистрированных правах на объект недвижимости от </w:t>
      </w:r>
      <w:r w:rsidRPr="00576C53">
        <w:rPr>
          <w:rFonts w:eastAsia="TimesNewRomanPSMT"/>
          <w:sz w:val="28"/>
          <w:szCs w:val="28"/>
        </w:rPr>
        <w:t xml:space="preserve">20.07.2026г. </w:t>
      </w:r>
      <w:r w:rsidRPr="00576C53">
        <w:rPr>
          <w:sz w:val="28"/>
          <w:szCs w:val="28"/>
        </w:rPr>
        <w:t xml:space="preserve">№ КУВИ-001/2026-97822592, № КУВИ-001/2026-97821246, № КУВИ-001/2026-97819523, № КУВИ-001/2026-97824418, администрация </w:t>
      </w:r>
      <w:proofErr w:type="spellStart"/>
      <w:r w:rsidRPr="00576C53">
        <w:rPr>
          <w:sz w:val="28"/>
          <w:szCs w:val="28"/>
        </w:rPr>
        <w:t>Новоусадебского</w:t>
      </w:r>
      <w:proofErr w:type="spellEnd"/>
      <w:r w:rsidRPr="00576C53">
        <w:rPr>
          <w:sz w:val="28"/>
          <w:szCs w:val="28"/>
        </w:rPr>
        <w:t xml:space="preserve"> сельского поселения Комсомольского муниципального района Ивановской области </w:t>
      </w:r>
      <w:r w:rsidRPr="00576C53">
        <w:rPr>
          <w:b/>
          <w:sz w:val="28"/>
          <w:szCs w:val="28"/>
        </w:rPr>
        <w:t>постановляет:</w:t>
      </w:r>
    </w:p>
    <w:p w14:paraId="6150CDB0" w14:textId="77777777" w:rsidR="00576C53" w:rsidRPr="00576C53" w:rsidRDefault="00576C53" w:rsidP="00576C53">
      <w:pPr>
        <w:autoSpaceDE w:val="0"/>
        <w:autoSpaceDN w:val="0"/>
        <w:adjustRightInd w:val="0"/>
        <w:ind w:firstLine="708"/>
        <w:jc w:val="both"/>
        <w:rPr>
          <w:sz w:val="28"/>
          <w:szCs w:val="28"/>
        </w:rPr>
      </w:pPr>
      <w:r w:rsidRPr="00576C53">
        <w:rPr>
          <w:sz w:val="28"/>
          <w:szCs w:val="28"/>
        </w:rPr>
        <w:t>1. Утвердить результаты определения размеров долей в праве общей долевой собственности на земельные участки:</w:t>
      </w:r>
    </w:p>
    <w:p w14:paraId="73EFC774" w14:textId="77777777" w:rsidR="00576C53" w:rsidRPr="00576C53" w:rsidRDefault="00576C53" w:rsidP="00576C53">
      <w:pPr>
        <w:autoSpaceDE w:val="0"/>
        <w:autoSpaceDN w:val="0"/>
        <w:adjustRightInd w:val="0"/>
        <w:ind w:firstLine="708"/>
        <w:jc w:val="both"/>
        <w:rPr>
          <w:sz w:val="28"/>
          <w:szCs w:val="28"/>
        </w:rPr>
      </w:pPr>
      <w:r w:rsidRPr="00576C53">
        <w:rPr>
          <w:sz w:val="28"/>
          <w:szCs w:val="28"/>
        </w:rPr>
        <w:t xml:space="preserve">- кадастровый номер </w:t>
      </w:r>
      <w:r w:rsidRPr="00576C53">
        <w:rPr>
          <w:rFonts w:eastAsia="TimesNewRomanPSMT"/>
          <w:sz w:val="28"/>
          <w:szCs w:val="28"/>
        </w:rPr>
        <w:t>37:08:000000:137</w:t>
      </w:r>
      <w:r w:rsidRPr="00576C53">
        <w:rPr>
          <w:sz w:val="28"/>
          <w:szCs w:val="28"/>
        </w:rPr>
        <w:t xml:space="preserve">, площадью 23656156 </w:t>
      </w:r>
      <w:proofErr w:type="spellStart"/>
      <w:r w:rsidRPr="00576C53">
        <w:rPr>
          <w:sz w:val="28"/>
          <w:szCs w:val="28"/>
        </w:rPr>
        <w:t>кв.м</w:t>
      </w:r>
      <w:proofErr w:type="spellEnd"/>
      <w:r w:rsidRPr="00576C53">
        <w:rPr>
          <w:sz w:val="28"/>
          <w:szCs w:val="28"/>
        </w:rPr>
        <w:t>., расположенный по адресу:</w:t>
      </w:r>
      <w:r w:rsidRPr="00576C53">
        <w:rPr>
          <w:rFonts w:eastAsia="TimesNewRomanPSMT"/>
          <w:sz w:val="28"/>
          <w:szCs w:val="28"/>
        </w:rPr>
        <w:t xml:space="preserve"> Ивановская область, </w:t>
      </w:r>
      <w:proofErr w:type="gramStart"/>
      <w:r w:rsidRPr="00576C53">
        <w:rPr>
          <w:rFonts w:eastAsia="TimesNewRomanPSMT"/>
          <w:sz w:val="28"/>
          <w:szCs w:val="28"/>
        </w:rPr>
        <w:t>Комсомольский  район</w:t>
      </w:r>
      <w:proofErr w:type="gramEnd"/>
      <w:r w:rsidRPr="00576C53">
        <w:rPr>
          <w:rFonts w:eastAsia="TimesNewRomanPSMT"/>
          <w:sz w:val="28"/>
          <w:szCs w:val="28"/>
        </w:rPr>
        <w:t xml:space="preserve">, СПК «Дружба», </w:t>
      </w:r>
      <w:r w:rsidRPr="00576C53">
        <w:rPr>
          <w:sz w:val="28"/>
          <w:szCs w:val="28"/>
        </w:rPr>
        <w:t xml:space="preserve">категория земель: земли сельскохозяйственного назначения; </w:t>
      </w:r>
    </w:p>
    <w:p w14:paraId="50C3AA45" w14:textId="77777777" w:rsidR="00576C53" w:rsidRPr="00576C53" w:rsidRDefault="00576C53" w:rsidP="00576C53">
      <w:pPr>
        <w:autoSpaceDE w:val="0"/>
        <w:autoSpaceDN w:val="0"/>
        <w:adjustRightInd w:val="0"/>
        <w:ind w:firstLine="708"/>
        <w:jc w:val="both"/>
        <w:rPr>
          <w:sz w:val="28"/>
          <w:szCs w:val="28"/>
        </w:rPr>
      </w:pPr>
      <w:r w:rsidRPr="00576C53">
        <w:rPr>
          <w:sz w:val="28"/>
          <w:szCs w:val="28"/>
        </w:rPr>
        <w:t xml:space="preserve">- кадастровый номер </w:t>
      </w:r>
      <w:r w:rsidRPr="00576C53">
        <w:rPr>
          <w:rFonts w:eastAsia="TimesNewRomanPSMT"/>
          <w:sz w:val="28"/>
          <w:szCs w:val="28"/>
        </w:rPr>
        <w:t>37:08:000000:339</w:t>
      </w:r>
      <w:r w:rsidRPr="00576C53">
        <w:rPr>
          <w:sz w:val="28"/>
          <w:szCs w:val="28"/>
        </w:rPr>
        <w:t xml:space="preserve">, площадью 16198621 </w:t>
      </w:r>
      <w:proofErr w:type="spellStart"/>
      <w:r w:rsidRPr="00576C53">
        <w:rPr>
          <w:sz w:val="28"/>
          <w:szCs w:val="28"/>
        </w:rPr>
        <w:t>кв.м</w:t>
      </w:r>
      <w:proofErr w:type="spellEnd"/>
      <w:r w:rsidRPr="00576C53">
        <w:rPr>
          <w:sz w:val="28"/>
          <w:szCs w:val="28"/>
        </w:rPr>
        <w:t>., расположенный по адресу:</w:t>
      </w:r>
      <w:r w:rsidRPr="00576C53">
        <w:rPr>
          <w:rFonts w:eastAsia="TimesNewRomanPSMT"/>
          <w:sz w:val="28"/>
          <w:szCs w:val="28"/>
        </w:rPr>
        <w:t xml:space="preserve"> Ивановская область, </w:t>
      </w:r>
      <w:proofErr w:type="gramStart"/>
      <w:r w:rsidRPr="00576C53">
        <w:rPr>
          <w:rFonts w:eastAsia="TimesNewRomanPSMT"/>
          <w:sz w:val="28"/>
          <w:szCs w:val="28"/>
        </w:rPr>
        <w:t>Комсомольский  район</w:t>
      </w:r>
      <w:proofErr w:type="gramEnd"/>
      <w:r w:rsidRPr="00576C53">
        <w:rPr>
          <w:rFonts w:eastAsia="TimesNewRomanPSMT"/>
          <w:sz w:val="28"/>
          <w:szCs w:val="28"/>
        </w:rPr>
        <w:t xml:space="preserve">, СПК «Никольское», </w:t>
      </w:r>
      <w:r w:rsidRPr="00576C53">
        <w:rPr>
          <w:sz w:val="28"/>
          <w:szCs w:val="28"/>
        </w:rPr>
        <w:t xml:space="preserve">категория земель: земли сельскохозяйственного назначения; </w:t>
      </w:r>
    </w:p>
    <w:p w14:paraId="7D680017" w14:textId="77777777" w:rsidR="00576C53" w:rsidRPr="00576C53" w:rsidRDefault="00576C53" w:rsidP="00576C53">
      <w:pPr>
        <w:autoSpaceDE w:val="0"/>
        <w:autoSpaceDN w:val="0"/>
        <w:adjustRightInd w:val="0"/>
        <w:ind w:firstLine="708"/>
        <w:jc w:val="both"/>
        <w:rPr>
          <w:sz w:val="28"/>
          <w:szCs w:val="28"/>
        </w:rPr>
      </w:pPr>
      <w:r w:rsidRPr="00576C53">
        <w:rPr>
          <w:sz w:val="28"/>
          <w:szCs w:val="28"/>
        </w:rPr>
        <w:lastRenderedPageBreak/>
        <w:t xml:space="preserve">- кадастровый номер </w:t>
      </w:r>
      <w:r w:rsidRPr="00576C53">
        <w:rPr>
          <w:rFonts w:eastAsia="TimesNewRomanPSMT"/>
          <w:sz w:val="28"/>
          <w:szCs w:val="28"/>
        </w:rPr>
        <w:t>37:08:000000:319</w:t>
      </w:r>
      <w:r w:rsidRPr="00576C53">
        <w:rPr>
          <w:sz w:val="28"/>
          <w:szCs w:val="28"/>
        </w:rPr>
        <w:t xml:space="preserve">, площадью 6358686 </w:t>
      </w:r>
      <w:proofErr w:type="spellStart"/>
      <w:r w:rsidRPr="00576C53">
        <w:rPr>
          <w:sz w:val="28"/>
          <w:szCs w:val="28"/>
        </w:rPr>
        <w:t>кв.м</w:t>
      </w:r>
      <w:proofErr w:type="spellEnd"/>
      <w:r w:rsidRPr="00576C53">
        <w:rPr>
          <w:sz w:val="28"/>
          <w:szCs w:val="28"/>
        </w:rPr>
        <w:t>., расположенный по адресу:</w:t>
      </w:r>
      <w:r w:rsidRPr="00576C53">
        <w:rPr>
          <w:rFonts w:eastAsia="TimesNewRomanPSMT"/>
          <w:sz w:val="28"/>
          <w:szCs w:val="28"/>
        </w:rPr>
        <w:t xml:space="preserve"> Ивановская область, </w:t>
      </w:r>
      <w:proofErr w:type="gramStart"/>
      <w:r w:rsidRPr="00576C53">
        <w:rPr>
          <w:rFonts w:eastAsia="TimesNewRomanPSMT"/>
          <w:sz w:val="28"/>
          <w:szCs w:val="28"/>
        </w:rPr>
        <w:t>Комсомольский  район</w:t>
      </w:r>
      <w:proofErr w:type="gramEnd"/>
      <w:r w:rsidRPr="00576C53">
        <w:rPr>
          <w:rFonts w:eastAsia="TimesNewRomanPSMT"/>
          <w:sz w:val="28"/>
          <w:szCs w:val="28"/>
        </w:rPr>
        <w:t xml:space="preserve">, СПК «Рассвет», </w:t>
      </w:r>
      <w:r w:rsidRPr="00576C53">
        <w:rPr>
          <w:sz w:val="28"/>
          <w:szCs w:val="28"/>
        </w:rPr>
        <w:t xml:space="preserve">категория земель: земли сельскохозяйственного назначения; </w:t>
      </w:r>
    </w:p>
    <w:p w14:paraId="19D86932" w14:textId="77777777" w:rsidR="00576C53" w:rsidRPr="00576C53" w:rsidRDefault="00576C53" w:rsidP="00576C53">
      <w:pPr>
        <w:autoSpaceDE w:val="0"/>
        <w:autoSpaceDN w:val="0"/>
        <w:adjustRightInd w:val="0"/>
        <w:ind w:firstLine="708"/>
        <w:jc w:val="both"/>
        <w:rPr>
          <w:sz w:val="28"/>
          <w:szCs w:val="28"/>
        </w:rPr>
      </w:pPr>
      <w:r w:rsidRPr="00576C53">
        <w:rPr>
          <w:sz w:val="28"/>
          <w:szCs w:val="28"/>
        </w:rPr>
        <w:t xml:space="preserve">- кадастровый номер </w:t>
      </w:r>
      <w:r w:rsidRPr="00576C53">
        <w:rPr>
          <w:rFonts w:eastAsia="TimesNewRomanPSMT"/>
          <w:sz w:val="28"/>
          <w:szCs w:val="28"/>
        </w:rPr>
        <w:t>37:08:000000:305</w:t>
      </w:r>
      <w:r w:rsidRPr="00576C53">
        <w:rPr>
          <w:sz w:val="28"/>
          <w:szCs w:val="28"/>
        </w:rPr>
        <w:t xml:space="preserve">, площадью 6677425 </w:t>
      </w:r>
      <w:proofErr w:type="spellStart"/>
      <w:r w:rsidRPr="00576C53">
        <w:rPr>
          <w:sz w:val="28"/>
          <w:szCs w:val="28"/>
        </w:rPr>
        <w:t>кв.м</w:t>
      </w:r>
      <w:proofErr w:type="spellEnd"/>
      <w:r w:rsidRPr="00576C53">
        <w:rPr>
          <w:sz w:val="28"/>
          <w:szCs w:val="28"/>
        </w:rPr>
        <w:t>., расположенный по адресу:</w:t>
      </w:r>
      <w:r w:rsidRPr="00576C53">
        <w:rPr>
          <w:rFonts w:eastAsia="TimesNewRomanPSMT"/>
          <w:sz w:val="28"/>
          <w:szCs w:val="28"/>
        </w:rPr>
        <w:t xml:space="preserve"> Ивановская область, </w:t>
      </w:r>
      <w:proofErr w:type="gramStart"/>
      <w:r w:rsidRPr="00576C53">
        <w:rPr>
          <w:rFonts w:eastAsia="TimesNewRomanPSMT"/>
          <w:sz w:val="28"/>
          <w:szCs w:val="28"/>
        </w:rPr>
        <w:t>Комсомольский  район</w:t>
      </w:r>
      <w:proofErr w:type="gramEnd"/>
      <w:r w:rsidRPr="00576C53">
        <w:rPr>
          <w:rFonts w:eastAsia="TimesNewRomanPSMT"/>
          <w:sz w:val="28"/>
          <w:szCs w:val="28"/>
        </w:rPr>
        <w:t xml:space="preserve">, СПК «Иваньковский», </w:t>
      </w:r>
      <w:r w:rsidRPr="00576C53">
        <w:rPr>
          <w:sz w:val="28"/>
          <w:szCs w:val="28"/>
        </w:rPr>
        <w:t>категория земель: земли сельскохозяйственного назначения,</w:t>
      </w:r>
    </w:p>
    <w:p w14:paraId="1E4859F0" w14:textId="77777777" w:rsidR="00576C53" w:rsidRPr="00576C53" w:rsidRDefault="00576C53" w:rsidP="00576C53">
      <w:pPr>
        <w:autoSpaceDE w:val="0"/>
        <w:autoSpaceDN w:val="0"/>
        <w:adjustRightInd w:val="0"/>
        <w:ind w:firstLine="708"/>
        <w:jc w:val="both"/>
        <w:rPr>
          <w:sz w:val="28"/>
          <w:szCs w:val="28"/>
        </w:rPr>
      </w:pPr>
      <w:r w:rsidRPr="00576C53">
        <w:rPr>
          <w:sz w:val="28"/>
          <w:szCs w:val="28"/>
        </w:rPr>
        <w:t xml:space="preserve"> </w:t>
      </w:r>
    </w:p>
    <w:p w14:paraId="58AF1D8F" w14:textId="77777777" w:rsidR="00576C53" w:rsidRPr="00576C53" w:rsidRDefault="00576C53" w:rsidP="00576C53">
      <w:pPr>
        <w:autoSpaceDE w:val="0"/>
        <w:autoSpaceDN w:val="0"/>
        <w:adjustRightInd w:val="0"/>
        <w:ind w:firstLine="708"/>
        <w:jc w:val="both"/>
        <w:rPr>
          <w:sz w:val="28"/>
          <w:szCs w:val="28"/>
        </w:rPr>
      </w:pPr>
      <w:r w:rsidRPr="00576C53">
        <w:rPr>
          <w:sz w:val="28"/>
          <w:szCs w:val="28"/>
        </w:rPr>
        <w:t>выраженных в гектарах, в виде простой правильной дроби, согласно приложению к настоящему постановлению.</w:t>
      </w:r>
    </w:p>
    <w:p w14:paraId="510DDAD4" w14:textId="77777777" w:rsidR="00576C53" w:rsidRPr="00576C53" w:rsidRDefault="00576C53" w:rsidP="00576C53">
      <w:pPr>
        <w:autoSpaceDE w:val="0"/>
        <w:autoSpaceDN w:val="0"/>
        <w:adjustRightInd w:val="0"/>
        <w:ind w:firstLine="708"/>
        <w:jc w:val="both"/>
        <w:rPr>
          <w:sz w:val="28"/>
          <w:szCs w:val="28"/>
        </w:rPr>
      </w:pPr>
    </w:p>
    <w:p w14:paraId="1B90D5BA" w14:textId="77777777" w:rsidR="00576C53" w:rsidRPr="00576C53" w:rsidRDefault="00576C53" w:rsidP="00576C53">
      <w:pPr>
        <w:spacing w:line="200" w:lineRule="atLeast"/>
        <w:jc w:val="both"/>
        <w:rPr>
          <w:sz w:val="28"/>
          <w:szCs w:val="28"/>
        </w:rPr>
      </w:pPr>
      <w:r w:rsidRPr="00576C53">
        <w:rPr>
          <w:sz w:val="28"/>
          <w:szCs w:val="28"/>
        </w:rPr>
        <w:tab/>
        <w:t xml:space="preserve">2. Опубликовать настоящее постановление в «Вестнике» - журнале нормативных правовых актов органов местного самоуправления Комсомольского муниципального района и на официальном сайте администрации </w:t>
      </w:r>
      <w:proofErr w:type="spellStart"/>
      <w:r w:rsidRPr="00576C53">
        <w:rPr>
          <w:sz w:val="28"/>
          <w:szCs w:val="28"/>
        </w:rPr>
        <w:t>Новоусадебского</w:t>
      </w:r>
      <w:proofErr w:type="spellEnd"/>
      <w:r w:rsidRPr="00576C53">
        <w:rPr>
          <w:sz w:val="28"/>
          <w:szCs w:val="28"/>
        </w:rPr>
        <w:t xml:space="preserve"> сельского поселения Комсомольского муниципального района в информационно-телекоммуникационной сети «Интернет».</w:t>
      </w:r>
    </w:p>
    <w:p w14:paraId="1E640AD4" w14:textId="77777777" w:rsidR="00576C53" w:rsidRPr="00576C53" w:rsidRDefault="00576C53" w:rsidP="00576C53">
      <w:pPr>
        <w:spacing w:line="200" w:lineRule="atLeast"/>
        <w:ind w:firstLine="708"/>
        <w:jc w:val="both"/>
        <w:rPr>
          <w:sz w:val="28"/>
          <w:szCs w:val="28"/>
        </w:rPr>
      </w:pPr>
      <w:r w:rsidRPr="00576C53">
        <w:rPr>
          <w:sz w:val="28"/>
          <w:szCs w:val="28"/>
        </w:rPr>
        <w:t>3. Внести изменения в сведения, содержащиеся в Едином государственном реестре недвижимости, в отношении размера доли в порядке, установленном Федеральным законом от 13.07.2015 № 218-ФЗ «О государственной регистрации недвижимости».</w:t>
      </w:r>
    </w:p>
    <w:p w14:paraId="7F001AB6" w14:textId="77777777" w:rsidR="00576C53" w:rsidRPr="00576C53" w:rsidRDefault="00576C53" w:rsidP="00576C53">
      <w:pPr>
        <w:spacing w:line="200" w:lineRule="atLeast"/>
        <w:jc w:val="both"/>
        <w:rPr>
          <w:sz w:val="28"/>
          <w:szCs w:val="28"/>
        </w:rPr>
      </w:pPr>
      <w:r w:rsidRPr="00576C53">
        <w:rPr>
          <w:sz w:val="28"/>
          <w:szCs w:val="28"/>
        </w:rPr>
        <w:tab/>
        <w:t>4. Контроль за исполнением данного постановления оставляю за собой.</w:t>
      </w:r>
    </w:p>
    <w:p w14:paraId="420DC50F" w14:textId="77777777" w:rsidR="00576C53" w:rsidRPr="00576C53" w:rsidRDefault="00576C53" w:rsidP="00576C53">
      <w:pPr>
        <w:pStyle w:val="13"/>
        <w:spacing w:line="200" w:lineRule="atLeast"/>
        <w:jc w:val="both"/>
        <w:rPr>
          <w:rFonts w:ascii="Times New Roman" w:hAnsi="Times New Roman" w:cs="Times New Roman"/>
          <w:color w:val="000000"/>
          <w:sz w:val="24"/>
          <w:szCs w:val="24"/>
        </w:rPr>
      </w:pPr>
    </w:p>
    <w:p w14:paraId="254D9D8D" w14:textId="77777777" w:rsidR="00576C53" w:rsidRPr="00576C53" w:rsidRDefault="00576C53" w:rsidP="00576C53">
      <w:pPr>
        <w:jc w:val="both"/>
        <w:rPr>
          <w:sz w:val="27"/>
          <w:szCs w:val="27"/>
        </w:rPr>
      </w:pPr>
      <w:r w:rsidRPr="00576C53">
        <w:rPr>
          <w:sz w:val="27"/>
          <w:szCs w:val="27"/>
        </w:rPr>
        <w:t xml:space="preserve">          5</w:t>
      </w:r>
      <w:r w:rsidRPr="00576C53">
        <w:rPr>
          <w:b/>
          <w:sz w:val="27"/>
          <w:szCs w:val="27"/>
        </w:rPr>
        <w:t xml:space="preserve">. </w:t>
      </w:r>
      <w:r w:rsidRPr="00576C53">
        <w:rPr>
          <w:sz w:val="27"/>
          <w:szCs w:val="27"/>
        </w:rPr>
        <w:t>Настоящее постановление вступает в силу с момента его подписания.</w:t>
      </w:r>
    </w:p>
    <w:p w14:paraId="2DA2008B" w14:textId="77777777" w:rsidR="00576C53" w:rsidRPr="00576C53" w:rsidRDefault="00576C53" w:rsidP="00576C53">
      <w:pPr>
        <w:jc w:val="both"/>
        <w:rPr>
          <w:sz w:val="27"/>
          <w:szCs w:val="27"/>
        </w:rPr>
      </w:pPr>
    </w:p>
    <w:p w14:paraId="3AFB9190" w14:textId="77777777" w:rsidR="00576C53" w:rsidRPr="00576C53" w:rsidRDefault="00576C53" w:rsidP="00576C53">
      <w:pPr>
        <w:jc w:val="both"/>
        <w:rPr>
          <w:sz w:val="27"/>
          <w:szCs w:val="27"/>
        </w:rPr>
      </w:pPr>
    </w:p>
    <w:p w14:paraId="600C1C93" w14:textId="77777777" w:rsidR="00576C53" w:rsidRPr="00576C53" w:rsidRDefault="00576C53" w:rsidP="00576C53">
      <w:pPr>
        <w:jc w:val="both"/>
        <w:rPr>
          <w:b/>
          <w:sz w:val="27"/>
          <w:szCs w:val="27"/>
        </w:rPr>
      </w:pPr>
      <w:r w:rsidRPr="00576C53">
        <w:rPr>
          <w:b/>
          <w:sz w:val="27"/>
          <w:szCs w:val="27"/>
        </w:rPr>
        <w:t xml:space="preserve">Глава </w:t>
      </w:r>
      <w:proofErr w:type="spellStart"/>
      <w:r w:rsidRPr="00576C53">
        <w:rPr>
          <w:b/>
          <w:sz w:val="27"/>
          <w:szCs w:val="27"/>
        </w:rPr>
        <w:t>Новоусадебского</w:t>
      </w:r>
      <w:proofErr w:type="spellEnd"/>
      <w:r w:rsidRPr="00576C53">
        <w:rPr>
          <w:b/>
          <w:sz w:val="27"/>
          <w:szCs w:val="27"/>
        </w:rPr>
        <w:t xml:space="preserve"> сельского поселения</w:t>
      </w:r>
    </w:p>
    <w:p w14:paraId="4BB11662" w14:textId="77777777" w:rsidR="00576C53" w:rsidRPr="00576C53" w:rsidRDefault="00576C53" w:rsidP="00576C53">
      <w:pPr>
        <w:jc w:val="both"/>
        <w:rPr>
          <w:b/>
          <w:sz w:val="27"/>
          <w:szCs w:val="27"/>
        </w:rPr>
      </w:pPr>
      <w:r w:rsidRPr="00576C53">
        <w:rPr>
          <w:b/>
          <w:sz w:val="27"/>
          <w:szCs w:val="27"/>
        </w:rPr>
        <w:t>Комсомольского муниципального района</w:t>
      </w:r>
    </w:p>
    <w:p w14:paraId="63B4856A" w14:textId="77777777" w:rsidR="00576C53" w:rsidRPr="00576C53" w:rsidRDefault="00576C53" w:rsidP="00576C53">
      <w:pPr>
        <w:jc w:val="both"/>
        <w:rPr>
          <w:b/>
          <w:sz w:val="27"/>
          <w:szCs w:val="27"/>
        </w:rPr>
      </w:pPr>
      <w:r w:rsidRPr="00576C53">
        <w:rPr>
          <w:b/>
          <w:sz w:val="27"/>
          <w:szCs w:val="27"/>
        </w:rPr>
        <w:t xml:space="preserve">Ивановской области                                                                   </w:t>
      </w:r>
      <w:proofErr w:type="spellStart"/>
      <w:r w:rsidRPr="00576C53">
        <w:rPr>
          <w:b/>
          <w:sz w:val="27"/>
          <w:szCs w:val="27"/>
        </w:rPr>
        <w:t>С.В.Мужжавлёва</w:t>
      </w:r>
      <w:proofErr w:type="spellEnd"/>
    </w:p>
    <w:p w14:paraId="1F6F2F37" w14:textId="77777777" w:rsidR="00576C53" w:rsidRPr="00576C53" w:rsidRDefault="00576C53" w:rsidP="00576C53">
      <w:pPr>
        <w:jc w:val="both"/>
        <w:rPr>
          <w:b/>
          <w:sz w:val="27"/>
          <w:szCs w:val="27"/>
        </w:rPr>
        <w:sectPr w:rsidR="00576C53" w:rsidRPr="00576C53" w:rsidSect="00EF4D32">
          <w:pgSz w:w="11906" w:h="16838"/>
          <w:pgMar w:top="709" w:right="850" w:bottom="567" w:left="1701" w:header="708" w:footer="708" w:gutter="0"/>
          <w:cols w:space="708"/>
          <w:docGrid w:linePitch="360"/>
        </w:sectPr>
      </w:pPr>
    </w:p>
    <w:p w14:paraId="0773268D" w14:textId="77777777" w:rsidR="00576C53" w:rsidRPr="00576C53" w:rsidRDefault="00576C53" w:rsidP="00576C53">
      <w:pPr>
        <w:ind w:firstLine="708"/>
        <w:jc w:val="right"/>
        <w:rPr>
          <w:b/>
          <w:sz w:val="28"/>
          <w:szCs w:val="28"/>
        </w:rPr>
      </w:pPr>
      <w:r w:rsidRPr="00576C53">
        <w:rPr>
          <w:b/>
          <w:sz w:val="28"/>
          <w:szCs w:val="28"/>
        </w:rPr>
        <w:lastRenderedPageBreak/>
        <w:t>Приложение к Постановлению № 18 от 21.07.2026г.</w:t>
      </w:r>
    </w:p>
    <w:p w14:paraId="679AB355" w14:textId="77777777" w:rsidR="00576C53" w:rsidRPr="00576C53" w:rsidRDefault="00576C53" w:rsidP="00576C53">
      <w:pPr>
        <w:jc w:val="center"/>
        <w:rPr>
          <w:sz w:val="28"/>
          <w:szCs w:val="28"/>
        </w:rPr>
      </w:pPr>
      <w:r w:rsidRPr="00576C53">
        <w:rPr>
          <w:sz w:val="28"/>
          <w:szCs w:val="28"/>
        </w:rPr>
        <w:t>Определение размеров долей в праве общей долевой собственности на земельный участок из земель сельскохозяйственного назначения, выраженных в гектарах в виде простой дроби.</w:t>
      </w:r>
    </w:p>
    <w:p w14:paraId="34DEA1FD" w14:textId="77777777" w:rsidR="00576C53" w:rsidRPr="00576C53" w:rsidRDefault="00576C53" w:rsidP="00576C53">
      <w:pPr>
        <w:jc w:val="center"/>
        <w:rPr>
          <w:sz w:val="28"/>
          <w:szCs w:val="28"/>
        </w:rPr>
      </w:pPr>
      <w:r w:rsidRPr="00576C53">
        <w:rPr>
          <w:sz w:val="28"/>
          <w:szCs w:val="28"/>
        </w:rPr>
        <w:t xml:space="preserve">Кадастровый номер 37:08:000000:137, Российская Федерация, Ивановская область, Комсомольский район, СПК «Дружба», общая площадь – 23656156 </w:t>
      </w:r>
      <w:proofErr w:type="spellStart"/>
      <w:r w:rsidRPr="00576C53">
        <w:rPr>
          <w:sz w:val="28"/>
          <w:szCs w:val="28"/>
        </w:rPr>
        <w:t>кв.м</w:t>
      </w:r>
      <w:proofErr w:type="spellEnd"/>
      <w:r w:rsidRPr="00576C53">
        <w:rPr>
          <w:sz w:val="28"/>
          <w:szCs w:val="28"/>
        </w:rPr>
        <w:t>.</w:t>
      </w:r>
    </w:p>
    <w:p w14:paraId="5BF94625" w14:textId="77777777" w:rsidR="00576C53" w:rsidRPr="00576C53" w:rsidRDefault="00576C53" w:rsidP="00576C53">
      <w:pPr>
        <w:jc w:val="center"/>
        <w:rPr>
          <w:sz w:val="28"/>
          <w:szCs w:val="28"/>
        </w:rPr>
      </w:pPr>
    </w:p>
    <w:tbl>
      <w:tblPr>
        <w:tblStyle w:val="af9"/>
        <w:tblW w:w="0" w:type="auto"/>
        <w:tblLayout w:type="fixed"/>
        <w:tblLook w:val="04A0" w:firstRow="1" w:lastRow="0" w:firstColumn="1" w:lastColumn="0" w:noHBand="0" w:noVBand="1"/>
      </w:tblPr>
      <w:tblGrid>
        <w:gridCol w:w="540"/>
        <w:gridCol w:w="6372"/>
        <w:gridCol w:w="3261"/>
        <w:gridCol w:w="3543"/>
      </w:tblGrid>
      <w:tr w:rsidR="00576C53" w:rsidRPr="00576C53" w14:paraId="0CC65F9F" w14:textId="77777777" w:rsidTr="00F65897">
        <w:tc>
          <w:tcPr>
            <w:tcW w:w="540" w:type="dxa"/>
          </w:tcPr>
          <w:p w14:paraId="0504CE1D"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п/п</w:t>
            </w:r>
          </w:p>
        </w:tc>
        <w:tc>
          <w:tcPr>
            <w:tcW w:w="6372" w:type="dxa"/>
          </w:tcPr>
          <w:p w14:paraId="2463EBC1" w14:textId="77777777" w:rsidR="00576C53" w:rsidRPr="00576C53" w:rsidRDefault="00576C53" w:rsidP="00F65897">
            <w:pPr>
              <w:jc w:val="center"/>
              <w:rPr>
                <w:rFonts w:ascii="Times New Roman" w:hAnsi="Times New Roman"/>
                <w:sz w:val="24"/>
                <w:szCs w:val="24"/>
              </w:rPr>
            </w:pPr>
          </w:p>
          <w:p w14:paraId="28580DF3"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Номер и дата регистрации</w:t>
            </w:r>
          </w:p>
        </w:tc>
        <w:tc>
          <w:tcPr>
            <w:tcW w:w="3261" w:type="dxa"/>
          </w:tcPr>
          <w:p w14:paraId="551BFE04"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xml:space="preserve">Размер доли в праве общей долевой собственности на </w:t>
            </w:r>
            <w:proofErr w:type="spellStart"/>
            <w:r w:rsidRPr="00576C53">
              <w:rPr>
                <w:rFonts w:ascii="Times New Roman" w:hAnsi="Times New Roman"/>
                <w:sz w:val="24"/>
                <w:szCs w:val="24"/>
              </w:rPr>
              <w:t>зем.уч</w:t>
            </w:r>
            <w:proofErr w:type="spellEnd"/>
            <w:r w:rsidRPr="00576C53">
              <w:rPr>
                <w:rFonts w:ascii="Times New Roman" w:hAnsi="Times New Roman"/>
                <w:sz w:val="24"/>
                <w:szCs w:val="24"/>
              </w:rPr>
              <w:t>.</w:t>
            </w:r>
          </w:p>
          <w:p w14:paraId="2DECB805"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(га)</w:t>
            </w:r>
          </w:p>
        </w:tc>
        <w:tc>
          <w:tcPr>
            <w:tcW w:w="3543" w:type="dxa"/>
          </w:tcPr>
          <w:p w14:paraId="6D5C661D"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xml:space="preserve">Размер доли в праве общей долевой собственности на </w:t>
            </w:r>
            <w:proofErr w:type="spellStart"/>
            <w:r w:rsidRPr="00576C53">
              <w:rPr>
                <w:rFonts w:ascii="Times New Roman" w:hAnsi="Times New Roman"/>
                <w:sz w:val="24"/>
                <w:szCs w:val="24"/>
              </w:rPr>
              <w:t>зем.уч</w:t>
            </w:r>
            <w:proofErr w:type="spellEnd"/>
            <w:r w:rsidRPr="00576C53">
              <w:rPr>
                <w:rFonts w:ascii="Times New Roman" w:hAnsi="Times New Roman"/>
                <w:sz w:val="24"/>
                <w:szCs w:val="24"/>
              </w:rPr>
              <w:t>., выраженный в виде простой дроби</w:t>
            </w:r>
          </w:p>
        </w:tc>
      </w:tr>
      <w:tr w:rsidR="00576C53" w:rsidRPr="00576C53" w14:paraId="57FF09DD" w14:textId="77777777" w:rsidTr="00F65897">
        <w:tc>
          <w:tcPr>
            <w:tcW w:w="540" w:type="dxa"/>
          </w:tcPr>
          <w:p w14:paraId="314F1E9F"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w:t>
            </w:r>
          </w:p>
        </w:tc>
        <w:tc>
          <w:tcPr>
            <w:tcW w:w="6372" w:type="dxa"/>
          </w:tcPr>
          <w:p w14:paraId="435674A8"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 xml:space="preserve">Общая долевая </w:t>
            </w:r>
            <w:proofErr w:type="gramStart"/>
            <w:r w:rsidRPr="00576C53">
              <w:rPr>
                <w:rStyle w:val="fontstyle01"/>
                <w:rFonts w:ascii="Times New Roman" w:hAnsi="Times New Roman"/>
              </w:rPr>
              <w:t>собственность,  1</w:t>
            </w:r>
            <w:proofErr w:type="gramEnd"/>
            <w:r w:rsidRPr="00576C53">
              <w:rPr>
                <w:rStyle w:val="fontstyle01"/>
                <w:rFonts w:ascii="Times New Roman" w:hAnsi="Times New Roman"/>
              </w:rPr>
              <w:t>/393 доля</w:t>
            </w:r>
            <w:r w:rsidRPr="00576C53">
              <w:rPr>
                <w:rFonts w:ascii="Times New Roman" w:eastAsia="TimesNewRomanPSMT" w:hAnsi="Times New Roman"/>
              </w:rPr>
              <w:br/>
            </w:r>
            <w:r w:rsidRPr="00576C53">
              <w:rPr>
                <w:rStyle w:val="fontstyle01"/>
                <w:rFonts w:ascii="Times New Roman" w:hAnsi="Times New Roman"/>
              </w:rPr>
              <w:t>37:08:000000:137-37/073/2021-33</w:t>
            </w:r>
            <w:r w:rsidRPr="00576C53">
              <w:rPr>
                <w:rFonts w:ascii="Times New Roman" w:eastAsia="TimesNewRomanPSMT" w:hAnsi="Times New Roman"/>
              </w:rPr>
              <w:t xml:space="preserve"> </w:t>
            </w:r>
            <w:r w:rsidRPr="00576C53">
              <w:rPr>
                <w:rStyle w:val="fontstyle01"/>
                <w:rFonts w:ascii="Times New Roman" w:hAnsi="Times New Roman"/>
              </w:rPr>
              <w:t xml:space="preserve">25.08.2021 </w:t>
            </w:r>
          </w:p>
        </w:tc>
        <w:tc>
          <w:tcPr>
            <w:tcW w:w="3261" w:type="dxa"/>
          </w:tcPr>
          <w:p w14:paraId="66C62207"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9,8</w:t>
            </w:r>
          </w:p>
        </w:tc>
        <w:tc>
          <w:tcPr>
            <w:tcW w:w="3543" w:type="dxa"/>
          </w:tcPr>
          <w:p w14:paraId="5A144DF1"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10/2366</w:t>
            </w:r>
          </w:p>
        </w:tc>
      </w:tr>
      <w:tr w:rsidR="00576C53" w:rsidRPr="00576C53" w14:paraId="6AF937A9" w14:textId="77777777" w:rsidTr="00F65897">
        <w:tc>
          <w:tcPr>
            <w:tcW w:w="540" w:type="dxa"/>
          </w:tcPr>
          <w:p w14:paraId="6E2A5207"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w:t>
            </w:r>
          </w:p>
        </w:tc>
        <w:tc>
          <w:tcPr>
            <w:tcW w:w="6372" w:type="dxa"/>
            <w:vAlign w:val="center"/>
          </w:tcPr>
          <w:p w14:paraId="6899C236"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 xml:space="preserve">Общая долевая </w:t>
            </w:r>
            <w:proofErr w:type="gramStart"/>
            <w:r w:rsidRPr="00576C53">
              <w:rPr>
                <w:rStyle w:val="fontstyle01"/>
                <w:rFonts w:ascii="Times New Roman" w:hAnsi="Times New Roman"/>
              </w:rPr>
              <w:t>собственность,  1</w:t>
            </w:r>
            <w:proofErr w:type="gramEnd"/>
            <w:r w:rsidRPr="00576C53">
              <w:rPr>
                <w:rStyle w:val="fontstyle01"/>
                <w:rFonts w:ascii="Times New Roman" w:hAnsi="Times New Roman"/>
              </w:rPr>
              <w:t>/393 доля</w:t>
            </w:r>
            <w:r w:rsidRPr="00576C53">
              <w:rPr>
                <w:rFonts w:ascii="Times New Roman" w:eastAsia="TimesNewRomanPSMT" w:hAnsi="Times New Roman"/>
              </w:rPr>
              <w:br/>
            </w:r>
            <w:r w:rsidRPr="00576C53">
              <w:rPr>
                <w:rStyle w:val="fontstyle01"/>
                <w:rFonts w:ascii="Times New Roman" w:hAnsi="Times New Roman"/>
              </w:rPr>
              <w:t>37:08:000000:137-37/073/2021-32</w:t>
            </w:r>
            <w:r w:rsidRPr="00576C53">
              <w:rPr>
                <w:rFonts w:ascii="Times New Roman" w:eastAsia="TimesNewRomanPSMT" w:hAnsi="Times New Roman"/>
              </w:rPr>
              <w:t xml:space="preserve"> </w:t>
            </w:r>
            <w:r w:rsidRPr="00576C53">
              <w:rPr>
                <w:rStyle w:val="fontstyle01"/>
                <w:rFonts w:ascii="Times New Roman" w:hAnsi="Times New Roman"/>
              </w:rPr>
              <w:t xml:space="preserve">30.07.2021 </w:t>
            </w:r>
          </w:p>
        </w:tc>
        <w:tc>
          <w:tcPr>
            <w:tcW w:w="3261" w:type="dxa"/>
          </w:tcPr>
          <w:p w14:paraId="6DBC9291"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9,8</w:t>
            </w:r>
          </w:p>
        </w:tc>
        <w:tc>
          <w:tcPr>
            <w:tcW w:w="3543" w:type="dxa"/>
          </w:tcPr>
          <w:p w14:paraId="764FB5AA"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10/2366</w:t>
            </w:r>
          </w:p>
        </w:tc>
      </w:tr>
      <w:tr w:rsidR="00576C53" w:rsidRPr="00576C53" w14:paraId="7D384453" w14:textId="77777777" w:rsidTr="00F65897">
        <w:tc>
          <w:tcPr>
            <w:tcW w:w="540" w:type="dxa"/>
          </w:tcPr>
          <w:p w14:paraId="75D946CD"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3</w:t>
            </w:r>
          </w:p>
        </w:tc>
        <w:tc>
          <w:tcPr>
            <w:tcW w:w="6372" w:type="dxa"/>
            <w:vAlign w:val="center"/>
          </w:tcPr>
          <w:p w14:paraId="2B7E22C8"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 xml:space="preserve">Общая долевая </w:t>
            </w:r>
            <w:proofErr w:type="gramStart"/>
            <w:r w:rsidRPr="00576C53">
              <w:rPr>
                <w:rStyle w:val="fontstyle01"/>
                <w:rFonts w:ascii="Times New Roman" w:hAnsi="Times New Roman"/>
              </w:rPr>
              <w:t>собственность,  1</w:t>
            </w:r>
            <w:proofErr w:type="gramEnd"/>
            <w:r w:rsidRPr="00576C53">
              <w:rPr>
                <w:rStyle w:val="fontstyle01"/>
                <w:rFonts w:ascii="Times New Roman" w:hAnsi="Times New Roman"/>
              </w:rPr>
              <w:t>/393 доля</w:t>
            </w:r>
            <w:r w:rsidRPr="00576C53">
              <w:rPr>
                <w:rFonts w:ascii="Times New Roman" w:eastAsia="TimesNewRomanPSMT" w:hAnsi="Times New Roman"/>
              </w:rPr>
              <w:br/>
            </w:r>
            <w:r w:rsidRPr="00576C53">
              <w:rPr>
                <w:rStyle w:val="fontstyle01"/>
                <w:rFonts w:ascii="Times New Roman" w:hAnsi="Times New Roman"/>
              </w:rPr>
              <w:t>37:08:000000:137-37/073/2021-31</w:t>
            </w:r>
            <w:r w:rsidRPr="00576C53">
              <w:rPr>
                <w:rFonts w:ascii="Times New Roman" w:eastAsia="TimesNewRomanPSMT" w:hAnsi="Times New Roman"/>
              </w:rPr>
              <w:t xml:space="preserve"> </w:t>
            </w:r>
            <w:r w:rsidRPr="00576C53">
              <w:rPr>
                <w:rStyle w:val="fontstyle01"/>
                <w:rFonts w:ascii="Times New Roman" w:hAnsi="Times New Roman"/>
              </w:rPr>
              <w:t xml:space="preserve">30.07.2021 </w:t>
            </w:r>
          </w:p>
        </w:tc>
        <w:tc>
          <w:tcPr>
            <w:tcW w:w="3261" w:type="dxa"/>
          </w:tcPr>
          <w:p w14:paraId="21091352"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9,8</w:t>
            </w:r>
          </w:p>
        </w:tc>
        <w:tc>
          <w:tcPr>
            <w:tcW w:w="3543" w:type="dxa"/>
          </w:tcPr>
          <w:p w14:paraId="74370142"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10/2366</w:t>
            </w:r>
          </w:p>
        </w:tc>
      </w:tr>
      <w:tr w:rsidR="00576C53" w:rsidRPr="00576C53" w14:paraId="6E8CA01F" w14:textId="77777777" w:rsidTr="00F65897">
        <w:tc>
          <w:tcPr>
            <w:tcW w:w="540" w:type="dxa"/>
          </w:tcPr>
          <w:p w14:paraId="72A20E06"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4</w:t>
            </w:r>
          </w:p>
        </w:tc>
        <w:tc>
          <w:tcPr>
            <w:tcW w:w="6372" w:type="dxa"/>
            <w:vAlign w:val="center"/>
          </w:tcPr>
          <w:p w14:paraId="4E00EF58"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1/393 доля</w:t>
            </w:r>
            <w:r w:rsidRPr="00576C53">
              <w:rPr>
                <w:rFonts w:ascii="Times New Roman" w:eastAsia="TimesNewRomanPSMT" w:hAnsi="Times New Roman"/>
              </w:rPr>
              <w:br/>
            </w:r>
            <w:r w:rsidRPr="00576C53">
              <w:rPr>
                <w:rStyle w:val="fontstyle01"/>
                <w:rFonts w:ascii="Times New Roman" w:hAnsi="Times New Roman"/>
              </w:rPr>
              <w:t>37:08:000000:137-37/073/2021-30</w:t>
            </w:r>
            <w:r w:rsidRPr="00576C53">
              <w:rPr>
                <w:rFonts w:ascii="Times New Roman" w:eastAsia="TimesNewRomanPSMT" w:hAnsi="Times New Roman"/>
              </w:rPr>
              <w:t xml:space="preserve"> </w:t>
            </w:r>
            <w:r w:rsidRPr="00576C53">
              <w:rPr>
                <w:rStyle w:val="fontstyle01"/>
                <w:rFonts w:ascii="Times New Roman" w:hAnsi="Times New Roman"/>
              </w:rPr>
              <w:t xml:space="preserve">30.07.2021 </w:t>
            </w:r>
          </w:p>
        </w:tc>
        <w:tc>
          <w:tcPr>
            <w:tcW w:w="3261" w:type="dxa"/>
          </w:tcPr>
          <w:p w14:paraId="14EAE3DB"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9,8</w:t>
            </w:r>
          </w:p>
        </w:tc>
        <w:tc>
          <w:tcPr>
            <w:tcW w:w="3543" w:type="dxa"/>
          </w:tcPr>
          <w:p w14:paraId="1233F6B8"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10/2366</w:t>
            </w:r>
          </w:p>
        </w:tc>
      </w:tr>
      <w:tr w:rsidR="00576C53" w:rsidRPr="00576C53" w14:paraId="30324AA4" w14:textId="77777777" w:rsidTr="00F65897">
        <w:tc>
          <w:tcPr>
            <w:tcW w:w="540" w:type="dxa"/>
          </w:tcPr>
          <w:p w14:paraId="23E7B6B5" w14:textId="77777777" w:rsidR="00576C53" w:rsidRPr="00576C53" w:rsidRDefault="00576C53" w:rsidP="00F65897">
            <w:pPr>
              <w:rPr>
                <w:rFonts w:ascii="Times New Roman" w:hAnsi="Times New Roman"/>
                <w:color w:val="000000" w:themeColor="text1"/>
                <w:sz w:val="24"/>
                <w:szCs w:val="24"/>
                <w:highlight w:val="green"/>
              </w:rPr>
            </w:pPr>
            <w:r w:rsidRPr="00576C53">
              <w:rPr>
                <w:rFonts w:ascii="Times New Roman" w:hAnsi="Times New Roman"/>
                <w:color w:val="000000" w:themeColor="text1"/>
                <w:sz w:val="24"/>
                <w:szCs w:val="24"/>
              </w:rPr>
              <w:t>5</w:t>
            </w:r>
          </w:p>
        </w:tc>
        <w:tc>
          <w:tcPr>
            <w:tcW w:w="6372" w:type="dxa"/>
            <w:vAlign w:val="center"/>
          </w:tcPr>
          <w:p w14:paraId="0B58F188"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 xml:space="preserve">Общая долевая </w:t>
            </w:r>
            <w:proofErr w:type="gramStart"/>
            <w:r w:rsidRPr="00576C53">
              <w:rPr>
                <w:rStyle w:val="fontstyle01"/>
                <w:rFonts w:ascii="Times New Roman" w:hAnsi="Times New Roman"/>
              </w:rPr>
              <w:t>собственность,  1</w:t>
            </w:r>
            <w:proofErr w:type="gramEnd"/>
            <w:r w:rsidRPr="00576C53">
              <w:rPr>
                <w:rStyle w:val="fontstyle01"/>
                <w:rFonts w:ascii="Times New Roman" w:hAnsi="Times New Roman"/>
              </w:rPr>
              <w:t>/393 доля</w:t>
            </w:r>
            <w:r w:rsidRPr="00576C53">
              <w:rPr>
                <w:rFonts w:ascii="Times New Roman" w:eastAsia="TimesNewRomanPSMT" w:hAnsi="Times New Roman"/>
              </w:rPr>
              <w:br/>
            </w:r>
            <w:r w:rsidRPr="00576C53">
              <w:rPr>
                <w:rStyle w:val="fontstyle01"/>
                <w:rFonts w:ascii="Times New Roman" w:hAnsi="Times New Roman"/>
              </w:rPr>
              <w:t>37:08:000000:137-37/073/2021-29</w:t>
            </w:r>
            <w:r w:rsidRPr="00576C53">
              <w:rPr>
                <w:rFonts w:ascii="Times New Roman" w:eastAsia="TimesNewRomanPSMT" w:hAnsi="Times New Roman"/>
              </w:rPr>
              <w:t xml:space="preserve"> </w:t>
            </w:r>
            <w:r w:rsidRPr="00576C53">
              <w:rPr>
                <w:rStyle w:val="fontstyle01"/>
                <w:rFonts w:ascii="Times New Roman" w:hAnsi="Times New Roman"/>
              </w:rPr>
              <w:t>18.06.2021</w:t>
            </w:r>
          </w:p>
        </w:tc>
        <w:tc>
          <w:tcPr>
            <w:tcW w:w="3261" w:type="dxa"/>
          </w:tcPr>
          <w:p w14:paraId="6E36B596"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9,8</w:t>
            </w:r>
          </w:p>
        </w:tc>
        <w:tc>
          <w:tcPr>
            <w:tcW w:w="3543" w:type="dxa"/>
          </w:tcPr>
          <w:p w14:paraId="43E12AC3"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10/2366</w:t>
            </w:r>
          </w:p>
        </w:tc>
      </w:tr>
      <w:tr w:rsidR="00576C53" w:rsidRPr="00576C53" w14:paraId="48E11CA1" w14:textId="77777777" w:rsidTr="00F65897">
        <w:tc>
          <w:tcPr>
            <w:tcW w:w="540" w:type="dxa"/>
          </w:tcPr>
          <w:p w14:paraId="14663A37"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6</w:t>
            </w:r>
          </w:p>
        </w:tc>
        <w:tc>
          <w:tcPr>
            <w:tcW w:w="6372" w:type="dxa"/>
            <w:vAlign w:val="center"/>
          </w:tcPr>
          <w:p w14:paraId="30D41225"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9,8 га</w:t>
            </w:r>
            <w:r w:rsidRPr="00576C53">
              <w:rPr>
                <w:rFonts w:ascii="Times New Roman" w:eastAsia="TimesNewRomanPSMT" w:hAnsi="Times New Roman"/>
              </w:rPr>
              <w:br/>
            </w:r>
            <w:r w:rsidRPr="00576C53">
              <w:rPr>
                <w:rStyle w:val="fontstyle01"/>
                <w:rFonts w:ascii="Times New Roman" w:hAnsi="Times New Roman"/>
              </w:rPr>
              <w:t>37-37/004-37/019/001/2015-2469/2</w:t>
            </w:r>
            <w:r w:rsidRPr="00576C53">
              <w:rPr>
                <w:rFonts w:ascii="Times New Roman" w:eastAsia="TimesNewRomanPSMT" w:hAnsi="Times New Roman"/>
              </w:rPr>
              <w:t xml:space="preserve"> </w:t>
            </w:r>
            <w:r w:rsidRPr="00576C53">
              <w:rPr>
                <w:rStyle w:val="fontstyle01"/>
                <w:rFonts w:ascii="Times New Roman" w:hAnsi="Times New Roman"/>
              </w:rPr>
              <w:t>17.03.2015</w:t>
            </w:r>
          </w:p>
        </w:tc>
        <w:tc>
          <w:tcPr>
            <w:tcW w:w="3261" w:type="dxa"/>
          </w:tcPr>
          <w:p w14:paraId="52C8D7D4"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9,8</w:t>
            </w:r>
          </w:p>
        </w:tc>
        <w:tc>
          <w:tcPr>
            <w:tcW w:w="3543" w:type="dxa"/>
          </w:tcPr>
          <w:p w14:paraId="7E0CB74E"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10/2366</w:t>
            </w:r>
          </w:p>
        </w:tc>
      </w:tr>
      <w:tr w:rsidR="00576C53" w:rsidRPr="00576C53" w14:paraId="68A56D4F" w14:textId="77777777" w:rsidTr="00F65897">
        <w:tc>
          <w:tcPr>
            <w:tcW w:w="540" w:type="dxa"/>
          </w:tcPr>
          <w:p w14:paraId="7F141889"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7</w:t>
            </w:r>
          </w:p>
        </w:tc>
        <w:tc>
          <w:tcPr>
            <w:tcW w:w="6372" w:type="dxa"/>
            <w:vAlign w:val="center"/>
          </w:tcPr>
          <w:p w14:paraId="40FE4DFC"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9,8 га</w:t>
            </w:r>
            <w:r w:rsidRPr="00576C53">
              <w:rPr>
                <w:rFonts w:ascii="Times New Roman" w:eastAsia="TimesNewRomanPSMT" w:hAnsi="Times New Roman"/>
              </w:rPr>
              <w:br/>
            </w:r>
            <w:r w:rsidRPr="00576C53">
              <w:rPr>
                <w:rStyle w:val="fontstyle01"/>
                <w:rFonts w:ascii="Times New Roman" w:hAnsi="Times New Roman"/>
              </w:rPr>
              <w:t>37-37-01/214/2014-087</w:t>
            </w:r>
            <w:r w:rsidRPr="00576C53">
              <w:rPr>
                <w:rFonts w:ascii="Times New Roman" w:eastAsia="TimesNewRomanPSMT" w:hAnsi="Times New Roman"/>
              </w:rPr>
              <w:t xml:space="preserve"> </w:t>
            </w:r>
            <w:r w:rsidRPr="00576C53">
              <w:rPr>
                <w:rStyle w:val="fontstyle01"/>
                <w:rFonts w:ascii="Times New Roman" w:hAnsi="Times New Roman"/>
              </w:rPr>
              <w:t xml:space="preserve">04.08.2014 </w:t>
            </w:r>
          </w:p>
        </w:tc>
        <w:tc>
          <w:tcPr>
            <w:tcW w:w="3261" w:type="dxa"/>
          </w:tcPr>
          <w:p w14:paraId="77028D17"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9,8</w:t>
            </w:r>
          </w:p>
        </w:tc>
        <w:tc>
          <w:tcPr>
            <w:tcW w:w="3543" w:type="dxa"/>
          </w:tcPr>
          <w:p w14:paraId="37EBB5AD"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10/2366</w:t>
            </w:r>
          </w:p>
        </w:tc>
      </w:tr>
    </w:tbl>
    <w:p w14:paraId="2D5F6A22" w14:textId="77777777" w:rsidR="00576C53" w:rsidRPr="00576C53" w:rsidRDefault="00576C53" w:rsidP="00576C53">
      <w:pPr>
        <w:rPr>
          <w:sz w:val="28"/>
          <w:szCs w:val="28"/>
        </w:rPr>
      </w:pPr>
    </w:p>
    <w:p w14:paraId="40776C8C" w14:textId="77777777" w:rsidR="00576C53" w:rsidRPr="00576C53" w:rsidRDefault="00576C53" w:rsidP="00576C53">
      <w:pPr>
        <w:rPr>
          <w:sz w:val="28"/>
          <w:szCs w:val="28"/>
        </w:rPr>
      </w:pPr>
    </w:p>
    <w:p w14:paraId="408C1AAA" w14:textId="77777777" w:rsidR="00576C53" w:rsidRPr="00576C53" w:rsidRDefault="00576C53" w:rsidP="00576C53">
      <w:pPr>
        <w:rPr>
          <w:sz w:val="28"/>
          <w:szCs w:val="28"/>
        </w:rPr>
      </w:pPr>
    </w:p>
    <w:p w14:paraId="59E7C37F" w14:textId="77777777" w:rsidR="00576C53" w:rsidRPr="00576C53" w:rsidRDefault="00576C53" w:rsidP="00576C53">
      <w:pPr>
        <w:rPr>
          <w:sz w:val="28"/>
          <w:szCs w:val="28"/>
        </w:rPr>
      </w:pPr>
    </w:p>
    <w:p w14:paraId="2B43D3E0" w14:textId="77777777" w:rsidR="00576C53" w:rsidRPr="00576C53" w:rsidRDefault="00576C53" w:rsidP="00576C53">
      <w:pPr>
        <w:rPr>
          <w:sz w:val="28"/>
          <w:szCs w:val="28"/>
        </w:rPr>
      </w:pPr>
    </w:p>
    <w:p w14:paraId="64241210" w14:textId="77777777" w:rsidR="00576C53" w:rsidRPr="00576C53" w:rsidRDefault="00576C53" w:rsidP="00576C53">
      <w:pPr>
        <w:rPr>
          <w:sz w:val="28"/>
          <w:szCs w:val="28"/>
        </w:rPr>
      </w:pPr>
    </w:p>
    <w:p w14:paraId="56D5D9E9" w14:textId="77777777" w:rsidR="00576C53" w:rsidRPr="00576C53" w:rsidRDefault="00576C53" w:rsidP="00576C53">
      <w:pPr>
        <w:jc w:val="center"/>
        <w:rPr>
          <w:sz w:val="28"/>
          <w:szCs w:val="28"/>
        </w:rPr>
      </w:pPr>
      <w:r w:rsidRPr="00576C53">
        <w:rPr>
          <w:sz w:val="28"/>
          <w:szCs w:val="28"/>
        </w:rPr>
        <w:lastRenderedPageBreak/>
        <w:t>Определение размеров долей в праве общей долевой собственности на земельный участок из земель сельскохозяйственного назначения, выраженных в гектарах в виде простой дроби.</w:t>
      </w:r>
    </w:p>
    <w:p w14:paraId="6515A146" w14:textId="77777777" w:rsidR="00576C53" w:rsidRPr="00576C53" w:rsidRDefault="00576C53" w:rsidP="00576C53">
      <w:pPr>
        <w:jc w:val="center"/>
        <w:rPr>
          <w:sz w:val="28"/>
          <w:szCs w:val="28"/>
        </w:rPr>
      </w:pPr>
      <w:r w:rsidRPr="00576C53">
        <w:rPr>
          <w:sz w:val="28"/>
          <w:szCs w:val="28"/>
        </w:rPr>
        <w:t xml:space="preserve">Кадастровый номер 37:08:000000:339, Российская Федерация, Ивановская область, Комсомольский район, СПК «Никольское», общая площадь – 16198621 </w:t>
      </w:r>
      <w:proofErr w:type="spellStart"/>
      <w:r w:rsidRPr="00576C53">
        <w:rPr>
          <w:sz w:val="28"/>
          <w:szCs w:val="28"/>
        </w:rPr>
        <w:t>кв.м</w:t>
      </w:r>
      <w:proofErr w:type="spellEnd"/>
      <w:r w:rsidRPr="00576C53">
        <w:rPr>
          <w:sz w:val="28"/>
          <w:szCs w:val="28"/>
        </w:rPr>
        <w:t>.</w:t>
      </w:r>
    </w:p>
    <w:tbl>
      <w:tblPr>
        <w:tblStyle w:val="af9"/>
        <w:tblpPr w:leftFromText="180" w:rightFromText="180" w:vertAnchor="text" w:tblpY="1"/>
        <w:tblOverlap w:val="never"/>
        <w:tblW w:w="0" w:type="auto"/>
        <w:tblLayout w:type="fixed"/>
        <w:tblLook w:val="04A0" w:firstRow="1" w:lastRow="0" w:firstColumn="1" w:lastColumn="0" w:noHBand="0" w:noVBand="1"/>
      </w:tblPr>
      <w:tblGrid>
        <w:gridCol w:w="540"/>
        <w:gridCol w:w="6514"/>
        <w:gridCol w:w="3686"/>
        <w:gridCol w:w="3260"/>
      </w:tblGrid>
      <w:tr w:rsidR="00576C53" w:rsidRPr="00576C53" w14:paraId="67714894" w14:textId="77777777" w:rsidTr="00F65897">
        <w:tc>
          <w:tcPr>
            <w:tcW w:w="540" w:type="dxa"/>
            <w:tcBorders>
              <w:top w:val="single" w:sz="4" w:space="0" w:color="auto"/>
              <w:left w:val="single" w:sz="4" w:space="0" w:color="auto"/>
              <w:bottom w:val="single" w:sz="4" w:space="0" w:color="auto"/>
              <w:right w:val="single" w:sz="4" w:space="0" w:color="auto"/>
            </w:tcBorders>
            <w:hideMark/>
          </w:tcPr>
          <w:p w14:paraId="09D8EE46"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п/п</w:t>
            </w:r>
          </w:p>
        </w:tc>
        <w:tc>
          <w:tcPr>
            <w:tcW w:w="6514" w:type="dxa"/>
            <w:tcBorders>
              <w:top w:val="single" w:sz="4" w:space="0" w:color="auto"/>
              <w:left w:val="single" w:sz="4" w:space="0" w:color="auto"/>
              <w:bottom w:val="single" w:sz="4" w:space="0" w:color="auto"/>
              <w:right w:val="single" w:sz="4" w:space="0" w:color="auto"/>
            </w:tcBorders>
          </w:tcPr>
          <w:p w14:paraId="62399FDC" w14:textId="77777777" w:rsidR="00576C53" w:rsidRPr="00576C53" w:rsidRDefault="00576C53" w:rsidP="00F65897">
            <w:pPr>
              <w:jc w:val="center"/>
              <w:rPr>
                <w:rFonts w:ascii="Times New Roman" w:hAnsi="Times New Roman"/>
                <w:sz w:val="24"/>
                <w:szCs w:val="24"/>
              </w:rPr>
            </w:pPr>
          </w:p>
          <w:p w14:paraId="57B6B01C"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Номер и дата регистрации</w:t>
            </w:r>
          </w:p>
        </w:tc>
        <w:tc>
          <w:tcPr>
            <w:tcW w:w="3686" w:type="dxa"/>
            <w:tcBorders>
              <w:top w:val="single" w:sz="4" w:space="0" w:color="auto"/>
              <w:left w:val="single" w:sz="4" w:space="0" w:color="auto"/>
              <w:bottom w:val="single" w:sz="4" w:space="0" w:color="auto"/>
              <w:right w:val="single" w:sz="4" w:space="0" w:color="auto"/>
            </w:tcBorders>
            <w:hideMark/>
          </w:tcPr>
          <w:p w14:paraId="168EFF50"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xml:space="preserve">Размер доли в праве общей долевой собственности на </w:t>
            </w:r>
            <w:proofErr w:type="spellStart"/>
            <w:r w:rsidRPr="00576C53">
              <w:rPr>
                <w:rFonts w:ascii="Times New Roman" w:hAnsi="Times New Roman"/>
                <w:sz w:val="24"/>
                <w:szCs w:val="24"/>
              </w:rPr>
              <w:t>зем.уч</w:t>
            </w:r>
            <w:proofErr w:type="spellEnd"/>
            <w:r w:rsidRPr="00576C53">
              <w:rPr>
                <w:rFonts w:ascii="Times New Roman" w:hAnsi="Times New Roman"/>
                <w:sz w:val="24"/>
                <w:szCs w:val="24"/>
              </w:rPr>
              <w:t>.</w:t>
            </w:r>
          </w:p>
          <w:p w14:paraId="06E54B13"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(га)</w:t>
            </w:r>
          </w:p>
        </w:tc>
        <w:tc>
          <w:tcPr>
            <w:tcW w:w="3260" w:type="dxa"/>
            <w:tcBorders>
              <w:top w:val="single" w:sz="4" w:space="0" w:color="auto"/>
              <w:left w:val="single" w:sz="4" w:space="0" w:color="auto"/>
              <w:bottom w:val="single" w:sz="4" w:space="0" w:color="auto"/>
              <w:right w:val="single" w:sz="4" w:space="0" w:color="auto"/>
            </w:tcBorders>
            <w:hideMark/>
          </w:tcPr>
          <w:p w14:paraId="257DD56C"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xml:space="preserve">Размер доли в праве общей долевой собственности на </w:t>
            </w:r>
            <w:proofErr w:type="spellStart"/>
            <w:r w:rsidRPr="00576C53">
              <w:rPr>
                <w:rFonts w:ascii="Times New Roman" w:hAnsi="Times New Roman"/>
                <w:sz w:val="24"/>
                <w:szCs w:val="24"/>
              </w:rPr>
              <w:t>зем.уч</w:t>
            </w:r>
            <w:proofErr w:type="spellEnd"/>
            <w:r w:rsidRPr="00576C53">
              <w:rPr>
                <w:rFonts w:ascii="Times New Roman" w:hAnsi="Times New Roman"/>
                <w:sz w:val="24"/>
                <w:szCs w:val="24"/>
              </w:rPr>
              <w:t>., выраженный в виде простой дроби</w:t>
            </w:r>
          </w:p>
        </w:tc>
      </w:tr>
      <w:tr w:rsidR="00576C53" w:rsidRPr="00576C53" w14:paraId="49291D32" w14:textId="77777777" w:rsidTr="00F65897">
        <w:tc>
          <w:tcPr>
            <w:tcW w:w="540" w:type="dxa"/>
            <w:tcBorders>
              <w:top w:val="single" w:sz="4" w:space="0" w:color="auto"/>
              <w:left w:val="single" w:sz="4" w:space="0" w:color="auto"/>
              <w:bottom w:val="single" w:sz="4" w:space="0" w:color="auto"/>
              <w:right w:val="single" w:sz="4" w:space="0" w:color="auto"/>
            </w:tcBorders>
          </w:tcPr>
          <w:p w14:paraId="7FFA4661"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w:t>
            </w:r>
          </w:p>
        </w:tc>
        <w:tc>
          <w:tcPr>
            <w:tcW w:w="6514" w:type="dxa"/>
            <w:tcBorders>
              <w:top w:val="single" w:sz="4" w:space="0" w:color="auto"/>
              <w:left w:val="single" w:sz="4" w:space="0" w:color="auto"/>
              <w:bottom w:val="single" w:sz="4" w:space="0" w:color="auto"/>
              <w:right w:val="single" w:sz="4" w:space="0" w:color="auto"/>
            </w:tcBorders>
          </w:tcPr>
          <w:p w14:paraId="3F6AF7AA"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37:08:000000:339-37/073/2023-97</w:t>
            </w:r>
            <w:r w:rsidRPr="00576C53">
              <w:rPr>
                <w:rFonts w:ascii="Times New Roman" w:eastAsia="TimesNewRomanPSMT" w:hAnsi="Times New Roman"/>
              </w:rPr>
              <w:t xml:space="preserve"> </w:t>
            </w:r>
            <w:r w:rsidRPr="00576C53">
              <w:rPr>
                <w:rStyle w:val="fontstyle01"/>
                <w:rFonts w:ascii="Times New Roman" w:hAnsi="Times New Roman"/>
              </w:rPr>
              <w:t xml:space="preserve">29.03.2023 </w:t>
            </w:r>
          </w:p>
        </w:tc>
        <w:tc>
          <w:tcPr>
            <w:tcW w:w="3686" w:type="dxa"/>
            <w:tcBorders>
              <w:top w:val="single" w:sz="4" w:space="0" w:color="auto"/>
              <w:left w:val="single" w:sz="4" w:space="0" w:color="auto"/>
              <w:bottom w:val="single" w:sz="4" w:space="0" w:color="auto"/>
              <w:right w:val="single" w:sz="4" w:space="0" w:color="auto"/>
            </w:tcBorders>
          </w:tcPr>
          <w:p w14:paraId="05AC1B7D"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36A73F03"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2596C5BB" w14:textId="77777777" w:rsidTr="00F65897">
        <w:tc>
          <w:tcPr>
            <w:tcW w:w="540" w:type="dxa"/>
            <w:tcBorders>
              <w:top w:val="single" w:sz="4" w:space="0" w:color="auto"/>
              <w:left w:val="single" w:sz="4" w:space="0" w:color="auto"/>
              <w:bottom w:val="single" w:sz="4" w:space="0" w:color="auto"/>
              <w:right w:val="single" w:sz="4" w:space="0" w:color="auto"/>
            </w:tcBorders>
          </w:tcPr>
          <w:p w14:paraId="4951EF77"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w:t>
            </w:r>
          </w:p>
        </w:tc>
        <w:tc>
          <w:tcPr>
            <w:tcW w:w="6514" w:type="dxa"/>
            <w:tcBorders>
              <w:top w:val="single" w:sz="4" w:space="0" w:color="auto"/>
              <w:left w:val="single" w:sz="4" w:space="0" w:color="auto"/>
              <w:bottom w:val="single" w:sz="4" w:space="0" w:color="auto"/>
              <w:right w:val="single" w:sz="4" w:space="0" w:color="auto"/>
            </w:tcBorders>
            <w:vAlign w:val="center"/>
          </w:tcPr>
          <w:p w14:paraId="675C7C13"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37:08:000000:339-37/073/2023-96</w:t>
            </w:r>
            <w:r w:rsidRPr="00576C53">
              <w:rPr>
                <w:rFonts w:ascii="Times New Roman" w:eastAsia="TimesNewRomanPSMT" w:hAnsi="Times New Roman"/>
              </w:rPr>
              <w:t xml:space="preserve"> </w:t>
            </w:r>
            <w:r w:rsidRPr="00576C53">
              <w:rPr>
                <w:rStyle w:val="fontstyle01"/>
                <w:rFonts w:ascii="Times New Roman" w:hAnsi="Times New Roman"/>
              </w:rPr>
              <w:t xml:space="preserve">29.03.2023 </w:t>
            </w:r>
          </w:p>
        </w:tc>
        <w:tc>
          <w:tcPr>
            <w:tcW w:w="3686" w:type="dxa"/>
            <w:tcBorders>
              <w:top w:val="single" w:sz="4" w:space="0" w:color="auto"/>
              <w:left w:val="single" w:sz="4" w:space="0" w:color="auto"/>
              <w:bottom w:val="single" w:sz="4" w:space="0" w:color="auto"/>
              <w:right w:val="single" w:sz="4" w:space="0" w:color="auto"/>
            </w:tcBorders>
          </w:tcPr>
          <w:p w14:paraId="6210C88E"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38EADFC1"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4631F1EB" w14:textId="77777777" w:rsidTr="00F65897">
        <w:tc>
          <w:tcPr>
            <w:tcW w:w="540" w:type="dxa"/>
            <w:tcBorders>
              <w:top w:val="single" w:sz="4" w:space="0" w:color="auto"/>
              <w:left w:val="single" w:sz="4" w:space="0" w:color="auto"/>
              <w:bottom w:val="single" w:sz="4" w:space="0" w:color="auto"/>
              <w:right w:val="single" w:sz="4" w:space="0" w:color="auto"/>
            </w:tcBorders>
          </w:tcPr>
          <w:p w14:paraId="242C6FE0"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3</w:t>
            </w:r>
          </w:p>
        </w:tc>
        <w:tc>
          <w:tcPr>
            <w:tcW w:w="6514" w:type="dxa"/>
            <w:tcBorders>
              <w:top w:val="single" w:sz="4" w:space="0" w:color="auto"/>
              <w:left w:val="single" w:sz="4" w:space="0" w:color="auto"/>
              <w:bottom w:val="single" w:sz="4" w:space="0" w:color="auto"/>
              <w:right w:val="single" w:sz="4" w:space="0" w:color="auto"/>
            </w:tcBorders>
            <w:vAlign w:val="center"/>
          </w:tcPr>
          <w:p w14:paraId="57CCAF27"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37:08:000000:339-37/073/2023-95</w:t>
            </w:r>
            <w:r w:rsidRPr="00576C53">
              <w:rPr>
                <w:rFonts w:ascii="Times New Roman" w:eastAsia="TimesNewRomanPSMT" w:hAnsi="Times New Roman"/>
              </w:rPr>
              <w:t xml:space="preserve"> </w:t>
            </w:r>
            <w:r w:rsidRPr="00576C53">
              <w:rPr>
                <w:rStyle w:val="fontstyle01"/>
                <w:rFonts w:ascii="Times New Roman" w:hAnsi="Times New Roman"/>
              </w:rPr>
              <w:t xml:space="preserve">29.03.2023 </w:t>
            </w:r>
          </w:p>
        </w:tc>
        <w:tc>
          <w:tcPr>
            <w:tcW w:w="3686" w:type="dxa"/>
            <w:tcBorders>
              <w:top w:val="single" w:sz="4" w:space="0" w:color="auto"/>
              <w:left w:val="single" w:sz="4" w:space="0" w:color="auto"/>
              <w:bottom w:val="single" w:sz="4" w:space="0" w:color="auto"/>
              <w:right w:val="single" w:sz="4" w:space="0" w:color="auto"/>
            </w:tcBorders>
          </w:tcPr>
          <w:p w14:paraId="62684FA5"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56C45D08"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0F7B5FA7" w14:textId="77777777" w:rsidTr="00F65897">
        <w:tc>
          <w:tcPr>
            <w:tcW w:w="540" w:type="dxa"/>
            <w:tcBorders>
              <w:top w:val="single" w:sz="4" w:space="0" w:color="auto"/>
              <w:left w:val="single" w:sz="4" w:space="0" w:color="auto"/>
              <w:bottom w:val="single" w:sz="4" w:space="0" w:color="auto"/>
              <w:right w:val="single" w:sz="4" w:space="0" w:color="auto"/>
            </w:tcBorders>
          </w:tcPr>
          <w:p w14:paraId="051AA170"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4</w:t>
            </w:r>
          </w:p>
        </w:tc>
        <w:tc>
          <w:tcPr>
            <w:tcW w:w="6514" w:type="dxa"/>
            <w:tcBorders>
              <w:top w:val="single" w:sz="4" w:space="0" w:color="auto"/>
              <w:left w:val="single" w:sz="4" w:space="0" w:color="auto"/>
              <w:bottom w:val="single" w:sz="4" w:space="0" w:color="auto"/>
              <w:right w:val="single" w:sz="4" w:space="0" w:color="auto"/>
            </w:tcBorders>
            <w:vAlign w:val="center"/>
          </w:tcPr>
          <w:p w14:paraId="69AFE9BA"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1/510</w:t>
            </w:r>
            <w:r w:rsidRPr="00576C53">
              <w:rPr>
                <w:rFonts w:ascii="Times New Roman" w:eastAsia="TimesNewRomanPSMT" w:hAnsi="Times New Roman"/>
              </w:rPr>
              <w:br/>
            </w:r>
            <w:r w:rsidRPr="00576C53">
              <w:rPr>
                <w:rStyle w:val="fontstyle01"/>
                <w:rFonts w:ascii="Times New Roman" w:hAnsi="Times New Roman"/>
              </w:rPr>
              <w:t>37:08:000000:339-37/073/2023-90</w:t>
            </w:r>
            <w:r w:rsidRPr="00576C53">
              <w:rPr>
                <w:rFonts w:ascii="Times New Roman" w:eastAsia="TimesNewRomanPSMT" w:hAnsi="Times New Roman"/>
              </w:rPr>
              <w:t xml:space="preserve"> </w:t>
            </w:r>
            <w:r w:rsidRPr="00576C53">
              <w:rPr>
                <w:rStyle w:val="fontstyle01"/>
                <w:rFonts w:ascii="Times New Roman" w:hAnsi="Times New Roman"/>
              </w:rPr>
              <w:t xml:space="preserve">21.03.2023 </w:t>
            </w:r>
          </w:p>
        </w:tc>
        <w:tc>
          <w:tcPr>
            <w:tcW w:w="3686" w:type="dxa"/>
            <w:tcBorders>
              <w:top w:val="single" w:sz="4" w:space="0" w:color="auto"/>
              <w:left w:val="single" w:sz="4" w:space="0" w:color="auto"/>
              <w:bottom w:val="single" w:sz="4" w:space="0" w:color="auto"/>
              <w:right w:val="single" w:sz="4" w:space="0" w:color="auto"/>
            </w:tcBorders>
          </w:tcPr>
          <w:p w14:paraId="1CA66C93"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379FFB60"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7ACAFD7B" w14:textId="77777777" w:rsidTr="00F65897">
        <w:tc>
          <w:tcPr>
            <w:tcW w:w="540" w:type="dxa"/>
            <w:tcBorders>
              <w:top w:val="single" w:sz="4" w:space="0" w:color="auto"/>
              <w:left w:val="single" w:sz="4" w:space="0" w:color="auto"/>
              <w:bottom w:val="single" w:sz="4" w:space="0" w:color="auto"/>
              <w:right w:val="single" w:sz="4" w:space="0" w:color="auto"/>
            </w:tcBorders>
          </w:tcPr>
          <w:p w14:paraId="0B1151FA"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5</w:t>
            </w:r>
          </w:p>
        </w:tc>
        <w:tc>
          <w:tcPr>
            <w:tcW w:w="6514" w:type="dxa"/>
            <w:tcBorders>
              <w:top w:val="single" w:sz="4" w:space="0" w:color="auto"/>
              <w:left w:val="single" w:sz="4" w:space="0" w:color="auto"/>
              <w:bottom w:val="single" w:sz="4" w:space="0" w:color="auto"/>
              <w:right w:val="single" w:sz="4" w:space="0" w:color="auto"/>
            </w:tcBorders>
            <w:vAlign w:val="center"/>
          </w:tcPr>
          <w:p w14:paraId="3282A229"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1/510</w:t>
            </w:r>
            <w:r w:rsidRPr="00576C53">
              <w:rPr>
                <w:rFonts w:ascii="Times New Roman" w:eastAsia="TimesNewRomanPSMT" w:hAnsi="Times New Roman"/>
              </w:rPr>
              <w:br/>
            </w:r>
            <w:r w:rsidRPr="00576C53">
              <w:rPr>
                <w:rStyle w:val="fontstyle01"/>
                <w:rFonts w:ascii="Times New Roman" w:hAnsi="Times New Roman"/>
              </w:rPr>
              <w:t>37:08:000000:339-37/073/2023-89</w:t>
            </w:r>
            <w:r w:rsidRPr="00576C53">
              <w:rPr>
                <w:rFonts w:ascii="Times New Roman" w:eastAsia="TimesNewRomanPSMT" w:hAnsi="Times New Roman"/>
              </w:rPr>
              <w:t xml:space="preserve"> </w:t>
            </w:r>
            <w:r w:rsidRPr="00576C53">
              <w:rPr>
                <w:rStyle w:val="fontstyle01"/>
                <w:rFonts w:ascii="Times New Roman" w:hAnsi="Times New Roman"/>
              </w:rPr>
              <w:t xml:space="preserve">21.03.2023 </w:t>
            </w:r>
          </w:p>
        </w:tc>
        <w:tc>
          <w:tcPr>
            <w:tcW w:w="3686" w:type="dxa"/>
            <w:tcBorders>
              <w:top w:val="single" w:sz="4" w:space="0" w:color="auto"/>
              <w:left w:val="single" w:sz="4" w:space="0" w:color="auto"/>
              <w:bottom w:val="single" w:sz="4" w:space="0" w:color="auto"/>
              <w:right w:val="single" w:sz="4" w:space="0" w:color="auto"/>
            </w:tcBorders>
          </w:tcPr>
          <w:p w14:paraId="5893DD87"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3BA66DB1"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7BDE33E7" w14:textId="77777777" w:rsidTr="00F65897">
        <w:tc>
          <w:tcPr>
            <w:tcW w:w="540" w:type="dxa"/>
            <w:tcBorders>
              <w:top w:val="single" w:sz="4" w:space="0" w:color="auto"/>
              <w:left w:val="single" w:sz="4" w:space="0" w:color="auto"/>
              <w:bottom w:val="single" w:sz="4" w:space="0" w:color="auto"/>
              <w:right w:val="single" w:sz="4" w:space="0" w:color="auto"/>
            </w:tcBorders>
          </w:tcPr>
          <w:p w14:paraId="586B643F"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6</w:t>
            </w:r>
          </w:p>
        </w:tc>
        <w:tc>
          <w:tcPr>
            <w:tcW w:w="6514" w:type="dxa"/>
            <w:tcBorders>
              <w:top w:val="single" w:sz="4" w:space="0" w:color="auto"/>
              <w:left w:val="single" w:sz="4" w:space="0" w:color="auto"/>
              <w:bottom w:val="single" w:sz="4" w:space="0" w:color="auto"/>
              <w:right w:val="single" w:sz="4" w:space="0" w:color="auto"/>
            </w:tcBorders>
            <w:vAlign w:val="center"/>
          </w:tcPr>
          <w:p w14:paraId="2AF1BBCD"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37:08:000000:339-37/073/2022-72</w:t>
            </w:r>
            <w:r w:rsidRPr="00576C53">
              <w:rPr>
                <w:rFonts w:ascii="Times New Roman" w:eastAsia="TimesNewRomanPSMT" w:hAnsi="Times New Roman"/>
              </w:rPr>
              <w:t xml:space="preserve"> </w:t>
            </w:r>
            <w:r w:rsidRPr="00576C53">
              <w:rPr>
                <w:rStyle w:val="fontstyle01"/>
                <w:rFonts w:ascii="Times New Roman" w:hAnsi="Times New Roman"/>
              </w:rPr>
              <w:t>16.11.2022</w:t>
            </w:r>
          </w:p>
        </w:tc>
        <w:tc>
          <w:tcPr>
            <w:tcW w:w="3686" w:type="dxa"/>
            <w:tcBorders>
              <w:top w:val="single" w:sz="4" w:space="0" w:color="auto"/>
              <w:left w:val="single" w:sz="4" w:space="0" w:color="auto"/>
              <w:bottom w:val="single" w:sz="4" w:space="0" w:color="auto"/>
              <w:right w:val="single" w:sz="4" w:space="0" w:color="auto"/>
            </w:tcBorders>
          </w:tcPr>
          <w:p w14:paraId="16BE6511"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2137FC7E"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72AF2129" w14:textId="77777777" w:rsidTr="00F65897">
        <w:tc>
          <w:tcPr>
            <w:tcW w:w="540" w:type="dxa"/>
            <w:tcBorders>
              <w:top w:val="single" w:sz="4" w:space="0" w:color="auto"/>
              <w:left w:val="single" w:sz="4" w:space="0" w:color="auto"/>
              <w:bottom w:val="single" w:sz="4" w:space="0" w:color="auto"/>
              <w:right w:val="single" w:sz="4" w:space="0" w:color="auto"/>
            </w:tcBorders>
          </w:tcPr>
          <w:p w14:paraId="167A25B9"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7</w:t>
            </w:r>
          </w:p>
        </w:tc>
        <w:tc>
          <w:tcPr>
            <w:tcW w:w="6514" w:type="dxa"/>
            <w:tcBorders>
              <w:top w:val="single" w:sz="4" w:space="0" w:color="auto"/>
              <w:left w:val="single" w:sz="4" w:space="0" w:color="auto"/>
              <w:bottom w:val="single" w:sz="4" w:space="0" w:color="auto"/>
              <w:right w:val="single" w:sz="4" w:space="0" w:color="auto"/>
            </w:tcBorders>
            <w:vAlign w:val="center"/>
          </w:tcPr>
          <w:p w14:paraId="6705E6F9"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37:08:000000:339-37/073/2022-71</w:t>
            </w:r>
            <w:r w:rsidRPr="00576C53">
              <w:rPr>
                <w:rFonts w:ascii="Times New Roman" w:eastAsia="TimesNewRomanPSMT" w:hAnsi="Times New Roman"/>
              </w:rPr>
              <w:t xml:space="preserve"> </w:t>
            </w:r>
            <w:r w:rsidRPr="00576C53">
              <w:rPr>
                <w:rStyle w:val="fontstyle01"/>
                <w:rFonts w:ascii="Times New Roman" w:hAnsi="Times New Roman"/>
              </w:rPr>
              <w:t xml:space="preserve">16.11.2022 </w:t>
            </w:r>
          </w:p>
        </w:tc>
        <w:tc>
          <w:tcPr>
            <w:tcW w:w="3686" w:type="dxa"/>
            <w:tcBorders>
              <w:top w:val="single" w:sz="4" w:space="0" w:color="auto"/>
              <w:left w:val="single" w:sz="4" w:space="0" w:color="auto"/>
              <w:bottom w:val="single" w:sz="4" w:space="0" w:color="auto"/>
              <w:right w:val="single" w:sz="4" w:space="0" w:color="auto"/>
            </w:tcBorders>
          </w:tcPr>
          <w:p w14:paraId="687AC435"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48C618B8"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3EE9769E" w14:textId="77777777" w:rsidTr="00F65897">
        <w:tc>
          <w:tcPr>
            <w:tcW w:w="540" w:type="dxa"/>
            <w:tcBorders>
              <w:top w:val="single" w:sz="4" w:space="0" w:color="auto"/>
              <w:left w:val="single" w:sz="4" w:space="0" w:color="auto"/>
              <w:bottom w:val="single" w:sz="4" w:space="0" w:color="auto"/>
              <w:right w:val="single" w:sz="4" w:space="0" w:color="auto"/>
            </w:tcBorders>
          </w:tcPr>
          <w:p w14:paraId="43980553"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8</w:t>
            </w:r>
          </w:p>
        </w:tc>
        <w:tc>
          <w:tcPr>
            <w:tcW w:w="6514" w:type="dxa"/>
            <w:tcBorders>
              <w:top w:val="single" w:sz="4" w:space="0" w:color="auto"/>
              <w:left w:val="single" w:sz="4" w:space="0" w:color="auto"/>
              <w:bottom w:val="single" w:sz="4" w:space="0" w:color="auto"/>
              <w:right w:val="single" w:sz="4" w:space="0" w:color="auto"/>
            </w:tcBorders>
            <w:vAlign w:val="center"/>
          </w:tcPr>
          <w:p w14:paraId="3A111C7E"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37:08:000000:339-37/073/2022-70</w:t>
            </w:r>
            <w:r w:rsidRPr="00576C53">
              <w:rPr>
                <w:rFonts w:ascii="Times New Roman" w:eastAsia="TimesNewRomanPSMT" w:hAnsi="Times New Roman"/>
              </w:rPr>
              <w:t xml:space="preserve"> </w:t>
            </w:r>
            <w:r w:rsidRPr="00576C53">
              <w:rPr>
                <w:rStyle w:val="fontstyle01"/>
                <w:rFonts w:ascii="Times New Roman" w:hAnsi="Times New Roman"/>
              </w:rPr>
              <w:t xml:space="preserve">16.11.2022 </w:t>
            </w:r>
          </w:p>
        </w:tc>
        <w:tc>
          <w:tcPr>
            <w:tcW w:w="3686" w:type="dxa"/>
            <w:tcBorders>
              <w:top w:val="single" w:sz="4" w:space="0" w:color="auto"/>
              <w:left w:val="single" w:sz="4" w:space="0" w:color="auto"/>
              <w:bottom w:val="single" w:sz="4" w:space="0" w:color="auto"/>
              <w:right w:val="single" w:sz="4" w:space="0" w:color="auto"/>
            </w:tcBorders>
          </w:tcPr>
          <w:p w14:paraId="3D7ED15C"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45328A1E"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6D23021F" w14:textId="77777777" w:rsidTr="00F65897">
        <w:tc>
          <w:tcPr>
            <w:tcW w:w="540" w:type="dxa"/>
            <w:tcBorders>
              <w:top w:val="single" w:sz="4" w:space="0" w:color="auto"/>
              <w:left w:val="single" w:sz="4" w:space="0" w:color="auto"/>
              <w:bottom w:val="single" w:sz="4" w:space="0" w:color="auto"/>
              <w:right w:val="single" w:sz="4" w:space="0" w:color="auto"/>
            </w:tcBorders>
          </w:tcPr>
          <w:p w14:paraId="1D785D73"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9</w:t>
            </w:r>
          </w:p>
        </w:tc>
        <w:tc>
          <w:tcPr>
            <w:tcW w:w="6514" w:type="dxa"/>
            <w:tcBorders>
              <w:top w:val="single" w:sz="4" w:space="0" w:color="auto"/>
              <w:left w:val="single" w:sz="4" w:space="0" w:color="auto"/>
              <w:bottom w:val="single" w:sz="4" w:space="0" w:color="auto"/>
              <w:right w:val="single" w:sz="4" w:space="0" w:color="auto"/>
            </w:tcBorders>
            <w:vAlign w:val="center"/>
          </w:tcPr>
          <w:p w14:paraId="2DA5B449"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37:08:000000:339-37/073/2022-69</w:t>
            </w:r>
            <w:r w:rsidRPr="00576C53">
              <w:rPr>
                <w:rFonts w:ascii="Times New Roman" w:eastAsia="TimesNewRomanPSMT" w:hAnsi="Times New Roman"/>
              </w:rPr>
              <w:t xml:space="preserve"> </w:t>
            </w:r>
            <w:r w:rsidRPr="00576C53">
              <w:rPr>
                <w:rStyle w:val="fontstyle01"/>
                <w:rFonts w:ascii="Times New Roman" w:hAnsi="Times New Roman"/>
              </w:rPr>
              <w:t>15.11.2022</w:t>
            </w:r>
          </w:p>
        </w:tc>
        <w:tc>
          <w:tcPr>
            <w:tcW w:w="3686" w:type="dxa"/>
            <w:tcBorders>
              <w:top w:val="single" w:sz="4" w:space="0" w:color="auto"/>
              <w:left w:val="single" w:sz="4" w:space="0" w:color="auto"/>
              <w:bottom w:val="single" w:sz="4" w:space="0" w:color="auto"/>
              <w:right w:val="single" w:sz="4" w:space="0" w:color="auto"/>
            </w:tcBorders>
          </w:tcPr>
          <w:p w14:paraId="49020E24"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6EE548B4"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514B7B7B" w14:textId="77777777" w:rsidTr="00F65897">
        <w:tc>
          <w:tcPr>
            <w:tcW w:w="540" w:type="dxa"/>
            <w:tcBorders>
              <w:top w:val="single" w:sz="4" w:space="0" w:color="auto"/>
              <w:left w:val="single" w:sz="4" w:space="0" w:color="auto"/>
              <w:bottom w:val="single" w:sz="4" w:space="0" w:color="auto"/>
              <w:right w:val="single" w:sz="4" w:space="0" w:color="auto"/>
            </w:tcBorders>
          </w:tcPr>
          <w:p w14:paraId="73154C48"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10</w:t>
            </w:r>
          </w:p>
        </w:tc>
        <w:tc>
          <w:tcPr>
            <w:tcW w:w="6514" w:type="dxa"/>
            <w:tcBorders>
              <w:top w:val="single" w:sz="4" w:space="0" w:color="auto"/>
              <w:left w:val="single" w:sz="4" w:space="0" w:color="auto"/>
              <w:bottom w:val="single" w:sz="4" w:space="0" w:color="auto"/>
              <w:right w:val="single" w:sz="4" w:space="0" w:color="auto"/>
            </w:tcBorders>
            <w:vAlign w:val="center"/>
          </w:tcPr>
          <w:p w14:paraId="131C4B16"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37:08:000000:339-37/073/2022-68</w:t>
            </w:r>
            <w:r w:rsidRPr="00576C53">
              <w:rPr>
                <w:rFonts w:ascii="Times New Roman" w:eastAsia="TimesNewRomanPSMT" w:hAnsi="Times New Roman"/>
              </w:rPr>
              <w:t xml:space="preserve"> </w:t>
            </w:r>
            <w:r w:rsidRPr="00576C53">
              <w:rPr>
                <w:rStyle w:val="fontstyle01"/>
                <w:rFonts w:ascii="Times New Roman" w:hAnsi="Times New Roman"/>
              </w:rPr>
              <w:t xml:space="preserve">27.10.2022 </w:t>
            </w:r>
          </w:p>
        </w:tc>
        <w:tc>
          <w:tcPr>
            <w:tcW w:w="3686" w:type="dxa"/>
            <w:tcBorders>
              <w:top w:val="single" w:sz="4" w:space="0" w:color="auto"/>
              <w:left w:val="single" w:sz="4" w:space="0" w:color="auto"/>
              <w:bottom w:val="single" w:sz="4" w:space="0" w:color="auto"/>
              <w:right w:val="single" w:sz="4" w:space="0" w:color="auto"/>
            </w:tcBorders>
          </w:tcPr>
          <w:p w14:paraId="3F79583E"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2D3B26C7"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4A3F728A" w14:textId="77777777" w:rsidTr="00F65897">
        <w:tc>
          <w:tcPr>
            <w:tcW w:w="540" w:type="dxa"/>
            <w:tcBorders>
              <w:top w:val="single" w:sz="4" w:space="0" w:color="auto"/>
              <w:left w:val="single" w:sz="4" w:space="0" w:color="auto"/>
              <w:bottom w:val="single" w:sz="4" w:space="0" w:color="auto"/>
              <w:right w:val="single" w:sz="4" w:space="0" w:color="auto"/>
            </w:tcBorders>
          </w:tcPr>
          <w:p w14:paraId="57CCF9B2"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11</w:t>
            </w:r>
          </w:p>
        </w:tc>
        <w:tc>
          <w:tcPr>
            <w:tcW w:w="6514" w:type="dxa"/>
            <w:tcBorders>
              <w:top w:val="single" w:sz="4" w:space="0" w:color="auto"/>
              <w:left w:val="single" w:sz="4" w:space="0" w:color="auto"/>
              <w:bottom w:val="single" w:sz="4" w:space="0" w:color="auto"/>
              <w:right w:val="single" w:sz="4" w:space="0" w:color="auto"/>
            </w:tcBorders>
            <w:vAlign w:val="center"/>
          </w:tcPr>
          <w:p w14:paraId="6D93FD99"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37:08:000000:339-37/073/2022-67</w:t>
            </w:r>
            <w:r w:rsidRPr="00576C53">
              <w:rPr>
                <w:rFonts w:ascii="Times New Roman" w:eastAsia="TimesNewRomanPSMT" w:hAnsi="Times New Roman"/>
              </w:rPr>
              <w:t xml:space="preserve"> </w:t>
            </w:r>
            <w:r w:rsidRPr="00576C53">
              <w:rPr>
                <w:rStyle w:val="fontstyle01"/>
                <w:rFonts w:ascii="Times New Roman" w:hAnsi="Times New Roman"/>
              </w:rPr>
              <w:t xml:space="preserve">26.10.2022 </w:t>
            </w:r>
          </w:p>
        </w:tc>
        <w:tc>
          <w:tcPr>
            <w:tcW w:w="3686" w:type="dxa"/>
            <w:tcBorders>
              <w:top w:val="single" w:sz="4" w:space="0" w:color="auto"/>
              <w:left w:val="single" w:sz="4" w:space="0" w:color="auto"/>
              <w:bottom w:val="single" w:sz="4" w:space="0" w:color="auto"/>
              <w:right w:val="single" w:sz="4" w:space="0" w:color="auto"/>
            </w:tcBorders>
          </w:tcPr>
          <w:p w14:paraId="6174D1EA"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59A5D73F"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637C6B33" w14:textId="77777777" w:rsidTr="00F65897">
        <w:tc>
          <w:tcPr>
            <w:tcW w:w="540" w:type="dxa"/>
            <w:tcBorders>
              <w:top w:val="single" w:sz="4" w:space="0" w:color="auto"/>
              <w:left w:val="single" w:sz="4" w:space="0" w:color="auto"/>
              <w:bottom w:val="single" w:sz="4" w:space="0" w:color="auto"/>
              <w:right w:val="single" w:sz="4" w:space="0" w:color="auto"/>
            </w:tcBorders>
          </w:tcPr>
          <w:p w14:paraId="7F19EC20"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lastRenderedPageBreak/>
              <w:t>12</w:t>
            </w:r>
          </w:p>
        </w:tc>
        <w:tc>
          <w:tcPr>
            <w:tcW w:w="6514" w:type="dxa"/>
            <w:tcBorders>
              <w:top w:val="single" w:sz="4" w:space="0" w:color="auto"/>
              <w:left w:val="single" w:sz="4" w:space="0" w:color="auto"/>
              <w:bottom w:val="single" w:sz="4" w:space="0" w:color="auto"/>
              <w:right w:val="single" w:sz="4" w:space="0" w:color="auto"/>
            </w:tcBorders>
            <w:vAlign w:val="center"/>
          </w:tcPr>
          <w:p w14:paraId="20847938"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37:08:000000:339-37/073/2022-66</w:t>
            </w:r>
            <w:r w:rsidRPr="00576C53">
              <w:rPr>
                <w:rFonts w:ascii="Times New Roman" w:eastAsia="TimesNewRomanPSMT" w:hAnsi="Times New Roman"/>
              </w:rPr>
              <w:t xml:space="preserve"> </w:t>
            </w:r>
            <w:r w:rsidRPr="00576C53">
              <w:rPr>
                <w:rStyle w:val="fontstyle01"/>
                <w:rFonts w:ascii="Times New Roman" w:hAnsi="Times New Roman"/>
              </w:rPr>
              <w:t xml:space="preserve">26.10.2022 </w:t>
            </w:r>
          </w:p>
        </w:tc>
        <w:tc>
          <w:tcPr>
            <w:tcW w:w="3686" w:type="dxa"/>
            <w:tcBorders>
              <w:top w:val="single" w:sz="4" w:space="0" w:color="auto"/>
              <w:left w:val="single" w:sz="4" w:space="0" w:color="auto"/>
              <w:bottom w:val="single" w:sz="4" w:space="0" w:color="auto"/>
              <w:right w:val="single" w:sz="4" w:space="0" w:color="auto"/>
            </w:tcBorders>
          </w:tcPr>
          <w:p w14:paraId="152B1AE9"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31B40DA6"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09F0062E" w14:textId="77777777" w:rsidTr="00F65897">
        <w:tc>
          <w:tcPr>
            <w:tcW w:w="540" w:type="dxa"/>
            <w:tcBorders>
              <w:top w:val="single" w:sz="4" w:space="0" w:color="auto"/>
              <w:left w:val="single" w:sz="4" w:space="0" w:color="auto"/>
              <w:bottom w:val="single" w:sz="4" w:space="0" w:color="auto"/>
              <w:right w:val="single" w:sz="4" w:space="0" w:color="auto"/>
            </w:tcBorders>
          </w:tcPr>
          <w:p w14:paraId="372971D3"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13</w:t>
            </w:r>
          </w:p>
        </w:tc>
        <w:tc>
          <w:tcPr>
            <w:tcW w:w="6514" w:type="dxa"/>
            <w:tcBorders>
              <w:top w:val="single" w:sz="4" w:space="0" w:color="auto"/>
              <w:left w:val="single" w:sz="4" w:space="0" w:color="auto"/>
              <w:bottom w:val="single" w:sz="4" w:space="0" w:color="auto"/>
              <w:right w:val="single" w:sz="4" w:space="0" w:color="auto"/>
            </w:tcBorders>
            <w:vAlign w:val="center"/>
          </w:tcPr>
          <w:p w14:paraId="4C006D84"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37:08:000000:339-37/073/2022-65</w:t>
            </w:r>
            <w:r w:rsidRPr="00576C53">
              <w:rPr>
                <w:rFonts w:ascii="Times New Roman" w:eastAsia="TimesNewRomanPSMT" w:hAnsi="Times New Roman"/>
              </w:rPr>
              <w:t xml:space="preserve"> </w:t>
            </w:r>
            <w:r w:rsidRPr="00576C53">
              <w:rPr>
                <w:rStyle w:val="fontstyle01"/>
                <w:rFonts w:ascii="Times New Roman" w:hAnsi="Times New Roman"/>
              </w:rPr>
              <w:t xml:space="preserve">26.10.2022 </w:t>
            </w:r>
          </w:p>
        </w:tc>
        <w:tc>
          <w:tcPr>
            <w:tcW w:w="3686" w:type="dxa"/>
            <w:tcBorders>
              <w:top w:val="single" w:sz="4" w:space="0" w:color="auto"/>
              <w:left w:val="single" w:sz="4" w:space="0" w:color="auto"/>
              <w:bottom w:val="single" w:sz="4" w:space="0" w:color="auto"/>
              <w:right w:val="single" w:sz="4" w:space="0" w:color="auto"/>
            </w:tcBorders>
          </w:tcPr>
          <w:p w14:paraId="47762DD4"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1BC905CB"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61AFC95C" w14:textId="77777777" w:rsidTr="00F65897">
        <w:tc>
          <w:tcPr>
            <w:tcW w:w="540" w:type="dxa"/>
            <w:tcBorders>
              <w:top w:val="single" w:sz="4" w:space="0" w:color="auto"/>
              <w:left w:val="single" w:sz="4" w:space="0" w:color="auto"/>
              <w:bottom w:val="single" w:sz="4" w:space="0" w:color="auto"/>
              <w:right w:val="single" w:sz="4" w:space="0" w:color="auto"/>
            </w:tcBorders>
          </w:tcPr>
          <w:p w14:paraId="5829C67C"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14</w:t>
            </w:r>
          </w:p>
        </w:tc>
        <w:tc>
          <w:tcPr>
            <w:tcW w:w="6514" w:type="dxa"/>
            <w:tcBorders>
              <w:top w:val="single" w:sz="4" w:space="0" w:color="auto"/>
              <w:left w:val="single" w:sz="4" w:space="0" w:color="auto"/>
              <w:bottom w:val="single" w:sz="4" w:space="0" w:color="auto"/>
              <w:right w:val="single" w:sz="4" w:space="0" w:color="auto"/>
            </w:tcBorders>
            <w:vAlign w:val="center"/>
          </w:tcPr>
          <w:p w14:paraId="55B07097"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37:08:000000:339-37/073/2022-64</w:t>
            </w:r>
            <w:r w:rsidRPr="00576C53">
              <w:rPr>
                <w:rFonts w:ascii="Times New Roman" w:eastAsia="TimesNewRomanPSMT" w:hAnsi="Times New Roman"/>
              </w:rPr>
              <w:t xml:space="preserve"> </w:t>
            </w:r>
            <w:r w:rsidRPr="00576C53">
              <w:rPr>
                <w:rStyle w:val="fontstyle01"/>
                <w:rFonts w:ascii="Times New Roman" w:hAnsi="Times New Roman"/>
              </w:rPr>
              <w:t xml:space="preserve">14.10.2022 </w:t>
            </w:r>
          </w:p>
        </w:tc>
        <w:tc>
          <w:tcPr>
            <w:tcW w:w="3686" w:type="dxa"/>
            <w:tcBorders>
              <w:top w:val="single" w:sz="4" w:space="0" w:color="auto"/>
              <w:left w:val="single" w:sz="4" w:space="0" w:color="auto"/>
              <w:bottom w:val="single" w:sz="4" w:space="0" w:color="auto"/>
              <w:right w:val="single" w:sz="4" w:space="0" w:color="auto"/>
            </w:tcBorders>
          </w:tcPr>
          <w:p w14:paraId="6CDC401F"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5894DB59"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6FAFCC16" w14:textId="77777777" w:rsidTr="00F65897">
        <w:tc>
          <w:tcPr>
            <w:tcW w:w="540" w:type="dxa"/>
            <w:tcBorders>
              <w:top w:val="single" w:sz="4" w:space="0" w:color="auto"/>
              <w:left w:val="single" w:sz="4" w:space="0" w:color="auto"/>
              <w:bottom w:val="single" w:sz="4" w:space="0" w:color="auto"/>
              <w:right w:val="single" w:sz="4" w:space="0" w:color="auto"/>
            </w:tcBorders>
          </w:tcPr>
          <w:p w14:paraId="2FCCBB12"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15</w:t>
            </w:r>
          </w:p>
        </w:tc>
        <w:tc>
          <w:tcPr>
            <w:tcW w:w="6514" w:type="dxa"/>
            <w:tcBorders>
              <w:top w:val="single" w:sz="4" w:space="0" w:color="auto"/>
              <w:left w:val="single" w:sz="4" w:space="0" w:color="auto"/>
              <w:bottom w:val="single" w:sz="4" w:space="0" w:color="auto"/>
              <w:right w:val="single" w:sz="4" w:space="0" w:color="auto"/>
            </w:tcBorders>
            <w:vAlign w:val="center"/>
          </w:tcPr>
          <w:p w14:paraId="5C31638D"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37:08:000000:339-37/073/2022-63</w:t>
            </w:r>
            <w:r w:rsidRPr="00576C53">
              <w:rPr>
                <w:rFonts w:ascii="Times New Roman" w:eastAsia="TimesNewRomanPSMT" w:hAnsi="Times New Roman"/>
              </w:rPr>
              <w:t xml:space="preserve"> </w:t>
            </w:r>
            <w:r w:rsidRPr="00576C53">
              <w:rPr>
                <w:rStyle w:val="fontstyle01"/>
                <w:rFonts w:ascii="Times New Roman" w:hAnsi="Times New Roman"/>
              </w:rPr>
              <w:t xml:space="preserve">14.10.2022 </w:t>
            </w:r>
          </w:p>
        </w:tc>
        <w:tc>
          <w:tcPr>
            <w:tcW w:w="3686" w:type="dxa"/>
            <w:tcBorders>
              <w:top w:val="single" w:sz="4" w:space="0" w:color="auto"/>
              <w:left w:val="single" w:sz="4" w:space="0" w:color="auto"/>
              <w:bottom w:val="single" w:sz="4" w:space="0" w:color="auto"/>
              <w:right w:val="single" w:sz="4" w:space="0" w:color="auto"/>
            </w:tcBorders>
          </w:tcPr>
          <w:p w14:paraId="6DC4F309"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37AC7FCE"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5895A408" w14:textId="77777777" w:rsidTr="00F65897">
        <w:tc>
          <w:tcPr>
            <w:tcW w:w="540" w:type="dxa"/>
            <w:tcBorders>
              <w:top w:val="single" w:sz="4" w:space="0" w:color="auto"/>
              <w:left w:val="single" w:sz="4" w:space="0" w:color="auto"/>
              <w:bottom w:val="single" w:sz="4" w:space="0" w:color="auto"/>
              <w:right w:val="single" w:sz="4" w:space="0" w:color="auto"/>
            </w:tcBorders>
          </w:tcPr>
          <w:p w14:paraId="4635686B"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16</w:t>
            </w:r>
          </w:p>
        </w:tc>
        <w:tc>
          <w:tcPr>
            <w:tcW w:w="6514" w:type="dxa"/>
            <w:tcBorders>
              <w:top w:val="single" w:sz="4" w:space="0" w:color="auto"/>
              <w:left w:val="single" w:sz="4" w:space="0" w:color="auto"/>
              <w:bottom w:val="single" w:sz="4" w:space="0" w:color="auto"/>
              <w:right w:val="single" w:sz="4" w:space="0" w:color="auto"/>
            </w:tcBorders>
            <w:vAlign w:val="center"/>
          </w:tcPr>
          <w:p w14:paraId="09F3B79A"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1/255</w:t>
            </w:r>
            <w:r w:rsidRPr="00576C53">
              <w:rPr>
                <w:rFonts w:ascii="Times New Roman" w:eastAsia="TimesNewRomanPSMT" w:hAnsi="Times New Roman"/>
              </w:rPr>
              <w:br/>
            </w:r>
            <w:r w:rsidRPr="00576C53">
              <w:rPr>
                <w:rStyle w:val="fontstyle01"/>
                <w:rFonts w:ascii="Times New Roman" w:hAnsi="Times New Roman"/>
              </w:rPr>
              <w:t>37:08:000000:339-37/073/2022-62</w:t>
            </w:r>
            <w:r w:rsidRPr="00576C53">
              <w:rPr>
                <w:rFonts w:ascii="Times New Roman" w:eastAsia="TimesNewRomanPSMT" w:hAnsi="Times New Roman"/>
              </w:rPr>
              <w:t xml:space="preserve"> </w:t>
            </w:r>
            <w:r w:rsidRPr="00576C53">
              <w:rPr>
                <w:rStyle w:val="fontstyle01"/>
                <w:rFonts w:ascii="Times New Roman" w:hAnsi="Times New Roman"/>
              </w:rPr>
              <w:t xml:space="preserve">13.10.2022 </w:t>
            </w:r>
          </w:p>
        </w:tc>
        <w:tc>
          <w:tcPr>
            <w:tcW w:w="3686" w:type="dxa"/>
            <w:tcBorders>
              <w:top w:val="single" w:sz="4" w:space="0" w:color="auto"/>
              <w:left w:val="single" w:sz="4" w:space="0" w:color="auto"/>
              <w:bottom w:val="single" w:sz="4" w:space="0" w:color="auto"/>
              <w:right w:val="single" w:sz="4" w:space="0" w:color="auto"/>
            </w:tcBorders>
          </w:tcPr>
          <w:p w14:paraId="65D7438B"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0E4718F8"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r w:rsidR="00576C53" w:rsidRPr="00576C53" w14:paraId="668FE9E4" w14:textId="77777777" w:rsidTr="00F65897">
        <w:tc>
          <w:tcPr>
            <w:tcW w:w="540" w:type="dxa"/>
            <w:tcBorders>
              <w:top w:val="single" w:sz="4" w:space="0" w:color="auto"/>
              <w:left w:val="single" w:sz="4" w:space="0" w:color="auto"/>
              <w:bottom w:val="single" w:sz="4" w:space="0" w:color="auto"/>
              <w:right w:val="single" w:sz="4" w:space="0" w:color="auto"/>
            </w:tcBorders>
          </w:tcPr>
          <w:p w14:paraId="7FC29ABF"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17</w:t>
            </w:r>
          </w:p>
        </w:tc>
        <w:tc>
          <w:tcPr>
            <w:tcW w:w="6514" w:type="dxa"/>
            <w:tcBorders>
              <w:top w:val="single" w:sz="4" w:space="0" w:color="auto"/>
              <w:left w:val="single" w:sz="4" w:space="0" w:color="auto"/>
              <w:bottom w:val="single" w:sz="4" w:space="0" w:color="auto"/>
              <w:right w:val="single" w:sz="4" w:space="0" w:color="auto"/>
            </w:tcBorders>
            <w:vAlign w:val="center"/>
          </w:tcPr>
          <w:p w14:paraId="67B79B67"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59,4 га</w:t>
            </w:r>
            <w:r w:rsidRPr="00576C53">
              <w:rPr>
                <w:rFonts w:ascii="Times New Roman" w:eastAsia="TimesNewRomanPSMT" w:hAnsi="Times New Roman"/>
              </w:rPr>
              <w:br/>
            </w:r>
            <w:r w:rsidRPr="00576C53">
              <w:rPr>
                <w:rStyle w:val="fontstyle01"/>
                <w:rFonts w:ascii="Times New Roman" w:hAnsi="Times New Roman"/>
              </w:rPr>
              <w:t>37:08:000000:339-37/001/2017-44</w:t>
            </w:r>
            <w:r w:rsidRPr="00576C53">
              <w:rPr>
                <w:rFonts w:ascii="Times New Roman" w:eastAsia="TimesNewRomanPSMT" w:hAnsi="Times New Roman"/>
              </w:rPr>
              <w:t xml:space="preserve"> </w:t>
            </w:r>
            <w:r w:rsidRPr="00576C53">
              <w:rPr>
                <w:rStyle w:val="fontstyle01"/>
                <w:rFonts w:ascii="Times New Roman" w:hAnsi="Times New Roman"/>
              </w:rPr>
              <w:t xml:space="preserve">18.12.2017 </w:t>
            </w:r>
          </w:p>
        </w:tc>
        <w:tc>
          <w:tcPr>
            <w:tcW w:w="3686" w:type="dxa"/>
            <w:tcBorders>
              <w:top w:val="single" w:sz="4" w:space="0" w:color="auto"/>
              <w:left w:val="single" w:sz="4" w:space="0" w:color="auto"/>
              <w:bottom w:val="single" w:sz="4" w:space="0" w:color="auto"/>
              <w:right w:val="single" w:sz="4" w:space="0" w:color="auto"/>
            </w:tcBorders>
          </w:tcPr>
          <w:p w14:paraId="09D1AEBD" w14:textId="77777777" w:rsidR="00576C53" w:rsidRPr="00576C53" w:rsidRDefault="00576C53" w:rsidP="00F65897">
            <w:pPr>
              <w:jc w:val="center"/>
              <w:rPr>
                <w:rFonts w:ascii="Times New Roman" w:hAnsi="Times New Roman"/>
              </w:rPr>
            </w:pPr>
            <w:r w:rsidRPr="00576C53">
              <w:rPr>
                <w:rFonts w:ascii="Times New Roman" w:hAnsi="Times New Roman"/>
              </w:rPr>
              <w:t>59,4</w:t>
            </w:r>
          </w:p>
        </w:tc>
        <w:tc>
          <w:tcPr>
            <w:tcW w:w="3260" w:type="dxa"/>
            <w:tcBorders>
              <w:top w:val="single" w:sz="4" w:space="0" w:color="auto"/>
              <w:left w:val="single" w:sz="4" w:space="0" w:color="auto"/>
              <w:bottom w:val="single" w:sz="4" w:space="0" w:color="auto"/>
              <w:right w:val="single" w:sz="4" w:space="0" w:color="auto"/>
            </w:tcBorders>
          </w:tcPr>
          <w:p w14:paraId="4C2946DA" w14:textId="77777777" w:rsidR="00576C53" w:rsidRPr="00576C53" w:rsidRDefault="00576C53" w:rsidP="00F65897">
            <w:pPr>
              <w:jc w:val="center"/>
              <w:rPr>
                <w:rFonts w:ascii="Times New Roman" w:hAnsi="Times New Roman"/>
              </w:rPr>
            </w:pPr>
            <w:r w:rsidRPr="00576C53">
              <w:rPr>
                <w:rFonts w:ascii="Times New Roman" w:hAnsi="Times New Roman"/>
              </w:rPr>
              <w:t>59/1620</w:t>
            </w:r>
          </w:p>
        </w:tc>
      </w:tr>
      <w:tr w:rsidR="00576C53" w:rsidRPr="00576C53" w14:paraId="7F7CADD3" w14:textId="77777777" w:rsidTr="00F65897">
        <w:tc>
          <w:tcPr>
            <w:tcW w:w="540" w:type="dxa"/>
            <w:tcBorders>
              <w:top w:val="single" w:sz="4" w:space="0" w:color="auto"/>
              <w:left w:val="single" w:sz="4" w:space="0" w:color="auto"/>
              <w:bottom w:val="single" w:sz="4" w:space="0" w:color="auto"/>
              <w:right w:val="single" w:sz="4" w:space="0" w:color="auto"/>
            </w:tcBorders>
          </w:tcPr>
          <w:p w14:paraId="3A0CC1B8"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18</w:t>
            </w:r>
          </w:p>
        </w:tc>
        <w:tc>
          <w:tcPr>
            <w:tcW w:w="6514" w:type="dxa"/>
            <w:tcBorders>
              <w:top w:val="single" w:sz="4" w:space="0" w:color="auto"/>
              <w:left w:val="single" w:sz="4" w:space="0" w:color="auto"/>
              <w:bottom w:val="single" w:sz="4" w:space="0" w:color="auto"/>
              <w:right w:val="single" w:sz="4" w:space="0" w:color="auto"/>
            </w:tcBorders>
            <w:vAlign w:val="center"/>
          </w:tcPr>
          <w:p w14:paraId="16708D48"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3,3 га</w:t>
            </w:r>
            <w:r w:rsidRPr="00576C53">
              <w:rPr>
                <w:rFonts w:ascii="Times New Roman" w:eastAsia="TimesNewRomanPSMT" w:hAnsi="Times New Roman"/>
              </w:rPr>
              <w:br/>
            </w:r>
            <w:r w:rsidRPr="00576C53">
              <w:rPr>
                <w:rStyle w:val="fontstyle01"/>
                <w:rFonts w:ascii="Times New Roman" w:hAnsi="Times New Roman"/>
              </w:rPr>
              <w:t>37:08:000000:339-37/001/2017-34</w:t>
            </w:r>
            <w:r w:rsidRPr="00576C53">
              <w:rPr>
                <w:rFonts w:ascii="Times New Roman" w:eastAsia="TimesNewRomanPSMT" w:hAnsi="Times New Roman"/>
              </w:rPr>
              <w:t xml:space="preserve"> </w:t>
            </w:r>
            <w:r w:rsidRPr="00576C53">
              <w:rPr>
                <w:rStyle w:val="fontstyle01"/>
                <w:rFonts w:ascii="Times New Roman" w:hAnsi="Times New Roman"/>
              </w:rPr>
              <w:t xml:space="preserve">19.07.2017 </w:t>
            </w:r>
          </w:p>
        </w:tc>
        <w:tc>
          <w:tcPr>
            <w:tcW w:w="3686" w:type="dxa"/>
            <w:tcBorders>
              <w:top w:val="single" w:sz="4" w:space="0" w:color="auto"/>
              <w:left w:val="single" w:sz="4" w:space="0" w:color="auto"/>
              <w:bottom w:val="single" w:sz="4" w:space="0" w:color="auto"/>
              <w:right w:val="single" w:sz="4" w:space="0" w:color="auto"/>
            </w:tcBorders>
          </w:tcPr>
          <w:p w14:paraId="76E8CA09" w14:textId="77777777" w:rsidR="00576C53" w:rsidRPr="00576C53" w:rsidRDefault="00576C53" w:rsidP="00F65897">
            <w:pPr>
              <w:jc w:val="center"/>
              <w:rPr>
                <w:rFonts w:ascii="Times New Roman" w:hAnsi="Times New Roman"/>
              </w:rPr>
            </w:pPr>
            <w:r w:rsidRPr="00576C53">
              <w:rPr>
                <w:rFonts w:ascii="Times New Roman" w:hAnsi="Times New Roman"/>
              </w:rPr>
              <w:t>3,3</w:t>
            </w:r>
          </w:p>
        </w:tc>
        <w:tc>
          <w:tcPr>
            <w:tcW w:w="3260" w:type="dxa"/>
            <w:tcBorders>
              <w:top w:val="single" w:sz="4" w:space="0" w:color="auto"/>
              <w:left w:val="single" w:sz="4" w:space="0" w:color="auto"/>
              <w:bottom w:val="single" w:sz="4" w:space="0" w:color="auto"/>
              <w:right w:val="single" w:sz="4" w:space="0" w:color="auto"/>
            </w:tcBorders>
          </w:tcPr>
          <w:p w14:paraId="5B9BB507" w14:textId="77777777" w:rsidR="00576C53" w:rsidRPr="00576C53" w:rsidRDefault="00576C53" w:rsidP="00F65897">
            <w:pPr>
              <w:jc w:val="center"/>
              <w:rPr>
                <w:rFonts w:ascii="Times New Roman" w:hAnsi="Times New Roman"/>
              </w:rPr>
            </w:pPr>
            <w:r w:rsidRPr="00576C53">
              <w:rPr>
                <w:rFonts w:ascii="Times New Roman" w:hAnsi="Times New Roman"/>
              </w:rPr>
              <w:t>3/1620</w:t>
            </w:r>
          </w:p>
        </w:tc>
      </w:tr>
      <w:tr w:rsidR="00576C53" w:rsidRPr="00576C53" w14:paraId="55EBC693" w14:textId="77777777" w:rsidTr="00F65897">
        <w:tc>
          <w:tcPr>
            <w:tcW w:w="540" w:type="dxa"/>
            <w:tcBorders>
              <w:top w:val="single" w:sz="4" w:space="0" w:color="auto"/>
              <w:left w:val="single" w:sz="4" w:space="0" w:color="auto"/>
              <w:bottom w:val="single" w:sz="4" w:space="0" w:color="auto"/>
              <w:right w:val="single" w:sz="4" w:space="0" w:color="auto"/>
            </w:tcBorders>
          </w:tcPr>
          <w:p w14:paraId="6D256126"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19</w:t>
            </w:r>
          </w:p>
        </w:tc>
        <w:tc>
          <w:tcPr>
            <w:tcW w:w="6514" w:type="dxa"/>
            <w:tcBorders>
              <w:top w:val="single" w:sz="4" w:space="0" w:color="auto"/>
              <w:left w:val="single" w:sz="4" w:space="0" w:color="auto"/>
              <w:bottom w:val="single" w:sz="4" w:space="0" w:color="auto"/>
              <w:right w:val="single" w:sz="4" w:space="0" w:color="auto"/>
            </w:tcBorders>
            <w:vAlign w:val="center"/>
          </w:tcPr>
          <w:p w14:paraId="4E0CE56A"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4,95га</w:t>
            </w:r>
            <w:r w:rsidRPr="00576C53">
              <w:rPr>
                <w:rFonts w:ascii="Times New Roman" w:eastAsia="TimesNewRomanPSMT" w:hAnsi="Times New Roman"/>
              </w:rPr>
              <w:br/>
            </w:r>
            <w:r w:rsidRPr="00576C53">
              <w:rPr>
                <w:rStyle w:val="fontstyle01"/>
                <w:rFonts w:ascii="Times New Roman" w:hAnsi="Times New Roman"/>
              </w:rPr>
              <w:t>37-37-04/226/2012-063</w:t>
            </w:r>
            <w:r w:rsidRPr="00576C53">
              <w:rPr>
                <w:rFonts w:ascii="Times New Roman" w:eastAsia="TimesNewRomanPSMT" w:hAnsi="Times New Roman"/>
              </w:rPr>
              <w:t xml:space="preserve"> </w:t>
            </w:r>
            <w:r w:rsidRPr="00576C53">
              <w:rPr>
                <w:rStyle w:val="fontstyle01"/>
                <w:rFonts w:ascii="Times New Roman" w:hAnsi="Times New Roman"/>
              </w:rPr>
              <w:t xml:space="preserve">05.09.2012 </w:t>
            </w:r>
          </w:p>
        </w:tc>
        <w:tc>
          <w:tcPr>
            <w:tcW w:w="3686" w:type="dxa"/>
            <w:tcBorders>
              <w:top w:val="single" w:sz="4" w:space="0" w:color="auto"/>
              <w:left w:val="single" w:sz="4" w:space="0" w:color="auto"/>
              <w:bottom w:val="single" w:sz="4" w:space="0" w:color="auto"/>
              <w:right w:val="single" w:sz="4" w:space="0" w:color="auto"/>
            </w:tcBorders>
          </w:tcPr>
          <w:p w14:paraId="5FCA0207" w14:textId="77777777" w:rsidR="00576C53" w:rsidRPr="00576C53" w:rsidRDefault="00576C53" w:rsidP="00F65897">
            <w:pPr>
              <w:jc w:val="center"/>
              <w:rPr>
                <w:rFonts w:ascii="Times New Roman" w:hAnsi="Times New Roman"/>
              </w:rPr>
            </w:pPr>
            <w:r w:rsidRPr="00576C53">
              <w:rPr>
                <w:rFonts w:ascii="Times New Roman" w:hAnsi="Times New Roman"/>
              </w:rPr>
              <w:t>4,95</w:t>
            </w:r>
          </w:p>
        </w:tc>
        <w:tc>
          <w:tcPr>
            <w:tcW w:w="3260" w:type="dxa"/>
            <w:tcBorders>
              <w:top w:val="single" w:sz="4" w:space="0" w:color="auto"/>
              <w:left w:val="single" w:sz="4" w:space="0" w:color="auto"/>
              <w:bottom w:val="single" w:sz="4" w:space="0" w:color="auto"/>
              <w:right w:val="single" w:sz="4" w:space="0" w:color="auto"/>
            </w:tcBorders>
          </w:tcPr>
          <w:p w14:paraId="63BC9D4F" w14:textId="77777777" w:rsidR="00576C53" w:rsidRPr="00576C53" w:rsidRDefault="00576C53" w:rsidP="00F65897">
            <w:pPr>
              <w:jc w:val="center"/>
              <w:rPr>
                <w:rFonts w:ascii="Times New Roman" w:hAnsi="Times New Roman"/>
              </w:rPr>
            </w:pPr>
            <w:r w:rsidRPr="00576C53">
              <w:rPr>
                <w:rFonts w:ascii="Times New Roman" w:hAnsi="Times New Roman"/>
              </w:rPr>
              <w:t>5/1620</w:t>
            </w:r>
          </w:p>
        </w:tc>
      </w:tr>
      <w:tr w:rsidR="00576C53" w:rsidRPr="00576C53" w14:paraId="60258B7B" w14:textId="77777777" w:rsidTr="00F65897">
        <w:tc>
          <w:tcPr>
            <w:tcW w:w="540" w:type="dxa"/>
            <w:tcBorders>
              <w:top w:val="single" w:sz="4" w:space="0" w:color="auto"/>
              <w:left w:val="single" w:sz="4" w:space="0" w:color="auto"/>
              <w:bottom w:val="single" w:sz="4" w:space="0" w:color="auto"/>
              <w:right w:val="single" w:sz="4" w:space="0" w:color="auto"/>
            </w:tcBorders>
          </w:tcPr>
          <w:p w14:paraId="512DDE4D"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20</w:t>
            </w:r>
          </w:p>
        </w:tc>
        <w:tc>
          <w:tcPr>
            <w:tcW w:w="6514" w:type="dxa"/>
            <w:tcBorders>
              <w:top w:val="single" w:sz="4" w:space="0" w:color="auto"/>
              <w:left w:val="single" w:sz="4" w:space="0" w:color="auto"/>
              <w:bottom w:val="single" w:sz="4" w:space="0" w:color="auto"/>
              <w:right w:val="single" w:sz="4" w:space="0" w:color="auto"/>
            </w:tcBorders>
            <w:vAlign w:val="center"/>
          </w:tcPr>
          <w:p w14:paraId="67B61533"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4,95га</w:t>
            </w:r>
            <w:r w:rsidRPr="00576C53">
              <w:rPr>
                <w:rFonts w:ascii="Times New Roman" w:eastAsia="TimesNewRomanPSMT" w:hAnsi="Times New Roman"/>
              </w:rPr>
              <w:br/>
            </w:r>
            <w:r w:rsidRPr="00576C53">
              <w:rPr>
                <w:rStyle w:val="fontstyle01"/>
                <w:rFonts w:ascii="Times New Roman" w:hAnsi="Times New Roman"/>
              </w:rPr>
              <w:t>37-37-04/226/2012-062</w:t>
            </w:r>
            <w:r w:rsidRPr="00576C53">
              <w:rPr>
                <w:rFonts w:ascii="Times New Roman" w:eastAsia="TimesNewRomanPSMT" w:hAnsi="Times New Roman"/>
              </w:rPr>
              <w:t xml:space="preserve"> </w:t>
            </w:r>
            <w:r w:rsidRPr="00576C53">
              <w:rPr>
                <w:rStyle w:val="fontstyle01"/>
                <w:rFonts w:ascii="Times New Roman" w:hAnsi="Times New Roman"/>
              </w:rPr>
              <w:t xml:space="preserve">05.09.2012 </w:t>
            </w:r>
          </w:p>
        </w:tc>
        <w:tc>
          <w:tcPr>
            <w:tcW w:w="3686" w:type="dxa"/>
            <w:tcBorders>
              <w:top w:val="single" w:sz="4" w:space="0" w:color="auto"/>
              <w:left w:val="single" w:sz="4" w:space="0" w:color="auto"/>
              <w:bottom w:val="single" w:sz="4" w:space="0" w:color="auto"/>
              <w:right w:val="single" w:sz="4" w:space="0" w:color="auto"/>
            </w:tcBorders>
          </w:tcPr>
          <w:p w14:paraId="4F582E94" w14:textId="77777777" w:rsidR="00576C53" w:rsidRPr="00576C53" w:rsidRDefault="00576C53" w:rsidP="00F65897">
            <w:pPr>
              <w:jc w:val="center"/>
              <w:rPr>
                <w:rFonts w:ascii="Times New Roman" w:hAnsi="Times New Roman"/>
              </w:rPr>
            </w:pPr>
            <w:r w:rsidRPr="00576C53">
              <w:rPr>
                <w:rFonts w:ascii="Times New Roman" w:hAnsi="Times New Roman"/>
              </w:rPr>
              <w:t>4,95</w:t>
            </w:r>
          </w:p>
        </w:tc>
        <w:tc>
          <w:tcPr>
            <w:tcW w:w="3260" w:type="dxa"/>
            <w:tcBorders>
              <w:top w:val="single" w:sz="4" w:space="0" w:color="auto"/>
              <w:left w:val="single" w:sz="4" w:space="0" w:color="auto"/>
              <w:bottom w:val="single" w:sz="4" w:space="0" w:color="auto"/>
              <w:right w:val="single" w:sz="4" w:space="0" w:color="auto"/>
            </w:tcBorders>
          </w:tcPr>
          <w:p w14:paraId="04FFB092" w14:textId="77777777" w:rsidR="00576C53" w:rsidRPr="00576C53" w:rsidRDefault="00576C53" w:rsidP="00F65897">
            <w:pPr>
              <w:jc w:val="center"/>
              <w:rPr>
                <w:rFonts w:ascii="Times New Roman" w:hAnsi="Times New Roman"/>
              </w:rPr>
            </w:pPr>
            <w:r w:rsidRPr="00576C53">
              <w:rPr>
                <w:rFonts w:ascii="Times New Roman" w:hAnsi="Times New Roman"/>
              </w:rPr>
              <w:t>5/1620</w:t>
            </w:r>
          </w:p>
        </w:tc>
      </w:tr>
      <w:tr w:rsidR="00576C53" w:rsidRPr="00576C53" w14:paraId="5046E182" w14:textId="77777777" w:rsidTr="00F65897">
        <w:tc>
          <w:tcPr>
            <w:tcW w:w="540" w:type="dxa"/>
            <w:tcBorders>
              <w:top w:val="single" w:sz="4" w:space="0" w:color="auto"/>
              <w:left w:val="single" w:sz="4" w:space="0" w:color="auto"/>
              <w:bottom w:val="single" w:sz="4" w:space="0" w:color="auto"/>
              <w:right w:val="single" w:sz="4" w:space="0" w:color="auto"/>
            </w:tcBorders>
          </w:tcPr>
          <w:p w14:paraId="1B64E19A"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21</w:t>
            </w:r>
          </w:p>
        </w:tc>
        <w:tc>
          <w:tcPr>
            <w:tcW w:w="6514" w:type="dxa"/>
            <w:tcBorders>
              <w:top w:val="single" w:sz="4" w:space="0" w:color="auto"/>
              <w:left w:val="single" w:sz="4" w:space="0" w:color="auto"/>
              <w:bottom w:val="single" w:sz="4" w:space="0" w:color="auto"/>
              <w:right w:val="single" w:sz="4" w:space="0" w:color="auto"/>
            </w:tcBorders>
            <w:vAlign w:val="center"/>
          </w:tcPr>
          <w:p w14:paraId="082F845A"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4,95га</w:t>
            </w:r>
            <w:r w:rsidRPr="00576C53">
              <w:rPr>
                <w:rFonts w:ascii="Times New Roman" w:eastAsia="TimesNewRomanPSMT" w:hAnsi="Times New Roman"/>
              </w:rPr>
              <w:br/>
            </w:r>
            <w:r w:rsidRPr="00576C53">
              <w:rPr>
                <w:rStyle w:val="fontstyle01"/>
                <w:rFonts w:ascii="Times New Roman" w:hAnsi="Times New Roman"/>
              </w:rPr>
              <w:t>37-37-04/013/2012-604</w:t>
            </w:r>
            <w:r w:rsidRPr="00576C53">
              <w:rPr>
                <w:rFonts w:ascii="Times New Roman" w:eastAsia="TimesNewRomanPSMT" w:hAnsi="Times New Roman"/>
              </w:rPr>
              <w:t xml:space="preserve"> </w:t>
            </w:r>
            <w:r w:rsidRPr="00576C53">
              <w:rPr>
                <w:rStyle w:val="fontstyle01"/>
                <w:rFonts w:ascii="Times New Roman" w:hAnsi="Times New Roman"/>
              </w:rPr>
              <w:t xml:space="preserve">16.07.2012 </w:t>
            </w:r>
          </w:p>
        </w:tc>
        <w:tc>
          <w:tcPr>
            <w:tcW w:w="3686" w:type="dxa"/>
            <w:tcBorders>
              <w:top w:val="single" w:sz="4" w:space="0" w:color="auto"/>
              <w:left w:val="single" w:sz="4" w:space="0" w:color="auto"/>
              <w:bottom w:val="single" w:sz="4" w:space="0" w:color="auto"/>
              <w:right w:val="single" w:sz="4" w:space="0" w:color="auto"/>
            </w:tcBorders>
          </w:tcPr>
          <w:p w14:paraId="21F5150A" w14:textId="77777777" w:rsidR="00576C53" w:rsidRPr="00576C53" w:rsidRDefault="00576C53" w:rsidP="00F65897">
            <w:pPr>
              <w:jc w:val="center"/>
              <w:rPr>
                <w:rFonts w:ascii="Times New Roman" w:hAnsi="Times New Roman"/>
              </w:rPr>
            </w:pPr>
            <w:r w:rsidRPr="00576C53">
              <w:rPr>
                <w:rFonts w:ascii="Times New Roman" w:hAnsi="Times New Roman"/>
              </w:rPr>
              <w:t>4,95</w:t>
            </w:r>
          </w:p>
        </w:tc>
        <w:tc>
          <w:tcPr>
            <w:tcW w:w="3260" w:type="dxa"/>
            <w:tcBorders>
              <w:top w:val="single" w:sz="4" w:space="0" w:color="auto"/>
              <w:left w:val="single" w:sz="4" w:space="0" w:color="auto"/>
              <w:bottom w:val="single" w:sz="4" w:space="0" w:color="auto"/>
              <w:right w:val="single" w:sz="4" w:space="0" w:color="auto"/>
            </w:tcBorders>
          </w:tcPr>
          <w:p w14:paraId="5234D7C7" w14:textId="77777777" w:rsidR="00576C53" w:rsidRPr="00576C53" w:rsidRDefault="00576C53" w:rsidP="00F65897">
            <w:pPr>
              <w:jc w:val="center"/>
              <w:rPr>
                <w:rFonts w:ascii="Times New Roman" w:hAnsi="Times New Roman"/>
              </w:rPr>
            </w:pPr>
            <w:r w:rsidRPr="00576C53">
              <w:rPr>
                <w:rFonts w:ascii="Times New Roman" w:hAnsi="Times New Roman"/>
              </w:rPr>
              <w:t>5/1620</w:t>
            </w:r>
          </w:p>
        </w:tc>
      </w:tr>
      <w:tr w:rsidR="00576C53" w:rsidRPr="00576C53" w14:paraId="30D746A0" w14:textId="77777777" w:rsidTr="00F65897">
        <w:tc>
          <w:tcPr>
            <w:tcW w:w="540" w:type="dxa"/>
            <w:tcBorders>
              <w:top w:val="single" w:sz="4" w:space="0" w:color="auto"/>
              <w:left w:val="single" w:sz="4" w:space="0" w:color="auto"/>
              <w:bottom w:val="single" w:sz="4" w:space="0" w:color="auto"/>
              <w:right w:val="single" w:sz="4" w:space="0" w:color="auto"/>
            </w:tcBorders>
          </w:tcPr>
          <w:p w14:paraId="4A460780"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22</w:t>
            </w:r>
          </w:p>
        </w:tc>
        <w:tc>
          <w:tcPr>
            <w:tcW w:w="6514" w:type="dxa"/>
            <w:tcBorders>
              <w:top w:val="single" w:sz="4" w:space="0" w:color="auto"/>
              <w:left w:val="single" w:sz="4" w:space="0" w:color="auto"/>
              <w:bottom w:val="single" w:sz="4" w:space="0" w:color="auto"/>
              <w:right w:val="single" w:sz="4" w:space="0" w:color="auto"/>
            </w:tcBorders>
            <w:vAlign w:val="center"/>
          </w:tcPr>
          <w:p w14:paraId="7B9A9A14"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2,475га</w:t>
            </w:r>
            <w:r w:rsidRPr="00576C53">
              <w:rPr>
                <w:rFonts w:ascii="Times New Roman" w:eastAsia="TimesNewRomanPSMT" w:hAnsi="Times New Roman"/>
              </w:rPr>
              <w:br/>
            </w:r>
            <w:r w:rsidRPr="00576C53">
              <w:rPr>
                <w:rStyle w:val="fontstyle01"/>
                <w:rFonts w:ascii="Times New Roman" w:hAnsi="Times New Roman"/>
              </w:rPr>
              <w:t>37-37-04/013/2012-397</w:t>
            </w:r>
            <w:r w:rsidRPr="00576C53">
              <w:rPr>
                <w:rFonts w:ascii="Times New Roman" w:eastAsia="TimesNewRomanPSMT" w:hAnsi="Times New Roman"/>
              </w:rPr>
              <w:t xml:space="preserve"> </w:t>
            </w:r>
            <w:r w:rsidRPr="00576C53">
              <w:rPr>
                <w:rStyle w:val="fontstyle01"/>
                <w:rFonts w:ascii="Times New Roman" w:hAnsi="Times New Roman"/>
              </w:rPr>
              <w:t xml:space="preserve">19.06.2012 </w:t>
            </w:r>
          </w:p>
        </w:tc>
        <w:tc>
          <w:tcPr>
            <w:tcW w:w="3686" w:type="dxa"/>
            <w:tcBorders>
              <w:top w:val="single" w:sz="4" w:space="0" w:color="auto"/>
              <w:left w:val="single" w:sz="4" w:space="0" w:color="auto"/>
              <w:bottom w:val="single" w:sz="4" w:space="0" w:color="auto"/>
              <w:right w:val="single" w:sz="4" w:space="0" w:color="auto"/>
            </w:tcBorders>
          </w:tcPr>
          <w:p w14:paraId="7515F6A3" w14:textId="77777777" w:rsidR="00576C53" w:rsidRPr="00576C53" w:rsidRDefault="00576C53" w:rsidP="00F65897">
            <w:pPr>
              <w:jc w:val="center"/>
              <w:rPr>
                <w:rFonts w:ascii="Times New Roman" w:hAnsi="Times New Roman"/>
              </w:rPr>
            </w:pPr>
            <w:r w:rsidRPr="00576C53">
              <w:rPr>
                <w:rFonts w:ascii="Times New Roman" w:hAnsi="Times New Roman"/>
              </w:rPr>
              <w:t>2,475</w:t>
            </w:r>
          </w:p>
        </w:tc>
        <w:tc>
          <w:tcPr>
            <w:tcW w:w="3260" w:type="dxa"/>
            <w:tcBorders>
              <w:top w:val="single" w:sz="4" w:space="0" w:color="auto"/>
              <w:left w:val="single" w:sz="4" w:space="0" w:color="auto"/>
              <w:bottom w:val="single" w:sz="4" w:space="0" w:color="auto"/>
              <w:right w:val="single" w:sz="4" w:space="0" w:color="auto"/>
            </w:tcBorders>
          </w:tcPr>
          <w:p w14:paraId="66A3B157" w14:textId="77777777" w:rsidR="00576C53" w:rsidRPr="00576C53" w:rsidRDefault="00576C53" w:rsidP="00F65897">
            <w:pPr>
              <w:jc w:val="center"/>
              <w:rPr>
                <w:rFonts w:ascii="Times New Roman" w:hAnsi="Times New Roman"/>
              </w:rPr>
            </w:pPr>
            <w:r w:rsidRPr="00576C53">
              <w:rPr>
                <w:rFonts w:ascii="Times New Roman" w:hAnsi="Times New Roman"/>
              </w:rPr>
              <w:t>2/1620</w:t>
            </w:r>
          </w:p>
        </w:tc>
      </w:tr>
      <w:tr w:rsidR="00576C53" w:rsidRPr="00576C53" w14:paraId="31E0E2ED" w14:textId="77777777" w:rsidTr="00F65897">
        <w:tc>
          <w:tcPr>
            <w:tcW w:w="540" w:type="dxa"/>
            <w:tcBorders>
              <w:top w:val="single" w:sz="4" w:space="0" w:color="auto"/>
              <w:left w:val="single" w:sz="4" w:space="0" w:color="auto"/>
              <w:bottom w:val="single" w:sz="4" w:space="0" w:color="auto"/>
              <w:right w:val="single" w:sz="4" w:space="0" w:color="auto"/>
            </w:tcBorders>
          </w:tcPr>
          <w:p w14:paraId="4DBD30CE"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23</w:t>
            </w:r>
          </w:p>
        </w:tc>
        <w:tc>
          <w:tcPr>
            <w:tcW w:w="6514" w:type="dxa"/>
            <w:tcBorders>
              <w:top w:val="single" w:sz="4" w:space="0" w:color="auto"/>
              <w:left w:val="single" w:sz="4" w:space="0" w:color="auto"/>
              <w:bottom w:val="single" w:sz="4" w:space="0" w:color="auto"/>
              <w:right w:val="single" w:sz="4" w:space="0" w:color="auto"/>
            </w:tcBorders>
            <w:vAlign w:val="center"/>
          </w:tcPr>
          <w:p w14:paraId="6E063004"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4,95га</w:t>
            </w:r>
            <w:r w:rsidRPr="00576C53">
              <w:rPr>
                <w:rFonts w:ascii="Times New Roman" w:eastAsia="TimesNewRomanPSMT" w:hAnsi="Times New Roman"/>
              </w:rPr>
              <w:br/>
            </w:r>
            <w:r w:rsidRPr="00576C53">
              <w:rPr>
                <w:rStyle w:val="fontstyle01"/>
                <w:rFonts w:ascii="Times New Roman" w:hAnsi="Times New Roman"/>
              </w:rPr>
              <w:t>37-37-04/013/2012-396</w:t>
            </w:r>
            <w:r w:rsidRPr="00576C53">
              <w:rPr>
                <w:rFonts w:ascii="Times New Roman" w:eastAsia="TimesNewRomanPSMT" w:hAnsi="Times New Roman"/>
              </w:rPr>
              <w:t xml:space="preserve"> </w:t>
            </w:r>
            <w:r w:rsidRPr="00576C53">
              <w:rPr>
                <w:rStyle w:val="fontstyle01"/>
                <w:rFonts w:ascii="Times New Roman" w:hAnsi="Times New Roman"/>
              </w:rPr>
              <w:t xml:space="preserve">19.06.2012 </w:t>
            </w:r>
          </w:p>
        </w:tc>
        <w:tc>
          <w:tcPr>
            <w:tcW w:w="3686" w:type="dxa"/>
            <w:tcBorders>
              <w:top w:val="single" w:sz="4" w:space="0" w:color="auto"/>
              <w:left w:val="single" w:sz="4" w:space="0" w:color="auto"/>
              <w:bottom w:val="single" w:sz="4" w:space="0" w:color="auto"/>
              <w:right w:val="single" w:sz="4" w:space="0" w:color="auto"/>
            </w:tcBorders>
          </w:tcPr>
          <w:p w14:paraId="7E6CF9D8" w14:textId="77777777" w:rsidR="00576C53" w:rsidRPr="00576C53" w:rsidRDefault="00576C53" w:rsidP="00F65897">
            <w:pPr>
              <w:jc w:val="center"/>
              <w:rPr>
                <w:rFonts w:ascii="Times New Roman" w:hAnsi="Times New Roman"/>
              </w:rPr>
            </w:pPr>
            <w:r w:rsidRPr="00576C53">
              <w:rPr>
                <w:rFonts w:ascii="Times New Roman" w:hAnsi="Times New Roman"/>
              </w:rPr>
              <w:t>4,95</w:t>
            </w:r>
          </w:p>
        </w:tc>
        <w:tc>
          <w:tcPr>
            <w:tcW w:w="3260" w:type="dxa"/>
            <w:tcBorders>
              <w:top w:val="single" w:sz="4" w:space="0" w:color="auto"/>
              <w:left w:val="single" w:sz="4" w:space="0" w:color="auto"/>
              <w:bottom w:val="single" w:sz="4" w:space="0" w:color="auto"/>
              <w:right w:val="single" w:sz="4" w:space="0" w:color="auto"/>
            </w:tcBorders>
          </w:tcPr>
          <w:p w14:paraId="35B9BEFE" w14:textId="77777777" w:rsidR="00576C53" w:rsidRPr="00576C53" w:rsidRDefault="00576C53" w:rsidP="00F65897">
            <w:pPr>
              <w:jc w:val="center"/>
              <w:rPr>
                <w:rFonts w:ascii="Times New Roman" w:hAnsi="Times New Roman"/>
              </w:rPr>
            </w:pPr>
            <w:r w:rsidRPr="00576C53">
              <w:rPr>
                <w:rFonts w:ascii="Times New Roman" w:hAnsi="Times New Roman"/>
              </w:rPr>
              <w:t>5/1620</w:t>
            </w:r>
          </w:p>
        </w:tc>
      </w:tr>
      <w:tr w:rsidR="00576C53" w:rsidRPr="00576C53" w14:paraId="05578C53" w14:textId="77777777" w:rsidTr="00F65897">
        <w:tc>
          <w:tcPr>
            <w:tcW w:w="540" w:type="dxa"/>
            <w:tcBorders>
              <w:top w:val="single" w:sz="4" w:space="0" w:color="auto"/>
              <w:left w:val="single" w:sz="4" w:space="0" w:color="auto"/>
              <w:bottom w:val="single" w:sz="4" w:space="0" w:color="auto"/>
              <w:right w:val="single" w:sz="4" w:space="0" w:color="auto"/>
            </w:tcBorders>
          </w:tcPr>
          <w:p w14:paraId="1B6E70F9"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24</w:t>
            </w:r>
          </w:p>
        </w:tc>
        <w:tc>
          <w:tcPr>
            <w:tcW w:w="6514" w:type="dxa"/>
            <w:tcBorders>
              <w:top w:val="single" w:sz="4" w:space="0" w:color="auto"/>
              <w:left w:val="single" w:sz="4" w:space="0" w:color="auto"/>
              <w:bottom w:val="single" w:sz="4" w:space="0" w:color="auto"/>
              <w:right w:val="single" w:sz="4" w:space="0" w:color="auto"/>
            </w:tcBorders>
            <w:vAlign w:val="center"/>
          </w:tcPr>
          <w:p w14:paraId="76F0AFE2"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4,95га</w:t>
            </w:r>
            <w:r w:rsidRPr="00576C53">
              <w:rPr>
                <w:rFonts w:ascii="Times New Roman" w:eastAsia="TimesNewRomanPSMT" w:hAnsi="Times New Roman"/>
              </w:rPr>
              <w:br/>
            </w:r>
            <w:r w:rsidRPr="00576C53">
              <w:rPr>
                <w:rStyle w:val="fontstyle01"/>
                <w:rFonts w:ascii="Times New Roman" w:hAnsi="Times New Roman"/>
              </w:rPr>
              <w:t>37-37-04/013/2012-395</w:t>
            </w:r>
            <w:r w:rsidRPr="00576C53">
              <w:rPr>
                <w:rFonts w:ascii="Times New Roman" w:eastAsia="TimesNewRomanPSMT" w:hAnsi="Times New Roman"/>
              </w:rPr>
              <w:t xml:space="preserve"> </w:t>
            </w:r>
            <w:r w:rsidRPr="00576C53">
              <w:rPr>
                <w:rStyle w:val="fontstyle01"/>
                <w:rFonts w:ascii="Times New Roman" w:hAnsi="Times New Roman"/>
              </w:rPr>
              <w:t>19.06.2012</w:t>
            </w:r>
          </w:p>
        </w:tc>
        <w:tc>
          <w:tcPr>
            <w:tcW w:w="3686" w:type="dxa"/>
            <w:tcBorders>
              <w:top w:val="single" w:sz="4" w:space="0" w:color="auto"/>
              <w:left w:val="single" w:sz="4" w:space="0" w:color="auto"/>
              <w:bottom w:val="single" w:sz="4" w:space="0" w:color="auto"/>
              <w:right w:val="single" w:sz="4" w:space="0" w:color="auto"/>
            </w:tcBorders>
          </w:tcPr>
          <w:p w14:paraId="0A98707C" w14:textId="77777777" w:rsidR="00576C53" w:rsidRPr="00576C53" w:rsidRDefault="00576C53" w:rsidP="00F65897">
            <w:pPr>
              <w:jc w:val="center"/>
              <w:rPr>
                <w:rFonts w:ascii="Times New Roman" w:hAnsi="Times New Roman"/>
              </w:rPr>
            </w:pPr>
            <w:r w:rsidRPr="00576C53">
              <w:rPr>
                <w:rFonts w:ascii="Times New Roman" w:hAnsi="Times New Roman"/>
              </w:rPr>
              <w:t>4,95</w:t>
            </w:r>
          </w:p>
        </w:tc>
        <w:tc>
          <w:tcPr>
            <w:tcW w:w="3260" w:type="dxa"/>
            <w:tcBorders>
              <w:top w:val="single" w:sz="4" w:space="0" w:color="auto"/>
              <w:left w:val="single" w:sz="4" w:space="0" w:color="auto"/>
              <w:bottom w:val="single" w:sz="4" w:space="0" w:color="auto"/>
              <w:right w:val="single" w:sz="4" w:space="0" w:color="auto"/>
            </w:tcBorders>
          </w:tcPr>
          <w:p w14:paraId="151FF06F" w14:textId="77777777" w:rsidR="00576C53" w:rsidRPr="00576C53" w:rsidRDefault="00576C53" w:rsidP="00F65897">
            <w:pPr>
              <w:jc w:val="center"/>
              <w:rPr>
                <w:rFonts w:ascii="Times New Roman" w:hAnsi="Times New Roman"/>
              </w:rPr>
            </w:pPr>
            <w:r w:rsidRPr="00576C53">
              <w:rPr>
                <w:rFonts w:ascii="Times New Roman" w:hAnsi="Times New Roman"/>
              </w:rPr>
              <w:t>5/1620</w:t>
            </w:r>
          </w:p>
        </w:tc>
      </w:tr>
      <w:tr w:rsidR="00576C53" w:rsidRPr="00576C53" w14:paraId="2EBEFC86" w14:textId="77777777" w:rsidTr="00F65897">
        <w:tc>
          <w:tcPr>
            <w:tcW w:w="540" w:type="dxa"/>
            <w:tcBorders>
              <w:top w:val="single" w:sz="4" w:space="0" w:color="auto"/>
              <w:left w:val="single" w:sz="4" w:space="0" w:color="auto"/>
              <w:bottom w:val="single" w:sz="4" w:space="0" w:color="auto"/>
              <w:right w:val="single" w:sz="4" w:space="0" w:color="auto"/>
            </w:tcBorders>
          </w:tcPr>
          <w:p w14:paraId="0AAEEFE6"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25</w:t>
            </w:r>
          </w:p>
        </w:tc>
        <w:tc>
          <w:tcPr>
            <w:tcW w:w="6514" w:type="dxa"/>
            <w:tcBorders>
              <w:top w:val="single" w:sz="4" w:space="0" w:color="auto"/>
              <w:left w:val="single" w:sz="4" w:space="0" w:color="auto"/>
              <w:bottom w:val="single" w:sz="4" w:space="0" w:color="auto"/>
              <w:right w:val="single" w:sz="4" w:space="0" w:color="auto"/>
            </w:tcBorders>
            <w:vAlign w:val="center"/>
          </w:tcPr>
          <w:p w14:paraId="7435F051" w14:textId="77777777" w:rsidR="00576C53" w:rsidRPr="00576C53" w:rsidRDefault="00576C53" w:rsidP="00F65897">
            <w:pPr>
              <w:rPr>
                <w:rFonts w:ascii="Times New Roman" w:hAnsi="Times New Roman"/>
                <w:sz w:val="24"/>
                <w:szCs w:val="24"/>
              </w:rPr>
            </w:pPr>
            <w:r w:rsidRPr="00576C53">
              <w:rPr>
                <w:rStyle w:val="fontstyle01"/>
                <w:rFonts w:ascii="Times New Roman" w:hAnsi="Times New Roman"/>
              </w:rPr>
              <w:t>Общая долевая собственность, 2,475га</w:t>
            </w:r>
            <w:r w:rsidRPr="00576C53">
              <w:rPr>
                <w:rFonts w:ascii="Times New Roman" w:eastAsia="TimesNewRomanPSMT" w:hAnsi="Times New Roman"/>
              </w:rPr>
              <w:br/>
            </w:r>
            <w:r w:rsidRPr="00576C53">
              <w:rPr>
                <w:rStyle w:val="fontstyle01"/>
                <w:rFonts w:ascii="Times New Roman" w:hAnsi="Times New Roman"/>
              </w:rPr>
              <w:t>37-37-04/013/2012-394</w:t>
            </w:r>
            <w:r w:rsidRPr="00576C53">
              <w:rPr>
                <w:rFonts w:ascii="Times New Roman" w:eastAsia="TimesNewRomanPSMT" w:hAnsi="Times New Roman"/>
              </w:rPr>
              <w:t xml:space="preserve"> </w:t>
            </w:r>
            <w:r w:rsidRPr="00576C53">
              <w:rPr>
                <w:rStyle w:val="fontstyle01"/>
                <w:rFonts w:ascii="Times New Roman" w:hAnsi="Times New Roman"/>
              </w:rPr>
              <w:t xml:space="preserve">19.06.2012 </w:t>
            </w:r>
          </w:p>
        </w:tc>
        <w:tc>
          <w:tcPr>
            <w:tcW w:w="3686" w:type="dxa"/>
            <w:tcBorders>
              <w:top w:val="single" w:sz="4" w:space="0" w:color="auto"/>
              <w:left w:val="single" w:sz="4" w:space="0" w:color="auto"/>
              <w:bottom w:val="single" w:sz="4" w:space="0" w:color="auto"/>
              <w:right w:val="single" w:sz="4" w:space="0" w:color="auto"/>
            </w:tcBorders>
          </w:tcPr>
          <w:p w14:paraId="5451423E" w14:textId="77777777" w:rsidR="00576C53" w:rsidRPr="00576C53" w:rsidRDefault="00576C53" w:rsidP="00F65897">
            <w:pPr>
              <w:jc w:val="center"/>
              <w:rPr>
                <w:rFonts w:ascii="Times New Roman" w:hAnsi="Times New Roman"/>
              </w:rPr>
            </w:pPr>
            <w:r w:rsidRPr="00576C53">
              <w:rPr>
                <w:rFonts w:ascii="Times New Roman" w:hAnsi="Times New Roman"/>
              </w:rPr>
              <w:t>2,475</w:t>
            </w:r>
          </w:p>
        </w:tc>
        <w:tc>
          <w:tcPr>
            <w:tcW w:w="3260" w:type="dxa"/>
            <w:tcBorders>
              <w:top w:val="single" w:sz="4" w:space="0" w:color="auto"/>
              <w:left w:val="single" w:sz="4" w:space="0" w:color="auto"/>
              <w:bottom w:val="single" w:sz="4" w:space="0" w:color="auto"/>
              <w:right w:val="single" w:sz="4" w:space="0" w:color="auto"/>
            </w:tcBorders>
          </w:tcPr>
          <w:p w14:paraId="4C67373D" w14:textId="77777777" w:rsidR="00576C53" w:rsidRPr="00576C53" w:rsidRDefault="00576C53" w:rsidP="00F65897">
            <w:pPr>
              <w:jc w:val="center"/>
              <w:rPr>
                <w:rFonts w:ascii="Times New Roman" w:hAnsi="Times New Roman"/>
              </w:rPr>
            </w:pPr>
            <w:r w:rsidRPr="00576C53">
              <w:rPr>
                <w:rFonts w:ascii="Times New Roman" w:hAnsi="Times New Roman"/>
              </w:rPr>
              <w:t>2/1620</w:t>
            </w:r>
          </w:p>
        </w:tc>
      </w:tr>
      <w:tr w:rsidR="00576C53" w:rsidRPr="00576C53" w14:paraId="6BCAC29B" w14:textId="77777777" w:rsidTr="00F65897">
        <w:tc>
          <w:tcPr>
            <w:tcW w:w="540" w:type="dxa"/>
            <w:tcBorders>
              <w:top w:val="single" w:sz="4" w:space="0" w:color="auto"/>
              <w:left w:val="single" w:sz="4" w:space="0" w:color="auto"/>
              <w:bottom w:val="single" w:sz="4" w:space="0" w:color="auto"/>
              <w:right w:val="single" w:sz="4" w:space="0" w:color="auto"/>
            </w:tcBorders>
          </w:tcPr>
          <w:p w14:paraId="6FEA6097"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26</w:t>
            </w:r>
          </w:p>
        </w:tc>
        <w:tc>
          <w:tcPr>
            <w:tcW w:w="6514" w:type="dxa"/>
            <w:tcBorders>
              <w:top w:val="single" w:sz="4" w:space="0" w:color="auto"/>
              <w:left w:val="single" w:sz="4" w:space="0" w:color="auto"/>
              <w:bottom w:val="single" w:sz="4" w:space="0" w:color="auto"/>
              <w:right w:val="single" w:sz="4" w:space="0" w:color="auto"/>
            </w:tcBorders>
            <w:vAlign w:val="center"/>
          </w:tcPr>
          <w:p w14:paraId="0D887EBD" w14:textId="77777777" w:rsidR="00576C53" w:rsidRPr="00576C53" w:rsidRDefault="00576C53" w:rsidP="00F65897">
            <w:pPr>
              <w:rPr>
                <w:rStyle w:val="fontstyle01"/>
                <w:rFonts w:ascii="Times New Roman" w:hAnsi="Times New Roman"/>
                <w:sz w:val="24"/>
                <w:szCs w:val="24"/>
              </w:rPr>
            </w:pPr>
            <w:r w:rsidRPr="00576C53">
              <w:rPr>
                <w:rStyle w:val="fontstyle01"/>
                <w:rFonts w:ascii="Times New Roman" w:hAnsi="Times New Roman"/>
              </w:rPr>
              <w:t>Общая долевая собственность, 9,9га</w:t>
            </w:r>
            <w:r w:rsidRPr="00576C53">
              <w:rPr>
                <w:rFonts w:ascii="Times New Roman" w:eastAsia="TimesNewRomanPSMT" w:hAnsi="Times New Roman"/>
              </w:rPr>
              <w:br/>
            </w:r>
            <w:r w:rsidRPr="00576C53">
              <w:rPr>
                <w:rStyle w:val="fontstyle01"/>
                <w:rFonts w:ascii="Times New Roman" w:hAnsi="Times New Roman"/>
              </w:rPr>
              <w:t>37-37-12/016/2009-286</w:t>
            </w:r>
            <w:r w:rsidRPr="00576C53">
              <w:rPr>
                <w:rFonts w:ascii="Times New Roman" w:eastAsia="TimesNewRomanPSMT" w:hAnsi="Times New Roman"/>
              </w:rPr>
              <w:t xml:space="preserve"> </w:t>
            </w:r>
            <w:r w:rsidRPr="00576C53">
              <w:rPr>
                <w:rStyle w:val="fontstyle01"/>
                <w:rFonts w:ascii="Times New Roman" w:hAnsi="Times New Roman"/>
              </w:rPr>
              <w:t xml:space="preserve">09.06.2009 </w:t>
            </w:r>
          </w:p>
        </w:tc>
        <w:tc>
          <w:tcPr>
            <w:tcW w:w="3686" w:type="dxa"/>
            <w:tcBorders>
              <w:top w:val="single" w:sz="4" w:space="0" w:color="auto"/>
              <w:left w:val="single" w:sz="4" w:space="0" w:color="auto"/>
              <w:bottom w:val="single" w:sz="4" w:space="0" w:color="auto"/>
              <w:right w:val="single" w:sz="4" w:space="0" w:color="auto"/>
            </w:tcBorders>
          </w:tcPr>
          <w:p w14:paraId="4872D221" w14:textId="77777777" w:rsidR="00576C53" w:rsidRPr="00576C53" w:rsidRDefault="00576C53" w:rsidP="00F65897">
            <w:pPr>
              <w:jc w:val="center"/>
              <w:rPr>
                <w:rFonts w:ascii="Times New Roman" w:hAnsi="Times New Roman"/>
              </w:rPr>
            </w:pPr>
            <w:r w:rsidRPr="00576C53">
              <w:rPr>
                <w:rFonts w:ascii="Times New Roman" w:hAnsi="Times New Roman"/>
              </w:rPr>
              <w:t>9,9</w:t>
            </w:r>
          </w:p>
        </w:tc>
        <w:tc>
          <w:tcPr>
            <w:tcW w:w="3260" w:type="dxa"/>
            <w:tcBorders>
              <w:top w:val="single" w:sz="4" w:space="0" w:color="auto"/>
              <w:left w:val="single" w:sz="4" w:space="0" w:color="auto"/>
              <w:bottom w:val="single" w:sz="4" w:space="0" w:color="auto"/>
              <w:right w:val="single" w:sz="4" w:space="0" w:color="auto"/>
            </w:tcBorders>
          </w:tcPr>
          <w:p w14:paraId="77F4220A" w14:textId="77777777" w:rsidR="00576C53" w:rsidRPr="00576C53" w:rsidRDefault="00576C53" w:rsidP="00F65897">
            <w:pPr>
              <w:jc w:val="center"/>
              <w:rPr>
                <w:rFonts w:ascii="Times New Roman" w:hAnsi="Times New Roman"/>
              </w:rPr>
            </w:pPr>
            <w:r w:rsidRPr="00576C53">
              <w:rPr>
                <w:rFonts w:ascii="Times New Roman" w:hAnsi="Times New Roman"/>
              </w:rPr>
              <w:t>10/1620</w:t>
            </w:r>
          </w:p>
        </w:tc>
      </w:tr>
    </w:tbl>
    <w:p w14:paraId="5C98A094" w14:textId="77777777" w:rsidR="00576C53" w:rsidRPr="00576C53" w:rsidRDefault="00576C53" w:rsidP="00576C53">
      <w:pPr>
        <w:jc w:val="center"/>
        <w:rPr>
          <w:sz w:val="28"/>
          <w:szCs w:val="28"/>
        </w:rPr>
      </w:pPr>
      <w:r w:rsidRPr="00576C53">
        <w:rPr>
          <w:sz w:val="28"/>
          <w:szCs w:val="28"/>
        </w:rPr>
        <w:lastRenderedPageBreak/>
        <w:br w:type="textWrapping" w:clear="all"/>
      </w:r>
    </w:p>
    <w:p w14:paraId="665539BC" w14:textId="77777777" w:rsidR="00576C53" w:rsidRPr="00576C53" w:rsidRDefault="00576C53" w:rsidP="00576C53">
      <w:pPr>
        <w:jc w:val="center"/>
        <w:rPr>
          <w:sz w:val="28"/>
          <w:szCs w:val="28"/>
        </w:rPr>
      </w:pPr>
    </w:p>
    <w:p w14:paraId="6E94D7AE" w14:textId="77777777" w:rsidR="00576C53" w:rsidRPr="00576C53" w:rsidRDefault="00576C53" w:rsidP="00576C53">
      <w:pPr>
        <w:jc w:val="center"/>
        <w:rPr>
          <w:sz w:val="28"/>
          <w:szCs w:val="28"/>
        </w:rPr>
      </w:pPr>
    </w:p>
    <w:p w14:paraId="5F232E1D" w14:textId="77777777" w:rsidR="00576C53" w:rsidRPr="00576C53" w:rsidRDefault="00576C53" w:rsidP="00576C53">
      <w:pPr>
        <w:jc w:val="center"/>
        <w:rPr>
          <w:sz w:val="28"/>
          <w:szCs w:val="28"/>
        </w:rPr>
      </w:pPr>
    </w:p>
    <w:p w14:paraId="63ACEAC5" w14:textId="77777777" w:rsidR="00576C53" w:rsidRPr="00576C53" w:rsidRDefault="00576C53" w:rsidP="00576C53">
      <w:pPr>
        <w:rPr>
          <w:sz w:val="28"/>
          <w:szCs w:val="28"/>
        </w:rPr>
      </w:pPr>
    </w:p>
    <w:p w14:paraId="7BB77868" w14:textId="77777777" w:rsidR="00576C53" w:rsidRPr="00576C53" w:rsidRDefault="00576C53" w:rsidP="00576C53">
      <w:pPr>
        <w:rPr>
          <w:sz w:val="28"/>
          <w:szCs w:val="28"/>
        </w:rPr>
      </w:pPr>
    </w:p>
    <w:p w14:paraId="48931CC0" w14:textId="77777777" w:rsidR="00576C53" w:rsidRPr="00576C53" w:rsidRDefault="00576C53" w:rsidP="00576C53">
      <w:pPr>
        <w:rPr>
          <w:sz w:val="28"/>
          <w:szCs w:val="28"/>
        </w:rPr>
      </w:pPr>
    </w:p>
    <w:p w14:paraId="4EC2CC0A" w14:textId="77777777" w:rsidR="00576C53" w:rsidRPr="00576C53" w:rsidRDefault="00576C53" w:rsidP="00576C53">
      <w:pPr>
        <w:rPr>
          <w:sz w:val="28"/>
          <w:szCs w:val="28"/>
        </w:rPr>
      </w:pPr>
    </w:p>
    <w:p w14:paraId="221A70C1" w14:textId="77777777" w:rsidR="00576C53" w:rsidRPr="00576C53" w:rsidRDefault="00576C53" w:rsidP="00576C53">
      <w:pPr>
        <w:jc w:val="center"/>
        <w:rPr>
          <w:sz w:val="28"/>
          <w:szCs w:val="28"/>
        </w:rPr>
      </w:pPr>
      <w:r w:rsidRPr="00576C53">
        <w:rPr>
          <w:sz w:val="28"/>
          <w:szCs w:val="28"/>
        </w:rPr>
        <w:t>Определение размеров долей в праве общей долевой собственности на земельный участок из земель сельскохозяйственного назначения, выраженных в гектарах в виде простой дроби.</w:t>
      </w:r>
    </w:p>
    <w:p w14:paraId="6B645CC6" w14:textId="77777777" w:rsidR="00576C53" w:rsidRPr="00576C53" w:rsidRDefault="00576C53" w:rsidP="00576C53">
      <w:pPr>
        <w:jc w:val="center"/>
        <w:rPr>
          <w:sz w:val="28"/>
          <w:szCs w:val="28"/>
        </w:rPr>
      </w:pPr>
      <w:r w:rsidRPr="00576C53">
        <w:rPr>
          <w:sz w:val="28"/>
          <w:szCs w:val="28"/>
        </w:rPr>
        <w:t xml:space="preserve">Кадастровый номер 37:08:000000:319, Российская Федерация, Ивановская область, Комсомольский район, СПК «Рассвет», общая площадь – 6358686 </w:t>
      </w:r>
      <w:proofErr w:type="spellStart"/>
      <w:r w:rsidRPr="00576C53">
        <w:rPr>
          <w:sz w:val="28"/>
          <w:szCs w:val="28"/>
        </w:rPr>
        <w:t>кв.м</w:t>
      </w:r>
      <w:proofErr w:type="spellEnd"/>
      <w:r w:rsidRPr="00576C53">
        <w:rPr>
          <w:sz w:val="28"/>
          <w:szCs w:val="28"/>
        </w:rPr>
        <w:t xml:space="preserve">. </w:t>
      </w:r>
    </w:p>
    <w:tbl>
      <w:tblPr>
        <w:tblStyle w:val="af9"/>
        <w:tblW w:w="0" w:type="auto"/>
        <w:tblLayout w:type="fixed"/>
        <w:tblLook w:val="04A0" w:firstRow="1" w:lastRow="0" w:firstColumn="1" w:lastColumn="0" w:noHBand="0" w:noVBand="1"/>
      </w:tblPr>
      <w:tblGrid>
        <w:gridCol w:w="540"/>
        <w:gridCol w:w="6514"/>
        <w:gridCol w:w="3686"/>
        <w:gridCol w:w="3260"/>
      </w:tblGrid>
      <w:tr w:rsidR="00576C53" w:rsidRPr="00576C53" w14:paraId="43CDB612" w14:textId="77777777" w:rsidTr="00F65897">
        <w:tc>
          <w:tcPr>
            <w:tcW w:w="540" w:type="dxa"/>
            <w:tcBorders>
              <w:top w:val="single" w:sz="4" w:space="0" w:color="auto"/>
              <w:left w:val="single" w:sz="4" w:space="0" w:color="auto"/>
              <w:bottom w:val="single" w:sz="4" w:space="0" w:color="auto"/>
              <w:right w:val="single" w:sz="4" w:space="0" w:color="auto"/>
            </w:tcBorders>
            <w:hideMark/>
          </w:tcPr>
          <w:p w14:paraId="04480EC5"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п/п</w:t>
            </w:r>
          </w:p>
        </w:tc>
        <w:tc>
          <w:tcPr>
            <w:tcW w:w="6514" w:type="dxa"/>
            <w:tcBorders>
              <w:top w:val="single" w:sz="4" w:space="0" w:color="auto"/>
              <w:left w:val="single" w:sz="4" w:space="0" w:color="auto"/>
              <w:bottom w:val="single" w:sz="4" w:space="0" w:color="auto"/>
              <w:right w:val="single" w:sz="4" w:space="0" w:color="auto"/>
            </w:tcBorders>
          </w:tcPr>
          <w:p w14:paraId="5B6B5256" w14:textId="77777777" w:rsidR="00576C53" w:rsidRPr="00576C53" w:rsidRDefault="00576C53" w:rsidP="00F65897">
            <w:pPr>
              <w:jc w:val="center"/>
              <w:rPr>
                <w:rFonts w:ascii="Times New Roman" w:hAnsi="Times New Roman"/>
                <w:sz w:val="24"/>
                <w:szCs w:val="24"/>
              </w:rPr>
            </w:pPr>
          </w:p>
          <w:p w14:paraId="3F42A4FA"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Номер и дата регистрации</w:t>
            </w:r>
          </w:p>
        </w:tc>
        <w:tc>
          <w:tcPr>
            <w:tcW w:w="3686" w:type="dxa"/>
            <w:tcBorders>
              <w:top w:val="single" w:sz="4" w:space="0" w:color="auto"/>
              <w:left w:val="single" w:sz="4" w:space="0" w:color="auto"/>
              <w:bottom w:val="single" w:sz="4" w:space="0" w:color="auto"/>
              <w:right w:val="single" w:sz="4" w:space="0" w:color="auto"/>
            </w:tcBorders>
            <w:hideMark/>
          </w:tcPr>
          <w:p w14:paraId="7ABFEEB2"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xml:space="preserve">Размер доли в праве общей долевой собственности на </w:t>
            </w:r>
            <w:proofErr w:type="spellStart"/>
            <w:r w:rsidRPr="00576C53">
              <w:rPr>
                <w:rFonts w:ascii="Times New Roman" w:hAnsi="Times New Roman"/>
                <w:sz w:val="24"/>
                <w:szCs w:val="24"/>
              </w:rPr>
              <w:t>зем.уч</w:t>
            </w:r>
            <w:proofErr w:type="spellEnd"/>
            <w:r w:rsidRPr="00576C53">
              <w:rPr>
                <w:rFonts w:ascii="Times New Roman" w:hAnsi="Times New Roman"/>
                <w:sz w:val="24"/>
                <w:szCs w:val="24"/>
              </w:rPr>
              <w:t>.</w:t>
            </w:r>
          </w:p>
          <w:p w14:paraId="303527BD"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(га)</w:t>
            </w:r>
          </w:p>
        </w:tc>
        <w:tc>
          <w:tcPr>
            <w:tcW w:w="3260" w:type="dxa"/>
            <w:tcBorders>
              <w:top w:val="single" w:sz="4" w:space="0" w:color="auto"/>
              <w:left w:val="single" w:sz="4" w:space="0" w:color="auto"/>
              <w:bottom w:val="single" w:sz="4" w:space="0" w:color="auto"/>
              <w:right w:val="single" w:sz="4" w:space="0" w:color="auto"/>
            </w:tcBorders>
            <w:hideMark/>
          </w:tcPr>
          <w:p w14:paraId="024247EB"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xml:space="preserve">Размер доли в праве общей долевой собственности на </w:t>
            </w:r>
            <w:proofErr w:type="spellStart"/>
            <w:r w:rsidRPr="00576C53">
              <w:rPr>
                <w:rFonts w:ascii="Times New Roman" w:hAnsi="Times New Roman"/>
                <w:sz w:val="24"/>
                <w:szCs w:val="24"/>
              </w:rPr>
              <w:t>зем.уч</w:t>
            </w:r>
            <w:proofErr w:type="spellEnd"/>
            <w:r w:rsidRPr="00576C53">
              <w:rPr>
                <w:rFonts w:ascii="Times New Roman" w:hAnsi="Times New Roman"/>
                <w:sz w:val="24"/>
                <w:szCs w:val="24"/>
              </w:rPr>
              <w:t>., выраженный в виде простой дроби</w:t>
            </w:r>
          </w:p>
        </w:tc>
      </w:tr>
      <w:tr w:rsidR="00576C53" w:rsidRPr="00576C53" w14:paraId="348DA1F2" w14:textId="77777777" w:rsidTr="00F65897">
        <w:tc>
          <w:tcPr>
            <w:tcW w:w="540" w:type="dxa"/>
            <w:tcBorders>
              <w:top w:val="single" w:sz="4" w:space="0" w:color="auto"/>
              <w:left w:val="single" w:sz="4" w:space="0" w:color="auto"/>
              <w:bottom w:val="single" w:sz="4" w:space="0" w:color="auto"/>
              <w:right w:val="single" w:sz="4" w:space="0" w:color="auto"/>
            </w:tcBorders>
          </w:tcPr>
          <w:p w14:paraId="45CEB71E"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w:t>
            </w:r>
          </w:p>
        </w:tc>
        <w:tc>
          <w:tcPr>
            <w:tcW w:w="6514" w:type="dxa"/>
            <w:tcBorders>
              <w:top w:val="single" w:sz="4" w:space="0" w:color="auto"/>
              <w:left w:val="single" w:sz="4" w:space="0" w:color="auto"/>
              <w:bottom w:val="single" w:sz="4" w:space="0" w:color="auto"/>
              <w:right w:val="single" w:sz="4" w:space="0" w:color="auto"/>
            </w:tcBorders>
          </w:tcPr>
          <w:p w14:paraId="2653DDEE"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1/197</w:t>
            </w:r>
            <w:r w:rsidRPr="00576C53">
              <w:rPr>
                <w:rFonts w:ascii="Times New Roman" w:eastAsia="TimesNewRomanPSMT" w:hAnsi="Times New Roman"/>
              </w:rPr>
              <w:br/>
            </w:r>
            <w:r w:rsidRPr="00576C53">
              <w:rPr>
                <w:rStyle w:val="fontstyle01"/>
                <w:rFonts w:ascii="Times New Roman" w:hAnsi="Times New Roman"/>
              </w:rPr>
              <w:t>37:08:000000:319-37/073/2023-65</w:t>
            </w:r>
            <w:r w:rsidRPr="00576C53">
              <w:rPr>
                <w:rFonts w:ascii="Times New Roman" w:eastAsia="TimesNewRomanPSMT" w:hAnsi="Times New Roman"/>
              </w:rPr>
              <w:t xml:space="preserve"> </w:t>
            </w:r>
            <w:r w:rsidRPr="00576C53">
              <w:rPr>
                <w:rStyle w:val="fontstyle01"/>
                <w:rFonts w:ascii="Times New Roman" w:hAnsi="Times New Roman"/>
              </w:rPr>
              <w:t>05.06.2023</w:t>
            </w:r>
          </w:p>
        </w:tc>
        <w:tc>
          <w:tcPr>
            <w:tcW w:w="3686" w:type="dxa"/>
            <w:tcBorders>
              <w:top w:val="single" w:sz="4" w:space="0" w:color="auto"/>
              <w:left w:val="single" w:sz="4" w:space="0" w:color="auto"/>
              <w:bottom w:val="single" w:sz="4" w:space="0" w:color="auto"/>
              <w:right w:val="single" w:sz="4" w:space="0" w:color="auto"/>
            </w:tcBorders>
          </w:tcPr>
          <w:p w14:paraId="7A75B9BE"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11639667"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r w:rsidR="00576C53" w:rsidRPr="00576C53" w14:paraId="7CDFBDB2" w14:textId="77777777" w:rsidTr="00F65897">
        <w:tc>
          <w:tcPr>
            <w:tcW w:w="540" w:type="dxa"/>
            <w:tcBorders>
              <w:top w:val="single" w:sz="4" w:space="0" w:color="auto"/>
              <w:left w:val="single" w:sz="4" w:space="0" w:color="auto"/>
              <w:bottom w:val="single" w:sz="4" w:space="0" w:color="auto"/>
              <w:right w:val="single" w:sz="4" w:space="0" w:color="auto"/>
            </w:tcBorders>
          </w:tcPr>
          <w:p w14:paraId="388A810E"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w:t>
            </w:r>
          </w:p>
        </w:tc>
        <w:tc>
          <w:tcPr>
            <w:tcW w:w="6514" w:type="dxa"/>
            <w:tcBorders>
              <w:top w:val="single" w:sz="4" w:space="0" w:color="auto"/>
              <w:left w:val="single" w:sz="4" w:space="0" w:color="auto"/>
              <w:bottom w:val="single" w:sz="4" w:space="0" w:color="auto"/>
              <w:right w:val="single" w:sz="4" w:space="0" w:color="auto"/>
            </w:tcBorders>
            <w:vAlign w:val="center"/>
          </w:tcPr>
          <w:p w14:paraId="3485BC25"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1/197</w:t>
            </w:r>
            <w:r w:rsidRPr="00576C53">
              <w:rPr>
                <w:rFonts w:ascii="Times New Roman" w:eastAsia="TimesNewRomanPSMT" w:hAnsi="Times New Roman"/>
              </w:rPr>
              <w:br/>
            </w:r>
            <w:r w:rsidRPr="00576C53">
              <w:rPr>
                <w:rStyle w:val="fontstyle01"/>
                <w:rFonts w:ascii="Times New Roman" w:hAnsi="Times New Roman"/>
              </w:rPr>
              <w:t>37:08:000000:319-37/073/2022-49</w:t>
            </w:r>
            <w:r w:rsidRPr="00576C53">
              <w:rPr>
                <w:rFonts w:ascii="Times New Roman" w:eastAsia="TimesNewRomanPSMT" w:hAnsi="Times New Roman"/>
              </w:rPr>
              <w:t xml:space="preserve"> </w:t>
            </w:r>
            <w:r w:rsidRPr="00576C53">
              <w:rPr>
                <w:rStyle w:val="fontstyle01"/>
                <w:rFonts w:ascii="Times New Roman" w:hAnsi="Times New Roman"/>
              </w:rPr>
              <w:t xml:space="preserve">06.06.2022 </w:t>
            </w:r>
          </w:p>
        </w:tc>
        <w:tc>
          <w:tcPr>
            <w:tcW w:w="3686" w:type="dxa"/>
            <w:tcBorders>
              <w:top w:val="single" w:sz="4" w:space="0" w:color="auto"/>
              <w:left w:val="single" w:sz="4" w:space="0" w:color="auto"/>
              <w:bottom w:val="single" w:sz="4" w:space="0" w:color="auto"/>
              <w:right w:val="single" w:sz="4" w:space="0" w:color="auto"/>
            </w:tcBorders>
          </w:tcPr>
          <w:p w14:paraId="098FAAEA"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679C93D2"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r w:rsidR="00576C53" w:rsidRPr="00576C53" w14:paraId="3D86D620" w14:textId="77777777" w:rsidTr="00F65897">
        <w:tc>
          <w:tcPr>
            <w:tcW w:w="540" w:type="dxa"/>
            <w:tcBorders>
              <w:top w:val="single" w:sz="4" w:space="0" w:color="auto"/>
              <w:left w:val="single" w:sz="4" w:space="0" w:color="auto"/>
              <w:bottom w:val="single" w:sz="4" w:space="0" w:color="auto"/>
              <w:right w:val="single" w:sz="4" w:space="0" w:color="auto"/>
            </w:tcBorders>
          </w:tcPr>
          <w:p w14:paraId="2E7D50C6"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3</w:t>
            </w:r>
          </w:p>
        </w:tc>
        <w:tc>
          <w:tcPr>
            <w:tcW w:w="6514" w:type="dxa"/>
            <w:tcBorders>
              <w:top w:val="single" w:sz="4" w:space="0" w:color="auto"/>
              <w:left w:val="single" w:sz="4" w:space="0" w:color="auto"/>
              <w:bottom w:val="single" w:sz="4" w:space="0" w:color="auto"/>
              <w:right w:val="single" w:sz="4" w:space="0" w:color="auto"/>
            </w:tcBorders>
            <w:vAlign w:val="center"/>
          </w:tcPr>
          <w:p w14:paraId="18908031"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1/197</w:t>
            </w:r>
            <w:r w:rsidRPr="00576C53">
              <w:rPr>
                <w:rFonts w:ascii="Times New Roman" w:eastAsia="TimesNewRomanPSMT" w:hAnsi="Times New Roman"/>
              </w:rPr>
              <w:br/>
            </w:r>
            <w:r w:rsidRPr="00576C53">
              <w:rPr>
                <w:rStyle w:val="fontstyle01"/>
                <w:rFonts w:ascii="Times New Roman" w:hAnsi="Times New Roman"/>
              </w:rPr>
              <w:t>37:08:000000:319-37/073/2022-48</w:t>
            </w:r>
            <w:r w:rsidRPr="00576C53">
              <w:rPr>
                <w:rFonts w:ascii="Times New Roman" w:eastAsia="TimesNewRomanPSMT" w:hAnsi="Times New Roman"/>
              </w:rPr>
              <w:t xml:space="preserve"> </w:t>
            </w:r>
            <w:r w:rsidRPr="00576C53">
              <w:rPr>
                <w:rStyle w:val="fontstyle01"/>
                <w:rFonts w:ascii="Times New Roman" w:hAnsi="Times New Roman"/>
              </w:rPr>
              <w:t xml:space="preserve">08.04.2022 </w:t>
            </w:r>
          </w:p>
        </w:tc>
        <w:tc>
          <w:tcPr>
            <w:tcW w:w="3686" w:type="dxa"/>
            <w:tcBorders>
              <w:top w:val="single" w:sz="4" w:space="0" w:color="auto"/>
              <w:left w:val="single" w:sz="4" w:space="0" w:color="auto"/>
              <w:bottom w:val="single" w:sz="4" w:space="0" w:color="auto"/>
              <w:right w:val="single" w:sz="4" w:space="0" w:color="auto"/>
            </w:tcBorders>
          </w:tcPr>
          <w:p w14:paraId="7A929D7B"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65B07509"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r w:rsidR="00576C53" w:rsidRPr="00576C53" w14:paraId="19FE5458" w14:textId="77777777" w:rsidTr="00F65897">
        <w:tc>
          <w:tcPr>
            <w:tcW w:w="540" w:type="dxa"/>
            <w:tcBorders>
              <w:top w:val="single" w:sz="4" w:space="0" w:color="auto"/>
              <w:left w:val="single" w:sz="4" w:space="0" w:color="auto"/>
              <w:bottom w:val="single" w:sz="4" w:space="0" w:color="auto"/>
              <w:right w:val="single" w:sz="4" w:space="0" w:color="auto"/>
            </w:tcBorders>
          </w:tcPr>
          <w:p w14:paraId="78D16D20"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4</w:t>
            </w:r>
          </w:p>
        </w:tc>
        <w:tc>
          <w:tcPr>
            <w:tcW w:w="6514" w:type="dxa"/>
            <w:tcBorders>
              <w:top w:val="single" w:sz="4" w:space="0" w:color="auto"/>
              <w:left w:val="single" w:sz="4" w:space="0" w:color="auto"/>
              <w:bottom w:val="single" w:sz="4" w:space="0" w:color="auto"/>
              <w:right w:val="single" w:sz="4" w:space="0" w:color="auto"/>
            </w:tcBorders>
            <w:vAlign w:val="center"/>
          </w:tcPr>
          <w:p w14:paraId="15546D39"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1/197</w:t>
            </w:r>
            <w:r w:rsidRPr="00576C53">
              <w:rPr>
                <w:rFonts w:ascii="Times New Roman" w:eastAsia="TimesNewRomanPSMT" w:hAnsi="Times New Roman"/>
              </w:rPr>
              <w:br/>
            </w:r>
            <w:r w:rsidRPr="00576C53">
              <w:rPr>
                <w:rStyle w:val="fontstyle01"/>
                <w:rFonts w:ascii="Times New Roman" w:hAnsi="Times New Roman"/>
              </w:rPr>
              <w:t>37:08:000000:319-37/073/2022-47</w:t>
            </w:r>
            <w:r w:rsidRPr="00576C53">
              <w:rPr>
                <w:rFonts w:ascii="Times New Roman" w:eastAsia="TimesNewRomanPSMT" w:hAnsi="Times New Roman"/>
              </w:rPr>
              <w:t xml:space="preserve"> </w:t>
            </w:r>
            <w:r w:rsidRPr="00576C53">
              <w:rPr>
                <w:rStyle w:val="fontstyle01"/>
                <w:rFonts w:ascii="Times New Roman" w:hAnsi="Times New Roman"/>
              </w:rPr>
              <w:t xml:space="preserve">10.03.2022 </w:t>
            </w:r>
          </w:p>
        </w:tc>
        <w:tc>
          <w:tcPr>
            <w:tcW w:w="3686" w:type="dxa"/>
            <w:tcBorders>
              <w:top w:val="single" w:sz="4" w:space="0" w:color="auto"/>
              <w:left w:val="single" w:sz="4" w:space="0" w:color="auto"/>
              <w:bottom w:val="single" w:sz="4" w:space="0" w:color="auto"/>
              <w:right w:val="single" w:sz="4" w:space="0" w:color="auto"/>
            </w:tcBorders>
          </w:tcPr>
          <w:p w14:paraId="62EEDC47"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00856EF5"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r w:rsidR="00576C53" w:rsidRPr="00576C53" w14:paraId="2BFE901B" w14:textId="77777777" w:rsidTr="00F65897">
        <w:tc>
          <w:tcPr>
            <w:tcW w:w="540" w:type="dxa"/>
            <w:tcBorders>
              <w:top w:val="single" w:sz="4" w:space="0" w:color="auto"/>
              <w:left w:val="single" w:sz="4" w:space="0" w:color="auto"/>
              <w:bottom w:val="single" w:sz="4" w:space="0" w:color="auto"/>
              <w:right w:val="single" w:sz="4" w:space="0" w:color="auto"/>
            </w:tcBorders>
          </w:tcPr>
          <w:p w14:paraId="4CF6754F"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5</w:t>
            </w:r>
          </w:p>
        </w:tc>
        <w:tc>
          <w:tcPr>
            <w:tcW w:w="6514" w:type="dxa"/>
            <w:tcBorders>
              <w:top w:val="single" w:sz="4" w:space="0" w:color="auto"/>
              <w:left w:val="single" w:sz="4" w:space="0" w:color="auto"/>
              <w:bottom w:val="single" w:sz="4" w:space="0" w:color="auto"/>
              <w:right w:val="single" w:sz="4" w:space="0" w:color="auto"/>
            </w:tcBorders>
            <w:vAlign w:val="center"/>
          </w:tcPr>
          <w:p w14:paraId="25FF25AA"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1/197</w:t>
            </w:r>
            <w:r w:rsidRPr="00576C53">
              <w:rPr>
                <w:rFonts w:ascii="Times New Roman" w:eastAsia="TimesNewRomanPSMT" w:hAnsi="Times New Roman"/>
              </w:rPr>
              <w:br/>
            </w:r>
            <w:r w:rsidRPr="00576C53">
              <w:rPr>
                <w:rStyle w:val="fontstyle01"/>
                <w:rFonts w:ascii="Times New Roman" w:hAnsi="Times New Roman"/>
              </w:rPr>
              <w:t>37:08:000000:319-37/073/2022-46</w:t>
            </w:r>
            <w:r w:rsidRPr="00576C53">
              <w:rPr>
                <w:rFonts w:ascii="Times New Roman" w:eastAsia="TimesNewRomanPSMT" w:hAnsi="Times New Roman"/>
              </w:rPr>
              <w:t xml:space="preserve"> </w:t>
            </w:r>
            <w:r w:rsidRPr="00576C53">
              <w:rPr>
                <w:rStyle w:val="fontstyle01"/>
                <w:rFonts w:ascii="Times New Roman" w:hAnsi="Times New Roman"/>
              </w:rPr>
              <w:t xml:space="preserve">03.03.2022 </w:t>
            </w:r>
          </w:p>
        </w:tc>
        <w:tc>
          <w:tcPr>
            <w:tcW w:w="3686" w:type="dxa"/>
            <w:tcBorders>
              <w:top w:val="single" w:sz="4" w:space="0" w:color="auto"/>
              <w:left w:val="single" w:sz="4" w:space="0" w:color="auto"/>
              <w:bottom w:val="single" w:sz="4" w:space="0" w:color="auto"/>
              <w:right w:val="single" w:sz="4" w:space="0" w:color="auto"/>
            </w:tcBorders>
          </w:tcPr>
          <w:p w14:paraId="4854B157"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7424347D"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r w:rsidR="00576C53" w:rsidRPr="00576C53" w14:paraId="6452EBB8" w14:textId="77777777" w:rsidTr="00F65897">
        <w:tc>
          <w:tcPr>
            <w:tcW w:w="540" w:type="dxa"/>
            <w:tcBorders>
              <w:top w:val="single" w:sz="4" w:space="0" w:color="auto"/>
              <w:left w:val="single" w:sz="4" w:space="0" w:color="auto"/>
              <w:bottom w:val="single" w:sz="4" w:space="0" w:color="auto"/>
              <w:right w:val="single" w:sz="4" w:space="0" w:color="auto"/>
            </w:tcBorders>
          </w:tcPr>
          <w:p w14:paraId="5FEB167A"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6</w:t>
            </w:r>
          </w:p>
        </w:tc>
        <w:tc>
          <w:tcPr>
            <w:tcW w:w="6514" w:type="dxa"/>
            <w:tcBorders>
              <w:top w:val="single" w:sz="4" w:space="0" w:color="auto"/>
              <w:left w:val="single" w:sz="4" w:space="0" w:color="auto"/>
              <w:bottom w:val="single" w:sz="4" w:space="0" w:color="auto"/>
              <w:right w:val="single" w:sz="4" w:space="0" w:color="auto"/>
            </w:tcBorders>
            <w:vAlign w:val="center"/>
          </w:tcPr>
          <w:p w14:paraId="58CA28C6"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1/197</w:t>
            </w:r>
            <w:r w:rsidRPr="00576C53">
              <w:rPr>
                <w:rFonts w:ascii="Times New Roman" w:eastAsia="TimesNewRomanPSMT" w:hAnsi="Times New Roman"/>
              </w:rPr>
              <w:br/>
            </w:r>
            <w:r w:rsidRPr="00576C53">
              <w:rPr>
                <w:rStyle w:val="fontstyle01"/>
                <w:rFonts w:ascii="Times New Roman" w:hAnsi="Times New Roman"/>
              </w:rPr>
              <w:t>37:08:000000:319-37/073/2022-29</w:t>
            </w:r>
            <w:r w:rsidRPr="00576C53">
              <w:rPr>
                <w:rFonts w:ascii="Times New Roman" w:eastAsia="TimesNewRomanPSMT" w:hAnsi="Times New Roman"/>
              </w:rPr>
              <w:t xml:space="preserve"> </w:t>
            </w:r>
            <w:r w:rsidRPr="00576C53">
              <w:rPr>
                <w:rStyle w:val="fontstyle01"/>
                <w:rFonts w:ascii="Times New Roman" w:hAnsi="Times New Roman"/>
              </w:rPr>
              <w:t>09.02.2022</w:t>
            </w:r>
          </w:p>
        </w:tc>
        <w:tc>
          <w:tcPr>
            <w:tcW w:w="3686" w:type="dxa"/>
            <w:tcBorders>
              <w:top w:val="single" w:sz="4" w:space="0" w:color="auto"/>
              <w:left w:val="single" w:sz="4" w:space="0" w:color="auto"/>
              <w:bottom w:val="single" w:sz="4" w:space="0" w:color="auto"/>
              <w:right w:val="single" w:sz="4" w:space="0" w:color="auto"/>
            </w:tcBorders>
          </w:tcPr>
          <w:p w14:paraId="5E8B27B1"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1B7EA37E"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r w:rsidR="00576C53" w:rsidRPr="00576C53" w14:paraId="6747D0F5" w14:textId="77777777" w:rsidTr="00F65897">
        <w:tc>
          <w:tcPr>
            <w:tcW w:w="540" w:type="dxa"/>
            <w:tcBorders>
              <w:top w:val="single" w:sz="4" w:space="0" w:color="auto"/>
              <w:left w:val="single" w:sz="4" w:space="0" w:color="auto"/>
              <w:bottom w:val="single" w:sz="4" w:space="0" w:color="auto"/>
              <w:right w:val="single" w:sz="4" w:space="0" w:color="auto"/>
            </w:tcBorders>
          </w:tcPr>
          <w:p w14:paraId="5C29CE9B"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lastRenderedPageBreak/>
              <w:t>7</w:t>
            </w:r>
          </w:p>
        </w:tc>
        <w:tc>
          <w:tcPr>
            <w:tcW w:w="6514" w:type="dxa"/>
            <w:tcBorders>
              <w:top w:val="single" w:sz="4" w:space="0" w:color="auto"/>
              <w:left w:val="single" w:sz="4" w:space="0" w:color="auto"/>
              <w:bottom w:val="single" w:sz="4" w:space="0" w:color="auto"/>
              <w:right w:val="single" w:sz="4" w:space="0" w:color="auto"/>
            </w:tcBorders>
            <w:vAlign w:val="center"/>
          </w:tcPr>
          <w:p w14:paraId="4AE7E534"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1/197</w:t>
            </w:r>
            <w:r w:rsidRPr="00576C53">
              <w:rPr>
                <w:rFonts w:ascii="Times New Roman" w:eastAsia="TimesNewRomanPSMT" w:hAnsi="Times New Roman"/>
              </w:rPr>
              <w:br/>
            </w:r>
            <w:r w:rsidRPr="00576C53">
              <w:rPr>
                <w:rStyle w:val="fontstyle01"/>
                <w:rFonts w:ascii="Times New Roman" w:hAnsi="Times New Roman"/>
              </w:rPr>
              <w:t>37:08:000000:319-37/073/2022-28</w:t>
            </w:r>
            <w:r w:rsidRPr="00576C53">
              <w:rPr>
                <w:rFonts w:ascii="Times New Roman" w:eastAsia="TimesNewRomanPSMT" w:hAnsi="Times New Roman"/>
              </w:rPr>
              <w:t xml:space="preserve"> </w:t>
            </w:r>
            <w:r w:rsidRPr="00576C53">
              <w:rPr>
                <w:rStyle w:val="fontstyle01"/>
                <w:rFonts w:ascii="Times New Roman" w:hAnsi="Times New Roman"/>
              </w:rPr>
              <w:t>09.02.2022</w:t>
            </w:r>
          </w:p>
        </w:tc>
        <w:tc>
          <w:tcPr>
            <w:tcW w:w="3686" w:type="dxa"/>
            <w:tcBorders>
              <w:top w:val="single" w:sz="4" w:space="0" w:color="auto"/>
              <w:left w:val="single" w:sz="4" w:space="0" w:color="auto"/>
              <w:bottom w:val="single" w:sz="4" w:space="0" w:color="auto"/>
              <w:right w:val="single" w:sz="4" w:space="0" w:color="auto"/>
            </w:tcBorders>
          </w:tcPr>
          <w:p w14:paraId="3D50CE03"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5FFC25ED"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r w:rsidR="00576C53" w:rsidRPr="00576C53" w14:paraId="70B7D7AA" w14:textId="77777777" w:rsidTr="00F65897">
        <w:tc>
          <w:tcPr>
            <w:tcW w:w="540" w:type="dxa"/>
            <w:tcBorders>
              <w:top w:val="single" w:sz="4" w:space="0" w:color="auto"/>
              <w:left w:val="single" w:sz="4" w:space="0" w:color="auto"/>
              <w:bottom w:val="single" w:sz="4" w:space="0" w:color="auto"/>
              <w:right w:val="single" w:sz="4" w:space="0" w:color="auto"/>
            </w:tcBorders>
          </w:tcPr>
          <w:p w14:paraId="49283B5E"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8</w:t>
            </w:r>
          </w:p>
        </w:tc>
        <w:tc>
          <w:tcPr>
            <w:tcW w:w="6514" w:type="dxa"/>
            <w:tcBorders>
              <w:top w:val="single" w:sz="4" w:space="0" w:color="auto"/>
              <w:left w:val="single" w:sz="4" w:space="0" w:color="auto"/>
              <w:bottom w:val="single" w:sz="4" w:space="0" w:color="auto"/>
              <w:right w:val="single" w:sz="4" w:space="0" w:color="auto"/>
            </w:tcBorders>
            <w:vAlign w:val="center"/>
          </w:tcPr>
          <w:p w14:paraId="277A625C"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7,1га</w:t>
            </w:r>
            <w:r w:rsidRPr="00576C53">
              <w:rPr>
                <w:rFonts w:ascii="Times New Roman" w:eastAsia="TimesNewRomanPSMT" w:hAnsi="Times New Roman"/>
              </w:rPr>
              <w:br/>
            </w:r>
            <w:r w:rsidRPr="00576C53">
              <w:rPr>
                <w:rStyle w:val="fontstyle01"/>
                <w:rFonts w:ascii="Times New Roman" w:hAnsi="Times New Roman"/>
              </w:rPr>
              <w:t>37-37-04/278/2013-630</w:t>
            </w:r>
            <w:r w:rsidRPr="00576C53">
              <w:rPr>
                <w:rFonts w:ascii="Times New Roman" w:eastAsia="TimesNewRomanPSMT" w:hAnsi="Times New Roman"/>
              </w:rPr>
              <w:t xml:space="preserve"> </w:t>
            </w:r>
            <w:r w:rsidRPr="00576C53">
              <w:rPr>
                <w:rStyle w:val="fontstyle01"/>
                <w:rFonts w:ascii="Times New Roman" w:hAnsi="Times New Roman"/>
              </w:rPr>
              <w:t>20.12.2013</w:t>
            </w:r>
          </w:p>
        </w:tc>
        <w:tc>
          <w:tcPr>
            <w:tcW w:w="3686" w:type="dxa"/>
            <w:tcBorders>
              <w:top w:val="single" w:sz="4" w:space="0" w:color="auto"/>
              <w:left w:val="single" w:sz="4" w:space="0" w:color="auto"/>
              <w:bottom w:val="single" w:sz="4" w:space="0" w:color="auto"/>
              <w:right w:val="single" w:sz="4" w:space="0" w:color="auto"/>
            </w:tcBorders>
          </w:tcPr>
          <w:p w14:paraId="1D1C3BC4"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5F2D8799"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r w:rsidR="00576C53" w:rsidRPr="00576C53" w14:paraId="736F5E70" w14:textId="77777777" w:rsidTr="00F65897">
        <w:tc>
          <w:tcPr>
            <w:tcW w:w="540" w:type="dxa"/>
            <w:tcBorders>
              <w:top w:val="single" w:sz="4" w:space="0" w:color="auto"/>
              <w:left w:val="single" w:sz="4" w:space="0" w:color="auto"/>
              <w:bottom w:val="single" w:sz="4" w:space="0" w:color="auto"/>
              <w:right w:val="single" w:sz="4" w:space="0" w:color="auto"/>
            </w:tcBorders>
          </w:tcPr>
          <w:p w14:paraId="57D981DA"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9</w:t>
            </w:r>
          </w:p>
        </w:tc>
        <w:tc>
          <w:tcPr>
            <w:tcW w:w="6514" w:type="dxa"/>
            <w:tcBorders>
              <w:top w:val="single" w:sz="4" w:space="0" w:color="auto"/>
              <w:left w:val="single" w:sz="4" w:space="0" w:color="auto"/>
              <w:bottom w:val="single" w:sz="4" w:space="0" w:color="auto"/>
              <w:right w:val="single" w:sz="4" w:space="0" w:color="auto"/>
            </w:tcBorders>
            <w:vAlign w:val="center"/>
          </w:tcPr>
          <w:p w14:paraId="4E577404"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7,1га</w:t>
            </w:r>
            <w:r w:rsidRPr="00576C53">
              <w:rPr>
                <w:rFonts w:ascii="Times New Roman" w:eastAsia="TimesNewRomanPSMT" w:hAnsi="Times New Roman"/>
              </w:rPr>
              <w:br/>
            </w:r>
            <w:r w:rsidRPr="00576C53">
              <w:rPr>
                <w:rStyle w:val="fontstyle01"/>
                <w:rFonts w:ascii="Times New Roman" w:hAnsi="Times New Roman"/>
              </w:rPr>
              <w:t>37-37-04/278/2013-629</w:t>
            </w:r>
            <w:r w:rsidRPr="00576C53">
              <w:rPr>
                <w:rFonts w:ascii="Times New Roman" w:eastAsia="TimesNewRomanPSMT" w:hAnsi="Times New Roman"/>
              </w:rPr>
              <w:t xml:space="preserve"> </w:t>
            </w:r>
            <w:r w:rsidRPr="00576C53">
              <w:rPr>
                <w:rStyle w:val="fontstyle01"/>
                <w:rFonts w:ascii="Times New Roman" w:hAnsi="Times New Roman"/>
              </w:rPr>
              <w:t>20.12.2013</w:t>
            </w:r>
          </w:p>
        </w:tc>
        <w:tc>
          <w:tcPr>
            <w:tcW w:w="3686" w:type="dxa"/>
            <w:tcBorders>
              <w:top w:val="single" w:sz="4" w:space="0" w:color="auto"/>
              <w:left w:val="single" w:sz="4" w:space="0" w:color="auto"/>
              <w:bottom w:val="single" w:sz="4" w:space="0" w:color="auto"/>
              <w:right w:val="single" w:sz="4" w:space="0" w:color="auto"/>
            </w:tcBorders>
          </w:tcPr>
          <w:p w14:paraId="0C0AA5E8" w14:textId="77777777" w:rsidR="00576C53" w:rsidRPr="00576C53" w:rsidRDefault="00576C53" w:rsidP="00F65897">
            <w:pPr>
              <w:jc w:val="center"/>
              <w:rPr>
                <w:rFonts w:ascii="Times New Roman" w:hAnsi="Times New Roman"/>
              </w:rPr>
            </w:pPr>
            <w:r w:rsidRPr="00576C53">
              <w:rPr>
                <w:rFonts w:ascii="Times New Roman" w:hAnsi="Times New Roman"/>
              </w:rPr>
              <w:t>7,1</w:t>
            </w:r>
          </w:p>
        </w:tc>
        <w:tc>
          <w:tcPr>
            <w:tcW w:w="3260" w:type="dxa"/>
            <w:tcBorders>
              <w:top w:val="single" w:sz="4" w:space="0" w:color="auto"/>
              <w:left w:val="single" w:sz="4" w:space="0" w:color="auto"/>
              <w:bottom w:val="single" w:sz="4" w:space="0" w:color="auto"/>
              <w:right w:val="single" w:sz="4" w:space="0" w:color="auto"/>
            </w:tcBorders>
          </w:tcPr>
          <w:p w14:paraId="0F8B70B4" w14:textId="77777777" w:rsidR="00576C53" w:rsidRPr="00576C53" w:rsidRDefault="00576C53" w:rsidP="00F65897">
            <w:pPr>
              <w:jc w:val="center"/>
              <w:rPr>
                <w:rFonts w:ascii="Times New Roman" w:hAnsi="Times New Roman"/>
              </w:rPr>
            </w:pPr>
            <w:r w:rsidRPr="00576C53">
              <w:rPr>
                <w:rFonts w:ascii="Times New Roman" w:hAnsi="Times New Roman"/>
              </w:rPr>
              <w:t>7/636</w:t>
            </w:r>
          </w:p>
        </w:tc>
      </w:tr>
    </w:tbl>
    <w:p w14:paraId="1286DF9C" w14:textId="77777777" w:rsidR="00576C53" w:rsidRPr="00576C53" w:rsidRDefault="00576C53" w:rsidP="00576C53">
      <w:pPr>
        <w:jc w:val="center"/>
        <w:rPr>
          <w:sz w:val="24"/>
          <w:szCs w:val="24"/>
        </w:rPr>
      </w:pPr>
    </w:p>
    <w:p w14:paraId="5B3D0CF5" w14:textId="77777777" w:rsidR="00576C53" w:rsidRPr="00576C53" w:rsidRDefault="00576C53" w:rsidP="00576C53">
      <w:pPr>
        <w:jc w:val="center"/>
        <w:rPr>
          <w:sz w:val="28"/>
          <w:szCs w:val="28"/>
        </w:rPr>
      </w:pPr>
    </w:p>
    <w:p w14:paraId="5026F010" w14:textId="77777777" w:rsidR="00576C53" w:rsidRPr="00576C53" w:rsidRDefault="00576C53" w:rsidP="00576C53">
      <w:pPr>
        <w:jc w:val="center"/>
        <w:rPr>
          <w:sz w:val="28"/>
          <w:szCs w:val="28"/>
        </w:rPr>
      </w:pPr>
    </w:p>
    <w:p w14:paraId="00D48695" w14:textId="77777777" w:rsidR="00576C53" w:rsidRPr="00576C53" w:rsidRDefault="00576C53" w:rsidP="00576C53">
      <w:pPr>
        <w:jc w:val="center"/>
        <w:rPr>
          <w:sz w:val="28"/>
          <w:szCs w:val="28"/>
        </w:rPr>
      </w:pPr>
    </w:p>
    <w:p w14:paraId="743BC3C3" w14:textId="77777777" w:rsidR="00576C53" w:rsidRPr="00576C53" w:rsidRDefault="00576C53" w:rsidP="00576C53">
      <w:pPr>
        <w:jc w:val="center"/>
        <w:rPr>
          <w:sz w:val="28"/>
          <w:szCs w:val="28"/>
        </w:rPr>
      </w:pPr>
      <w:r w:rsidRPr="00576C53">
        <w:rPr>
          <w:sz w:val="28"/>
          <w:szCs w:val="28"/>
        </w:rPr>
        <w:t>Определение размеров долей в праве общей долевой собственности на земельный участок из земель сельскохозяйственного назначения, выраженных в гектарах в виде простой дроби.</w:t>
      </w:r>
    </w:p>
    <w:p w14:paraId="33D2148A" w14:textId="77777777" w:rsidR="00576C53" w:rsidRPr="00576C53" w:rsidRDefault="00576C53" w:rsidP="00576C53">
      <w:pPr>
        <w:jc w:val="center"/>
        <w:rPr>
          <w:sz w:val="28"/>
          <w:szCs w:val="28"/>
        </w:rPr>
      </w:pPr>
      <w:r w:rsidRPr="00576C53">
        <w:rPr>
          <w:sz w:val="28"/>
          <w:szCs w:val="28"/>
        </w:rPr>
        <w:t xml:space="preserve">Кадастровый номер 37:08:000000:305, Российская Федерация, Ивановская область, Комсомольский район, СПК «Иваньковский», общая площадь – 6677425 </w:t>
      </w:r>
      <w:proofErr w:type="spellStart"/>
      <w:r w:rsidRPr="00576C53">
        <w:rPr>
          <w:sz w:val="28"/>
          <w:szCs w:val="28"/>
        </w:rPr>
        <w:t>кв.м</w:t>
      </w:r>
      <w:proofErr w:type="spellEnd"/>
      <w:r w:rsidRPr="00576C53">
        <w:rPr>
          <w:sz w:val="28"/>
          <w:szCs w:val="28"/>
        </w:rPr>
        <w:t>.</w:t>
      </w:r>
    </w:p>
    <w:tbl>
      <w:tblPr>
        <w:tblStyle w:val="af9"/>
        <w:tblW w:w="0" w:type="auto"/>
        <w:tblLayout w:type="fixed"/>
        <w:tblLook w:val="04A0" w:firstRow="1" w:lastRow="0" w:firstColumn="1" w:lastColumn="0" w:noHBand="0" w:noVBand="1"/>
      </w:tblPr>
      <w:tblGrid>
        <w:gridCol w:w="540"/>
        <w:gridCol w:w="5380"/>
        <w:gridCol w:w="3544"/>
        <w:gridCol w:w="4536"/>
      </w:tblGrid>
      <w:tr w:rsidR="00576C53" w:rsidRPr="00576C53" w14:paraId="52DBC2A2" w14:textId="77777777" w:rsidTr="00F65897">
        <w:tc>
          <w:tcPr>
            <w:tcW w:w="540" w:type="dxa"/>
          </w:tcPr>
          <w:p w14:paraId="1D6ACB86"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п/п</w:t>
            </w:r>
          </w:p>
        </w:tc>
        <w:tc>
          <w:tcPr>
            <w:tcW w:w="5380" w:type="dxa"/>
          </w:tcPr>
          <w:p w14:paraId="250EA1E8" w14:textId="77777777" w:rsidR="00576C53" w:rsidRPr="00576C53" w:rsidRDefault="00576C53" w:rsidP="00F65897">
            <w:pPr>
              <w:jc w:val="center"/>
              <w:rPr>
                <w:rFonts w:ascii="Times New Roman" w:hAnsi="Times New Roman"/>
                <w:sz w:val="24"/>
                <w:szCs w:val="24"/>
              </w:rPr>
            </w:pPr>
          </w:p>
          <w:p w14:paraId="3D660D09"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Номер и дата регистрации</w:t>
            </w:r>
          </w:p>
        </w:tc>
        <w:tc>
          <w:tcPr>
            <w:tcW w:w="3544" w:type="dxa"/>
          </w:tcPr>
          <w:p w14:paraId="0F0EDE40"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xml:space="preserve">Размер доли в праве общей долевой собственности на </w:t>
            </w:r>
            <w:proofErr w:type="spellStart"/>
            <w:r w:rsidRPr="00576C53">
              <w:rPr>
                <w:rFonts w:ascii="Times New Roman" w:hAnsi="Times New Roman"/>
                <w:sz w:val="24"/>
                <w:szCs w:val="24"/>
              </w:rPr>
              <w:t>зем.уч</w:t>
            </w:r>
            <w:proofErr w:type="spellEnd"/>
            <w:r w:rsidRPr="00576C53">
              <w:rPr>
                <w:rFonts w:ascii="Times New Roman" w:hAnsi="Times New Roman"/>
                <w:sz w:val="24"/>
                <w:szCs w:val="24"/>
              </w:rPr>
              <w:t>.</w:t>
            </w:r>
          </w:p>
          <w:p w14:paraId="4870F7C5"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(га)</w:t>
            </w:r>
          </w:p>
        </w:tc>
        <w:tc>
          <w:tcPr>
            <w:tcW w:w="4536" w:type="dxa"/>
          </w:tcPr>
          <w:p w14:paraId="30DE1516" w14:textId="77777777" w:rsidR="00576C53" w:rsidRPr="00576C53" w:rsidRDefault="00576C53" w:rsidP="00F65897">
            <w:pPr>
              <w:jc w:val="center"/>
              <w:rPr>
                <w:rFonts w:ascii="Times New Roman" w:hAnsi="Times New Roman"/>
                <w:sz w:val="24"/>
                <w:szCs w:val="24"/>
              </w:rPr>
            </w:pPr>
            <w:r w:rsidRPr="00576C53">
              <w:rPr>
                <w:rFonts w:ascii="Times New Roman" w:hAnsi="Times New Roman"/>
                <w:sz w:val="24"/>
                <w:szCs w:val="24"/>
              </w:rPr>
              <w:t xml:space="preserve">Размер доли в праве общей долевой собственности на </w:t>
            </w:r>
            <w:proofErr w:type="spellStart"/>
            <w:r w:rsidRPr="00576C53">
              <w:rPr>
                <w:rFonts w:ascii="Times New Roman" w:hAnsi="Times New Roman"/>
                <w:sz w:val="24"/>
                <w:szCs w:val="24"/>
              </w:rPr>
              <w:t>зем.уч</w:t>
            </w:r>
            <w:proofErr w:type="spellEnd"/>
            <w:r w:rsidRPr="00576C53">
              <w:rPr>
                <w:rFonts w:ascii="Times New Roman" w:hAnsi="Times New Roman"/>
                <w:sz w:val="24"/>
                <w:szCs w:val="24"/>
              </w:rPr>
              <w:t>., выраженный в виде простой дроби</w:t>
            </w:r>
          </w:p>
        </w:tc>
      </w:tr>
      <w:tr w:rsidR="00576C53" w:rsidRPr="00576C53" w14:paraId="70F57A8B" w14:textId="77777777" w:rsidTr="00F65897">
        <w:tc>
          <w:tcPr>
            <w:tcW w:w="540" w:type="dxa"/>
          </w:tcPr>
          <w:p w14:paraId="53C6B24B"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w:t>
            </w:r>
          </w:p>
        </w:tc>
        <w:tc>
          <w:tcPr>
            <w:tcW w:w="5380" w:type="dxa"/>
          </w:tcPr>
          <w:p w14:paraId="08B2C13D" w14:textId="77777777" w:rsidR="00576C53" w:rsidRPr="00576C53" w:rsidRDefault="00576C53" w:rsidP="00F65897">
            <w:pPr>
              <w:rPr>
                <w:rStyle w:val="fontstyle01"/>
                <w:rFonts w:ascii="Times New Roman" w:hAnsi="Times New Roman"/>
              </w:rPr>
            </w:pPr>
            <w:r w:rsidRPr="00576C53">
              <w:rPr>
                <w:rStyle w:val="fontstyle01"/>
                <w:rFonts w:ascii="Times New Roman" w:hAnsi="Times New Roman"/>
              </w:rPr>
              <w:t>Общая долевая собственность 6,0 га</w:t>
            </w:r>
          </w:p>
          <w:p w14:paraId="4CABFA68" w14:textId="77777777" w:rsidR="00576C53" w:rsidRPr="00576C53" w:rsidRDefault="00576C53" w:rsidP="00F65897">
            <w:pPr>
              <w:rPr>
                <w:rFonts w:ascii="Times New Roman" w:hAnsi="Times New Roman"/>
              </w:rPr>
            </w:pPr>
            <w:r w:rsidRPr="00576C53">
              <w:rPr>
                <w:rStyle w:val="fontstyle01"/>
                <w:rFonts w:ascii="Times New Roman" w:hAnsi="Times New Roman"/>
              </w:rPr>
              <w:t>37:08:000000:305-37/073/2022-36</w:t>
            </w:r>
            <w:r w:rsidRPr="00576C53">
              <w:rPr>
                <w:rFonts w:ascii="Times New Roman" w:hAnsi="Times New Roman"/>
              </w:rPr>
              <w:t xml:space="preserve"> 26.09.2022</w:t>
            </w:r>
          </w:p>
        </w:tc>
        <w:tc>
          <w:tcPr>
            <w:tcW w:w="3544" w:type="dxa"/>
          </w:tcPr>
          <w:p w14:paraId="7CB238ED" w14:textId="77777777" w:rsidR="00576C53" w:rsidRPr="00576C53" w:rsidRDefault="00576C53" w:rsidP="00F65897">
            <w:pPr>
              <w:jc w:val="center"/>
              <w:rPr>
                <w:rFonts w:ascii="Times New Roman" w:hAnsi="Times New Roman"/>
              </w:rPr>
            </w:pPr>
            <w:r w:rsidRPr="00576C53">
              <w:rPr>
                <w:rFonts w:ascii="Times New Roman" w:hAnsi="Times New Roman"/>
              </w:rPr>
              <w:t>6,0</w:t>
            </w:r>
          </w:p>
        </w:tc>
        <w:tc>
          <w:tcPr>
            <w:tcW w:w="4536" w:type="dxa"/>
          </w:tcPr>
          <w:p w14:paraId="5C3ED16F"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71A02B53" w14:textId="77777777" w:rsidTr="00F65897">
        <w:tc>
          <w:tcPr>
            <w:tcW w:w="540" w:type="dxa"/>
          </w:tcPr>
          <w:p w14:paraId="146B23EE"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2</w:t>
            </w:r>
          </w:p>
        </w:tc>
        <w:tc>
          <w:tcPr>
            <w:tcW w:w="5380" w:type="dxa"/>
          </w:tcPr>
          <w:p w14:paraId="6D4E17A2"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6 га без выдела в натуре</w:t>
            </w:r>
            <w:r w:rsidRPr="00576C53">
              <w:rPr>
                <w:rFonts w:ascii="Times New Roman" w:eastAsia="TimesNewRomanPSMT" w:hAnsi="Times New Roman"/>
              </w:rPr>
              <w:br/>
            </w:r>
            <w:r w:rsidRPr="00576C53">
              <w:rPr>
                <w:rStyle w:val="fontstyle01"/>
                <w:rFonts w:ascii="Times New Roman" w:hAnsi="Times New Roman"/>
              </w:rPr>
              <w:t>37:08:000000:305-37/040/2024-39</w:t>
            </w:r>
            <w:r w:rsidRPr="00576C53">
              <w:rPr>
                <w:rFonts w:ascii="Times New Roman" w:eastAsia="TimesNewRomanPSMT" w:hAnsi="Times New Roman"/>
              </w:rPr>
              <w:t xml:space="preserve"> </w:t>
            </w:r>
            <w:r w:rsidRPr="00576C53">
              <w:rPr>
                <w:rStyle w:val="fontstyle01"/>
                <w:rFonts w:ascii="Times New Roman" w:hAnsi="Times New Roman"/>
              </w:rPr>
              <w:t xml:space="preserve">30.07.2024 </w:t>
            </w:r>
          </w:p>
        </w:tc>
        <w:tc>
          <w:tcPr>
            <w:tcW w:w="3544" w:type="dxa"/>
          </w:tcPr>
          <w:p w14:paraId="67ED8834" w14:textId="77777777" w:rsidR="00576C53" w:rsidRPr="00576C53" w:rsidRDefault="00576C53" w:rsidP="00F65897">
            <w:pPr>
              <w:jc w:val="center"/>
              <w:rPr>
                <w:rFonts w:ascii="Times New Roman" w:hAnsi="Times New Roman"/>
              </w:rPr>
            </w:pPr>
            <w:r w:rsidRPr="00576C53">
              <w:rPr>
                <w:rFonts w:ascii="Times New Roman" w:hAnsi="Times New Roman"/>
              </w:rPr>
              <w:t>6</w:t>
            </w:r>
          </w:p>
        </w:tc>
        <w:tc>
          <w:tcPr>
            <w:tcW w:w="4536" w:type="dxa"/>
          </w:tcPr>
          <w:p w14:paraId="1E8F1187"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4BC69098" w14:textId="77777777" w:rsidTr="00F65897">
        <w:tc>
          <w:tcPr>
            <w:tcW w:w="540" w:type="dxa"/>
          </w:tcPr>
          <w:p w14:paraId="28AB13B4"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3</w:t>
            </w:r>
          </w:p>
        </w:tc>
        <w:tc>
          <w:tcPr>
            <w:tcW w:w="5380" w:type="dxa"/>
          </w:tcPr>
          <w:p w14:paraId="461FA04E"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6 га без выдела в натуре</w:t>
            </w:r>
            <w:r w:rsidRPr="00576C53">
              <w:rPr>
                <w:rFonts w:ascii="Times New Roman" w:eastAsia="TimesNewRomanPSMT" w:hAnsi="Times New Roman"/>
              </w:rPr>
              <w:br/>
            </w:r>
            <w:r w:rsidRPr="00576C53">
              <w:rPr>
                <w:rStyle w:val="fontstyle01"/>
                <w:rFonts w:ascii="Times New Roman" w:hAnsi="Times New Roman"/>
              </w:rPr>
              <w:t>37:08:000000:305-37/073/2022-28</w:t>
            </w:r>
            <w:r w:rsidRPr="00576C53">
              <w:rPr>
                <w:rFonts w:ascii="Times New Roman" w:eastAsia="TimesNewRomanPSMT" w:hAnsi="Times New Roman"/>
              </w:rPr>
              <w:t xml:space="preserve"> </w:t>
            </w:r>
            <w:r w:rsidRPr="00576C53">
              <w:rPr>
                <w:rStyle w:val="fontstyle01"/>
                <w:rFonts w:ascii="Times New Roman" w:hAnsi="Times New Roman"/>
              </w:rPr>
              <w:t>09.06.2022</w:t>
            </w:r>
          </w:p>
        </w:tc>
        <w:tc>
          <w:tcPr>
            <w:tcW w:w="3544" w:type="dxa"/>
          </w:tcPr>
          <w:p w14:paraId="4655A7DA" w14:textId="77777777" w:rsidR="00576C53" w:rsidRPr="00576C53" w:rsidRDefault="00576C53" w:rsidP="00F65897">
            <w:pPr>
              <w:jc w:val="center"/>
              <w:rPr>
                <w:rFonts w:ascii="Times New Roman" w:hAnsi="Times New Roman"/>
              </w:rPr>
            </w:pPr>
            <w:r w:rsidRPr="00576C53">
              <w:rPr>
                <w:rFonts w:ascii="Times New Roman" w:hAnsi="Times New Roman"/>
              </w:rPr>
              <w:t>6</w:t>
            </w:r>
          </w:p>
        </w:tc>
        <w:tc>
          <w:tcPr>
            <w:tcW w:w="4536" w:type="dxa"/>
          </w:tcPr>
          <w:p w14:paraId="5F153607"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4315157B" w14:textId="77777777" w:rsidTr="00F65897">
        <w:tc>
          <w:tcPr>
            <w:tcW w:w="540" w:type="dxa"/>
          </w:tcPr>
          <w:p w14:paraId="1BA60032"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4</w:t>
            </w:r>
          </w:p>
        </w:tc>
        <w:tc>
          <w:tcPr>
            <w:tcW w:w="5380" w:type="dxa"/>
          </w:tcPr>
          <w:p w14:paraId="4A6243FF"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6 га без выдела в натуре</w:t>
            </w:r>
            <w:r w:rsidRPr="00576C53">
              <w:rPr>
                <w:rFonts w:ascii="Times New Roman" w:eastAsia="TimesNewRomanPSMT" w:hAnsi="Times New Roman"/>
              </w:rPr>
              <w:br/>
            </w:r>
            <w:r w:rsidRPr="00576C53">
              <w:rPr>
                <w:rStyle w:val="fontstyle01"/>
                <w:rFonts w:ascii="Times New Roman" w:hAnsi="Times New Roman"/>
              </w:rPr>
              <w:t>37:08:000000:305-37/073/2022-24</w:t>
            </w:r>
            <w:r w:rsidRPr="00576C53">
              <w:rPr>
                <w:rFonts w:ascii="Times New Roman" w:eastAsia="TimesNewRomanPSMT" w:hAnsi="Times New Roman"/>
              </w:rPr>
              <w:t xml:space="preserve"> </w:t>
            </w:r>
            <w:r w:rsidRPr="00576C53">
              <w:rPr>
                <w:rStyle w:val="fontstyle01"/>
                <w:rFonts w:ascii="Times New Roman" w:hAnsi="Times New Roman"/>
              </w:rPr>
              <w:t xml:space="preserve">06.05.2022 </w:t>
            </w:r>
          </w:p>
        </w:tc>
        <w:tc>
          <w:tcPr>
            <w:tcW w:w="3544" w:type="dxa"/>
          </w:tcPr>
          <w:p w14:paraId="36D77291" w14:textId="77777777" w:rsidR="00576C53" w:rsidRPr="00576C53" w:rsidRDefault="00576C53" w:rsidP="00F65897">
            <w:pPr>
              <w:jc w:val="center"/>
              <w:rPr>
                <w:rFonts w:ascii="Times New Roman" w:hAnsi="Times New Roman"/>
              </w:rPr>
            </w:pPr>
            <w:r w:rsidRPr="00576C53">
              <w:rPr>
                <w:rFonts w:ascii="Times New Roman" w:hAnsi="Times New Roman"/>
              </w:rPr>
              <w:t>6</w:t>
            </w:r>
          </w:p>
        </w:tc>
        <w:tc>
          <w:tcPr>
            <w:tcW w:w="4536" w:type="dxa"/>
          </w:tcPr>
          <w:p w14:paraId="0252F1DB"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731E8E47" w14:textId="77777777" w:rsidTr="00F65897">
        <w:tc>
          <w:tcPr>
            <w:tcW w:w="540" w:type="dxa"/>
          </w:tcPr>
          <w:p w14:paraId="1AE5EEFF"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lastRenderedPageBreak/>
              <w:t>5</w:t>
            </w:r>
          </w:p>
        </w:tc>
        <w:tc>
          <w:tcPr>
            <w:tcW w:w="5380" w:type="dxa"/>
          </w:tcPr>
          <w:p w14:paraId="020E78EB"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6 га без выдела в натуре</w:t>
            </w:r>
            <w:r w:rsidRPr="00576C53">
              <w:rPr>
                <w:rFonts w:ascii="Times New Roman" w:eastAsia="TimesNewRomanPSMT" w:hAnsi="Times New Roman"/>
              </w:rPr>
              <w:br/>
            </w:r>
            <w:r w:rsidRPr="00576C53">
              <w:rPr>
                <w:rStyle w:val="fontstyle01"/>
                <w:rFonts w:ascii="Times New Roman" w:hAnsi="Times New Roman"/>
              </w:rPr>
              <w:t>37:08:000000:305-37/073/2022-22</w:t>
            </w:r>
            <w:r w:rsidRPr="00576C53">
              <w:rPr>
                <w:rFonts w:ascii="Times New Roman" w:eastAsia="TimesNewRomanPSMT" w:hAnsi="Times New Roman"/>
              </w:rPr>
              <w:t xml:space="preserve"> </w:t>
            </w:r>
            <w:r w:rsidRPr="00576C53">
              <w:rPr>
                <w:rStyle w:val="fontstyle01"/>
                <w:rFonts w:ascii="Times New Roman" w:hAnsi="Times New Roman"/>
              </w:rPr>
              <w:t>06.05.2022</w:t>
            </w:r>
          </w:p>
        </w:tc>
        <w:tc>
          <w:tcPr>
            <w:tcW w:w="3544" w:type="dxa"/>
          </w:tcPr>
          <w:p w14:paraId="00417F68" w14:textId="77777777" w:rsidR="00576C53" w:rsidRPr="00576C53" w:rsidRDefault="00576C53" w:rsidP="00F65897">
            <w:pPr>
              <w:jc w:val="center"/>
              <w:rPr>
                <w:rFonts w:ascii="Times New Roman" w:hAnsi="Times New Roman"/>
              </w:rPr>
            </w:pPr>
            <w:r w:rsidRPr="00576C53">
              <w:rPr>
                <w:rFonts w:ascii="Times New Roman" w:hAnsi="Times New Roman"/>
              </w:rPr>
              <w:t>6</w:t>
            </w:r>
          </w:p>
        </w:tc>
        <w:tc>
          <w:tcPr>
            <w:tcW w:w="4536" w:type="dxa"/>
          </w:tcPr>
          <w:p w14:paraId="6BC15674"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32304F7D" w14:textId="77777777" w:rsidTr="00F65897">
        <w:tc>
          <w:tcPr>
            <w:tcW w:w="540" w:type="dxa"/>
          </w:tcPr>
          <w:p w14:paraId="76452A42"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6</w:t>
            </w:r>
          </w:p>
        </w:tc>
        <w:tc>
          <w:tcPr>
            <w:tcW w:w="5380" w:type="dxa"/>
          </w:tcPr>
          <w:p w14:paraId="5673188A"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8/281</w:t>
            </w:r>
            <w:r w:rsidRPr="00576C53">
              <w:rPr>
                <w:rFonts w:ascii="Times New Roman" w:eastAsia="TimesNewRomanPSMT" w:hAnsi="Times New Roman"/>
              </w:rPr>
              <w:br/>
            </w:r>
            <w:r w:rsidRPr="00576C53">
              <w:rPr>
                <w:rStyle w:val="fontstyle01"/>
                <w:rFonts w:ascii="Times New Roman" w:hAnsi="Times New Roman"/>
              </w:rPr>
              <w:t>37:08:000000:305-37/073/2020-9</w:t>
            </w:r>
            <w:r w:rsidRPr="00576C53">
              <w:rPr>
                <w:rFonts w:ascii="Times New Roman" w:eastAsia="TimesNewRomanPSMT" w:hAnsi="Times New Roman"/>
              </w:rPr>
              <w:t xml:space="preserve"> </w:t>
            </w:r>
            <w:r w:rsidRPr="00576C53">
              <w:rPr>
                <w:rStyle w:val="fontstyle01"/>
                <w:rFonts w:ascii="Times New Roman" w:hAnsi="Times New Roman"/>
              </w:rPr>
              <w:t>12.05.2020</w:t>
            </w:r>
          </w:p>
        </w:tc>
        <w:tc>
          <w:tcPr>
            <w:tcW w:w="3544" w:type="dxa"/>
          </w:tcPr>
          <w:p w14:paraId="18815BFF" w14:textId="77777777" w:rsidR="00576C53" w:rsidRPr="00576C53" w:rsidRDefault="00576C53" w:rsidP="00F65897">
            <w:pPr>
              <w:jc w:val="center"/>
              <w:rPr>
                <w:rFonts w:ascii="Times New Roman" w:hAnsi="Times New Roman"/>
              </w:rPr>
            </w:pPr>
            <w:r w:rsidRPr="00576C53">
              <w:rPr>
                <w:rFonts w:ascii="Times New Roman" w:hAnsi="Times New Roman"/>
              </w:rPr>
              <w:t>48</w:t>
            </w:r>
          </w:p>
        </w:tc>
        <w:tc>
          <w:tcPr>
            <w:tcW w:w="4536" w:type="dxa"/>
          </w:tcPr>
          <w:p w14:paraId="35B314C3" w14:textId="77777777" w:rsidR="00576C53" w:rsidRPr="00576C53" w:rsidRDefault="00576C53" w:rsidP="00F65897">
            <w:pPr>
              <w:jc w:val="center"/>
              <w:rPr>
                <w:rFonts w:ascii="Times New Roman" w:hAnsi="Times New Roman"/>
              </w:rPr>
            </w:pPr>
            <w:r w:rsidRPr="00576C53">
              <w:rPr>
                <w:rFonts w:ascii="Times New Roman" w:hAnsi="Times New Roman"/>
              </w:rPr>
              <w:t>48/668</w:t>
            </w:r>
          </w:p>
        </w:tc>
      </w:tr>
      <w:tr w:rsidR="00576C53" w:rsidRPr="00576C53" w14:paraId="49215D85" w14:textId="77777777" w:rsidTr="00F65897">
        <w:tc>
          <w:tcPr>
            <w:tcW w:w="540" w:type="dxa"/>
          </w:tcPr>
          <w:p w14:paraId="02662F4D"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7</w:t>
            </w:r>
          </w:p>
        </w:tc>
        <w:tc>
          <w:tcPr>
            <w:tcW w:w="5380" w:type="dxa"/>
          </w:tcPr>
          <w:p w14:paraId="25315BFD" w14:textId="77777777" w:rsidR="00576C53" w:rsidRPr="00576C53" w:rsidRDefault="00576C53" w:rsidP="00F65897">
            <w:pPr>
              <w:rPr>
                <w:rFonts w:ascii="Times New Roman" w:hAnsi="Times New Roman"/>
              </w:rPr>
            </w:pPr>
            <w:r w:rsidRPr="00576C53">
              <w:rPr>
                <w:rStyle w:val="fontstyle01"/>
                <w:rFonts w:ascii="Times New Roman" w:hAnsi="Times New Roman"/>
              </w:rPr>
              <w:t>Общая долевая собственность, 12,0 га</w:t>
            </w:r>
            <w:r w:rsidRPr="00576C53">
              <w:rPr>
                <w:rFonts w:ascii="Times New Roman" w:eastAsia="TimesNewRomanPSMT" w:hAnsi="Times New Roman"/>
              </w:rPr>
              <w:br/>
            </w:r>
            <w:r w:rsidRPr="00576C53">
              <w:rPr>
                <w:rStyle w:val="fontstyle01"/>
                <w:rFonts w:ascii="Times New Roman" w:hAnsi="Times New Roman"/>
              </w:rPr>
              <w:t>37-37-04/129/2014-753</w:t>
            </w:r>
            <w:r w:rsidRPr="00576C53">
              <w:rPr>
                <w:rFonts w:ascii="Times New Roman" w:eastAsia="TimesNewRomanPSMT" w:hAnsi="Times New Roman"/>
              </w:rPr>
              <w:t xml:space="preserve"> </w:t>
            </w:r>
            <w:r w:rsidRPr="00576C53">
              <w:rPr>
                <w:rStyle w:val="fontstyle01"/>
                <w:rFonts w:ascii="Times New Roman" w:hAnsi="Times New Roman"/>
              </w:rPr>
              <w:t xml:space="preserve">24.07.2014 </w:t>
            </w:r>
          </w:p>
        </w:tc>
        <w:tc>
          <w:tcPr>
            <w:tcW w:w="3544" w:type="dxa"/>
          </w:tcPr>
          <w:p w14:paraId="71A2C988" w14:textId="77777777" w:rsidR="00576C53" w:rsidRPr="00576C53" w:rsidRDefault="00576C53" w:rsidP="00F65897">
            <w:pPr>
              <w:jc w:val="center"/>
              <w:rPr>
                <w:rFonts w:ascii="Times New Roman" w:hAnsi="Times New Roman"/>
              </w:rPr>
            </w:pPr>
            <w:r w:rsidRPr="00576C53">
              <w:rPr>
                <w:rFonts w:ascii="Times New Roman" w:hAnsi="Times New Roman"/>
              </w:rPr>
              <w:t>12,0</w:t>
            </w:r>
          </w:p>
        </w:tc>
        <w:tc>
          <w:tcPr>
            <w:tcW w:w="4536" w:type="dxa"/>
          </w:tcPr>
          <w:p w14:paraId="0D1A6856" w14:textId="77777777" w:rsidR="00576C53" w:rsidRPr="00576C53" w:rsidRDefault="00576C53" w:rsidP="00F65897">
            <w:pPr>
              <w:jc w:val="center"/>
              <w:rPr>
                <w:rFonts w:ascii="Times New Roman" w:hAnsi="Times New Roman"/>
              </w:rPr>
            </w:pPr>
            <w:r w:rsidRPr="00576C53">
              <w:rPr>
                <w:rFonts w:ascii="Times New Roman" w:hAnsi="Times New Roman"/>
              </w:rPr>
              <w:t>12/668</w:t>
            </w:r>
          </w:p>
        </w:tc>
      </w:tr>
      <w:tr w:rsidR="00576C53" w:rsidRPr="00576C53" w14:paraId="257B96D9" w14:textId="77777777" w:rsidTr="00F65897">
        <w:tc>
          <w:tcPr>
            <w:tcW w:w="540" w:type="dxa"/>
          </w:tcPr>
          <w:p w14:paraId="200D8C96"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8</w:t>
            </w:r>
          </w:p>
        </w:tc>
        <w:tc>
          <w:tcPr>
            <w:tcW w:w="5380" w:type="dxa"/>
          </w:tcPr>
          <w:p w14:paraId="42D72518" w14:textId="77777777" w:rsidR="00576C53" w:rsidRPr="00576C53" w:rsidRDefault="00576C53" w:rsidP="00F65897">
            <w:pPr>
              <w:rPr>
                <w:rStyle w:val="fontstyle01"/>
                <w:rFonts w:ascii="Times New Roman" w:hAnsi="Times New Roman"/>
              </w:rPr>
            </w:pPr>
            <w:r w:rsidRPr="00576C53">
              <w:rPr>
                <w:rStyle w:val="fontstyle01"/>
                <w:rFonts w:ascii="Times New Roman" w:hAnsi="Times New Roman"/>
              </w:rPr>
              <w:t>Общая долевая собственность, 6,0га</w:t>
            </w:r>
            <w:r w:rsidRPr="00576C53">
              <w:rPr>
                <w:rFonts w:ascii="Times New Roman" w:eastAsia="TimesNewRomanPSMT" w:hAnsi="Times New Roman"/>
              </w:rPr>
              <w:br/>
            </w:r>
            <w:r w:rsidRPr="00576C53">
              <w:rPr>
                <w:rStyle w:val="fontstyle01"/>
                <w:rFonts w:ascii="Times New Roman" w:hAnsi="Times New Roman"/>
              </w:rPr>
              <w:t>37-37-04/009/2013-392</w:t>
            </w:r>
            <w:r w:rsidRPr="00576C53">
              <w:rPr>
                <w:rFonts w:ascii="Times New Roman" w:eastAsia="TimesNewRomanPSMT" w:hAnsi="Times New Roman"/>
              </w:rPr>
              <w:t xml:space="preserve"> </w:t>
            </w:r>
            <w:r w:rsidRPr="00576C53">
              <w:rPr>
                <w:rStyle w:val="fontstyle01"/>
                <w:rFonts w:ascii="Times New Roman" w:hAnsi="Times New Roman"/>
              </w:rPr>
              <w:t>14.03.2013</w:t>
            </w:r>
          </w:p>
        </w:tc>
        <w:tc>
          <w:tcPr>
            <w:tcW w:w="3544" w:type="dxa"/>
          </w:tcPr>
          <w:p w14:paraId="52B6D1F3" w14:textId="77777777" w:rsidR="00576C53" w:rsidRPr="00576C53" w:rsidRDefault="00576C53" w:rsidP="00F65897">
            <w:pPr>
              <w:jc w:val="center"/>
              <w:rPr>
                <w:rFonts w:ascii="Times New Roman" w:hAnsi="Times New Roman"/>
              </w:rPr>
            </w:pPr>
            <w:r w:rsidRPr="00576C53">
              <w:rPr>
                <w:rFonts w:ascii="Times New Roman" w:hAnsi="Times New Roman"/>
              </w:rPr>
              <w:t>6,0</w:t>
            </w:r>
          </w:p>
        </w:tc>
        <w:tc>
          <w:tcPr>
            <w:tcW w:w="4536" w:type="dxa"/>
          </w:tcPr>
          <w:p w14:paraId="4AA13503"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5A463C35" w14:textId="77777777" w:rsidTr="00F65897">
        <w:tc>
          <w:tcPr>
            <w:tcW w:w="540" w:type="dxa"/>
          </w:tcPr>
          <w:p w14:paraId="1156C5BF"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9</w:t>
            </w:r>
          </w:p>
        </w:tc>
        <w:tc>
          <w:tcPr>
            <w:tcW w:w="5380" w:type="dxa"/>
          </w:tcPr>
          <w:p w14:paraId="48ECEBBB" w14:textId="77777777" w:rsidR="00576C53" w:rsidRPr="00576C53" w:rsidRDefault="00576C53" w:rsidP="00F65897">
            <w:pPr>
              <w:rPr>
                <w:rStyle w:val="fontstyle01"/>
                <w:rFonts w:ascii="Times New Roman" w:hAnsi="Times New Roman"/>
              </w:rPr>
            </w:pPr>
            <w:r w:rsidRPr="00576C53">
              <w:rPr>
                <w:rStyle w:val="fontstyle01"/>
                <w:rFonts w:ascii="Times New Roman" w:hAnsi="Times New Roman"/>
              </w:rPr>
              <w:t>Общая долевая собственность, 6,0 га</w:t>
            </w:r>
            <w:r w:rsidRPr="00576C53">
              <w:rPr>
                <w:rFonts w:ascii="Times New Roman" w:eastAsia="TimesNewRomanPSMT" w:hAnsi="Times New Roman"/>
              </w:rPr>
              <w:br/>
            </w:r>
            <w:r w:rsidRPr="00576C53">
              <w:rPr>
                <w:rStyle w:val="fontstyle01"/>
                <w:rFonts w:ascii="Times New Roman" w:hAnsi="Times New Roman"/>
              </w:rPr>
              <w:t>37-37-04/245/2011-033</w:t>
            </w:r>
            <w:r w:rsidRPr="00576C53">
              <w:rPr>
                <w:rFonts w:ascii="Times New Roman" w:eastAsia="TimesNewRomanPSMT" w:hAnsi="Times New Roman"/>
              </w:rPr>
              <w:t xml:space="preserve"> </w:t>
            </w:r>
            <w:r w:rsidRPr="00576C53">
              <w:rPr>
                <w:rStyle w:val="fontstyle01"/>
                <w:rFonts w:ascii="Times New Roman" w:hAnsi="Times New Roman"/>
              </w:rPr>
              <w:t xml:space="preserve">14.10.2011 </w:t>
            </w:r>
          </w:p>
        </w:tc>
        <w:tc>
          <w:tcPr>
            <w:tcW w:w="3544" w:type="dxa"/>
          </w:tcPr>
          <w:p w14:paraId="441C3961" w14:textId="77777777" w:rsidR="00576C53" w:rsidRPr="00576C53" w:rsidRDefault="00576C53" w:rsidP="00F65897">
            <w:pPr>
              <w:jc w:val="center"/>
              <w:rPr>
                <w:rFonts w:ascii="Times New Roman" w:hAnsi="Times New Roman"/>
              </w:rPr>
            </w:pPr>
            <w:r w:rsidRPr="00576C53">
              <w:rPr>
                <w:rFonts w:ascii="Times New Roman" w:hAnsi="Times New Roman"/>
              </w:rPr>
              <w:t>6,0</w:t>
            </w:r>
          </w:p>
        </w:tc>
        <w:tc>
          <w:tcPr>
            <w:tcW w:w="4536" w:type="dxa"/>
          </w:tcPr>
          <w:p w14:paraId="09D20CEB"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2437CB30" w14:textId="77777777" w:rsidTr="00F65897">
        <w:tc>
          <w:tcPr>
            <w:tcW w:w="540" w:type="dxa"/>
          </w:tcPr>
          <w:p w14:paraId="538096DE"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10</w:t>
            </w:r>
          </w:p>
        </w:tc>
        <w:tc>
          <w:tcPr>
            <w:tcW w:w="5380" w:type="dxa"/>
          </w:tcPr>
          <w:p w14:paraId="0728A5C8" w14:textId="77777777" w:rsidR="00576C53" w:rsidRPr="00576C53" w:rsidRDefault="00576C53" w:rsidP="00F65897">
            <w:pPr>
              <w:rPr>
                <w:rStyle w:val="fontstyle01"/>
                <w:rFonts w:ascii="Times New Roman" w:hAnsi="Times New Roman"/>
              </w:rPr>
            </w:pPr>
            <w:r w:rsidRPr="00576C53">
              <w:rPr>
                <w:rStyle w:val="fontstyle01"/>
                <w:rFonts w:ascii="Times New Roman" w:hAnsi="Times New Roman"/>
              </w:rPr>
              <w:t>Общая долевая собственность, 6,0 га</w:t>
            </w:r>
            <w:r w:rsidRPr="00576C53">
              <w:rPr>
                <w:rFonts w:ascii="Times New Roman" w:eastAsia="TimesNewRomanPSMT" w:hAnsi="Times New Roman"/>
              </w:rPr>
              <w:br/>
            </w:r>
            <w:r w:rsidRPr="00576C53">
              <w:rPr>
                <w:rStyle w:val="fontstyle01"/>
                <w:rFonts w:ascii="Times New Roman" w:hAnsi="Times New Roman"/>
              </w:rPr>
              <w:t>37-37-04/289/2010-339</w:t>
            </w:r>
            <w:r w:rsidRPr="00576C53">
              <w:rPr>
                <w:rFonts w:ascii="Times New Roman" w:eastAsia="TimesNewRomanPSMT" w:hAnsi="Times New Roman"/>
              </w:rPr>
              <w:t xml:space="preserve"> </w:t>
            </w:r>
            <w:r w:rsidRPr="00576C53">
              <w:rPr>
                <w:rStyle w:val="fontstyle01"/>
                <w:rFonts w:ascii="Times New Roman" w:hAnsi="Times New Roman"/>
              </w:rPr>
              <w:t>13.12.2010</w:t>
            </w:r>
          </w:p>
        </w:tc>
        <w:tc>
          <w:tcPr>
            <w:tcW w:w="3544" w:type="dxa"/>
          </w:tcPr>
          <w:p w14:paraId="3D6CA90C" w14:textId="77777777" w:rsidR="00576C53" w:rsidRPr="00576C53" w:rsidRDefault="00576C53" w:rsidP="00F65897">
            <w:pPr>
              <w:jc w:val="center"/>
              <w:rPr>
                <w:rFonts w:ascii="Times New Roman" w:hAnsi="Times New Roman"/>
              </w:rPr>
            </w:pPr>
            <w:r w:rsidRPr="00576C53">
              <w:rPr>
                <w:rFonts w:ascii="Times New Roman" w:hAnsi="Times New Roman"/>
              </w:rPr>
              <w:t>6,0</w:t>
            </w:r>
          </w:p>
        </w:tc>
        <w:tc>
          <w:tcPr>
            <w:tcW w:w="4536" w:type="dxa"/>
          </w:tcPr>
          <w:p w14:paraId="0C9DFE77"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0A15D5D8" w14:textId="77777777" w:rsidTr="00F65897">
        <w:tc>
          <w:tcPr>
            <w:tcW w:w="540" w:type="dxa"/>
          </w:tcPr>
          <w:p w14:paraId="0B7AAD82"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11</w:t>
            </w:r>
          </w:p>
        </w:tc>
        <w:tc>
          <w:tcPr>
            <w:tcW w:w="5380" w:type="dxa"/>
          </w:tcPr>
          <w:p w14:paraId="7C5F091F" w14:textId="77777777" w:rsidR="00576C53" w:rsidRPr="00576C53" w:rsidRDefault="00576C53" w:rsidP="00F65897">
            <w:pPr>
              <w:rPr>
                <w:rStyle w:val="fontstyle01"/>
                <w:rFonts w:ascii="Times New Roman" w:hAnsi="Times New Roman"/>
              </w:rPr>
            </w:pPr>
            <w:r w:rsidRPr="00576C53">
              <w:rPr>
                <w:rStyle w:val="fontstyle01"/>
                <w:rFonts w:ascii="Times New Roman" w:hAnsi="Times New Roman"/>
              </w:rPr>
              <w:t>Общая долевая собственность, 6,0 га</w:t>
            </w:r>
            <w:r w:rsidRPr="00576C53">
              <w:rPr>
                <w:rFonts w:ascii="Times New Roman" w:eastAsia="TimesNewRomanPSMT" w:hAnsi="Times New Roman"/>
              </w:rPr>
              <w:br/>
            </w:r>
            <w:r w:rsidRPr="00576C53">
              <w:rPr>
                <w:rStyle w:val="fontstyle01"/>
                <w:rFonts w:ascii="Times New Roman" w:hAnsi="Times New Roman"/>
              </w:rPr>
              <w:t>37-37-04/289/2010-338</w:t>
            </w:r>
            <w:r w:rsidRPr="00576C53">
              <w:rPr>
                <w:rFonts w:ascii="Times New Roman" w:eastAsia="TimesNewRomanPSMT" w:hAnsi="Times New Roman"/>
              </w:rPr>
              <w:t xml:space="preserve"> </w:t>
            </w:r>
            <w:r w:rsidRPr="00576C53">
              <w:rPr>
                <w:rStyle w:val="fontstyle01"/>
                <w:rFonts w:ascii="Times New Roman" w:hAnsi="Times New Roman"/>
              </w:rPr>
              <w:t xml:space="preserve">13.12.2010 </w:t>
            </w:r>
          </w:p>
        </w:tc>
        <w:tc>
          <w:tcPr>
            <w:tcW w:w="3544" w:type="dxa"/>
          </w:tcPr>
          <w:p w14:paraId="64EDF39A" w14:textId="77777777" w:rsidR="00576C53" w:rsidRPr="00576C53" w:rsidRDefault="00576C53" w:rsidP="00F65897">
            <w:pPr>
              <w:jc w:val="center"/>
              <w:rPr>
                <w:rFonts w:ascii="Times New Roman" w:hAnsi="Times New Roman"/>
              </w:rPr>
            </w:pPr>
            <w:r w:rsidRPr="00576C53">
              <w:rPr>
                <w:rFonts w:ascii="Times New Roman" w:hAnsi="Times New Roman"/>
              </w:rPr>
              <w:t>6,0</w:t>
            </w:r>
          </w:p>
        </w:tc>
        <w:tc>
          <w:tcPr>
            <w:tcW w:w="4536" w:type="dxa"/>
          </w:tcPr>
          <w:p w14:paraId="17A75934"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1B4EC33D" w14:textId="77777777" w:rsidTr="00F65897">
        <w:tc>
          <w:tcPr>
            <w:tcW w:w="540" w:type="dxa"/>
          </w:tcPr>
          <w:p w14:paraId="02B96A8E"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12</w:t>
            </w:r>
          </w:p>
        </w:tc>
        <w:tc>
          <w:tcPr>
            <w:tcW w:w="5380" w:type="dxa"/>
          </w:tcPr>
          <w:p w14:paraId="1E398E13" w14:textId="77777777" w:rsidR="00576C53" w:rsidRPr="00576C53" w:rsidRDefault="00576C53" w:rsidP="00F65897">
            <w:pPr>
              <w:rPr>
                <w:rStyle w:val="fontstyle01"/>
                <w:rFonts w:ascii="Times New Roman" w:hAnsi="Times New Roman"/>
              </w:rPr>
            </w:pPr>
            <w:r w:rsidRPr="00576C53">
              <w:rPr>
                <w:rStyle w:val="fontstyle01"/>
                <w:rFonts w:ascii="Times New Roman" w:hAnsi="Times New Roman"/>
              </w:rPr>
              <w:t>Общая долевая собственность, 6,0 га</w:t>
            </w:r>
            <w:r w:rsidRPr="00576C53">
              <w:rPr>
                <w:rFonts w:ascii="Times New Roman" w:eastAsia="TimesNewRomanPSMT" w:hAnsi="Times New Roman"/>
              </w:rPr>
              <w:br/>
            </w:r>
            <w:r w:rsidRPr="00576C53">
              <w:rPr>
                <w:rStyle w:val="fontstyle01"/>
                <w:rFonts w:ascii="Times New Roman" w:hAnsi="Times New Roman"/>
              </w:rPr>
              <w:t>37-37-12/046/2008-734</w:t>
            </w:r>
            <w:r w:rsidRPr="00576C53">
              <w:rPr>
                <w:rFonts w:ascii="Times New Roman" w:eastAsia="TimesNewRomanPSMT" w:hAnsi="Times New Roman"/>
              </w:rPr>
              <w:t xml:space="preserve"> </w:t>
            </w:r>
            <w:r w:rsidRPr="00576C53">
              <w:rPr>
                <w:rStyle w:val="fontstyle01"/>
                <w:rFonts w:ascii="Times New Roman" w:hAnsi="Times New Roman"/>
              </w:rPr>
              <w:t xml:space="preserve">13.10.2008 </w:t>
            </w:r>
          </w:p>
        </w:tc>
        <w:tc>
          <w:tcPr>
            <w:tcW w:w="3544" w:type="dxa"/>
          </w:tcPr>
          <w:p w14:paraId="210C2322" w14:textId="77777777" w:rsidR="00576C53" w:rsidRPr="00576C53" w:rsidRDefault="00576C53" w:rsidP="00F65897">
            <w:pPr>
              <w:jc w:val="center"/>
              <w:rPr>
                <w:rFonts w:ascii="Times New Roman" w:hAnsi="Times New Roman"/>
              </w:rPr>
            </w:pPr>
            <w:r w:rsidRPr="00576C53">
              <w:rPr>
                <w:rFonts w:ascii="Times New Roman" w:hAnsi="Times New Roman"/>
              </w:rPr>
              <w:t>6,0</w:t>
            </w:r>
          </w:p>
        </w:tc>
        <w:tc>
          <w:tcPr>
            <w:tcW w:w="4536" w:type="dxa"/>
          </w:tcPr>
          <w:p w14:paraId="69AC8A9E"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r w:rsidR="00576C53" w:rsidRPr="00576C53" w14:paraId="108A1F04" w14:textId="77777777" w:rsidTr="00F65897">
        <w:tc>
          <w:tcPr>
            <w:tcW w:w="540" w:type="dxa"/>
          </w:tcPr>
          <w:p w14:paraId="37A4CDF5" w14:textId="77777777" w:rsidR="00576C53" w:rsidRPr="00576C53" w:rsidRDefault="00576C53" w:rsidP="00F65897">
            <w:pPr>
              <w:rPr>
                <w:rFonts w:ascii="Times New Roman" w:hAnsi="Times New Roman"/>
                <w:sz w:val="24"/>
                <w:szCs w:val="24"/>
              </w:rPr>
            </w:pPr>
            <w:r w:rsidRPr="00576C53">
              <w:rPr>
                <w:rFonts w:ascii="Times New Roman" w:hAnsi="Times New Roman"/>
                <w:sz w:val="24"/>
                <w:szCs w:val="24"/>
              </w:rPr>
              <w:t>13</w:t>
            </w:r>
          </w:p>
        </w:tc>
        <w:tc>
          <w:tcPr>
            <w:tcW w:w="5380" w:type="dxa"/>
          </w:tcPr>
          <w:p w14:paraId="487DFED4" w14:textId="77777777" w:rsidR="00576C53" w:rsidRPr="00576C53" w:rsidRDefault="00576C53" w:rsidP="00F65897">
            <w:pPr>
              <w:rPr>
                <w:rStyle w:val="fontstyle01"/>
                <w:rFonts w:ascii="Times New Roman" w:hAnsi="Times New Roman"/>
              </w:rPr>
            </w:pPr>
            <w:r w:rsidRPr="00576C53">
              <w:rPr>
                <w:rStyle w:val="fontstyle01"/>
                <w:rFonts w:ascii="Times New Roman" w:hAnsi="Times New Roman"/>
              </w:rPr>
              <w:t>Общая долевая собственность, 6,0 га</w:t>
            </w:r>
            <w:r w:rsidRPr="00576C53">
              <w:rPr>
                <w:rFonts w:ascii="Times New Roman" w:eastAsia="TimesNewRomanPSMT" w:hAnsi="Times New Roman"/>
              </w:rPr>
              <w:br/>
            </w:r>
            <w:r w:rsidRPr="00576C53">
              <w:rPr>
                <w:rStyle w:val="fontstyle01"/>
                <w:rFonts w:ascii="Times New Roman" w:hAnsi="Times New Roman"/>
              </w:rPr>
              <w:t>37-37-12/046/2008-578</w:t>
            </w:r>
            <w:r w:rsidRPr="00576C53">
              <w:rPr>
                <w:rFonts w:ascii="Times New Roman" w:eastAsia="TimesNewRomanPSMT" w:hAnsi="Times New Roman"/>
              </w:rPr>
              <w:t xml:space="preserve"> </w:t>
            </w:r>
            <w:r w:rsidRPr="00576C53">
              <w:rPr>
                <w:rStyle w:val="fontstyle01"/>
                <w:rFonts w:ascii="Times New Roman" w:hAnsi="Times New Roman"/>
              </w:rPr>
              <w:t>30.08.2008</w:t>
            </w:r>
          </w:p>
        </w:tc>
        <w:tc>
          <w:tcPr>
            <w:tcW w:w="3544" w:type="dxa"/>
          </w:tcPr>
          <w:p w14:paraId="24A5E827" w14:textId="77777777" w:rsidR="00576C53" w:rsidRPr="00576C53" w:rsidRDefault="00576C53" w:rsidP="00F65897">
            <w:pPr>
              <w:jc w:val="center"/>
              <w:rPr>
                <w:rFonts w:ascii="Times New Roman" w:hAnsi="Times New Roman"/>
              </w:rPr>
            </w:pPr>
            <w:r w:rsidRPr="00576C53">
              <w:rPr>
                <w:rFonts w:ascii="Times New Roman" w:hAnsi="Times New Roman"/>
              </w:rPr>
              <w:t>6,0</w:t>
            </w:r>
          </w:p>
        </w:tc>
        <w:tc>
          <w:tcPr>
            <w:tcW w:w="4536" w:type="dxa"/>
          </w:tcPr>
          <w:p w14:paraId="0BC7F18B" w14:textId="77777777" w:rsidR="00576C53" w:rsidRPr="00576C53" w:rsidRDefault="00576C53" w:rsidP="00F65897">
            <w:pPr>
              <w:jc w:val="center"/>
              <w:rPr>
                <w:rFonts w:ascii="Times New Roman" w:hAnsi="Times New Roman"/>
              </w:rPr>
            </w:pPr>
            <w:r w:rsidRPr="00576C53">
              <w:rPr>
                <w:rFonts w:ascii="Times New Roman" w:hAnsi="Times New Roman"/>
              </w:rPr>
              <w:t>6/668</w:t>
            </w:r>
          </w:p>
        </w:tc>
      </w:tr>
    </w:tbl>
    <w:p w14:paraId="1DD494CD" w14:textId="77777777" w:rsidR="00576C53" w:rsidRPr="00576C53" w:rsidRDefault="00576C53" w:rsidP="00576C53"/>
    <w:p w14:paraId="7F5D46B9" w14:textId="77777777" w:rsidR="00576C53" w:rsidRPr="00576C53" w:rsidRDefault="00576C53" w:rsidP="00576C53">
      <w:pPr>
        <w:rPr>
          <w:sz w:val="28"/>
          <w:szCs w:val="28"/>
        </w:rPr>
        <w:sectPr w:rsidR="00576C53" w:rsidRPr="00576C53" w:rsidSect="009E32EF">
          <w:pgSz w:w="16838" w:h="11906" w:orient="landscape"/>
          <w:pgMar w:top="1701" w:right="709" w:bottom="850" w:left="567" w:header="708" w:footer="708" w:gutter="0"/>
          <w:cols w:space="708"/>
          <w:docGrid w:linePitch="360"/>
        </w:sectPr>
      </w:pPr>
    </w:p>
    <w:p w14:paraId="62200141" w14:textId="4D18C84F" w:rsidR="00170890" w:rsidRPr="00576C53" w:rsidRDefault="00170890" w:rsidP="00170890">
      <w:pPr>
        <w:widowControl w:val="0"/>
        <w:jc w:val="center"/>
        <w:rPr>
          <w:b/>
          <w:color w:val="auto"/>
        </w:rPr>
      </w:pPr>
      <w:r w:rsidRPr="00576C53">
        <w:rPr>
          <w:b/>
          <w:color w:val="auto"/>
        </w:rPr>
        <w:lastRenderedPageBreak/>
        <w:t>Ответственный за выпуск -</w:t>
      </w:r>
    </w:p>
    <w:p w14:paraId="00DD0FCE" w14:textId="77777777" w:rsidR="00170890" w:rsidRPr="00576C53" w:rsidRDefault="00170890" w:rsidP="00170890">
      <w:pPr>
        <w:widowControl w:val="0"/>
        <w:jc w:val="center"/>
        <w:rPr>
          <w:b/>
          <w:color w:val="auto"/>
        </w:rPr>
      </w:pPr>
      <w:r w:rsidRPr="00576C53">
        <w:rPr>
          <w:b/>
          <w:color w:val="auto"/>
        </w:rPr>
        <w:t>заместитель Главы Администрации, руководителя аппарата</w:t>
      </w:r>
    </w:p>
    <w:p w14:paraId="3BB4089C" w14:textId="7B48EE97" w:rsidR="00170890" w:rsidRPr="00576C53" w:rsidRDefault="00170890" w:rsidP="00170890">
      <w:pPr>
        <w:widowControl w:val="0"/>
        <w:jc w:val="center"/>
        <w:rPr>
          <w:b/>
          <w:color w:val="auto"/>
        </w:rPr>
      </w:pPr>
      <w:r w:rsidRPr="00576C53">
        <w:rPr>
          <w:b/>
          <w:color w:val="auto"/>
        </w:rPr>
        <w:t>Шарыгина И.А.</w:t>
      </w:r>
    </w:p>
    <w:p w14:paraId="04BB1A0D" w14:textId="77777777" w:rsidR="00170890" w:rsidRPr="00576C53" w:rsidRDefault="00170890" w:rsidP="00170890">
      <w:pPr>
        <w:widowControl w:val="0"/>
        <w:jc w:val="center"/>
        <w:rPr>
          <w:b/>
          <w:color w:val="auto"/>
        </w:rPr>
      </w:pPr>
      <w:r w:rsidRPr="00576C53">
        <w:rPr>
          <w:b/>
          <w:color w:val="auto"/>
        </w:rPr>
        <w:t> </w:t>
      </w:r>
    </w:p>
    <w:p w14:paraId="18E30758" w14:textId="77777777" w:rsidR="00170890" w:rsidRPr="00576C53" w:rsidRDefault="00170890" w:rsidP="00170890">
      <w:pPr>
        <w:widowControl w:val="0"/>
        <w:jc w:val="center"/>
        <w:rPr>
          <w:b/>
          <w:color w:val="auto"/>
        </w:rPr>
      </w:pPr>
      <w:r w:rsidRPr="00576C53">
        <w:rPr>
          <w:b/>
          <w:color w:val="auto"/>
        </w:rPr>
        <w:t> </w:t>
      </w:r>
    </w:p>
    <w:p w14:paraId="589D6B4C" w14:textId="77777777" w:rsidR="00170890" w:rsidRPr="00576C53" w:rsidRDefault="00170890" w:rsidP="00170890">
      <w:pPr>
        <w:widowControl w:val="0"/>
        <w:jc w:val="center"/>
        <w:rPr>
          <w:b/>
          <w:color w:val="auto"/>
        </w:rPr>
      </w:pPr>
      <w:r w:rsidRPr="00576C53">
        <w:rPr>
          <w:b/>
          <w:color w:val="auto"/>
        </w:rPr>
        <w:t>Тираж 50 экз. Распространяется бесплатно.</w:t>
      </w:r>
    </w:p>
    <w:p w14:paraId="2A2A2285" w14:textId="77777777" w:rsidR="00170890" w:rsidRPr="00576C53" w:rsidRDefault="00170890" w:rsidP="00170890">
      <w:pPr>
        <w:widowControl w:val="0"/>
        <w:jc w:val="center"/>
        <w:rPr>
          <w:b/>
          <w:color w:val="auto"/>
        </w:rPr>
      </w:pPr>
      <w:r w:rsidRPr="00576C53">
        <w:rPr>
          <w:b/>
          <w:color w:val="auto"/>
        </w:rPr>
        <w:t> </w:t>
      </w:r>
    </w:p>
    <w:p w14:paraId="2D7B0EFA" w14:textId="77777777" w:rsidR="00170890" w:rsidRPr="00576C53" w:rsidRDefault="00170890" w:rsidP="00170890">
      <w:pPr>
        <w:widowControl w:val="0"/>
        <w:jc w:val="center"/>
        <w:rPr>
          <w:b/>
          <w:color w:val="auto"/>
        </w:rPr>
      </w:pPr>
      <w:r w:rsidRPr="00576C53">
        <w:rPr>
          <w:b/>
          <w:color w:val="auto"/>
        </w:rPr>
        <w:t xml:space="preserve">Администрация </w:t>
      </w:r>
    </w:p>
    <w:p w14:paraId="64FA4B4F" w14:textId="77777777" w:rsidR="00170890" w:rsidRPr="00576C53" w:rsidRDefault="00170890" w:rsidP="00170890">
      <w:pPr>
        <w:widowControl w:val="0"/>
        <w:jc w:val="center"/>
        <w:rPr>
          <w:b/>
          <w:color w:val="auto"/>
        </w:rPr>
      </w:pPr>
      <w:r w:rsidRPr="00576C53">
        <w:rPr>
          <w:b/>
          <w:color w:val="auto"/>
        </w:rPr>
        <w:t>Комсомольского муниципального района</w:t>
      </w:r>
    </w:p>
    <w:p w14:paraId="71280245" w14:textId="77777777" w:rsidR="00170890" w:rsidRPr="00576C53" w:rsidRDefault="00170890" w:rsidP="00170890">
      <w:pPr>
        <w:widowControl w:val="0"/>
        <w:jc w:val="center"/>
        <w:rPr>
          <w:b/>
          <w:color w:val="auto"/>
        </w:rPr>
      </w:pPr>
      <w:r w:rsidRPr="00576C53">
        <w:rPr>
          <w:b/>
          <w:color w:val="auto"/>
        </w:rPr>
        <w:t>Ивановской области</w:t>
      </w:r>
    </w:p>
    <w:p w14:paraId="26EBF27A" w14:textId="77777777" w:rsidR="00170890" w:rsidRPr="00576C53" w:rsidRDefault="00170890" w:rsidP="00170890">
      <w:pPr>
        <w:widowControl w:val="0"/>
        <w:jc w:val="center"/>
        <w:rPr>
          <w:b/>
          <w:color w:val="auto"/>
        </w:rPr>
      </w:pPr>
      <w:r w:rsidRPr="00576C53">
        <w:rPr>
          <w:b/>
          <w:color w:val="auto"/>
        </w:rPr>
        <w:t> </w:t>
      </w:r>
    </w:p>
    <w:p w14:paraId="44C1EAE4" w14:textId="77777777" w:rsidR="00170890" w:rsidRPr="00576C53" w:rsidRDefault="00170890" w:rsidP="00170890">
      <w:pPr>
        <w:widowControl w:val="0"/>
        <w:jc w:val="center"/>
        <w:rPr>
          <w:b/>
          <w:color w:val="auto"/>
        </w:rPr>
      </w:pPr>
      <w:r w:rsidRPr="00576C53">
        <w:rPr>
          <w:b/>
          <w:color w:val="auto"/>
        </w:rPr>
        <w:t>Индекс: 155150</w:t>
      </w:r>
    </w:p>
    <w:p w14:paraId="5E5D0BFC" w14:textId="77777777" w:rsidR="00170890" w:rsidRPr="00576C53" w:rsidRDefault="00170890" w:rsidP="00170890">
      <w:pPr>
        <w:widowControl w:val="0"/>
        <w:jc w:val="center"/>
        <w:rPr>
          <w:b/>
          <w:color w:val="auto"/>
        </w:rPr>
      </w:pPr>
      <w:r w:rsidRPr="00576C53">
        <w:rPr>
          <w:b/>
          <w:color w:val="auto"/>
        </w:rPr>
        <w:t>Ивановская область,</w:t>
      </w:r>
    </w:p>
    <w:p w14:paraId="32A1B69D" w14:textId="77777777" w:rsidR="00170890" w:rsidRPr="00576C53" w:rsidRDefault="00170890" w:rsidP="00170890">
      <w:pPr>
        <w:widowControl w:val="0"/>
        <w:jc w:val="center"/>
        <w:rPr>
          <w:b/>
          <w:color w:val="auto"/>
        </w:rPr>
      </w:pPr>
      <w:proofErr w:type="spellStart"/>
      <w:r w:rsidRPr="00576C53">
        <w:rPr>
          <w:b/>
          <w:color w:val="auto"/>
        </w:rPr>
        <w:t>г.Комсомольск</w:t>
      </w:r>
      <w:proofErr w:type="spellEnd"/>
      <w:r w:rsidRPr="00576C53">
        <w:rPr>
          <w:b/>
          <w:color w:val="auto"/>
        </w:rPr>
        <w:t>,</w:t>
      </w:r>
    </w:p>
    <w:p w14:paraId="00E76660" w14:textId="77777777" w:rsidR="00170890" w:rsidRPr="00576C53" w:rsidRDefault="00170890" w:rsidP="00170890">
      <w:pPr>
        <w:widowControl w:val="0"/>
        <w:jc w:val="center"/>
        <w:rPr>
          <w:b/>
          <w:color w:val="auto"/>
        </w:rPr>
      </w:pPr>
      <w:r w:rsidRPr="00576C53">
        <w:rPr>
          <w:b/>
          <w:color w:val="auto"/>
        </w:rPr>
        <w:t>ул.50 лет ВЛКСМ, д.2</w:t>
      </w:r>
    </w:p>
    <w:p w14:paraId="484F3356" w14:textId="77777777" w:rsidR="00170890" w:rsidRPr="00576C53" w:rsidRDefault="00170890" w:rsidP="00170890">
      <w:pPr>
        <w:widowControl w:val="0"/>
        <w:jc w:val="center"/>
        <w:rPr>
          <w:b/>
          <w:color w:val="auto"/>
        </w:rPr>
      </w:pPr>
      <w:r w:rsidRPr="00576C53">
        <w:rPr>
          <w:b/>
          <w:color w:val="auto"/>
        </w:rPr>
        <w:t xml:space="preserve">Тел.: 8 (49352) </w:t>
      </w:r>
      <w:r w:rsidR="002A4149" w:rsidRPr="00576C53">
        <w:rPr>
          <w:b/>
          <w:color w:val="auto"/>
        </w:rPr>
        <w:t>4</w:t>
      </w:r>
      <w:r w:rsidRPr="00576C53">
        <w:rPr>
          <w:b/>
          <w:color w:val="auto"/>
        </w:rPr>
        <w:t>-11-78</w:t>
      </w:r>
    </w:p>
    <w:p w14:paraId="21714881" w14:textId="77777777" w:rsidR="001D2250" w:rsidRPr="00576C53" w:rsidRDefault="00170890" w:rsidP="004B5C47">
      <w:pPr>
        <w:widowControl w:val="0"/>
        <w:jc w:val="center"/>
        <w:rPr>
          <w:color w:val="auto"/>
          <w:lang w:val="en-US"/>
        </w:rPr>
      </w:pPr>
      <w:r w:rsidRPr="00576C53">
        <w:rPr>
          <w:b/>
          <w:color w:val="auto"/>
          <w:lang w:val="en-US"/>
        </w:rPr>
        <w:t>E-mail: admin.komsomolsk@mail.ru</w:t>
      </w:r>
    </w:p>
    <w:p w14:paraId="11F74F23" w14:textId="689CA2D4" w:rsidR="00957021" w:rsidRPr="00576C53" w:rsidRDefault="00957021">
      <w:pPr>
        <w:widowControl w:val="0"/>
        <w:jc w:val="center"/>
        <w:rPr>
          <w:color w:val="auto"/>
          <w:lang w:val="en-US"/>
        </w:rPr>
      </w:pPr>
    </w:p>
    <w:p w14:paraId="5C1F9361" w14:textId="77777777" w:rsidR="00B4001B" w:rsidRPr="00576C53" w:rsidRDefault="00B4001B">
      <w:pPr>
        <w:widowControl w:val="0"/>
        <w:jc w:val="center"/>
        <w:rPr>
          <w:color w:val="auto"/>
          <w:lang w:val="en-US"/>
        </w:rPr>
      </w:pPr>
    </w:p>
    <w:sectPr w:rsidR="00B4001B" w:rsidRPr="00576C53" w:rsidSect="00023416">
      <w:headerReference w:type="default" r:id="rId46"/>
      <w:footerReference w:type="default" r:id="rId47"/>
      <w:footerReference w:type="first" r:id="rId48"/>
      <w:pgSz w:w="11906" w:h="16838"/>
      <w:pgMar w:top="284" w:right="1134"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ED8D8" w14:textId="77777777" w:rsidR="00B50E10" w:rsidRDefault="00B50E10" w:rsidP="00C66F05">
      <w:r>
        <w:separator/>
      </w:r>
    </w:p>
  </w:endnote>
  <w:endnote w:type="continuationSeparator" w:id="0">
    <w:p w14:paraId="3019413D" w14:textId="77777777" w:rsidR="00B50E10" w:rsidRDefault="00B50E10" w:rsidP="00C66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CC"/>
    <w:family w:val="roman"/>
    <w:pitch w:val="variable"/>
  </w:font>
  <w:font w:name="Liberation Serif;Times New Roma">
    <w:altName w:val="Times New Roman"/>
    <w:panose1 w:val="00000000000000000000"/>
    <w:charset w:val="00"/>
    <w:family w:val="roman"/>
    <w:notTrueType/>
    <w:pitch w:val="default"/>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TimesNewRomanPSMT">
    <w:altName w:val="MS Mincho"/>
    <w:panose1 w:val="00000000000000000000"/>
    <w:charset w:val="80"/>
    <w:family w:val="auto"/>
    <w:notTrueType/>
    <w:pitch w:val="default"/>
    <w:sig w:usb0="00000201" w:usb1="08070000" w:usb2="00000010" w:usb3="00000000" w:csb0="00020004" w:csb1="00000000"/>
  </w:font>
  <w:font w:name="font303">
    <w:charset w:val="CC"/>
    <w:family w:val="auto"/>
    <w:pitch w:val="variable"/>
  </w:font>
  <w:font w:name="DejaVu Sans">
    <w:charset w:val="CC"/>
    <w:family w:val="swiss"/>
    <w:pitch w:val="variable"/>
    <w:sig w:usb0="E7000EFF" w:usb1="5200FDFF" w:usb2="0A042021" w:usb3="00000000" w:csb0="000001BF" w:csb1="00000000"/>
  </w:font>
  <w:font w:name="Liberation Mono">
    <w:altName w:val="Courier New"/>
    <w:charset w:val="CC"/>
    <w:family w:val="modern"/>
    <w:pitch w:val="default"/>
  </w:font>
  <w:font w:name="NSimSun">
    <w:panose1 w:val="02010609030101010101"/>
    <w:charset w:val="86"/>
    <w:family w:val="modern"/>
    <w:pitch w:val="fixed"/>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Droid Sans Devanagari">
    <w:altName w:val="Times New Roman"/>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Franklin Gothic Book">
    <w:charset w:val="00"/>
    <w:family w:val="swiss"/>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17682"/>
    </w:sdtPr>
    <w:sdtEndPr/>
    <w:sdtContent>
      <w:p w14:paraId="186B385B" w14:textId="56CA6894" w:rsidR="00792B41" w:rsidRDefault="00792B41">
        <w:pPr>
          <w:pStyle w:val="ac"/>
        </w:pPr>
        <w:r>
          <w:fldChar w:fldCharType="begin"/>
        </w:r>
        <w:r>
          <w:instrText xml:space="preserve"> PAGE   \* MERGEFORMAT </w:instrText>
        </w:r>
        <w:r>
          <w:fldChar w:fldCharType="separate"/>
        </w:r>
        <w:r w:rsidR="00D21265">
          <w:rPr>
            <w:noProof/>
          </w:rPr>
          <w:t>5</w:t>
        </w:r>
        <w:r>
          <w:rPr>
            <w:noProof/>
          </w:rPr>
          <w:fldChar w:fldCharType="end"/>
        </w:r>
      </w:p>
    </w:sdtContent>
  </w:sdt>
  <w:p w14:paraId="645DB9C6" w14:textId="77777777" w:rsidR="00792B41" w:rsidRDefault="00792B41">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9DC5F" w14:textId="77777777" w:rsidR="00A44793" w:rsidRDefault="00A44793">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AAB26" w14:textId="77777777" w:rsidR="00A44793" w:rsidRDefault="00A44793">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A070" w14:textId="77777777" w:rsidR="00A44793" w:rsidRDefault="00A44793">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9FCC5" w14:textId="55FD2D09" w:rsidR="00792B41" w:rsidRDefault="00792B41">
    <w:pPr>
      <w:pStyle w:val="ac"/>
      <w:jc w:val="right"/>
    </w:pPr>
    <w:r>
      <w:fldChar w:fldCharType="begin"/>
    </w:r>
    <w:r>
      <w:instrText xml:space="preserve"> PAGE   \* MERGEFORMAT </w:instrText>
    </w:r>
    <w:r>
      <w:fldChar w:fldCharType="separate"/>
    </w:r>
    <w:r w:rsidR="00D21265">
      <w:rPr>
        <w:noProof/>
      </w:rPr>
      <w:t>9</w:t>
    </w:r>
    <w:r>
      <w:rPr>
        <w:noProof/>
      </w:rPr>
      <w:fldChar w:fldCharType="end"/>
    </w:r>
  </w:p>
  <w:p w14:paraId="5892C3B1" w14:textId="77777777" w:rsidR="00792B41" w:rsidRDefault="00792B41">
    <w:pPr>
      <w:pStyle w:val="ac"/>
    </w:pPr>
  </w:p>
  <w:p w14:paraId="2073744D" w14:textId="77777777" w:rsidR="00792B41" w:rsidRDefault="00792B41"/>
  <w:p w14:paraId="62950042" w14:textId="77777777" w:rsidR="00792B41" w:rsidRDefault="00792B4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EF7B" w14:textId="77777777" w:rsidR="00792B41" w:rsidRDefault="00792B41">
    <w:pPr>
      <w:pStyle w:val="ac"/>
      <w:jc w:val="right"/>
    </w:pPr>
    <w:r>
      <w:fldChar w:fldCharType="begin"/>
    </w:r>
    <w:r>
      <w:instrText xml:space="preserve"> PAGE   \* MERGEFORMAT </w:instrText>
    </w:r>
    <w:r>
      <w:fldChar w:fldCharType="separate"/>
    </w:r>
    <w:r>
      <w:rPr>
        <w:noProof/>
      </w:rPr>
      <w:t>39</w:t>
    </w:r>
    <w:r>
      <w:rPr>
        <w:noProof/>
      </w:rPr>
      <w:fldChar w:fldCharType="end"/>
    </w:r>
  </w:p>
  <w:p w14:paraId="6BAF092A" w14:textId="77777777" w:rsidR="00792B41" w:rsidRDefault="00792B41">
    <w:pPr>
      <w:pStyle w:val="ac"/>
    </w:pPr>
  </w:p>
  <w:p w14:paraId="686E28C3" w14:textId="77777777" w:rsidR="00792B41" w:rsidRDefault="00792B41"/>
  <w:p w14:paraId="137C2CA8" w14:textId="77777777" w:rsidR="00792B41" w:rsidRDefault="00792B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6CCCF" w14:textId="77777777" w:rsidR="00B50E10" w:rsidRDefault="00B50E10" w:rsidP="00C66F05">
      <w:r>
        <w:separator/>
      </w:r>
    </w:p>
  </w:footnote>
  <w:footnote w:type="continuationSeparator" w:id="0">
    <w:p w14:paraId="36DA90DC" w14:textId="77777777" w:rsidR="00B50E10" w:rsidRDefault="00B50E10" w:rsidP="00C66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0823E" w14:textId="77777777" w:rsidR="00A44793" w:rsidRDefault="00A44793">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67CF8" w14:textId="77777777" w:rsidR="00A44793" w:rsidRDefault="00A44793">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11BC8" w14:textId="77777777" w:rsidR="00A44793" w:rsidRDefault="00A44793">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C70A" w14:textId="77777777" w:rsidR="00792B41" w:rsidRPr="00736CEA" w:rsidRDefault="00792B41" w:rsidP="00E13589">
    <w:pPr>
      <w:pStyle w:val="aa"/>
      <w:jc w:val="right"/>
      <w:rPr>
        <w:b/>
        <w:sz w:val="28"/>
      </w:rPr>
    </w:pPr>
  </w:p>
  <w:p w14:paraId="7AAC7539" w14:textId="77777777" w:rsidR="00792B41" w:rsidRDefault="00792B41"/>
  <w:p w14:paraId="490E5F9D" w14:textId="77777777" w:rsidR="00792B41" w:rsidRDefault="00792B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9A2810"/>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36C7CA4"/>
    <w:lvl w:ilvl="0">
      <w:start w:val="1"/>
      <w:numFmt w:val="decimal"/>
      <w:pStyle w:val="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8801D94"/>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7F"/>
    <w:multiLevelType w:val="singleLevel"/>
    <w:tmpl w:val="89C84FBE"/>
    <w:lvl w:ilvl="0">
      <w:start w:val="1"/>
      <w:numFmt w:val="decimal"/>
      <w:pStyle w:val="2"/>
      <w:lvlText w:val="%1."/>
      <w:lvlJc w:val="left"/>
      <w:pPr>
        <w:tabs>
          <w:tab w:val="num" w:pos="643"/>
        </w:tabs>
        <w:ind w:left="643" w:hanging="360"/>
      </w:pPr>
      <w:rPr>
        <w:rFonts w:cs="Times New Roman"/>
      </w:rPr>
    </w:lvl>
  </w:abstractNum>
  <w:abstractNum w:abstractNumId="4" w15:restartNumberingAfterBreak="0">
    <w:nsid w:val="FFFFFF80"/>
    <w:multiLevelType w:val="singleLevel"/>
    <w:tmpl w:val="BF56D2E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1896A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0696CA"/>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556434C8"/>
    <w:lvl w:ilvl="0">
      <w:start w:val="1"/>
      <w:numFmt w:val="decimal"/>
      <w:pStyle w:val="a"/>
      <w:lvlText w:val="%1."/>
      <w:lvlJc w:val="left"/>
      <w:pPr>
        <w:tabs>
          <w:tab w:val="num" w:pos="360"/>
        </w:tabs>
        <w:ind w:left="360" w:hanging="360"/>
      </w:pPr>
      <w:rPr>
        <w:rFonts w:cs="Times New Roman"/>
      </w:rPr>
    </w:lvl>
  </w:abstractNum>
  <w:abstractNum w:abstractNumId="8" w15:restartNumberingAfterBreak="0">
    <w:nsid w:val="FFFFFF89"/>
    <w:multiLevelType w:val="singleLevel"/>
    <w:tmpl w:val="B180FB58"/>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6"/>
    <w:multiLevelType w:val="singleLevel"/>
    <w:tmpl w:val="00000006"/>
    <w:name w:val="WW8Num2"/>
    <w:lvl w:ilvl="0">
      <w:start w:val="1"/>
      <w:numFmt w:val="bullet"/>
      <w:lvlText w:val="-"/>
      <w:lvlJc w:val="left"/>
      <w:pPr>
        <w:tabs>
          <w:tab w:val="num" w:pos="0"/>
        </w:tabs>
        <w:ind w:left="360" w:hanging="360"/>
      </w:pPr>
      <w:rPr>
        <w:rFonts w:ascii="SimSun" w:hAnsi="SimSun" w:cs="SimSun"/>
        <w:color w:val="auto"/>
      </w:rPr>
    </w:lvl>
  </w:abstractNum>
  <w:abstractNum w:abstractNumId="10" w15:restartNumberingAfterBreak="0">
    <w:nsid w:val="00000007"/>
    <w:multiLevelType w:val="singleLevel"/>
    <w:tmpl w:val="00000007"/>
    <w:name w:val="WW8Num3"/>
    <w:lvl w:ilvl="0">
      <w:start w:val="1"/>
      <w:numFmt w:val="bullet"/>
      <w:lvlText w:val="-"/>
      <w:lvlJc w:val="left"/>
      <w:pPr>
        <w:tabs>
          <w:tab w:val="num" w:pos="0"/>
        </w:tabs>
        <w:ind w:left="360" w:hanging="360"/>
      </w:pPr>
      <w:rPr>
        <w:rFonts w:ascii="SimSun" w:hAnsi="SimSun" w:cs="SimSun"/>
        <w:color w:val="auto"/>
      </w:rPr>
    </w:lvl>
  </w:abstractNum>
  <w:abstractNum w:abstractNumId="11" w15:restartNumberingAfterBreak="0">
    <w:nsid w:val="00000008"/>
    <w:multiLevelType w:val="singleLevel"/>
    <w:tmpl w:val="00000008"/>
    <w:name w:val="WW8Num4"/>
    <w:lvl w:ilvl="0">
      <w:start w:val="1"/>
      <w:numFmt w:val="bullet"/>
      <w:lvlText w:val="-"/>
      <w:lvlJc w:val="left"/>
      <w:pPr>
        <w:tabs>
          <w:tab w:val="num" w:pos="0"/>
        </w:tabs>
        <w:ind w:left="360" w:hanging="360"/>
      </w:pPr>
      <w:rPr>
        <w:rFonts w:ascii="SimSun" w:hAnsi="SimSun" w:cs="SimSun"/>
        <w:color w:val="auto"/>
      </w:rPr>
    </w:lvl>
  </w:abstractNum>
  <w:abstractNum w:abstractNumId="12" w15:restartNumberingAfterBreak="0">
    <w:nsid w:val="00000009"/>
    <w:multiLevelType w:val="singleLevel"/>
    <w:tmpl w:val="00000009"/>
    <w:name w:val="WW8Num5"/>
    <w:lvl w:ilvl="0">
      <w:start w:val="1"/>
      <w:numFmt w:val="bullet"/>
      <w:lvlText w:val="-"/>
      <w:lvlJc w:val="left"/>
      <w:pPr>
        <w:tabs>
          <w:tab w:val="num" w:pos="0"/>
        </w:tabs>
        <w:ind w:left="720" w:hanging="360"/>
      </w:pPr>
      <w:rPr>
        <w:rFonts w:ascii="SimSun" w:hAnsi="SimSun" w:cs="SimSun"/>
        <w:color w:val="auto"/>
      </w:rPr>
    </w:lvl>
  </w:abstractNum>
  <w:abstractNum w:abstractNumId="13" w15:restartNumberingAfterBreak="0">
    <w:nsid w:val="0000000A"/>
    <w:multiLevelType w:val="singleLevel"/>
    <w:tmpl w:val="0000000A"/>
    <w:name w:val="WW8Num6"/>
    <w:lvl w:ilvl="0">
      <w:start w:val="1"/>
      <w:numFmt w:val="bullet"/>
      <w:lvlText w:val="-"/>
      <w:lvlJc w:val="left"/>
      <w:pPr>
        <w:tabs>
          <w:tab w:val="num" w:pos="0"/>
        </w:tabs>
        <w:ind w:left="720" w:hanging="360"/>
      </w:pPr>
      <w:rPr>
        <w:rFonts w:ascii="SimSun" w:hAnsi="SimSun" w:cs="SimSun"/>
        <w:color w:val="auto"/>
      </w:rPr>
    </w:lvl>
  </w:abstractNum>
  <w:abstractNum w:abstractNumId="14" w15:restartNumberingAfterBreak="0">
    <w:nsid w:val="0000000B"/>
    <w:multiLevelType w:val="multilevel"/>
    <w:tmpl w:val="0000000B"/>
    <w:name w:val="WW8Num7"/>
    <w:lvl w:ilvl="0">
      <w:start w:val="1"/>
      <w:numFmt w:val="bullet"/>
      <w:lvlText w:val=""/>
      <w:lvlJc w:val="left"/>
      <w:pPr>
        <w:tabs>
          <w:tab w:val="num" w:pos="720"/>
        </w:tabs>
        <w:ind w:left="720" w:hanging="360"/>
      </w:pPr>
      <w:rPr>
        <w:rFonts w:ascii="Symbol" w:hAnsi="Symbol" w:cs="Symbol" w:hint="default"/>
        <w:color w:val="000000"/>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019A17B5"/>
    <w:multiLevelType w:val="hybridMultilevel"/>
    <w:tmpl w:val="BD2A983E"/>
    <w:name w:val="WW8Num8"/>
    <w:lvl w:ilvl="0" w:tplc="E00CD8F4">
      <w:start w:val="1"/>
      <w:numFmt w:val="decimal"/>
      <w:lvlText w:val="%1."/>
      <w:lvlJc w:val="left"/>
      <w:pPr>
        <w:ind w:left="1211" w:hanging="360"/>
      </w:pPr>
      <w:rPr>
        <w:rFonts w:hint="default"/>
      </w:rPr>
    </w:lvl>
    <w:lvl w:ilvl="1" w:tplc="B5DAE66A" w:tentative="1">
      <w:start w:val="1"/>
      <w:numFmt w:val="lowerLetter"/>
      <w:lvlText w:val="%2."/>
      <w:lvlJc w:val="left"/>
      <w:pPr>
        <w:ind w:left="1931" w:hanging="360"/>
      </w:pPr>
    </w:lvl>
    <w:lvl w:ilvl="2" w:tplc="1DFEF3BE" w:tentative="1">
      <w:start w:val="1"/>
      <w:numFmt w:val="lowerRoman"/>
      <w:lvlText w:val="%3."/>
      <w:lvlJc w:val="right"/>
      <w:pPr>
        <w:ind w:left="2651" w:hanging="180"/>
      </w:pPr>
    </w:lvl>
    <w:lvl w:ilvl="3" w:tplc="41C20484" w:tentative="1">
      <w:start w:val="1"/>
      <w:numFmt w:val="decimal"/>
      <w:lvlText w:val="%4."/>
      <w:lvlJc w:val="left"/>
      <w:pPr>
        <w:ind w:left="3371" w:hanging="360"/>
      </w:pPr>
    </w:lvl>
    <w:lvl w:ilvl="4" w:tplc="8000F7E4" w:tentative="1">
      <w:start w:val="1"/>
      <w:numFmt w:val="lowerLetter"/>
      <w:lvlText w:val="%5."/>
      <w:lvlJc w:val="left"/>
      <w:pPr>
        <w:ind w:left="4091" w:hanging="360"/>
      </w:pPr>
    </w:lvl>
    <w:lvl w:ilvl="5" w:tplc="83F8445A" w:tentative="1">
      <w:start w:val="1"/>
      <w:numFmt w:val="lowerRoman"/>
      <w:lvlText w:val="%6."/>
      <w:lvlJc w:val="right"/>
      <w:pPr>
        <w:ind w:left="4811" w:hanging="180"/>
      </w:pPr>
    </w:lvl>
    <w:lvl w:ilvl="6" w:tplc="7DA48C5E" w:tentative="1">
      <w:start w:val="1"/>
      <w:numFmt w:val="decimal"/>
      <w:lvlText w:val="%7."/>
      <w:lvlJc w:val="left"/>
      <w:pPr>
        <w:ind w:left="5531" w:hanging="360"/>
      </w:pPr>
    </w:lvl>
    <w:lvl w:ilvl="7" w:tplc="9468033A" w:tentative="1">
      <w:start w:val="1"/>
      <w:numFmt w:val="lowerLetter"/>
      <w:lvlText w:val="%8."/>
      <w:lvlJc w:val="left"/>
      <w:pPr>
        <w:ind w:left="6251" w:hanging="360"/>
      </w:pPr>
    </w:lvl>
    <w:lvl w:ilvl="8" w:tplc="34F273F0" w:tentative="1">
      <w:start w:val="1"/>
      <w:numFmt w:val="lowerRoman"/>
      <w:lvlText w:val="%9."/>
      <w:lvlJc w:val="right"/>
      <w:pPr>
        <w:ind w:left="6971" w:hanging="180"/>
      </w:pPr>
    </w:lvl>
  </w:abstractNum>
  <w:abstractNum w:abstractNumId="16" w15:restartNumberingAfterBreak="0">
    <w:nsid w:val="03C25BC8"/>
    <w:multiLevelType w:val="hybridMultilevel"/>
    <w:tmpl w:val="3E76C0C4"/>
    <w:lvl w:ilvl="0" w:tplc="A04C001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04501F11"/>
    <w:multiLevelType w:val="hybridMultilevel"/>
    <w:tmpl w:val="84ECF214"/>
    <w:name w:val="WW8Num9"/>
    <w:lvl w:ilvl="0" w:tplc="8678472C">
      <w:start w:val="1"/>
      <w:numFmt w:val="decimal"/>
      <w:lvlText w:val="%1."/>
      <w:lvlJc w:val="left"/>
      <w:pPr>
        <w:tabs>
          <w:tab w:val="num" w:pos="720"/>
        </w:tabs>
        <w:ind w:left="720" w:hanging="360"/>
      </w:pPr>
      <w:rPr>
        <w:rFonts w:hint="default"/>
      </w:rPr>
    </w:lvl>
    <w:lvl w:ilvl="1" w:tplc="D4C41314" w:tentative="1">
      <w:start w:val="1"/>
      <w:numFmt w:val="lowerLetter"/>
      <w:lvlText w:val="%2."/>
      <w:lvlJc w:val="left"/>
      <w:pPr>
        <w:tabs>
          <w:tab w:val="num" w:pos="1440"/>
        </w:tabs>
        <w:ind w:left="1440" w:hanging="360"/>
      </w:pPr>
    </w:lvl>
    <w:lvl w:ilvl="2" w:tplc="2F2E78A8" w:tentative="1">
      <w:start w:val="1"/>
      <w:numFmt w:val="lowerRoman"/>
      <w:lvlText w:val="%3."/>
      <w:lvlJc w:val="right"/>
      <w:pPr>
        <w:tabs>
          <w:tab w:val="num" w:pos="2160"/>
        </w:tabs>
        <w:ind w:left="2160" w:hanging="180"/>
      </w:pPr>
    </w:lvl>
    <w:lvl w:ilvl="3" w:tplc="33524EE8" w:tentative="1">
      <w:start w:val="1"/>
      <w:numFmt w:val="decimal"/>
      <w:lvlText w:val="%4."/>
      <w:lvlJc w:val="left"/>
      <w:pPr>
        <w:tabs>
          <w:tab w:val="num" w:pos="2880"/>
        </w:tabs>
        <w:ind w:left="2880" w:hanging="360"/>
      </w:pPr>
    </w:lvl>
    <w:lvl w:ilvl="4" w:tplc="6DE0B4D2" w:tentative="1">
      <w:start w:val="1"/>
      <w:numFmt w:val="lowerLetter"/>
      <w:lvlText w:val="%5."/>
      <w:lvlJc w:val="left"/>
      <w:pPr>
        <w:tabs>
          <w:tab w:val="num" w:pos="3600"/>
        </w:tabs>
        <w:ind w:left="3600" w:hanging="360"/>
      </w:pPr>
    </w:lvl>
    <w:lvl w:ilvl="5" w:tplc="8BD61FDE" w:tentative="1">
      <w:start w:val="1"/>
      <w:numFmt w:val="lowerRoman"/>
      <w:lvlText w:val="%6."/>
      <w:lvlJc w:val="right"/>
      <w:pPr>
        <w:tabs>
          <w:tab w:val="num" w:pos="4320"/>
        </w:tabs>
        <w:ind w:left="4320" w:hanging="180"/>
      </w:pPr>
    </w:lvl>
    <w:lvl w:ilvl="6" w:tplc="D1ECE5E4" w:tentative="1">
      <w:start w:val="1"/>
      <w:numFmt w:val="decimal"/>
      <w:lvlText w:val="%7."/>
      <w:lvlJc w:val="left"/>
      <w:pPr>
        <w:tabs>
          <w:tab w:val="num" w:pos="5040"/>
        </w:tabs>
        <w:ind w:left="5040" w:hanging="360"/>
      </w:pPr>
    </w:lvl>
    <w:lvl w:ilvl="7" w:tplc="1D86EE7C" w:tentative="1">
      <w:start w:val="1"/>
      <w:numFmt w:val="lowerLetter"/>
      <w:lvlText w:val="%8."/>
      <w:lvlJc w:val="left"/>
      <w:pPr>
        <w:tabs>
          <w:tab w:val="num" w:pos="5760"/>
        </w:tabs>
        <w:ind w:left="5760" w:hanging="360"/>
      </w:pPr>
    </w:lvl>
    <w:lvl w:ilvl="8" w:tplc="C1E058B4" w:tentative="1">
      <w:start w:val="1"/>
      <w:numFmt w:val="lowerRoman"/>
      <w:lvlText w:val="%9."/>
      <w:lvlJc w:val="right"/>
      <w:pPr>
        <w:tabs>
          <w:tab w:val="num" w:pos="6480"/>
        </w:tabs>
        <w:ind w:left="6480" w:hanging="180"/>
      </w:pPr>
    </w:lvl>
  </w:abstractNum>
  <w:abstractNum w:abstractNumId="18" w15:restartNumberingAfterBreak="0">
    <w:nsid w:val="054B48E6"/>
    <w:multiLevelType w:val="hybridMultilevel"/>
    <w:tmpl w:val="24D09B28"/>
    <w:name w:val="WW8Num11"/>
    <w:lvl w:ilvl="0" w:tplc="EAFA0FBE">
      <w:start w:val="1"/>
      <w:numFmt w:val="decimal"/>
      <w:lvlText w:val="%1."/>
      <w:lvlJc w:val="left"/>
      <w:pPr>
        <w:ind w:left="1211" w:hanging="360"/>
      </w:pPr>
      <w:rPr>
        <w:rFonts w:hint="default"/>
      </w:rPr>
    </w:lvl>
    <w:lvl w:ilvl="1" w:tplc="44C24EFA" w:tentative="1">
      <w:start w:val="1"/>
      <w:numFmt w:val="lowerLetter"/>
      <w:lvlText w:val="%2."/>
      <w:lvlJc w:val="left"/>
      <w:pPr>
        <w:ind w:left="1931" w:hanging="360"/>
      </w:pPr>
    </w:lvl>
    <w:lvl w:ilvl="2" w:tplc="234C723A" w:tentative="1">
      <w:start w:val="1"/>
      <w:numFmt w:val="lowerRoman"/>
      <w:lvlText w:val="%3."/>
      <w:lvlJc w:val="right"/>
      <w:pPr>
        <w:ind w:left="2651" w:hanging="180"/>
      </w:pPr>
    </w:lvl>
    <w:lvl w:ilvl="3" w:tplc="A4587492" w:tentative="1">
      <w:start w:val="1"/>
      <w:numFmt w:val="decimal"/>
      <w:lvlText w:val="%4."/>
      <w:lvlJc w:val="left"/>
      <w:pPr>
        <w:ind w:left="3371" w:hanging="360"/>
      </w:pPr>
    </w:lvl>
    <w:lvl w:ilvl="4" w:tplc="A762C61E" w:tentative="1">
      <w:start w:val="1"/>
      <w:numFmt w:val="lowerLetter"/>
      <w:lvlText w:val="%5."/>
      <w:lvlJc w:val="left"/>
      <w:pPr>
        <w:ind w:left="4091" w:hanging="360"/>
      </w:pPr>
    </w:lvl>
    <w:lvl w:ilvl="5" w:tplc="EF6A42FA" w:tentative="1">
      <w:start w:val="1"/>
      <w:numFmt w:val="lowerRoman"/>
      <w:lvlText w:val="%6."/>
      <w:lvlJc w:val="right"/>
      <w:pPr>
        <w:ind w:left="4811" w:hanging="180"/>
      </w:pPr>
    </w:lvl>
    <w:lvl w:ilvl="6" w:tplc="DBA4B854" w:tentative="1">
      <w:start w:val="1"/>
      <w:numFmt w:val="decimal"/>
      <w:lvlText w:val="%7."/>
      <w:lvlJc w:val="left"/>
      <w:pPr>
        <w:ind w:left="5531" w:hanging="360"/>
      </w:pPr>
    </w:lvl>
    <w:lvl w:ilvl="7" w:tplc="ED162128" w:tentative="1">
      <w:start w:val="1"/>
      <w:numFmt w:val="lowerLetter"/>
      <w:lvlText w:val="%8."/>
      <w:lvlJc w:val="left"/>
      <w:pPr>
        <w:ind w:left="6251" w:hanging="360"/>
      </w:pPr>
    </w:lvl>
    <w:lvl w:ilvl="8" w:tplc="45ECDAB6" w:tentative="1">
      <w:start w:val="1"/>
      <w:numFmt w:val="lowerRoman"/>
      <w:lvlText w:val="%9."/>
      <w:lvlJc w:val="right"/>
      <w:pPr>
        <w:ind w:left="6971" w:hanging="180"/>
      </w:pPr>
    </w:lvl>
  </w:abstractNum>
  <w:abstractNum w:abstractNumId="19" w15:restartNumberingAfterBreak="0">
    <w:nsid w:val="0E3C51E4"/>
    <w:multiLevelType w:val="hybridMultilevel"/>
    <w:tmpl w:val="FBF806BE"/>
    <w:name w:val="WW8Num10"/>
    <w:lvl w:ilvl="0" w:tplc="48BCCCC0">
      <w:start w:val="1"/>
      <w:numFmt w:val="decimal"/>
      <w:lvlText w:val="%1)"/>
      <w:lvlJc w:val="left"/>
      <w:pPr>
        <w:ind w:left="1211" w:hanging="360"/>
      </w:pPr>
      <w:rPr>
        <w:rFonts w:hint="default"/>
      </w:rPr>
    </w:lvl>
    <w:lvl w:ilvl="1" w:tplc="59B024DA" w:tentative="1">
      <w:start w:val="1"/>
      <w:numFmt w:val="lowerLetter"/>
      <w:lvlText w:val="%2."/>
      <w:lvlJc w:val="left"/>
      <w:pPr>
        <w:ind w:left="1931" w:hanging="360"/>
      </w:pPr>
    </w:lvl>
    <w:lvl w:ilvl="2" w:tplc="19B811F8" w:tentative="1">
      <w:start w:val="1"/>
      <w:numFmt w:val="lowerRoman"/>
      <w:lvlText w:val="%3."/>
      <w:lvlJc w:val="right"/>
      <w:pPr>
        <w:ind w:left="2651" w:hanging="180"/>
      </w:pPr>
    </w:lvl>
    <w:lvl w:ilvl="3" w:tplc="C4FEC39E" w:tentative="1">
      <w:start w:val="1"/>
      <w:numFmt w:val="decimal"/>
      <w:lvlText w:val="%4."/>
      <w:lvlJc w:val="left"/>
      <w:pPr>
        <w:ind w:left="3371" w:hanging="360"/>
      </w:pPr>
    </w:lvl>
    <w:lvl w:ilvl="4" w:tplc="3000CD7E" w:tentative="1">
      <w:start w:val="1"/>
      <w:numFmt w:val="lowerLetter"/>
      <w:lvlText w:val="%5."/>
      <w:lvlJc w:val="left"/>
      <w:pPr>
        <w:ind w:left="4091" w:hanging="360"/>
      </w:pPr>
    </w:lvl>
    <w:lvl w:ilvl="5" w:tplc="E7B835A8" w:tentative="1">
      <w:start w:val="1"/>
      <w:numFmt w:val="lowerRoman"/>
      <w:lvlText w:val="%6."/>
      <w:lvlJc w:val="right"/>
      <w:pPr>
        <w:ind w:left="4811" w:hanging="180"/>
      </w:pPr>
    </w:lvl>
    <w:lvl w:ilvl="6" w:tplc="D674A552" w:tentative="1">
      <w:start w:val="1"/>
      <w:numFmt w:val="decimal"/>
      <w:lvlText w:val="%7."/>
      <w:lvlJc w:val="left"/>
      <w:pPr>
        <w:ind w:left="5531" w:hanging="360"/>
      </w:pPr>
    </w:lvl>
    <w:lvl w:ilvl="7" w:tplc="DFFAF9E4" w:tentative="1">
      <w:start w:val="1"/>
      <w:numFmt w:val="lowerLetter"/>
      <w:lvlText w:val="%8."/>
      <w:lvlJc w:val="left"/>
      <w:pPr>
        <w:ind w:left="6251" w:hanging="360"/>
      </w:pPr>
    </w:lvl>
    <w:lvl w:ilvl="8" w:tplc="4AA61642" w:tentative="1">
      <w:start w:val="1"/>
      <w:numFmt w:val="lowerRoman"/>
      <w:lvlText w:val="%9."/>
      <w:lvlJc w:val="right"/>
      <w:pPr>
        <w:ind w:left="6971" w:hanging="180"/>
      </w:pPr>
    </w:lvl>
  </w:abstractNum>
  <w:abstractNum w:abstractNumId="20" w15:restartNumberingAfterBreak="0">
    <w:nsid w:val="117312D9"/>
    <w:multiLevelType w:val="multilevel"/>
    <w:tmpl w:val="6A221616"/>
    <w:lvl w:ilvl="0">
      <w:start w:val="1"/>
      <w:numFmt w:val="decimal"/>
      <w:lvlText w:val="%1."/>
      <w:lvlJc w:val="left"/>
      <w:pPr>
        <w:ind w:left="1159" w:hanging="450"/>
      </w:pPr>
    </w:lvl>
    <w:lvl w:ilvl="1">
      <w:start w:val="1"/>
      <w:numFmt w:val="decimal"/>
      <w:lvlText w:val="%1.%2."/>
      <w:lvlJc w:val="left"/>
      <w:pPr>
        <w:ind w:left="1326" w:hanging="720"/>
      </w:pPr>
    </w:lvl>
    <w:lvl w:ilvl="2">
      <w:start w:val="1"/>
      <w:numFmt w:val="decimal"/>
      <w:lvlText w:val="%1.%2.%3."/>
      <w:lvlJc w:val="left"/>
      <w:pPr>
        <w:ind w:left="1932" w:hanging="720"/>
      </w:pPr>
    </w:lvl>
    <w:lvl w:ilvl="3">
      <w:start w:val="1"/>
      <w:numFmt w:val="decimal"/>
      <w:lvlText w:val="%1.%2.%3.%4."/>
      <w:lvlJc w:val="left"/>
      <w:pPr>
        <w:ind w:left="2898" w:hanging="1080"/>
      </w:pPr>
    </w:lvl>
    <w:lvl w:ilvl="4">
      <w:start w:val="1"/>
      <w:numFmt w:val="decimal"/>
      <w:lvlText w:val="%1.%2.%3.%4.%5."/>
      <w:lvlJc w:val="left"/>
      <w:pPr>
        <w:ind w:left="3504" w:hanging="1080"/>
      </w:pPr>
    </w:lvl>
    <w:lvl w:ilvl="5">
      <w:start w:val="1"/>
      <w:numFmt w:val="decimal"/>
      <w:lvlText w:val="%1.%2.%3.%4.%5.%6."/>
      <w:lvlJc w:val="left"/>
      <w:pPr>
        <w:ind w:left="4470" w:hanging="1440"/>
      </w:pPr>
    </w:lvl>
    <w:lvl w:ilvl="6">
      <w:start w:val="1"/>
      <w:numFmt w:val="decimal"/>
      <w:lvlText w:val="%1.%2.%3.%4.%5.%6.%7."/>
      <w:lvlJc w:val="left"/>
      <w:pPr>
        <w:ind w:left="5436" w:hanging="1800"/>
      </w:pPr>
    </w:lvl>
    <w:lvl w:ilvl="7">
      <w:start w:val="1"/>
      <w:numFmt w:val="decimal"/>
      <w:lvlText w:val="%1.%2.%3.%4.%5.%6.%7.%8."/>
      <w:lvlJc w:val="left"/>
      <w:pPr>
        <w:ind w:left="6042" w:hanging="1800"/>
      </w:pPr>
    </w:lvl>
    <w:lvl w:ilvl="8">
      <w:start w:val="1"/>
      <w:numFmt w:val="decimal"/>
      <w:lvlText w:val="%1.%2.%3.%4.%5.%6.%7.%8.%9."/>
      <w:lvlJc w:val="left"/>
      <w:pPr>
        <w:ind w:left="7008" w:hanging="2160"/>
      </w:pPr>
    </w:lvl>
  </w:abstractNum>
  <w:abstractNum w:abstractNumId="21" w15:restartNumberingAfterBreak="0">
    <w:nsid w:val="14455DBB"/>
    <w:multiLevelType w:val="hybridMultilevel"/>
    <w:tmpl w:val="3B36EA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52F6FBF"/>
    <w:multiLevelType w:val="hybridMultilevel"/>
    <w:tmpl w:val="44B65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55B07D9"/>
    <w:multiLevelType w:val="multilevel"/>
    <w:tmpl w:val="70F87B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1BA11C9D"/>
    <w:multiLevelType w:val="multilevel"/>
    <w:tmpl w:val="CEC05B88"/>
    <w:lvl w:ilvl="0">
      <w:start w:val="1"/>
      <w:numFmt w:val="decimal"/>
      <w:lvlText w:val="%1."/>
      <w:lvlJc w:val="left"/>
      <w:pPr>
        <w:ind w:left="1020" w:hanging="1020"/>
      </w:pPr>
      <w:rPr>
        <w:rFonts w:hint="default"/>
      </w:rPr>
    </w:lvl>
    <w:lvl w:ilvl="1">
      <w:start w:val="1"/>
      <w:numFmt w:val="decimal"/>
      <w:lvlText w:val="%1.%2."/>
      <w:lvlJc w:val="left"/>
      <w:pPr>
        <w:ind w:left="1447" w:hanging="1020"/>
      </w:pPr>
      <w:rPr>
        <w:rFonts w:hint="default"/>
      </w:rPr>
    </w:lvl>
    <w:lvl w:ilvl="2">
      <w:start w:val="1"/>
      <w:numFmt w:val="decimal"/>
      <w:lvlText w:val="%1.%2.%3."/>
      <w:lvlJc w:val="left"/>
      <w:pPr>
        <w:ind w:left="1874" w:hanging="1020"/>
      </w:pPr>
      <w:rPr>
        <w:rFonts w:hint="default"/>
      </w:rPr>
    </w:lvl>
    <w:lvl w:ilvl="3">
      <w:start w:val="1"/>
      <w:numFmt w:val="decimal"/>
      <w:lvlText w:val="%1.%2.%3.%4."/>
      <w:lvlJc w:val="left"/>
      <w:pPr>
        <w:ind w:left="2301" w:hanging="10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25" w15:restartNumberingAfterBreak="0">
    <w:nsid w:val="1E7A6DA8"/>
    <w:multiLevelType w:val="multilevel"/>
    <w:tmpl w:val="2F563B48"/>
    <w:lvl w:ilvl="0">
      <w:start w:val="2"/>
      <w:numFmt w:val="decimal"/>
      <w:lvlText w:val="%1.......鹬"/>
      <w:lvlJc w:val="left"/>
      <w:pPr>
        <w:ind w:left="1800" w:hanging="1800"/>
      </w:pPr>
      <w:rPr>
        <w:b w:val="0"/>
        <w:sz w:val="20"/>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start w:val="1"/>
      <w:numFmt w:val="decimal"/>
      <w:lvlText w:val="%1.%3.%4.%5.%6.%7.%8.%9"/>
      <w:lvlJc w:val="left"/>
      <w:pPr>
        <w:ind w:left="1440" w:hanging="1440"/>
      </w:pPr>
      <w:rPr>
        <w:b w:val="0"/>
        <w:sz w:val="20"/>
      </w:rPr>
    </w:lvl>
  </w:abstractNum>
  <w:abstractNum w:abstractNumId="26" w15:restartNumberingAfterBreak="0">
    <w:nsid w:val="21916DB4"/>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7" w15:restartNumberingAfterBreak="0">
    <w:nsid w:val="22CD59AA"/>
    <w:multiLevelType w:val="multilevel"/>
    <w:tmpl w:val="4ADA0152"/>
    <w:lvl w:ilvl="0">
      <w:start w:val="5"/>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8" w15:restartNumberingAfterBreak="0">
    <w:nsid w:val="2515617C"/>
    <w:multiLevelType w:val="hybridMultilevel"/>
    <w:tmpl w:val="50402734"/>
    <w:lvl w:ilvl="0" w:tplc="555AB1C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283C34C2"/>
    <w:multiLevelType w:val="hybridMultilevel"/>
    <w:tmpl w:val="EAAC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AF95E70"/>
    <w:multiLevelType w:val="multilevel"/>
    <w:tmpl w:val="645A5B46"/>
    <w:styleLink w:val="WWNum1"/>
    <w:lvl w:ilvl="0">
      <w:start w:val="1"/>
      <w:numFmt w:val="decimal"/>
      <w:lvlText w:val="%1."/>
      <w:lvlJc w:val="left"/>
      <w:pPr>
        <w:ind w:left="1080" w:hanging="720"/>
      </w:pPr>
    </w:lvl>
    <w:lvl w:ilvl="1">
      <w:start w:val="1"/>
      <w:numFmt w:val="decimal"/>
      <w:lvlText w:val="%1.%2."/>
      <w:lvlJc w:val="left"/>
      <w:pPr>
        <w:ind w:left="1555" w:hanging="420"/>
      </w:pPr>
      <w:rPr>
        <w:b/>
      </w:rPr>
    </w:lvl>
    <w:lvl w:ilvl="2">
      <w:start w:val="1"/>
      <w:numFmt w:val="decimal"/>
      <w:lvlText w:val="%1.%2.%3."/>
      <w:lvlJc w:val="left"/>
      <w:pPr>
        <w:ind w:left="5257" w:hanging="720"/>
      </w:pPr>
      <w:rPr>
        <w:i w:val="0"/>
      </w:rPr>
    </w:lvl>
    <w:lvl w:ilvl="3">
      <w:start w:val="1"/>
      <w:numFmt w:val="decimal"/>
      <w:lvlText w:val="%1.%2.%3.%4."/>
      <w:lvlJc w:val="left"/>
      <w:pPr>
        <w:ind w:left="1080" w:hanging="720"/>
      </w:pPr>
      <w:rPr>
        <w:i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2C894029"/>
    <w:multiLevelType w:val="hybridMultilevel"/>
    <w:tmpl w:val="6BD40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FF6BAD"/>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360A57F1"/>
    <w:multiLevelType w:val="hybridMultilevel"/>
    <w:tmpl w:val="D3367012"/>
    <w:lvl w:ilvl="0" w:tplc="058E7F9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375F70F9"/>
    <w:multiLevelType w:val="hybridMultilevel"/>
    <w:tmpl w:val="D47A0164"/>
    <w:lvl w:ilvl="0" w:tplc="A6B63AD2">
      <w:start w:val="1"/>
      <w:numFmt w:val="decimal"/>
      <w:lvlText w:val="3.%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45533AD7"/>
    <w:multiLevelType w:val="hybridMultilevel"/>
    <w:tmpl w:val="22EAA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EB11E79"/>
    <w:multiLevelType w:val="multilevel"/>
    <w:tmpl w:val="80A0F932"/>
    <w:lvl w:ilvl="0">
      <w:start w:val="1"/>
      <w:numFmt w:val="decimal"/>
      <w:lvlText w:val="%1"/>
      <w:lvlJc w:val="left"/>
      <w:pPr>
        <w:ind w:left="375" w:hanging="375"/>
      </w:pPr>
    </w:lvl>
    <w:lvl w:ilvl="1">
      <w:start w:val="5"/>
      <w:numFmt w:val="decimal"/>
      <w:lvlText w:val="%1.%2"/>
      <w:lvlJc w:val="left"/>
      <w:pPr>
        <w:ind w:left="974" w:hanging="375"/>
      </w:pPr>
    </w:lvl>
    <w:lvl w:ilvl="2">
      <w:start w:val="1"/>
      <w:numFmt w:val="decimal"/>
      <w:lvlText w:val="%1.%2.%3"/>
      <w:lvlJc w:val="left"/>
      <w:pPr>
        <w:ind w:left="1918" w:hanging="720"/>
      </w:pPr>
    </w:lvl>
    <w:lvl w:ilvl="3">
      <w:start w:val="1"/>
      <w:numFmt w:val="decimal"/>
      <w:lvlText w:val="%1.%2.%3.%4"/>
      <w:lvlJc w:val="left"/>
      <w:pPr>
        <w:ind w:left="2877" w:hanging="1080"/>
      </w:pPr>
    </w:lvl>
    <w:lvl w:ilvl="4">
      <w:start w:val="1"/>
      <w:numFmt w:val="decimal"/>
      <w:lvlText w:val="%1.%2.%3.%4.%5"/>
      <w:lvlJc w:val="left"/>
      <w:pPr>
        <w:ind w:left="3476" w:hanging="1080"/>
      </w:pPr>
    </w:lvl>
    <w:lvl w:ilvl="5">
      <w:start w:val="1"/>
      <w:numFmt w:val="decimal"/>
      <w:lvlText w:val="%1.%2.%3.%4.%5.%6"/>
      <w:lvlJc w:val="left"/>
      <w:pPr>
        <w:ind w:left="4435" w:hanging="1440"/>
      </w:pPr>
    </w:lvl>
    <w:lvl w:ilvl="6">
      <w:start w:val="1"/>
      <w:numFmt w:val="decimal"/>
      <w:lvlText w:val="%1.%2.%3.%4.%5.%6.%7"/>
      <w:lvlJc w:val="left"/>
      <w:pPr>
        <w:ind w:left="5034" w:hanging="1440"/>
      </w:pPr>
    </w:lvl>
    <w:lvl w:ilvl="7">
      <w:start w:val="1"/>
      <w:numFmt w:val="decimal"/>
      <w:lvlText w:val="%1.%2.%3.%4.%5.%6.%7.%8"/>
      <w:lvlJc w:val="left"/>
      <w:pPr>
        <w:ind w:left="5993" w:hanging="1800"/>
      </w:pPr>
    </w:lvl>
    <w:lvl w:ilvl="8">
      <w:start w:val="1"/>
      <w:numFmt w:val="decimal"/>
      <w:lvlText w:val="%1.%2.%3.%4.%5.%6.%7.%8.%9"/>
      <w:lvlJc w:val="left"/>
      <w:pPr>
        <w:ind w:left="6952" w:hanging="2160"/>
      </w:pPr>
    </w:lvl>
  </w:abstractNum>
  <w:abstractNum w:abstractNumId="37" w15:restartNumberingAfterBreak="0">
    <w:nsid w:val="67E62A91"/>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69105AEA"/>
    <w:multiLevelType w:val="hybridMultilevel"/>
    <w:tmpl w:val="5E22D5CC"/>
    <w:lvl w:ilvl="0" w:tplc="824C26BA">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71ED6376"/>
    <w:multiLevelType w:val="multilevel"/>
    <w:tmpl w:val="B378920A"/>
    <w:lvl w:ilvl="0">
      <w:start w:val="1"/>
      <w:numFmt w:val="decimal"/>
      <w:lvlText w:val="%1."/>
      <w:lvlJc w:val="left"/>
      <w:pPr>
        <w:tabs>
          <w:tab w:val="num" w:pos="1069"/>
        </w:tabs>
        <w:ind w:left="1069" w:hanging="360"/>
      </w:pPr>
    </w:lvl>
    <w:lvl w:ilvl="1">
      <w:start w:val="8"/>
      <w:numFmt w:val="decimal"/>
      <w:isLgl/>
      <w:lvlText w:val="%1.%2."/>
      <w:lvlJc w:val="left"/>
      <w:pPr>
        <w:tabs>
          <w:tab w:val="num" w:pos="1069"/>
        </w:tabs>
        <w:ind w:left="1069" w:hanging="360"/>
      </w:pPr>
    </w:lvl>
    <w:lvl w:ilvl="2">
      <w:start w:val="1"/>
      <w:numFmt w:val="decimal"/>
      <w:isLgl/>
      <w:lvlText w:val="%1.%2.%3."/>
      <w:lvlJc w:val="left"/>
      <w:pPr>
        <w:tabs>
          <w:tab w:val="num" w:pos="1429"/>
        </w:tabs>
        <w:ind w:left="1429" w:hanging="720"/>
      </w:pPr>
    </w:lvl>
    <w:lvl w:ilvl="3">
      <w:start w:val="1"/>
      <w:numFmt w:val="decimal"/>
      <w:isLgl/>
      <w:lvlText w:val="%1.%2.%3.%4."/>
      <w:lvlJc w:val="left"/>
      <w:pPr>
        <w:tabs>
          <w:tab w:val="num" w:pos="1429"/>
        </w:tabs>
        <w:ind w:left="1429" w:hanging="720"/>
      </w:pPr>
    </w:lvl>
    <w:lvl w:ilvl="4">
      <w:start w:val="1"/>
      <w:numFmt w:val="decimal"/>
      <w:isLgl/>
      <w:lvlText w:val="%1.%2.%3.%4.%5."/>
      <w:lvlJc w:val="left"/>
      <w:pPr>
        <w:tabs>
          <w:tab w:val="num" w:pos="1789"/>
        </w:tabs>
        <w:ind w:left="1789" w:hanging="1080"/>
      </w:pPr>
    </w:lvl>
    <w:lvl w:ilvl="5">
      <w:start w:val="1"/>
      <w:numFmt w:val="decimal"/>
      <w:isLgl/>
      <w:lvlText w:val="%1.%2.%3.%4.%5.%6."/>
      <w:lvlJc w:val="left"/>
      <w:pPr>
        <w:tabs>
          <w:tab w:val="num" w:pos="1789"/>
        </w:tabs>
        <w:ind w:left="1789" w:hanging="1080"/>
      </w:pPr>
    </w:lvl>
    <w:lvl w:ilvl="6">
      <w:start w:val="1"/>
      <w:numFmt w:val="decimal"/>
      <w:isLgl/>
      <w:lvlText w:val="%1.%2.%3.%4.%5.%6.%7."/>
      <w:lvlJc w:val="left"/>
      <w:pPr>
        <w:tabs>
          <w:tab w:val="num" w:pos="2149"/>
        </w:tabs>
        <w:ind w:left="2149" w:hanging="1440"/>
      </w:pPr>
    </w:lvl>
    <w:lvl w:ilvl="7">
      <w:start w:val="1"/>
      <w:numFmt w:val="decimal"/>
      <w:isLgl/>
      <w:lvlText w:val="%1.%2.%3.%4.%5.%6.%7.%8."/>
      <w:lvlJc w:val="left"/>
      <w:pPr>
        <w:tabs>
          <w:tab w:val="num" w:pos="2149"/>
        </w:tabs>
        <w:ind w:left="2149" w:hanging="1440"/>
      </w:pPr>
    </w:lvl>
    <w:lvl w:ilvl="8">
      <w:start w:val="1"/>
      <w:numFmt w:val="decimal"/>
      <w:isLgl/>
      <w:lvlText w:val="%1.%2.%3.%4.%5.%6.%7.%8.%9."/>
      <w:lvlJc w:val="left"/>
      <w:pPr>
        <w:tabs>
          <w:tab w:val="num" w:pos="2509"/>
        </w:tabs>
        <w:ind w:left="2509" w:hanging="1800"/>
      </w:pPr>
    </w:lvl>
  </w:abstractNum>
  <w:abstractNum w:abstractNumId="40" w15:restartNumberingAfterBreak="0">
    <w:nsid w:val="779B3DAE"/>
    <w:multiLevelType w:val="hybridMultilevel"/>
    <w:tmpl w:val="5E22D5CC"/>
    <w:lvl w:ilvl="0" w:tplc="824C26BA">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7D74A8C"/>
    <w:multiLevelType w:val="hybridMultilevel"/>
    <w:tmpl w:val="D32CE45E"/>
    <w:lvl w:ilvl="0" w:tplc="CD9C521A">
      <w:start w:val="5"/>
      <w:numFmt w:val="decimal"/>
      <w:pStyle w:val="L999"/>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2" w15:restartNumberingAfterBreak="0">
    <w:nsid w:val="7AF66FC4"/>
    <w:multiLevelType w:val="hybridMultilevel"/>
    <w:tmpl w:val="ACA6F1D2"/>
    <w:lvl w:ilvl="0" w:tplc="2F9CBF7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4E06EC"/>
    <w:multiLevelType w:val="hybridMultilevel"/>
    <w:tmpl w:val="81D8B8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7C9C36FE"/>
    <w:multiLevelType w:val="hybridMultilevel"/>
    <w:tmpl w:val="2E76BE98"/>
    <w:lvl w:ilvl="0" w:tplc="0760466A">
      <w:start w:val="1"/>
      <w:numFmt w:val="decimal"/>
      <w:lvlText w:val="2.%1."/>
      <w:lvlJc w:val="left"/>
      <w:pPr>
        <w:tabs>
          <w:tab w:val="num" w:pos="1440"/>
        </w:tabs>
        <w:ind w:left="1440" w:hanging="360"/>
      </w:pPr>
    </w:lvl>
    <w:lvl w:ilvl="1" w:tplc="04190019">
      <w:start w:val="1"/>
      <w:numFmt w:val="lowerLetter"/>
      <w:lvlText w:val="%2."/>
      <w:lvlJc w:val="left"/>
      <w:pPr>
        <w:tabs>
          <w:tab w:val="num" w:pos="1620"/>
        </w:tabs>
        <w:ind w:left="1620" w:hanging="360"/>
      </w:pPr>
    </w:lvl>
    <w:lvl w:ilvl="2" w:tplc="0419001B">
      <w:start w:val="1"/>
      <w:numFmt w:val="decimal"/>
      <w:lvlText w:val="%3."/>
      <w:lvlJc w:val="left"/>
      <w:pPr>
        <w:tabs>
          <w:tab w:val="num" w:pos="2340"/>
        </w:tabs>
        <w:ind w:left="2340" w:hanging="360"/>
      </w:pPr>
    </w:lvl>
    <w:lvl w:ilvl="3" w:tplc="0419000F">
      <w:start w:val="1"/>
      <w:numFmt w:val="decimal"/>
      <w:lvlText w:val="%4."/>
      <w:lvlJc w:val="left"/>
      <w:pPr>
        <w:tabs>
          <w:tab w:val="num" w:pos="3060"/>
        </w:tabs>
        <w:ind w:left="3060" w:hanging="360"/>
      </w:pPr>
    </w:lvl>
    <w:lvl w:ilvl="4" w:tplc="04190019">
      <w:start w:val="1"/>
      <w:numFmt w:val="decimal"/>
      <w:lvlText w:val="%5."/>
      <w:lvlJc w:val="left"/>
      <w:pPr>
        <w:tabs>
          <w:tab w:val="num" w:pos="3780"/>
        </w:tabs>
        <w:ind w:left="3780" w:hanging="360"/>
      </w:pPr>
    </w:lvl>
    <w:lvl w:ilvl="5" w:tplc="0419001B">
      <w:start w:val="1"/>
      <w:numFmt w:val="decimal"/>
      <w:lvlText w:val="%6."/>
      <w:lvlJc w:val="left"/>
      <w:pPr>
        <w:tabs>
          <w:tab w:val="num" w:pos="4500"/>
        </w:tabs>
        <w:ind w:left="4500" w:hanging="360"/>
      </w:pPr>
    </w:lvl>
    <w:lvl w:ilvl="6" w:tplc="0419000F">
      <w:start w:val="1"/>
      <w:numFmt w:val="decimal"/>
      <w:lvlText w:val="%7."/>
      <w:lvlJc w:val="left"/>
      <w:pPr>
        <w:tabs>
          <w:tab w:val="num" w:pos="5220"/>
        </w:tabs>
        <w:ind w:left="5220" w:hanging="360"/>
      </w:pPr>
    </w:lvl>
    <w:lvl w:ilvl="7" w:tplc="04190019">
      <w:start w:val="1"/>
      <w:numFmt w:val="decimal"/>
      <w:lvlText w:val="%8."/>
      <w:lvlJc w:val="left"/>
      <w:pPr>
        <w:tabs>
          <w:tab w:val="num" w:pos="5940"/>
        </w:tabs>
        <w:ind w:left="5940" w:hanging="360"/>
      </w:pPr>
    </w:lvl>
    <w:lvl w:ilvl="8" w:tplc="0419001B">
      <w:start w:val="1"/>
      <w:numFmt w:val="decimal"/>
      <w:lvlText w:val="%9."/>
      <w:lvlJc w:val="left"/>
      <w:pPr>
        <w:tabs>
          <w:tab w:val="num" w:pos="6660"/>
        </w:tabs>
        <w:ind w:left="6660" w:hanging="360"/>
      </w:pPr>
    </w:lvl>
  </w:abstractNum>
  <w:num w:numId="1">
    <w:abstractNumId w:val="32"/>
  </w:num>
  <w:num w:numId="2">
    <w:abstractNumId w:val="37"/>
  </w:num>
  <w:num w:numId="3">
    <w:abstractNumId w:val="8"/>
  </w:num>
  <w:num w:numId="4">
    <w:abstractNumId w:val="6"/>
  </w:num>
  <w:num w:numId="5">
    <w:abstractNumId w:val="5"/>
  </w:num>
  <w:num w:numId="6">
    <w:abstractNumId w:val="4"/>
  </w:num>
  <w:num w:numId="7">
    <w:abstractNumId w:val="7"/>
  </w:num>
  <w:num w:numId="8">
    <w:abstractNumId w:val="3"/>
  </w:num>
  <w:num w:numId="9">
    <w:abstractNumId w:val="2"/>
  </w:num>
  <w:num w:numId="10">
    <w:abstractNumId w:val="1"/>
  </w:num>
  <w:num w:numId="11">
    <w:abstractNumId w:val="0"/>
  </w:num>
  <w:num w:numId="12">
    <w:abstractNumId w:val="26"/>
  </w:num>
  <w:num w:numId="13">
    <w:abstractNumId w:val="41"/>
  </w:num>
  <w:num w:numId="14">
    <w:abstractNumId w:val="30"/>
  </w:num>
  <w:num w:numId="15">
    <w:abstractNumId w:val="40"/>
  </w:num>
  <w:num w:numId="16">
    <w:abstractNumId w:val="42"/>
  </w:num>
  <w:num w:numId="17">
    <w:abstractNumId w:val="35"/>
  </w:num>
  <w:num w:numId="18">
    <w:abstractNumId w:val="25"/>
    <w:lvlOverride w:ilvl="0">
      <w:startOverride w:val="2"/>
    </w:lvlOverride>
    <w:lvlOverride w:ilvl="1"/>
    <w:lvlOverride w:ilvl="2"/>
    <w:lvlOverride w:ilvl="3"/>
    <w:lvlOverride w:ilvl="4"/>
    <w:lvlOverride w:ilvl="5"/>
    <w:lvlOverride w:ilvl="6"/>
    <w:lvlOverride w:ilvl="7"/>
    <w:lvlOverride w:ilvl="8">
      <w:startOverride w:val="1"/>
    </w:lvlOverride>
  </w:num>
  <w:num w:numId="19">
    <w:abstractNumId w:val="22"/>
  </w:num>
  <w:num w:numId="20">
    <w:abstractNumId w:val="23"/>
  </w:num>
  <w:num w:numId="21">
    <w:abstractNumId w:val="43"/>
  </w:num>
  <w:num w:numId="22">
    <w:abstractNumId w:val="21"/>
  </w:num>
  <w:num w:numId="23">
    <w:abstractNumId w:val="24"/>
  </w:num>
  <w:num w:numId="24">
    <w:abstractNumId w:val="29"/>
  </w:num>
  <w:num w:numId="25">
    <w:abstractNumId w:val="38"/>
  </w:num>
  <w:num w:numId="26">
    <w:abstractNumId w:val="31"/>
  </w:num>
  <w:num w:numId="27">
    <w:abstractNumId w:val="28"/>
  </w:num>
  <w:num w:numId="28">
    <w:abstractNumId w:val="27"/>
  </w:num>
  <w:num w:numId="29">
    <w:abstractNumId w:val="16"/>
  </w:num>
  <w:num w:numId="30">
    <w:abstractNumId w:val="33"/>
  </w:num>
  <w:num w:numId="31">
    <w:abstractNumId w:val="20"/>
  </w:num>
  <w:num w:numId="32">
    <w:abstractNumId w:val="36"/>
  </w:num>
  <w:num w:numId="33">
    <w:abstractNumId w:val="3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0AD"/>
    <w:rsid w:val="000013DB"/>
    <w:rsid w:val="000014ED"/>
    <w:rsid w:val="000018BA"/>
    <w:rsid w:val="00003431"/>
    <w:rsid w:val="000036D6"/>
    <w:rsid w:val="00005EC0"/>
    <w:rsid w:val="000068B6"/>
    <w:rsid w:val="00006B79"/>
    <w:rsid w:val="00007EBB"/>
    <w:rsid w:val="00010AA6"/>
    <w:rsid w:val="00010EE4"/>
    <w:rsid w:val="000150F9"/>
    <w:rsid w:val="00015382"/>
    <w:rsid w:val="00015A6C"/>
    <w:rsid w:val="00015FE3"/>
    <w:rsid w:val="00016155"/>
    <w:rsid w:val="0001679F"/>
    <w:rsid w:val="00017094"/>
    <w:rsid w:val="0002143B"/>
    <w:rsid w:val="00022A96"/>
    <w:rsid w:val="00023416"/>
    <w:rsid w:val="000275C9"/>
    <w:rsid w:val="000277AC"/>
    <w:rsid w:val="00030B27"/>
    <w:rsid w:val="00030B5D"/>
    <w:rsid w:val="000324B1"/>
    <w:rsid w:val="0003611A"/>
    <w:rsid w:val="0004171B"/>
    <w:rsid w:val="0004358B"/>
    <w:rsid w:val="00044BF5"/>
    <w:rsid w:val="00046DDF"/>
    <w:rsid w:val="00051D91"/>
    <w:rsid w:val="000524C4"/>
    <w:rsid w:val="000524DA"/>
    <w:rsid w:val="000531BE"/>
    <w:rsid w:val="0005401C"/>
    <w:rsid w:val="00055F8F"/>
    <w:rsid w:val="00056C01"/>
    <w:rsid w:val="0006082F"/>
    <w:rsid w:val="00060DB8"/>
    <w:rsid w:val="0006134E"/>
    <w:rsid w:val="00065271"/>
    <w:rsid w:val="00065341"/>
    <w:rsid w:val="00071E83"/>
    <w:rsid w:val="00072267"/>
    <w:rsid w:val="00072C57"/>
    <w:rsid w:val="00073070"/>
    <w:rsid w:val="000773D9"/>
    <w:rsid w:val="00077CD2"/>
    <w:rsid w:val="000808A3"/>
    <w:rsid w:val="0008113D"/>
    <w:rsid w:val="0008184E"/>
    <w:rsid w:val="0008285D"/>
    <w:rsid w:val="000828C3"/>
    <w:rsid w:val="000841C1"/>
    <w:rsid w:val="0008490E"/>
    <w:rsid w:val="00084B88"/>
    <w:rsid w:val="00084C4D"/>
    <w:rsid w:val="00084EA1"/>
    <w:rsid w:val="00087E47"/>
    <w:rsid w:val="0009066B"/>
    <w:rsid w:val="00091297"/>
    <w:rsid w:val="000920CC"/>
    <w:rsid w:val="00092878"/>
    <w:rsid w:val="00093FF7"/>
    <w:rsid w:val="00094285"/>
    <w:rsid w:val="00095729"/>
    <w:rsid w:val="00097537"/>
    <w:rsid w:val="000A2312"/>
    <w:rsid w:val="000A2A9F"/>
    <w:rsid w:val="000A301A"/>
    <w:rsid w:val="000A57D6"/>
    <w:rsid w:val="000B2A74"/>
    <w:rsid w:val="000B3906"/>
    <w:rsid w:val="000B4657"/>
    <w:rsid w:val="000B4781"/>
    <w:rsid w:val="000B6D39"/>
    <w:rsid w:val="000B7411"/>
    <w:rsid w:val="000C35BA"/>
    <w:rsid w:val="000C4822"/>
    <w:rsid w:val="000C4E24"/>
    <w:rsid w:val="000C50F9"/>
    <w:rsid w:val="000C60FA"/>
    <w:rsid w:val="000C6746"/>
    <w:rsid w:val="000D0106"/>
    <w:rsid w:val="000D089C"/>
    <w:rsid w:val="000D0EE3"/>
    <w:rsid w:val="000D2161"/>
    <w:rsid w:val="000D3AA9"/>
    <w:rsid w:val="000D42B8"/>
    <w:rsid w:val="000D57E1"/>
    <w:rsid w:val="000D5E9F"/>
    <w:rsid w:val="000D6416"/>
    <w:rsid w:val="000D7E1B"/>
    <w:rsid w:val="000E1E10"/>
    <w:rsid w:val="000E485A"/>
    <w:rsid w:val="000E7459"/>
    <w:rsid w:val="000F1029"/>
    <w:rsid w:val="000F23CE"/>
    <w:rsid w:val="000F23D8"/>
    <w:rsid w:val="000F4A43"/>
    <w:rsid w:val="000F7663"/>
    <w:rsid w:val="0010121E"/>
    <w:rsid w:val="00101B5B"/>
    <w:rsid w:val="00101FE1"/>
    <w:rsid w:val="00102C1D"/>
    <w:rsid w:val="00102D1B"/>
    <w:rsid w:val="001030E2"/>
    <w:rsid w:val="001037DF"/>
    <w:rsid w:val="00103EDD"/>
    <w:rsid w:val="00110F8A"/>
    <w:rsid w:val="0011240A"/>
    <w:rsid w:val="001149A3"/>
    <w:rsid w:val="001169B6"/>
    <w:rsid w:val="00120739"/>
    <w:rsid w:val="00121421"/>
    <w:rsid w:val="001224A7"/>
    <w:rsid w:val="00122904"/>
    <w:rsid w:val="00122BAC"/>
    <w:rsid w:val="00124374"/>
    <w:rsid w:val="00124AAA"/>
    <w:rsid w:val="00124ECA"/>
    <w:rsid w:val="001266EB"/>
    <w:rsid w:val="00127399"/>
    <w:rsid w:val="00127BE7"/>
    <w:rsid w:val="00127F41"/>
    <w:rsid w:val="00130240"/>
    <w:rsid w:val="0013155D"/>
    <w:rsid w:val="00133018"/>
    <w:rsid w:val="00134678"/>
    <w:rsid w:val="001350FB"/>
    <w:rsid w:val="00135A7D"/>
    <w:rsid w:val="001364DF"/>
    <w:rsid w:val="00136503"/>
    <w:rsid w:val="0013682A"/>
    <w:rsid w:val="0013692A"/>
    <w:rsid w:val="001404B7"/>
    <w:rsid w:val="00140666"/>
    <w:rsid w:val="00142DFD"/>
    <w:rsid w:val="00143675"/>
    <w:rsid w:val="00143A4E"/>
    <w:rsid w:val="00144B34"/>
    <w:rsid w:val="00144D79"/>
    <w:rsid w:val="00145995"/>
    <w:rsid w:val="001463A0"/>
    <w:rsid w:val="00146758"/>
    <w:rsid w:val="00146AA7"/>
    <w:rsid w:val="00147D42"/>
    <w:rsid w:val="00151870"/>
    <w:rsid w:val="001519A3"/>
    <w:rsid w:val="001536E2"/>
    <w:rsid w:val="00153B94"/>
    <w:rsid w:val="00156330"/>
    <w:rsid w:val="00160BC4"/>
    <w:rsid w:val="0016145E"/>
    <w:rsid w:val="001662BC"/>
    <w:rsid w:val="00170890"/>
    <w:rsid w:val="00173E67"/>
    <w:rsid w:val="0017406F"/>
    <w:rsid w:val="00174B54"/>
    <w:rsid w:val="00177D34"/>
    <w:rsid w:val="00177F20"/>
    <w:rsid w:val="00181334"/>
    <w:rsid w:val="001818FD"/>
    <w:rsid w:val="00182954"/>
    <w:rsid w:val="001833A4"/>
    <w:rsid w:val="00186829"/>
    <w:rsid w:val="00190C92"/>
    <w:rsid w:val="00191C18"/>
    <w:rsid w:val="0019501A"/>
    <w:rsid w:val="00195AF0"/>
    <w:rsid w:val="00197153"/>
    <w:rsid w:val="001A05F7"/>
    <w:rsid w:val="001A0E51"/>
    <w:rsid w:val="001A3985"/>
    <w:rsid w:val="001A3B5F"/>
    <w:rsid w:val="001A4E70"/>
    <w:rsid w:val="001A6414"/>
    <w:rsid w:val="001A6D5C"/>
    <w:rsid w:val="001A74F5"/>
    <w:rsid w:val="001B5447"/>
    <w:rsid w:val="001C19CC"/>
    <w:rsid w:val="001C61A6"/>
    <w:rsid w:val="001C6392"/>
    <w:rsid w:val="001C6F42"/>
    <w:rsid w:val="001C79CC"/>
    <w:rsid w:val="001C7A29"/>
    <w:rsid w:val="001D00C0"/>
    <w:rsid w:val="001D0594"/>
    <w:rsid w:val="001D0809"/>
    <w:rsid w:val="001D1DE9"/>
    <w:rsid w:val="001D2250"/>
    <w:rsid w:val="001D296A"/>
    <w:rsid w:val="001D345F"/>
    <w:rsid w:val="001D3E66"/>
    <w:rsid w:val="001D4F90"/>
    <w:rsid w:val="001D5054"/>
    <w:rsid w:val="001D5BB6"/>
    <w:rsid w:val="001D689A"/>
    <w:rsid w:val="001D713F"/>
    <w:rsid w:val="001E0DAD"/>
    <w:rsid w:val="001E1748"/>
    <w:rsid w:val="001F0AAE"/>
    <w:rsid w:val="001F112C"/>
    <w:rsid w:val="001F1544"/>
    <w:rsid w:val="001F15F8"/>
    <w:rsid w:val="001F38C1"/>
    <w:rsid w:val="001F3F26"/>
    <w:rsid w:val="001F5A1F"/>
    <w:rsid w:val="001F7174"/>
    <w:rsid w:val="00200765"/>
    <w:rsid w:val="00201C9C"/>
    <w:rsid w:val="00203A20"/>
    <w:rsid w:val="00204282"/>
    <w:rsid w:val="00204A89"/>
    <w:rsid w:val="00207B76"/>
    <w:rsid w:val="00213E09"/>
    <w:rsid w:val="00214F32"/>
    <w:rsid w:val="0021550A"/>
    <w:rsid w:val="00215885"/>
    <w:rsid w:val="002162D6"/>
    <w:rsid w:val="002170D7"/>
    <w:rsid w:val="00220FC7"/>
    <w:rsid w:val="00221007"/>
    <w:rsid w:val="00221257"/>
    <w:rsid w:val="00222441"/>
    <w:rsid w:val="00225BFE"/>
    <w:rsid w:val="0023197E"/>
    <w:rsid w:val="00232706"/>
    <w:rsid w:val="00233008"/>
    <w:rsid w:val="0023334C"/>
    <w:rsid w:val="002338FB"/>
    <w:rsid w:val="00235AD7"/>
    <w:rsid w:val="002411D4"/>
    <w:rsid w:val="0024154C"/>
    <w:rsid w:val="00243495"/>
    <w:rsid w:val="00244374"/>
    <w:rsid w:val="002443D0"/>
    <w:rsid w:val="002445D4"/>
    <w:rsid w:val="0024763E"/>
    <w:rsid w:val="00247986"/>
    <w:rsid w:val="00252D34"/>
    <w:rsid w:val="0026096C"/>
    <w:rsid w:val="00260BD9"/>
    <w:rsid w:val="00261E58"/>
    <w:rsid w:val="00262E92"/>
    <w:rsid w:val="002641ED"/>
    <w:rsid w:val="00264F8E"/>
    <w:rsid w:val="002656D3"/>
    <w:rsid w:val="002664D7"/>
    <w:rsid w:val="00270BFA"/>
    <w:rsid w:val="00271884"/>
    <w:rsid w:val="002723F9"/>
    <w:rsid w:val="00273472"/>
    <w:rsid w:val="0027775B"/>
    <w:rsid w:val="002804F2"/>
    <w:rsid w:val="00282536"/>
    <w:rsid w:val="00285C1C"/>
    <w:rsid w:val="00287269"/>
    <w:rsid w:val="002874B0"/>
    <w:rsid w:val="002911FA"/>
    <w:rsid w:val="0029452D"/>
    <w:rsid w:val="0029479B"/>
    <w:rsid w:val="00294DA7"/>
    <w:rsid w:val="002955BA"/>
    <w:rsid w:val="002970DE"/>
    <w:rsid w:val="00297E94"/>
    <w:rsid w:val="002A025F"/>
    <w:rsid w:val="002A0EC3"/>
    <w:rsid w:val="002A2479"/>
    <w:rsid w:val="002A2BCE"/>
    <w:rsid w:val="002A2D2F"/>
    <w:rsid w:val="002A2F78"/>
    <w:rsid w:val="002A3539"/>
    <w:rsid w:val="002A3AE2"/>
    <w:rsid w:val="002A4149"/>
    <w:rsid w:val="002A658D"/>
    <w:rsid w:val="002A7534"/>
    <w:rsid w:val="002A7B0D"/>
    <w:rsid w:val="002B26F5"/>
    <w:rsid w:val="002B2B60"/>
    <w:rsid w:val="002B59A5"/>
    <w:rsid w:val="002B68C2"/>
    <w:rsid w:val="002B750E"/>
    <w:rsid w:val="002C2908"/>
    <w:rsid w:val="002C514B"/>
    <w:rsid w:val="002C6B05"/>
    <w:rsid w:val="002C753D"/>
    <w:rsid w:val="002C7582"/>
    <w:rsid w:val="002D15FD"/>
    <w:rsid w:val="002D200C"/>
    <w:rsid w:val="002D5542"/>
    <w:rsid w:val="002D7ACB"/>
    <w:rsid w:val="002E0891"/>
    <w:rsid w:val="002E277D"/>
    <w:rsid w:val="002E373D"/>
    <w:rsid w:val="002E3A13"/>
    <w:rsid w:val="002F2B98"/>
    <w:rsid w:val="002F2C7B"/>
    <w:rsid w:val="002F2EDE"/>
    <w:rsid w:val="002F36B9"/>
    <w:rsid w:val="002F3BBF"/>
    <w:rsid w:val="002F3F42"/>
    <w:rsid w:val="002F516F"/>
    <w:rsid w:val="002F55F6"/>
    <w:rsid w:val="002F70D9"/>
    <w:rsid w:val="00301637"/>
    <w:rsid w:val="00302B19"/>
    <w:rsid w:val="003048F2"/>
    <w:rsid w:val="003070CA"/>
    <w:rsid w:val="003073FE"/>
    <w:rsid w:val="00307A96"/>
    <w:rsid w:val="0031206D"/>
    <w:rsid w:val="00313E94"/>
    <w:rsid w:val="00314CC2"/>
    <w:rsid w:val="003151AC"/>
    <w:rsid w:val="00315464"/>
    <w:rsid w:val="00315516"/>
    <w:rsid w:val="003155D8"/>
    <w:rsid w:val="00315736"/>
    <w:rsid w:val="00315817"/>
    <w:rsid w:val="00317A93"/>
    <w:rsid w:val="00320B7B"/>
    <w:rsid w:val="00321310"/>
    <w:rsid w:val="00325720"/>
    <w:rsid w:val="00326108"/>
    <w:rsid w:val="003312C6"/>
    <w:rsid w:val="003352FC"/>
    <w:rsid w:val="00336FAF"/>
    <w:rsid w:val="0034185A"/>
    <w:rsid w:val="00344628"/>
    <w:rsid w:val="003446EC"/>
    <w:rsid w:val="003461B2"/>
    <w:rsid w:val="0035018F"/>
    <w:rsid w:val="00352375"/>
    <w:rsid w:val="003530B0"/>
    <w:rsid w:val="003557D7"/>
    <w:rsid w:val="00355828"/>
    <w:rsid w:val="00360063"/>
    <w:rsid w:val="003616F8"/>
    <w:rsid w:val="00361C32"/>
    <w:rsid w:val="00362310"/>
    <w:rsid w:val="00362E3F"/>
    <w:rsid w:val="00363D04"/>
    <w:rsid w:val="0036529A"/>
    <w:rsid w:val="00370656"/>
    <w:rsid w:val="00371995"/>
    <w:rsid w:val="00372DDF"/>
    <w:rsid w:val="003730E8"/>
    <w:rsid w:val="00375749"/>
    <w:rsid w:val="0037748F"/>
    <w:rsid w:val="00380746"/>
    <w:rsid w:val="00382092"/>
    <w:rsid w:val="0038324D"/>
    <w:rsid w:val="00383FFB"/>
    <w:rsid w:val="00385977"/>
    <w:rsid w:val="00385AA0"/>
    <w:rsid w:val="00390548"/>
    <w:rsid w:val="00392A3C"/>
    <w:rsid w:val="00393228"/>
    <w:rsid w:val="00393834"/>
    <w:rsid w:val="00393DF9"/>
    <w:rsid w:val="00395A52"/>
    <w:rsid w:val="0039719C"/>
    <w:rsid w:val="003A050F"/>
    <w:rsid w:val="003A2AC1"/>
    <w:rsid w:val="003A6779"/>
    <w:rsid w:val="003A7374"/>
    <w:rsid w:val="003A7FDD"/>
    <w:rsid w:val="003B3285"/>
    <w:rsid w:val="003B34B1"/>
    <w:rsid w:val="003B48C1"/>
    <w:rsid w:val="003B4BC6"/>
    <w:rsid w:val="003B4FDC"/>
    <w:rsid w:val="003B5A15"/>
    <w:rsid w:val="003B754F"/>
    <w:rsid w:val="003C1DAE"/>
    <w:rsid w:val="003C1ED9"/>
    <w:rsid w:val="003C3AFD"/>
    <w:rsid w:val="003C53E7"/>
    <w:rsid w:val="003C57A5"/>
    <w:rsid w:val="003C6FD9"/>
    <w:rsid w:val="003D043E"/>
    <w:rsid w:val="003D05ED"/>
    <w:rsid w:val="003D0D5A"/>
    <w:rsid w:val="003D1B6C"/>
    <w:rsid w:val="003D2102"/>
    <w:rsid w:val="003D263D"/>
    <w:rsid w:val="003D2CEA"/>
    <w:rsid w:val="003D41EF"/>
    <w:rsid w:val="003D4654"/>
    <w:rsid w:val="003D4EFE"/>
    <w:rsid w:val="003D4FB8"/>
    <w:rsid w:val="003D5E9C"/>
    <w:rsid w:val="003D659B"/>
    <w:rsid w:val="003E0BE0"/>
    <w:rsid w:val="003E1667"/>
    <w:rsid w:val="003E267C"/>
    <w:rsid w:val="003E2E77"/>
    <w:rsid w:val="003E3899"/>
    <w:rsid w:val="003E6CBE"/>
    <w:rsid w:val="003F0336"/>
    <w:rsid w:val="003F169E"/>
    <w:rsid w:val="003F1CB6"/>
    <w:rsid w:val="003F1DB6"/>
    <w:rsid w:val="003F22D6"/>
    <w:rsid w:val="003F3D1A"/>
    <w:rsid w:val="003F71BA"/>
    <w:rsid w:val="003F7524"/>
    <w:rsid w:val="003F76AA"/>
    <w:rsid w:val="003F7C20"/>
    <w:rsid w:val="0040147B"/>
    <w:rsid w:val="00402AE9"/>
    <w:rsid w:val="00403B8C"/>
    <w:rsid w:val="00404BB4"/>
    <w:rsid w:val="00404C48"/>
    <w:rsid w:val="004059FD"/>
    <w:rsid w:val="0040656E"/>
    <w:rsid w:val="004130F1"/>
    <w:rsid w:val="0041591B"/>
    <w:rsid w:val="00420566"/>
    <w:rsid w:val="00421D7F"/>
    <w:rsid w:val="004232DF"/>
    <w:rsid w:val="00426F9F"/>
    <w:rsid w:val="00431906"/>
    <w:rsid w:val="004329E1"/>
    <w:rsid w:val="00432A51"/>
    <w:rsid w:val="00434008"/>
    <w:rsid w:val="00434158"/>
    <w:rsid w:val="004367D6"/>
    <w:rsid w:val="0044097F"/>
    <w:rsid w:val="004412BF"/>
    <w:rsid w:val="004436BB"/>
    <w:rsid w:val="00446D8E"/>
    <w:rsid w:val="004544D4"/>
    <w:rsid w:val="004559A9"/>
    <w:rsid w:val="00456F00"/>
    <w:rsid w:val="0046022A"/>
    <w:rsid w:val="004643B8"/>
    <w:rsid w:val="00466D5B"/>
    <w:rsid w:val="004671C2"/>
    <w:rsid w:val="00467C5E"/>
    <w:rsid w:val="00470221"/>
    <w:rsid w:val="00471807"/>
    <w:rsid w:val="00471DA5"/>
    <w:rsid w:val="00473036"/>
    <w:rsid w:val="00473ED5"/>
    <w:rsid w:val="004743A2"/>
    <w:rsid w:val="004752A6"/>
    <w:rsid w:val="00476CD2"/>
    <w:rsid w:val="00476CEE"/>
    <w:rsid w:val="004775FD"/>
    <w:rsid w:val="00477A14"/>
    <w:rsid w:val="00480A85"/>
    <w:rsid w:val="00483056"/>
    <w:rsid w:val="00484BDE"/>
    <w:rsid w:val="00484DB4"/>
    <w:rsid w:val="0048662E"/>
    <w:rsid w:val="00490378"/>
    <w:rsid w:val="00494133"/>
    <w:rsid w:val="004952CA"/>
    <w:rsid w:val="004955BF"/>
    <w:rsid w:val="00495680"/>
    <w:rsid w:val="00496A07"/>
    <w:rsid w:val="0049780F"/>
    <w:rsid w:val="00497E3A"/>
    <w:rsid w:val="004A03A9"/>
    <w:rsid w:val="004A04B6"/>
    <w:rsid w:val="004A1B9F"/>
    <w:rsid w:val="004A1E09"/>
    <w:rsid w:val="004A2C8F"/>
    <w:rsid w:val="004A3313"/>
    <w:rsid w:val="004A4CFF"/>
    <w:rsid w:val="004A5C54"/>
    <w:rsid w:val="004A6503"/>
    <w:rsid w:val="004A6CDC"/>
    <w:rsid w:val="004B1A7E"/>
    <w:rsid w:val="004B1FB4"/>
    <w:rsid w:val="004B32AE"/>
    <w:rsid w:val="004B3C0D"/>
    <w:rsid w:val="004B4003"/>
    <w:rsid w:val="004B5C47"/>
    <w:rsid w:val="004C0F67"/>
    <w:rsid w:val="004C148B"/>
    <w:rsid w:val="004C21B1"/>
    <w:rsid w:val="004C266E"/>
    <w:rsid w:val="004C4DC0"/>
    <w:rsid w:val="004C4E10"/>
    <w:rsid w:val="004C5037"/>
    <w:rsid w:val="004C7CF8"/>
    <w:rsid w:val="004D00ED"/>
    <w:rsid w:val="004D2CAD"/>
    <w:rsid w:val="004D36BD"/>
    <w:rsid w:val="004D5729"/>
    <w:rsid w:val="004D76A1"/>
    <w:rsid w:val="004D7EDF"/>
    <w:rsid w:val="004E1C55"/>
    <w:rsid w:val="004E433E"/>
    <w:rsid w:val="004E5344"/>
    <w:rsid w:val="004E5634"/>
    <w:rsid w:val="004E5E5E"/>
    <w:rsid w:val="004E722C"/>
    <w:rsid w:val="004E7368"/>
    <w:rsid w:val="004F0B67"/>
    <w:rsid w:val="004F1A79"/>
    <w:rsid w:val="004F3532"/>
    <w:rsid w:val="004F3DA3"/>
    <w:rsid w:val="004F61FB"/>
    <w:rsid w:val="005016D2"/>
    <w:rsid w:val="00502706"/>
    <w:rsid w:val="00503963"/>
    <w:rsid w:val="00503EAF"/>
    <w:rsid w:val="00504EE7"/>
    <w:rsid w:val="005050B7"/>
    <w:rsid w:val="0050601C"/>
    <w:rsid w:val="0050695A"/>
    <w:rsid w:val="00507863"/>
    <w:rsid w:val="00515DCB"/>
    <w:rsid w:val="0051715E"/>
    <w:rsid w:val="00527566"/>
    <w:rsid w:val="00530F30"/>
    <w:rsid w:val="00532770"/>
    <w:rsid w:val="0053388E"/>
    <w:rsid w:val="00541853"/>
    <w:rsid w:val="00543C7A"/>
    <w:rsid w:val="005466CC"/>
    <w:rsid w:val="005501A8"/>
    <w:rsid w:val="00550AD7"/>
    <w:rsid w:val="005510ED"/>
    <w:rsid w:val="00552251"/>
    <w:rsid w:val="005528FF"/>
    <w:rsid w:val="00554EF0"/>
    <w:rsid w:val="00557DFA"/>
    <w:rsid w:val="00564318"/>
    <w:rsid w:val="00566AE8"/>
    <w:rsid w:val="00567680"/>
    <w:rsid w:val="00567FE3"/>
    <w:rsid w:val="00570623"/>
    <w:rsid w:val="00572D74"/>
    <w:rsid w:val="00576C31"/>
    <w:rsid w:val="00576C53"/>
    <w:rsid w:val="005778EF"/>
    <w:rsid w:val="005804B2"/>
    <w:rsid w:val="00580AFD"/>
    <w:rsid w:val="00580FFB"/>
    <w:rsid w:val="0058153E"/>
    <w:rsid w:val="00582BB3"/>
    <w:rsid w:val="0058606E"/>
    <w:rsid w:val="00586C4F"/>
    <w:rsid w:val="00593531"/>
    <w:rsid w:val="005945DD"/>
    <w:rsid w:val="00594B5A"/>
    <w:rsid w:val="005952CE"/>
    <w:rsid w:val="005A0533"/>
    <w:rsid w:val="005A0E54"/>
    <w:rsid w:val="005A3A91"/>
    <w:rsid w:val="005A6FC5"/>
    <w:rsid w:val="005A73CA"/>
    <w:rsid w:val="005B1D73"/>
    <w:rsid w:val="005B22E6"/>
    <w:rsid w:val="005B272B"/>
    <w:rsid w:val="005B27D3"/>
    <w:rsid w:val="005B2CF0"/>
    <w:rsid w:val="005B4C10"/>
    <w:rsid w:val="005B55D4"/>
    <w:rsid w:val="005B5E79"/>
    <w:rsid w:val="005C0394"/>
    <w:rsid w:val="005C56F3"/>
    <w:rsid w:val="005C6A48"/>
    <w:rsid w:val="005C73CF"/>
    <w:rsid w:val="005C7D77"/>
    <w:rsid w:val="005D59CA"/>
    <w:rsid w:val="005D7BF5"/>
    <w:rsid w:val="005E04A1"/>
    <w:rsid w:val="005E0FBE"/>
    <w:rsid w:val="005E26B1"/>
    <w:rsid w:val="005E3D2A"/>
    <w:rsid w:val="005E3DD3"/>
    <w:rsid w:val="005E5095"/>
    <w:rsid w:val="005E64C6"/>
    <w:rsid w:val="005E6B71"/>
    <w:rsid w:val="005E75E9"/>
    <w:rsid w:val="005F11FE"/>
    <w:rsid w:val="005F13C5"/>
    <w:rsid w:val="005F14AF"/>
    <w:rsid w:val="005F17BF"/>
    <w:rsid w:val="00602C37"/>
    <w:rsid w:val="00603CEE"/>
    <w:rsid w:val="0060484A"/>
    <w:rsid w:val="00604CF5"/>
    <w:rsid w:val="0061030D"/>
    <w:rsid w:val="00612637"/>
    <w:rsid w:val="00613713"/>
    <w:rsid w:val="00616AD9"/>
    <w:rsid w:val="006173C6"/>
    <w:rsid w:val="00617C9B"/>
    <w:rsid w:val="00617D8E"/>
    <w:rsid w:val="00622B5B"/>
    <w:rsid w:val="006238A5"/>
    <w:rsid w:val="006240D4"/>
    <w:rsid w:val="00625C34"/>
    <w:rsid w:val="006273E2"/>
    <w:rsid w:val="0062744B"/>
    <w:rsid w:val="00630766"/>
    <w:rsid w:val="00630DDD"/>
    <w:rsid w:val="00635AC7"/>
    <w:rsid w:val="00635C19"/>
    <w:rsid w:val="00636C73"/>
    <w:rsid w:val="0064193A"/>
    <w:rsid w:val="006427B7"/>
    <w:rsid w:val="006437CC"/>
    <w:rsid w:val="00644B4A"/>
    <w:rsid w:val="00646491"/>
    <w:rsid w:val="00650FBA"/>
    <w:rsid w:val="00653F98"/>
    <w:rsid w:val="00655AB8"/>
    <w:rsid w:val="00657C05"/>
    <w:rsid w:val="00660301"/>
    <w:rsid w:val="0066253A"/>
    <w:rsid w:val="006633FA"/>
    <w:rsid w:val="00663F83"/>
    <w:rsid w:val="006643F8"/>
    <w:rsid w:val="0066725C"/>
    <w:rsid w:val="00667317"/>
    <w:rsid w:val="00667F81"/>
    <w:rsid w:val="00676C46"/>
    <w:rsid w:val="00677A67"/>
    <w:rsid w:val="006801EE"/>
    <w:rsid w:val="006805DE"/>
    <w:rsid w:val="00681202"/>
    <w:rsid w:val="0068148D"/>
    <w:rsid w:val="00685424"/>
    <w:rsid w:val="00686575"/>
    <w:rsid w:val="00686591"/>
    <w:rsid w:val="00686AC1"/>
    <w:rsid w:val="00686C45"/>
    <w:rsid w:val="00687312"/>
    <w:rsid w:val="00687AAC"/>
    <w:rsid w:val="0069015C"/>
    <w:rsid w:val="00690D5A"/>
    <w:rsid w:val="006911ED"/>
    <w:rsid w:val="00691E42"/>
    <w:rsid w:val="0069478A"/>
    <w:rsid w:val="00694B22"/>
    <w:rsid w:val="00694DD8"/>
    <w:rsid w:val="0069552C"/>
    <w:rsid w:val="00695FBD"/>
    <w:rsid w:val="006961BE"/>
    <w:rsid w:val="0069688B"/>
    <w:rsid w:val="006A20AD"/>
    <w:rsid w:val="006A308A"/>
    <w:rsid w:val="006A3AC1"/>
    <w:rsid w:val="006A52EB"/>
    <w:rsid w:val="006A58A7"/>
    <w:rsid w:val="006B7538"/>
    <w:rsid w:val="006B79A1"/>
    <w:rsid w:val="006C0D03"/>
    <w:rsid w:val="006C133F"/>
    <w:rsid w:val="006C4A64"/>
    <w:rsid w:val="006C61CA"/>
    <w:rsid w:val="006C675C"/>
    <w:rsid w:val="006D06CB"/>
    <w:rsid w:val="006D1750"/>
    <w:rsid w:val="006D49DF"/>
    <w:rsid w:val="006D6A38"/>
    <w:rsid w:val="006D6F11"/>
    <w:rsid w:val="006E0075"/>
    <w:rsid w:val="006E3895"/>
    <w:rsid w:val="006E3EC6"/>
    <w:rsid w:val="006E4568"/>
    <w:rsid w:val="006E4D20"/>
    <w:rsid w:val="006E54DC"/>
    <w:rsid w:val="006E5C59"/>
    <w:rsid w:val="006E6054"/>
    <w:rsid w:val="006E62E3"/>
    <w:rsid w:val="006F058B"/>
    <w:rsid w:val="006F0AF3"/>
    <w:rsid w:val="006F182C"/>
    <w:rsid w:val="006F3F34"/>
    <w:rsid w:val="006F4F06"/>
    <w:rsid w:val="00702195"/>
    <w:rsid w:val="00704D24"/>
    <w:rsid w:val="00705E16"/>
    <w:rsid w:val="00705F70"/>
    <w:rsid w:val="0070671C"/>
    <w:rsid w:val="00707136"/>
    <w:rsid w:val="007122FD"/>
    <w:rsid w:val="00712B34"/>
    <w:rsid w:val="00714980"/>
    <w:rsid w:val="007171E2"/>
    <w:rsid w:val="00721D09"/>
    <w:rsid w:val="00723D8E"/>
    <w:rsid w:val="00724A1B"/>
    <w:rsid w:val="00725C5B"/>
    <w:rsid w:val="00726AEF"/>
    <w:rsid w:val="00730353"/>
    <w:rsid w:val="0073334A"/>
    <w:rsid w:val="00733607"/>
    <w:rsid w:val="00734923"/>
    <w:rsid w:val="007365C9"/>
    <w:rsid w:val="00742F58"/>
    <w:rsid w:val="00745BF2"/>
    <w:rsid w:val="007472C9"/>
    <w:rsid w:val="007507D2"/>
    <w:rsid w:val="007514BE"/>
    <w:rsid w:val="007518BB"/>
    <w:rsid w:val="00752D56"/>
    <w:rsid w:val="007539FA"/>
    <w:rsid w:val="007603A5"/>
    <w:rsid w:val="00760AAB"/>
    <w:rsid w:val="00760D12"/>
    <w:rsid w:val="00761CC8"/>
    <w:rsid w:val="00761DE7"/>
    <w:rsid w:val="00765463"/>
    <w:rsid w:val="007711AB"/>
    <w:rsid w:val="00771270"/>
    <w:rsid w:val="00771C09"/>
    <w:rsid w:val="00772397"/>
    <w:rsid w:val="007726BA"/>
    <w:rsid w:val="00772FCB"/>
    <w:rsid w:val="00773ED6"/>
    <w:rsid w:val="00781BEE"/>
    <w:rsid w:val="00782593"/>
    <w:rsid w:val="0078387A"/>
    <w:rsid w:val="00783DBA"/>
    <w:rsid w:val="00786FD7"/>
    <w:rsid w:val="007902E9"/>
    <w:rsid w:val="00792B41"/>
    <w:rsid w:val="007930EF"/>
    <w:rsid w:val="007933C9"/>
    <w:rsid w:val="00794762"/>
    <w:rsid w:val="0079707E"/>
    <w:rsid w:val="00797D70"/>
    <w:rsid w:val="007A15D3"/>
    <w:rsid w:val="007A298E"/>
    <w:rsid w:val="007A57AA"/>
    <w:rsid w:val="007A61D1"/>
    <w:rsid w:val="007A6396"/>
    <w:rsid w:val="007A7DC3"/>
    <w:rsid w:val="007B12A4"/>
    <w:rsid w:val="007B1555"/>
    <w:rsid w:val="007B22C1"/>
    <w:rsid w:val="007B319F"/>
    <w:rsid w:val="007B508D"/>
    <w:rsid w:val="007B6F98"/>
    <w:rsid w:val="007B7D9A"/>
    <w:rsid w:val="007C1D46"/>
    <w:rsid w:val="007C48AE"/>
    <w:rsid w:val="007C70F2"/>
    <w:rsid w:val="007D003A"/>
    <w:rsid w:val="007D1C5A"/>
    <w:rsid w:val="007D22E5"/>
    <w:rsid w:val="007D25DC"/>
    <w:rsid w:val="007D2B7D"/>
    <w:rsid w:val="007D3C29"/>
    <w:rsid w:val="007D3EA3"/>
    <w:rsid w:val="007D6EFF"/>
    <w:rsid w:val="007E0D52"/>
    <w:rsid w:val="007E5B1E"/>
    <w:rsid w:val="007E60DD"/>
    <w:rsid w:val="007E612D"/>
    <w:rsid w:val="007E74A5"/>
    <w:rsid w:val="007F0426"/>
    <w:rsid w:val="007F2DDF"/>
    <w:rsid w:val="007F6463"/>
    <w:rsid w:val="007F716C"/>
    <w:rsid w:val="00805409"/>
    <w:rsid w:val="00805C6A"/>
    <w:rsid w:val="008064D8"/>
    <w:rsid w:val="00807E2F"/>
    <w:rsid w:val="00810D08"/>
    <w:rsid w:val="00814D7F"/>
    <w:rsid w:val="008154C4"/>
    <w:rsid w:val="00815C20"/>
    <w:rsid w:val="00816CE8"/>
    <w:rsid w:val="00817C7D"/>
    <w:rsid w:val="00822057"/>
    <w:rsid w:val="008226E5"/>
    <w:rsid w:val="00822934"/>
    <w:rsid w:val="00822FE6"/>
    <w:rsid w:val="008253C1"/>
    <w:rsid w:val="00827F17"/>
    <w:rsid w:val="00830B74"/>
    <w:rsid w:val="0083110E"/>
    <w:rsid w:val="008335DA"/>
    <w:rsid w:val="0083366E"/>
    <w:rsid w:val="00833DE3"/>
    <w:rsid w:val="00840824"/>
    <w:rsid w:val="00842D97"/>
    <w:rsid w:val="00845FA8"/>
    <w:rsid w:val="00846FBE"/>
    <w:rsid w:val="008509BB"/>
    <w:rsid w:val="008512AC"/>
    <w:rsid w:val="008531CE"/>
    <w:rsid w:val="00853950"/>
    <w:rsid w:val="008561B9"/>
    <w:rsid w:val="008608F2"/>
    <w:rsid w:val="00860F41"/>
    <w:rsid w:val="0086337D"/>
    <w:rsid w:val="00863EB2"/>
    <w:rsid w:val="008649A9"/>
    <w:rsid w:val="008679DB"/>
    <w:rsid w:val="0087091C"/>
    <w:rsid w:val="00872925"/>
    <w:rsid w:val="008730FB"/>
    <w:rsid w:val="00873CB7"/>
    <w:rsid w:val="00875009"/>
    <w:rsid w:val="00875F58"/>
    <w:rsid w:val="00876068"/>
    <w:rsid w:val="00876DB4"/>
    <w:rsid w:val="008806D7"/>
    <w:rsid w:val="008821DF"/>
    <w:rsid w:val="00882EEB"/>
    <w:rsid w:val="00883356"/>
    <w:rsid w:val="00885DE7"/>
    <w:rsid w:val="00890280"/>
    <w:rsid w:val="00890292"/>
    <w:rsid w:val="00890392"/>
    <w:rsid w:val="00896755"/>
    <w:rsid w:val="008A2140"/>
    <w:rsid w:val="008A4C2B"/>
    <w:rsid w:val="008A56A6"/>
    <w:rsid w:val="008A5DBC"/>
    <w:rsid w:val="008A6540"/>
    <w:rsid w:val="008A6F23"/>
    <w:rsid w:val="008A7977"/>
    <w:rsid w:val="008A7A35"/>
    <w:rsid w:val="008B095A"/>
    <w:rsid w:val="008B2DB3"/>
    <w:rsid w:val="008B32EE"/>
    <w:rsid w:val="008B5803"/>
    <w:rsid w:val="008C0075"/>
    <w:rsid w:val="008C102A"/>
    <w:rsid w:val="008C2250"/>
    <w:rsid w:val="008C456F"/>
    <w:rsid w:val="008C5505"/>
    <w:rsid w:val="008C746E"/>
    <w:rsid w:val="008C7B41"/>
    <w:rsid w:val="008C7DB6"/>
    <w:rsid w:val="008D0719"/>
    <w:rsid w:val="008D3935"/>
    <w:rsid w:val="008D4BFA"/>
    <w:rsid w:val="008D7880"/>
    <w:rsid w:val="008E2601"/>
    <w:rsid w:val="008E2D17"/>
    <w:rsid w:val="008E562B"/>
    <w:rsid w:val="008E7BD6"/>
    <w:rsid w:val="008F12B3"/>
    <w:rsid w:val="008F15AB"/>
    <w:rsid w:val="008F1D5F"/>
    <w:rsid w:val="008F3124"/>
    <w:rsid w:val="008F4470"/>
    <w:rsid w:val="008F72ED"/>
    <w:rsid w:val="0090187D"/>
    <w:rsid w:val="009035ED"/>
    <w:rsid w:val="009050F7"/>
    <w:rsid w:val="009056FF"/>
    <w:rsid w:val="009059B3"/>
    <w:rsid w:val="009105EF"/>
    <w:rsid w:val="00910C5E"/>
    <w:rsid w:val="00911383"/>
    <w:rsid w:val="00912879"/>
    <w:rsid w:val="00915087"/>
    <w:rsid w:val="00915DF3"/>
    <w:rsid w:val="0091657B"/>
    <w:rsid w:val="00920C9B"/>
    <w:rsid w:val="0092285C"/>
    <w:rsid w:val="00922C50"/>
    <w:rsid w:val="00924EE1"/>
    <w:rsid w:val="009254E1"/>
    <w:rsid w:val="00925A95"/>
    <w:rsid w:val="00927B21"/>
    <w:rsid w:val="00930277"/>
    <w:rsid w:val="00930A37"/>
    <w:rsid w:val="00931DCE"/>
    <w:rsid w:val="0093271F"/>
    <w:rsid w:val="009335EA"/>
    <w:rsid w:val="009354CB"/>
    <w:rsid w:val="00935AF5"/>
    <w:rsid w:val="00937215"/>
    <w:rsid w:val="009375D5"/>
    <w:rsid w:val="00937B16"/>
    <w:rsid w:val="0094158D"/>
    <w:rsid w:val="00941D40"/>
    <w:rsid w:val="00942047"/>
    <w:rsid w:val="009427F6"/>
    <w:rsid w:val="00944A65"/>
    <w:rsid w:val="00945A59"/>
    <w:rsid w:val="00947502"/>
    <w:rsid w:val="00951054"/>
    <w:rsid w:val="00951421"/>
    <w:rsid w:val="00953507"/>
    <w:rsid w:val="00953555"/>
    <w:rsid w:val="00956BC0"/>
    <w:rsid w:val="00956DF9"/>
    <w:rsid w:val="00957021"/>
    <w:rsid w:val="00961A5A"/>
    <w:rsid w:val="009634DB"/>
    <w:rsid w:val="00964829"/>
    <w:rsid w:val="00964DB3"/>
    <w:rsid w:val="0096646E"/>
    <w:rsid w:val="00970EF9"/>
    <w:rsid w:val="00971696"/>
    <w:rsid w:val="00972569"/>
    <w:rsid w:val="00972ABF"/>
    <w:rsid w:val="00972C53"/>
    <w:rsid w:val="00972C7F"/>
    <w:rsid w:val="0097376F"/>
    <w:rsid w:val="0097386C"/>
    <w:rsid w:val="00975234"/>
    <w:rsid w:val="009757D4"/>
    <w:rsid w:val="00975CD0"/>
    <w:rsid w:val="00976044"/>
    <w:rsid w:val="00980141"/>
    <w:rsid w:val="00984D0B"/>
    <w:rsid w:val="00986BE0"/>
    <w:rsid w:val="00990F24"/>
    <w:rsid w:val="009915D1"/>
    <w:rsid w:val="00991D93"/>
    <w:rsid w:val="00991F60"/>
    <w:rsid w:val="00992610"/>
    <w:rsid w:val="00994FCD"/>
    <w:rsid w:val="00997946"/>
    <w:rsid w:val="009A0B93"/>
    <w:rsid w:val="009A0C29"/>
    <w:rsid w:val="009A1657"/>
    <w:rsid w:val="009A2698"/>
    <w:rsid w:val="009A51DE"/>
    <w:rsid w:val="009A5ED2"/>
    <w:rsid w:val="009A6EDE"/>
    <w:rsid w:val="009A7203"/>
    <w:rsid w:val="009B074E"/>
    <w:rsid w:val="009B0B3B"/>
    <w:rsid w:val="009B15FE"/>
    <w:rsid w:val="009B2C9D"/>
    <w:rsid w:val="009B35C1"/>
    <w:rsid w:val="009B3C0A"/>
    <w:rsid w:val="009B4285"/>
    <w:rsid w:val="009B5ADB"/>
    <w:rsid w:val="009C067D"/>
    <w:rsid w:val="009C07F1"/>
    <w:rsid w:val="009C0F2C"/>
    <w:rsid w:val="009C10F0"/>
    <w:rsid w:val="009C4507"/>
    <w:rsid w:val="009C557E"/>
    <w:rsid w:val="009D04CA"/>
    <w:rsid w:val="009D0525"/>
    <w:rsid w:val="009D2848"/>
    <w:rsid w:val="009D36A8"/>
    <w:rsid w:val="009D4B49"/>
    <w:rsid w:val="009D4E21"/>
    <w:rsid w:val="009D51CA"/>
    <w:rsid w:val="009D6240"/>
    <w:rsid w:val="009D6338"/>
    <w:rsid w:val="009D66A8"/>
    <w:rsid w:val="009E15D4"/>
    <w:rsid w:val="009E31C6"/>
    <w:rsid w:val="009F39D9"/>
    <w:rsid w:val="009F60D5"/>
    <w:rsid w:val="009F6DB8"/>
    <w:rsid w:val="009F7EF1"/>
    <w:rsid w:val="00A000B8"/>
    <w:rsid w:val="00A006E4"/>
    <w:rsid w:val="00A00F76"/>
    <w:rsid w:val="00A017DD"/>
    <w:rsid w:val="00A0351E"/>
    <w:rsid w:val="00A03F26"/>
    <w:rsid w:val="00A0543B"/>
    <w:rsid w:val="00A108FE"/>
    <w:rsid w:val="00A1149F"/>
    <w:rsid w:val="00A11552"/>
    <w:rsid w:val="00A12AFE"/>
    <w:rsid w:val="00A12E71"/>
    <w:rsid w:val="00A14682"/>
    <w:rsid w:val="00A14C2D"/>
    <w:rsid w:val="00A16544"/>
    <w:rsid w:val="00A205E4"/>
    <w:rsid w:val="00A207CC"/>
    <w:rsid w:val="00A20B8A"/>
    <w:rsid w:val="00A236B7"/>
    <w:rsid w:val="00A236FD"/>
    <w:rsid w:val="00A23BBB"/>
    <w:rsid w:val="00A2548C"/>
    <w:rsid w:val="00A25C14"/>
    <w:rsid w:val="00A31439"/>
    <w:rsid w:val="00A31C5A"/>
    <w:rsid w:val="00A32AE1"/>
    <w:rsid w:val="00A32B72"/>
    <w:rsid w:val="00A34461"/>
    <w:rsid w:val="00A345AA"/>
    <w:rsid w:val="00A407E1"/>
    <w:rsid w:val="00A4093F"/>
    <w:rsid w:val="00A41467"/>
    <w:rsid w:val="00A41EC3"/>
    <w:rsid w:val="00A43477"/>
    <w:rsid w:val="00A44793"/>
    <w:rsid w:val="00A4495C"/>
    <w:rsid w:val="00A44BDB"/>
    <w:rsid w:val="00A50EE3"/>
    <w:rsid w:val="00A50F6A"/>
    <w:rsid w:val="00A51F34"/>
    <w:rsid w:val="00A52496"/>
    <w:rsid w:val="00A524FC"/>
    <w:rsid w:val="00A53248"/>
    <w:rsid w:val="00A54C8B"/>
    <w:rsid w:val="00A55936"/>
    <w:rsid w:val="00A563C7"/>
    <w:rsid w:val="00A6232E"/>
    <w:rsid w:val="00A65A06"/>
    <w:rsid w:val="00A73C54"/>
    <w:rsid w:val="00A741A1"/>
    <w:rsid w:val="00A760CC"/>
    <w:rsid w:val="00A84D4B"/>
    <w:rsid w:val="00A8597C"/>
    <w:rsid w:val="00A86478"/>
    <w:rsid w:val="00A87677"/>
    <w:rsid w:val="00A90CE8"/>
    <w:rsid w:val="00A916FF"/>
    <w:rsid w:val="00A91E5F"/>
    <w:rsid w:val="00A92B86"/>
    <w:rsid w:val="00A92D02"/>
    <w:rsid w:val="00A9372D"/>
    <w:rsid w:val="00A9518D"/>
    <w:rsid w:val="00A95D9C"/>
    <w:rsid w:val="00A961E4"/>
    <w:rsid w:val="00A97E13"/>
    <w:rsid w:val="00AA3B39"/>
    <w:rsid w:val="00AA50CB"/>
    <w:rsid w:val="00AA773C"/>
    <w:rsid w:val="00AB1BDF"/>
    <w:rsid w:val="00AB388A"/>
    <w:rsid w:val="00AB412E"/>
    <w:rsid w:val="00AB6BCE"/>
    <w:rsid w:val="00AB71C8"/>
    <w:rsid w:val="00AC2F1F"/>
    <w:rsid w:val="00AC46F3"/>
    <w:rsid w:val="00AC4ED2"/>
    <w:rsid w:val="00AC6905"/>
    <w:rsid w:val="00AC7D8F"/>
    <w:rsid w:val="00AD02C0"/>
    <w:rsid w:val="00AD11C1"/>
    <w:rsid w:val="00AD34E1"/>
    <w:rsid w:val="00AD716A"/>
    <w:rsid w:val="00AD7B93"/>
    <w:rsid w:val="00AD7EAD"/>
    <w:rsid w:val="00AE3754"/>
    <w:rsid w:val="00AE6529"/>
    <w:rsid w:val="00AF36F8"/>
    <w:rsid w:val="00AF4CA9"/>
    <w:rsid w:val="00AF4D20"/>
    <w:rsid w:val="00AF5123"/>
    <w:rsid w:val="00AF5AEC"/>
    <w:rsid w:val="00B00658"/>
    <w:rsid w:val="00B0188F"/>
    <w:rsid w:val="00B078CF"/>
    <w:rsid w:val="00B13E57"/>
    <w:rsid w:val="00B15341"/>
    <w:rsid w:val="00B15AA7"/>
    <w:rsid w:val="00B16129"/>
    <w:rsid w:val="00B16B26"/>
    <w:rsid w:val="00B203AF"/>
    <w:rsid w:val="00B20F35"/>
    <w:rsid w:val="00B22916"/>
    <w:rsid w:val="00B239DA"/>
    <w:rsid w:val="00B27CAD"/>
    <w:rsid w:val="00B30872"/>
    <w:rsid w:val="00B36132"/>
    <w:rsid w:val="00B3725C"/>
    <w:rsid w:val="00B4001B"/>
    <w:rsid w:val="00B40028"/>
    <w:rsid w:val="00B4103F"/>
    <w:rsid w:val="00B43A35"/>
    <w:rsid w:val="00B44D9B"/>
    <w:rsid w:val="00B450BA"/>
    <w:rsid w:val="00B45189"/>
    <w:rsid w:val="00B46907"/>
    <w:rsid w:val="00B46A15"/>
    <w:rsid w:val="00B46AF3"/>
    <w:rsid w:val="00B471E8"/>
    <w:rsid w:val="00B47226"/>
    <w:rsid w:val="00B47445"/>
    <w:rsid w:val="00B502A6"/>
    <w:rsid w:val="00B50E10"/>
    <w:rsid w:val="00B517B9"/>
    <w:rsid w:val="00B52A36"/>
    <w:rsid w:val="00B532C7"/>
    <w:rsid w:val="00B538D2"/>
    <w:rsid w:val="00B54FBF"/>
    <w:rsid w:val="00B5537B"/>
    <w:rsid w:val="00B5689D"/>
    <w:rsid w:val="00B577EF"/>
    <w:rsid w:val="00B61E0E"/>
    <w:rsid w:val="00B62212"/>
    <w:rsid w:val="00B62DB3"/>
    <w:rsid w:val="00B6513F"/>
    <w:rsid w:val="00B65975"/>
    <w:rsid w:val="00B7228F"/>
    <w:rsid w:val="00B7276C"/>
    <w:rsid w:val="00B7318F"/>
    <w:rsid w:val="00B74259"/>
    <w:rsid w:val="00B751BA"/>
    <w:rsid w:val="00B75A14"/>
    <w:rsid w:val="00B767AB"/>
    <w:rsid w:val="00B77185"/>
    <w:rsid w:val="00B77689"/>
    <w:rsid w:val="00B77DC9"/>
    <w:rsid w:val="00B803B2"/>
    <w:rsid w:val="00B80C99"/>
    <w:rsid w:val="00B81577"/>
    <w:rsid w:val="00B83FD2"/>
    <w:rsid w:val="00B8478D"/>
    <w:rsid w:val="00B84F80"/>
    <w:rsid w:val="00B86E9B"/>
    <w:rsid w:val="00B87B21"/>
    <w:rsid w:val="00B9331C"/>
    <w:rsid w:val="00B95DFC"/>
    <w:rsid w:val="00B96A48"/>
    <w:rsid w:val="00B96DEF"/>
    <w:rsid w:val="00B977F8"/>
    <w:rsid w:val="00B97B7B"/>
    <w:rsid w:val="00BA0354"/>
    <w:rsid w:val="00BA087C"/>
    <w:rsid w:val="00BA0DBC"/>
    <w:rsid w:val="00BA5199"/>
    <w:rsid w:val="00BB0050"/>
    <w:rsid w:val="00BB08ED"/>
    <w:rsid w:val="00BB0AE6"/>
    <w:rsid w:val="00BB24E3"/>
    <w:rsid w:val="00BB27DB"/>
    <w:rsid w:val="00BB4640"/>
    <w:rsid w:val="00BB6A67"/>
    <w:rsid w:val="00BB6D79"/>
    <w:rsid w:val="00BC004E"/>
    <w:rsid w:val="00BC1ECF"/>
    <w:rsid w:val="00BC1F11"/>
    <w:rsid w:val="00BC2072"/>
    <w:rsid w:val="00BC2EBD"/>
    <w:rsid w:val="00BC4821"/>
    <w:rsid w:val="00BC4CF2"/>
    <w:rsid w:val="00BC7A14"/>
    <w:rsid w:val="00BD2302"/>
    <w:rsid w:val="00BD2654"/>
    <w:rsid w:val="00BD414C"/>
    <w:rsid w:val="00BD41AC"/>
    <w:rsid w:val="00BD4CBB"/>
    <w:rsid w:val="00BD4ED4"/>
    <w:rsid w:val="00BD4F30"/>
    <w:rsid w:val="00BD7FFC"/>
    <w:rsid w:val="00BE092F"/>
    <w:rsid w:val="00BE1178"/>
    <w:rsid w:val="00BE2218"/>
    <w:rsid w:val="00BE466A"/>
    <w:rsid w:val="00BE54E3"/>
    <w:rsid w:val="00BE5DAA"/>
    <w:rsid w:val="00BE7A92"/>
    <w:rsid w:val="00BF46C9"/>
    <w:rsid w:val="00BF57E5"/>
    <w:rsid w:val="00BF70ED"/>
    <w:rsid w:val="00C00572"/>
    <w:rsid w:val="00C0118C"/>
    <w:rsid w:val="00C05294"/>
    <w:rsid w:val="00C072E5"/>
    <w:rsid w:val="00C07A54"/>
    <w:rsid w:val="00C12972"/>
    <w:rsid w:val="00C12A72"/>
    <w:rsid w:val="00C14868"/>
    <w:rsid w:val="00C153ED"/>
    <w:rsid w:val="00C1621B"/>
    <w:rsid w:val="00C1669D"/>
    <w:rsid w:val="00C209F0"/>
    <w:rsid w:val="00C23627"/>
    <w:rsid w:val="00C242A0"/>
    <w:rsid w:val="00C26829"/>
    <w:rsid w:val="00C26C22"/>
    <w:rsid w:val="00C31DDE"/>
    <w:rsid w:val="00C3495E"/>
    <w:rsid w:val="00C3779F"/>
    <w:rsid w:val="00C37DE9"/>
    <w:rsid w:val="00C42423"/>
    <w:rsid w:val="00C43700"/>
    <w:rsid w:val="00C43ABE"/>
    <w:rsid w:val="00C446D2"/>
    <w:rsid w:val="00C455E2"/>
    <w:rsid w:val="00C456D6"/>
    <w:rsid w:val="00C47861"/>
    <w:rsid w:val="00C47AFE"/>
    <w:rsid w:val="00C51708"/>
    <w:rsid w:val="00C5185D"/>
    <w:rsid w:val="00C54932"/>
    <w:rsid w:val="00C54BA4"/>
    <w:rsid w:val="00C54C04"/>
    <w:rsid w:val="00C5641D"/>
    <w:rsid w:val="00C56C92"/>
    <w:rsid w:val="00C57B7D"/>
    <w:rsid w:val="00C621D0"/>
    <w:rsid w:val="00C62CEA"/>
    <w:rsid w:val="00C631BE"/>
    <w:rsid w:val="00C6341F"/>
    <w:rsid w:val="00C63BAE"/>
    <w:rsid w:val="00C63CB7"/>
    <w:rsid w:val="00C64750"/>
    <w:rsid w:val="00C65F2A"/>
    <w:rsid w:val="00C66F05"/>
    <w:rsid w:val="00C67E56"/>
    <w:rsid w:val="00C71309"/>
    <w:rsid w:val="00C715DC"/>
    <w:rsid w:val="00C73BAE"/>
    <w:rsid w:val="00C74769"/>
    <w:rsid w:val="00C75A59"/>
    <w:rsid w:val="00C767C6"/>
    <w:rsid w:val="00C7683E"/>
    <w:rsid w:val="00C7712D"/>
    <w:rsid w:val="00C772D1"/>
    <w:rsid w:val="00C77DE7"/>
    <w:rsid w:val="00C813B4"/>
    <w:rsid w:val="00C84D3E"/>
    <w:rsid w:val="00C90F0A"/>
    <w:rsid w:val="00C915CE"/>
    <w:rsid w:val="00C93264"/>
    <w:rsid w:val="00C96552"/>
    <w:rsid w:val="00C9796E"/>
    <w:rsid w:val="00CA095A"/>
    <w:rsid w:val="00CA17A1"/>
    <w:rsid w:val="00CA4C13"/>
    <w:rsid w:val="00CA52BA"/>
    <w:rsid w:val="00CA5F53"/>
    <w:rsid w:val="00CA651C"/>
    <w:rsid w:val="00CA7616"/>
    <w:rsid w:val="00CB0EC3"/>
    <w:rsid w:val="00CB4F80"/>
    <w:rsid w:val="00CC251C"/>
    <w:rsid w:val="00CC37B4"/>
    <w:rsid w:val="00CC408F"/>
    <w:rsid w:val="00CD027A"/>
    <w:rsid w:val="00CD3844"/>
    <w:rsid w:val="00CD49DF"/>
    <w:rsid w:val="00CD53E1"/>
    <w:rsid w:val="00CE4CD5"/>
    <w:rsid w:val="00CE6D74"/>
    <w:rsid w:val="00CE7135"/>
    <w:rsid w:val="00CF0202"/>
    <w:rsid w:val="00CF2BFF"/>
    <w:rsid w:val="00CF7E11"/>
    <w:rsid w:val="00D00421"/>
    <w:rsid w:val="00D037D5"/>
    <w:rsid w:val="00D0424F"/>
    <w:rsid w:val="00D04E8B"/>
    <w:rsid w:val="00D070B7"/>
    <w:rsid w:val="00D07A12"/>
    <w:rsid w:val="00D10C0A"/>
    <w:rsid w:val="00D10DAB"/>
    <w:rsid w:val="00D115BA"/>
    <w:rsid w:val="00D11D39"/>
    <w:rsid w:val="00D12C91"/>
    <w:rsid w:val="00D131B9"/>
    <w:rsid w:val="00D147FF"/>
    <w:rsid w:val="00D163D4"/>
    <w:rsid w:val="00D168EB"/>
    <w:rsid w:val="00D20966"/>
    <w:rsid w:val="00D21265"/>
    <w:rsid w:val="00D2219D"/>
    <w:rsid w:val="00D2257D"/>
    <w:rsid w:val="00D232B7"/>
    <w:rsid w:val="00D24749"/>
    <w:rsid w:val="00D25B4E"/>
    <w:rsid w:val="00D262C1"/>
    <w:rsid w:val="00D26A32"/>
    <w:rsid w:val="00D30835"/>
    <w:rsid w:val="00D31ACC"/>
    <w:rsid w:val="00D31E78"/>
    <w:rsid w:val="00D327F1"/>
    <w:rsid w:val="00D34275"/>
    <w:rsid w:val="00D34C6D"/>
    <w:rsid w:val="00D363AE"/>
    <w:rsid w:val="00D3779F"/>
    <w:rsid w:val="00D37C3F"/>
    <w:rsid w:val="00D43D26"/>
    <w:rsid w:val="00D45AF4"/>
    <w:rsid w:val="00D45C73"/>
    <w:rsid w:val="00D462B5"/>
    <w:rsid w:val="00D5053A"/>
    <w:rsid w:val="00D5069B"/>
    <w:rsid w:val="00D52AFB"/>
    <w:rsid w:val="00D538F3"/>
    <w:rsid w:val="00D5551B"/>
    <w:rsid w:val="00D562D9"/>
    <w:rsid w:val="00D61663"/>
    <w:rsid w:val="00D62605"/>
    <w:rsid w:val="00D65D1D"/>
    <w:rsid w:val="00D67553"/>
    <w:rsid w:val="00D70FFA"/>
    <w:rsid w:val="00D73594"/>
    <w:rsid w:val="00D74F38"/>
    <w:rsid w:val="00D752E8"/>
    <w:rsid w:val="00D818AA"/>
    <w:rsid w:val="00D867F7"/>
    <w:rsid w:val="00D87F13"/>
    <w:rsid w:val="00D904DD"/>
    <w:rsid w:val="00D923C4"/>
    <w:rsid w:val="00D92F61"/>
    <w:rsid w:val="00D93EF5"/>
    <w:rsid w:val="00D94882"/>
    <w:rsid w:val="00D953B9"/>
    <w:rsid w:val="00D9568E"/>
    <w:rsid w:val="00D966A8"/>
    <w:rsid w:val="00DA0181"/>
    <w:rsid w:val="00DA1FF9"/>
    <w:rsid w:val="00DA24FC"/>
    <w:rsid w:val="00DA3E57"/>
    <w:rsid w:val="00DA459C"/>
    <w:rsid w:val="00DA4C98"/>
    <w:rsid w:val="00DA4CB1"/>
    <w:rsid w:val="00DA5F97"/>
    <w:rsid w:val="00DA7E33"/>
    <w:rsid w:val="00DB1E1D"/>
    <w:rsid w:val="00DB3849"/>
    <w:rsid w:val="00DB51D1"/>
    <w:rsid w:val="00DB5B2A"/>
    <w:rsid w:val="00DB72E3"/>
    <w:rsid w:val="00DC234B"/>
    <w:rsid w:val="00DC3D3F"/>
    <w:rsid w:val="00DC7241"/>
    <w:rsid w:val="00DC7F28"/>
    <w:rsid w:val="00DD1A95"/>
    <w:rsid w:val="00DD202C"/>
    <w:rsid w:val="00DD36D8"/>
    <w:rsid w:val="00DD7089"/>
    <w:rsid w:val="00DE0A51"/>
    <w:rsid w:val="00DE0F0F"/>
    <w:rsid w:val="00DE10A3"/>
    <w:rsid w:val="00DE5FDE"/>
    <w:rsid w:val="00DE632C"/>
    <w:rsid w:val="00DE7869"/>
    <w:rsid w:val="00DF47A5"/>
    <w:rsid w:val="00DF47F3"/>
    <w:rsid w:val="00DF6E1D"/>
    <w:rsid w:val="00E03D9B"/>
    <w:rsid w:val="00E06E79"/>
    <w:rsid w:val="00E07005"/>
    <w:rsid w:val="00E07452"/>
    <w:rsid w:val="00E112CE"/>
    <w:rsid w:val="00E11F70"/>
    <w:rsid w:val="00E13589"/>
    <w:rsid w:val="00E16B4F"/>
    <w:rsid w:val="00E20373"/>
    <w:rsid w:val="00E211AE"/>
    <w:rsid w:val="00E24C22"/>
    <w:rsid w:val="00E27B7D"/>
    <w:rsid w:val="00E27C17"/>
    <w:rsid w:val="00E27E9A"/>
    <w:rsid w:val="00E317ED"/>
    <w:rsid w:val="00E34C01"/>
    <w:rsid w:val="00E352EA"/>
    <w:rsid w:val="00E404F3"/>
    <w:rsid w:val="00E41AC9"/>
    <w:rsid w:val="00E47908"/>
    <w:rsid w:val="00E50190"/>
    <w:rsid w:val="00E566B0"/>
    <w:rsid w:val="00E61CA4"/>
    <w:rsid w:val="00E61D84"/>
    <w:rsid w:val="00E66E08"/>
    <w:rsid w:val="00E743E8"/>
    <w:rsid w:val="00E76CA2"/>
    <w:rsid w:val="00E77E41"/>
    <w:rsid w:val="00E81259"/>
    <w:rsid w:val="00E81602"/>
    <w:rsid w:val="00E81787"/>
    <w:rsid w:val="00E82861"/>
    <w:rsid w:val="00E82E51"/>
    <w:rsid w:val="00E86A30"/>
    <w:rsid w:val="00E877E7"/>
    <w:rsid w:val="00E9051D"/>
    <w:rsid w:val="00E93AFD"/>
    <w:rsid w:val="00E93E4B"/>
    <w:rsid w:val="00E94E7B"/>
    <w:rsid w:val="00E9542C"/>
    <w:rsid w:val="00E96E15"/>
    <w:rsid w:val="00E9785B"/>
    <w:rsid w:val="00EA0D38"/>
    <w:rsid w:val="00EA1251"/>
    <w:rsid w:val="00EA38C0"/>
    <w:rsid w:val="00EA48CE"/>
    <w:rsid w:val="00EB1819"/>
    <w:rsid w:val="00EB5B28"/>
    <w:rsid w:val="00EB608C"/>
    <w:rsid w:val="00EB6496"/>
    <w:rsid w:val="00EB7013"/>
    <w:rsid w:val="00EB7734"/>
    <w:rsid w:val="00EC0DEC"/>
    <w:rsid w:val="00EC135D"/>
    <w:rsid w:val="00EC2232"/>
    <w:rsid w:val="00EC2AB5"/>
    <w:rsid w:val="00EC2ED6"/>
    <w:rsid w:val="00EC393A"/>
    <w:rsid w:val="00EC3FC5"/>
    <w:rsid w:val="00EC5389"/>
    <w:rsid w:val="00EC5554"/>
    <w:rsid w:val="00EC55D9"/>
    <w:rsid w:val="00EC663E"/>
    <w:rsid w:val="00EC6EE2"/>
    <w:rsid w:val="00EE2668"/>
    <w:rsid w:val="00EE3015"/>
    <w:rsid w:val="00EE4E36"/>
    <w:rsid w:val="00EE68B7"/>
    <w:rsid w:val="00EE7FD2"/>
    <w:rsid w:val="00EF07BC"/>
    <w:rsid w:val="00EF23CE"/>
    <w:rsid w:val="00EF4BC9"/>
    <w:rsid w:val="00EF538B"/>
    <w:rsid w:val="00F00E28"/>
    <w:rsid w:val="00F01EFE"/>
    <w:rsid w:val="00F02808"/>
    <w:rsid w:val="00F02C54"/>
    <w:rsid w:val="00F02E1A"/>
    <w:rsid w:val="00F044C3"/>
    <w:rsid w:val="00F06FF8"/>
    <w:rsid w:val="00F117A6"/>
    <w:rsid w:val="00F11D4E"/>
    <w:rsid w:val="00F1470D"/>
    <w:rsid w:val="00F1677B"/>
    <w:rsid w:val="00F168BF"/>
    <w:rsid w:val="00F209A2"/>
    <w:rsid w:val="00F21B68"/>
    <w:rsid w:val="00F235B2"/>
    <w:rsid w:val="00F24EAF"/>
    <w:rsid w:val="00F27139"/>
    <w:rsid w:val="00F27B38"/>
    <w:rsid w:val="00F303E4"/>
    <w:rsid w:val="00F315DC"/>
    <w:rsid w:val="00F32FF9"/>
    <w:rsid w:val="00F35588"/>
    <w:rsid w:val="00F35959"/>
    <w:rsid w:val="00F37C8E"/>
    <w:rsid w:val="00F415A8"/>
    <w:rsid w:val="00F42EDC"/>
    <w:rsid w:val="00F47393"/>
    <w:rsid w:val="00F47451"/>
    <w:rsid w:val="00F50C54"/>
    <w:rsid w:val="00F50DE2"/>
    <w:rsid w:val="00F51E47"/>
    <w:rsid w:val="00F55097"/>
    <w:rsid w:val="00F55968"/>
    <w:rsid w:val="00F57FF1"/>
    <w:rsid w:val="00F6034E"/>
    <w:rsid w:val="00F6256F"/>
    <w:rsid w:val="00F63513"/>
    <w:rsid w:val="00F716C4"/>
    <w:rsid w:val="00F72083"/>
    <w:rsid w:val="00F741D3"/>
    <w:rsid w:val="00F763C7"/>
    <w:rsid w:val="00F77A33"/>
    <w:rsid w:val="00F805F2"/>
    <w:rsid w:val="00F80887"/>
    <w:rsid w:val="00F808D9"/>
    <w:rsid w:val="00F808E0"/>
    <w:rsid w:val="00F81C97"/>
    <w:rsid w:val="00F81D87"/>
    <w:rsid w:val="00F828F0"/>
    <w:rsid w:val="00F835B4"/>
    <w:rsid w:val="00F83A53"/>
    <w:rsid w:val="00F84614"/>
    <w:rsid w:val="00F855E3"/>
    <w:rsid w:val="00F85765"/>
    <w:rsid w:val="00F87C03"/>
    <w:rsid w:val="00F9338D"/>
    <w:rsid w:val="00F952AA"/>
    <w:rsid w:val="00F97F04"/>
    <w:rsid w:val="00FA06C7"/>
    <w:rsid w:val="00FA35CF"/>
    <w:rsid w:val="00FA64B9"/>
    <w:rsid w:val="00FA7386"/>
    <w:rsid w:val="00FA73D8"/>
    <w:rsid w:val="00FA7617"/>
    <w:rsid w:val="00FB3309"/>
    <w:rsid w:val="00FB34E3"/>
    <w:rsid w:val="00FB3812"/>
    <w:rsid w:val="00FB6284"/>
    <w:rsid w:val="00FB7207"/>
    <w:rsid w:val="00FC0142"/>
    <w:rsid w:val="00FC12C1"/>
    <w:rsid w:val="00FC21CB"/>
    <w:rsid w:val="00FC22FC"/>
    <w:rsid w:val="00FC282A"/>
    <w:rsid w:val="00FC3046"/>
    <w:rsid w:val="00FC3D58"/>
    <w:rsid w:val="00FC40BA"/>
    <w:rsid w:val="00FC5F15"/>
    <w:rsid w:val="00FC7C43"/>
    <w:rsid w:val="00FD1D03"/>
    <w:rsid w:val="00FD1E4F"/>
    <w:rsid w:val="00FD3176"/>
    <w:rsid w:val="00FD3A26"/>
    <w:rsid w:val="00FD4CFF"/>
    <w:rsid w:val="00FD4D30"/>
    <w:rsid w:val="00FD6CA9"/>
    <w:rsid w:val="00FD6D29"/>
    <w:rsid w:val="00FE3324"/>
    <w:rsid w:val="00FE4C88"/>
    <w:rsid w:val="00FE7FCA"/>
    <w:rsid w:val="00FF058B"/>
    <w:rsid w:val="00FF21C5"/>
    <w:rsid w:val="00FF3087"/>
    <w:rsid w:val="00FF35C1"/>
    <w:rsid w:val="00FF4DAE"/>
    <w:rsid w:val="00FF71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D30D899"/>
  <w15:docId w15:val="{0647FF95-8922-441A-9473-5799B3E00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nhideWhenUsed="1" w:qFormat="1"/>
    <w:lsdException w:name="footer" w:semiHidden="1" w:uiPriority="99" w:unhideWhenUsed="1"/>
    <w:lsdException w:name="index heading" w:semiHidden="1" w:unhideWhenUsed="1" w:qFormat="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222441"/>
    <w:rPr>
      <w:color w:val="000000"/>
      <w:kern w:val="28"/>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link w:val="10"/>
    <w:uiPriority w:val="99"/>
    <w:qFormat/>
    <w:rsid w:val="008F15AB"/>
    <w:pPr>
      <w:spacing w:before="100" w:beforeAutospacing="1" w:after="100" w:afterAutospacing="1"/>
      <w:outlineLvl w:val="0"/>
    </w:pPr>
    <w:rPr>
      <w:b/>
      <w:bCs/>
      <w:color w:val="auto"/>
      <w:kern w:val="36"/>
      <w:sz w:val="48"/>
      <w:szCs w:val="48"/>
      <w:lang w:eastAsia="en-US"/>
    </w:rPr>
  </w:style>
  <w:style w:type="paragraph" w:styleId="20">
    <w:name w:val="heading 2"/>
    <w:basedOn w:val="a1"/>
    <w:next w:val="a1"/>
    <w:link w:val="21"/>
    <w:unhideWhenUsed/>
    <w:qFormat/>
    <w:rsid w:val="00477A14"/>
    <w:pPr>
      <w:keepNext/>
      <w:keepLines/>
      <w:spacing w:before="200" w:line="276" w:lineRule="auto"/>
      <w:outlineLvl w:val="1"/>
    </w:pPr>
    <w:rPr>
      <w:rFonts w:ascii="Cambria" w:hAnsi="Cambria"/>
      <w:b/>
      <w:bCs/>
      <w:color w:val="4F81BD"/>
      <w:kern w:val="0"/>
      <w:sz w:val="26"/>
      <w:szCs w:val="26"/>
      <w:lang w:eastAsia="en-US"/>
    </w:rPr>
  </w:style>
  <w:style w:type="paragraph" w:styleId="31">
    <w:name w:val="heading 3"/>
    <w:basedOn w:val="a1"/>
    <w:next w:val="Pro-Gramma"/>
    <w:link w:val="32"/>
    <w:qFormat/>
    <w:rsid w:val="00BC2EBD"/>
    <w:pPr>
      <w:keepNext/>
      <w:spacing w:before="1200" w:after="600"/>
      <w:outlineLvl w:val="2"/>
    </w:pPr>
    <w:rPr>
      <w:rFonts w:ascii="Verdana" w:hAnsi="Verdana"/>
      <w:bCs/>
      <w:color w:val="C41C16"/>
      <w:kern w:val="0"/>
      <w:sz w:val="24"/>
      <w:szCs w:val="26"/>
    </w:rPr>
  </w:style>
  <w:style w:type="paragraph" w:styleId="41">
    <w:name w:val="heading 4"/>
    <w:basedOn w:val="a1"/>
    <w:next w:val="Pro-Gramma"/>
    <w:link w:val="42"/>
    <w:qFormat/>
    <w:rsid w:val="00BC2EBD"/>
    <w:pPr>
      <w:keepNext/>
      <w:spacing w:before="480" w:after="240"/>
      <w:outlineLvl w:val="3"/>
    </w:pPr>
    <w:rPr>
      <w:rFonts w:ascii="Verdana" w:hAnsi="Verdana"/>
      <w:b/>
      <w:bCs/>
      <w:color w:val="auto"/>
      <w:kern w:val="0"/>
      <w:szCs w:val="28"/>
    </w:rPr>
  </w:style>
  <w:style w:type="paragraph" w:styleId="51">
    <w:name w:val="heading 5"/>
    <w:basedOn w:val="a1"/>
    <w:next w:val="a1"/>
    <w:link w:val="52"/>
    <w:uiPriority w:val="9"/>
    <w:qFormat/>
    <w:rsid w:val="000A301A"/>
    <w:pPr>
      <w:keepNext/>
      <w:tabs>
        <w:tab w:val="num" w:pos="0"/>
      </w:tabs>
      <w:suppressAutoHyphens/>
      <w:ind w:left="1008" w:hanging="1008"/>
      <w:jc w:val="center"/>
      <w:outlineLvl w:val="4"/>
    </w:pPr>
    <w:rPr>
      <w:b/>
      <w:bCs/>
      <w:color w:val="auto"/>
      <w:kern w:val="0"/>
      <w:lang w:eastAsia="ar-SA"/>
    </w:rPr>
  </w:style>
  <w:style w:type="paragraph" w:styleId="6">
    <w:name w:val="heading 6"/>
    <w:basedOn w:val="a1"/>
    <w:next w:val="a1"/>
    <w:link w:val="60"/>
    <w:qFormat/>
    <w:rsid w:val="000A301A"/>
    <w:pPr>
      <w:tabs>
        <w:tab w:val="num" w:pos="0"/>
      </w:tabs>
      <w:suppressAutoHyphens/>
      <w:spacing w:before="240" w:after="60"/>
      <w:ind w:left="1152" w:hanging="1152"/>
      <w:outlineLvl w:val="5"/>
    </w:pPr>
    <w:rPr>
      <w:b/>
      <w:bCs/>
      <w:color w:val="auto"/>
      <w:kern w:val="0"/>
      <w:sz w:val="22"/>
      <w:szCs w:val="22"/>
      <w:lang w:eastAsia="ar-SA"/>
    </w:rPr>
  </w:style>
  <w:style w:type="paragraph" w:styleId="7">
    <w:name w:val="heading 7"/>
    <w:basedOn w:val="a1"/>
    <w:next w:val="a1"/>
    <w:link w:val="70"/>
    <w:qFormat/>
    <w:rsid w:val="000A301A"/>
    <w:pPr>
      <w:tabs>
        <w:tab w:val="num" w:pos="0"/>
      </w:tabs>
      <w:suppressAutoHyphens/>
      <w:spacing w:before="240" w:after="60"/>
      <w:ind w:left="1296" w:hanging="1296"/>
      <w:outlineLvl w:val="6"/>
    </w:pPr>
    <w:rPr>
      <w:color w:val="auto"/>
      <w:kern w:val="0"/>
      <w:sz w:val="24"/>
      <w:szCs w:val="24"/>
      <w:lang w:eastAsia="ar-SA"/>
    </w:rPr>
  </w:style>
  <w:style w:type="paragraph" w:styleId="8">
    <w:name w:val="heading 8"/>
    <w:basedOn w:val="a1"/>
    <w:next w:val="a1"/>
    <w:link w:val="80"/>
    <w:qFormat/>
    <w:rsid w:val="000A301A"/>
    <w:pPr>
      <w:tabs>
        <w:tab w:val="num" w:pos="0"/>
      </w:tabs>
      <w:suppressAutoHyphens/>
      <w:spacing w:before="240" w:after="60"/>
      <w:ind w:left="1440" w:hanging="1440"/>
      <w:outlineLvl w:val="7"/>
    </w:pPr>
    <w:rPr>
      <w:i/>
      <w:iCs/>
      <w:kern w:val="0"/>
      <w:sz w:val="24"/>
      <w:szCs w:val="24"/>
      <w:lang w:eastAsia="ar-SA"/>
    </w:rPr>
  </w:style>
  <w:style w:type="paragraph" w:styleId="9">
    <w:name w:val="heading 9"/>
    <w:basedOn w:val="a1"/>
    <w:next w:val="a1"/>
    <w:link w:val="90"/>
    <w:qFormat/>
    <w:rsid w:val="000A301A"/>
    <w:pPr>
      <w:tabs>
        <w:tab w:val="num" w:pos="0"/>
      </w:tabs>
      <w:suppressAutoHyphens/>
      <w:spacing w:before="240" w:after="60"/>
      <w:ind w:left="1584" w:hanging="1584"/>
      <w:outlineLvl w:val="8"/>
    </w:pPr>
    <w:rPr>
      <w:rFonts w:ascii="Arial" w:hAnsi="Arial"/>
      <w:kern w:val="0"/>
      <w:sz w:val="22"/>
      <w:szCs w:val="22"/>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uiPriority w:val="99"/>
    <w:qFormat/>
    <w:rsid w:val="008F15AB"/>
    <w:rPr>
      <w:b/>
      <w:bCs/>
      <w:kern w:val="36"/>
      <w:sz w:val="48"/>
      <w:szCs w:val="48"/>
    </w:rPr>
  </w:style>
  <w:style w:type="character" w:styleId="a5">
    <w:name w:val="Hyperlink"/>
    <w:basedOn w:val="a2"/>
    <w:uiPriority w:val="99"/>
    <w:rsid w:val="00084B88"/>
    <w:rPr>
      <w:color w:val="0000FF"/>
      <w:u w:val="single"/>
    </w:rPr>
  </w:style>
  <w:style w:type="paragraph" w:styleId="a6">
    <w:name w:val="No Spacing"/>
    <w:link w:val="a7"/>
    <w:uiPriority w:val="1"/>
    <w:qFormat/>
    <w:rsid w:val="00084B88"/>
    <w:rPr>
      <w:rFonts w:ascii="Calibri" w:hAnsi="Calibri"/>
      <w:sz w:val="22"/>
      <w:szCs w:val="22"/>
      <w:lang w:eastAsia="ru-RU"/>
    </w:rPr>
  </w:style>
  <w:style w:type="paragraph" w:styleId="a8">
    <w:name w:val="Balloon Text"/>
    <w:basedOn w:val="a1"/>
    <w:link w:val="a9"/>
    <w:uiPriority w:val="99"/>
    <w:unhideWhenUsed/>
    <w:qFormat/>
    <w:rsid w:val="00084B88"/>
    <w:rPr>
      <w:rFonts w:ascii="Tahoma" w:hAnsi="Tahoma" w:cs="Tahoma"/>
      <w:sz w:val="16"/>
      <w:szCs w:val="16"/>
    </w:rPr>
  </w:style>
  <w:style w:type="character" w:customStyle="1" w:styleId="a9">
    <w:name w:val="Текст выноски Знак"/>
    <w:basedOn w:val="a2"/>
    <w:link w:val="a8"/>
    <w:uiPriority w:val="99"/>
    <w:qFormat/>
    <w:rsid w:val="00084B88"/>
    <w:rPr>
      <w:rFonts w:ascii="Tahoma" w:hAnsi="Tahoma" w:cs="Tahoma"/>
      <w:color w:val="000000"/>
      <w:kern w:val="28"/>
      <w:sz w:val="16"/>
      <w:szCs w:val="16"/>
      <w:lang w:eastAsia="ru-RU"/>
    </w:rPr>
  </w:style>
  <w:style w:type="paragraph" w:customStyle="1" w:styleId="ConsPlusNormal">
    <w:name w:val="ConsPlusNormal"/>
    <w:link w:val="ConsPlusNormal0"/>
    <w:qFormat/>
    <w:rsid w:val="00084B88"/>
    <w:pPr>
      <w:autoSpaceDE w:val="0"/>
      <w:autoSpaceDN w:val="0"/>
      <w:adjustRightInd w:val="0"/>
    </w:pPr>
    <w:rPr>
      <w:rFonts w:ascii="Arial" w:hAnsi="Arial" w:cs="Arial"/>
      <w:lang w:eastAsia="ru-RU"/>
    </w:rPr>
  </w:style>
  <w:style w:type="paragraph" w:customStyle="1" w:styleId="s1">
    <w:name w:val="s_1"/>
    <w:basedOn w:val="a1"/>
    <w:uiPriority w:val="99"/>
    <w:qFormat/>
    <w:rsid w:val="00084B88"/>
    <w:pPr>
      <w:spacing w:before="100" w:beforeAutospacing="1" w:after="100" w:afterAutospacing="1"/>
    </w:pPr>
    <w:rPr>
      <w:color w:val="auto"/>
      <w:kern w:val="0"/>
      <w:sz w:val="24"/>
      <w:szCs w:val="24"/>
    </w:rPr>
  </w:style>
  <w:style w:type="paragraph" w:customStyle="1" w:styleId="s3">
    <w:name w:val="s_3"/>
    <w:basedOn w:val="a1"/>
    <w:rsid w:val="00084B88"/>
    <w:pPr>
      <w:spacing w:before="100" w:beforeAutospacing="1" w:after="100" w:afterAutospacing="1"/>
    </w:pPr>
    <w:rPr>
      <w:color w:val="auto"/>
      <w:kern w:val="0"/>
      <w:sz w:val="24"/>
      <w:szCs w:val="24"/>
    </w:rPr>
  </w:style>
  <w:style w:type="paragraph" w:styleId="aa">
    <w:name w:val="header"/>
    <w:basedOn w:val="a1"/>
    <w:link w:val="ab"/>
    <w:unhideWhenUsed/>
    <w:qFormat/>
    <w:rsid w:val="00C66F05"/>
    <w:pPr>
      <w:tabs>
        <w:tab w:val="center" w:pos="4677"/>
        <w:tab w:val="right" w:pos="9355"/>
      </w:tabs>
    </w:pPr>
  </w:style>
  <w:style w:type="character" w:customStyle="1" w:styleId="ab">
    <w:name w:val="Верхний колонтитул Знак"/>
    <w:basedOn w:val="a2"/>
    <w:link w:val="aa"/>
    <w:uiPriority w:val="99"/>
    <w:qFormat/>
    <w:rsid w:val="00C66F05"/>
    <w:rPr>
      <w:color w:val="000000"/>
      <w:kern w:val="28"/>
      <w:lang w:eastAsia="ru-RU"/>
    </w:rPr>
  </w:style>
  <w:style w:type="paragraph" w:styleId="ac">
    <w:name w:val="footer"/>
    <w:basedOn w:val="a1"/>
    <w:link w:val="ad"/>
    <w:uiPriority w:val="99"/>
    <w:unhideWhenUsed/>
    <w:rsid w:val="00C66F05"/>
    <w:pPr>
      <w:tabs>
        <w:tab w:val="center" w:pos="4677"/>
        <w:tab w:val="right" w:pos="9355"/>
      </w:tabs>
    </w:pPr>
  </w:style>
  <w:style w:type="character" w:customStyle="1" w:styleId="ad">
    <w:name w:val="Нижний колонтитул Знак"/>
    <w:basedOn w:val="a2"/>
    <w:link w:val="ac"/>
    <w:uiPriority w:val="99"/>
    <w:qFormat/>
    <w:rsid w:val="00C66F05"/>
    <w:rPr>
      <w:color w:val="000000"/>
      <w:kern w:val="28"/>
      <w:lang w:eastAsia="ru-RU"/>
    </w:rPr>
  </w:style>
  <w:style w:type="character" w:customStyle="1" w:styleId="FontStyle17">
    <w:name w:val="Font Style17"/>
    <w:basedOn w:val="a2"/>
    <w:uiPriority w:val="99"/>
    <w:rsid w:val="008512AC"/>
    <w:rPr>
      <w:rFonts w:ascii="Times New Roman" w:hAnsi="Times New Roman" w:cs="Times New Roman"/>
      <w:b/>
      <w:bCs/>
      <w:i/>
      <w:iCs/>
      <w:sz w:val="24"/>
      <w:szCs w:val="24"/>
    </w:rPr>
  </w:style>
  <w:style w:type="character" w:customStyle="1" w:styleId="FontStyle19">
    <w:name w:val="Font Style19"/>
    <w:basedOn w:val="a2"/>
    <w:uiPriority w:val="99"/>
    <w:rsid w:val="008512AC"/>
    <w:rPr>
      <w:rFonts w:ascii="Times New Roman" w:hAnsi="Times New Roman" w:cs="Times New Roman"/>
      <w:b/>
      <w:bCs/>
      <w:spacing w:val="10"/>
      <w:sz w:val="24"/>
      <w:szCs w:val="24"/>
    </w:rPr>
  </w:style>
  <w:style w:type="character" w:customStyle="1" w:styleId="FontStyle20">
    <w:name w:val="Font Style20"/>
    <w:basedOn w:val="a2"/>
    <w:uiPriority w:val="99"/>
    <w:rsid w:val="008512AC"/>
    <w:rPr>
      <w:rFonts w:ascii="Times New Roman" w:hAnsi="Times New Roman" w:cs="Times New Roman"/>
      <w:sz w:val="24"/>
      <w:szCs w:val="24"/>
    </w:rPr>
  </w:style>
  <w:style w:type="character" w:customStyle="1" w:styleId="FontStyle21">
    <w:name w:val="Font Style21"/>
    <w:basedOn w:val="a2"/>
    <w:uiPriority w:val="99"/>
    <w:qFormat/>
    <w:rsid w:val="008512AC"/>
    <w:rPr>
      <w:rFonts w:ascii="Times New Roman" w:hAnsi="Times New Roman" w:cs="Times New Roman"/>
      <w:i/>
      <w:iCs/>
      <w:sz w:val="24"/>
      <w:szCs w:val="24"/>
    </w:rPr>
  </w:style>
  <w:style w:type="character" w:customStyle="1" w:styleId="FontStyle22">
    <w:name w:val="Font Style22"/>
    <w:basedOn w:val="a2"/>
    <w:uiPriority w:val="99"/>
    <w:rsid w:val="008512AC"/>
    <w:rPr>
      <w:rFonts w:ascii="Times New Roman" w:hAnsi="Times New Roman" w:cs="Times New Roman"/>
      <w:sz w:val="24"/>
      <w:szCs w:val="24"/>
    </w:rPr>
  </w:style>
  <w:style w:type="paragraph" w:styleId="ae">
    <w:name w:val="Title"/>
    <w:basedOn w:val="a1"/>
    <w:link w:val="11"/>
    <w:qFormat/>
    <w:rsid w:val="00554EF0"/>
    <w:pPr>
      <w:jc w:val="center"/>
    </w:pPr>
    <w:rPr>
      <w:rFonts w:ascii="Calibri" w:eastAsia="Calibri" w:hAnsi="Calibri"/>
      <w:b/>
      <w:bCs/>
      <w:color w:val="auto"/>
      <w:kern w:val="0"/>
      <w:sz w:val="40"/>
      <w:szCs w:val="40"/>
    </w:rPr>
  </w:style>
  <w:style w:type="character" w:customStyle="1" w:styleId="11">
    <w:name w:val="Заголовок Знак1"/>
    <w:basedOn w:val="a2"/>
    <w:link w:val="ae"/>
    <w:qFormat/>
    <w:rsid w:val="00554EF0"/>
    <w:rPr>
      <w:rFonts w:ascii="Calibri" w:eastAsia="Calibri" w:hAnsi="Calibri"/>
      <w:b/>
      <w:bCs/>
      <w:sz w:val="40"/>
      <w:szCs w:val="40"/>
      <w:lang w:eastAsia="ru-RU"/>
    </w:rPr>
  </w:style>
  <w:style w:type="paragraph" w:styleId="af">
    <w:name w:val="Body Text"/>
    <w:basedOn w:val="a1"/>
    <w:link w:val="af0"/>
    <w:qFormat/>
    <w:rsid w:val="00554EF0"/>
    <w:pPr>
      <w:widowControl w:val="0"/>
      <w:autoSpaceDE w:val="0"/>
      <w:autoSpaceDN w:val="0"/>
      <w:adjustRightInd w:val="0"/>
      <w:ind w:right="400"/>
      <w:jc w:val="center"/>
    </w:pPr>
    <w:rPr>
      <w:rFonts w:ascii="Calibri" w:eastAsia="Calibri" w:hAnsi="Calibri"/>
      <w:color w:val="auto"/>
      <w:kern w:val="0"/>
      <w:sz w:val="24"/>
      <w:szCs w:val="24"/>
    </w:rPr>
  </w:style>
  <w:style w:type="character" w:customStyle="1" w:styleId="af0">
    <w:name w:val="Основной текст Знак"/>
    <w:basedOn w:val="a2"/>
    <w:link w:val="af"/>
    <w:qFormat/>
    <w:rsid w:val="00554EF0"/>
    <w:rPr>
      <w:rFonts w:ascii="Calibri" w:eastAsia="Calibri" w:hAnsi="Calibri"/>
      <w:sz w:val="24"/>
      <w:szCs w:val="24"/>
      <w:lang w:eastAsia="ru-RU"/>
    </w:rPr>
  </w:style>
  <w:style w:type="paragraph" w:customStyle="1" w:styleId="msonormalcxspmiddle">
    <w:name w:val="msonormalcxspmiddle"/>
    <w:basedOn w:val="a1"/>
    <w:uiPriority w:val="99"/>
    <w:rsid w:val="00554EF0"/>
    <w:pPr>
      <w:spacing w:before="100" w:beforeAutospacing="1" w:after="100" w:afterAutospacing="1"/>
    </w:pPr>
    <w:rPr>
      <w:rFonts w:ascii="Calibri" w:eastAsia="Calibri" w:hAnsi="Calibri"/>
      <w:color w:val="auto"/>
      <w:kern w:val="0"/>
      <w:sz w:val="24"/>
      <w:szCs w:val="24"/>
    </w:rPr>
  </w:style>
  <w:style w:type="paragraph" w:customStyle="1" w:styleId="textindent">
    <w:name w:val="textindent"/>
    <w:basedOn w:val="a1"/>
    <w:uiPriority w:val="99"/>
    <w:rsid w:val="00554EF0"/>
    <w:pPr>
      <w:spacing w:before="60" w:after="60"/>
      <w:ind w:firstLine="225"/>
      <w:jc w:val="both"/>
      <w:textAlignment w:val="baseline"/>
    </w:pPr>
    <w:rPr>
      <w:rFonts w:ascii="Arial" w:hAnsi="Arial" w:cs="Arial"/>
      <w:kern w:val="0"/>
      <w:sz w:val="18"/>
      <w:szCs w:val="18"/>
    </w:rPr>
  </w:style>
  <w:style w:type="paragraph" w:customStyle="1" w:styleId="12">
    <w:name w:val="Абзац списка1"/>
    <w:basedOn w:val="a1"/>
    <w:uiPriority w:val="99"/>
    <w:rsid w:val="00554EF0"/>
    <w:pPr>
      <w:ind w:left="720"/>
    </w:pPr>
    <w:rPr>
      <w:rFonts w:eastAsia="SimSun"/>
      <w:color w:val="auto"/>
      <w:kern w:val="0"/>
      <w:sz w:val="24"/>
      <w:szCs w:val="24"/>
      <w:lang w:eastAsia="zh-CN"/>
    </w:rPr>
  </w:style>
  <w:style w:type="paragraph" w:styleId="af1">
    <w:name w:val="List Paragraph"/>
    <w:aliases w:val="мой"/>
    <w:basedOn w:val="a1"/>
    <w:link w:val="af2"/>
    <w:uiPriority w:val="34"/>
    <w:qFormat/>
    <w:rsid w:val="00554EF0"/>
    <w:pPr>
      <w:spacing w:after="200" w:line="276" w:lineRule="auto"/>
      <w:ind w:left="720"/>
    </w:pPr>
    <w:rPr>
      <w:rFonts w:ascii="Calibri" w:hAnsi="Calibri" w:cs="Calibri"/>
      <w:color w:val="auto"/>
      <w:kern w:val="0"/>
      <w:sz w:val="22"/>
      <w:szCs w:val="22"/>
    </w:rPr>
  </w:style>
  <w:style w:type="paragraph" w:customStyle="1" w:styleId="13">
    <w:name w:val="Без интервала1"/>
    <w:link w:val="NoSpacingChar"/>
    <w:rsid w:val="00554EF0"/>
    <w:rPr>
      <w:rFonts w:ascii="Calibri" w:hAnsi="Calibri" w:cs="Calibri"/>
      <w:sz w:val="22"/>
      <w:szCs w:val="22"/>
      <w:lang w:eastAsia="ru-RU"/>
    </w:rPr>
  </w:style>
  <w:style w:type="paragraph" w:customStyle="1" w:styleId="ConsPlusTitle">
    <w:name w:val="ConsPlusTitle"/>
    <w:qFormat/>
    <w:rsid w:val="00554EF0"/>
    <w:pPr>
      <w:widowControl w:val="0"/>
      <w:autoSpaceDE w:val="0"/>
      <w:autoSpaceDN w:val="0"/>
    </w:pPr>
    <w:rPr>
      <w:rFonts w:ascii="Calibri" w:hAnsi="Calibri" w:cs="Calibri"/>
      <w:b/>
      <w:sz w:val="22"/>
      <w:lang w:eastAsia="ru-RU"/>
    </w:rPr>
  </w:style>
  <w:style w:type="character" w:customStyle="1" w:styleId="21">
    <w:name w:val="Заголовок 2 Знак"/>
    <w:basedOn w:val="a2"/>
    <w:link w:val="20"/>
    <w:uiPriority w:val="9"/>
    <w:qFormat/>
    <w:rsid w:val="00477A14"/>
    <w:rPr>
      <w:rFonts w:ascii="Cambria" w:hAnsi="Cambria"/>
      <w:b/>
      <w:bCs/>
      <w:color w:val="4F81BD"/>
      <w:sz w:val="26"/>
      <w:szCs w:val="26"/>
    </w:rPr>
  </w:style>
  <w:style w:type="character" w:styleId="af3">
    <w:name w:val="FollowedHyperlink"/>
    <w:basedOn w:val="a2"/>
    <w:uiPriority w:val="99"/>
    <w:unhideWhenUsed/>
    <w:rsid w:val="00477A14"/>
    <w:rPr>
      <w:color w:val="800080" w:themeColor="followedHyperlink"/>
      <w:u w:val="single"/>
    </w:rPr>
  </w:style>
  <w:style w:type="paragraph" w:styleId="af4">
    <w:name w:val="Normal (Web)"/>
    <w:aliases w:val="Обычный (Web)"/>
    <w:basedOn w:val="a1"/>
    <w:uiPriority w:val="99"/>
    <w:unhideWhenUsed/>
    <w:qFormat/>
    <w:rsid w:val="00477A14"/>
    <w:pPr>
      <w:spacing w:before="100" w:beforeAutospacing="1" w:after="100" w:afterAutospacing="1"/>
    </w:pPr>
    <w:rPr>
      <w:color w:val="auto"/>
      <w:kern w:val="0"/>
      <w:sz w:val="24"/>
      <w:szCs w:val="24"/>
    </w:rPr>
  </w:style>
  <w:style w:type="paragraph" w:customStyle="1" w:styleId="af5">
    <w:name w:val="Нормальный (таблица)"/>
    <w:basedOn w:val="a1"/>
    <w:next w:val="a1"/>
    <w:uiPriority w:val="99"/>
    <w:qFormat/>
    <w:rsid w:val="00477A14"/>
    <w:pPr>
      <w:widowControl w:val="0"/>
      <w:autoSpaceDE w:val="0"/>
      <w:autoSpaceDN w:val="0"/>
      <w:adjustRightInd w:val="0"/>
      <w:jc w:val="both"/>
    </w:pPr>
    <w:rPr>
      <w:rFonts w:ascii="Arial" w:hAnsi="Arial" w:cs="Arial"/>
      <w:color w:val="auto"/>
      <w:kern w:val="0"/>
      <w:sz w:val="24"/>
      <w:szCs w:val="24"/>
    </w:rPr>
  </w:style>
  <w:style w:type="paragraph" w:customStyle="1" w:styleId="af6">
    <w:name w:val="Текстовый"/>
    <w:rsid w:val="00477A14"/>
    <w:pPr>
      <w:widowControl w:val="0"/>
      <w:jc w:val="both"/>
    </w:pPr>
    <w:rPr>
      <w:rFonts w:ascii="Arial" w:hAnsi="Arial" w:cs="Arial"/>
      <w:lang w:eastAsia="ru-RU"/>
    </w:rPr>
  </w:style>
  <w:style w:type="paragraph" w:customStyle="1" w:styleId="CharChar1CharChar1CharChar">
    <w:name w:val="Char Char Знак Знак1 Char Char1 Знак Знак Char Char"/>
    <w:basedOn w:val="a1"/>
    <w:rsid w:val="00477A14"/>
    <w:pPr>
      <w:spacing w:before="100" w:beforeAutospacing="1" w:after="100" w:afterAutospacing="1"/>
    </w:pPr>
    <w:rPr>
      <w:rFonts w:ascii="Tahoma" w:hAnsi="Tahoma"/>
      <w:color w:val="auto"/>
      <w:kern w:val="0"/>
      <w:lang w:val="en-US" w:eastAsia="en-US"/>
    </w:rPr>
  </w:style>
  <w:style w:type="paragraph" w:customStyle="1" w:styleId="14">
    <w:name w:val="1"/>
    <w:basedOn w:val="a1"/>
    <w:rsid w:val="00477A14"/>
    <w:pPr>
      <w:spacing w:after="160" w:line="240" w:lineRule="exact"/>
    </w:pPr>
    <w:rPr>
      <w:rFonts w:ascii="Verdana" w:hAnsi="Verdana"/>
      <w:color w:val="auto"/>
      <w:kern w:val="0"/>
      <w:sz w:val="24"/>
      <w:szCs w:val="24"/>
      <w:lang w:val="en-US" w:eastAsia="en-US"/>
    </w:rPr>
  </w:style>
  <w:style w:type="paragraph" w:customStyle="1" w:styleId="ConsPlusCell">
    <w:name w:val="ConsPlusCell"/>
    <w:qFormat/>
    <w:rsid w:val="00477A14"/>
    <w:pPr>
      <w:widowControl w:val="0"/>
      <w:autoSpaceDE w:val="0"/>
      <w:autoSpaceDN w:val="0"/>
      <w:adjustRightInd w:val="0"/>
    </w:pPr>
    <w:rPr>
      <w:rFonts w:ascii="Arial" w:hAnsi="Arial" w:cs="Arial"/>
      <w:lang w:eastAsia="ru-RU"/>
    </w:rPr>
  </w:style>
  <w:style w:type="character" w:customStyle="1" w:styleId="af7">
    <w:name w:val="Гипертекстовая ссылка"/>
    <w:uiPriority w:val="99"/>
    <w:qFormat/>
    <w:rsid w:val="00477A14"/>
    <w:rPr>
      <w:rFonts w:ascii="Times New Roman" w:hAnsi="Times New Roman" w:cs="Times New Roman" w:hint="default"/>
      <w:color w:val="106BBE"/>
    </w:rPr>
  </w:style>
  <w:style w:type="character" w:customStyle="1" w:styleId="af8">
    <w:name w:val="Цветовое выделение"/>
    <w:uiPriority w:val="99"/>
    <w:qFormat/>
    <w:rsid w:val="00477A14"/>
    <w:rPr>
      <w:b/>
      <w:bCs w:val="0"/>
      <w:color w:val="26282F"/>
    </w:rPr>
  </w:style>
  <w:style w:type="table" w:styleId="af9">
    <w:name w:val="Table Grid"/>
    <w:basedOn w:val="a3"/>
    <w:uiPriority w:val="59"/>
    <w:rsid w:val="00477A1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A3E57"/>
    <w:pPr>
      <w:autoSpaceDE w:val="0"/>
      <w:autoSpaceDN w:val="0"/>
      <w:adjustRightInd w:val="0"/>
    </w:pPr>
    <w:rPr>
      <w:rFonts w:eastAsia="Calibri"/>
      <w:color w:val="000000"/>
      <w:sz w:val="24"/>
      <w:szCs w:val="24"/>
    </w:rPr>
  </w:style>
  <w:style w:type="character" w:customStyle="1" w:styleId="22">
    <w:name w:val="Основной текст2"/>
    <w:rsid w:val="00DA3E57"/>
    <w:rPr>
      <w:rFonts w:ascii="Times New Roman" w:eastAsia="Times New Roman" w:hAnsi="Times New Roman" w:cs="Times New Roman"/>
      <w:spacing w:val="-5"/>
      <w:sz w:val="21"/>
      <w:szCs w:val="21"/>
      <w:shd w:val="clear" w:color="auto" w:fill="FFFFFF"/>
    </w:rPr>
  </w:style>
  <w:style w:type="character" w:customStyle="1" w:styleId="115pt">
    <w:name w:val="Основной текст + 11;5 pt"/>
    <w:rsid w:val="00DA3E57"/>
    <w:rPr>
      <w:rFonts w:ascii="Times New Roman" w:eastAsia="Times New Roman" w:hAnsi="Times New Roman" w:cs="Times New Roman"/>
      <w:spacing w:val="-1"/>
      <w:sz w:val="21"/>
      <w:szCs w:val="21"/>
      <w:shd w:val="clear" w:color="auto" w:fill="FFFFFF"/>
    </w:rPr>
  </w:style>
  <w:style w:type="character" w:customStyle="1" w:styleId="32">
    <w:name w:val="Заголовок 3 Знак"/>
    <w:basedOn w:val="a2"/>
    <w:link w:val="31"/>
    <w:rsid w:val="00BC2EBD"/>
    <w:rPr>
      <w:rFonts w:ascii="Verdana" w:hAnsi="Verdana"/>
      <w:bCs/>
      <w:color w:val="C41C16"/>
      <w:sz w:val="24"/>
      <w:szCs w:val="26"/>
    </w:rPr>
  </w:style>
  <w:style w:type="character" w:customStyle="1" w:styleId="42">
    <w:name w:val="Заголовок 4 Знак"/>
    <w:basedOn w:val="a2"/>
    <w:link w:val="41"/>
    <w:qFormat/>
    <w:rsid w:val="00BC2EBD"/>
    <w:rPr>
      <w:rFonts w:ascii="Verdana" w:hAnsi="Verdana"/>
      <w:b/>
      <w:bCs/>
      <w:szCs w:val="28"/>
    </w:rPr>
  </w:style>
  <w:style w:type="paragraph" w:customStyle="1" w:styleId="Pro-Gramma">
    <w:name w:val="Pro-Gramma"/>
    <w:basedOn w:val="a1"/>
    <w:link w:val="Pro-Gramma0"/>
    <w:uiPriority w:val="99"/>
    <w:qFormat/>
    <w:rsid w:val="00BC2EBD"/>
    <w:pPr>
      <w:spacing w:before="120" w:line="288" w:lineRule="auto"/>
      <w:ind w:left="1134"/>
      <w:jc w:val="both"/>
    </w:pPr>
    <w:rPr>
      <w:rFonts w:ascii="Georgia" w:hAnsi="Georgia"/>
      <w:color w:val="auto"/>
      <w:kern w:val="0"/>
      <w:sz w:val="24"/>
    </w:rPr>
  </w:style>
  <w:style w:type="character" w:customStyle="1" w:styleId="Pro-Gramma0">
    <w:name w:val="Pro-Gramma Знак"/>
    <w:link w:val="Pro-Gramma"/>
    <w:uiPriority w:val="99"/>
    <w:qFormat/>
    <w:locked/>
    <w:rsid w:val="00BC2EBD"/>
    <w:rPr>
      <w:rFonts w:ascii="Georgia" w:hAnsi="Georgia"/>
      <w:sz w:val="24"/>
    </w:rPr>
  </w:style>
  <w:style w:type="paragraph" w:styleId="afa">
    <w:name w:val="Document Map"/>
    <w:basedOn w:val="a1"/>
    <w:link w:val="afb"/>
    <w:rsid w:val="00BC2EBD"/>
    <w:pPr>
      <w:widowControl w:val="0"/>
      <w:shd w:val="clear" w:color="auto" w:fill="000080"/>
      <w:autoSpaceDE w:val="0"/>
      <w:autoSpaceDN w:val="0"/>
      <w:adjustRightInd w:val="0"/>
    </w:pPr>
    <w:rPr>
      <w:rFonts w:ascii="Tahoma" w:hAnsi="Tahoma" w:cs="Tahoma"/>
      <w:color w:val="auto"/>
      <w:kern w:val="0"/>
    </w:rPr>
  </w:style>
  <w:style w:type="character" w:customStyle="1" w:styleId="afb">
    <w:name w:val="Схема документа Знак"/>
    <w:basedOn w:val="a2"/>
    <w:link w:val="afa"/>
    <w:rsid w:val="00BC2EBD"/>
    <w:rPr>
      <w:rFonts w:ascii="Tahoma" w:hAnsi="Tahoma" w:cs="Tahoma"/>
      <w:shd w:val="clear" w:color="auto" w:fill="000080"/>
      <w:lang w:eastAsia="ru-RU"/>
    </w:rPr>
  </w:style>
  <w:style w:type="paragraph" w:customStyle="1" w:styleId="23">
    <w:name w:val="Абзац списка2"/>
    <w:basedOn w:val="a1"/>
    <w:rsid w:val="00BC2EBD"/>
    <w:pPr>
      <w:suppressAutoHyphens/>
      <w:spacing w:after="200" w:line="276" w:lineRule="auto"/>
      <w:ind w:left="720"/>
    </w:pPr>
    <w:rPr>
      <w:rFonts w:ascii="Calibri" w:hAnsi="Calibri" w:cs="Calibri"/>
      <w:color w:val="auto"/>
      <w:kern w:val="0"/>
      <w:sz w:val="22"/>
      <w:szCs w:val="22"/>
      <w:lang w:eastAsia="zh-CN"/>
    </w:rPr>
  </w:style>
  <w:style w:type="paragraph" w:customStyle="1" w:styleId="msolistparagraph0">
    <w:name w:val="msolistparagraph"/>
    <w:basedOn w:val="a1"/>
    <w:uiPriority w:val="99"/>
    <w:rsid w:val="00BC2EBD"/>
    <w:pPr>
      <w:suppressAutoHyphens/>
      <w:spacing w:after="200" w:line="276" w:lineRule="auto"/>
      <w:ind w:left="720"/>
    </w:pPr>
    <w:rPr>
      <w:rFonts w:ascii="Calibri" w:hAnsi="Calibri" w:cs="Calibri"/>
      <w:color w:val="auto"/>
      <w:kern w:val="0"/>
      <w:sz w:val="22"/>
      <w:szCs w:val="22"/>
      <w:lang w:eastAsia="zh-CN"/>
    </w:rPr>
  </w:style>
  <w:style w:type="paragraph" w:customStyle="1" w:styleId="Pro-Tab">
    <w:name w:val="Pro-Tab"/>
    <w:basedOn w:val="a1"/>
    <w:link w:val="Pro-Tab0"/>
    <w:uiPriority w:val="99"/>
    <w:rsid w:val="00BC2EBD"/>
    <w:pPr>
      <w:spacing w:before="40" w:after="40"/>
    </w:pPr>
    <w:rPr>
      <w:rFonts w:ascii="Tahoma" w:hAnsi="Tahoma"/>
      <w:color w:val="auto"/>
      <w:kern w:val="0"/>
      <w:sz w:val="16"/>
    </w:rPr>
  </w:style>
  <w:style w:type="paragraph" w:customStyle="1" w:styleId="Pro-TabName">
    <w:name w:val="Pro-Tab Name"/>
    <w:basedOn w:val="a1"/>
    <w:rsid w:val="00BC2EBD"/>
    <w:pPr>
      <w:keepNext/>
      <w:spacing w:before="240" w:after="120"/>
    </w:pPr>
    <w:rPr>
      <w:rFonts w:ascii="Tahoma" w:hAnsi="Tahoma"/>
      <w:b/>
      <w:bCs/>
      <w:color w:val="C41C16"/>
      <w:kern w:val="0"/>
      <w:sz w:val="16"/>
    </w:rPr>
  </w:style>
  <w:style w:type="paragraph" w:customStyle="1" w:styleId="Pro-List1">
    <w:name w:val="Pro-List #1"/>
    <w:basedOn w:val="Pro-Gramma"/>
    <w:link w:val="Pro-List10"/>
    <w:uiPriority w:val="99"/>
    <w:rsid w:val="00BC2EBD"/>
    <w:pPr>
      <w:tabs>
        <w:tab w:val="left" w:pos="1134"/>
      </w:tabs>
      <w:spacing w:before="180"/>
      <w:ind w:hanging="567"/>
    </w:pPr>
  </w:style>
  <w:style w:type="character" w:customStyle="1" w:styleId="NoSpacingChar">
    <w:name w:val="No Spacing Char"/>
    <w:link w:val="13"/>
    <w:locked/>
    <w:rsid w:val="00BC2EBD"/>
    <w:rPr>
      <w:rFonts w:ascii="Calibri" w:hAnsi="Calibri" w:cs="Calibri"/>
      <w:sz w:val="22"/>
      <w:szCs w:val="22"/>
      <w:lang w:eastAsia="ru-RU"/>
    </w:rPr>
  </w:style>
  <w:style w:type="paragraph" w:customStyle="1" w:styleId="110">
    <w:name w:val="Абзац списка11"/>
    <w:basedOn w:val="a1"/>
    <w:uiPriority w:val="99"/>
    <w:rsid w:val="00BC2EBD"/>
    <w:pPr>
      <w:spacing w:after="200" w:line="276" w:lineRule="auto"/>
      <w:ind w:left="720"/>
    </w:pPr>
    <w:rPr>
      <w:rFonts w:ascii="Calibri" w:hAnsi="Calibri" w:cs="Calibri"/>
      <w:color w:val="auto"/>
      <w:kern w:val="0"/>
      <w:sz w:val="22"/>
      <w:szCs w:val="22"/>
      <w:lang w:eastAsia="en-US"/>
    </w:rPr>
  </w:style>
  <w:style w:type="paragraph" w:customStyle="1" w:styleId="15">
    <w:name w:val="Знак Знак1"/>
    <w:basedOn w:val="a1"/>
    <w:rsid w:val="00BC2EBD"/>
    <w:pPr>
      <w:spacing w:after="160" w:line="240" w:lineRule="exact"/>
    </w:pPr>
    <w:rPr>
      <w:rFonts w:ascii="Verdana" w:hAnsi="Verdana"/>
      <w:color w:val="auto"/>
      <w:kern w:val="0"/>
      <w:lang w:val="en-US" w:eastAsia="en-US"/>
    </w:rPr>
  </w:style>
  <w:style w:type="paragraph" w:customStyle="1" w:styleId="16">
    <w:name w:val="Обычный1"/>
    <w:aliases w:val="!Обычный текст документа"/>
    <w:uiPriority w:val="99"/>
    <w:rsid w:val="003C53E7"/>
    <w:pPr>
      <w:jc w:val="center"/>
    </w:pPr>
    <w:rPr>
      <w:sz w:val="28"/>
      <w:lang w:eastAsia="ru-RU"/>
    </w:rPr>
  </w:style>
  <w:style w:type="character" w:customStyle="1" w:styleId="a7">
    <w:name w:val="Без интервала Знак"/>
    <w:link w:val="a6"/>
    <w:uiPriority w:val="1"/>
    <w:qFormat/>
    <w:locked/>
    <w:rsid w:val="003C53E7"/>
    <w:rPr>
      <w:rFonts w:ascii="Calibri" w:hAnsi="Calibri"/>
      <w:sz w:val="22"/>
      <w:szCs w:val="22"/>
      <w:lang w:eastAsia="ru-RU"/>
    </w:rPr>
  </w:style>
  <w:style w:type="paragraph" w:styleId="afc">
    <w:name w:val="Body Text Indent"/>
    <w:aliases w:val="Основной текст 1,Нумерованный список !!,Надин стиль,Основной текст без отступа"/>
    <w:basedOn w:val="a1"/>
    <w:link w:val="afd"/>
    <w:unhideWhenUsed/>
    <w:rsid w:val="000A301A"/>
    <w:pPr>
      <w:spacing w:after="120"/>
      <w:ind w:left="283"/>
    </w:pPr>
  </w:style>
  <w:style w:type="character" w:customStyle="1" w:styleId="afd">
    <w:name w:val="Основной текст с отступом Знак"/>
    <w:aliases w:val="Основной текст 1 Знак,Нумерованный список !! Знак,Надин стиль Знак,Основной текст без отступа Знак"/>
    <w:basedOn w:val="a2"/>
    <w:link w:val="afc"/>
    <w:rsid w:val="000A301A"/>
    <w:rPr>
      <w:color w:val="000000"/>
      <w:kern w:val="28"/>
      <w:lang w:eastAsia="ru-RU"/>
    </w:rPr>
  </w:style>
  <w:style w:type="character" w:customStyle="1" w:styleId="52">
    <w:name w:val="Заголовок 5 Знак"/>
    <w:basedOn w:val="a2"/>
    <w:link w:val="51"/>
    <w:uiPriority w:val="9"/>
    <w:qFormat/>
    <w:rsid w:val="000A301A"/>
    <w:rPr>
      <w:b/>
      <w:bCs/>
      <w:lang w:eastAsia="ar-SA"/>
    </w:rPr>
  </w:style>
  <w:style w:type="character" w:customStyle="1" w:styleId="60">
    <w:name w:val="Заголовок 6 Знак"/>
    <w:basedOn w:val="a2"/>
    <w:link w:val="6"/>
    <w:rsid w:val="000A301A"/>
    <w:rPr>
      <w:b/>
      <w:bCs/>
      <w:sz w:val="22"/>
      <w:szCs w:val="22"/>
      <w:lang w:eastAsia="ar-SA"/>
    </w:rPr>
  </w:style>
  <w:style w:type="character" w:customStyle="1" w:styleId="70">
    <w:name w:val="Заголовок 7 Знак"/>
    <w:basedOn w:val="a2"/>
    <w:link w:val="7"/>
    <w:rsid w:val="000A301A"/>
    <w:rPr>
      <w:sz w:val="24"/>
      <w:szCs w:val="24"/>
      <w:lang w:eastAsia="ar-SA"/>
    </w:rPr>
  </w:style>
  <w:style w:type="character" w:customStyle="1" w:styleId="80">
    <w:name w:val="Заголовок 8 Знак"/>
    <w:basedOn w:val="a2"/>
    <w:link w:val="8"/>
    <w:rsid w:val="000A301A"/>
    <w:rPr>
      <w:i/>
      <w:iCs/>
      <w:color w:val="000000"/>
      <w:sz w:val="24"/>
      <w:szCs w:val="24"/>
      <w:lang w:eastAsia="ar-SA"/>
    </w:rPr>
  </w:style>
  <w:style w:type="character" w:customStyle="1" w:styleId="90">
    <w:name w:val="Заголовок 9 Знак"/>
    <w:basedOn w:val="a2"/>
    <w:link w:val="9"/>
    <w:rsid w:val="000A301A"/>
    <w:rPr>
      <w:rFonts w:ascii="Arial" w:hAnsi="Arial"/>
      <w:color w:val="000000"/>
      <w:sz w:val="22"/>
      <w:szCs w:val="22"/>
      <w:lang w:eastAsia="ar-SA"/>
    </w:rPr>
  </w:style>
  <w:style w:type="paragraph" w:customStyle="1" w:styleId="17">
    <w:name w:val="Знак1 Знак Знак Знак"/>
    <w:basedOn w:val="a1"/>
    <w:rsid w:val="000A301A"/>
    <w:pPr>
      <w:spacing w:after="160" w:line="240" w:lineRule="exact"/>
    </w:pPr>
    <w:rPr>
      <w:rFonts w:ascii="Verdana" w:hAnsi="Verdana"/>
      <w:color w:val="auto"/>
      <w:kern w:val="0"/>
      <w:sz w:val="24"/>
      <w:szCs w:val="24"/>
      <w:lang w:val="en-US" w:eastAsia="en-US"/>
    </w:rPr>
  </w:style>
  <w:style w:type="character" w:customStyle="1" w:styleId="ConsPlusNormal0">
    <w:name w:val="ConsPlusNormal Знак"/>
    <w:link w:val="ConsPlusNormal"/>
    <w:qFormat/>
    <w:rsid w:val="000A301A"/>
    <w:rPr>
      <w:rFonts w:ascii="Arial" w:hAnsi="Arial" w:cs="Arial"/>
      <w:lang w:eastAsia="ru-RU"/>
    </w:rPr>
  </w:style>
  <w:style w:type="character" w:customStyle="1" w:styleId="Absatz-Standardschriftart">
    <w:name w:val="Absatz-Standardschriftart"/>
    <w:rsid w:val="000A301A"/>
  </w:style>
  <w:style w:type="character" w:customStyle="1" w:styleId="WW-Absatz-Standardschriftart">
    <w:name w:val="WW-Absatz-Standardschriftart"/>
    <w:rsid w:val="000A301A"/>
  </w:style>
  <w:style w:type="character" w:customStyle="1" w:styleId="WW-Absatz-Standardschriftart1">
    <w:name w:val="WW-Absatz-Standardschriftart1"/>
    <w:rsid w:val="000A301A"/>
  </w:style>
  <w:style w:type="character" w:customStyle="1" w:styleId="WW8Num8z0">
    <w:name w:val="WW8Num8z0"/>
    <w:rsid w:val="000A301A"/>
    <w:rPr>
      <w:rFonts w:ascii="Symbol" w:hAnsi="Symbol" w:cs="Symbol"/>
    </w:rPr>
  </w:style>
  <w:style w:type="character" w:customStyle="1" w:styleId="18">
    <w:name w:val="Основной шрифт абзаца1"/>
    <w:rsid w:val="000A301A"/>
  </w:style>
  <w:style w:type="paragraph" w:customStyle="1" w:styleId="19">
    <w:name w:val="Заголовок1"/>
    <w:basedOn w:val="a1"/>
    <w:next w:val="af"/>
    <w:qFormat/>
    <w:rsid w:val="000A301A"/>
    <w:pPr>
      <w:keepNext/>
      <w:suppressAutoHyphens/>
      <w:spacing w:before="240" w:after="120"/>
    </w:pPr>
    <w:rPr>
      <w:rFonts w:ascii="Arial" w:eastAsia="Lucida Sans Unicode" w:hAnsi="Arial" w:cs="Mangal"/>
      <w:color w:val="auto"/>
      <w:kern w:val="0"/>
      <w:sz w:val="28"/>
      <w:szCs w:val="28"/>
      <w:lang w:eastAsia="ar-SA"/>
    </w:rPr>
  </w:style>
  <w:style w:type="paragraph" w:styleId="afe">
    <w:name w:val="List"/>
    <w:basedOn w:val="af"/>
    <w:rsid w:val="000A301A"/>
    <w:pPr>
      <w:widowControl/>
      <w:suppressAutoHyphens/>
      <w:autoSpaceDE/>
      <w:autoSpaceDN/>
      <w:adjustRightInd/>
      <w:spacing w:after="120"/>
      <w:ind w:right="0"/>
      <w:jc w:val="left"/>
    </w:pPr>
    <w:rPr>
      <w:rFonts w:ascii="Times New Roman" w:eastAsia="Times New Roman" w:hAnsi="Times New Roman" w:cs="Mangal"/>
      <w:lang w:eastAsia="ar-SA"/>
    </w:rPr>
  </w:style>
  <w:style w:type="paragraph" w:customStyle="1" w:styleId="310">
    <w:name w:val="Основной текст с отступом 31"/>
    <w:basedOn w:val="a1"/>
    <w:rsid w:val="000A301A"/>
    <w:pPr>
      <w:suppressAutoHyphens/>
      <w:spacing w:after="120"/>
      <w:ind w:left="283"/>
    </w:pPr>
    <w:rPr>
      <w:color w:val="auto"/>
      <w:kern w:val="0"/>
      <w:sz w:val="16"/>
      <w:szCs w:val="16"/>
      <w:lang w:eastAsia="ar-SA"/>
    </w:rPr>
  </w:style>
  <w:style w:type="paragraph" w:customStyle="1" w:styleId="aff">
    <w:name w:val="Обычный КМРТ"/>
    <w:basedOn w:val="a1"/>
    <w:rsid w:val="000A301A"/>
    <w:pPr>
      <w:shd w:val="clear" w:color="auto" w:fill="FFFFFF"/>
      <w:suppressAutoHyphens/>
      <w:ind w:firstLine="709"/>
      <w:jc w:val="both"/>
    </w:pPr>
    <w:rPr>
      <w:spacing w:val="-1"/>
      <w:kern w:val="0"/>
      <w:sz w:val="24"/>
      <w:szCs w:val="29"/>
      <w:lang w:eastAsia="ar-SA"/>
    </w:rPr>
  </w:style>
  <w:style w:type="paragraph" w:customStyle="1" w:styleId="ConsNonformat">
    <w:name w:val="ConsNonformat"/>
    <w:qFormat/>
    <w:rsid w:val="000A301A"/>
    <w:pPr>
      <w:widowControl w:val="0"/>
      <w:suppressAutoHyphens/>
      <w:autoSpaceDE w:val="0"/>
    </w:pPr>
    <w:rPr>
      <w:rFonts w:ascii="Courier New" w:eastAsia="Arial" w:hAnsi="Courier New" w:cs="Courier New"/>
      <w:lang w:eastAsia="ar-SA"/>
    </w:rPr>
  </w:style>
  <w:style w:type="character" w:styleId="aff0">
    <w:name w:val="page number"/>
    <w:basedOn w:val="a2"/>
    <w:rsid w:val="000A301A"/>
  </w:style>
  <w:style w:type="character" w:customStyle="1" w:styleId="apple-converted-space">
    <w:name w:val="apple-converted-space"/>
    <w:basedOn w:val="a2"/>
    <w:rsid w:val="000A301A"/>
  </w:style>
  <w:style w:type="paragraph" w:customStyle="1" w:styleId="ConsPlusNonformat">
    <w:name w:val="ConsPlusNonformat"/>
    <w:uiPriority w:val="99"/>
    <w:qFormat/>
    <w:rsid w:val="000A301A"/>
    <w:pPr>
      <w:widowControl w:val="0"/>
      <w:suppressAutoHyphens/>
      <w:autoSpaceDE w:val="0"/>
    </w:pPr>
    <w:rPr>
      <w:rFonts w:ascii="Courier New" w:eastAsia="Arial" w:hAnsi="Courier New" w:cs="Courier New"/>
      <w:lang w:eastAsia="ar-SA"/>
    </w:rPr>
  </w:style>
  <w:style w:type="paragraph" w:styleId="aff1">
    <w:name w:val="annotation text"/>
    <w:aliases w:val=" Знак2"/>
    <w:basedOn w:val="a1"/>
    <w:link w:val="aff2"/>
    <w:qFormat/>
    <w:rsid w:val="000A301A"/>
    <w:rPr>
      <w:color w:val="auto"/>
      <w:kern w:val="0"/>
    </w:rPr>
  </w:style>
  <w:style w:type="character" w:customStyle="1" w:styleId="aff2">
    <w:name w:val="Текст примечания Знак"/>
    <w:aliases w:val=" Знак2 Знак"/>
    <w:basedOn w:val="a2"/>
    <w:link w:val="aff1"/>
    <w:qFormat/>
    <w:rsid w:val="000A301A"/>
    <w:rPr>
      <w:lang w:eastAsia="ru-RU"/>
    </w:rPr>
  </w:style>
  <w:style w:type="character" w:customStyle="1" w:styleId="WW8Num1z0">
    <w:name w:val="WW8Num1z0"/>
    <w:rsid w:val="000A301A"/>
    <w:rPr>
      <w:rFonts w:ascii="Times New Roman" w:eastAsia="Times New Roman" w:hAnsi="Times New Roman" w:cs="Times New Roman"/>
    </w:rPr>
  </w:style>
  <w:style w:type="character" w:customStyle="1" w:styleId="WW8Num1z1">
    <w:name w:val="WW8Num1z1"/>
    <w:rsid w:val="000A301A"/>
    <w:rPr>
      <w:rFonts w:ascii="Courier New" w:hAnsi="Courier New"/>
    </w:rPr>
  </w:style>
  <w:style w:type="character" w:customStyle="1" w:styleId="WW8Num1z2">
    <w:name w:val="WW8Num1z2"/>
    <w:rsid w:val="000A301A"/>
    <w:rPr>
      <w:rFonts w:ascii="Wingdings" w:hAnsi="Wingdings"/>
    </w:rPr>
  </w:style>
  <w:style w:type="character" w:customStyle="1" w:styleId="WW8Num1z3">
    <w:name w:val="WW8Num1z3"/>
    <w:rsid w:val="000A301A"/>
    <w:rPr>
      <w:rFonts w:ascii="Symbol" w:hAnsi="Symbol"/>
    </w:rPr>
  </w:style>
  <w:style w:type="character" w:customStyle="1" w:styleId="WW8Num2z1">
    <w:name w:val="WW8Num2z1"/>
    <w:qFormat/>
    <w:rsid w:val="000A301A"/>
    <w:rPr>
      <w:i w:val="0"/>
    </w:rPr>
  </w:style>
  <w:style w:type="character" w:customStyle="1" w:styleId="WW8Num3z0">
    <w:name w:val="WW8Num3z0"/>
    <w:qFormat/>
    <w:rsid w:val="000A301A"/>
    <w:rPr>
      <w:rFonts w:ascii="Symbol" w:hAnsi="Symbol"/>
    </w:rPr>
  </w:style>
  <w:style w:type="character" w:customStyle="1" w:styleId="WW8Num3z1">
    <w:name w:val="WW8Num3z1"/>
    <w:qFormat/>
    <w:rsid w:val="000A301A"/>
    <w:rPr>
      <w:rFonts w:ascii="Courier New" w:hAnsi="Courier New" w:cs="Courier New"/>
    </w:rPr>
  </w:style>
  <w:style w:type="character" w:customStyle="1" w:styleId="WW8Num3z2">
    <w:name w:val="WW8Num3z2"/>
    <w:qFormat/>
    <w:rsid w:val="000A301A"/>
    <w:rPr>
      <w:rFonts w:ascii="Wingdings" w:hAnsi="Wingdings"/>
    </w:rPr>
  </w:style>
  <w:style w:type="character" w:customStyle="1" w:styleId="WW8Num4z0">
    <w:name w:val="WW8Num4z0"/>
    <w:rsid w:val="000A301A"/>
    <w:rPr>
      <w:rFonts w:ascii="Symbol" w:hAnsi="Symbol"/>
    </w:rPr>
  </w:style>
  <w:style w:type="character" w:customStyle="1" w:styleId="WW8Num4z1">
    <w:name w:val="WW8Num4z1"/>
    <w:rsid w:val="000A301A"/>
    <w:rPr>
      <w:rFonts w:ascii="Courier New" w:hAnsi="Courier New" w:cs="Courier New"/>
    </w:rPr>
  </w:style>
  <w:style w:type="character" w:customStyle="1" w:styleId="WW8Num4z2">
    <w:name w:val="WW8Num4z2"/>
    <w:rsid w:val="000A301A"/>
    <w:rPr>
      <w:rFonts w:ascii="Wingdings" w:hAnsi="Wingdings"/>
    </w:rPr>
  </w:style>
  <w:style w:type="character" w:customStyle="1" w:styleId="WW8Num5z0">
    <w:name w:val="WW8Num5z0"/>
    <w:rsid w:val="000A301A"/>
    <w:rPr>
      <w:rFonts w:ascii="Wingdings" w:hAnsi="Wingdings"/>
    </w:rPr>
  </w:style>
  <w:style w:type="character" w:customStyle="1" w:styleId="WW8Num5z1">
    <w:name w:val="WW8Num5z1"/>
    <w:rsid w:val="000A301A"/>
    <w:rPr>
      <w:rFonts w:ascii="Courier New" w:hAnsi="Courier New" w:cs="Courier New"/>
    </w:rPr>
  </w:style>
  <w:style w:type="character" w:customStyle="1" w:styleId="WW8Num5z3">
    <w:name w:val="WW8Num5z3"/>
    <w:rsid w:val="000A301A"/>
    <w:rPr>
      <w:rFonts w:ascii="Symbol" w:hAnsi="Symbol"/>
    </w:rPr>
  </w:style>
  <w:style w:type="character" w:customStyle="1" w:styleId="WW8Num7z0">
    <w:name w:val="WW8Num7z0"/>
    <w:rsid w:val="000A301A"/>
    <w:rPr>
      <w:rFonts w:ascii="Wingdings" w:hAnsi="Wingdings"/>
    </w:rPr>
  </w:style>
  <w:style w:type="character" w:customStyle="1" w:styleId="WW8Num7z1">
    <w:name w:val="WW8Num7z1"/>
    <w:rsid w:val="000A301A"/>
    <w:rPr>
      <w:rFonts w:ascii="Courier New" w:hAnsi="Courier New" w:cs="Courier New"/>
    </w:rPr>
  </w:style>
  <w:style w:type="character" w:customStyle="1" w:styleId="WW8Num7z3">
    <w:name w:val="WW8Num7z3"/>
    <w:rsid w:val="000A301A"/>
    <w:rPr>
      <w:rFonts w:ascii="Symbol" w:hAnsi="Symbol"/>
    </w:rPr>
  </w:style>
  <w:style w:type="character" w:customStyle="1" w:styleId="WW8Num8z1">
    <w:name w:val="WW8Num8z1"/>
    <w:rsid w:val="000A301A"/>
    <w:rPr>
      <w:rFonts w:ascii="Courier New" w:hAnsi="Courier New" w:cs="Courier New"/>
    </w:rPr>
  </w:style>
  <w:style w:type="character" w:customStyle="1" w:styleId="WW8Num8z3">
    <w:name w:val="WW8Num8z3"/>
    <w:rsid w:val="000A301A"/>
    <w:rPr>
      <w:rFonts w:ascii="Symbol" w:hAnsi="Symbol"/>
    </w:rPr>
  </w:style>
  <w:style w:type="character" w:customStyle="1" w:styleId="WW8Num9z0">
    <w:name w:val="WW8Num9z0"/>
    <w:rsid w:val="000A301A"/>
    <w:rPr>
      <w:rFonts w:ascii="Wingdings" w:hAnsi="Wingdings"/>
    </w:rPr>
  </w:style>
  <w:style w:type="character" w:customStyle="1" w:styleId="WW8Num9z1">
    <w:name w:val="WW8Num9z1"/>
    <w:rsid w:val="000A301A"/>
    <w:rPr>
      <w:rFonts w:ascii="Courier New" w:hAnsi="Courier New" w:cs="Courier New"/>
    </w:rPr>
  </w:style>
  <w:style w:type="character" w:customStyle="1" w:styleId="WW8Num9z3">
    <w:name w:val="WW8Num9z3"/>
    <w:rsid w:val="000A301A"/>
    <w:rPr>
      <w:rFonts w:ascii="Symbol" w:hAnsi="Symbol"/>
    </w:rPr>
  </w:style>
  <w:style w:type="character" w:customStyle="1" w:styleId="WW8Num10z0">
    <w:name w:val="WW8Num10z0"/>
    <w:qFormat/>
    <w:rsid w:val="000A301A"/>
    <w:rPr>
      <w:rFonts w:ascii="Wingdings" w:hAnsi="Wingdings"/>
    </w:rPr>
  </w:style>
  <w:style w:type="character" w:customStyle="1" w:styleId="WW8Num10z1">
    <w:name w:val="WW8Num10z1"/>
    <w:qFormat/>
    <w:rsid w:val="000A301A"/>
    <w:rPr>
      <w:rFonts w:ascii="Courier New" w:hAnsi="Courier New" w:cs="Courier New"/>
    </w:rPr>
  </w:style>
  <w:style w:type="character" w:customStyle="1" w:styleId="WW8Num10z3">
    <w:name w:val="WW8Num10z3"/>
    <w:qFormat/>
    <w:rsid w:val="000A301A"/>
    <w:rPr>
      <w:rFonts w:ascii="Symbol" w:hAnsi="Symbol"/>
    </w:rPr>
  </w:style>
  <w:style w:type="character" w:customStyle="1" w:styleId="WW8Num11z0">
    <w:name w:val="WW8Num11z0"/>
    <w:rsid w:val="000A301A"/>
    <w:rPr>
      <w:rFonts w:ascii="Wingdings" w:hAnsi="Wingdings"/>
    </w:rPr>
  </w:style>
  <w:style w:type="character" w:customStyle="1" w:styleId="WW8Num11z1">
    <w:name w:val="WW8Num11z1"/>
    <w:rsid w:val="000A301A"/>
    <w:rPr>
      <w:rFonts w:ascii="Symbol" w:hAnsi="Symbol"/>
    </w:rPr>
  </w:style>
  <w:style w:type="character" w:customStyle="1" w:styleId="WW8Num11z4">
    <w:name w:val="WW8Num11z4"/>
    <w:rsid w:val="000A301A"/>
    <w:rPr>
      <w:rFonts w:ascii="Courier New" w:hAnsi="Courier New"/>
    </w:rPr>
  </w:style>
  <w:style w:type="character" w:customStyle="1" w:styleId="WW8Num14z0">
    <w:name w:val="WW8Num14z0"/>
    <w:rsid w:val="000A301A"/>
    <w:rPr>
      <w:rFonts w:ascii="Wingdings" w:hAnsi="Wingdings"/>
    </w:rPr>
  </w:style>
  <w:style w:type="character" w:customStyle="1" w:styleId="WW8Num14z1">
    <w:name w:val="WW8Num14z1"/>
    <w:rsid w:val="000A301A"/>
    <w:rPr>
      <w:rFonts w:ascii="Courier New" w:hAnsi="Courier New" w:cs="Courier New"/>
    </w:rPr>
  </w:style>
  <w:style w:type="character" w:customStyle="1" w:styleId="WW8Num14z3">
    <w:name w:val="WW8Num14z3"/>
    <w:rsid w:val="000A301A"/>
    <w:rPr>
      <w:rFonts w:ascii="Symbol" w:hAnsi="Symbol"/>
    </w:rPr>
  </w:style>
  <w:style w:type="character" w:customStyle="1" w:styleId="WW8Num15z0">
    <w:name w:val="WW8Num15z0"/>
    <w:rsid w:val="000A301A"/>
    <w:rPr>
      <w:rFonts w:ascii="Wingdings" w:hAnsi="Wingdings"/>
    </w:rPr>
  </w:style>
  <w:style w:type="character" w:customStyle="1" w:styleId="WW8Num15z1">
    <w:name w:val="WW8Num15z1"/>
    <w:rsid w:val="000A301A"/>
    <w:rPr>
      <w:rFonts w:ascii="Courier New" w:hAnsi="Courier New" w:cs="Courier New"/>
    </w:rPr>
  </w:style>
  <w:style w:type="character" w:customStyle="1" w:styleId="WW8Num15z3">
    <w:name w:val="WW8Num15z3"/>
    <w:rsid w:val="000A301A"/>
    <w:rPr>
      <w:rFonts w:ascii="Symbol" w:hAnsi="Symbol"/>
    </w:rPr>
  </w:style>
  <w:style w:type="character" w:customStyle="1" w:styleId="WW8Num17z0">
    <w:name w:val="WW8Num17z0"/>
    <w:rsid w:val="000A301A"/>
    <w:rPr>
      <w:rFonts w:ascii="Symbol" w:hAnsi="Symbol"/>
    </w:rPr>
  </w:style>
  <w:style w:type="character" w:customStyle="1" w:styleId="WW8Num17z1">
    <w:name w:val="WW8Num17z1"/>
    <w:rsid w:val="000A301A"/>
    <w:rPr>
      <w:rFonts w:ascii="Courier New" w:hAnsi="Courier New" w:cs="Courier New"/>
    </w:rPr>
  </w:style>
  <w:style w:type="character" w:customStyle="1" w:styleId="WW8Num17z2">
    <w:name w:val="WW8Num17z2"/>
    <w:rsid w:val="000A301A"/>
    <w:rPr>
      <w:rFonts w:ascii="Wingdings" w:hAnsi="Wingdings"/>
    </w:rPr>
  </w:style>
  <w:style w:type="character" w:customStyle="1" w:styleId="WW8Num18z0">
    <w:name w:val="WW8Num18z0"/>
    <w:rsid w:val="000A301A"/>
    <w:rPr>
      <w:rFonts w:ascii="Wingdings" w:hAnsi="Wingdings"/>
    </w:rPr>
  </w:style>
  <w:style w:type="character" w:customStyle="1" w:styleId="WW8Num18z1">
    <w:name w:val="WW8Num18z1"/>
    <w:rsid w:val="000A301A"/>
    <w:rPr>
      <w:rFonts w:ascii="Courier New" w:hAnsi="Courier New" w:cs="Courier New"/>
    </w:rPr>
  </w:style>
  <w:style w:type="character" w:customStyle="1" w:styleId="WW8Num18z3">
    <w:name w:val="WW8Num18z3"/>
    <w:rsid w:val="000A301A"/>
    <w:rPr>
      <w:rFonts w:ascii="Symbol" w:hAnsi="Symbol"/>
    </w:rPr>
  </w:style>
  <w:style w:type="character" w:customStyle="1" w:styleId="WW8Num19z0">
    <w:name w:val="WW8Num19z0"/>
    <w:rsid w:val="000A301A"/>
    <w:rPr>
      <w:rFonts w:ascii="Wingdings" w:hAnsi="Wingdings"/>
    </w:rPr>
  </w:style>
  <w:style w:type="character" w:customStyle="1" w:styleId="WW8Num19z1">
    <w:name w:val="WW8Num19z1"/>
    <w:rsid w:val="000A301A"/>
    <w:rPr>
      <w:rFonts w:ascii="Courier New" w:hAnsi="Courier New" w:cs="Courier New"/>
    </w:rPr>
  </w:style>
  <w:style w:type="character" w:customStyle="1" w:styleId="WW8Num19z3">
    <w:name w:val="WW8Num19z3"/>
    <w:rsid w:val="000A301A"/>
    <w:rPr>
      <w:rFonts w:ascii="Symbol" w:hAnsi="Symbol"/>
    </w:rPr>
  </w:style>
  <w:style w:type="character" w:customStyle="1" w:styleId="WW8Num20z0">
    <w:name w:val="WW8Num20z0"/>
    <w:rsid w:val="000A301A"/>
    <w:rPr>
      <w:rFonts w:ascii="Wingdings" w:hAnsi="Wingdings"/>
    </w:rPr>
  </w:style>
  <w:style w:type="character" w:customStyle="1" w:styleId="WW8Num20z1">
    <w:name w:val="WW8Num20z1"/>
    <w:rsid w:val="000A301A"/>
    <w:rPr>
      <w:rFonts w:ascii="Courier New" w:hAnsi="Courier New" w:cs="Courier New"/>
    </w:rPr>
  </w:style>
  <w:style w:type="character" w:customStyle="1" w:styleId="WW8Num20z3">
    <w:name w:val="WW8Num20z3"/>
    <w:rsid w:val="000A301A"/>
    <w:rPr>
      <w:rFonts w:ascii="Symbol" w:hAnsi="Symbol"/>
    </w:rPr>
  </w:style>
  <w:style w:type="character" w:customStyle="1" w:styleId="WW8Num21z0">
    <w:name w:val="WW8Num21z0"/>
    <w:rsid w:val="000A301A"/>
    <w:rPr>
      <w:rFonts w:ascii="Wingdings" w:hAnsi="Wingdings"/>
    </w:rPr>
  </w:style>
  <w:style w:type="character" w:customStyle="1" w:styleId="WW8Num21z1">
    <w:name w:val="WW8Num21z1"/>
    <w:rsid w:val="000A301A"/>
    <w:rPr>
      <w:rFonts w:ascii="Courier New" w:hAnsi="Courier New" w:cs="Courier New"/>
    </w:rPr>
  </w:style>
  <w:style w:type="character" w:customStyle="1" w:styleId="WW8Num21z3">
    <w:name w:val="WW8Num21z3"/>
    <w:rsid w:val="000A301A"/>
    <w:rPr>
      <w:rFonts w:ascii="Symbol" w:hAnsi="Symbol"/>
    </w:rPr>
  </w:style>
  <w:style w:type="character" w:customStyle="1" w:styleId="WW8Num22z0">
    <w:name w:val="WW8Num22z0"/>
    <w:rsid w:val="000A301A"/>
    <w:rPr>
      <w:rFonts w:ascii="Wingdings" w:hAnsi="Wingdings"/>
    </w:rPr>
  </w:style>
  <w:style w:type="character" w:customStyle="1" w:styleId="WW8Num22z1">
    <w:name w:val="WW8Num22z1"/>
    <w:rsid w:val="000A301A"/>
    <w:rPr>
      <w:rFonts w:ascii="Courier New" w:hAnsi="Courier New" w:cs="Courier New"/>
    </w:rPr>
  </w:style>
  <w:style w:type="character" w:customStyle="1" w:styleId="WW8Num22z3">
    <w:name w:val="WW8Num22z3"/>
    <w:rsid w:val="000A301A"/>
    <w:rPr>
      <w:rFonts w:ascii="Symbol" w:hAnsi="Symbol"/>
    </w:rPr>
  </w:style>
  <w:style w:type="character" w:customStyle="1" w:styleId="WW8Num23z0">
    <w:name w:val="WW8Num23z0"/>
    <w:rsid w:val="000A301A"/>
    <w:rPr>
      <w:rFonts w:ascii="Wingdings" w:hAnsi="Wingdings"/>
    </w:rPr>
  </w:style>
  <w:style w:type="character" w:customStyle="1" w:styleId="WW8Num23z1">
    <w:name w:val="WW8Num23z1"/>
    <w:rsid w:val="000A301A"/>
    <w:rPr>
      <w:rFonts w:ascii="Courier New" w:hAnsi="Courier New" w:cs="Courier New"/>
    </w:rPr>
  </w:style>
  <w:style w:type="character" w:customStyle="1" w:styleId="WW8Num23z3">
    <w:name w:val="WW8Num23z3"/>
    <w:rsid w:val="000A301A"/>
    <w:rPr>
      <w:rFonts w:ascii="Symbol" w:hAnsi="Symbol"/>
    </w:rPr>
  </w:style>
  <w:style w:type="character" w:customStyle="1" w:styleId="WW8Num24z0">
    <w:name w:val="WW8Num24z0"/>
    <w:rsid w:val="000A301A"/>
    <w:rPr>
      <w:rFonts w:ascii="Wingdings" w:hAnsi="Wingdings"/>
    </w:rPr>
  </w:style>
  <w:style w:type="character" w:customStyle="1" w:styleId="WW8Num24z1">
    <w:name w:val="WW8Num24z1"/>
    <w:rsid w:val="000A301A"/>
    <w:rPr>
      <w:rFonts w:ascii="Courier New" w:hAnsi="Courier New" w:cs="Courier New"/>
    </w:rPr>
  </w:style>
  <w:style w:type="character" w:customStyle="1" w:styleId="WW8Num24z3">
    <w:name w:val="WW8Num24z3"/>
    <w:rsid w:val="000A301A"/>
    <w:rPr>
      <w:rFonts w:ascii="Symbol" w:hAnsi="Symbol"/>
    </w:rPr>
  </w:style>
  <w:style w:type="character" w:customStyle="1" w:styleId="WW8Num25z0">
    <w:name w:val="WW8Num25z0"/>
    <w:rsid w:val="000A301A"/>
    <w:rPr>
      <w:rFonts w:ascii="Symbol" w:hAnsi="Symbol"/>
    </w:rPr>
  </w:style>
  <w:style w:type="character" w:customStyle="1" w:styleId="WW8Num25z1">
    <w:name w:val="WW8Num25z1"/>
    <w:rsid w:val="000A301A"/>
    <w:rPr>
      <w:rFonts w:ascii="Courier New" w:hAnsi="Courier New" w:cs="Courier New"/>
    </w:rPr>
  </w:style>
  <w:style w:type="character" w:customStyle="1" w:styleId="WW8Num25z2">
    <w:name w:val="WW8Num25z2"/>
    <w:rsid w:val="000A301A"/>
    <w:rPr>
      <w:rFonts w:ascii="Wingdings" w:hAnsi="Wingdings"/>
    </w:rPr>
  </w:style>
  <w:style w:type="character" w:customStyle="1" w:styleId="WW8Num26z0">
    <w:name w:val="WW8Num26z0"/>
    <w:rsid w:val="000A301A"/>
    <w:rPr>
      <w:rFonts w:ascii="Wingdings" w:hAnsi="Wingdings"/>
    </w:rPr>
  </w:style>
  <w:style w:type="character" w:customStyle="1" w:styleId="WW8Num26z1">
    <w:name w:val="WW8Num26z1"/>
    <w:rsid w:val="000A301A"/>
    <w:rPr>
      <w:rFonts w:ascii="Courier New" w:hAnsi="Courier New" w:cs="Courier New"/>
    </w:rPr>
  </w:style>
  <w:style w:type="character" w:customStyle="1" w:styleId="WW8Num26z3">
    <w:name w:val="WW8Num26z3"/>
    <w:rsid w:val="000A301A"/>
    <w:rPr>
      <w:rFonts w:ascii="Symbol" w:hAnsi="Symbol"/>
    </w:rPr>
  </w:style>
  <w:style w:type="character" w:customStyle="1" w:styleId="WW8Num27z0">
    <w:name w:val="WW8Num27z0"/>
    <w:rsid w:val="000A301A"/>
    <w:rPr>
      <w:rFonts w:ascii="Wingdings" w:hAnsi="Wingdings"/>
    </w:rPr>
  </w:style>
  <w:style w:type="character" w:customStyle="1" w:styleId="WW8Num27z3">
    <w:name w:val="WW8Num27z3"/>
    <w:rsid w:val="000A301A"/>
    <w:rPr>
      <w:rFonts w:ascii="Symbol" w:hAnsi="Symbol"/>
    </w:rPr>
  </w:style>
  <w:style w:type="character" w:customStyle="1" w:styleId="WW8Num27z4">
    <w:name w:val="WW8Num27z4"/>
    <w:rsid w:val="000A301A"/>
    <w:rPr>
      <w:rFonts w:ascii="Courier New" w:hAnsi="Courier New" w:cs="Courier New"/>
    </w:rPr>
  </w:style>
  <w:style w:type="character" w:customStyle="1" w:styleId="WW8Num28z0">
    <w:name w:val="WW8Num28z0"/>
    <w:rsid w:val="000A301A"/>
    <w:rPr>
      <w:rFonts w:ascii="Wingdings" w:hAnsi="Wingdings"/>
    </w:rPr>
  </w:style>
  <w:style w:type="character" w:customStyle="1" w:styleId="WW8Num28z1">
    <w:name w:val="WW8Num28z1"/>
    <w:rsid w:val="000A301A"/>
    <w:rPr>
      <w:rFonts w:ascii="Courier New" w:hAnsi="Courier New" w:cs="Courier New"/>
    </w:rPr>
  </w:style>
  <w:style w:type="character" w:customStyle="1" w:styleId="WW8Num28z3">
    <w:name w:val="WW8Num28z3"/>
    <w:rsid w:val="000A301A"/>
    <w:rPr>
      <w:rFonts w:ascii="Symbol" w:hAnsi="Symbol"/>
    </w:rPr>
  </w:style>
  <w:style w:type="character" w:customStyle="1" w:styleId="WW8Num29z0">
    <w:name w:val="WW8Num29z0"/>
    <w:rsid w:val="000A301A"/>
    <w:rPr>
      <w:rFonts w:ascii="Wingdings" w:hAnsi="Wingdings"/>
    </w:rPr>
  </w:style>
  <w:style w:type="character" w:customStyle="1" w:styleId="WW8Num29z1">
    <w:name w:val="WW8Num29z1"/>
    <w:rsid w:val="000A301A"/>
    <w:rPr>
      <w:rFonts w:ascii="Courier New" w:hAnsi="Courier New" w:cs="Courier New"/>
    </w:rPr>
  </w:style>
  <w:style w:type="character" w:customStyle="1" w:styleId="WW8Num29z3">
    <w:name w:val="WW8Num29z3"/>
    <w:rsid w:val="000A301A"/>
    <w:rPr>
      <w:rFonts w:ascii="Symbol" w:hAnsi="Symbol"/>
    </w:rPr>
  </w:style>
  <w:style w:type="character" w:customStyle="1" w:styleId="WW8Num30z0">
    <w:name w:val="WW8Num30z0"/>
    <w:rsid w:val="000A301A"/>
    <w:rPr>
      <w:rFonts w:ascii="Wingdings" w:hAnsi="Wingdings"/>
    </w:rPr>
  </w:style>
  <w:style w:type="character" w:customStyle="1" w:styleId="WW8Num30z1">
    <w:name w:val="WW8Num30z1"/>
    <w:rsid w:val="000A301A"/>
    <w:rPr>
      <w:rFonts w:ascii="Courier New" w:hAnsi="Courier New" w:cs="Courier New"/>
    </w:rPr>
  </w:style>
  <w:style w:type="character" w:customStyle="1" w:styleId="WW8Num30z3">
    <w:name w:val="WW8Num30z3"/>
    <w:rsid w:val="000A301A"/>
    <w:rPr>
      <w:rFonts w:ascii="Symbol" w:hAnsi="Symbol"/>
    </w:rPr>
  </w:style>
  <w:style w:type="character" w:customStyle="1" w:styleId="WW8Num31z0">
    <w:name w:val="WW8Num31z0"/>
    <w:rsid w:val="000A301A"/>
    <w:rPr>
      <w:rFonts w:ascii="Times New Roman" w:eastAsia="Times New Roman" w:hAnsi="Times New Roman" w:cs="Times New Roman"/>
    </w:rPr>
  </w:style>
  <w:style w:type="character" w:customStyle="1" w:styleId="WW8Num31z1">
    <w:name w:val="WW8Num31z1"/>
    <w:rsid w:val="000A301A"/>
    <w:rPr>
      <w:rFonts w:ascii="Courier New" w:hAnsi="Courier New"/>
    </w:rPr>
  </w:style>
  <w:style w:type="character" w:customStyle="1" w:styleId="WW8Num31z2">
    <w:name w:val="WW8Num31z2"/>
    <w:rsid w:val="000A301A"/>
    <w:rPr>
      <w:rFonts w:ascii="Wingdings" w:hAnsi="Wingdings"/>
    </w:rPr>
  </w:style>
  <w:style w:type="character" w:customStyle="1" w:styleId="WW8Num31z3">
    <w:name w:val="WW8Num31z3"/>
    <w:rsid w:val="000A301A"/>
    <w:rPr>
      <w:rFonts w:ascii="Symbol" w:hAnsi="Symbol"/>
    </w:rPr>
  </w:style>
  <w:style w:type="character" w:customStyle="1" w:styleId="WW8Num32z0">
    <w:name w:val="WW8Num32z0"/>
    <w:rsid w:val="000A301A"/>
    <w:rPr>
      <w:rFonts w:ascii="Wingdings" w:hAnsi="Wingdings"/>
    </w:rPr>
  </w:style>
  <w:style w:type="character" w:customStyle="1" w:styleId="WW8Num32z1">
    <w:name w:val="WW8Num32z1"/>
    <w:rsid w:val="000A301A"/>
    <w:rPr>
      <w:rFonts w:ascii="Courier New" w:hAnsi="Courier New" w:cs="Courier New"/>
    </w:rPr>
  </w:style>
  <w:style w:type="character" w:customStyle="1" w:styleId="WW8Num32z3">
    <w:name w:val="WW8Num32z3"/>
    <w:rsid w:val="000A301A"/>
    <w:rPr>
      <w:rFonts w:ascii="Symbol" w:hAnsi="Symbol"/>
    </w:rPr>
  </w:style>
  <w:style w:type="character" w:customStyle="1" w:styleId="WW8Num33z0">
    <w:name w:val="WW8Num33z0"/>
    <w:rsid w:val="000A301A"/>
    <w:rPr>
      <w:rFonts w:ascii="Wingdings" w:hAnsi="Wingdings"/>
    </w:rPr>
  </w:style>
  <w:style w:type="character" w:customStyle="1" w:styleId="WW8Num33z1">
    <w:name w:val="WW8Num33z1"/>
    <w:rsid w:val="000A301A"/>
    <w:rPr>
      <w:rFonts w:ascii="Courier New" w:hAnsi="Courier New" w:cs="Courier New"/>
    </w:rPr>
  </w:style>
  <w:style w:type="character" w:customStyle="1" w:styleId="WW8Num33z3">
    <w:name w:val="WW8Num33z3"/>
    <w:rsid w:val="000A301A"/>
    <w:rPr>
      <w:rFonts w:ascii="Symbol" w:hAnsi="Symbol"/>
    </w:rPr>
  </w:style>
  <w:style w:type="character" w:customStyle="1" w:styleId="WW8Num34z0">
    <w:name w:val="WW8Num34z0"/>
    <w:rsid w:val="000A301A"/>
    <w:rPr>
      <w:rFonts w:ascii="Wingdings" w:hAnsi="Wingdings"/>
    </w:rPr>
  </w:style>
  <w:style w:type="character" w:customStyle="1" w:styleId="WW8Num34z1">
    <w:name w:val="WW8Num34z1"/>
    <w:rsid w:val="000A301A"/>
    <w:rPr>
      <w:rFonts w:ascii="Courier New" w:hAnsi="Courier New" w:cs="Courier New"/>
    </w:rPr>
  </w:style>
  <w:style w:type="character" w:customStyle="1" w:styleId="WW8Num34z3">
    <w:name w:val="WW8Num34z3"/>
    <w:rsid w:val="000A301A"/>
    <w:rPr>
      <w:rFonts w:ascii="Symbol" w:hAnsi="Symbol"/>
    </w:rPr>
  </w:style>
  <w:style w:type="character" w:customStyle="1" w:styleId="WW8Num35z0">
    <w:name w:val="WW8Num35z0"/>
    <w:rsid w:val="000A301A"/>
    <w:rPr>
      <w:rFonts w:ascii="Times New Roman" w:eastAsia="Times New Roman" w:hAnsi="Times New Roman" w:cs="Times New Roman"/>
    </w:rPr>
  </w:style>
  <w:style w:type="character" w:customStyle="1" w:styleId="WW8Num35z1">
    <w:name w:val="WW8Num35z1"/>
    <w:rsid w:val="000A301A"/>
    <w:rPr>
      <w:rFonts w:ascii="Courier New" w:hAnsi="Courier New"/>
    </w:rPr>
  </w:style>
  <w:style w:type="character" w:customStyle="1" w:styleId="WW8Num35z2">
    <w:name w:val="WW8Num35z2"/>
    <w:rsid w:val="000A301A"/>
    <w:rPr>
      <w:rFonts w:ascii="Wingdings" w:hAnsi="Wingdings"/>
    </w:rPr>
  </w:style>
  <w:style w:type="character" w:customStyle="1" w:styleId="WW8Num35z3">
    <w:name w:val="WW8Num35z3"/>
    <w:rsid w:val="000A301A"/>
    <w:rPr>
      <w:rFonts w:ascii="Symbol" w:hAnsi="Symbol"/>
    </w:rPr>
  </w:style>
  <w:style w:type="character" w:customStyle="1" w:styleId="aff3">
    <w:name w:val="Знак Знак"/>
    <w:rsid w:val="000A301A"/>
    <w:rPr>
      <w:rFonts w:ascii="Arial" w:hAnsi="Arial" w:cs="Arial"/>
      <w:b/>
      <w:bCs/>
      <w:color w:val="000000"/>
      <w:kern w:val="1"/>
      <w:sz w:val="32"/>
      <w:szCs w:val="32"/>
      <w:lang w:val="ru-RU" w:eastAsia="ar-SA" w:bidi="ar-SA"/>
    </w:rPr>
  </w:style>
  <w:style w:type="character" w:customStyle="1" w:styleId="Web">
    <w:name w:val="Обычный (Web) Знак Знак"/>
    <w:rsid w:val="000A301A"/>
    <w:rPr>
      <w:sz w:val="24"/>
      <w:szCs w:val="24"/>
      <w:lang w:val="ru-RU" w:eastAsia="ar-SA" w:bidi="ar-SA"/>
    </w:rPr>
  </w:style>
  <w:style w:type="character" w:customStyle="1" w:styleId="24">
    <w:name w:val="Знак Знак2"/>
    <w:rsid w:val="000A301A"/>
    <w:rPr>
      <w:rFonts w:ascii="Arial" w:hAnsi="Arial" w:cs="Arial"/>
      <w:b/>
      <w:bCs/>
      <w:color w:val="000000"/>
      <w:sz w:val="26"/>
      <w:szCs w:val="26"/>
      <w:lang w:val="ru-RU" w:eastAsia="ar-SA" w:bidi="ar-SA"/>
    </w:rPr>
  </w:style>
  <w:style w:type="character" w:customStyle="1" w:styleId="aff4">
    <w:name w:val="Текст сноски Знак Знак"/>
    <w:rsid w:val="000A301A"/>
    <w:rPr>
      <w:rFonts w:ascii="Courier New" w:hAnsi="Courier New"/>
      <w:lang w:val="ru-RU" w:eastAsia="ar-SA" w:bidi="ar-SA"/>
    </w:rPr>
  </w:style>
  <w:style w:type="character" w:customStyle="1" w:styleId="aff5">
    <w:name w:val="Символ сноски"/>
    <w:qFormat/>
    <w:rsid w:val="000A301A"/>
    <w:rPr>
      <w:sz w:val="24"/>
      <w:szCs w:val="24"/>
      <w:vertAlign w:val="superscript"/>
      <w:lang w:val="en-US" w:eastAsia="ar-SA" w:bidi="ar-SA"/>
    </w:rPr>
  </w:style>
  <w:style w:type="paragraph" w:customStyle="1" w:styleId="210">
    <w:name w:val="Основной текст 21"/>
    <w:basedOn w:val="a1"/>
    <w:rsid w:val="000A301A"/>
    <w:pPr>
      <w:suppressAutoHyphens/>
      <w:spacing w:after="120" w:line="480" w:lineRule="auto"/>
    </w:pPr>
    <w:rPr>
      <w:color w:val="auto"/>
      <w:kern w:val="0"/>
      <w:sz w:val="24"/>
      <w:szCs w:val="24"/>
      <w:lang w:eastAsia="ar-SA"/>
    </w:rPr>
  </w:style>
  <w:style w:type="paragraph" w:customStyle="1" w:styleId="43">
    <w:name w:val="4"/>
    <w:basedOn w:val="a1"/>
    <w:next w:val="aff6"/>
    <w:qFormat/>
    <w:rsid w:val="000A301A"/>
    <w:pPr>
      <w:suppressAutoHyphens/>
      <w:jc w:val="center"/>
    </w:pPr>
    <w:rPr>
      <w:b/>
      <w:color w:val="auto"/>
      <w:kern w:val="0"/>
      <w:sz w:val="28"/>
      <w:lang w:eastAsia="ar-SA"/>
    </w:rPr>
  </w:style>
  <w:style w:type="paragraph" w:styleId="aff6">
    <w:name w:val="Subtitle"/>
    <w:basedOn w:val="19"/>
    <w:next w:val="af"/>
    <w:link w:val="aff7"/>
    <w:qFormat/>
    <w:rsid w:val="000A301A"/>
    <w:pPr>
      <w:jc w:val="center"/>
    </w:pPr>
    <w:rPr>
      <w:rFonts w:cs="Times New Roman"/>
      <w:i/>
      <w:iCs/>
      <w:color w:val="000000"/>
    </w:rPr>
  </w:style>
  <w:style w:type="character" w:customStyle="1" w:styleId="aff7">
    <w:name w:val="Подзаголовок Знак"/>
    <w:basedOn w:val="a2"/>
    <w:link w:val="aff6"/>
    <w:qFormat/>
    <w:rsid w:val="000A301A"/>
    <w:rPr>
      <w:rFonts w:ascii="Arial" w:eastAsia="Lucida Sans Unicode" w:hAnsi="Arial"/>
      <w:i/>
      <w:iCs/>
      <w:color w:val="000000"/>
      <w:sz w:val="28"/>
      <w:szCs w:val="28"/>
      <w:lang w:eastAsia="ar-SA"/>
    </w:rPr>
  </w:style>
  <w:style w:type="character" w:customStyle="1" w:styleId="aff8">
    <w:name w:val="Текст сноски Знак"/>
    <w:link w:val="aff9"/>
    <w:uiPriority w:val="99"/>
    <w:qFormat/>
    <w:rsid w:val="000A301A"/>
    <w:rPr>
      <w:rFonts w:ascii="Courier New" w:hAnsi="Courier New"/>
      <w:lang w:eastAsia="ar-SA"/>
    </w:rPr>
  </w:style>
  <w:style w:type="paragraph" w:styleId="aff9">
    <w:name w:val="footnote text"/>
    <w:basedOn w:val="a1"/>
    <w:link w:val="aff8"/>
    <w:uiPriority w:val="99"/>
    <w:rsid w:val="000A301A"/>
    <w:pPr>
      <w:widowControl w:val="0"/>
      <w:suppressAutoHyphens/>
      <w:spacing w:line="319" w:lineRule="auto"/>
      <w:ind w:firstLine="400"/>
      <w:jc w:val="both"/>
    </w:pPr>
    <w:rPr>
      <w:rFonts w:ascii="Courier New" w:hAnsi="Courier New"/>
      <w:color w:val="auto"/>
      <w:kern w:val="0"/>
      <w:lang w:eastAsia="ar-SA"/>
    </w:rPr>
  </w:style>
  <w:style w:type="character" w:customStyle="1" w:styleId="1a">
    <w:name w:val="Текст сноски Знак1"/>
    <w:basedOn w:val="a2"/>
    <w:rsid w:val="000A301A"/>
    <w:rPr>
      <w:color w:val="000000"/>
      <w:kern w:val="28"/>
      <w:lang w:eastAsia="ru-RU"/>
    </w:rPr>
  </w:style>
  <w:style w:type="paragraph" w:customStyle="1" w:styleId="ConsNormal">
    <w:name w:val="ConsNormal"/>
    <w:rsid w:val="000A301A"/>
    <w:pPr>
      <w:widowControl w:val="0"/>
      <w:suppressAutoHyphens/>
      <w:autoSpaceDE w:val="0"/>
      <w:ind w:firstLine="720"/>
    </w:pPr>
    <w:rPr>
      <w:rFonts w:ascii="Arial" w:eastAsia="Arial" w:hAnsi="Arial" w:cs="Arial"/>
      <w:lang w:eastAsia="ar-SA"/>
    </w:rPr>
  </w:style>
  <w:style w:type="character" w:customStyle="1" w:styleId="1b">
    <w:name w:val="Верхний колонтитул Знак1"/>
    <w:uiPriority w:val="99"/>
    <w:qFormat/>
    <w:rsid w:val="000A301A"/>
    <w:rPr>
      <w:sz w:val="24"/>
      <w:szCs w:val="24"/>
    </w:rPr>
  </w:style>
  <w:style w:type="character" w:customStyle="1" w:styleId="affa">
    <w:name w:val="Заголовок Знак"/>
    <w:link w:val="affb"/>
    <w:rsid w:val="000A301A"/>
    <w:rPr>
      <w:rFonts w:ascii="Calibri Light" w:eastAsia="Times New Roman" w:hAnsi="Calibri Light" w:cs="Times New Roman"/>
      <w:spacing w:val="-10"/>
      <w:kern w:val="28"/>
      <w:sz w:val="56"/>
      <w:szCs w:val="56"/>
    </w:rPr>
  </w:style>
  <w:style w:type="character" w:customStyle="1" w:styleId="FontStyle18">
    <w:name w:val="Font Style18"/>
    <w:uiPriority w:val="99"/>
    <w:rsid w:val="0021550A"/>
    <w:rPr>
      <w:rFonts w:ascii="Times New Roman" w:hAnsi="Times New Roman" w:cs="Times New Roman"/>
      <w:sz w:val="24"/>
      <w:szCs w:val="24"/>
    </w:rPr>
  </w:style>
  <w:style w:type="character" w:styleId="affc">
    <w:name w:val="Strong"/>
    <w:basedOn w:val="a2"/>
    <w:uiPriority w:val="22"/>
    <w:qFormat/>
    <w:rsid w:val="0021550A"/>
    <w:rPr>
      <w:b/>
      <w:bCs/>
    </w:rPr>
  </w:style>
  <w:style w:type="character" w:styleId="affd">
    <w:name w:val="Emphasis"/>
    <w:uiPriority w:val="20"/>
    <w:qFormat/>
    <w:rsid w:val="00352375"/>
    <w:rPr>
      <w:i/>
      <w:iCs/>
    </w:rPr>
  </w:style>
  <w:style w:type="paragraph" w:customStyle="1" w:styleId="affe">
    <w:name w:val="Содержимое таблицы"/>
    <w:basedOn w:val="a1"/>
    <w:qFormat/>
    <w:rsid w:val="00875009"/>
    <w:pPr>
      <w:widowControl w:val="0"/>
      <w:suppressLineNumbers/>
      <w:suppressAutoHyphens/>
    </w:pPr>
    <w:rPr>
      <w:rFonts w:ascii="Arial" w:eastAsia="Arial Unicode MS" w:hAnsi="Arial"/>
      <w:color w:val="auto"/>
      <w:kern w:val="1"/>
      <w:szCs w:val="24"/>
    </w:rPr>
  </w:style>
  <w:style w:type="paragraph" w:customStyle="1" w:styleId="afff">
    <w:name w:val="Прижатый влево"/>
    <w:basedOn w:val="a1"/>
    <w:next w:val="a1"/>
    <w:uiPriority w:val="99"/>
    <w:qFormat/>
    <w:rsid w:val="00875009"/>
    <w:pPr>
      <w:autoSpaceDE w:val="0"/>
      <w:autoSpaceDN w:val="0"/>
      <w:adjustRightInd w:val="0"/>
    </w:pPr>
    <w:rPr>
      <w:rFonts w:ascii="Arial" w:eastAsia="Calibri" w:hAnsi="Arial" w:cs="Arial"/>
      <w:color w:val="auto"/>
      <w:kern w:val="0"/>
      <w:sz w:val="24"/>
      <w:szCs w:val="24"/>
      <w:lang w:eastAsia="en-US"/>
    </w:rPr>
  </w:style>
  <w:style w:type="paragraph" w:styleId="25">
    <w:name w:val="Body Text 2"/>
    <w:basedOn w:val="a1"/>
    <w:link w:val="26"/>
    <w:qFormat/>
    <w:rsid w:val="00704D24"/>
    <w:pPr>
      <w:jc w:val="both"/>
    </w:pPr>
    <w:rPr>
      <w:color w:val="auto"/>
      <w:kern w:val="0"/>
      <w:sz w:val="28"/>
    </w:rPr>
  </w:style>
  <w:style w:type="character" w:customStyle="1" w:styleId="26">
    <w:name w:val="Основной текст 2 Знак"/>
    <w:basedOn w:val="a2"/>
    <w:link w:val="25"/>
    <w:uiPriority w:val="99"/>
    <w:rsid w:val="00704D24"/>
    <w:rPr>
      <w:sz w:val="28"/>
      <w:lang w:eastAsia="ru-RU"/>
    </w:rPr>
  </w:style>
  <w:style w:type="paragraph" w:styleId="27">
    <w:name w:val="Body Text Indent 2"/>
    <w:basedOn w:val="a1"/>
    <w:link w:val="28"/>
    <w:qFormat/>
    <w:rsid w:val="00704D24"/>
    <w:pPr>
      <w:ind w:left="567"/>
      <w:jc w:val="both"/>
    </w:pPr>
    <w:rPr>
      <w:color w:val="auto"/>
      <w:kern w:val="0"/>
      <w:sz w:val="28"/>
    </w:rPr>
  </w:style>
  <w:style w:type="character" w:customStyle="1" w:styleId="28">
    <w:name w:val="Основной текст с отступом 2 Знак"/>
    <w:basedOn w:val="a2"/>
    <w:link w:val="27"/>
    <w:qFormat/>
    <w:rsid w:val="00704D24"/>
    <w:rPr>
      <w:sz w:val="28"/>
      <w:lang w:eastAsia="ru-RU"/>
    </w:rPr>
  </w:style>
  <w:style w:type="paragraph" w:styleId="33">
    <w:name w:val="Body Text Indent 3"/>
    <w:basedOn w:val="a1"/>
    <w:link w:val="34"/>
    <w:uiPriority w:val="99"/>
    <w:rsid w:val="00704D24"/>
    <w:pPr>
      <w:ind w:firstLine="284"/>
      <w:jc w:val="both"/>
    </w:pPr>
    <w:rPr>
      <w:color w:val="auto"/>
      <w:kern w:val="0"/>
      <w:sz w:val="28"/>
    </w:rPr>
  </w:style>
  <w:style w:type="character" w:customStyle="1" w:styleId="34">
    <w:name w:val="Основной текст с отступом 3 Знак"/>
    <w:basedOn w:val="a2"/>
    <w:link w:val="33"/>
    <w:uiPriority w:val="99"/>
    <w:rsid w:val="00704D24"/>
    <w:rPr>
      <w:sz w:val="28"/>
      <w:lang w:eastAsia="ru-RU"/>
    </w:rPr>
  </w:style>
  <w:style w:type="paragraph" w:styleId="35">
    <w:name w:val="Body Text 3"/>
    <w:basedOn w:val="a1"/>
    <w:link w:val="36"/>
    <w:qFormat/>
    <w:rsid w:val="00704D24"/>
    <w:pPr>
      <w:ind w:right="43"/>
      <w:jc w:val="both"/>
    </w:pPr>
    <w:rPr>
      <w:color w:val="auto"/>
      <w:kern w:val="0"/>
      <w:sz w:val="28"/>
    </w:rPr>
  </w:style>
  <w:style w:type="character" w:customStyle="1" w:styleId="36">
    <w:name w:val="Основной текст 3 Знак"/>
    <w:basedOn w:val="a2"/>
    <w:link w:val="35"/>
    <w:qFormat/>
    <w:rsid w:val="00704D24"/>
    <w:rPr>
      <w:sz w:val="28"/>
      <w:lang w:eastAsia="ru-RU"/>
    </w:rPr>
  </w:style>
  <w:style w:type="paragraph" w:styleId="afff0">
    <w:name w:val="Plain Text"/>
    <w:basedOn w:val="a1"/>
    <w:link w:val="afff1"/>
    <w:qFormat/>
    <w:rsid w:val="00704D24"/>
    <w:rPr>
      <w:rFonts w:ascii="Courier New" w:hAnsi="Courier New"/>
      <w:color w:val="auto"/>
      <w:kern w:val="0"/>
    </w:rPr>
  </w:style>
  <w:style w:type="character" w:customStyle="1" w:styleId="afff1">
    <w:name w:val="Текст Знак"/>
    <w:basedOn w:val="a2"/>
    <w:link w:val="afff0"/>
    <w:qFormat/>
    <w:rsid w:val="00704D24"/>
    <w:rPr>
      <w:rFonts w:ascii="Courier New" w:hAnsi="Courier New"/>
    </w:rPr>
  </w:style>
  <w:style w:type="paragraph" w:customStyle="1" w:styleId="1c">
    <w:name w:val="Основной текст1"/>
    <w:basedOn w:val="a1"/>
    <w:rsid w:val="002B750E"/>
    <w:pPr>
      <w:spacing w:line="360" w:lineRule="auto"/>
      <w:ind w:firstLine="720"/>
      <w:jc w:val="both"/>
    </w:pPr>
    <w:rPr>
      <w:rFonts w:eastAsia="Calibri"/>
      <w:color w:val="auto"/>
      <w:kern w:val="0"/>
      <w:sz w:val="28"/>
      <w:szCs w:val="24"/>
    </w:rPr>
  </w:style>
  <w:style w:type="paragraph" w:customStyle="1" w:styleId="37">
    <w:name w:val="Абзац списка3"/>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29">
    <w:name w:val="Без интервала2"/>
    <w:rsid w:val="002F516F"/>
    <w:rPr>
      <w:rFonts w:ascii="Calibri" w:hAnsi="Calibri"/>
      <w:sz w:val="22"/>
      <w:szCs w:val="22"/>
    </w:rPr>
  </w:style>
  <w:style w:type="paragraph" w:customStyle="1" w:styleId="340">
    <w:name w:val="Абзац списка34"/>
    <w:basedOn w:val="a1"/>
    <w:rsid w:val="002F516F"/>
    <w:pPr>
      <w:spacing w:after="200" w:line="276" w:lineRule="auto"/>
      <w:ind w:left="720"/>
    </w:pPr>
    <w:rPr>
      <w:rFonts w:ascii="Calibri" w:hAnsi="Calibri" w:cs="Calibri"/>
      <w:color w:val="auto"/>
      <w:kern w:val="0"/>
      <w:sz w:val="22"/>
      <w:szCs w:val="22"/>
      <w:lang w:eastAsia="en-US"/>
    </w:rPr>
  </w:style>
  <w:style w:type="paragraph" w:customStyle="1" w:styleId="38">
    <w:name w:val="Без интервала3"/>
    <w:rsid w:val="002F516F"/>
    <w:rPr>
      <w:rFonts w:ascii="Calibri" w:hAnsi="Calibri"/>
      <w:sz w:val="22"/>
      <w:szCs w:val="22"/>
    </w:rPr>
  </w:style>
  <w:style w:type="paragraph" w:customStyle="1" w:styleId="44">
    <w:name w:val="Абзац списка4"/>
    <w:basedOn w:val="a1"/>
    <w:rsid w:val="002F516F"/>
    <w:pPr>
      <w:spacing w:after="200" w:line="276" w:lineRule="auto"/>
      <w:ind w:left="720"/>
    </w:pPr>
    <w:rPr>
      <w:rFonts w:ascii="Calibri" w:hAnsi="Calibri" w:cs="Calibri"/>
      <w:color w:val="auto"/>
      <w:kern w:val="0"/>
      <w:sz w:val="22"/>
      <w:szCs w:val="22"/>
      <w:lang w:eastAsia="en-US"/>
    </w:rPr>
  </w:style>
  <w:style w:type="paragraph" w:customStyle="1" w:styleId="45">
    <w:name w:val="Без интервала4"/>
    <w:rsid w:val="002F516F"/>
    <w:rPr>
      <w:rFonts w:ascii="Calibri" w:hAnsi="Calibri"/>
      <w:sz w:val="22"/>
      <w:szCs w:val="22"/>
    </w:rPr>
  </w:style>
  <w:style w:type="paragraph" w:customStyle="1" w:styleId="53">
    <w:name w:val="Абзац списка5"/>
    <w:basedOn w:val="a1"/>
    <w:rsid w:val="002F516F"/>
    <w:pPr>
      <w:spacing w:after="200" w:line="276" w:lineRule="auto"/>
      <w:ind w:left="720"/>
    </w:pPr>
    <w:rPr>
      <w:rFonts w:ascii="Calibri" w:hAnsi="Calibri" w:cs="Calibri"/>
      <w:color w:val="auto"/>
      <w:kern w:val="0"/>
      <w:sz w:val="22"/>
      <w:szCs w:val="22"/>
      <w:lang w:eastAsia="en-US"/>
    </w:rPr>
  </w:style>
  <w:style w:type="paragraph" w:customStyle="1" w:styleId="54">
    <w:name w:val="Без интервала5"/>
    <w:rsid w:val="002F516F"/>
    <w:rPr>
      <w:rFonts w:ascii="Calibri" w:hAnsi="Calibri"/>
      <w:sz w:val="22"/>
      <w:szCs w:val="22"/>
    </w:rPr>
  </w:style>
  <w:style w:type="paragraph" w:customStyle="1" w:styleId="61">
    <w:name w:val="Абзац списка6"/>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71">
    <w:name w:val="Абзац списка7"/>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81">
    <w:name w:val="Абзац списка8"/>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91">
    <w:name w:val="Абзац списка9"/>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00">
    <w:name w:val="Абзац списка10"/>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20">
    <w:name w:val="Абзац списка12"/>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30">
    <w:name w:val="Абзац списка13"/>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40">
    <w:name w:val="Абзац списка14"/>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50">
    <w:name w:val="Абзац списка15"/>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60">
    <w:name w:val="Абзац списка16"/>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70">
    <w:name w:val="Абзац списка17"/>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80">
    <w:name w:val="Абзац списка18"/>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190">
    <w:name w:val="Абзац списка19"/>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200">
    <w:name w:val="Абзац списка20"/>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211">
    <w:name w:val="Абзац списка21"/>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220">
    <w:name w:val="Абзац списка22"/>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230">
    <w:name w:val="Абзац списка23"/>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240">
    <w:name w:val="Абзац списка24"/>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250">
    <w:name w:val="Абзац списка25"/>
    <w:basedOn w:val="a1"/>
    <w:rsid w:val="002F516F"/>
    <w:pPr>
      <w:suppressAutoHyphens/>
      <w:spacing w:after="200" w:line="276" w:lineRule="auto"/>
      <w:ind w:left="720"/>
    </w:pPr>
    <w:rPr>
      <w:rFonts w:ascii="Calibri" w:hAnsi="Calibri" w:cs="Calibri"/>
      <w:color w:val="auto"/>
      <w:kern w:val="0"/>
      <w:sz w:val="22"/>
      <w:szCs w:val="22"/>
      <w:lang w:eastAsia="zh-CN"/>
    </w:rPr>
  </w:style>
  <w:style w:type="paragraph" w:customStyle="1" w:styleId="msonormal0">
    <w:name w:val="msonormal"/>
    <w:basedOn w:val="a1"/>
    <w:qFormat/>
    <w:rsid w:val="002F516F"/>
    <w:pPr>
      <w:spacing w:before="100" w:beforeAutospacing="1" w:after="100" w:afterAutospacing="1"/>
    </w:pPr>
    <w:rPr>
      <w:color w:val="auto"/>
      <w:kern w:val="0"/>
      <w:sz w:val="24"/>
      <w:szCs w:val="24"/>
    </w:rPr>
  </w:style>
  <w:style w:type="character" w:customStyle="1" w:styleId="1d">
    <w:name w:val="Гиперссылка1"/>
    <w:rsid w:val="002F516F"/>
  </w:style>
  <w:style w:type="character" w:customStyle="1" w:styleId="grame">
    <w:name w:val="grame"/>
    <w:rsid w:val="002F516F"/>
  </w:style>
  <w:style w:type="paragraph" w:customStyle="1" w:styleId="consplusnormal1">
    <w:name w:val="consplusnormal"/>
    <w:basedOn w:val="a1"/>
    <w:rsid w:val="002F516F"/>
    <w:pPr>
      <w:spacing w:before="100" w:beforeAutospacing="1" w:after="100" w:afterAutospacing="1"/>
    </w:pPr>
    <w:rPr>
      <w:color w:val="auto"/>
      <w:kern w:val="0"/>
      <w:sz w:val="24"/>
      <w:szCs w:val="24"/>
    </w:rPr>
  </w:style>
  <w:style w:type="paragraph" w:customStyle="1" w:styleId="heading7">
    <w:name w:val="heading7"/>
    <w:basedOn w:val="a1"/>
    <w:rsid w:val="002F516F"/>
    <w:pPr>
      <w:spacing w:before="100" w:beforeAutospacing="1" w:after="100" w:afterAutospacing="1"/>
    </w:pPr>
    <w:rPr>
      <w:color w:val="auto"/>
      <w:kern w:val="0"/>
      <w:sz w:val="24"/>
      <w:szCs w:val="24"/>
    </w:rPr>
  </w:style>
  <w:style w:type="paragraph" w:customStyle="1" w:styleId="heading8">
    <w:name w:val="heading8"/>
    <w:basedOn w:val="a1"/>
    <w:rsid w:val="002F516F"/>
    <w:pPr>
      <w:spacing w:before="100" w:beforeAutospacing="1" w:after="100" w:afterAutospacing="1"/>
    </w:pPr>
    <w:rPr>
      <w:color w:val="auto"/>
      <w:kern w:val="0"/>
      <w:sz w:val="24"/>
      <w:szCs w:val="24"/>
    </w:rPr>
  </w:style>
  <w:style w:type="paragraph" w:customStyle="1" w:styleId="consplusdoclist">
    <w:name w:val="consplusdoclist"/>
    <w:basedOn w:val="a1"/>
    <w:rsid w:val="002F516F"/>
    <w:pPr>
      <w:spacing w:before="100" w:beforeAutospacing="1" w:after="100" w:afterAutospacing="1"/>
    </w:pPr>
    <w:rPr>
      <w:color w:val="auto"/>
      <w:kern w:val="0"/>
      <w:sz w:val="24"/>
      <w:szCs w:val="24"/>
    </w:rPr>
  </w:style>
  <w:style w:type="paragraph" w:customStyle="1" w:styleId="heading9">
    <w:name w:val="heading9"/>
    <w:basedOn w:val="a1"/>
    <w:rsid w:val="002F516F"/>
    <w:pPr>
      <w:spacing w:before="100" w:beforeAutospacing="1" w:after="100" w:afterAutospacing="1"/>
    </w:pPr>
    <w:rPr>
      <w:color w:val="auto"/>
      <w:kern w:val="0"/>
      <w:sz w:val="24"/>
      <w:szCs w:val="24"/>
    </w:rPr>
  </w:style>
  <w:style w:type="paragraph" w:customStyle="1" w:styleId="bodytext">
    <w:name w:val="bodytext"/>
    <w:basedOn w:val="a1"/>
    <w:rsid w:val="002F516F"/>
    <w:pPr>
      <w:spacing w:before="100" w:beforeAutospacing="1" w:after="100" w:afterAutospacing="1"/>
    </w:pPr>
    <w:rPr>
      <w:color w:val="auto"/>
      <w:kern w:val="0"/>
      <w:sz w:val="24"/>
      <w:szCs w:val="24"/>
    </w:rPr>
  </w:style>
  <w:style w:type="paragraph" w:customStyle="1" w:styleId="311">
    <w:name w:val="31"/>
    <w:basedOn w:val="a1"/>
    <w:rsid w:val="002F516F"/>
    <w:pPr>
      <w:spacing w:before="100" w:beforeAutospacing="1" w:after="100" w:afterAutospacing="1"/>
    </w:pPr>
    <w:rPr>
      <w:color w:val="auto"/>
      <w:kern w:val="0"/>
      <w:sz w:val="24"/>
      <w:szCs w:val="24"/>
    </w:rPr>
  </w:style>
  <w:style w:type="paragraph" w:customStyle="1" w:styleId="consnormal0">
    <w:name w:val="consnormal0"/>
    <w:basedOn w:val="a1"/>
    <w:rsid w:val="002F516F"/>
    <w:pPr>
      <w:spacing w:before="100" w:beforeAutospacing="1" w:after="100" w:afterAutospacing="1"/>
    </w:pPr>
    <w:rPr>
      <w:color w:val="auto"/>
      <w:kern w:val="0"/>
      <w:sz w:val="24"/>
      <w:szCs w:val="24"/>
    </w:rPr>
  </w:style>
  <w:style w:type="character" w:customStyle="1" w:styleId="apple-style-span">
    <w:name w:val="apple-style-span"/>
    <w:rsid w:val="002F516F"/>
  </w:style>
  <w:style w:type="paragraph" w:customStyle="1" w:styleId="consnormal1">
    <w:name w:val="consnormal"/>
    <w:basedOn w:val="a1"/>
    <w:rsid w:val="002F516F"/>
    <w:pPr>
      <w:spacing w:before="100" w:beforeAutospacing="1" w:after="100" w:afterAutospacing="1"/>
    </w:pPr>
    <w:rPr>
      <w:color w:val="auto"/>
      <w:kern w:val="0"/>
      <w:sz w:val="24"/>
      <w:szCs w:val="24"/>
    </w:rPr>
  </w:style>
  <w:style w:type="paragraph" w:customStyle="1" w:styleId="standard">
    <w:name w:val="standard"/>
    <w:basedOn w:val="a1"/>
    <w:rsid w:val="002F516F"/>
    <w:pPr>
      <w:spacing w:before="100" w:beforeAutospacing="1" w:after="100" w:afterAutospacing="1"/>
    </w:pPr>
    <w:rPr>
      <w:color w:val="auto"/>
      <w:kern w:val="0"/>
      <w:sz w:val="24"/>
      <w:szCs w:val="24"/>
    </w:rPr>
  </w:style>
  <w:style w:type="paragraph" w:customStyle="1" w:styleId="2a">
    <w:name w:val="2"/>
    <w:basedOn w:val="a1"/>
    <w:rsid w:val="002F516F"/>
    <w:pPr>
      <w:spacing w:before="100" w:beforeAutospacing="1" w:after="100" w:afterAutospacing="1"/>
    </w:pPr>
    <w:rPr>
      <w:color w:val="auto"/>
      <w:kern w:val="0"/>
      <w:sz w:val="24"/>
      <w:szCs w:val="24"/>
    </w:rPr>
  </w:style>
  <w:style w:type="character" w:customStyle="1" w:styleId="131">
    <w:name w:val="13"/>
    <w:rsid w:val="002F516F"/>
  </w:style>
  <w:style w:type="paragraph" w:customStyle="1" w:styleId="212">
    <w:name w:val="21"/>
    <w:basedOn w:val="a1"/>
    <w:rsid w:val="002F516F"/>
    <w:pPr>
      <w:spacing w:before="100" w:beforeAutospacing="1" w:after="100" w:afterAutospacing="1"/>
    </w:pPr>
    <w:rPr>
      <w:color w:val="auto"/>
      <w:kern w:val="0"/>
      <w:sz w:val="24"/>
      <w:szCs w:val="24"/>
    </w:rPr>
  </w:style>
  <w:style w:type="paragraph" w:customStyle="1" w:styleId="Standard0">
    <w:name w:val="Standard"/>
    <w:qFormat/>
    <w:rsid w:val="002F516F"/>
    <w:pPr>
      <w:widowControl w:val="0"/>
      <w:suppressAutoHyphens/>
      <w:autoSpaceDN w:val="0"/>
      <w:textAlignment w:val="baseline"/>
    </w:pPr>
    <w:rPr>
      <w:rFonts w:eastAsia="SimSun" w:cs="Mangal"/>
      <w:kern w:val="3"/>
      <w:sz w:val="24"/>
      <w:szCs w:val="24"/>
      <w:lang w:eastAsia="zh-CN" w:bidi="hi-IN"/>
    </w:rPr>
  </w:style>
  <w:style w:type="character" w:customStyle="1" w:styleId="blk">
    <w:name w:val="blk"/>
    <w:rsid w:val="002F516F"/>
  </w:style>
  <w:style w:type="paragraph" w:styleId="2b">
    <w:name w:val="List Bullet 2"/>
    <w:basedOn w:val="a1"/>
    <w:autoRedefine/>
    <w:rsid w:val="00494133"/>
    <w:pPr>
      <w:ind w:firstLine="1"/>
      <w:jc w:val="both"/>
    </w:pPr>
    <w:rPr>
      <w:color w:val="auto"/>
      <w:kern w:val="0"/>
      <w:sz w:val="28"/>
      <w:szCs w:val="28"/>
    </w:rPr>
  </w:style>
  <w:style w:type="character" w:customStyle="1" w:styleId="highlighthighlightactive">
    <w:name w:val="highlight highlight_active"/>
    <w:basedOn w:val="a2"/>
    <w:rsid w:val="00494133"/>
  </w:style>
  <w:style w:type="paragraph" w:customStyle="1" w:styleId="62">
    <w:name w:val="Без интервала6"/>
    <w:rsid w:val="00494133"/>
    <w:rPr>
      <w:rFonts w:eastAsia="Calibri"/>
      <w:sz w:val="24"/>
      <w:szCs w:val="24"/>
      <w:lang w:eastAsia="ru-RU"/>
    </w:rPr>
  </w:style>
  <w:style w:type="paragraph" w:customStyle="1" w:styleId="aj">
    <w:name w:val="_aj"/>
    <w:basedOn w:val="a1"/>
    <w:rsid w:val="00494133"/>
    <w:pPr>
      <w:spacing w:before="100" w:beforeAutospacing="1" w:after="100" w:afterAutospacing="1"/>
    </w:pPr>
    <w:rPr>
      <w:color w:val="auto"/>
      <w:kern w:val="0"/>
      <w:sz w:val="24"/>
      <w:szCs w:val="24"/>
    </w:rPr>
  </w:style>
  <w:style w:type="paragraph" w:customStyle="1" w:styleId="western">
    <w:name w:val="western"/>
    <w:basedOn w:val="a1"/>
    <w:rsid w:val="00494133"/>
    <w:pPr>
      <w:spacing w:before="100" w:beforeAutospacing="1" w:after="100" w:afterAutospacing="1"/>
    </w:pPr>
    <w:rPr>
      <w:color w:val="auto"/>
      <w:kern w:val="0"/>
      <w:sz w:val="24"/>
      <w:szCs w:val="24"/>
    </w:rPr>
  </w:style>
  <w:style w:type="paragraph" w:customStyle="1" w:styleId="msonormalms-rtefontsize-3">
    <w:name w:val="msonormal ms-rtefontsize-3"/>
    <w:basedOn w:val="a1"/>
    <w:rsid w:val="00494133"/>
    <w:pPr>
      <w:spacing w:before="100" w:beforeAutospacing="1" w:after="100" w:afterAutospacing="1"/>
    </w:pPr>
    <w:rPr>
      <w:color w:val="auto"/>
      <w:kern w:val="0"/>
      <w:sz w:val="24"/>
      <w:szCs w:val="24"/>
    </w:rPr>
  </w:style>
  <w:style w:type="paragraph" w:customStyle="1" w:styleId="ams-rtefontsize-3">
    <w:name w:val="a ms-rtefontsize-3"/>
    <w:basedOn w:val="a1"/>
    <w:rsid w:val="00494133"/>
    <w:pPr>
      <w:spacing w:before="100" w:beforeAutospacing="1" w:after="100" w:afterAutospacing="1"/>
    </w:pPr>
    <w:rPr>
      <w:color w:val="auto"/>
      <w:kern w:val="0"/>
      <w:sz w:val="24"/>
      <w:szCs w:val="24"/>
    </w:rPr>
  </w:style>
  <w:style w:type="paragraph" w:customStyle="1" w:styleId="bodytextindent2ms-rtefontsize-3">
    <w:name w:val="bodytextindent2 ms-rtefontsize-3"/>
    <w:basedOn w:val="a1"/>
    <w:rsid w:val="00494133"/>
    <w:pPr>
      <w:spacing w:before="100" w:beforeAutospacing="1" w:after="100" w:afterAutospacing="1"/>
    </w:pPr>
    <w:rPr>
      <w:color w:val="auto"/>
      <w:kern w:val="0"/>
      <w:sz w:val="24"/>
      <w:szCs w:val="24"/>
    </w:rPr>
  </w:style>
  <w:style w:type="paragraph" w:customStyle="1" w:styleId="msonormalms-rtefontsize-3ms-rtethemefontface-1">
    <w:name w:val="msonormal ms-rtefontsize-3 ms-rtethemefontface-1"/>
    <w:basedOn w:val="a1"/>
    <w:rsid w:val="00494133"/>
    <w:pPr>
      <w:spacing w:before="100" w:beforeAutospacing="1" w:after="100" w:afterAutospacing="1"/>
    </w:pPr>
    <w:rPr>
      <w:color w:val="auto"/>
      <w:kern w:val="0"/>
      <w:sz w:val="24"/>
      <w:szCs w:val="24"/>
    </w:rPr>
  </w:style>
  <w:style w:type="paragraph" w:customStyle="1" w:styleId="consplusnormalms-rtefontsize-3ms-rtethemefontface-1">
    <w:name w:val="consplusnormal ms-rtefontsize-3 ms-rtethemefontface-1"/>
    <w:basedOn w:val="a1"/>
    <w:rsid w:val="00494133"/>
    <w:pPr>
      <w:spacing w:before="100" w:beforeAutospacing="1" w:after="100" w:afterAutospacing="1"/>
    </w:pPr>
    <w:rPr>
      <w:color w:val="auto"/>
      <w:kern w:val="0"/>
      <w:sz w:val="24"/>
      <w:szCs w:val="24"/>
    </w:rPr>
  </w:style>
  <w:style w:type="paragraph" w:customStyle="1" w:styleId="HEADERTEXT">
    <w:name w:val=".HEADERTEXT"/>
    <w:rsid w:val="00D5053A"/>
    <w:pPr>
      <w:widowControl w:val="0"/>
      <w:autoSpaceDE w:val="0"/>
      <w:autoSpaceDN w:val="0"/>
      <w:adjustRightInd w:val="0"/>
      <w:ind w:firstLine="680"/>
      <w:jc w:val="both"/>
    </w:pPr>
    <w:rPr>
      <w:rFonts w:ascii="Arial" w:hAnsi="Arial" w:cs="Arial"/>
      <w:color w:val="2B4279"/>
      <w:sz w:val="22"/>
      <w:szCs w:val="22"/>
      <w:lang w:eastAsia="ru-RU"/>
    </w:rPr>
  </w:style>
  <w:style w:type="character" w:styleId="afff2">
    <w:name w:val="annotation reference"/>
    <w:uiPriority w:val="99"/>
    <w:unhideWhenUsed/>
    <w:rsid w:val="00D5053A"/>
    <w:rPr>
      <w:sz w:val="16"/>
      <w:szCs w:val="16"/>
    </w:rPr>
  </w:style>
  <w:style w:type="character" w:customStyle="1" w:styleId="afff3">
    <w:name w:val="Тема примечания Знак"/>
    <w:link w:val="afff4"/>
    <w:uiPriority w:val="99"/>
    <w:rsid w:val="00D5053A"/>
    <w:rPr>
      <w:rFonts w:eastAsia="Andale Sans UI"/>
      <w:b/>
      <w:bCs/>
      <w:kern w:val="1"/>
    </w:rPr>
  </w:style>
  <w:style w:type="character" w:customStyle="1" w:styleId="afff5">
    <w:name w:val="Цветовое выделение для Текст"/>
    <w:rsid w:val="00D5053A"/>
    <w:rPr>
      <w:rFonts w:ascii="Times New Roman CYR" w:eastAsia="Times New Roman CYR" w:hAnsi="Times New Roman CYR" w:cs="Times New Roman CYR"/>
      <w:sz w:val="24"/>
      <w:szCs w:val="24"/>
    </w:rPr>
  </w:style>
  <w:style w:type="character" w:customStyle="1" w:styleId="afff6">
    <w:name w:val="Âûäåëåíèå"/>
    <w:rsid w:val="00D5053A"/>
    <w:rPr>
      <w:i/>
    </w:rPr>
  </w:style>
  <w:style w:type="character" w:customStyle="1" w:styleId="afff7">
    <w:name w:val="Маркеры списка"/>
    <w:rsid w:val="00D5053A"/>
    <w:rPr>
      <w:rFonts w:ascii="OpenSymbol" w:eastAsia="OpenSymbol" w:hAnsi="OpenSymbol" w:cs="OpenSymbol"/>
    </w:rPr>
  </w:style>
  <w:style w:type="character" w:customStyle="1" w:styleId="afff8">
    <w:name w:val="Символ нумерации"/>
    <w:rsid w:val="00D5053A"/>
  </w:style>
  <w:style w:type="character" w:customStyle="1" w:styleId="afff9">
    <w:name w:val="Îñíîâíîé øðèôò àáçàöà"/>
    <w:rsid w:val="00D5053A"/>
  </w:style>
  <w:style w:type="character" w:customStyle="1" w:styleId="afffa">
    <w:name w:val="Öâåòîâîå âûäåëåíèå"/>
    <w:rsid w:val="00D5053A"/>
    <w:rPr>
      <w:rFonts w:ascii="Arial" w:eastAsia="Arial" w:hAnsi="Arial" w:cs="Arial"/>
      <w:b/>
      <w:bCs/>
      <w:color w:val="26282F"/>
      <w:sz w:val="24"/>
      <w:szCs w:val="24"/>
    </w:rPr>
  </w:style>
  <w:style w:type="character" w:customStyle="1" w:styleId="1e">
    <w:name w:val="Текст примечания Знак1"/>
    <w:basedOn w:val="a2"/>
    <w:rsid w:val="00D5053A"/>
  </w:style>
  <w:style w:type="paragraph" w:styleId="afff4">
    <w:name w:val="annotation subject"/>
    <w:basedOn w:val="aff1"/>
    <w:next w:val="aff1"/>
    <w:link w:val="afff3"/>
    <w:uiPriority w:val="99"/>
    <w:unhideWhenUsed/>
    <w:rsid w:val="00D5053A"/>
    <w:pPr>
      <w:widowControl w:val="0"/>
      <w:suppressAutoHyphens/>
    </w:pPr>
    <w:rPr>
      <w:rFonts w:eastAsia="Andale Sans UI"/>
      <w:b/>
      <w:bCs/>
      <w:kern w:val="1"/>
    </w:rPr>
  </w:style>
  <w:style w:type="character" w:customStyle="1" w:styleId="1f">
    <w:name w:val="Тема примечания Знак1"/>
    <w:basedOn w:val="aff2"/>
    <w:rsid w:val="00D5053A"/>
    <w:rPr>
      <w:b/>
      <w:bCs/>
      <w:color w:val="000000"/>
      <w:kern w:val="28"/>
      <w:lang w:eastAsia="ru-RU"/>
    </w:rPr>
  </w:style>
  <w:style w:type="paragraph" w:customStyle="1" w:styleId="afffb">
    <w:name w:val="Заголовок таблицы"/>
    <w:basedOn w:val="affe"/>
    <w:qFormat/>
    <w:rsid w:val="00D5053A"/>
    <w:pPr>
      <w:jc w:val="center"/>
    </w:pPr>
    <w:rPr>
      <w:rFonts w:ascii="Times New Roman" w:eastAsia="Andale Sans UI" w:hAnsi="Times New Roman"/>
      <w:b/>
      <w:bCs/>
      <w:sz w:val="24"/>
    </w:rPr>
  </w:style>
  <w:style w:type="paragraph" w:customStyle="1" w:styleId="260">
    <w:name w:val="Абзац списка26"/>
    <w:basedOn w:val="a1"/>
    <w:rsid w:val="00D5053A"/>
    <w:pPr>
      <w:widowControl w:val="0"/>
      <w:suppressAutoHyphens/>
      <w:spacing w:line="100" w:lineRule="atLeast"/>
      <w:ind w:left="720"/>
    </w:pPr>
    <w:rPr>
      <w:color w:val="auto"/>
      <w:kern w:val="1"/>
    </w:rPr>
  </w:style>
  <w:style w:type="paragraph" w:customStyle="1" w:styleId="text1cl">
    <w:name w:val="text1cl"/>
    <w:basedOn w:val="a1"/>
    <w:rsid w:val="00D5053A"/>
    <w:pPr>
      <w:spacing w:before="100" w:beforeAutospacing="1" w:after="100" w:afterAutospacing="1"/>
    </w:pPr>
    <w:rPr>
      <w:color w:val="auto"/>
      <w:kern w:val="0"/>
      <w:sz w:val="24"/>
      <w:szCs w:val="24"/>
    </w:rPr>
  </w:style>
  <w:style w:type="paragraph" w:customStyle="1" w:styleId="FORMATTEXT">
    <w:name w:val=".FORMATTEXT"/>
    <w:uiPriority w:val="99"/>
    <w:rsid w:val="00D5053A"/>
    <w:pPr>
      <w:widowControl w:val="0"/>
      <w:suppressAutoHyphens/>
      <w:spacing w:line="100" w:lineRule="atLeast"/>
    </w:pPr>
    <w:rPr>
      <w:rFonts w:ascii="Arial" w:eastAsia="Andale Sans UI" w:hAnsi="Arial" w:cs="Arial"/>
      <w:kern w:val="1"/>
      <w:lang w:val="de-DE" w:eastAsia="fa-IR" w:bidi="fa-IR"/>
    </w:rPr>
  </w:style>
  <w:style w:type="paragraph" w:customStyle="1" w:styleId="1f0">
    <w:name w:val="Нижний колонтитул1"/>
    <w:basedOn w:val="a1"/>
    <w:next w:val="a1"/>
    <w:rsid w:val="00D5053A"/>
    <w:pPr>
      <w:widowControl w:val="0"/>
      <w:suppressAutoHyphens/>
    </w:pPr>
    <w:rPr>
      <w:color w:val="auto"/>
      <w:kern w:val="1"/>
    </w:rPr>
  </w:style>
  <w:style w:type="paragraph" w:customStyle="1" w:styleId="1f1">
    <w:name w:val="Указатель1"/>
    <w:basedOn w:val="a1"/>
    <w:rsid w:val="00D5053A"/>
    <w:pPr>
      <w:widowControl w:val="0"/>
      <w:suppressLineNumbers/>
      <w:suppressAutoHyphens/>
    </w:pPr>
    <w:rPr>
      <w:rFonts w:eastAsia="Andale Sans UI" w:cs="Tahoma"/>
      <w:color w:val="auto"/>
      <w:kern w:val="1"/>
      <w:sz w:val="24"/>
      <w:szCs w:val="24"/>
    </w:rPr>
  </w:style>
  <w:style w:type="paragraph" w:customStyle="1" w:styleId="afffc">
    <w:name w:val="Áàçîâûé"/>
    <w:rsid w:val="00D5053A"/>
    <w:pPr>
      <w:widowControl w:val="0"/>
      <w:suppressAutoHyphens/>
      <w:autoSpaceDE w:val="0"/>
      <w:ind w:firstLine="720"/>
      <w:jc w:val="both"/>
    </w:pPr>
    <w:rPr>
      <w:rFonts w:ascii="Times New Roman CYR" w:eastAsia="Times New Roman CYR" w:hAnsi="Times New Roman CYR" w:cs="Times New Roman CYR"/>
      <w:color w:val="000000"/>
      <w:kern w:val="1"/>
      <w:sz w:val="24"/>
      <w:lang w:eastAsia="fa-IR" w:bidi="fa-IR"/>
    </w:rPr>
  </w:style>
  <w:style w:type="paragraph" w:customStyle="1" w:styleId="111">
    <w:name w:val="Заголовок 11"/>
    <w:basedOn w:val="a1"/>
    <w:next w:val="a1"/>
    <w:uiPriority w:val="1"/>
    <w:qFormat/>
    <w:rsid w:val="00D5053A"/>
    <w:pPr>
      <w:widowControl w:val="0"/>
      <w:suppressAutoHyphens/>
      <w:spacing w:before="108" w:after="108"/>
      <w:jc w:val="center"/>
    </w:pPr>
    <w:rPr>
      <w:rFonts w:eastAsia="Andale Sans UI"/>
      <w:b/>
      <w:bCs/>
      <w:color w:val="26282F"/>
      <w:kern w:val="1"/>
      <w:sz w:val="24"/>
      <w:szCs w:val="24"/>
    </w:rPr>
  </w:style>
  <w:style w:type="paragraph" w:customStyle="1" w:styleId="1f2">
    <w:name w:val="Название1"/>
    <w:basedOn w:val="a1"/>
    <w:rsid w:val="00D5053A"/>
    <w:pPr>
      <w:widowControl w:val="0"/>
      <w:suppressLineNumbers/>
      <w:suppressAutoHyphens/>
      <w:spacing w:before="120" w:after="120"/>
    </w:pPr>
    <w:rPr>
      <w:rFonts w:eastAsia="Andale Sans UI" w:cs="Tahoma"/>
      <w:i/>
      <w:iCs/>
      <w:color w:val="auto"/>
      <w:kern w:val="1"/>
      <w:sz w:val="24"/>
      <w:szCs w:val="24"/>
    </w:rPr>
  </w:style>
  <w:style w:type="table" w:customStyle="1" w:styleId="TableNormal">
    <w:name w:val="Table Normal"/>
    <w:uiPriority w:val="2"/>
    <w:semiHidden/>
    <w:unhideWhenUsed/>
    <w:qFormat/>
    <w:rsid w:val="00D5053A"/>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121">
    <w:name w:val="Заголовок 12"/>
    <w:basedOn w:val="a1"/>
    <w:uiPriority w:val="1"/>
    <w:qFormat/>
    <w:rsid w:val="00D5053A"/>
    <w:pPr>
      <w:widowControl w:val="0"/>
      <w:autoSpaceDE w:val="0"/>
      <w:autoSpaceDN w:val="0"/>
      <w:ind w:left="593"/>
      <w:jc w:val="center"/>
      <w:outlineLvl w:val="1"/>
    </w:pPr>
    <w:rPr>
      <w:b/>
      <w:bCs/>
      <w:color w:val="auto"/>
      <w:kern w:val="0"/>
      <w:sz w:val="24"/>
      <w:szCs w:val="24"/>
      <w:lang w:eastAsia="en-US"/>
    </w:rPr>
  </w:style>
  <w:style w:type="paragraph" w:customStyle="1" w:styleId="TableParagraph">
    <w:name w:val="Table Paragraph"/>
    <w:basedOn w:val="a1"/>
    <w:uiPriority w:val="1"/>
    <w:qFormat/>
    <w:rsid w:val="00D5053A"/>
    <w:pPr>
      <w:widowControl w:val="0"/>
      <w:autoSpaceDE w:val="0"/>
      <w:autoSpaceDN w:val="0"/>
    </w:pPr>
    <w:rPr>
      <w:color w:val="auto"/>
      <w:kern w:val="0"/>
      <w:sz w:val="22"/>
      <w:szCs w:val="22"/>
      <w:lang w:eastAsia="en-US"/>
    </w:rPr>
  </w:style>
  <w:style w:type="character" w:customStyle="1" w:styleId="1f3">
    <w:name w:val="Название Знак1"/>
    <w:rsid w:val="00D5053A"/>
    <w:rPr>
      <w:rFonts w:ascii="Times New Roman" w:eastAsia="Times New Roman" w:hAnsi="Times New Roman"/>
      <w:b/>
      <w:sz w:val="28"/>
    </w:rPr>
  </w:style>
  <w:style w:type="paragraph" w:customStyle="1" w:styleId="font5">
    <w:name w:val="font5"/>
    <w:basedOn w:val="a1"/>
    <w:rsid w:val="00822057"/>
    <w:pPr>
      <w:spacing w:before="100" w:beforeAutospacing="1" w:after="100" w:afterAutospacing="1"/>
    </w:pPr>
    <w:rPr>
      <w:kern w:val="0"/>
      <w:sz w:val="24"/>
      <w:szCs w:val="24"/>
    </w:rPr>
  </w:style>
  <w:style w:type="paragraph" w:customStyle="1" w:styleId="font6">
    <w:name w:val="font6"/>
    <w:basedOn w:val="a1"/>
    <w:rsid w:val="00822057"/>
    <w:pPr>
      <w:spacing w:before="100" w:beforeAutospacing="1" w:after="100" w:afterAutospacing="1"/>
    </w:pPr>
    <w:rPr>
      <w:kern w:val="0"/>
      <w:sz w:val="24"/>
      <w:szCs w:val="24"/>
      <w:u w:val="single"/>
    </w:rPr>
  </w:style>
  <w:style w:type="paragraph" w:customStyle="1" w:styleId="font7">
    <w:name w:val="font7"/>
    <w:basedOn w:val="a1"/>
    <w:rsid w:val="00822057"/>
    <w:pPr>
      <w:spacing w:before="100" w:beforeAutospacing="1" w:after="100" w:afterAutospacing="1"/>
    </w:pPr>
    <w:rPr>
      <w:b/>
      <w:bCs/>
      <w:i/>
      <w:iCs/>
      <w:kern w:val="0"/>
      <w:sz w:val="24"/>
      <w:szCs w:val="24"/>
    </w:rPr>
  </w:style>
  <w:style w:type="paragraph" w:customStyle="1" w:styleId="font8">
    <w:name w:val="font8"/>
    <w:basedOn w:val="a1"/>
    <w:rsid w:val="00822057"/>
    <w:pPr>
      <w:spacing w:before="100" w:beforeAutospacing="1" w:after="100" w:afterAutospacing="1"/>
    </w:pPr>
    <w:rPr>
      <w:i/>
      <w:iCs/>
      <w:kern w:val="0"/>
      <w:sz w:val="24"/>
      <w:szCs w:val="24"/>
    </w:rPr>
  </w:style>
  <w:style w:type="paragraph" w:customStyle="1" w:styleId="xl77">
    <w:name w:val="xl77"/>
    <w:basedOn w:val="a1"/>
    <w:rsid w:val="00822057"/>
    <w:pPr>
      <w:shd w:val="clear" w:color="000000" w:fill="FFFFFF"/>
      <w:spacing w:before="100" w:beforeAutospacing="1" w:after="100" w:afterAutospacing="1"/>
    </w:pPr>
    <w:rPr>
      <w:color w:val="auto"/>
      <w:kern w:val="0"/>
      <w:sz w:val="24"/>
      <w:szCs w:val="24"/>
    </w:rPr>
  </w:style>
  <w:style w:type="paragraph" w:customStyle="1" w:styleId="xl78">
    <w:name w:val="xl78"/>
    <w:basedOn w:val="a1"/>
    <w:rsid w:val="00822057"/>
    <w:pPr>
      <w:spacing w:before="100" w:beforeAutospacing="1" w:after="100" w:afterAutospacing="1"/>
    </w:pPr>
    <w:rPr>
      <w:color w:val="auto"/>
      <w:kern w:val="0"/>
      <w:sz w:val="24"/>
      <w:szCs w:val="24"/>
    </w:rPr>
  </w:style>
  <w:style w:type="paragraph" w:customStyle="1" w:styleId="xl79">
    <w:name w:val="xl79"/>
    <w:basedOn w:val="a1"/>
    <w:rsid w:val="00822057"/>
    <w:pPr>
      <w:shd w:val="clear" w:color="000000" w:fill="FFFFFF"/>
      <w:spacing w:before="100" w:beforeAutospacing="1" w:after="100" w:afterAutospacing="1"/>
    </w:pPr>
    <w:rPr>
      <w:color w:val="auto"/>
      <w:kern w:val="0"/>
      <w:sz w:val="24"/>
      <w:szCs w:val="24"/>
    </w:rPr>
  </w:style>
  <w:style w:type="paragraph" w:customStyle="1" w:styleId="xl80">
    <w:name w:val="xl80"/>
    <w:basedOn w:val="a1"/>
    <w:rsid w:val="00822057"/>
    <w:pPr>
      <w:shd w:val="clear" w:color="000000" w:fill="FFFFFF"/>
      <w:spacing w:before="100" w:beforeAutospacing="1" w:after="100" w:afterAutospacing="1"/>
    </w:pPr>
    <w:rPr>
      <w:color w:val="auto"/>
      <w:kern w:val="0"/>
      <w:sz w:val="24"/>
      <w:szCs w:val="24"/>
    </w:rPr>
  </w:style>
  <w:style w:type="paragraph" w:customStyle="1" w:styleId="xl81">
    <w:name w:val="xl81"/>
    <w:basedOn w:val="a1"/>
    <w:rsid w:val="00822057"/>
    <w:pPr>
      <w:shd w:val="clear" w:color="000000" w:fill="FFFFFF"/>
      <w:spacing w:before="100" w:beforeAutospacing="1" w:after="100" w:afterAutospacing="1"/>
      <w:textAlignment w:val="center"/>
    </w:pPr>
    <w:rPr>
      <w:color w:val="auto"/>
      <w:kern w:val="0"/>
      <w:sz w:val="24"/>
      <w:szCs w:val="24"/>
    </w:rPr>
  </w:style>
  <w:style w:type="paragraph" w:customStyle="1" w:styleId="xl82">
    <w:name w:val="xl82"/>
    <w:basedOn w:val="a1"/>
    <w:rsid w:val="00822057"/>
    <w:pPr>
      <w:shd w:val="clear" w:color="000000" w:fill="FFFFFF"/>
      <w:spacing w:before="100" w:beforeAutospacing="1" w:after="100" w:afterAutospacing="1"/>
    </w:pPr>
    <w:rPr>
      <w:b/>
      <w:bCs/>
      <w:i/>
      <w:iCs/>
      <w:color w:val="auto"/>
      <w:kern w:val="0"/>
      <w:sz w:val="24"/>
      <w:szCs w:val="24"/>
    </w:rPr>
  </w:style>
  <w:style w:type="paragraph" w:customStyle="1" w:styleId="xl83">
    <w:name w:val="xl83"/>
    <w:basedOn w:val="a1"/>
    <w:rsid w:val="00822057"/>
    <w:pPr>
      <w:shd w:val="clear" w:color="000000" w:fill="FFFFFF"/>
      <w:spacing w:before="100" w:beforeAutospacing="1" w:after="100" w:afterAutospacing="1"/>
      <w:jc w:val="center"/>
      <w:textAlignment w:val="center"/>
    </w:pPr>
    <w:rPr>
      <w:color w:val="auto"/>
      <w:kern w:val="0"/>
      <w:sz w:val="24"/>
      <w:szCs w:val="24"/>
    </w:rPr>
  </w:style>
  <w:style w:type="paragraph" w:customStyle="1" w:styleId="xl84">
    <w:name w:val="xl84"/>
    <w:basedOn w:val="a1"/>
    <w:rsid w:val="00822057"/>
    <w:pPr>
      <w:shd w:val="clear" w:color="000000" w:fill="FFFFFF"/>
      <w:spacing w:before="100" w:beforeAutospacing="1" w:after="100" w:afterAutospacing="1"/>
    </w:pPr>
    <w:rPr>
      <w:color w:val="auto"/>
      <w:kern w:val="0"/>
      <w:sz w:val="24"/>
      <w:szCs w:val="24"/>
    </w:rPr>
  </w:style>
  <w:style w:type="paragraph" w:customStyle="1" w:styleId="xl85">
    <w:name w:val="xl85"/>
    <w:basedOn w:val="a1"/>
    <w:rsid w:val="00822057"/>
    <w:pP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86">
    <w:name w:val="xl86"/>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4"/>
      <w:szCs w:val="24"/>
    </w:rPr>
  </w:style>
  <w:style w:type="paragraph" w:customStyle="1" w:styleId="xl87">
    <w:name w:val="xl87"/>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88">
    <w:name w:val="xl88"/>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89">
    <w:name w:val="xl89"/>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90">
    <w:name w:val="xl90"/>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91">
    <w:name w:val="xl91"/>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szCs w:val="24"/>
    </w:rPr>
  </w:style>
  <w:style w:type="paragraph" w:customStyle="1" w:styleId="xl92">
    <w:name w:val="xl92"/>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93">
    <w:name w:val="xl93"/>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94">
    <w:name w:val="xl94"/>
    <w:basedOn w:val="a1"/>
    <w:rsid w:val="00822057"/>
    <w:pPr>
      <w:shd w:val="clear" w:color="000000" w:fill="FFFFFF"/>
      <w:spacing w:before="100" w:beforeAutospacing="1" w:after="100" w:afterAutospacing="1"/>
      <w:textAlignment w:val="center"/>
    </w:pPr>
    <w:rPr>
      <w:color w:val="auto"/>
      <w:kern w:val="0"/>
      <w:sz w:val="24"/>
      <w:szCs w:val="24"/>
    </w:rPr>
  </w:style>
  <w:style w:type="paragraph" w:customStyle="1" w:styleId="xl95">
    <w:name w:val="xl95"/>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96">
    <w:name w:val="xl96"/>
    <w:basedOn w:val="a1"/>
    <w:rsid w:val="00822057"/>
    <w:pPr>
      <w:shd w:val="clear" w:color="000000" w:fill="FFFFFF"/>
      <w:spacing w:before="100" w:beforeAutospacing="1" w:after="100" w:afterAutospacing="1"/>
      <w:jc w:val="right"/>
      <w:textAlignment w:val="center"/>
    </w:pPr>
    <w:rPr>
      <w:color w:val="auto"/>
      <w:kern w:val="0"/>
      <w:sz w:val="24"/>
      <w:szCs w:val="24"/>
    </w:rPr>
  </w:style>
  <w:style w:type="paragraph" w:customStyle="1" w:styleId="xl97">
    <w:name w:val="xl97"/>
    <w:basedOn w:val="a1"/>
    <w:rsid w:val="00822057"/>
    <w:pPr>
      <w:shd w:val="clear" w:color="000000" w:fill="E6B9B8"/>
      <w:spacing w:before="100" w:beforeAutospacing="1" w:after="100" w:afterAutospacing="1"/>
    </w:pPr>
    <w:rPr>
      <w:color w:val="auto"/>
      <w:kern w:val="0"/>
      <w:sz w:val="24"/>
      <w:szCs w:val="24"/>
    </w:rPr>
  </w:style>
  <w:style w:type="paragraph" w:customStyle="1" w:styleId="xl98">
    <w:name w:val="xl98"/>
    <w:basedOn w:val="a1"/>
    <w:rsid w:val="00822057"/>
    <w:pPr>
      <w:shd w:val="clear" w:color="000000" w:fill="E6B9B8"/>
      <w:spacing w:before="100" w:beforeAutospacing="1" w:after="100" w:afterAutospacing="1"/>
    </w:pPr>
    <w:rPr>
      <w:b/>
      <w:bCs/>
      <w:i/>
      <w:iCs/>
      <w:color w:val="auto"/>
      <w:kern w:val="0"/>
      <w:sz w:val="24"/>
      <w:szCs w:val="24"/>
    </w:rPr>
  </w:style>
  <w:style w:type="paragraph" w:customStyle="1" w:styleId="xl99">
    <w:name w:val="xl99"/>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100">
    <w:name w:val="xl100"/>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auto"/>
      <w:kern w:val="0"/>
      <w:sz w:val="24"/>
      <w:szCs w:val="24"/>
    </w:rPr>
  </w:style>
  <w:style w:type="paragraph" w:customStyle="1" w:styleId="xl101">
    <w:name w:val="xl101"/>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auto"/>
      <w:kern w:val="0"/>
      <w:sz w:val="24"/>
      <w:szCs w:val="24"/>
    </w:rPr>
  </w:style>
  <w:style w:type="paragraph" w:customStyle="1" w:styleId="xl102">
    <w:name w:val="xl102"/>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103">
    <w:name w:val="xl103"/>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104">
    <w:name w:val="xl10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105">
    <w:name w:val="xl105"/>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106">
    <w:name w:val="xl106"/>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107">
    <w:name w:val="xl107"/>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108">
    <w:name w:val="xl108"/>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109">
    <w:name w:val="xl109"/>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110">
    <w:name w:val="xl110"/>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color w:val="auto"/>
      <w:kern w:val="0"/>
      <w:sz w:val="24"/>
      <w:szCs w:val="24"/>
    </w:rPr>
  </w:style>
  <w:style w:type="paragraph" w:customStyle="1" w:styleId="xl111">
    <w:name w:val="xl111"/>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color w:val="auto"/>
      <w:kern w:val="0"/>
      <w:sz w:val="24"/>
      <w:szCs w:val="24"/>
    </w:rPr>
  </w:style>
  <w:style w:type="paragraph" w:customStyle="1" w:styleId="xl112">
    <w:name w:val="xl112"/>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113">
    <w:name w:val="xl113"/>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114">
    <w:name w:val="xl114"/>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115">
    <w:name w:val="xl115"/>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116">
    <w:name w:val="xl116"/>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117">
    <w:name w:val="xl117"/>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118">
    <w:name w:val="xl118"/>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4"/>
      <w:szCs w:val="24"/>
    </w:rPr>
  </w:style>
  <w:style w:type="paragraph" w:customStyle="1" w:styleId="xl119">
    <w:name w:val="xl119"/>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auto"/>
      <w:kern w:val="0"/>
      <w:sz w:val="24"/>
      <w:szCs w:val="24"/>
    </w:rPr>
  </w:style>
  <w:style w:type="paragraph" w:customStyle="1" w:styleId="xl120">
    <w:name w:val="xl120"/>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color w:val="auto"/>
      <w:kern w:val="0"/>
      <w:sz w:val="24"/>
      <w:szCs w:val="24"/>
    </w:rPr>
  </w:style>
  <w:style w:type="paragraph" w:customStyle="1" w:styleId="xl121">
    <w:name w:val="xl121"/>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color w:val="auto"/>
      <w:kern w:val="0"/>
      <w:sz w:val="24"/>
      <w:szCs w:val="24"/>
    </w:rPr>
  </w:style>
  <w:style w:type="paragraph" w:customStyle="1" w:styleId="xl122">
    <w:name w:val="xl122"/>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i/>
      <w:iCs/>
      <w:color w:val="auto"/>
      <w:kern w:val="0"/>
      <w:sz w:val="24"/>
      <w:szCs w:val="24"/>
    </w:rPr>
  </w:style>
  <w:style w:type="paragraph" w:customStyle="1" w:styleId="xl123">
    <w:name w:val="xl123"/>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124">
    <w:name w:val="xl12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125">
    <w:name w:val="xl125"/>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i/>
      <w:iCs/>
      <w:color w:val="auto"/>
      <w:kern w:val="0"/>
      <w:sz w:val="24"/>
      <w:szCs w:val="24"/>
    </w:rPr>
  </w:style>
  <w:style w:type="paragraph" w:customStyle="1" w:styleId="xl126">
    <w:name w:val="xl126"/>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b/>
      <w:bCs/>
      <w:i/>
      <w:iCs/>
      <w:color w:val="auto"/>
      <w:kern w:val="0"/>
      <w:sz w:val="24"/>
      <w:szCs w:val="24"/>
    </w:rPr>
  </w:style>
  <w:style w:type="paragraph" w:customStyle="1" w:styleId="xl127">
    <w:name w:val="xl127"/>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i/>
      <w:iCs/>
      <w:color w:val="auto"/>
      <w:kern w:val="0"/>
      <w:sz w:val="24"/>
      <w:szCs w:val="24"/>
    </w:rPr>
  </w:style>
  <w:style w:type="paragraph" w:customStyle="1" w:styleId="xl128">
    <w:name w:val="xl128"/>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i/>
      <w:iCs/>
      <w:color w:val="auto"/>
      <w:kern w:val="0"/>
      <w:sz w:val="24"/>
      <w:szCs w:val="24"/>
    </w:rPr>
  </w:style>
  <w:style w:type="paragraph" w:customStyle="1" w:styleId="xl129">
    <w:name w:val="xl129"/>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kern w:val="0"/>
      <w:sz w:val="24"/>
      <w:szCs w:val="24"/>
    </w:rPr>
  </w:style>
  <w:style w:type="paragraph" w:customStyle="1" w:styleId="xl130">
    <w:name w:val="xl130"/>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color w:val="auto"/>
      <w:kern w:val="0"/>
      <w:sz w:val="24"/>
      <w:szCs w:val="24"/>
    </w:rPr>
  </w:style>
  <w:style w:type="paragraph" w:customStyle="1" w:styleId="xl131">
    <w:name w:val="xl131"/>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kern w:val="0"/>
      <w:sz w:val="24"/>
      <w:szCs w:val="24"/>
    </w:rPr>
  </w:style>
  <w:style w:type="paragraph" w:customStyle="1" w:styleId="xl132">
    <w:name w:val="xl132"/>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kern w:val="0"/>
      <w:sz w:val="24"/>
      <w:szCs w:val="24"/>
    </w:rPr>
  </w:style>
  <w:style w:type="paragraph" w:customStyle="1" w:styleId="xl133">
    <w:name w:val="xl133"/>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textAlignment w:val="center"/>
    </w:pPr>
    <w:rPr>
      <w:b/>
      <w:bCs/>
      <w:color w:val="auto"/>
      <w:kern w:val="0"/>
      <w:sz w:val="24"/>
      <w:szCs w:val="24"/>
    </w:rPr>
  </w:style>
  <w:style w:type="paragraph" w:customStyle="1" w:styleId="xl134">
    <w:name w:val="xl134"/>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color w:val="auto"/>
      <w:kern w:val="0"/>
      <w:sz w:val="24"/>
      <w:szCs w:val="24"/>
    </w:rPr>
  </w:style>
  <w:style w:type="paragraph" w:customStyle="1" w:styleId="xl135">
    <w:name w:val="xl135"/>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color w:val="auto"/>
      <w:kern w:val="0"/>
      <w:sz w:val="24"/>
      <w:szCs w:val="24"/>
    </w:rPr>
  </w:style>
  <w:style w:type="paragraph" w:customStyle="1" w:styleId="xl136">
    <w:name w:val="xl136"/>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color w:val="auto"/>
      <w:kern w:val="0"/>
      <w:sz w:val="24"/>
      <w:szCs w:val="24"/>
    </w:rPr>
  </w:style>
  <w:style w:type="paragraph" w:customStyle="1" w:styleId="xl137">
    <w:name w:val="xl137"/>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138">
    <w:name w:val="xl138"/>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139">
    <w:name w:val="xl139"/>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kern w:val="0"/>
      <w:sz w:val="24"/>
      <w:szCs w:val="24"/>
    </w:rPr>
  </w:style>
  <w:style w:type="paragraph" w:customStyle="1" w:styleId="xl140">
    <w:name w:val="xl140"/>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141">
    <w:name w:val="xl141"/>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142">
    <w:name w:val="xl142"/>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143">
    <w:name w:val="xl143"/>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144">
    <w:name w:val="xl14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145">
    <w:name w:val="xl145"/>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146">
    <w:name w:val="xl146"/>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auto"/>
      <w:kern w:val="0"/>
      <w:sz w:val="24"/>
      <w:szCs w:val="24"/>
    </w:rPr>
  </w:style>
  <w:style w:type="paragraph" w:customStyle="1" w:styleId="xl147">
    <w:name w:val="xl147"/>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148">
    <w:name w:val="xl148"/>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auto"/>
      <w:kern w:val="0"/>
      <w:sz w:val="24"/>
      <w:szCs w:val="24"/>
    </w:rPr>
  </w:style>
  <w:style w:type="paragraph" w:customStyle="1" w:styleId="xl149">
    <w:name w:val="xl149"/>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150">
    <w:name w:val="xl150"/>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kern w:val="0"/>
      <w:sz w:val="24"/>
      <w:szCs w:val="24"/>
    </w:rPr>
  </w:style>
  <w:style w:type="paragraph" w:customStyle="1" w:styleId="xl151">
    <w:name w:val="xl151"/>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color w:val="auto"/>
      <w:kern w:val="0"/>
      <w:sz w:val="24"/>
      <w:szCs w:val="24"/>
    </w:rPr>
  </w:style>
  <w:style w:type="paragraph" w:customStyle="1" w:styleId="xl152">
    <w:name w:val="xl152"/>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153">
    <w:name w:val="xl153"/>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kern w:val="0"/>
      <w:sz w:val="24"/>
      <w:szCs w:val="24"/>
    </w:rPr>
  </w:style>
  <w:style w:type="paragraph" w:customStyle="1" w:styleId="xl154">
    <w:name w:val="xl154"/>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textAlignment w:val="center"/>
    </w:pPr>
    <w:rPr>
      <w:b/>
      <w:bCs/>
      <w:color w:val="auto"/>
      <w:kern w:val="0"/>
      <w:sz w:val="24"/>
      <w:szCs w:val="24"/>
    </w:rPr>
  </w:style>
  <w:style w:type="paragraph" w:customStyle="1" w:styleId="xl155">
    <w:name w:val="xl155"/>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auto"/>
      <w:kern w:val="0"/>
      <w:sz w:val="24"/>
      <w:szCs w:val="24"/>
    </w:rPr>
  </w:style>
  <w:style w:type="paragraph" w:customStyle="1" w:styleId="xl156">
    <w:name w:val="xl156"/>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color w:val="auto"/>
      <w:kern w:val="0"/>
      <w:sz w:val="24"/>
      <w:szCs w:val="24"/>
    </w:rPr>
  </w:style>
  <w:style w:type="paragraph" w:customStyle="1" w:styleId="xl157">
    <w:name w:val="xl157"/>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158">
    <w:name w:val="xl158"/>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159">
    <w:name w:val="xl159"/>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color w:val="auto"/>
      <w:kern w:val="0"/>
      <w:sz w:val="24"/>
      <w:szCs w:val="24"/>
    </w:rPr>
  </w:style>
  <w:style w:type="paragraph" w:customStyle="1" w:styleId="xl160">
    <w:name w:val="xl160"/>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kern w:val="0"/>
      <w:sz w:val="24"/>
      <w:szCs w:val="24"/>
    </w:rPr>
  </w:style>
  <w:style w:type="paragraph" w:customStyle="1" w:styleId="xl161">
    <w:name w:val="xl161"/>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kern w:val="0"/>
      <w:sz w:val="24"/>
      <w:szCs w:val="24"/>
    </w:rPr>
  </w:style>
  <w:style w:type="paragraph" w:customStyle="1" w:styleId="xl162">
    <w:name w:val="xl162"/>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textAlignment w:val="top"/>
    </w:pPr>
    <w:rPr>
      <w:b/>
      <w:bCs/>
      <w:color w:val="auto"/>
      <w:kern w:val="0"/>
      <w:sz w:val="24"/>
      <w:szCs w:val="24"/>
    </w:rPr>
  </w:style>
  <w:style w:type="paragraph" w:customStyle="1" w:styleId="xl163">
    <w:name w:val="xl163"/>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color w:val="auto"/>
      <w:kern w:val="0"/>
      <w:sz w:val="24"/>
      <w:szCs w:val="24"/>
    </w:rPr>
  </w:style>
  <w:style w:type="paragraph" w:customStyle="1" w:styleId="xl164">
    <w:name w:val="xl16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kern w:val="0"/>
      <w:sz w:val="24"/>
      <w:szCs w:val="24"/>
    </w:rPr>
  </w:style>
  <w:style w:type="paragraph" w:customStyle="1" w:styleId="xl165">
    <w:name w:val="xl165"/>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166">
    <w:name w:val="xl166"/>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167">
    <w:name w:val="xl167"/>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kern w:val="0"/>
      <w:sz w:val="24"/>
      <w:szCs w:val="24"/>
    </w:rPr>
  </w:style>
  <w:style w:type="paragraph" w:customStyle="1" w:styleId="xl168">
    <w:name w:val="xl168"/>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169">
    <w:name w:val="xl169"/>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170">
    <w:name w:val="xl170"/>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kern w:val="0"/>
      <w:sz w:val="24"/>
      <w:szCs w:val="24"/>
    </w:rPr>
  </w:style>
  <w:style w:type="paragraph" w:customStyle="1" w:styleId="xl171">
    <w:name w:val="xl171"/>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172">
    <w:name w:val="xl172"/>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kern w:val="0"/>
      <w:sz w:val="24"/>
      <w:szCs w:val="24"/>
    </w:rPr>
  </w:style>
  <w:style w:type="paragraph" w:customStyle="1" w:styleId="xl173">
    <w:name w:val="xl173"/>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kern w:val="0"/>
      <w:sz w:val="24"/>
      <w:szCs w:val="24"/>
    </w:rPr>
  </w:style>
  <w:style w:type="paragraph" w:customStyle="1" w:styleId="xl174">
    <w:name w:val="xl17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kern w:val="0"/>
      <w:sz w:val="24"/>
      <w:szCs w:val="24"/>
    </w:rPr>
  </w:style>
  <w:style w:type="paragraph" w:customStyle="1" w:styleId="xl175">
    <w:name w:val="xl175"/>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pPr>
    <w:rPr>
      <w:b/>
      <w:bCs/>
      <w:color w:val="auto"/>
      <w:kern w:val="0"/>
      <w:sz w:val="24"/>
      <w:szCs w:val="24"/>
    </w:rPr>
  </w:style>
  <w:style w:type="paragraph" w:customStyle="1" w:styleId="xl176">
    <w:name w:val="xl176"/>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177">
    <w:name w:val="xl177"/>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pPr>
    <w:rPr>
      <w:kern w:val="0"/>
      <w:sz w:val="24"/>
      <w:szCs w:val="24"/>
    </w:rPr>
  </w:style>
  <w:style w:type="paragraph" w:customStyle="1" w:styleId="xl178">
    <w:name w:val="xl178"/>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kern w:val="0"/>
      <w:sz w:val="24"/>
      <w:szCs w:val="24"/>
    </w:rPr>
  </w:style>
  <w:style w:type="paragraph" w:customStyle="1" w:styleId="xl179">
    <w:name w:val="xl179"/>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kern w:val="0"/>
      <w:sz w:val="24"/>
      <w:szCs w:val="24"/>
    </w:rPr>
  </w:style>
  <w:style w:type="paragraph" w:customStyle="1" w:styleId="xl180">
    <w:name w:val="xl180"/>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kern w:val="0"/>
      <w:sz w:val="24"/>
      <w:szCs w:val="24"/>
    </w:rPr>
  </w:style>
  <w:style w:type="paragraph" w:customStyle="1" w:styleId="xl181">
    <w:name w:val="xl181"/>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kern w:val="0"/>
      <w:sz w:val="24"/>
      <w:szCs w:val="24"/>
    </w:rPr>
  </w:style>
  <w:style w:type="paragraph" w:customStyle="1" w:styleId="xl182">
    <w:name w:val="xl182"/>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kern w:val="0"/>
      <w:sz w:val="24"/>
      <w:szCs w:val="24"/>
    </w:rPr>
  </w:style>
  <w:style w:type="paragraph" w:customStyle="1" w:styleId="xl183">
    <w:name w:val="xl183"/>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color w:val="auto"/>
      <w:kern w:val="0"/>
      <w:sz w:val="24"/>
      <w:szCs w:val="24"/>
    </w:rPr>
  </w:style>
  <w:style w:type="paragraph" w:customStyle="1" w:styleId="xl184">
    <w:name w:val="xl18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both"/>
    </w:pPr>
    <w:rPr>
      <w:color w:val="auto"/>
      <w:kern w:val="0"/>
      <w:sz w:val="24"/>
      <w:szCs w:val="24"/>
    </w:rPr>
  </w:style>
  <w:style w:type="paragraph" w:customStyle="1" w:styleId="xl185">
    <w:name w:val="xl185"/>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both"/>
    </w:pPr>
    <w:rPr>
      <w:i/>
      <w:iCs/>
      <w:color w:val="auto"/>
      <w:kern w:val="0"/>
      <w:sz w:val="24"/>
      <w:szCs w:val="24"/>
    </w:rPr>
  </w:style>
  <w:style w:type="paragraph" w:customStyle="1" w:styleId="xl186">
    <w:name w:val="xl186"/>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color w:val="auto"/>
      <w:kern w:val="0"/>
      <w:sz w:val="24"/>
      <w:szCs w:val="24"/>
    </w:rPr>
  </w:style>
  <w:style w:type="paragraph" w:customStyle="1" w:styleId="xl187">
    <w:name w:val="xl187"/>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i/>
      <w:iCs/>
      <w:color w:val="auto"/>
      <w:kern w:val="0"/>
      <w:sz w:val="24"/>
      <w:szCs w:val="24"/>
    </w:rPr>
  </w:style>
  <w:style w:type="paragraph" w:customStyle="1" w:styleId="xl188">
    <w:name w:val="xl188"/>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i/>
      <w:iCs/>
      <w:color w:val="auto"/>
      <w:kern w:val="0"/>
      <w:sz w:val="24"/>
      <w:szCs w:val="24"/>
    </w:rPr>
  </w:style>
  <w:style w:type="paragraph" w:customStyle="1" w:styleId="xl189">
    <w:name w:val="xl189"/>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auto"/>
      <w:kern w:val="0"/>
      <w:sz w:val="24"/>
      <w:szCs w:val="24"/>
    </w:rPr>
  </w:style>
  <w:style w:type="paragraph" w:customStyle="1" w:styleId="xl190">
    <w:name w:val="xl190"/>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textAlignment w:val="top"/>
    </w:pPr>
    <w:rPr>
      <w:b/>
      <w:bCs/>
      <w:i/>
      <w:iCs/>
      <w:color w:val="auto"/>
      <w:kern w:val="0"/>
      <w:sz w:val="24"/>
      <w:szCs w:val="24"/>
    </w:rPr>
  </w:style>
  <w:style w:type="paragraph" w:customStyle="1" w:styleId="xl191">
    <w:name w:val="xl191"/>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i/>
      <w:iCs/>
      <w:color w:val="auto"/>
      <w:kern w:val="0"/>
      <w:sz w:val="24"/>
      <w:szCs w:val="24"/>
    </w:rPr>
  </w:style>
  <w:style w:type="paragraph" w:customStyle="1" w:styleId="xl192">
    <w:name w:val="xl192"/>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kern w:val="0"/>
      <w:sz w:val="24"/>
      <w:szCs w:val="24"/>
    </w:rPr>
  </w:style>
  <w:style w:type="paragraph" w:customStyle="1" w:styleId="xl193">
    <w:name w:val="xl193"/>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4"/>
      <w:szCs w:val="24"/>
    </w:rPr>
  </w:style>
  <w:style w:type="paragraph" w:customStyle="1" w:styleId="xl194">
    <w:name w:val="xl19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4"/>
      <w:szCs w:val="24"/>
    </w:rPr>
  </w:style>
  <w:style w:type="paragraph" w:customStyle="1" w:styleId="xl195">
    <w:name w:val="xl195"/>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i/>
      <w:iCs/>
      <w:color w:val="auto"/>
      <w:kern w:val="0"/>
      <w:sz w:val="24"/>
      <w:szCs w:val="24"/>
    </w:rPr>
  </w:style>
  <w:style w:type="paragraph" w:customStyle="1" w:styleId="xl196">
    <w:name w:val="xl196"/>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kern w:val="0"/>
      <w:sz w:val="24"/>
      <w:szCs w:val="24"/>
    </w:rPr>
  </w:style>
  <w:style w:type="paragraph" w:customStyle="1" w:styleId="xl197">
    <w:name w:val="xl197"/>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4"/>
      <w:szCs w:val="24"/>
    </w:rPr>
  </w:style>
  <w:style w:type="paragraph" w:customStyle="1" w:styleId="xl198">
    <w:name w:val="xl198"/>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auto"/>
      <w:kern w:val="0"/>
      <w:sz w:val="24"/>
      <w:szCs w:val="24"/>
    </w:rPr>
  </w:style>
  <w:style w:type="paragraph" w:customStyle="1" w:styleId="xl199">
    <w:name w:val="xl199"/>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00">
    <w:name w:val="xl200"/>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both"/>
      <w:textAlignment w:val="top"/>
    </w:pPr>
    <w:rPr>
      <w:b/>
      <w:bCs/>
      <w:i/>
      <w:iCs/>
      <w:color w:val="auto"/>
      <w:kern w:val="0"/>
      <w:sz w:val="24"/>
      <w:szCs w:val="24"/>
    </w:rPr>
  </w:style>
  <w:style w:type="paragraph" w:customStyle="1" w:styleId="xl201">
    <w:name w:val="xl201"/>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color w:val="auto"/>
      <w:kern w:val="0"/>
      <w:sz w:val="24"/>
      <w:szCs w:val="24"/>
    </w:rPr>
  </w:style>
  <w:style w:type="paragraph" w:customStyle="1" w:styleId="xl202">
    <w:name w:val="xl202"/>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textAlignment w:val="top"/>
    </w:pPr>
    <w:rPr>
      <w:b/>
      <w:bCs/>
      <w:i/>
      <w:iCs/>
      <w:color w:val="auto"/>
      <w:kern w:val="0"/>
      <w:sz w:val="24"/>
      <w:szCs w:val="24"/>
    </w:rPr>
  </w:style>
  <w:style w:type="paragraph" w:customStyle="1" w:styleId="xl203">
    <w:name w:val="xl203"/>
    <w:basedOn w:val="a1"/>
    <w:rsid w:val="00822057"/>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textAlignment w:val="top"/>
    </w:pPr>
    <w:rPr>
      <w:b/>
      <w:bCs/>
      <w:i/>
      <w:iCs/>
      <w:color w:val="auto"/>
      <w:kern w:val="0"/>
      <w:sz w:val="24"/>
      <w:szCs w:val="24"/>
    </w:rPr>
  </w:style>
  <w:style w:type="paragraph" w:customStyle="1" w:styleId="xl204">
    <w:name w:val="xl20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kern w:val="0"/>
      <w:sz w:val="24"/>
      <w:szCs w:val="24"/>
    </w:rPr>
  </w:style>
  <w:style w:type="paragraph" w:customStyle="1" w:styleId="xl205">
    <w:name w:val="xl205"/>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auto"/>
      <w:kern w:val="0"/>
      <w:sz w:val="24"/>
      <w:szCs w:val="24"/>
    </w:rPr>
  </w:style>
  <w:style w:type="paragraph" w:customStyle="1" w:styleId="xl206">
    <w:name w:val="xl206"/>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kern w:val="0"/>
      <w:sz w:val="24"/>
      <w:szCs w:val="24"/>
    </w:rPr>
  </w:style>
  <w:style w:type="paragraph" w:customStyle="1" w:styleId="xl207">
    <w:name w:val="xl207"/>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auto"/>
      <w:kern w:val="0"/>
      <w:sz w:val="24"/>
      <w:szCs w:val="24"/>
    </w:rPr>
  </w:style>
  <w:style w:type="paragraph" w:customStyle="1" w:styleId="xl208">
    <w:name w:val="xl208"/>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kern w:val="0"/>
      <w:sz w:val="24"/>
      <w:szCs w:val="24"/>
    </w:rPr>
  </w:style>
  <w:style w:type="paragraph" w:customStyle="1" w:styleId="xl209">
    <w:name w:val="xl209"/>
    <w:basedOn w:val="a1"/>
    <w:rsid w:val="008220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auto"/>
      <w:kern w:val="0"/>
      <w:sz w:val="24"/>
      <w:szCs w:val="24"/>
    </w:rPr>
  </w:style>
  <w:style w:type="paragraph" w:customStyle="1" w:styleId="xl210">
    <w:name w:val="xl210"/>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kern w:val="0"/>
      <w:sz w:val="28"/>
      <w:szCs w:val="28"/>
    </w:rPr>
  </w:style>
  <w:style w:type="paragraph" w:customStyle="1" w:styleId="xl211">
    <w:name w:val="xl211"/>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8"/>
      <w:szCs w:val="28"/>
    </w:rPr>
  </w:style>
  <w:style w:type="paragraph" w:customStyle="1" w:styleId="xl212">
    <w:name w:val="xl212"/>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8"/>
      <w:szCs w:val="28"/>
    </w:rPr>
  </w:style>
  <w:style w:type="paragraph" w:customStyle="1" w:styleId="xl213">
    <w:name w:val="xl213"/>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8"/>
      <w:szCs w:val="28"/>
    </w:rPr>
  </w:style>
  <w:style w:type="paragraph" w:customStyle="1" w:styleId="xl214">
    <w:name w:val="xl214"/>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8"/>
      <w:szCs w:val="28"/>
    </w:rPr>
  </w:style>
  <w:style w:type="paragraph" w:customStyle="1" w:styleId="xl215">
    <w:name w:val="xl215"/>
    <w:basedOn w:val="a1"/>
    <w:rsid w:val="008220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kern w:val="0"/>
      <w:sz w:val="24"/>
      <w:szCs w:val="24"/>
    </w:rPr>
  </w:style>
  <w:style w:type="paragraph" w:customStyle="1" w:styleId="xl216">
    <w:name w:val="xl216"/>
    <w:basedOn w:val="a1"/>
    <w:rsid w:val="00822057"/>
    <w:pPr>
      <w:pBdr>
        <w:top w:val="single" w:sz="4" w:space="0" w:color="auto"/>
        <w:left w:val="single" w:sz="8" w:space="0" w:color="auto"/>
        <w:bottom w:val="single" w:sz="4" w:space="0" w:color="auto"/>
      </w:pBdr>
      <w:spacing w:before="100" w:beforeAutospacing="1" w:after="100" w:afterAutospacing="1"/>
      <w:textAlignment w:val="top"/>
    </w:pPr>
    <w:rPr>
      <w:color w:val="auto"/>
      <w:kern w:val="0"/>
      <w:sz w:val="24"/>
      <w:szCs w:val="24"/>
    </w:rPr>
  </w:style>
  <w:style w:type="paragraph" w:customStyle="1" w:styleId="xl217">
    <w:name w:val="xl217"/>
    <w:basedOn w:val="a1"/>
    <w:rsid w:val="0082205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top"/>
    </w:pPr>
    <w:rPr>
      <w:i/>
      <w:iCs/>
      <w:color w:val="auto"/>
      <w:kern w:val="0"/>
      <w:sz w:val="24"/>
      <w:szCs w:val="24"/>
    </w:rPr>
  </w:style>
  <w:style w:type="paragraph" w:customStyle="1" w:styleId="xl218">
    <w:name w:val="xl218"/>
    <w:basedOn w:val="a1"/>
    <w:rsid w:val="0082205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top"/>
    </w:pPr>
    <w:rPr>
      <w:color w:val="auto"/>
      <w:kern w:val="0"/>
      <w:sz w:val="24"/>
      <w:szCs w:val="24"/>
    </w:rPr>
  </w:style>
  <w:style w:type="paragraph" w:customStyle="1" w:styleId="xl219">
    <w:name w:val="xl219"/>
    <w:basedOn w:val="a1"/>
    <w:rsid w:val="00822057"/>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color w:val="auto"/>
      <w:kern w:val="0"/>
      <w:sz w:val="24"/>
      <w:szCs w:val="24"/>
    </w:rPr>
  </w:style>
  <w:style w:type="paragraph" w:customStyle="1" w:styleId="xl220">
    <w:name w:val="xl220"/>
    <w:basedOn w:val="a1"/>
    <w:rsid w:val="00822057"/>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221">
    <w:name w:val="xl221"/>
    <w:basedOn w:val="a1"/>
    <w:rsid w:val="0082205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both"/>
    </w:pPr>
    <w:rPr>
      <w:b/>
      <w:bCs/>
      <w:i/>
      <w:iCs/>
      <w:color w:val="auto"/>
      <w:kern w:val="0"/>
      <w:sz w:val="24"/>
      <w:szCs w:val="24"/>
    </w:rPr>
  </w:style>
  <w:style w:type="paragraph" w:customStyle="1" w:styleId="xl222">
    <w:name w:val="xl222"/>
    <w:basedOn w:val="a1"/>
    <w:rsid w:val="0082205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both"/>
    </w:pPr>
    <w:rPr>
      <w:i/>
      <w:iCs/>
      <w:color w:val="auto"/>
      <w:kern w:val="0"/>
      <w:sz w:val="24"/>
      <w:szCs w:val="24"/>
    </w:rPr>
  </w:style>
  <w:style w:type="paragraph" w:customStyle="1" w:styleId="xl223">
    <w:name w:val="xl223"/>
    <w:basedOn w:val="a1"/>
    <w:rsid w:val="00822057"/>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224">
    <w:name w:val="xl224"/>
    <w:basedOn w:val="a1"/>
    <w:rsid w:val="00822057"/>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225">
    <w:name w:val="xl225"/>
    <w:basedOn w:val="a1"/>
    <w:rsid w:val="00822057"/>
    <w:pPr>
      <w:spacing w:before="100" w:beforeAutospacing="1" w:after="100" w:afterAutospacing="1"/>
      <w:jc w:val="center"/>
      <w:textAlignment w:val="top"/>
    </w:pPr>
    <w:rPr>
      <w:b/>
      <w:bCs/>
      <w:color w:val="auto"/>
      <w:kern w:val="0"/>
      <w:sz w:val="24"/>
      <w:szCs w:val="24"/>
    </w:rPr>
  </w:style>
  <w:style w:type="character" w:customStyle="1" w:styleId="WW8Num1z4">
    <w:name w:val="WW8Num1z4"/>
    <w:rsid w:val="0053388E"/>
  </w:style>
  <w:style w:type="character" w:customStyle="1" w:styleId="WW8Num1z5">
    <w:name w:val="WW8Num1z5"/>
    <w:rsid w:val="0053388E"/>
  </w:style>
  <w:style w:type="character" w:customStyle="1" w:styleId="WW8Num1z6">
    <w:name w:val="WW8Num1z6"/>
    <w:rsid w:val="0053388E"/>
  </w:style>
  <w:style w:type="character" w:customStyle="1" w:styleId="WW8Num1z7">
    <w:name w:val="WW8Num1z7"/>
    <w:rsid w:val="0053388E"/>
  </w:style>
  <w:style w:type="character" w:customStyle="1" w:styleId="WW8Num1z8">
    <w:name w:val="WW8Num1z8"/>
    <w:rsid w:val="0053388E"/>
  </w:style>
  <w:style w:type="character" w:customStyle="1" w:styleId="WW8Num2z0">
    <w:name w:val="WW8Num2z0"/>
    <w:qFormat/>
    <w:rsid w:val="0053388E"/>
    <w:rPr>
      <w:rFonts w:ascii="Symbol" w:hAnsi="Symbol" w:cs="Symbol"/>
      <w:sz w:val="28"/>
      <w:szCs w:val="28"/>
    </w:rPr>
  </w:style>
  <w:style w:type="character" w:customStyle="1" w:styleId="WW8Num6z0">
    <w:name w:val="WW8Num6z0"/>
    <w:rsid w:val="0053388E"/>
    <w:rPr>
      <w:rFonts w:ascii="Symbol" w:hAnsi="Symbol" w:cs="Symbol"/>
      <w:sz w:val="28"/>
      <w:szCs w:val="28"/>
    </w:rPr>
  </w:style>
  <w:style w:type="character" w:customStyle="1" w:styleId="WW8Num8z2">
    <w:name w:val="WW8Num8z2"/>
    <w:rsid w:val="0053388E"/>
    <w:rPr>
      <w:rFonts w:ascii="Wingdings" w:hAnsi="Wingdings" w:cs="Wingdings" w:hint="default"/>
      <w:sz w:val="20"/>
    </w:rPr>
  </w:style>
  <w:style w:type="character" w:customStyle="1" w:styleId="WW8Num9z2">
    <w:name w:val="WW8Num9z2"/>
    <w:rsid w:val="0053388E"/>
    <w:rPr>
      <w:rFonts w:ascii="Wingdings" w:hAnsi="Wingdings" w:cs="Wingdings" w:hint="default"/>
      <w:sz w:val="20"/>
    </w:rPr>
  </w:style>
  <w:style w:type="character" w:customStyle="1" w:styleId="WW8Num10z2">
    <w:name w:val="WW8Num10z2"/>
    <w:qFormat/>
    <w:rsid w:val="0053388E"/>
    <w:rPr>
      <w:rFonts w:ascii="Wingdings" w:hAnsi="Wingdings" w:cs="Wingdings" w:hint="default"/>
      <w:sz w:val="20"/>
    </w:rPr>
  </w:style>
  <w:style w:type="character" w:customStyle="1" w:styleId="WW8Num11z2">
    <w:name w:val="WW8Num11z2"/>
    <w:rsid w:val="0053388E"/>
    <w:rPr>
      <w:rFonts w:ascii="Wingdings" w:hAnsi="Wingdings" w:cs="Wingdings" w:hint="default"/>
      <w:sz w:val="20"/>
    </w:rPr>
  </w:style>
  <w:style w:type="character" w:customStyle="1" w:styleId="WW8Num12z0">
    <w:name w:val="WW8Num12z0"/>
    <w:rsid w:val="0053388E"/>
    <w:rPr>
      <w:rFonts w:ascii="Symbol" w:hAnsi="Symbol" w:cs="Symbol" w:hint="default"/>
      <w:color w:val="000000"/>
      <w:sz w:val="20"/>
      <w:szCs w:val="28"/>
    </w:rPr>
  </w:style>
  <w:style w:type="character" w:customStyle="1" w:styleId="WW8Num12z1">
    <w:name w:val="WW8Num12z1"/>
    <w:rsid w:val="0053388E"/>
    <w:rPr>
      <w:rFonts w:ascii="Courier New" w:hAnsi="Courier New" w:cs="Courier New" w:hint="default"/>
      <w:sz w:val="20"/>
    </w:rPr>
  </w:style>
  <w:style w:type="character" w:customStyle="1" w:styleId="WW8Num12z2">
    <w:name w:val="WW8Num12z2"/>
    <w:rsid w:val="0053388E"/>
    <w:rPr>
      <w:rFonts w:ascii="Wingdings" w:hAnsi="Wingdings" w:cs="Wingdings" w:hint="default"/>
      <w:sz w:val="20"/>
    </w:rPr>
  </w:style>
  <w:style w:type="character" w:customStyle="1" w:styleId="WW8Num9z4">
    <w:name w:val="WW8Num9z4"/>
    <w:rsid w:val="0053388E"/>
  </w:style>
  <w:style w:type="character" w:customStyle="1" w:styleId="WW8Num9z5">
    <w:name w:val="WW8Num9z5"/>
    <w:rsid w:val="0053388E"/>
  </w:style>
  <w:style w:type="character" w:customStyle="1" w:styleId="WW8Num9z6">
    <w:name w:val="WW8Num9z6"/>
    <w:rsid w:val="0053388E"/>
  </w:style>
  <w:style w:type="character" w:customStyle="1" w:styleId="WW8Num9z7">
    <w:name w:val="WW8Num9z7"/>
    <w:rsid w:val="0053388E"/>
  </w:style>
  <w:style w:type="character" w:customStyle="1" w:styleId="WW8Num9z8">
    <w:name w:val="WW8Num9z8"/>
    <w:rsid w:val="0053388E"/>
  </w:style>
  <w:style w:type="character" w:customStyle="1" w:styleId="WW8Num10z4">
    <w:name w:val="WW8Num10z4"/>
    <w:qFormat/>
    <w:rsid w:val="0053388E"/>
  </w:style>
  <w:style w:type="character" w:customStyle="1" w:styleId="WW8Num10z5">
    <w:name w:val="WW8Num10z5"/>
    <w:qFormat/>
    <w:rsid w:val="0053388E"/>
  </w:style>
  <w:style w:type="character" w:customStyle="1" w:styleId="WW8Num10z6">
    <w:name w:val="WW8Num10z6"/>
    <w:qFormat/>
    <w:rsid w:val="0053388E"/>
  </w:style>
  <w:style w:type="character" w:customStyle="1" w:styleId="WW8Num10z7">
    <w:name w:val="WW8Num10z7"/>
    <w:qFormat/>
    <w:rsid w:val="0053388E"/>
  </w:style>
  <w:style w:type="character" w:customStyle="1" w:styleId="WW8Num10z8">
    <w:name w:val="WW8Num10z8"/>
    <w:qFormat/>
    <w:rsid w:val="0053388E"/>
  </w:style>
  <w:style w:type="character" w:customStyle="1" w:styleId="WW8Num11z3">
    <w:name w:val="WW8Num11z3"/>
    <w:rsid w:val="0053388E"/>
  </w:style>
  <w:style w:type="character" w:customStyle="1" w:styleId="WW8Num11z5">
    <w:name w:val="WW8Num11z5"/>
    <w:rsid w:val="0053388E"/>
  </w:style>
  <w:style w:type="character" w:customStyle="1" w:styleId="WW8Num11z6">
    <w:name w:val="WW8Num11z6"/>
    <w:rsid w:val="0053388E"/>
  </w:style>
  <w:style w:type="character" w:customStyle="1" w:styleId="WW8Num11z7">
    <w:name w:val="WW8Num11z7"/>
    <w:rsid w:val="0053388E"/>
  </w:style>
  <w:style w:type="character" w:customStyle="1" w:styleId="WW8Num11z8">
    <w:name w:val="WW8Num11z8"/>
    <w:rsid w:val="0053388E"/>
  </w:style>
  <w:style w:type="character" w:customStyle="1" w:styleId="WW8Num13z0">
    <w:name w:val="WW8Num13z0"/>
    <w:rsid w:val="0053388E"/>
    <w:rPr>
      <w:rFonts w:hint="default"/>
    </w:rPr>
  </w:style>
  <w:style w:type="character" w:customStyle="1" w:styleId="WW8Num13z1">
    <w:name w:val="WW8Num13z1"/>
    <w:rsid w:val="0053388E"/>
  </w:style>
  <w:style w:type="character" w:customStyle="1" w:styleId="WW8Num13z2">
    <w:name w:val="WW8Num13z2"/>
    <w:rsid w:val="0053388E"/>
  </w:style>
  <w:style w:type="character" w:customStyle="1" w:styleId="WW8Num13z3">
    <w:name w:val="WW8Num13z3"/>
    <w:rsid w:val="0053388E"/>
  </w:style>
  <w:style w:type="character" w:customStyle="1" w:styleId="WW8Num13z4">
    <w:name w:val="WW8Num13z4"/>
    <w:rsid w:val="0053388E"/>
  </w:style>
  <w:style w:type="character" w:customStyle="1" w:styleId="WW8Num13z5">
    <w:name w:val="WW8Num13z5"/>
    <w:rsid w:val="0053388E"/>
  </w:style>
  <w:style w:type="character" w:customStyle="1" w:styleId="WW8Num13z6">
    <w:name w:val="WW8Num13z6"/>
    <w:rsid w:val="0053388E"/>
  </w:style>
  <w:style w:type="character" w:customStyle="1" w:styleId="WW8Num13z7">
    <w:name w:val="WW8Num13z7"/>
    <w:rsid w:val="0053388E"/>
  </w:style>
  <w:style w:type="character" w:customStyle="1" w:styleId="WW8Num13z8">
    <w:name w:val="WW8Num13z8"/>
    <w:rsid w:val="0053388E"/>
  </w:style>
  <w:style w:type="character" w:customStyle="1" w:styleId="WW8Num14z2">
    <w:name w:val="WW8Num14z2"/>
    <w:rsid w:val="0053388E"/>
    <w:rPr>
      <w:rFonts w:ascii="Wingdings" w:hAnsi="Wingdings" w:cs="Wingdings" w:hint="default"/>
      <w:sz w:val="20"/>
    </w:rPr>
  </w:style>
  <w:style w:type="character" w:customStyle="1" w:styleId="WW8Num15z2">
    <w:name w:val="WW8Num15z2"/>
    <w:rsid w:val="0053388E"/>
    <w:rPr>
      <w:rFonts w:ascii="Wingdings" w:hAnsi="Wingdings" w:cs="Wingdings" w:hint="default"/>
      <w:sz w:val="20"/>
    </w:rPr>
  </w:style>
  <w:style w:type="character" w:customStyle="1" w:styleId="WW8Num16z0">
    <w:name w:val="WW8Num16z0"/>
    <w:rsid w:val="0053388E"/>
    <w:rPr>
      <w:rFonts w:ascii="Symbol" w:hAnsi="Symbol" w:cs="Symbol" w:hint="default"/>
      <w:sz w:val="20"/>
      <w:szCs w:val="28"/>
    </w:rPr>
  </w:style>
  <w:style w:type="character" w:customStyle="1" w:styleId="WW8Num16z1">
    <w:name w:val="WW8Num16z1"/>
    <w:rsid w:val="0053388E"/>
    <w:rPr>
      <w:rFonts w:ascii="Courier New" w:hAnsi="Courier New" w:cs="Courier New" w:hint="default"/>
      <w:sz w:val="20"/>
    </w:rPr>
  </w:style>
  <w:style w:type="character" w:customStyle="1" w:styleId="WW8Num16z2">
    <w:name w:val="WW8Num16z2"/>
    <w:rsid w:val="0053388E"/>
    <w:rPr>
      <w:rFonts w:ascii="Wingdings" w:hAnsi="Wingdings" w:cs="Wingdings" w:hint="default"/>
      <w:sz w:val="20"/>
    </w:rPr>
  </w:style>
  <w:style w:type="character" w:customStyle="1" w:styleId="WW8Num18z2">
    <w:name w:val="WW8Num18z2"/>
    <w:rsid w:val="0053388E"/>
    <w:rPr>
      <w:rFonts w:ascii="Wingdings" w:hAnsi="Wingdings" w:cs="Wingdings" w:hint="default"/>
      <w:sz w:val="20"/>
    </w:rPr>
  </w:style>
  <w:style w:type="character" w:customStyle="1" w:styleId="WW8Num19z2">
    <w:name w:val="WW8Num19z2"/>
    <w:rsid w:val="0053388E"/>
    <w:rPr>
      <w:rFonts w:ascii="Wingdings" w:hAnsi="Wingdings" w:cs="Wingdings" w:hint="default"/>
      <w:sz w:val="20"/>
    </w:rPr>
  </w:style>
  <w:style w:type="character" w:customStyle="1" w:styleId="2c">
    <w:name w:val="Основной шрифт абзаца2"/>
    <w:rsid w:val="0053388E"/>
  </w:style>
  <w:style w:type="character" w:customStyle="1" w:styleId="WW-Absatz-Standardschriftart11">
    <w:name w:val="WW-Absatz-Standardschriftart11"/>
    <w:rsid w:val="0053388E"/>
  </w:style>
  <w:style w:type="character" w:customStyle="1" w:styleId="WW-Absatz-Standardschriftart111">
    <w:name w:val="WW-Absatz-Standardschriftart111"/>
    <w:rsid w:val="0053388E"/>
  </w:style>
  <w:style w:type="character" w:customStyle="1" w:styleId="WW-Absatz-Standardschriftart1111">
    <w:name w:val="WW-Absatz-Standardschriftart1111"/>
    <w:rsid w:val="0053388E"/>
  </w:style>
  <w:style w:type="character" w:customStyle="1" w:styleId="WW-Absatz-Standardschriftart11111">
    <w:name w:val="WW-Absatz-Standardschriftart11111"/>
    <w:rsid w:val="0053388E"/>
  </w:style>
  <w:style w:type="character" w:customStyle="1" w:styleId="WW8Num2z2">
    <w:name w:val="WW8Num2z2"/>
    <w:qFormat/>
    <w:rsid w:val="0053388E"/>
    <w:rPr>
      <w:rFonts w:ascii="Wingdings" w:hAnsi="Wingdings" w:cs="Wingdings"/>
    </w:rPr>
  </w:style>
  <w:style w:type="character" w:customStyle="1" w:styleId="WW8Num21z2">
    <w:name w:val="WW8Num21z2"/>
    <w:rsid w:val="0053388E"/>
    <w:rPr>
      <w:rFonts w:ascii="Wingdings" w:hAnsi="Wingdings" w:cs="Wingdings"/>
    </w:rPr>
  </w:style>
  <w:style w:type="character" w:customStyle="1" w:styleId="WW8Num22z2">
    <w:name w:val="WW8Num22z2"/>
    <w:rsid w:val="0053388E"/>
    <w:rPr>
      <w:rFonts w:ascii="Wingdings" w:hAnsi="Wingdings" w:cs="Wingdings"/>
    </w:rPr>
  </w:style>
  <w:style w:type="character" w:customStyle="1" w:styleId="WW8Num23z2">
    <w:name w:val="WW8Num23z2"/>
    <w:rsid w:val="0053388E"/>
    <w:rPr>
      <w:rFonts w:ascii="Wingdings" w:hAnsi="Wingdings" w:cs="Wingdings"/>
    </w:rPr>
  </w:style>
  <w:style w:type="character" w:customStyle="1" w:styleId="39">
    <w:name w:val="Знак Знак3"/>
    <w:rsid w:val="0053388E"/>
    <w:rPr>
      <w:lang w:val="ru-RU" w:bidi="ar-SA"/>
    </w:rPr>
  </w:style>
  <w:style w:type="character" w:customStyle="1" w:styleId="1f4">
    <w:name w:val="стиль1"/>
    <w:basedOn w:val="18"/>
    <w:rsid w:val="0053388E"/>
  </w:style>
  <w:style w:type="character" w:customStyle="1" w:styleId="55">
    <w:name w:val="Знак Знак5"/>
    <w:rsid w:val="0053388E"/>
    <w:rPr>
      <w:rFonts w:ascii="Cambria" w:hAnsi="Cambria" w:cs="Cambria"/>
      <w:b/>
      <w:bCs/>
      <w:i/>
      <w:iCs/>
      <w:sz w:val="28"/>
      <w:szCs w:val="28"/>
      <w:lang w:val="ru-RU" w:bidi="ar-SA"/>
    </w:rPr>
  </w:style>
  <w:style w:type="character" w:customStyle="1" w:styleId="FontStyle11">
    <w:name w:val="Font Style11"/>
    <w:rsid w:val="0053388E"/>
    <w:rPr>
      <w:rFonts w:ascii="Times New Roman" w:hAnsi="Times New Roman" w:cs="Times New Roman" w:hint="default"/>
      <w:b/>
      <w:bCs/>
      <w:sz w:val="24"/>
      <w:szCs w:val="24"/>
    </w:rPr>
  </w:style>
  <w:style w:type="character" w:customStyle="1" w:styleId="FontStyle12">
    <w:name w:val="Font Style12"/>
    <w:rsid w:val="0053388E"/>
    <w:rPr>
      <w:rFonts w:ascii="Times New Roman" w:hAnsi="Times New Roman" w:cs="Times New Roman" w:hint="default"/>
      <w:b/>
      <w:bCs/>
      <w:sz w:val="22"/>
      <w:szCs w:val="22"/>
    </w:rPr>
  </w:style>
  <w:style w:type="character" w:customStyle="1" w:styleId="FontStyle13">
    <w:name w:val="Font Style13"/>
    <w:rsid w:val="0053388E"/>
    <w:rPr>
      <w:rFonts w:ascii="Times New Roman" w:hAnsi="Times New Roman" w:cs="Times New Roman" w:hint="default"/>
      <w:b/>
      <w:bCs/>
      <w:spacing w:val="90"/>
      <w:sz w:val="30"/>
      <w:szCs w:val="30"/>
    </w:rPr>
  </w:style>
  <w:style w:type="character" w:customStyle="1" w:styleId="afffd">
    <w:name w:val="Основной текст_"/>
    <w:link w:val="3a"/>
    <w:rsid w:val="0053388E"/>
    <w:rPr>
      <w:sz w:val="27"/>
      <w:szCs w:val="27"/>
      <w:shd w:val="clear" w:color="auto" w:fill="FFFFFF"/>
    </w:rPr>
  </w:style>
  <w:style w:type="character" w:customStyle="1" w:styleId="1f5">
    <w:name w:val="Заголовок №1_"/>
    <w:uiPriority w:val="99"/>
    <w:rsid w:val="0053388E"/>
    <w:rPr>
      <w:sz w:val="27"/>
      <w:szCs w:val="27"/>
      <w:shd w:val="clear" w:color="auto" w:fill="FFFFFF"/>
    </w:rPr>
  </w:style>
  <w:style w:type="character" w:customStyle="1" w:styleId="82">
    <w:name w:val="Основной текст8"/>
    <w:basedOn w:val="afffd"/>
    <w:rsid w:val="0053388E"/>
    <w:rPr>
      <w:sz w:val="27"/>
      <w:szCs w:val="27"/>
      <w:shd w:val="clear" w:color="auto" w:fill="FFFFFF"/>
    </w:rPr>
  </w:style>
  <w:style w:type="character" w:customStyle="1" w:styleId="1f6">
    <w:name w:val="Знак примечания1"/>
    <w:rsid w:val="0053388E"/>
    <w:rPr>
      <w:sz w:val="16"/>
      <w:szCs w:val="16"/>
    </w:rPr>
  </w:style>
  <w:style w:type="paragraph" w:styleId="afffe">
    <w:name w:val="caption"/>
    <w:basedOn w:val="a1"/>
    <w:qFormat/>
    <w:rsid w:val="0053388E"/>
    <w:pPr>
      <w:widowControl w:val="0"/>
      <w:suppressLineNumbers/>
      <w:suppressAutoHyphens/>
      <w:autoSpaceDE w:val="0"/>
      <w:spacing w:before="120" w:after="120"/>
    </w:pPr>
    <w:rPr>
      <w:rFonts w:cs="Mangal"/>
      <w:i/>
      <w:iCs/>
      <w:color w:val="auto"/>
      <w:kern w:val="0"/>
      <w:sz w:val="24"/>
      <w:szCs w:val="24"/>
      <w:lang w:eastAsia="zh-CN"/>
    </w:rPr>
  </w:style>
  <w:style w:type="paragraph" w:customStyle="1" w:styleId="2d">
    <w:name w:val="Указатель2"/>
    <w:basedOn w:val="a1"/>
    <w:rsid w:val="0053388E"/>
    <w:pPr>
      <w:widowControl w:val="0"/>
      <w:suppressLineNumbers/>
      <w:suppressAutoHyphens/>
      <w:autoSpaceDE w:val="0"/>
    </w:pPr>
    <w:rPr>
      <w:rFonts w:cs="Mangal"/>
      <w:color w:val="auto"/>
      <w:kern w:val="0"/>
      <w:lang w:eastAsia="zh-CN"/>
    </w:rPr>
  </w:style>
  <w:style w:type="paragraph" w:customStyle="1" w:styleId="style5">
    <w:name w:val="style5"/>
    <w:basedOn w:val="a1"/>
    <w:rsid w:val="0053388E"/>
    <w:pPr>
      <w:suppressAutoHyphens/>
      <w:spacing w:before="280" w:after="280"/>
    </w:pPr>
    <w:rPr>
      <w:color w:val="auto"/>
      <w:kern w:val="0"/>
      <w:sz w:val="24"/>
      <w:szCs w:val="24"/>
      <w:lang w:eastAsia="zh-CN"/>
    </w:rPr>
  </w:style>
  <w:style w:type="paragraph" w:customStyle="1" w:styleId="2e">
    <w:name w:val="стиль2"/>
    <w:basedOn w:val="a1"/>
    <w:rsid w:val="0053388E"/>
    <w:pPr>
      <w:suppressAutoHyphens/>
      <w:spacing w:before="280" w:after="280"/>
    </w:pPr>
    <w:rPr>
      <w:color w:val="auto"/>
      <w:kern w:val="0"/>
      <w:sz w:val="24"/>
      <w:szCs w:val="24"/>
      <w:lang w:eastAsia="zh-CN"/>
    </w:rPr>
  </w:style>
  <w:style w:type="paragraph" w:customStyle="1" w:styleId="112">
    <w:name w:val="стиль11"/>
    <w:basedOn w:val="a1"/>
    <w:rsid w:val="0053388E"/>
    <w:pPr>
      <w:suppressAutoHyphens/>
      <w:spacing w:before="280" w:after="280"/>
    </w:pPr>
    <w:rPr>
      <w:color w:val="auto"/>
      <w:kern w:val="0"/>
      <w:sz w:val="24"/>
      <w:szCs w:val="24"/>
      <w:lang w:eastAsia="zh-CN"/>
    </w:rPr>
  </w:style>
  <w:style w:type="paragraph" w:customStyle="1" w:styleId="231">
    <w:name w:val="Основной текст 23"/>
    <w:basedOn w:val="a1"/>
    <w:rsid w:val="0053388E"/>
    <w:pPr>
      <w:suppressAutoHyphens/>
      <w:spacing w:after="120" w:line="480" w:lineRule="auto"/>
    </w:pPr>
    <w:rPr>
      <w:color w:val="auto"/>
      <w:kern w:val="0"/>
      <w:sz w:val="24"/>
      <w:szCs w:val="24"/>
      <w:lang w:eastAsia="zh-CN"/>
    </w:rPr>
  </w:style>
  <w:style w:type="paragraph" w:customStyle="1" w:styleId="320">
    <w:name w:val="Основной текст с отступом 32"/>
    <w:basedOn w:val="a1"/>
    <w:rsid w:val="0053388E"/>
    <w:pPr>
      <w:suppressAutoHyphens/>
      <w:spacing w:after="120"/>
      <w:ind w:left="283"/>
    </w:pPr>
    <w:rPr>
      <w:color w:val="auto"/>
      <w:kern w:val="0"/>
      <w:sz w:val="16"/>
      <w:szCs w:val="16"/>
      <w:lang w:eastAsia="zh-CN"/>
    </w:rPr>
  </w:style>
  <w:style w:type="paragraph" w:customStyle="1" w:styleId="1f7">
    <w:name w:val="нум список 1"/>
    <w:basedOn w:val="a1"/>
    <w:rsid w:val="0053388E"/>
    <w:pPr>
      <w:suppressAutoHyphens/>
      <w:spacing w:before="120" w:after="120"/>
      <w:jc w:val="both"/>
    </w:pPr>
    <w:rPr>
      <w:color w:val="auto"/>
      <w:kern w:val="0"/>
      <w:sz w:val="24"/>
      <w:lang w:eastAsia="zh-CN"/>
    </w:rPr>
  </w:style>
  <w:style w:type="paragraph" w:customStyle="1" w:styleId="1f8">
    <w:name w:val="марк список 1"/>
    <w:basedOn w:val="a1"/>
    <w:rsid w:val="0053388E"/>
    <w:pPr>
      <w:suppressAutoHyphens/>
      <w:spacing w:before="120" w:after="120"/>
      <w:jc w:val="both"/>
    </w:pPr>
    <w:rPr>
      <w:color w:val="auto"/>
      <w:kern w:val="0"/>
      <w:sz w:val="24"/>
      <w:lang w:eastAsia="zh-CN"/>
    </w:rPr>
  </w:style>
  <w:style w:type="paragraph" w:customStyle="1" w:styleId="affff">
    <w:name w:val="Содержимое врезки"/>
    <w:basedOn w:val="af"/>
    <w:qFormat/>
    <w:rsid w:val="0053388E"/>
    <w:pPr>
      <w:suppressAutoHyphens/>
      <w:autoSpaceDN/>
      <w:adjustRightInd/>
      <w:spacing w:after="120"/>
      <w:ind w:right="0"/>
      <w:jc w:val="left"/>
    </w:pPr>
    <w:rPr>
      <w:rFonts w:ascii="Times New Roman" w:eastAsia="Times New Roman" w:hAnsi="Times New Roman"/>
      <w:sz w:val="20"/>
      <w:szCs w:val="20"/>
      <w:lang w:eastAsia="zh-CN"/>
    </w:rPr>
  </w:style>
  <w:style w:type="paragraph" w:customStyle="1" w:styleId="Style1">
    <w:name w:val="Style1"/>
    <w:basedOn w:val="a1"/>
    <w:uiPriority w:val="99"/>
    <w:rsid w:val="0053388E"/>
    <w:pPr>
      <w:widowControl w:val="0"/>
      <w:autoSpaceDE w:val="0"/>
    </w:pPr>
    <w:rPr>
      <w:color w:val="auto"/>
      <w:kern w:val="0"/>
      <w:sz w:val="24"/>
      <w:szCs w:val="24"/>
      <w:lang w:eastAsia="zh-CN"/>
    </w:rPr>
  </w:style>
  <w:style w:type="paragraph" w:customStyle="1" w:styleId="Style2">
    <w:name w:val="Style2"/>
    <w:basedOn w:val="a1"/>
    <w:rsid w:val="0053388E"/>
    <w:pPr>
      <w:widowControl w:val="0"/>
      <w:autoSpaceDE w:val="0"/>
      <w:spacing w:line="288" w:lineRule="exact"/>
      <w:ind w:firstLine="2059"/>
    </w:pPr>
    <w:rPr>
      <w:color w:val="auto"/>
      <w:kern w:val="0"/>
      <w:sz w:val="24"/>
      <w:szCs w:val="24"/>
      <w:lang w:eastAsia="zh-CN"/>
    </w:rPr>
  </w:style>
  <w:style w:type="paragraph" w:customStyle="1" w:styleId="Style3">
    <w:name w:val="Style3"/>
    <w:basedOn w:val="a1"/>
    <w:rsid w:val="0053388E"/>
    <w:pPr>
      <w:widowControl w:val="0"/>
      <w:autoSpaceDE w:val="0"/>
    </w:pPr>
    <w:rPr>
      <w:color w:val="auto"/>
      <w:kern w:val="0"/>
      <w:sz w:val="24"/>
      <w:szCs w:val="24"/>
      <w:lang w:eastAsia="zh-CN"/>
    </w:rPr>
  </w:style>
  <w:style w:type="paragraph" w:customStyle="1" w:styleId="213">
    <w:name w:val="Основной текст21"/>
    <w:basedOn w:val="a1"/>
    <w:rsid w:val="0053388E"/>
    <w:pPr>
      <w:shd w:val="clear" w:color="auto" w:fill="FFFFFF"/>
      <w:spacing w:line="322" w:lineRule="exact"/>
      <w:jc w:val="center"/>
    </w:pPr>
    <w:rPr>
      <w:color w:val="auto"/>
      <w:kern w:val="0"/>
      <w:sz w:val="27"/>
      <w:szCs w:val="27"/>
      <w:lang w:eastAsia="zh-CN"/>
    </w:rPr>
  </w:style>
  <w:style w:type="paragraph" w:customStyle="1" w:styleId="1f9">
    <w:name w:val="Заголовок №1"/>
    <w:basedOn w:val="a1"/>
    <w:uiPriority w:val="99"/>
    <w:rsid w:val="0053388E"/>
    <w:pPr>
      <w:shd w:val="clear" w:color="auto" w:fill="FFFFFF"/>
      <w:spacing w:before="60" w:after="180" w:line="0" w:lineRule="atLeast"/>
    </w:pPr>
    <w:rPr>
      <w:color w:val="auto"/>
      <w:kern w:val="0"/>
      <w:sz w:val="27"/>
      <w:szCs w:val="27"/>
      <w:lang w:eastAsia="zh-CN"/>
    </w:rPr>
  </w:style>
  <w:style w:type="paragraph" w:customStyle="1" w:styleId="1fa">
    <w:name w:val="Текст примечания1"/>
    <w:basedOn w:val="a1"/>
    <w:rsid w:val="0053388E"/>
    <w:pPr>
      <w:widowControl w:val="0"/>
      <w:suppressAutoHyphens/>
      <w:autoSpaceDE w:val="0"/>
    </w:pPr>
    <w:rPr>
      <w:color w:val="auto"/>
      <w:kern w:val="0"/>
      <w:lang w:eastAsia="zh-CN"/>
    </w:rPr>
  </w:style>
  <w:style w:type="paragraph" w:customStyle="1" w:styleId="affff0">
    <w:name w:val="Блочная цитата"/>
    <w:basedOn w:val="a1"/>
    <w:qFormat/>
    <w:rsid w:val="0053388E"/>
    <w:pPr>
      <w:widowControl w:val="0"/>
      <w:suppressAutoHyphens/>
      <w:autoSpaceDE w:val="0"/>
      <w:spacing w:after="283"/>
      <w:ind w:left="567" w:right="567"/>
    </w:pPr>
    <w:rPr>
      <w:color w:val="auto"/>
      <w:kern w:val="0"/>
      <w:lang w:eastAsia="zh-CN"/>
    </w:rPr>
  </w:style>
  <w:style w:type="paragraph" w:customStyle="1" w:styleId="3b">
    <w:name w:val="3"/>
    <w:basedOn w:val="19"/>
    <w:next w:val="af"/>
    <w:qFormat/>
    <w:rsid w:val="0053388E"/>
    <w:pPr>
      <w:widowControl w:val="0"/>
      <w:autoSpaceDE w:val="0"/>
      <w:jc w:val="center"/>
    </w:pPr>
    <w:rPr>
      <w:rFonts w:eastAsia="MS Mincho" w:cs="Tahoma"/>
      <w:b/>
      <w:bCs/>
      <w:sz w:val="56"/>
      <w:szCs w:val="56"/>
      <w:lang w:eastAsia="zh-CN"/>
    </w:rPr>
  </w:style>
  <w:style w:type="character" w:customStyle="1" w:styleId="-">
    <w:name w:val="Интернет-ссылка"/>
    <w:uiPriority w:val="99"/>
    <w:rsid w:val="0053388E"/>
    <w:rPr>
      <w:color w:val="000080"/>
      <w:u w:val="single"/>
    </w:rPr>
  </w:style>
  <w:style w:type="character" w:customStyle="1" w:styleId="WW8Num2z4">
    <w:name w:val="WW8Num2z4"/>
    <w:qFormat/>
    <w:rsid w:val="0053388E"/>
  </w:style>
  <w:style w:type="character" w:customStyle="1" w:styleId="WW8Num2z6">
    <w:name w:val="WW8Num2z6"/>
    <w:qFormat/>
    <w:rsid w:val="0053388E"/>
    <w:rPr>
      <w:rFonts w:ascii="Times New Roman" w:eastAsia="Calibri" w:hAnsi="Times New Roman" w:cs="Times New Roman"/>
      <w:color w:val="000000"/>
      <w:lang w:val="ru-RU"/>
    </w:rPr>
  </w:style>
  <w:style w:type="character" w:customStyle="1" w:styleId="WW8Num2z8">
    <w:name w:val="WW8Num2z8"/>
    <w:qFormat/>
    <w:rsid w:val="0053388E"/>
  </w:style>
  <w:style w:type="character" w:customStyle="1" w:styleId="WW8Num3z3">
    <w:name w:val="WW8Num3z3"/>
    <w:qFormat/>
    <w:rsid w:val="0053388E"/>
  </w:style>
  <w:style w:type="character" w:customStyle="1" w:styleId="WW8Num3z4">
    <w:name w:val="WW8Num3z4"/>
    <w:qFormat/>
    <w:rsid w:val="0053388E"/>
  </w:style>
  <w:style w:type="character" w:customStyle="1" w:styleId="WW8Num3z5">
    <w:name w:val="WW8Num3z5"/>
    <w:qFormat/>
    <w:rsid w:val="0053388E"/>
  </w:style>
  <w:style w:type="character" w:customStyle="1" w:styleId="WW8Num3z6">
    <w:name w:val="WW8Num3z6"/>
    <w:qFormat/>
    <w:rsid w:val="0053388E"/>
  </w:style>
  <w:style w:type="character" w:customStyle="1" w:styleId="WW8Num3z7">
    <w:name w:val="WW8Num3z7"/>
    <w:qFormat/>
    <w:rsid w:val="0053388E"/>
  </w:style>
  <w:style w:type="character" w:customStyle="1" w:styleId="WW8Num3z8">
    <w:name w:val="WW8Num3z8"/>
    <w:qFormat/>
    <w:rsid w:val="0053388E"/>
  </w:style>
  <w:style w:type="paragraph" w:styleId="1fb">
    <w:name w:val="index 1"/>
    <w:basedOn w:val="a1"/>
    <w:next w:val="a1"/>
    <w:autoRedefine/>
    <w:uiPriority w:val="99"/>
    <w:semiHidden/>
    <w:unhideWhenUsed/>
    <w:qFormat/>
    <w:rsid w:val="0053388E"/>
    <w:pPr>
      <w:widowControl w:val="0"/>
      <w:suppressAutoHyphens/>
      <w:autoSpaceDE w:val="0"/>
      <w:ind w:left="200" w:hanging="200"/>
    </w:pPr>
    <w:rPr>
      <w:color w:val="auto"/>
      <w:kern w:val="0"/>
      <w:lang w:eastAsia="zh-CN"/>
    </w:rPr>
  </w:style>
  <w:style w:type="paragraph" w:styleId="affff1">
    <w:name w:val="index heading"/>
    <w:basedOn w:val="a1"/>
    <w:qFormat/>
    <w:rsid w:val="0053388E"/>
    <w:pPr>
      <w:suppressLineNumbers/>
      <w:suppressAutoHyphens/>
      <w:overflowPunct w:val="0"/>
    </w:pPr>
    <w:rPr>
      <w:rFonts w:ascii="Liberation Serif" w:eastAsia="SimSun" w:hAnsi="Liberation Serif" w:cs="Mangal"/>
      <w:color w:val="auto"/>
      <w:kern w:val="2"/>
      <w:sz w:val="24"/>
      <w:szCs w:val="24"/>
      <w:lang w:val="en-US" w:eastAsia="zh-CN" w:bidi="hi-IN"/>
    </w:rPr>
  </w:style>
  <w:style w:type="paragraph" w:customStyle="1" w:styleId="affff2">
    <w:name w:val="Таблицы (моноширинный)"/>
    <w:basedOn w:val="a1"/>
    <w:qFormat/>
    <w:rsid w:val="0053388E"/>
    <w:pPr>
      <w:widowControl w:val="0"/>
      <w:suppressAutoHyphens/>
      <w:overflowPunct w:val="0"/>
      <w:jc w:val="both"/>
    </w:pPr>
    <w:rPr>
      <w:rFonts w:ascii="Courier New" w:eastAsia="SimSun" w:hAnsi="Courier New" w:cs="Courier New"/>
      <w:color w:val="auto"/>
      <w:kern w:val="2"/>
      <w:sz w:val="22"/>
      <w:szCs w:val="22"/>
      <w:lang w:val="en-US" w:eastAsia="zh-CN" w:bidi="hi-IN"/>
    </w:rPr>
  </w:style>
  <w:style w:type="paragraph" w:customStyle="1" w:styleId="affff3">
    <w:name w:val="Готовый текст"/>
    <w:qFormat/>
    <w:rsid w:val="0053388E"/>
    <w:pPr>
      <w:suppressAutoHyphens/>
      <w:overflowPunct w:val="0"/>
    </w:pPr>
    <w:rPr>
      <w:rFonts w:ascii="Liberation Serif;Times New Roma" w:hAnsi="Liberation Serif;Times New Roma" w:cs="Liberation Serif;Times New Roma"/>
      <w:bCs/>
      <w:color w:val="00000A"/>
      <w:spacing w:val="-4"/>
      <w:kern w:val="2"/>
      <w:sz w:val="24"/>
      <w:szCs w:val="24"/>
      <w:lang w:eastAsia="zh-CN"/>
    </w:rPr>
  </w:style>
  <w:style w:type="numbering" w:customStyle="1" w:styleId="WW8Num2">
    <w:name w:val="WW8Num2"/>
    <w:qFormat/>
    <w:rsid w:val="0053388E"/>
  </w:style>
  <w:style w:type="numbering" w:customStyle="1" w:styleId="WW8Num3">
    <w:name w:val="WW8Num3"/>
    <w:qFormat/>
    <w:rsid w:val="0053388E"/>
  </w:style>
  <w:style w:type="character" w:customStyle="1" w:styleId="351">
    <w:name w:val="стиль351"/>
    <w:rsid w:val="009D04CA"/>
    <w:rPr>
      <w:rFonts w:ascii="Times New Roman" w:hAnsi="Times New Roman" w:cs="Times New Roman" w:hint="default"/>
    </w:rPr>
  </w:style>
  <w:style w:type="character" w:customStyle="1" w:styleId="371">
    <w:name w:val="стиль371"/>
    <w:rsid w:val="009D04CA"/>
    <w:rPr>
      <w:rFonts w:ascii="Courier New" w:hAnsi="Courier New" w:cs="Courier New" w:hint="default"/>
    </w:rPr>
  </w:style>
  <w:style w:type="paragraph" w:customStyle="1" w:styleId="pboth">
    <w:name w:val="pboth"/>
    <w:basedOn w:val="a1"/>
    <w:rsid w:val="009D04CA"/>
    <w:pPr>
      <w:spacing w:before="100" w:beforeAutospacing="1" w:after="100" w:afterAutospacing="1"/>
    </w:pPr>
    <w:rPr>
      <w:color w:val="auto"/>
      <w:kern w:val="0"/>
      <w:sz w:val="24"/>
      <w:szCs w:val="24"/>
    </w:rPr>
  </w:style>
  <w:style w:type="paragraph" w:customStyle="1" w:styleId="270">
    <w:name w:val="Абзац списка27"/>
    <w:basedOn w:val="a1"/>
    <w:rsid w:val="00F57FF1"/>
    <w:pPr>
      <w:suppressAutoHyphens/>
      <w:spacing w:after="200" w:line="276" w:lineRule="auto"/>
      <w:ind w:left="720"/>
    </w:pPr>
    <w:rPr>
      <w:rFonts w:ascii="Calibri" w:hAnsi="Calibri" w:cs="Calibri"/>
      <w:color w:val="auto"/>
      <w:kern w:val="0"/>
      <w:sz w:val="22"/>
      <w:szCs w:val="22"/>
      <w:lang w:eastAsia="zh-CN"/>
    </w:rPr>
  </w:style>
  <w:style w:type="numbering" w:customStyle="1" w:styleId="1fc">
    <w:name w:val="Нет списка1"/>
    <w:next w:val="a4"/>
    <w:uiPriority w:val="99"/>
    <w:semiHidden/>
    <w:unhideWhenUsed/>
    <w:rsid w:val="00156330"/>
  </w:style>
  <w:style w:type="numbering" w:customStyle="1" w:styleId="2f">
    <w:name w:val="Нет списка2"/>
    <w:next w:val="a4"/>
    <w:uiPriority w:val="99"/>
    <w:semiHidden/>
    <w:unhideWhenUsed/>
    <w:rsid w:val="00156330"/>
  </w:style>
  <w:style w:type="paragraph" w:customStyle="1" w:styleId="xl65">
    <w:name w:val="xl65"/>
    <w:basedOn w:val="a1"/>
    <w:rsid w:val="00156330"/>
    <w:pPr>
      <w:spacing w:before="100" w:beforeAutospacing="1" w:after="100" w:afterAutospacing="1"/>
    </w:pPr>
    <w:rPr>
      <w:color w:val="auto"/>
      <w:kern w:val="0"/>
      <w:sz w:val="24"/>
      <w:szCs w:val="24"/>
    </w:rPr>
  </w:style>
  <w:style w:type="paragraph" w:customStyle="1" w:styleId="xl66">
    <w:name w:val="xl66"/>
    <w:basedOn w:val="a1"/>
    <w:rsid w:val="00156330"/>
    <w:pPr>
      <w:shd w:val="clear" w:color="000000" w:fill="FFFFFF"/>
      <w:spacing w:before="100" w:beforeAutospacing="1" w:after="100" w:afterAutospacing="1"/>
    </w:pPr>
    <w:rPr>
      <w:color w:val="auto"/>
      <w:kern w:val="0"/>
      <w:sz w:val="24"/>
      <w:szCs w:val="24"/>
    </w:rPr>
  </w:style>
  <w:style w:type="paragraph" w:customStyle="1" w:styleId="xl67">
    <w:name w:val="xl67"/>
    <w:basedOn w:val="a1"/>
    <w:rsid w:val="00156330"/>
    <w:pPr>
      <w:spacing w:before="100" w:beforeAutospacing="1" w:after="100" w:afterAutospacing="1"/>
      <w:jc w:val="center"/>
    </w:pPr>
    <w:rPr>
      <w:color w:val="auto"/>
      <w:kern w:val="0"/>
      <w:sz w:val="24"/>
      <w:szCs w:val="24"/>
    </w:rPr>
  </w:style>
  <w:style w:type="paragraph" w:customStyle="1" w:styleId="xl68">
    <w:name w:val="xl68"/>
    <w:basedOn w:val="a1"/>
    <w:rsid w:val="00156330"/>
    <w:pPr>
      <w:spacing w:before="100" w:beforeAutospacing="1" w:after="100" w:afterAutospacing="1"/>
    </w:pPr>
    <w:rPr>
      <w:color w:val="auto"/>
      <w:kern w:val="0"/>
      <w:sz w:val="24"/>
      <w:szCs w:val="24"/>
    </w:rPr>
  </w:style>
  <w:style w:type="paragraph" w:customStyle="1" w:styleId="xl69">
    <w:name w:val="xl69"/>
    <w:basedOn w:val="a1"/>
    <w:rsid w:val="00156330"/>
    <w:pPr>
      <w:spacing w:before="100" w:beforeAutospacing="1" w:after="100" w:afterAutospacing="1"/>
    </w:pPr>
    <w:rPr>
      <w:color w:val="auto"/>
      <w:kern w:val="0"/>
      <w:sz w:val="24"/>
      <w:szCs w:val="24"/>
    </w:rPr>
  </w:style>
  <w:style w:type="paragraph" w:customStyle="1" w:styleId="xl70">
    <w:name w:val="xl70"/>
    <w:basedOn w:val="a1"/>
    <w:rsid w:val="00156330"/>
    <w:pPr>
      <w:shd w:val="clear" w:color="000000" w:fill="FFFFFF"/>
      <w:spacing w:before="100" w:beforeAutospacing="1" w:after="100" w:afterAutospacing="1"/>
    </w:pPr>
    <w:rPr>
      <w:color w:val="auto"/>
      <w:kern w:val="0"/>
      <w:sz w:val="18"/>
      <w:szCs w:val="18"/>
    </w:rPr>
  </w:style>
  <w:style w:type="paragraph" w:customStyle="1" w:styleId="xl71">
    <w:name w:val="xl71"/>
    <w:basedOn w:val="a1"/>
    <w:rsid w:val="00156330"/>
    <w:pPr>
      <w:pBdr>
        <w:bottom w:val="single" w:sz="4" w:space="0" w:color="auto"/>
      </w:pBdr>
      <w:shd w:val="clear" w:color="000000" w:fill="FFFFFF"/>
      <w:spacing w:before="100" w:beforeAutospacing="1" w:after="100" w:afterAutospacing="1"/>
    </w:pPr>
    <w:rPr>
      <w:color w:val="auto"/>
      <w:kern w:val="0"/>
      <w:sz w:val="24"/>
      <w:szCs w:val="24"/>
    </w:rPr>
  </w:style>
  <w:style w:type="paragraph" w:customStyle="1" w:styleId="xl72">
    <w:name w:val="xl72"/>
    <w:basedOn w:val="a1"/>
    <w:rsid w:val="001563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sz w:val="24"/>
      <w:szCs w:val="24"/>
    </w:rPr>
  </w:style>
  <w:style w:type="paragraph" w:customStyle="1" w:styleId="xl73">
    <w:name w:val="xl73"/>
    <w:basedOn w:val="a1"/>
    <w:rsid w:val="001563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sz w:val="24"/>
      <w:szCs w:val="24"/>
    </w:rPr>
  </w:style>
  <w:style w:type="paragraph" w:customStyle="1" w:styleId="xl74">
    <w:name w:val="xl74"/>
    <w:basedOn w:val="a1"/>
    <w:rsid w:val="00156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kern w:val="0"/>
      <w:sz w:val="24"/>
      <w:szCs w:val="24"/>
    </w:rPr>
  </w:style>
  <w:style w:type="paragraph" w:customStyle="1" w:styleId="xl75">
    <w:name w:val="xl75"/>
    <w:basedOn w:val="a1"/>
    <w:rsid w:val="00156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kern w:val="0"/>
      <w:sz w:val="24"/>
      <w:szCs w:val="24"/>
    </w:rPr>
  </w:style>
  <w:style w:type="paragraph" w:customStyle="1" w:styleId="xl76">
    <w:name w:val="xl76"/>
    <w:basedOn w:val="a1"/>
    <w:rsid w:val="001563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kern w:val="0"/>
      <w:sz w:val="24"/>
      <w:szCs w:val="24"/>
    </w:rPr>
  </w:style>
  <w:style w:type="numbering" w:customStyle="1" w:styleId="3c">
    <w:name w:val="Нет списка3"/>
    <w:next w:val="a4"/>
    <w:uiPriority w:val="99"/>
    <w:semiHidden/>
    <w:unhideWhenUsed/>
    <w:rsid w:val="00156330"/>
  </w:style>
  <w:style w:type="paragraph" w:customStyle="1" w:styleId="empty">
    <w:name w:val="empty"/>
    <w:basedOn w:val="a1"/>
    <w:qFormat/>
    <w:rsid w:val="00156330"/>
    <w:pPr>
      <w:spacing w:before="100" w:beforeAutospacing="1" w:after="100" w:afterAutospacing="1"/>
    </w:pPr>
    <w:rPr>
      <w:color w:val="auto"/>
      <w:kern w:val="0"/>
      <w:sz w:val="24"/>
      <w:szCs w:val="24"/>
    </w:rPr>
  </w:style>
  <w:style w:type="character" w:customStyle="1" w:styleId="3d">
    <w:name w:val="Основной текст (3)_"/>
    <w:link w:val="3e"/>
    <w:rsid w:val="000A57D6"/>
    <w:rPr>
      <w:sz w:val="28"/>
      <w:szCs w:val="28"/>
      <w:shd w:val="clear" w:color="auto" w:fill="FFFFFF"/>
    </w:rPr>
  </w:style>
  <w:style w:type="paragraph" w:customStyle="1" w:styleId="3e">
    <w:name w:val="Основной текст (3)"/>
    <w:basedOn w:val="a1"/>
    <w:link w:val="3d"/>
    <w:rsid w:val="000A57D6"/>
    <w:pPr>
      <w:widowControl w:val="0"/>
      <w:shd w:val="clear" w:color="auto" w:fill="FFFFFF"/>
      <w:spacing w:after="620" w:line="326" w:lineRule="exact"/>
      <w:jc w:val="center"/>
    </w:pPr>
    <w:rPr>
      <w:color w:val="auto"/>
      <w:kern w:val="0"/>
      <w:sz w:val="28"/>
      <w:szCs w:val="28"/>
      <w:lang w:eastAsia="en-US"/>
    </w:rPr>
  </w:style>
  <w:style w:type="character" w:customStyle="1" w:styleId="s2">
    <w:name w:val="s2"/>
    <w:basedOn w:val="a2"/>
    <w:qFormat/>
    <w:rsid w:val="000A57D6"/>
  </w:style>
  <w:style w:type="character" w:customStyle="1" w:styleId="w">
    <w:name w:val="w"/>
    <w:basedOn w:val="a2"/>
    <w:qFormat/>
    <w:rsid w:val="000A57D6"/>
  </w:style>
  <w:style w:type="character" w:customStyle="1" w:styleId="ListLabel1">
    <w:name w:val="ListLabel 1"/>
    <w:qFormat/>
    <w:rsid w:val="000A57D6"/>
    <w:rPr>
      <w:color w:val="00000A"/>
    </w:rPr>
  </w:style>
  <w:style w:type="character" w:customStyle="1" w:styleId="ListLabel2">
    <w:name w:val="ListLabel 2"/>
    <w:qFormat/>
    <w:rsid w:val="000A57D6"/>
    <w:rPr>
      <w:color w:val="C41C16"/>
      <w:sz w:val="24"/>
    </w:rPr>
  </w:style>
  <w:style w:type="paragraph" w:customStyle="1" w:styleId="Pro-List-2">
    <w:name w:val="Pro-List -2"/>
    <w:basedOn w:val="a1"/>
    <w:qFormat/>
    <w:rsid w:val="000A57D6"/>
    <w:pPr>
      <w:tabs>
        <w:tab w:val="left" w:pos="720"/>
        <w:tab w:val="left" w:pos="2880"/>
      </w:tabs>
      <w:spacing w:before="60"/>
      <w:ind w:left="720" w:hanging="181"/>
      <w:jc w:val="both"/>
    </w:pPr>
    <w:rPr>
      <w:color w:val="00000A"/>
      <w:kern w:val="0"/>
      <w:sz w:val="24"/>
      <w:szCs w:val="24"/>
    </w:rPr>
  </w:style>
  <w:style w:type="paragraph" w:customStyle="1" w:styleId="affff4">
    <w:name w:val="Заглавие"/>
    <w:basedOn w:val="19"/>
    <w:rsid w:val="000A57D6"/>
    <w:pPr>
      <w:suppressAutoHyphens w:val="0"/>
    </w:pPr>
    <w:rPr>
      <w:rFonts w:ascii="Liberation Sans" w:eastAsia="Microsoft YaHei" w:hAnsi="Liberation Sans"/>
      <w:color w:val="00000A"/>
      <w:lang w:eastAsia="ru-RU"/>
    </w:rPr>
  </w:style>
  <w:style w:type="paragraph" w:customStyle="1" w:styleId="280">
    <w:name w:val="Абзац списка28"/>
    <w:basedOn w:val="a1"/>
    <w:rsid w:val="009427F6"/>
    <w:pPr>
      <w:suppressAutoHyphens/>
      <w:spacing w:after="200" w:line="276" w:lineRule="auto"/>
      <w:ind w:left="720"/>
    </w:pPr>
    <w:rPr>
      <w:rFonts w:ascii="Calibri" w:hAnsi="Calibri" w:cs="Calibri"/>
      <w:color w:val="auto"/>
      <w:kern w:val="0"/>
      <w:sz w:val="22"/>
      <w:szCs w:val="22"/>
      <w:lang w:eastAsia="zh-CN"/>
    </w:rPr>
  </w:style>
  <w:style w:type="paragraph" w:customStyle="1" w:styleId="72">
    <w:name w:val="Без интервала7"/>
    <w:rsid w:val="00FD4D30"/>
    <w:rPr>
      <w:rFonts w:eastAsia="Calibri"/>
      <w:sz w:val="24"/>
      <w:szCs w:val="24"/>
      <w:lang w:eastAsia="ru-RU"/>
    </w:rPr>
  </w:style>
  <w:style w:type="paragraph" w:customStyle="1" w:styleId="conspluscell0">
    <w:name w:val="conspluscell"/>
    <w:basedOn w:val="a1"/>
    <w:uiPriority w:val="99"/>
    <w:rsid w:val="00FD4D30"/>
    <w:pPr>
      <w:spacing w:before="100" w:beforeAutospacing="1" w:after="100" w:afterAutospacing="1"/>
    </w:pPr>
    <w:rPr>
      <w:color w:val="auto"/>
      <w:kern w:val="0"/>
      <w:sz w:val="24"/>
      <w:szCs w:val="24"/>
    </w:rPr>
  </w:style>
  <w:style w:type="paragraph" w:customStyle="1" w:styleId="consplusnormal10">
    <w:name w:val="consplusnormal1"/>
    <w:basedOn w:val="a1"/>
    <w:uiPriority w:val="99"/>
    <w:rsid w:val="00FD4D30"/>
    <w:pPr>
      <w:autoSpaceDE w:val="0"/>
      <w:ind w:firstLine="720"/>
    </w:pPr>
    <w:rPr>
      <w:rFonts w:ascii="Arial" w:hAnsi="Arial" w:cs="Arial"/>
      <w:color w:val="auto"/>
      <w:kern w:val="0"/>
    </w:rPr>
  </w:style>
  <w:style w:type="paragraph" w:customStyle="1" w:styleId="710">
    <w:name w:val="Без интервала71"/>
    <w:rsid w:val="00FD4D30"/>
    <w:rPr>
      <w:rFonts w:eastAsia="Calibri"/>
      <w:sz w:val="24"/>
      <w:szCs w:val="24"/>
      <w:lang w:eastAsia="ru-RU"/>
    </w:rPr>
  </w:style>
  <w:style w:type="paragraph" w:customStyle="1" w:styleId="83">
    <w:name w:val="Без интервала8"/>
    <w:rsid w:val="00FD4D30"/>
    <w:rPr>
      <w:rFonts w:eastAsia="Calibri"/>
      <w:sz w:val="24"/>
      <w:szCs w:val="24"/>
      <w:lang w:eastAsia="ru-RU"/>
    </w:rPr>
  </w:style>
  <w:style w:type="paragraph" w:customStyle="1" w:styleId="92">
    <w:name w:val="Без интервала9"/>
    <w:rsid w:val="00FD4D30"/>
    <w:rPr>
      <w:rFonts w:eastAsia="Calibri"/>
      <w:sz w:val="24"/>
      <w:szCs w:val="24"/>
      <w:lang w:eastAsia="ru-RU"/>
    </w:rPr>
  </w:style>
  <w:style w:type="paragraph" w:customStyle="1" w:styleId="101">
    <w:name w:val="Без интервала10"/>
    <w:rsid w:val="00FD4D30"/>
    <w:rPr>
      <w:rFonts w:eastAsia="Calibri"/>
      <w:sz w:val="24"/>
      <w:szCs w:val="24"/>
      <w:lang w:eastAsia="ru-RU"/>
    </w:rPr>
  </w:style>
  <w:style w:type="paragraph" w:customStyle="1" w:styleId="113">
    <w:name w:val="Без интервала11"/>
    <w:rsid w:val="00FD4D30"/>
    <w:rPr>
      <w:rFonts w:eastAsia="Calibri"/>
      <w:sz w:val="24"/>
      <w:szCs w:val="24"/>
      <w:lang w:eastAsia="ru-RU"/>
    </w:rPr>
  </w:style>
  <w:style w:type="paragraph" w:customStyle="1" w:styleId="122">
    <w:name w:val="Без интервала12"/>
    <w:rsid w:val="00FD4D30"/>
    <w:rPr>
      <w:rFonts w:eastAsia="Calibri"/>
      <w:sz w:val="24"/>
      <w:szCs w:val="24"/>
      <w:lang w:eastAsia="ru-RU"/>
    </w:rPr>
  </w:style>
  <w:style w:type="paragraph" w:customStyle="1" w:styleId="132">
    <w:name w:val="Без интервала13"/>
    <w:rsid w:val="00FD4D30"/>
    <w:rPr>
      <w:rFonts w:eastAsia="Calibri"/>
      <w:sz w:val="24"/>
      <w:szCs w:val="24"/>
      <w:lang w:eastAsia="ru-RU"/>
    </w:rPr>
  </w:style>
  <w:style w:type="paragraph" w:customStyle="1" w:styleId="msonormalbullet2gif">
    <w:name w:val="msonormalbullet2.gif"/>
    <w:basedOn w:val="a1"/>
    <w:uiPriority w:val="99"/>
    <w:rsid w:val="00550AD7"/>
    <w:pPr>
      <w:spacing w:before="100" w:beforeAutospacing="1" w:after="100" w:afterAutospacing="1"/>
    </w:pPr>
    <w:rPr>
      <w:color w:val="auto"/>
      <w:kern w:val="0"/>
      <w:sz w:val="24"/>
      <w:szCs w:val="24"/>
    </w:rPr>
  </w:style>
  <w:style w:type="paragraph" w:customStyle="1" w:styleId="ConsPlusDocList0">
    <w:name w:val="ConsPlusDocList"/>
    <w:rsid w:val="00190C92"/>
    <w:pPr>
      <w:widowControl w:val="0"/>
      <w:autoSpaceDE w:val="0"/>
      <w:autoSpaceDN w:val="0"/>
    </w:pPr>
    <w:rPr>
      <w:rFonts w:ascii="Courier New" w:hAnsi="Courier New" w:cs="Courier New"/>
      <w:lang w:eastAsia="ru-RU"/>
    </w:rPr>
  </w:style>
  <w:style w:type="paragraph" w:customStyle="1" w:styleId="ConsPlusTitlePage">
    <w:name w:val="ConsPlusTitlePage"/>
    <w:rsid w:val="00190C92"/>
    <w:pPr>
      <w:widowControl w:val="0"/>
      <w:autoSpaceDE w:val="0"/>
      <w:autoSpaceDN w:val="0"/>
    </w:pPr>
    <w:rPr>
      <w:rFonts w:ascii="Tahoma" w:hAnsi="Tahoma" w:cs="Tahoma"/>
      <w:lang w:eastAsia="ru-RU"/>
    </w:rPr>
  </w:style>
  <w:style w:type="paragraph" w:customStyle="1" w:styleId="ConsPlusJurTerm">
    <w:name w:val="ConsPlusJurTerm"/>
    <w:rsid w:val="00190C92"/>
    <w:pPr>
      <w:widowControl w:val="0"/>
      <w:autoSpaceDE w:val="0"/>
      <w:autoSpaceDN w:val="0"/>
    </w:pPr>
    <w:rPr>
      <w:rFonts w:ascii="Tahoma" w:hAnsi="Tahoma" w:cs="Tahoma"/>
      <w:sz w:val="26"/>
      <w:lang w:eastAsia="ru-RU"/>
    </w:rPr>
  </w:style>
  <w:style w:type="paragraph" w:customStyle="1" w:styleId="290">
    <w:name w:val="Абзац списка29"/>
    <w:basedOn w:val="a1"/>
    <w:rsid w:val="00190C92"/>
    <w:pPr>
      <w:suppressAutoHyphens/>
      <w:spacing w:after="200" w:line="276" w:lineRule="auto"/>
      <w:ind w:left="720"/>
    </w:pPr>
    <w:rPr>
      <w:rFonts w:ascii="Calibri" w:hAnsi="Calibri" w:cs="Calibri"/>
      <w:color w:val="auto"/>
      <w:kern w:val="0"/>
      <w:sz w:val="22"/>
      <w:szCs w:val="22"/>
      <w:lang w:eastAsia="zh-CN"/>
    </w:rPr>
  </w:style>
  <w:style w:type="paragraph" w:customStyle="1" w:styleId="300">
    <w:name w:val="Абзац списка30"/>
    <w:basedOn w:val="a1"/>
    <w:rsid w:val="00A50F6A"/>
    <w:pPr>
      <w:suppressAutoHyphens/>
      <w:spacing w:after="200" w:line="276" w:lineRule="auto"/>
      <w:ind w:left="720"/>
    </w:pPr>
    <w:rPr>
      <w:rFonts w:ascii="Calibri" w:hAnsi="Calibri" w:cs="Calibri"/>
      <w:color w:val="auto"/>
      <w:kern w:val="0"/>
      <w:sz w:val="22"/>
      <w:szCs w:val="22"/>
      <w:lang w:eastAsia="zh-CN"/>
    </w:rPr>
  </w:style>
  <w:style w:type="character" w:customStyle="1" w:styleId="normaltextrun">
    <w:name w:val="normaltextrun"/>
    <w:rsid w:val="00320B7B"/>
  </w:style>
  <w:style w:type="character" w:customStyle="1" w:styleId="eop">
    <w:name w:val="eop"/>
    <w:rsid w:val="00320B7B"/>
  </w:style>
  <w:style w:type="paragraph" w:customStyle="1" w:styleId="312">
    <w:name w:val="Абзац списка31"/>
    <w:basedOn w:val="a1"/>
    <w:rsid w:val="00D10C0A"/>
    <w:pPr>
      <w:suppressAutoHyphens/>
      <w:spacing w:after="200" w:line="276" w:lineRule="auto"/>
      <w:ind w:left="720"/>
    </w:pPr>
    <w:rPr>
      <w:rFonts w:ascii="Calibri" w:hAnsi="Calibri" w:cs="Calibri"/>
      <w:color w:val="auto"/>
      <w:kern w:val="0"/>
      <w:sz w:val="22"/>
      <w:szCs w:val="22"/>
      <w:lang w:eastAsia="zh-CN"/>
    </w:rPr>
  </w:style>
  <w:style w:type="paragraph" w:customStyle="1" w:styleId="3a">
    <w:name w:val="Основной текст3"/>
    <w:basedOn w:val="a1"/>
    <w:link w:val="afffd"/>
    <w:rsid w:val="00EC663E"/>
    <w:pPr>
      <w:widowControl w:val="0"/>
      <w:shd w:val="clear" w:color="auto" w:fill="FFFFFF"/>
      <w:spacing w:after="60" w:line="0" w:lineRule="atLeast"/>
      <w:jc w:val="right"/>
    </w:pPr>
    <w:rPr>
      <w:color w:val="auto"/>
      <w:kern w:val="0"/>
      <w:sz w:val="27"/>
      <w:szCs w:val="27"/>
      <w:lang w:eastAsia="en-US"/>
    </w:rPr>
  </w:style>
  <w:style w:type="paragraph" w:customStyle="1" w:styleId="ConsTitle">
    <w:name w:val="ConsTitle"/>
    <w:rsid w:val="00EC663E"/>
    <w:pPr>
      <w:widowControl w:val="0"/>
      <w:suppressAutoHyphens/>
      <w:snapToGrid w:val="0"/>
    </w:pPr>
    <w:rPr>
      <w:rFonts w:ascii="Arial" w:hAnsi="Arial" w:cs="Arial"/>
      <w:b/>
      <w:sz w:val="16"/>
      <w:lang w:eastAsia="zh-CN"/>
    </w:rPr>
  </w:style>
  <w:style w:type="paragraph" w:customStyle="1" w:styleId="321">
    <w:name w:val="Абзац списка32"/>
    <w:basedOn w:val="a1"/>
    <w:rsid w:val="00A9518D"/>
    <w:pPr>
      <w:suppressAutoHyphens/>
      <w:spacing w:after="200" w:line="276" w:lineRule="auto"/>
      <w:ind w:left="720"/>
    </w:pPr>
    <w:rPr>
      <w:rFonts w:ascii="Calibri" w:hAnsi="Calibri" w:cs="Calibri"/>
      <w:color w:val="auto"/>
      <w:kern w:val="0"/>
      <w:sz w:val="22"/>
      <w:szCs w:val="22"/>
      <w:lang w:eastAsia="zh-CN"/>
    </w:rPr>
  </w:style>
  <w:style w:type="paragraph" w:customStyle="1" w:styleId="1fd">
    <w:name w:val="Знак1"/>
    <w:basedOn w:val="a1"/>
    <w:rsid w:val="00A9518D"/>
    <w:rPr>
      <w:rFonts w:ascii="Verdana" w:hAnsi="Verdana" w:cs="Verdana"/>
      <w:color w:val="auto"/>
      <w:kern w:val="0"/>
      <w:lang w:val="en-US" w:eastAsia="en-US"/>
    </w:rPr>
  </w:style>
  <w:style w:type="paragraph" w:customStyle="1" w:styleId="221">
    <w:name w:val="Основной текст с отступом 22"/>
    <w:basedOn w:val="a1"/>
    <w:rsid w:val="00A9518D"/>
    <w:pPr>
      <w:spacing w:after="120" w:line="480" w:lineRule="auto"/>
      <w:ind w:left="283"/>
    </w:pPr>
    <w:rPr>
      <w:rFonts w:cs="Calibri"/>
      <w:color w:val="auto"/>
      <w:kern w:val="2"/>
      <w:sz w:val="24"/>
      <w:szCs w:val="24"/>
      <w:lang w:eastAsia="ar-SA"/>
    </w:rPr>
  </w:style>
  <w:style w:type="paragraph" w:customStyle="1" w:styleId="s16">
    <w:name w:val="s_16"/>
    <w:basedOn w:val="a1"/>
    <w:qFormat/>
    <w:rsid w:val="00A12AFE"/>
    <w:pPr>
      <w:spacing w:before="100" w:beforeAutospacing="1" w:after="100" w:afterAutospacing="1"/>
    </w:pPr>
    <w:rPr>
      <w:color w:val="auto"/>
      <w:kern w:val="0"/>
      <w:sz w:val="24"/>
      <w:szCs w:val="24"/>
    </w:rPr>
  </w:style>
  <w:style w:type="paragraph" w:customStyle="1" w:styleId="Heading">
    <w:name w:val="Heading"/>
    <w:rsid w:val="00A12AFE"/>
    <w:pPr>
      <w:suppressAutoHyphens/>
      <w:autoSpaceDE w:val="0"/>
    </w:pPr>
    <w:rPr>
      <w:rFonts w:ascii="Arial" w:hAnsi="Arial" w:cs="Arial"/>
      <w:b/>
      <w:bCs/>
      <w:sz w:val="22"/>
      <w:szCs w:val="22"/>
      <w:lang w:eastAsia="ar-SA"/>
    </w:rPr>
  </w:style>
  <w:style w:type="paragraph" w:customStyle="1" w:styleId="330">
    <w:name w:val="Абзац списка33"/>
    <w:basedOn w:val="a1"/>
    <w:rsid w:val="00EE4E36"/>
    <w:pPr>
      <w:suppressAutoHyphens/>
      <w:spacing w:after="200" w:line="276" w:lineRule="auto"/>
      <w:ind w:left="720"/>
    </w:pPr>
    <w:rPr>
      <w:rFonts w:ascii="Calibri" w:hAnsi="Calibri" w:cs="Calibri"/>
      <w:color w:val="auto"/>
      <w:kern w:val="0"/>
      <w:sz w:val="22"/>
      <w:szCs w:val="22"/>
      <w:lang w:eastAsia="zh-CN"/>
    </w:rPr>
  </w:style>
  <w:style w:type="paragraph" w:customStyle="1" w:styleId="141">
    <w:name w:val="Без интервала14"/>
    <w:rsid w:val="00F84614"/>
    <w:rPr>
      <w:rFonts w:eastAsia="Calibri"/>
      <w:sz w:val="24"/>
      <w:szCs w:val="24"/>
      <w:lang w:eastAsia="ru-RU"/>
    </w:rPr>
  </w:style>
  <w:style w:type="character" w:customStyle="1" w:styleId="fontstyle01">
    <w:name w:val="fontstyle01"/>
    <w:basedOn w:val="a2"/>
    <w:rsid w:val="001A6414"/>
    <w:rPr>
      <w:rFonts w:ascii="TimesNewRomanPSMT" w:hAnsi="TimesNewRomanPSMT" w:cs="Times New Roman"/>
      <w:color w:val="000000"/>
      <w:sz w:val="26"/>
      <w:szCs w:val="26"/>
    </w:rPr>
  </w:style>
  <w:style w:type="character" w:customStyle="1" w:styleId="2f0">
    <w:name w:val="Заголовок №2_"/>
    <w:basedOn w:val="a2"/>
    <w:link w:val="2f1"/>
    <w:locked/>
    <w:rsid w:val="001A6414"/>
    <w:rPr>
      <w:sz w:val="28"/>
      <w:szCs w:val="28"/>
    </w:rPr>
  </w:style>
  <w:style w:type="paragraph" w:customStyle="1" w:styleId="2f1">
    <w:name w:val="Заголовок №2"/>
    <w:basedOn w:val="a1"/>
    <w:link w:val="2f0"/>
    <w:rsid w:val="001A6414"/>
    <w:pPr>
      <w:widowControl w:val="0"/>
      <w:spacing w:after="280"/>
      <w:ind w:left="360" w:firstLine="130"/>
      <w:jc w:val="center"/>
      <w:outlineLvl w:val="1"/>
    </w:pPr>
    <w:rPr>
      <w:color w:val="auto"/>
      <w:kern w:val="0"/>
      <w:sz w:val="28"/>
      <w:szCs w:val="28"/>
      <w:lang w:eastAsia="en-US"/>
    </w:rPr>
  </w:style>
  <w:style w:type="character" w:customStyle="1" w:styleId="wT18">
    <w:name w:val="wT18"/>
    <w:rsid w:val="001037DF"/>
    <w:rPr>
      <w:b w:val="0"/>
      <w:bCs w:val="0"/>
    </w:rPr>
  </w:style>
  <w:style w:type="character" w:customStyle="1" w:styleId="wT14">
    <w:name w:val="wT14"/>
    <w:rsid w:val="001037DF"/>
    <w:rPr>
      <w:b w:val="0"/>
      <w:bCs w:val="0"/>
    </w:rPr>
  </w:style>
  <w:style w:type="character" w:customStyle="1" w:styleId="wT15">
    <w:name w:val="wT15"/>
    <w:rsid w:val="001037DF"/>
    <w:rPr>
      <w:b w:val="0"/>
      <w:bCs w:val="0"/>
    </w:rPr>
  </w:style>
  <w:style w:type="character" w:customStyle="1" w:styleId="wT16">
    <w:name w:val="wT16"/>
    <w:rsid w:val="001037DF"/>
    <w:rPr>
      <w:b w:val="0"/>
      <w:bCs w:val="0"/>
    </w:rPr>
  </w:style>
  <w:style w:type="paragraph" w:customStyle="1" w:styleId="151">
    <w:name w:val="Без интервала15"/>
    <w:rsid w:val="001037DF"/>
    <w:pPr>
      <w:suppressAutoHyphens/>
      <w:spacing w:line="100" w:lineRule="atLeast"/>
    </w:pPr>
    <w:rPr>
      <w:rFonts w:ascii="Calibri" w:eastAsia="SimSun" w:hAnsi="Calibri" w:cs="font303"/>
      <w:sz w:val="22"/>
      <w:szCs w:val="22"/>
      <w:lang w:eastAsia="ar-SA"/>
    </w:rPr>
  </w:style>
  <w:style w:type="character" w:styleId="affff5">
    <w:name w:val="footnote reference"/>
    <w:aliases w:val="5"/>
    <w:basedOn w:val="a2"/>
    <w:uiPriority w:val="99"/>
    <w:unhideWhenUsed/>
    <w:rsid w:val="0005401C"/>
    <w:rPr>
      <w:vertAlign w:val="superscript"/>
    </w:rPr>
  </w:style>
  <w:style w:type="character" w:customStyle="1" w:styleId="1fe">
    <w:name w:val="Нижний колонтитул Знак1"/>
    <w:basedOn w:val="a2"/>
    <w:uiPriority w:val="99"/>
    <w:qFormat/>
    <w:rsid w:val="00182954"/>
    <w:rPr>
      <w:rFonts w:ascii="Calibri" w:eastAsia="Calibri" w:hAnsi="Calibri" w:cs="Times New Roman"/>
      <w:color w:val="00000A"/>
    </w:rPr>
  </w:style>
  <w:style w:type="paragraph" w:styleId="HTML">
    <w:name w:val="HTML Preformatted"/>
    <w:basedOn w:val="a1"/>
    <w:link w:val="HTML0"/>
    <w:unhideWhenUsed/>
    <w:qFormat/>
    <w:rsid w:val="00182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kern w:val="0"/>
    </w:rPr>
  </w:style>
  <w:style w:type="character" w:customStyle="1" w:styleId="HTML0">
    <w:name w:val="Стандартный HTML Знак"/>
    <w:basedOn w:val="a2"/>
    <w:link w:val="HTML"/>
    <w:qFormat/>
    <w:rsid w:val="00182954"/>
    <w:rPr>
      <w:rFonts w:ascii="Courier New" w:hAnsi="Courier New" w:cs="Courier New"/>
      <w:lang w:eastAsia="ru-RU"/>
    </w:rPr>
  </w:style>
  <w:style w:type="paragraph" w:customStyle="1" w:styleId="affff6">
    <w:name w:val="Знак"/>
    <w:basedOn w:val="a1"/>
    <w:rsid w:val="0049780F"/>
    <w:pPr>
      <w:spacing w:before="100" w:beforeAutospacing="1" w:after="100" w:afterAutospacing="1"/>
    </w:pPr>
    <w:rPr>
      <w:rFonts w:ascii="Tahoma" w:hAnsi="Tahoma" w:cs="Tahoma"/>
      <w:color w:val="auto"/>
      <w:kern w:val="0"/>
      <w:lang w:val="en-US" w:eastAsia="en-US"/>
    </w:rPr>
  </w:style>
  <w:style w:type="paragraph" w:customStyle="1" w:styleId="affff7">
    <w:name w:val="Знак Знак Знак Знак"/>
    <w:uiPriority w:val="99"/>
    <w:rsid w:val="0049780F"/>
    <w:pPr>
      <w:spacing w:before="100" w:beforeAutospacing="1" w:after="100" w:afterAutospacing="1"/>
    </w:pPr>
    <w:rPr>
      <w:rFonts w:ascii="Tahoma" w:eastAsia="Calibri" w:hAnsi="Tahoma"/>
      <w:lang w:val="en-US"/>
    </w:rPr>
  </w:style>
  <w:style w:type="paragraph" w:customStyle="1" w:styleId="affff8">
    <w:name w:val="Знак"/>
    <w:basedOn w:val="a1"/>
    <w:uiPriority w:val="99"/>
    <w:rsid w:val="0049780F"/>
    <w:pPr>
      <w:spacing w:before="100" w:beforeAutospacing="1" w:after="100" w:afterAutospacing="1"/>
    </w:pPr>
    <w:rPr>
      <w:rFonts w:ascii="Tahoma" w:hAnsi="Tahoma" w:cs="Tahoma"/>
      <w:color w:val="auto"/>
      <w:kern w:val="0"/>
      <w:lang w:val="en-US" w:eastAsia="en-US"/>
    </w:rPr>
  </w:style>
  <w:style w:type="character" w:customStyle="1" w:styleId="0pt">
    <w:name w:val="Основной текст + Интервал 0 pt"/>
    <w:rsid w:val="00145995"/>
    <w:rPr>
      <w:rFonts w:ascii="Arial" w:eastAsia="Arial" w:hAnsi="Arial" w:cs="Arial"/>
      <w:b w:val="0"/>
      <w:bCs w:val="0"/>
      <w:i w:val="0"/>
      <w:iCs w:val="0"/>
      <w:smallCaps w:val="0"/>
      <w:strike w:val="0"/>
      <w:color w:val="000000"/>
      <w:spacing w:val="4"/>
      <w:w w:val="100"/>
      <w:position w:val="0"/>
      <w:sz w:val="21"/>
      <w:szCs w:val="21"/>
      <w:u w:val="none"/>
      <w:shd w:val="clear" w:color="auto" w:fill="FFFFFF"/>
      <w:lang w:val="ru-RU"/>
    </w:rPr>
  </w:style>
  <w:style w:type="paragraph" w:customStyle="1" w:styleId="xl64">
    <w:name w:val="xl64"/>
    <w:basedOn w:val="a1"/>
    <w:rsid w:val="00145995"/>
    <w:pPr>
      <w:spacing w:before="100" w:beforeAutospacing="1" w:after="100" w:afterAutospacing="1"/>
    </w:pPr>
    <w:rPr>
      <w:color w:val="auto"/>
      <w:kern w:val="0"/>
      <w:sz w:val="24"/>
      <w:szCs w:val="24"/>
    </w:rPr>
  </w:style>
  <w:style w:type="paragraph" w:customStyle="1" w:styleId="350">
    <w:name w:val="Абзац списка35"/>
    <w:basedOn w:val="a1"/>
    <w:rsid w:val="00470221"/>
    <w:pPr>
      <w:suppressAutoHyphens/>
      <w:spacing w:after="200" w:line="276" w:lineRule="auto"/>
      <w:ind w:left="720"/>
    </w:pPr>
    <w:rPr>
      <w:rFonts w:ascii="Calibri" w:hAnsi="Calibri" w:cs="Calibri"/>
      <w:color w:val="auto"/>
      <w:kern w:val="0"/>
      <w:sz w:val="22"/>
      <w:szCs w:val="22"/>
      <w:lang w:eastAsia="zh-CN"/>
    </w:rPr>
  </w:style>
  <w:style w:type="paragraph" w:customStyle="1" w:styleId="360">
    <w:name w:val="Абзац списка36"/>
    <w:basedOn w:val="a1"/>
    <w:rsid w:val="002F2B98"/>
    <w:pPr>
      <w:suppressAutoHyphens/>
      <w:spacing w:after="200" w:line="276" w:lineRule="auto"/>
      <w:ind w:left="720"/>
    </w:pPr>
    <w:rPr>
      <w:rFonts w:ascii="Calibri" w:hAnsi="Calibri" w:cs="Calibri"/>
      <w:color w:val="auto"/>
      <w:kern w:val="0"/>
      <w:sz w:val="22"/>
      <w:szCs w:val="22"/>
      <w:lang w:eastAsia="zh-CN"/>
    </w:rPr>
  </w:style>
  <w:style w:type="character" w:customStyle="1" w:styleId="s30">
    <w:name w:val="s3"/>
    <w:basedOn w:val="a2"/>
    <w:rsid w:val="00FA64B9"/>
  </w:style>
  <w:style w:type="paragraph" w:customStyle="1" w:styleId="xl226">
    <w:name w:val="xl226"/>
    <w:basedOn w:val="a1"/>
    <w:rsid w:val="00FA64B9"/>
    <w:pPr>
      <w:shd w:val="clear" w:color="000000" w:fill="FFFFFF"/>
      <w:spacing w:before="100" w:beforeAutospacing="1" w:after="100" w:afterAutospacing="1"/>
      <w:jc w:val="right"/>
    </w:pPr>
    <w:rPr>
      <w:color w:val="auto"/>
      <w:kern w:val="0"/>
      <w:sz w:val="24"/>
      <w:szCs w:val="24"/>
    </w:rPr>
  </w:style>
  <w:style w:type="paragraph" w:customStyle="1" w:styleId="xl227">
    <w:name w:val="xl227"/>
    <w:basedOn w:val="a1"/>
    <w:rsid w:val="00FA64B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228">
    <w:name w:val="xl228"/>
    <w:basedOn w:val="a1"/>
    <w:rsid w:val="00FA64B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229">
    <w:name w:val="xl229"/>
    <w:basedOn w:val="a1"/>
    <w:rsid w:val="00FA64B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30">
    <w:name w:val="xl230"/>
    <w:basedOn w:val="a1"/>
    <w:rsid w:val="00FA64B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font9">
    <w:name w:val="font9"/>
    <w:basedOn w:val="a1"/>
    <w:rsid w:val="00FA64B9"/>
    <w:pPr>
      <w:spacing w:before="100" w:beforeAutospacing="1" w:after="100" w:afterAutospacing="1"/>
    </w:pPr>
    <w:rPr>
      <w:kern w:val="0"/>
      <w:sz w:val="24"/>
      <w:szCs w:val="24"/>
    </w:rPr>
  </w:style>
  <w:style w:type="paragraph" w:customStyle="1" w:styleId="xl231">
    <w:name w:val="xl231"/>
    <w:basedOn w:val="a1"/>
    <w:rsid w:val="00FA64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32">
    <w:name w:val="xl232"/>
    <w:basedOn w:val="a1"/>
    <w:rsid w:val="00FA64B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33">
    <w:name w:val="xl233"/>
    <w:basedOn w:val="a1"/>
    <w:rsid w:val="00FA64B9"/>
    <w:pPr>
      <w:spacing w:before="100" w:beforeAutospacing="1" w:after="100" w:afterAutospacing="1"/>
      <w:textAlignment w:val="top"/>
    </w:pPr>
    <w:rPr>
      <w:kern w:val="0"/>
      <w:sz w:val="24"/>
      <w:szCs w:val="24"/>
    </w:rPr>
  </w:style>
  <w:style w:type="paragraph" w:customStyle="1" w:styleId="xl234">
    <w:name w:val="xl234"/>
    <w:basedOn w:val="a1"/>
    <w:rsid w:val="00FA64B9"/>
    <w:pPr>
      <w:pBdr>
        <w:top w:val="single" w:sz="4" w:space="0" w:color="auto"/>
        <w:left w:val="single" w:sz="8" w:space="0" w:color="auto"/>
        <w:bottom w:val="single" w:sz="4" w:space="0" w:color="auto"/>
        <w:right w:val="single" w:sz="4" w:space="0" w:color="auto"/>
      </w:pBdr>
      <w:spacing w:before="100" w:beforeAutospacing="1" w:after="100" w:afterAutospacing="1"/>
    </w:pPr>
    <w:rPr>
      <w:b/>
      <w:bCs/>
      <w:kern w:val="0"/>
      <w:sz w:val="24"/>
      <w:szCs w:val="24"/>
    </w:rPr>
  </w:style>
  <w:style w:type="paragraph" w:customStyle="1" w:styleId="xl235">
    <w:name w:val="xl235"/>
    <w:basedOn w:val="a1"/>
    <w:rsid w:val="00FA64B9"/>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kern w:val="0"/>
      <w:sz w:val="24"/>
      <w:szCs w:val="24"/>
    </w:rPr>
  </w:style>
  <w:style w:type="paragraph" w:customStyle="1" w:styleId="xl236">
    <w:name w:val="xl236"/>
    <w:basedOn w:val="a1"/>
    <w:rsid w:val="00FA64B9"/>
    <w:pPr>
      <w:pBdr>
        <w:top w:val="single" w:sz="4" w:space="0" w:color="auto"/>
        <w:left w:val="single" w:sz="8" w:space="0" w:color="auto"/>
        <w:bottom w:val="single" w:sz="4" w:space="0" w:color="auto"/>
        <w:right w:val="single" w:sz="4" w:space="0" w:color="auto"/>
      </w:pBdr>
      <w:spacing w:before="100" w:beforeAutospacing="1" w:after="100" w:afterAutospacing="1"/>
    </w:pPr>
    <w:rPr>
      <w:i/>
      <w:iCs/>
      <w:kern w:val="0"/>
      <w:sz w:val="24"/>
      <w:szCs w:val="24"/>
    </w:rPr>
  </w:style>
  <w:style w:type="paragraph" w:customStyle="1" w:styleId="xl237">
    <w:name w:val="xl237"/>
    <w:basedOn w:val="a1"/>
    <w:rsid w:val="00FA64B9"/>
    <w:pPr>
      <w:pBdr>
        <w:top w:val="single" w:sz="4" w:space="0" w:color="auto"/>
        <w:left w:val="single" w:sz="8" w:space="0" w:color="auto"/>
        <w:bottom w:val="single" w:sz="4" w:space="0" w:color="auto"/>
        <w:right w:val="single" w:sz="4" w:space="0" w:color="auto"/>
      </w:pBdr>
      <w:spacing w:before="100" w:beforeAutospacing="1" w:after="100" w:afterAutospacing="1"/>
    </w:pPr>
    <w:rPr>
      <w:kern w:val="0"/>
      <w:sz w:val="24"/>
      <w:szCs w:val="24"/>
    </w:rPr>
  </w:style>
  <w:style w:type="paragraph" w:customStyle="1" w:styleId="xl238">
    <w:name w:val="xl238"/>
    <w:basedOn w:val="a1"/>
    <w:rsid w:val="00FA64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239">
    <w:name w:val="xl239"/>
    <w:basedOn w:val="a1"/>
    <w:rsid w:val="00FA64B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240">
    <w:name w:val="xl240"/>
    <w:basedOn w:val="a1"/>
    <w:rsid w:val="00FA64B9"/>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241">
    <w:name w:val="xl241"/>
    <w:basedOn w:val="a1"/>
    <w:rsid w:val="00FA64B9"/>
    <w:pPr>
      <w:pBdr>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42">
    <w:name w:val="xl242"/>
    <w:basedOn w:val="a1"/>
    <w:rsid w:val="00FA64B9"/>
    <w:pPr>
      <w:pBdr>
        <w:top w:val="single" w:sz="4" w:space="0" w:color="auto"/>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43">
    <w:name w:val="xl243"/>
    <w:basedOn w:val="a1"/>
    <w:rsid w:val="00FA64B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44">
    <w:name w:val="xl244"/>
    <w:basedOn w:val="a1"/>
    <w:rsid w:val="00FA64B9"/>
    <w:pPr>
      <w:pBdr>
        <w:left w:val="single" w:sz="4" w:space="0" w:color="auto"/>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45">
    <w:name w:val="xl245"/>
    <w:basedOn w:val="a1"/>
    <w:rsid w:val="00FA64B9"/>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46">
    <w:name w:val="xl246"/>
    <w:basedOn w:val="a1"/>
    <w:rsid w:val="00FA64B9"/>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247">
    <w:name w:val="xl247"/>
    <w:basedOn w:val="a1"/>
    <w:rsid w:val="00FA64B9"/>
    <w:pPr>
      <w:pBdr>
        <w:left w:val="single" w:sz="4" w:space="0" w:color="auto"/>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48">
    <w:name w:val="xl248"/>
    <w:basedOn w:val="a1"/>
    <w:rsid w:val="00FA64B9"/>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49">
    <w:name w:val="xl249"/>
    <w:basedOn w:val="a1"/>
    <w:rsid w:val="00FA64B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50">
    <w:name w:val="xl250"/>
    <w:basedOn w:val="a1"/>
    <w:rsid w:val="00FA64B9"/>
    <w:pPr>
      <w:shd w:val="clear" w:color="000000" w:fill="FFFFFF"/>
      <w:spacing w:before="100" w:beforeAutospacing="1" w:after="100" w:afterAutospacing="1"/>
      <w:jc w:val="center"/>
      <w:textAlignment w:val="center"/>
    </w:pPr>
    <w:rPr>
      <w:color w:val="auto"/>
      <w:kern w:val="0"/>
      <w:sz w:val="24"/>
      <w:szCs w:val="24"/>
    </w:rPr>
  </w:style>
  <w:style w:type="paragraph" w:customStyle="1" w:styleId="xl251">
    <w:name w:val="xl251"/>
    <w:basedOn w:val="a1"/>
    <w:rsid w:val="00FA64B9"/>
    <w:pPr>
      <w:pBdr>
        <w:left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52">
    <w:name w:val="xl252"/>
    <w:basedOn w:val="a1"/>
    <w:rsid w:val="00FA64B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253">
    <w:name w:val="xl253"/>
    <w:basedOn w:val="a1"/>
    <w:rsid w:val="00FA64B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kern w:val="0"/>
      <w:sz w:val="24"/>
      <w:szCs w:val="24"/>
    </w:rPr>
  </w:style>
  <w:style w:type="paragraph" w:customStyle="1" w:styleId="xl254">
    <w:name w:val="xl254"/>
    <w:basedOn w:val="a1"/>
    <w:rsid w:val="00FA64B9"/>
    <w:pPr>
      <w:pBdr>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55">
    <w:name w:val="xl255"/>
    <w:basedOn w:val="a1"/>
    <w:rsid w:val="00FA64B9"/>
    <w:pPr>
      <w:pBdr>
        <w:bottom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56">
    <w:name w:val="xl256"/>
    <w:basedOn w:val="a1"/>
    <w:rsid w:val="00FA64B9"/>
    <w:pPr>
      <w:pBdr>
        <w:top w:val="single" w:sz="4" w:space="0" w:color="auto"/>
        <w:left w:val="single" w:sz="8" w:space="0" w:color="auto"/>
        <w:right w:val="single" w:sz="4" w:space="0" w:color="auto"/>
      </w:pBdr>
      <w:shd w:val="clear" w:color="000000" w:fill="FFFFFF"/>
      <w:spacing w:before="100" w:beforeAutospacing="1" w:after="100" w:afterAutospacing="1"/>
    </w:pPr>
    <w:rPr>
      <w:color w:val="auto"/>
      <w:kern w:val="0"/>
      <w:sz w:val="24"/>
      <w:szCs w:val="24"/>
    </w:rPr>
  </w:style>
  <w:style w:type="paragraph" w:customStyle="1" w:styleId="xl257">
    <w:name w:val="xl257"/>
    <w:basedOn w:val="a1"/>
    <w:rsid w:val="00FA64B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58">
    <w:name w:val="xl258"/>
    <w:basedOn w:val="a1"/>
    <w:rsid w:val="00FA64B9"/>
    <w:pPr>
      <w:pBdr>
        <w:bottom w:val="single" w:sz="4"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259">
    <w:name w:val="xl259"/>
    <w:basedOn w:val="a1"/>
    <w:rsid w:val="00FA64B9"/>
    <w:pPr>
      <w:pBdr>
        <w:top w:val="single" w:sz="4" w:space="0" w:color="auto"/>
        <w:left w:val="single" w:sz="8" w:space="0" w:color="auto"/>
        <w:bottom w:val="single" w:sz="4" w:space="0" w:color="auto"/>
        <w:right w:val="single" w:sz="4" w:space="0" w:color="auto"/>
      </w:pBdr>
      <w:spacing w:before="100" w:beforeAutospacing="1" w:after="100" w:afterAutospacing="1"/>
      <w:jc w:val="both"/>
    </w:pPr>
    <w:rPr>
      <w:i/>
      <w:iCs/>
      <w:color w:val="auto"/>
      <w:kern w:val="0"/>
      <w:sz w:val="24"/>
      <w:szCs w:val="24"/>
    </w:rPr>
  </w:style>
  <w:style w:type="paragraph" w:customStyle="1" w:styleId="xl260">
    <w:name w:val="xl260"/>
    <w:basedOn w:val="a1"/>
    <w:rsid w:val="00FA64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261">
    <w:name w:val="xl261"/>
    <w:basedOn w:val="a1"/>
    <w:rsid w:val="00FA64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262">
    <w:name w:val="xl262"/>
    <w:basedOn w:val="a1"/>
    <w:rsid w:val="00FA64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263">
    <w:name w:val="xl263"/>
    <w:basedOn w:val="a1"/>
    <w:rsid w:val="00FA64B9"/>
    <w:pPr>
      <w:shd w:val="clear" w:color="000000" w:fill="FFFFFF"/>
      <w:spacing w:before="100" w:beforeAutospacing="1" w:after="100" w:afterAutospacing="1"/>
      <w:jc w:val="both"/>
    </w:pPr>
    <w:rPr>
      <w:kern w:val="0"/>
      <w:sz w:val="24"/>
      <w:szCs w:val="24"/>
    </w:rPr>
  </w:style>
  <w:style w:type="paragraph" w:customStyle="1" w:styleId="xl264">
    <w:name w:val="xl264"/>
    <w:basedOn w:val="a1"/>
    <w:rsid w:val="00FA64B9"/>
    <w:pPr>
      <w:shd w:val="clear" w:color="000000" w:fill="FFFFFF"/>
      <w:spacing w:before="100" w:beforeAutospacing="1" w:after="100" w:afterAutospacing="1"/>
      <w:jc w:val="right"/>
    </w:pPr>
    <w:rPr>
      <w:b/>
      <w:bCs/>
      <w:color w:val="auto"/>
      <w:kern w:val="0"/>
      <w:sz w:val="24"/>
      <w:szCs w:val="24"/>
    </w:rPr>
  </w:style>
  <w:style w:type="paragraph" w:customStyle="1" w:styleId="xl265">
    <w:name w:val="xl265"/>
    <w:basedOn w:val="a1"/>
    <w:rsid w:val="00FA64B9"/>
    <w:pPr>
      <w:shd w:val="clear" w:color="000000" w:fill="FFFFFF"/>
      <w:spacing w:before="100" w:beforeAutospacing="1" w:after="100" w:afterAutospacing="1"/>
      <w:jc w:val="right"/>
      <w:textAlignment w:val="center"/>
    </w:pPr>
    <w:rPr>
      <w:color w:val="auto"/>
      <w:kern w:val="0"/>
      <w:sz w:val="24"/>
      <w:szCs w:val="24"/>
    </w:rPr>
  </w:style>
  <w:style w:type="paragraph" w:customStyle="1" w:styleId="xl266">
    <w:name w:val="xl266"/>
    <w:basedOn w:val="a1"/>
    <w:rsid w:val="00FA64B9"/>
    <w:pPr>
      <w:shd w:val="clear" w:color="000000" w:fill="FFFFFF"/>
      <w:spacing w:before="100" w:beforeAutospacing="1" w:after="100" w:afterAutospacing="1"/>
      <w:jc w:val="center"/>
      <w:textAlignment w:val="center"/>
    </w:pPr>
    <w:rPr>
      <w:color w:val="auto"/>
      <w:kern w:val="0"/>
      <w:sz w:val="24"/>
      <w:szCs w:val="24"/>
    </w:rPr>
  </w:style>
  <w:style w:type="paragraph" w:customStyle="1" w:styleId="xl267">
    <w:name w:val="xl267"/>
    <w:basedOn w:val="a1"/>
    <w:rsid w:val="00FA64B9"/>
    <w:pPr>
      <w:shd w:val="clear" w:color="000000" w:fill="FFFFFF"/>
      <w:spacing w:before="100" w:beforeAutospacing="1" w:after="100" w:afterAutospacing="1"/>
      <w:jc w:val="right"/>
    </w:pPr>
    <w:rPr>
      <w:color w:val="auto"/>
      <w:kern w:val="0"/>
      <w:sz w:val="24"/>
      <w:szCs w:val="24"/>
    </w:rPr>
  </w:style>
  <w:style w:type="paragraph" w:customStyle="1" w:styleId="xl268">
    <w:name w:val="xl268"/>
    <w:basedOn w:val="a1"/>
    <w:rsid w:val="00FA64B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69">
    <w:name w:val="xl269"/>
    <w:basedOn w:val="a1"/>
    <w:rsid w:val="00FA64B9"/>
    <w:pPr>
      <w:pBdr>
        <w:left w:val="single" w:sz="4" w:space="0" w:color="auto"/>
      </w:pBdr>
      <w:shd w:val="clear" w:color="000000" w:fill="FFFF00"/>
      <w:spacing w:before="100" w:beforeAutospacing="1" w:after="100" w:afterAutospacing="1"/>
      <w:jc w:val="center"/>
      <w:textAlignment w:val="center"/>
    </w:pPr>
    <w:rPr>
      <w:b/>
      <w:bCs/>
      <w:color w:val="auto"/>
      <w:kern w:val="0"/>
      <w:sz w:val="24"/>
      <w:szCs w:val="24"/>
    </w:rPr>
  </w:style>
  <w:style w:type="paragraph" w:customStyle="1" w:styleId="xl270">
    <w:name w:val="xl270"/>
    <w:basedOn w:val="a1"/>
    <w:rsid w:val="00FA64B9"/>
    <w:pPr>
      <w:pBdr>
        <w:left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271">
    <w:name w:val="xl271"/>
    <w:basedOn w:val="a1"/>
    <w:rsid w:val="00FA64B9"/>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72">
    <w:name w:val="xl272"/>
    <w:basedOn w:val="a1"/>
    <w:rsid w:val="00FA64B9"/>
    <w:pPr>
      <w:pBdr>
        <w:top w:val="single" w:sz="4" w:space="0" w:color="auto"/>
        <w:left w:val="single" w:sz="4" w:space="0" w:color="auto"/>
      </w:pBdr>
      <w:shd w:val="clear" w:color="000000" w:fill="FFFF00"/>
      <w:spacing w:before="100" w:beforeAutospacing="1" w:after="100" w:afterAutospacing="1"/>
      <w:jc w:val="center"/>
      <w:textAlignment w:val="center"/>
    </w:pPr>
    <w:rPr>
      <w:b/>
      <w:bCs/>
      <w:color w:val="auto"/>
      <w:kern w:val="0"/>
      <w:sz w:val="24"/>
      <w:szCs w:val="24"/>
    </w:rPr>
  </w:style>
  <w:style w:type="paragraph" w:customStyle="1" w:styleId="xl273">
    <w:name w:val="xl273"/>
    <w:basedOn w:val="a1"/>
    <w:rsid w:val="00FA64B9"/>
    <w:pPr>
      <w:pBdr>
        <w:top w:val="single" w:sz="4" w:space="0" w:color="auto"/>
        <w:lef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274">
    <w:name w:val="xl274"/>
    <w:basedOn w:val="a1"/>
    <w:rsid w:val="00FA64B9"/>
    <w:pPr>
      <w:pBdr>
        <w:top w:val="single" w:sz="4" w:space="0" w:color="auto"/>
        <w:left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275">
    <w:name w:val="xl275"/>
    <w:basedOn w:val="a1"/>
    <w:rsid w:val="00FA64B9"/>
    <w:pPr>
      <w:pBdr>
        <w:top w:val="single" w:sz="4" w:space="0" w:color="auto"/>
        <w:lef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76">
    <w:name w:val="xl276"/>
    <w:basedOn w:val="a1"/>
    <w:rsid w:val="00FA64B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auto"/>
      <w:kern w:val="0"/>
      <w:sz w:val="24"/>
      <w:szCs w:val="24"/>
    </w:rPr>
  </w:style>
  <w:style w:type="paragraph" w:customStyle="1" w:styleId="xl277">
    <w:name w:val="xl277"/>
    <w:basedOn w:val="a1"/>
    <w:rsid w:val="00FA64B9"/>
    <w:pPr>
      <w:pBdr>
        <w:top w:val="single" w:sz="4" w:space="0" w:color="auto"/>
        <w:left w:val="single" w:sz="4" w:space="0" w:color="auto"/>
        <w:bottom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278">
    <w:name w:val="xl278"/>
    <w:basedOn w:val="a1"/>
    <w:rsid w:val="00FA64B9"/>
    <w:pPr>
      <w:pBdr>
        <w:top w:val="single" w:sz="4" w:space="0" w:color="auto"/>
        <w:left w:val="single" w:sz="4" w:space="0" w:color="auto"/>
        <w:bottom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279">
    <w:name w:val="xl279"/>
    <w:basedOn w:val="a1"/>
    <w:rsid w:val="00FA64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kern w:val="0"/>
      <w:sz w:val="24"/>
      <w:szCs w:val="24"/>
    </w:rPr>
  </w:style>
  <w:style w:type="paragraph" w:customStyle="1" w:styleId="xl280">
    <w:name w:val="xl280"/>
    <w:basedOn w:val="a1"/>
    <w:rsid w:val="00FA64B9"/>
    <w:pPr>
      <w:pBdr>
        <w:top w:val="single" w:sz="8" w:space="0" w:color="auto"/>
        <w:left w:val="single" w:sz="4" w:space="0" w:color="auto"/>
        <w:bottom w:val="single" w:sz="8" w:space="0" w:color="auto"/>
      </w:pBdr>
      <w:shd w:val="clear" w:color="000000" w:fill="FFFF00"/>
      <w:spacing w:before="100" w:beforeAutospacing="1" w:after="100" w:afterAutospacing="1"/>
      <w:jc w:val="center"/>
      <w:textAlignment w:val="center"/>
    </w:pPr>
    <w:rPr>
      <w:b/>
      <w:bCs/>
      <w:color w:val="auto"/>
      <w:kern w:val="0"/>
      <w:sz w:val="24"/>
      <w:szCs w:val="24"/>
    </w:rPr>
  </w:style>
  <w:style w:type="paragraph" w:customStyle="1" w:styleId="xl281">
    <w:name w:val="xl281"/>
    <w:basedOn w:val="a1"/>
    <w:rsid w:val="00FA64B9"/>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282">
    <w:name w:val="xl282"/>
    <w:basedOn w:val="a1"/>
    <w:rsid w:val="00FA64B9"/>
    <w:pPr>
      <w:pBdr>
        <w:top w:val="single" w:sz="8" w:space="0" w:color="auto"/>
        <w:left w:val="single" w:sz="4" w:space="0" w:color="auto"/>
        <w:bottom w:val="single" w:sz="8" w:space="0" w:color="auto"/>
      </w:pBdr>
      <w:shd w:val="clear" w:color="000000" w:fill="FFFF00"/>
      <w:spacing w:before="100" w:beforeAutospacing="1" w:after="100" w:afterAutospacing="1"/>
      <w:jc w:val="center"/>
      <w:textAlignment w:val="center"/>
    </w:pPr>
    <w:rPr>
      <w:b/>
      <w:bCs/>
      <w:color w:val="auto"/>
      <w:kern w:val="0"/>
      <w:sz w:val="24"/>
      <w:szCs w:val="24"/>
    </w:rPr>
  </w:style>
  <w:style w:type="paragraph" w:customStyle="1" w:styleId="xl283">
    <w:name w:val="xl283"/>
    <w:basedOn w:val="a1"/>
    <w:rsid w:val="00FA64B9"/>
    <w:pPr>
      <w:pBdr>
        <w:left w:val="single" w:sz="4" w:space="0" w:color="auto"/>
        <w:bottom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284">
    <w:name w:val="xl284"/>
    <w:basedOn w:val="a1"/>
    <w:rsid w:val="00FA64B9"/>
    <w:pPr>
      <w:pBdr>
        <w:lef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85">
    <w:name w:val="xl285"/>
    <w:basedOn w:val="a1"/>
    <w:rsid w:val="00FA64B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b/>
      <w:bCs/>
      <w:color w:val="auto"/>
      <w:kern w:val="0"/>
      <w:sz w:val="24"/>
      <w:szCs w:val="24"/>
    </w:rPr>
  </w:style>
  <w:style w:type="paragraph" w:customStyle="1" w:styleId="xl286">
    <w:name w:val="xl286"/>
    <w:basedOn w:val="a1"/>
    <w:rsid w:val="00FA64B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87">
    <w:name w:val="xl287"/>
    <w:basedOn w:val="a1"/>
    <w:rsid w:val="00FA64B9"/>
    <w:pPr>
      <w:pBdr>
        <w:top w:val="single" w:sz="4" w:space="0" w:color="auto"/>
        <w:left w:val="single" w:sz="8" w:space="0" w:color="auto"/>
        <w:right w:val="single" w:sz="4" w:space="0" w:color="auto"/>
      </w:pBdr>
      <w:shd w:val="clear" w:color="000000" w:fill="FFFFFF"/>
      <w:spacing w:before="100" w:beforeAutospacing="1" w:after="100" w:afterAutospacing="1"/>
    </w:pPr>
    <w:rPr>
      <w:color w:val="auto"/>
      <w:kern w:val="0"/>
      <w:sz w:val="24"/>
      <w:szCs w:val="24"/>
    </w:rPr>
  </w:style>
  <w:style w:type="paragraph" w:customStyle="1" w:styleId="xl288">
    <w:name w:val="xl288"/>
    <w:basedOn w:val="a1"/>
    <w:rsid w:val="00FA64B9"/>
    <w:pPr>
      <w:pBdr>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89">
    <w:name w:val="xl289"/>
    <w:basedOn w:val="a1"/>
    <w:rsid w:val="00FA64B9"/>
    <w:pPr>
      <w:pBdr>
        <w:bottom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290">
    <w:name w:val="xl290"/>
    <w:basedOn w:val="a1"/>
    <w:rsid w:val="00FA64B9"/>
    <w:pPr>
      <w:pBdr>
        <w:left w:val="single" w:sz="4" w:space="0" w:color="auto"/>
        <w:bottom w:val="single" w:sz="4"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291">
    <w:name w:val="xl291"/>
    <w:basedOn w:val="a1"/>
    <w:rsid w:val="00FA64B9"/>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292">
    <w:name w:val="xl292"/>
    <w:basedOn w:val="a1"/>
    <w:rsid w:val="00FA64B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93">
    <w:name w:val="xl293"/>
    <w:basedOn w:val="a1"/>
    <w:rsid w:val="00FA64B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94">
    <w:name w:val="xl294"/>
    <w:basedOn w:val="a1"/>
    <w:rsid w:val="00FA64B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295">
    <w:name w:val="xl295"/>
    <w:basedOn w:val="a1"/>
    <w:rsid w:val="00FA64B9"/>
    <w:pPr>
      <w:pBdr>
        <w:top w:val="single" w:sz="8" w:space="0" w:color="auto"/>
        <w:left w:val="single" w:sz="8" w:space="0" w:color="auto"/>
        <w:bottom w:val="single" w:sz="8" w:space="0" w:color="auto"/>
        <w:right w:val="single" w:sz="4" w:space="0" w:color="auto"/>
      </w:pBdr>
      <w:shd w:val="clear" w:color="000000" w:fill="FDE9D9"/>
      <w:spacing w:before="100" w:beforeAutospacing="1" w:after="100" w:afterAutospacing="1"/>
      <w:textAlignment w:val="top"/>
    </w:pPr>
    <w:rPr>
      <w:b/>
      <w:bCs/>
      <w:color w:val="auto"/>
      <w:kern w:val="0"/>
      <w:sz w:val="24"/>
      <w:szCs w:val="24"/>
    </w:rPr>
  </w:style>
  <w:style w:type="paragraph" w:customStyle="1" w:styleId="xl296">
    <w:name w:val="xl296"/>
    <w:basedOn w:val="a1"/>
    <w:rsid w:val="00FA64B9"/>
    <w:pPr>
      <w:pBdr>
        <w:top w:val="single" w:sz="8"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b/>
      <w:bCs/>
      <w:color w:val="auto"/>
      <w:kern w:val="0"/>
      <w:sz w:val="24"/>
      <w:szCs w:val="24"/>
    </w:rPr>
  </w:style>
  <w:style w:type="paragraph" w:customStyle="1" w:styleId="xl297">
    <w:name w:val="xl297"/>
    <w:basedOn w:val="a1"/>
    <w:rsid w:val="00FA64B9"/>
    <w:pPr>
      <w:pBdr>
        <w:top w:val="single" w:sz="8"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color w:val="auto"/>
      <w:kern w:val="0"/>
      <w:sz w:val="24"/>
      <w:szCs w:val="24"/>
    </w:rPr>
  </w:style>
  <w:style w:type="paragraph" w:customStyle="1" w:styleId="xl298">
    <w:name w:val="xl298"/>
    <w:basedOn w:val="a1"/>
    <w:rsid w:val="00FA64B9"/>
    <w:pPr>
      <w:pBdr>
        <w:top w:val="single" w:sz="8" w:space="0" w:color="auto"/>
        <w:left w:val="single" w:sz="4" w:space="0" w:color="auto"/>
        <w:bottom w:val="single" w:sz="8" w:space="0" w:color="auto"/>
      </w:pBdr>
      <w:shd w:val="clear" w:color="000000" w:fill="FDE9D9"/>
      <w:spacing w:before="100" w:beforeAutospacing="1" w:after="100" w:afterAutospacing="1"/>
      <w:jc w:val="center"/>
      <w:textAlignment w:val="center"/>
    </w:pPr>
    <w:rPr>
      <w:b/>
      <w:bCs/>
      <w:color w:val="auto"/>
      <w:kern w:val="0"/>
      <w:sz w:val="24"/>
      <w:szCs w:val="24"/>
    </w:rPr>
  </w:style>
  <w:style w:type="paragraph" w:customStyle="1" w:styleId="xl299">
    <w:name w:val="xl299"/>
    <w:basedOn w:val="a1"/>
    <w:rsid w:val="00FA64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kern w:val="0"/>
      <w:sz w:val="24"/>
      <w:szCs w:val="24"/>
    </w:rPr>
  </w:style>
  <w:style w:type="paragraph" w:customStyle="1" w:styleId="xl300">
    <w:name w:val="xl300"/>
    <w:basedOn w:val="a1"/>
    <w:rsid w:val="00FA64B9"/>
    <w:pPr>
      <w:pBdr>
        <w:top w:val="single" w:sz="4" w:space="0" w:color="auto"/>
        <w:left w:val="single" w:sz="8" w:space="0" w:color="auto"/>
        <w:bottom w:val="single" w:sz="4" w:space="0" w:color="auto"/>
      </w:pBdr>
      <w:shd w:val="clear" w:color="000000" w:fill="FFFFFF"/>
      <w:spacing w:before="100" w:beforeAutospacing="1" w:after="100" w:afterAutospacing="1"/>
      <w:textAlignment w:val="top"/>
    </w:pPr>
    <w:rPr>
      <w:color w:val="auto"/>
      <w:kern w:val="0"/>
      <w:sz w:val="24"/>
      <w:szCs w:val="24"/>
    </w:rPr>
  </w:style>
  <w:style w:type="paragraph" w:customStyle="1" w:styleId="xl301">
    <w:name w:val="xl301"/>
    <w:basedOn w:val="a1"/>
    <w:rsid w:val="00FA64B9"/>
    <w:pPr>
      <w:pBdr>
        <w:top w:val="single" w:sz="4" w:space="0" w:color="auto"/>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302">
    <w:name w:val="xl302"/>
    <w:basedOn w:val="a1"/>
    <w:rsid w:val="00FA64B9"/>
    <w:pPr>
      <w:shd w:val="clear" w:color="000000" w:fill="FFFFFF"/>
      <w:spacing w:before="100" w:beforeAutospacing="1" w:after="100" w:afterAutospacing="1"/>
      <w:jc w:val="right"/>
      <w:textAlignment w:val="center"/>
    </w:pPr>
    <w:rPr>
      <w:color w:val="auto"/>
      <w:kern w:val="0"/>
      <w:sz w:val="24"/>
      <w:szCs w:val="24"/>
    </w:rPr>
  </w:style>
  <w:style w:type="paragraph" w:customStyle="1" w:styleId="xl303">
    <w:name w:val="xl303"/>
    <w:basedOn w:val="a1"/>
    <w:rsid w:val="00FA64B9"/>
    <w:pPr>
      <w:shd w:val="clear" w:color="000000" w:fill="FFFFFF"/>
      <w:spacing w:before="100" w:beforeAutospacing="1" w:after="100" w:afterAutospacing="1"/>
      <w:jc w:val="right"/>
    </w:pPr>
    <w:rPr>
      <w:b/>
      <w:bCs/>
      <w:color w:val="auto"/>
      <w:kern w:val="0"/>
      <w:sz w:val="24"/>
      <w:szCs w:val="24"/>
    </w:rPr>
  </w:style>
  <w:style w:type="paragraph" w:customStyle="1" w:styleId="xl304">
    <w:name w:val="xl304"/>
    <w:basedOn w:val="a1"/>
    <w:rsid w:val="00FA64B9"/>
    <w:pPr>
      <w:shd w:val="clear" w:color="000000" w:fill="FFFFFF"/>
      <w:spacing w:before="100" w:beforeAutospacing="1" w:after="100" w:afterAutospacing="1"/>
      <w:jc w:val="center"/>
      <w:textAlignment w:val="center"/>
    </w:pPr>
    <w:rPr>
      <w:color w:val="auto"/>
      <w:kern w:val="0"/>
      <w:sz w:val="24"/>
      <w:szCs w:val="24"/>
    </w:rPr>
  </w:style>
  <w:style w:type="paragraph" w:customStyle="1" w:styleId="xl305">
    <w:name w:val="xl305"/>
    <w:basedOn w:val="a1"/>
    <w:rsid w:val="00FA64B9"/>
    <w:pPr>
      <w:shd w:val="clear" w:color="000000" w:fill="FFFFFF"/>
      <w:spacing w:before="100" w:beforeAutospacing="1" w:after="100" w:afterAutospacing="1"/>
      <w:jc w:val="right"/>
    </w:pPr>
    <w:rPr>
      <w:color w:val="auto"/>
      <w:kern w:val="0"/>
      <w:sz w:val="24"/>
      <w:szCs w:val="24"/>
    </w:rPr>
  </w:style>
  <w:style w:type="paragraph" w:customStyle="1" w:styleId="xl306">
    <w:name w:val="xl306"/>
    <w:basedOn w:val="a1"/>
    <w:rsid w:val="00FA64B9"/>
    <w:pPr>
      <w:shd w:val="clear" w:color="000000" w:fill="FFFFFF"/>
      <w:spacing w:before="100" w:beforeAutospacing="1" w:after="100" w:afterAutospacing="1"/>
      <w:jc w:val="right"/>
      <w:textAlignment w:val="center"/>
    </w:pPr>
    <w:rPr>
      <w:color w:val="auto"/>
      <w:kern w:val="0"/>
      <w:sz w:val="24"/>
      <w:szCs w:val="24"/>
    </w:rPr>
  </w:style>
  <w:style w:type="paragraph" w:customStyle="1" w:styleId="xl307">
    <w:name w:val="xl307"/>
    <w:basedOn w:val="a1"/>
    <w:rsid w:val="00FA64B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63">
    <w:name w:val="xl63"/>
    <w:basedOn w:val="a1"/>
    <w:rsid w:val="00FA64B9"/>
    <w:pPr>
      <w:spacing w:before="100" w:beforeAutospacing="1" w:after="100" w:afterAutospacing="1"/>
      <w:jc w:val="center"/>
    </w:pPr>
    <w:rPr>
      <w:b/>
      <w:bCs/>
      <w:kern w:val="0"/>
      <w:sz w:val="24"/>
      <w:szCs w:val="24"/>
    </w:rPr>
  </w:style>
  <w:style w:type="paragraph" w:customStyle="1" w:styleId="xl308">
    <w:name w:val="xl308"/>
    <w:basedOn w:val="a1"/>
    <w:rsid w:val="00FA64B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p7">
    <w:name w:val="p7"/>
    <w:basedOn w:val="a1"/>
    <w:rsid w:val="001D0809"/>
    <w:pPr>
      <w:spacing w:before="100" w:beforeAutospacing="1" w:after="100" w:afterAutospacing="1"/>
    </w:pPr>
    <w:rPr>
      <w:color w:val="auto"/>
      <w:kern w:val="0"/>
      <w:sz w:val="24"/>
      <w:szCs w:val="24"/>
    </w:rPr>
  </w:style>
  <w:style w:type="paragraph" w:customStyle="1" w:styleId="p10">
    <w:name w:val="p10"/>
    <w:basedOn w:val="a1"/>
    <w:rsid w:val="001D0809"/>
    <w:pPr>
      <w:spacing w:before="100" w:beforeAutospacing="1" w:after="100" w:afterAutospacing="1"/>
    </w:pPr>
    <w:rPr>
      <w:color w:val="auto"/>
      <w:kern w:val="0"/>
      <w:sz w:val="24"/>
      <w:szCs w:val="24"/>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rsid w:val="00FB6284"/>
    <w:rPr>
      <w:rFonts w:asciiTheme="majorHAnsi" w:eastAsiaTheme="majorEastAsia" w:hAnsiTheme="majorHAnsi" w:cstheme="majorBidi"/>
      <w:color w:val="365F91" w:themeColor="accent1" w:themeShade="BF"/>
      <w:sz w:val="32"/>
      <w:szCs w:val="32"/>
    </w:rPr>
  </w:style>
  <w:style w:type="paragraph" w:customStyle="1" w:styleId="370">
    <w:name w:val="Абзац списка37"/>
    <w:basedOn w:val="a1"/>
    <w:rsid w:val="00F81C97"/>
    <w:pPr>
      <w:suppressAutoHyphens/>
      <w:spacing w:after="200" w:line="276" w:lineRule="auto"/>
      <w:ind w:left="720"/>
    </w:pPr>
    <w:rPr>
      <w:rFonts w:ascii="Calibri" w:hAnsi="Calibri" w:cs="Calibri"/>
      <w:color w:val="auto"/>
      <w:kern w:val="0"/>
      <w:sz w:val="22"/>
      <w:szCs w:val="22"/>
      <w:lang w:eastAsia="zh-CN"/>
    </w:rPr>
  </w:style>
  <w:style w:type="paragraph" w:customStyle="1" w:styleId="u">
    <w:name w:val="u"/>
    <w:basedOn w:val="a1"/>
    <w:rsid w:val="00B450BA"/>
    <w:pPr>
      <w:spacing w:before="100" w:beforeAutospacing="1" w:after="100" w:afterAutospacing="1"/>
    </w:pPr>
    <w:rPr>
      <w:color w:val="auto"/>
      <w:kern w:val="0"/>
      <w:sz w:val="24"/>
      <w:szCs w:val="24"/>
    </w:rPr>
  </w:style>
  <w:style w:type="paragraph" w:customStyle="1" w:styleId="222">
    <w:name w:val="Основной текст 22"/>
    <w:basedOn w:val="a1"/>
    <w:rsid w:val="00B450BA"/>
    <w:pPr>
      <w:overflowPunct w:val="0"/>
      <w:autoSpaceDE w:val="0"/>
      <w:autoSpaceDN w:val="0"/>
      <w:adjustRightInd w:val="0"/>
      <w:jc w:val="both"/>
      <w:textAlignment w:val="baseline"/>
    </w:pPr>
    <w:rPr>
      <w:color w:val="auto"/>
      <w:kern w:val="0"/>
      <w:sz w:val="28"/>
    </w:rPr>
  </w:style>
  <w:style w:type="paragraph" w:customStyle="1" w:styleId="affff9">
    <w:name w:val="Знак Знак Знак Знак"/>
    <w:basedOn w:val="a1"/>
    <w:uiPriority w:val="99"/>
    <w:rsid w:val="00B450BA"/>
    <w:pPr>
      <w:spacing w:before="100" w:beforeAutospacing="1" w:after="100" w:afterAutospacing="1"/>
    </w:pPr>
    <w:rPr>
      <w:kern w:val="0"/>
      <w:sz w:val="24"/>
      <w:szCs w:val="24"/>
      <w:u w:color="000000"/>
      <w:lang w:val="en-US" w:eastAsia="en-US"/>
    </w:rPr>
  </w:style>
  <w:style w:type="paragraph" w:customStyle="1" w:styleId="xl309">
    <w:name w:val="xl309"/>
    <w:basedOn w:val="a1"/>
    <w:rsid w:val="00191C18"/>
    <w:pPr>
      <w:shd w:val="clear" w:color="000000" w:fill="FFFFFF"/>
      <w:spacing w:before="100" w:beforeAutospacing="1" w:after="100" w:afterAutospacing="1"/>
      <w:jc w:val="right"/>
      <w:textAlignment w:val="center"/>
    </w:pPr>
    <w:rPr>
      <w:color w:val="auto"/>
      <w:kern w:val="0"/>
      <w:sz w:val="24"/>
      <w:szCs w:val="24"/>
    </w:rPr>
  </w:style>
  <w:style w:type="paragraph" w:customStyle="1" w:styleId="affffa">
    <w:name w:val="Базовый"/>
    <w:rsid w:val="009915D1"/>
    <w:pPr>
      <w:suppressAutoHyphens/>
      <w:spacing w:after="200" w:line="276" w:lineRule="auto"/>
    </w:pPr>
    <w:rPr>
      <w:rFonts w:ascii="Calibri" w:eastAsia="DejaVu Sans" w:hAnsi="Calibri" w:cs="Calibri"/>
      <w:color w:val="00000A"/>
      <w:sz w:val="22"/>
      <w:szCs w:val="22"/>
    </w:rPr>
  </w:style>
  <w:style w:type="paragraph" w:customStyle="1" w:styleId="380">
    <w:name w:val="Абзац списка38"/>
    <w:basedOn w:val="a1"/>
    <w:rsid w:val="00AC4ED2"/>
    <w:pPr>
      <w:suppressAutoHyphens/>
      <w:spacing w:after="200" w:line="276" w:lineRule="auto"/>
      <w:ind w:left="720"/>
    </w:pPr>
    <w:rPr>
      <w:rFonts w:ascii="Calibri" w:hAnsi="Calibri" w:cs="Calibri"/>
      <w:color w:val="auto"/>
      <w:kern w:val="0"/>
      <w:sz w:val="22"/>
      <w:szCs w:val="22"/>
      <w:lang w:eastAsia="zh-CN"/>
    </w:rPr>
  </w:style>
  <w:style w:type="paragraph" w:customStyle="1" w:styleId="formattext0">
    <w:name w:val="formattext"/>
    <w:basedOn w:val="a1"/>
    <w:qFormat/>
    <w:rsid w:val="00497E3A"/>
    <w:pPr>
      <w:spacing w:before="100" w:beforeAutospacing="1" w:after="100" w:afterAutospacing="1"/>
    </w:pPr>
    <w:rPr>
      <w:color w:val="auto"/>
      <w:kern w:val="0"/>
      <w:sz w:val="24"/>
      <w:szCs w:val="24"/>
    </w:rPr>
  </w:style>
  <w:style w:type="character" w:customStyle="1" w:styleId="2f2">
    <w:name w:val="Основной текст (2)_"/>
    <w:basedOn w:val="a2"/>
    <w:link w:val="2f3"/>
    <w:locked/>
    <w:rsid w:val="00497E3A"/>
    <w:rPr>
      <w:sz w:val="23"/>
      <w:szCs w:val="23"/>
      <w:shd w:val="clear" w:color="auto" w:fill="FFFFFF"/>
    </w:rPr>
  </w:style>
  <w:style w:type="paragraph" w:customStyle="1" w:styleId="2f3">
    <w:name w:val="Основной текст (2)"/>
    <w:basedOn w:val="a1"/>
    <w:link w:val="2f2"/>
    <w:rsid w:val="00497E3A"/>
    <w:pPr>
      <w:widowControl w:val="0"/>
      <w:shd w:val="clear" w:color="auto" w:fill="FFFFFF"/>
      <w:spacing w:line="408" w:lineRule="exact"/>
      <w:jc w:val="right"/>
    </w:pPr>
    <w:rPr>
      <w:color w:val="auto"/>
      <w:kern w:val="0"/>
      <w:sz w:val="23"/>
      <w:szCs w:val="23"/>
      <w:lang w:eastAsia="en-US"/>
    </w:rPr>
  </w:style>
  <w:style w:type="character" w:customStyle="1" w:styleId="3f">
    <w:name w:val="Заголовок №3_"/>
    <w:basedOn w:val="a2"/>
    <w:link w:val="3f0"/>
    <w:locked/>
    <w:rsid w:val="00497E3A"/>
    <w:rPr>
      <w:b/>
      <w:bCs/>
      <w:sz w:val="26"/>
      <w:szCs w:val="26"/>
      <w:shd w:val="clear" w:color="auto" w:fill="FFFFFF"/>
    </w:rPr>
  </w:style>
  <w:style w:type="paragraph" w:customStyle="1" w:styleId="3f0">
    <w:name w:val="Заголовок №3"/>
    <w:basedOn w:val="a1"/>
    <w:link w:val="3f"/>
    <w:rsid w:val="00497E3A"/>
    <w:pPr>
      <w:widowControl w:val="0"/>
      <w:shd w:val="clear" w:color="auto" w:fill="FFFFFF"/>
      <w:spacing w:before="240" w:after="360" w:line="0" w:lineRule="atLeast"/>
      <w:jc w:val="center"/>
      <w:outlineLvl w:val="2"/>
    </w:pPr>
    <w:rPr>
      <w:b/>
      <w:bCs/>
      <w:color w:val="auto"/>
      <w:kern w:val="0"/>
      <w:sz w:val="26"/>
      <w:szCs w:val="26"/>
      <w:lang w:eastAsia="en-US"/>
    </w:rPr>
  </w:style>
  <w:style w:type="character" w:customStyle="1" w:styleId="7Exact">
    <w:name w:val="Основной текст (7) Exact"/>
    <w:basedOn w:val="a2"/>
    <w:link w:val="73"/>
    <w:locked/>
    <w:rsid w:val="00497E3A"/>
    <w:rPr>
      <w:shd w:val="clear" w:color="auto" w:fill="FFFFFF"/>
    </w:rPr>
  </w:style>
  <w:style w:type="paragraph" w:customStyle="1" w:styleId="73">
    <w:name w:val="Основной текст (7)"/>
    <w:basedOn w:val="a1"/>
    <w:link w:val="7Exact"/>
    <w:rsid w:val="00497E3A"/>
    <w:pPr>
      <w:widowControl w:val="0"/>
      <w:shd w:val="clear" w:color="auto" w:fill="FFFFFF"/>
      <w:spacing w:line="0" w:lineRule="atLeast"/>
    </w:pPr>
    <w:rPr>
      <w:color w:val="auto"/>
      <w:kern w:val="0"/>
      <w:lang w:eastAsia="en-US"/>
    </w:rPr>
  </w:style>
  <w:style w:type="character" w:customStyle="1" w:styleId="84">
    <w:name w:val="Основной текст (8)_"/>
    <w:basedOn w:val="a2"/>
    <w:link w:val="85"/>
    <w:locked/>
    <w:rsid w:val="00497E3A"/>
    <w:rPr>
      <w:b/>
      <w:bCs/>
      <w:sz w:val="26"/>
      <w:szCs w:val="26"/>
      <w:shd w:val="clear" w:color="auto" w:fill="FFFFFF"/>
    </w:rPr>
  </w:style>
  <w:style w:type="paragraph" w:customStyle="1" w:styleId="85">
    <w:name w:val="Основной текст (8)"/>
    <w:basedOn w:val="a1"/>
    <w:link w:val="84"/>
    <w:rsid w:val="00497E3A"/>
    <w:pPr>
      <w:widowControl w:val="0"/>
      <w:shd w:val="clear" w:color="auto" w:fill="FFFFFF"/>
      <w:spacing w:before="240" w:after="360" w:line="0" w:lineRule="atLeast"/>
      <w:ind w:firstLine="700"/>
      <w:jc w:val="both"/>
    </w:pPr>
    <w:rPr>
      <w:b/>
      <w:bCs/>
      <w:color w:val="auto"/>
      <w:kern w:val="0"/>
      <w:sz w:val="26"/>
      <w:szCs w:val="26"/>
      <w:lang w:eastAsia="en-US"/>
    </w:rPr>
  </w:style>
  <w:style w:type="character" w:customStyle="1" w:styleId="215">
    <w:name w:val="Основной текст (2) + 15"/>
    <w:aliases w:val="5 pt,Полужирный,Курсив,Интервал -1 pt"/>
    <w:basedOn w:val="2f2"/>
    <w:rsid w:val="00497E3A"/>
    <w:rPr>
      <w:b/>
      <w:bCs/>
      <w:i/>
      <w:iCs/>
      <w:color w:val="000000"/>
      <w:spacing w:val="-20"/>
      <w:w w:val="100"/>
      <w:position w:val="0"/>
      <w:sz w:val="31"/>
      <w:szCs w:val="31"/>
      <w:u w:val="single"/>
      <w:shd w:val="clear" w:color="auto" w:fill="FFFFFF"/>
      <w:lang w:val="ru-RU"/>
    </w:rPr>
  </w:style>
  <w:style w:type="paragraph" w:customStyle="1" w:styleId="390">
    <w:name w:val="Абзац списка39"/>
    <w:basedOn w:val="a1"/>
    <w:rsid w:val="003C3AFD"/>
    <w:pPr>
      <w:suppressAutoHyphens/>
      <w:spacing w:after="200" w:line="276" w:lineRule="auto"/>
      <w:ind w:left="720"/>
    </w:pPr>
    <w:rPr>
      <w:rFonts w:ascii="Calibri" w:hAnsi="Calibri" w:cs="Calibri"/>
      <w:color w:val="auto"/>
      <w:kern w:val="0"/>
      <w:sz w:val="22"/>
      <w:szCs w:val="22"/>
      <w:lang w:eastAsia="zh-CN"/>
    </w:rPr>
  </w:style>
  <w:style w:type="character" w:customStyle="1" w:styleId="1ff">
    <w:name w:val="Основной текст Знак1"/>
    <w:rsid w:val="003C3AFD"/>
    <w:rPr>
      <w:rFonts w:ascii="Times New Roman" w:hAnsi="Times New Roman"/>
      <w:color w:val="87878D"/>
      <w:shd w:val="clear" w:color="auto" w:fill="FFFFFF"/>
    </w:rPr>
  </w:style>
  <w:style w:type="paragraph" w:customStyle="1" w:styleId="400">
    <w:name w:val="Абзац списка40"/>
    <w:basedOn w:val="a1"/>
    <w:rsid w:val="000B4781"/>
    <w:pPr>
      <w:suppressAutoHyphens/>
      <w:ind w:left="720"/>
    </w:pPr>
    <w:rPr>
      <w:rFonts w:eastAsia="Calibri"/>
      <w:color w:val="auto"/>
      <w:kern w:val="0"/>
      <w:sz w:val="24"/>
      <w:szCs w:val="24"/>
      <w:lang w:eastAsia="ar-SA"/>
    </w:rPr>
  </w:style>
  <w:style w:type="paragraph" w:customStyle="1" w:styleId="410">
    <w:name w:val="Абзац списка41"/>
    <w:basedOn w:val="a1"/>
    <w:rsid w:val="00456F00"/>
    <w:pPr>
      <w:suppressAutoHyphens/>
      <w:spacing w:after="200" w:line="276" w:lineRule="auto"/>
      <w:ind w:left="720"/>
    </w:pPr>
    <w:rPr>
      <w:rFonts w:ascii="Calibri" w:hAnsi="Calibri" w:cs="Calibri"/>
      <w:color w:val="auto"/>
      <w:kern w:val="0"/>
      <w:sz w:val="22"/>
      <w:szCs w:val="22"/>
      <w:lang w:eastAsia="zh-CN"/>
    </w:rPr>
  </w:style>
  <w:style w:type="character" w:styleId="affffb">
    <w:name w:val="Subtle Emphasis"/>
    <w:basedOn w:val="a2"/>
    <w:uiPriority w:val="19"/>
    <w:qFormat/>
    <w:rsid w:val="00DB72E3"/>
    <w:rPr>
      <w:i/>
      <w:iCs/>
      <w:color w:val="808080" w:themeColor="text1" w:themeTint="7F"/>
    </w:rPr>
  </w:style>
  <w:style w:type="paragraph" w:customStyle="1" w:styleId="Style6">
    <w:name w:val="Style6"/>
    <w:basedOn w:val="a1"/>
    <w:rsid w:val="00DB72E3"/>
    <w:pPr>
      <w:widowControl w:val="0"/>
      <w:autoSpaceDE w:val="0"/>
      <w:autoSpaceDN w:val="0"/>
      <w:adjustRightInd w:val="0"/>
      <w:spacing w:line="275" w:lineRule="exact"/>
      <w:ind w:firstLine="710"/>
      <w:jc w:val="both"/>
    </w:pPr>
    <w:rPr>
      <w:color w:val="auto"/>
      <w:kern w:val="0"/>
      <w:sz w:val="24"/>
      <w:szCs w:val="24"/>
    </w:rPr>
  </w:style>
  <w:style w:type="paragraph" w:customStyle="1" w:styleId="unformattext">
    <w:name w:val="unformattext"/>
    <w:basedOn w:val="a1"/>
    <w:rsid w:val="00DB72E3"/>
    <w:pPr>
      <w:spacing w:before="100" w:beforeAutospacing="1" w:after="100" w:afterAutospacing="1"/>
    </w:pPr>
    <w:rPr>
      <w:color w:val="auto"/>
      <w:kern w:val="0"/>
      <w:sz w:val="24"/>
      <w:szCs w:val="24"/>
    </w:rPr>
  </w:style>
  <w:style w:type="paragraph" w:customStyle="1" w:styleId="headertext0">
    <w:name w:val="headertext"/>
    <w:basedOn w:val="a1"/>
    <w:rsid w:val="00DB72E3"/>
    <w:pPr>
      <w:spacing w:before="100" w:beforeAutospacing="1" w:after="100" w:afterAutospacing="1"/>
    </w:pPr>
    <w:rPr>
      <w:color w:val="auto"/>
      <w:kern w:val="0"/>
      <w:sz w:val="24"/>
      <w:szCs w:val="24"/>
    </w:rPr>
  </w:style>
  <w:style w:type="paragraph" w:customStyle="1" w:styleId="420">
    <w:name w:val="Абзац списка42"/>
    <w:basedOn w:val="a1"/>
    <w:rsid w:val="00252D34"/>
    <w:pPr>
      <w:suppressAutoHyphens/>
      <w:spacing w:after="200" w:line="276" w:lineRule="auto"/>
      <w:ind w:left="720"/>
    </w:pPr>
    <w:rPr>
      <w:rFonts w:ascii="Calibri" w:hAnsi="Calibri" w:cs="Calibri"/>
      <w:color w:val="auto"/>
      <w:kern w:val="0"/>
      <w:sz w:val="22"/>
      <w:szCs w:val="22"/>
      <w:lang w:eastAsia="zh-CN"/>
    </w:rPr>
  </w:style>
  <w:style w:type="paragraph" w:customStyle="1" w:styleId="430">
    <w:name w:val="Абзац списка43"/>
    <w:basedOn w:val="a1"/>
    <w:rsid w:val="002E373D"/>
    <w:pPr>
      <w:suppressAutoHyphens/>
      <w:spacing w:after="200" w:line="276" w:lineRule="auto"/>
      <w:ind w:left="720"/>
    </w:pPr>
    <w:rPr>
      <w:rFonts w:ascii="Calibri" w:hAnsi="Calibri" w:cs="Calibri"/>
      <w:color w:val="auto"/>
      <w:kern w:val="0"/>
      <w:sz w:val="22"/>
      <w:szCs w:val="22"/>
      <w:lang w:eastAsia="zh-CN"/>
    </w:rPr>
  </w:style>
  <w:style w:type="character" w:customStyle="1" w:styleId="af2">
    <w:name w:val="Абзац списка Знак"/>
    <w:aliases w:val="мой Знак"/>
    <w:basedOn w:val="a2"/>
    <w:link w:val="af1"/>
    <w:uiPriority w:val="34"/>
    <w:qFormat/>
    <w:locked/>
    <w:rsid w:val="004E7368"/>
    <w:rPr>
      <w:rFonts w:ascii="Calibri" w:hAnsi="Calibri" w:cs="Calibri"/>
      <w:sz w:val="22"/>
      <w:szCs w:val="22"/>
      <w:lang w:eastAsia="ru-RU"/>
    </w:rPr>
  </w:style>
  <w:style w:type="paragraph" w:styleId="affffc">
    <w:name w:val="Revision"/>
    <w:hidden/>
    <w:uiPriority w:val="99"/>
    <w:semiHidden/>
    <w:rsid w:val="004E7368"/>
    <w:rPr>
      <w:rFonts w:ascii="Calibri" w:eastAsia="Calibri" w:hAnsi="Calibri"/>
      <w:sz w:val="22"/>
      <w:szCs w:val="22"/>
    </w:rPr>
  </w:style>
  <w:style w:type="paragraph" w:customStyle="1" w:styleId="1ff0">
    <w:name w:val="обычный_1 Знак Знак Знак Знак Знак Знак Знак Знак Знак"/>
    <w:basedOn w:val="a1"/>
    <w:rsid w:val="004E7368"/>
    <w:pPr>
      <w:spacing w:before="100" w:beforeAutospacing="1" w:after="100" w:afterAutospacing="1"/>
      <w:jc w:val="both"/>
    </w:pPr>
    <w:rPr>
      <w:rFonts w:ascii="Tahoma" w:hAnsi="Tahoma" w:cs="Tahoma"/>
      <w:color w:val="auto"/>
      <w:kern w:val="0"/>
      <w:lang w:val="en-US" w:eastAsia="en-US"/>
    </w:rPr>
  </w:style>
  <w:style w:type="character" w:styleId="affffd">
    <w:name w:val="Intense Emphasis"/>
    <w:basedOn w:val="a2"/>
    <w:uiPriority w:val="21"/>
    <w:qFormat/>
    <w:rsid w:val="004E7368"/>
    <w:rPr>
      <w:i/>
      <w:iCs/>
      <w:color w:val="4F81BD"/>
    </w:rPr>
  </w:style>
  <w:style w:type="paragraph" w:customStyle="1" w:styleId="affffe">
    <w:name w:val="Текст абзаца"/>
    <w:basedOn w:val="a1"/>
    <w:link w:val="afffff"/>
    <w:qFormat/>
    <w:rsid w:val="002F55F6"/>
    <w:pPr>
      <w:ind w:firstLine="709"/>
      <w:jc w:val="both"/>
    </w:pPr>
    <w:rPr>
      <w:color w:val="auto"/>
      <w:kern w:val="0"/>
      <w:sz w:val="24"/>
      <w:szCs w:val="24"/>
    </w:rPr>
  </w:style>
  <w:style w:type="character" w:customStyle="1" w:styleId="afffff">
    <w:name w:val="Текст абзаца Знак"/>
    <w:link w:val="affffe"/>
    <w:rsid w:val="002F55F6"/>
    <w:rPr>
      <w:sz w:val="24"/>
      <w:szCs w:val="24"/>
    </w:rPr>
  </w:style>
  <w:style w:type="paragraph" w:customStyle="1" w:styleId="rtecenter">
    <w:name w:val="rtecenter"/>
    <w:basedOn w:val="a1"/>
    <w:rsid w:val="003312C6"/>
    <w:pPr>
      <w:spacing w:before="100" w:beforeAutospacing="1" w:after="100" w:afterAutospacing="1"/>
    </w:pPr>
    <w:rPr>
      <w:color w:val="auto"/>
      <w:kern w:val="0"/>
      <w:sz w:val="24"/>
      <w:szCs w:val="24"/>
    </w:rPr>
  </w:style>
  <w:style w:type="paragraph" w:customStyle="1" w:styleId="FR1">
    <w:name w:val="FR1"/>
    <w:rsid w:val="002338FB"/>
    <w:pPr>
      <w:widowControl w:val="0"/>
      <w:autoSpaceDE w:val="0"/>
      <w:autoSpaceDN w:val="0"/>
      <w:adjustRightInd w:val="0"/>
      <w:spacing w:line="336" w:lineRule="auto"/>
      <w:ind w:left="840" w:firstLine="520"/>
      <w:jc w:val="both"/>
    </w:pPr>
    <w:rPr>
      <w:rFonts w:ascii="Arial" w:hAnsi="Arial" w:cs="Arial"/>
      <w:sz w:val="22"/>
      <w:szCs w:val="22"/>
      <w:lang w:eastAsia="ru-RU"/>
    </w:rPr>
  </w:style>
  <w:style w:type="paragraph" w:customStyle="1" w:styleId="440">
    <w:name w:val="Абзац списка44"/>
    <w:basedOn w:val="a1"/>
    <w:rsid w:val="006A308A"/>
    <w:pPr>
      <w:suppressAutoHyphens/>
      <w:spacing w:after="200" w:line="276" w:lineRule="auto"/>
      <w:ind w:left="720"/>
    </w:pPr>
    <w:rPr>
      <w:rFonts w:ascii="Calibri" w:hAnsi="Calibri" w:cs="Calibri"/>
      <w:color w:val="auto"/>
      <w:kern w:val="0"/>
      <w:sz w:val="22"/>
      <w:szCs w:val="22"/>
      <w:lang w:eastAsia="zh-CN"/>
    </w:rPr>
  </w:style>
  <w:style w:type="paragraph" w:customStyle="1" w:styleId="font10">
    <w:name w:val="font10"/>
    <w:basedOn w:val="a1"/>
    <w:rsid w:val="00CF7E11"/>
    <w:pPr>
      <w:spacing w:before="100" w:beforeAutospacing="1" w:after="100" w:afterAutospacing="1"/>
    </w:pPr>
    <w:rPr>
      <w:kern w:val="0"/>
      <w:sz w:val="24"/>
      <w:szCs w:val="24"/>
      <w:u w:val="single"/>
    </w:rPr>
  </w:style>
  <w:style w:type="paragraph" w:customStyle="1" w:styleId="font11">
    <w:name w:val="font11"/>
    <w:basedOn w:val="a1"/>
    <w:rsid w:val="00CF7E11"/>
    <w:pPr>
      <w:spacing w:before="100" w:beforeAutospacing="1" w:after="100" w:afterAutospacing="1"/>
    </w:pPr>
    <w:rPr>
      <w:kern w:val="0"/>
      <w:sz w:val="24"/>
      <w:szCs w:val="24"/>
    </w:rPr>
  </w:style>
  <w:style w:type="paragraph" w:customStyle="1" w:styleId="font12">
    <w:name w:val="font12"/>
    <w:basedOn w:val="a1"/>
    <w:rsid w:val="00CF7E11"/>
    <w:pPr>
      <w:spacing w:before="100" w:beforeAutospacing="1" w:after="100" w:afterAutospacing="1"/>
    </w:pPr>
    <w:rPr>
      <w:kern w:val="0"/>
      <w:sz w:val="24"/>
      <w:szCs w:val="24"/>
    </w:rPr>
  </w:style>
  <w:style w:type="paragraph" w:customStyle="1" w:styleId="font13">
    <w:name w:val="font13"/>
    <w:basedOn w:val="a1"/>
    <w:rsid w:val="00CF7E11"/>
    <w:pPr>
      <w:spacing w:before="100" w:beforeAutospacing="1" w:after="100" w:afterAutospacing="1"/>
    </w:pPr>
    <w:rPr>
      <w:b/>
      <w:bCs/>
      <w:color w:val="auto"/>
      <w:kern w:val="0"/>
      <w:sz w:val="24"/>
      <w:szCs w:val="24"/>
    </w:rPr>
  </w:style>
  <w:style w:type="paragraph" w:customStyle="1" w:styleId="afffff0">
    <w:name w:val="Готовый текст Знак"/>
    <w:link w:val="afffff1"/>
    <w:qFormat/>
    <w:rsid w:val="00C51708"/>
    <w:rPr>
      <w:rFonts w:ascii="Calibri" w:eastAsia="Calibri" w:hAnsi="Calibri"/>
      <w:bCs/>
      <w:spacing w:val="-4"/>
      <w:sz w:val="24"/>
      <w:szCs w:val="24"/>
      <w:lang w:eastAsia="ru-RU"/>
    </w:rPr>
  </w:style>
  <w:style w:type="character" w:customStyle="1" w:styleId="afffff1">
    <w:name w:val="Готовый текст Знак Знак"/>
    <w:link w:val="afffff0"/>
    <w:rsid w:val="00C51708"/>
    <w:rPr>
      <w:rFonts w:ascii="Calibri" w:eastAsia="Calibri" w:hAnsi="Calibri"/>
      <w:bCs/>
      <w:spacing w:val="-4"/>
      <w:sz w:val="24"/>
      <w:szCs w:val="24"/>
      <w:lang w:eastAsia="ru-RU"/>
    </w:rPr>
  </w:style>
  <w:style w:type="paragraph" w:customStyle="1" w:styleId="afffff2">
    <w:name w:val="Вставлено"/>
    <w:aliases w:val="добавленно"/>
    <w:basedOn w:val="a1"/>
    <w:link w:val="afffff3"/>
    <w:qFormat/>
    <w:rsid w:val="00C51708"/>
    <w:pPr>
      <w:widowControl w:val="0"/>
      <w:shd w:val="clear" w:color="auto" w:fill="FFFFFF"/>
      <w:autoSpaceDE w:val="0"/>
      <w:autoSpaceDN w:val="0"/>
      <w:adjustRightInd w:val="0"/>
      <w:ind w:firstLine="720"/>
      <w:jc w:val="both"/>
    </w:pPr>
    <w:rPr>
      <w:rFonts w:ascii="Calibri" w:eastAsia="Calibri" w:hAnsi="Calibri"/>
      <w:i/>
      <w:color w:val="00B050"/>
      <w:kern w:val="0"/>
      <w:sz w:val="24"/>
      <w:lang w:eastAsia="en-US"/>
    </w:rPr>
  </w:style>
  <w:style w:type="character" w:customStyle="1" w:styleId="afffff3">
    <w:name w:val="добавленно Знак"/>
    <w:aliases w:val="Вставлено Знак"/>
    <w:link w:val="afffff2"/>
    <w:rsid w:val="00C51708"/>
    <w:rPr>
      <w:rFonts w:ascii="Calibri" w:eastAsia="Calibri" w:hAnsi="Calibri"/>
      <w:i/>
      <w:color w:val="00B050"/>
      <w:sz w:val="24"/>
      <w:shd w:val="clear" w:color="auto" w:fill="FFFFFF"/>
    </w:rPr>
  </w:style>
  <w:style w:type="table" w:customStyle="1" w:styleId="2f4">
    <w:name w:val="Сетка таблицы2"/>
    <w:basedOn w:val="a3"/>
    <w:next w:val="af9"/>
    <w:rsid w:val="00C5170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
    <w:name w:val="Основной текст (4)_"/>
    <w:link w:val="47"/>
    <w:rsid w:val="00C51708"/>
    <w:rPr>
      <w:b/>
      <w:bCs/>
      <w:i/>
      <w:iCs/>
      <w:shd w:val="clear" w:color="auto" w:fill="FFFFFF"/>
    </w:rPr>
  </w:style>
  <w:style w:type="paragraph" w:customStyle="1" w:styleId="47">
    <w:name w:val="Основной текст (4)"/>
    <w:basedOn w:val="a1"/>
    <w:link w:val="46"/>
    <w:rsid w:val="00C51708"/>
    <w:pPr>
      <w:widowControl w:val="0"/>
      <w:shd w:val="clear" w:color="auto" w:fill="FFFFFF"/>
      <w:spacing w:before="540" w:line="274" w:lineRule="exact"/>
      <w:ind w:firstLine="760"/>
      <w:jc w:val="both"/>
    </w:pPr>
    <w:rPr>
      <w:b/>
      <w:bCs/>
      <w:i/>
      <w:iCs/>
      <w:color w:val="auto"/>
      <w:kern w:val="0"/>
      <w:lang w:eastAsia="en-US"/>
    </w:rPr>
  </w:style>
  <w:style w:type="character" w:customStyle="1" w:styleId="48">
    <w:name w:val="Основной текст (4) + Не полужирный;Не курсив"/>
    <w:rsid w:val="00C51708"/>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f5">
    <w:name w:val="Основной текст (2) + Полужирный;Курсив"/>
    <w:rsid w:val="00C51708"/>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74">
    <w:name w:val="Основной текст (7)_"/>
    <w:rsid w:val="00C51708"/>
    <w:rPr>
      <w:b/>
      <w:bCs/>
      <w:shd w:val="clear" w:color="auto" w:fill="FFFFFF"/>
    </w:rPr>
  </w:style>
  <w:style w:type="character" w:customStyle="1" w:styleId="afffff4">
    <w:name w:val="Оглавление_"/>
    <w:link w:val="afffff5"/>
    <w:rsid w:val="00C51708"/>
    <w:rPr>
      <w:shd w:val="clear" w:color="auto" w:fill="FFFFFF"/>
    </w:rPr>
  </w:style>
  <w:style w:type="paragraph" w:customStyle="1" w:styleId="afffff5">
    <w:name w:val="Оглавление"/>
    <w:basedOn w:val="a1"/>
    <w:link w:val="afffff4"/>
    <w:rsid w:val="00C51708"/>
    <w:pPr>
      <w:widowControl w:val="0"/>
      <w:shd w:val="clear" w:color="auto" w:fill="FFFFFF"/>
      <w:spacing w:before="360" w:after="240" w:line="278" w:lineRule="exact"/>
    </w:pPr>
    <w:rPr>
      <w:color w:val="auto"/>
      <w:kern w:val="0"/>
      <w:lang w:eastAsia="en-US"/>
    </w:rPr>
  </w:style>
  <w:style w:type="paragraph" w:customStyle="1" w:styleId="450">
    <w:name w:val="Абзац списка45"/>
    <w:basedOn w:val="a1"/>
    <w:rsid w:val="00D147FF"/>
    <w:pPr>
      <w:suppressAutoHyphens/>
      <w:spacing w:after="200" w:line="276" w:lineRule="auto"/>
      <w:ind w:left="720"/>
    </w:pPr>
    <w:rPr>
      <w:rFonts w:ascii="Calibri" w:hAnsi="Calibri" w:cs="Calibri"/>
      <w:color w:val="auto"/>
      <w:kern w:val="0"/>
      <w:sz w:val="22"/>
      <w:szCs w:val="22"/>
      <w:lang w:eastAsia="zh-CN"/>
    </w:rPr>
  </w:style>
  <w:style w:type="paragraph" w:customStyle="1" w:styleId="460">
    <w:name w:val="Абзац списка46"/>
    <w:basedOn w:val="a1"/>
    <w:rsid w:val="00294DA7"/>
    <w:pPr>
      <w:suppressAutoHyphens/>
      <w:spacing w:after="200" w:line="276" w:lineRule="auto"/>
      <w:ind w:left="720"/>
    </w:pPr>
    <w:rPr>
      <w:rFonts w:ascii="Calibri" w:hAnsi="Calibri" w:cs="Calibri"/>
      <w:color w:val="auto"/>
      <w:kern w:val="0"/>
      <w:sz w:val="22"/>
      <w:szCs w:val="22"/>
      <w:lang w:eastAsia="zh-CN"/>
    </w:rPr>
  </w:style>
  <w:style w:type="paragraph" w:customStyle="1" w:styleId="wP51">
    <w:name w:val="wP51"/>
    <w:basedOn w:val="a1"/>
    <w:rsid w:val="00990F24"/>
    <w:pPr>
      <w:widowControl w:val="0"/>
      <w:suppressAutoHyphens/>
      <w:autoSpaceDE w:val="0"/>
      <w:jc w:val="right"/>
    </w:pPr>
    <w:rPr>
      <w:rFonts w:eastAsia="Calibri"/>
      <w:color w:val="auto"/>
      <w:kern w:val="1"/>
      <w:sz w:val="24"/>
      <w:szCs w:val="24"/>
      <w:lang w:eastAsia="zh-CN" w:bidi="hi-IN"/>
    </w:rPr>
  </w:style>
  <w:style w:type="paragraph" w:customStyle="1" w:styleId="juscontext">
    <w:name w:val="juscontext"/>
    <w:basedOn w:val="a1"/>
    <w:rsid w:val="00990F24"/>
    <w:pPr>
      <w:spacing w:after="300"/>
      <w:jc w:val="both"/>
    </w:pPr>
    <w:rPr>
      <w:color w:val="auto"/>
      <w:kern w:val="0"/>
      <w:sz w:val="24"/>
      <w:szCs w:val="24"/>
    </w:rPr>
  </w:style>
  <w:style w:type="paragraph" w:customStyle="1" w:styleId="Style48">
    <w:name w:val="Style48"/>
    <w:basedOn w:val="a1"/>
    <w:rsid w:val="00F42EDC"/>
    <w:pPr>
      <w:widowControl w:val="0"/>
      <w:autoSpaceDE w:val="0"/>
      <w:autoSpaceDN w:val="0"/>
      <w:adjustRightInd w:val="0"/>
      <w:spacing w:line="278" w:lineRule="exact"/>
      <w:ind w:firstLine="2789"/>
    </w:pPr>
    <w:rPr>
      <w:rFonts w:eastAsia="Calibri"/>
      <w:color w:val="auto"/>
      <w:kern w:val="0"/>
      <w:sz w:val="24"/>
      <w:szCs w:val="24"/>
    </w:rPr>
  </w:style>
  <w:style w:type="paragraph" w:customStyle="1" w:styleId="Style52">
    <w:name w:val="Style52"/>
    <w:basedOn w:val="a1"/>
    <w:rsid w:val="00F42EDC"/>
    <w:pPr>
      <w:widowControl w:val="0"/>
      <w:autoSpaceDE w:val="0"/>
      <w:autoSpaceDN w:val="0"/>
      <w:adjustRightInd w:val="0"/>
      <w:spacing w:line="282" w:lineRule="exact"/>
      <w:ind w:firstLine="701"/>
    </w:pPr>
    <w:rPr>
      <w:rFonts w:eastAsia="Calibri"/>
      <w:color w:val="auto"/>
      <w:kern w:val="0"/>
      <w:sz w:val="24"/>
      <w:szCs w:val="24"/>
    </w:rPr>
  </w:style>
  <w:style w:type="character" w:customStyle="1" w:styleId="FontStyle71">
    <w:name w:val="Font Style71"/>
    <w:rsid w:val="00F42EDC"/>
    <w:rPr>
      <w:rFonts w:ascii="Times New Roman" w:hAnsi="Times New Roman" w:cs="Times New Roman" w:hint="default"/>
      <w:sz w:val="22"/>
      <w:szCs w:val="22"/>
    </w:rPr>
  </w:style>
  <w:style w:type="character" w:customStyle="1" w:styleId="sectiontitle">
    <w:name w:val="section_title"/>
    <w:basedOn w:val="a2"/>
    <w:rsid w:val="00F42EDC"/>
  </w:style>
  <w:style w:type="character" w:customStyle="1" w:styleId="WW8Num2z3">
    <w:name w:val="WW8Num2z3"/>
    <w:rsid w:val="007D3EA3"/>
  </w:style>
  <w:style w:type="character" w:customStyle="1" w:styleId="WW8Num2z5">
    <w:name w:val="WW8Num2z5"/>
    <w:rsid w:val="007D3EA3"/>
  </w:style>
  <w:style w:type="character" w:customStyle="1" w:styleId="WW8Num2z7">
    <w:name w:val="WW8Num2z7"/>
    <w:rsid w:val="007D3EA3"/>
  </w:style>
  <w:style w:type="character" w:customStyle="1" w:styleId="WW8Num4z3">
    <w:name w:val="WW8Num4z3"/>
    <w:rsid w:val="007D3EA3"/>
  </w:style>
  <w:style w:type="character" w:customStyle="1" w:styleId="WW8Num4z4">
    <w:name w:val="WW8Num4z4"/>
    <w:rsid w:val="007D3EA3"/>
  </w:style>
  <w:style w:type="character" w:customStyle="1" w:styleId="WW8Num4z5">
    <w:name w:val="WW8Num4z5"/>
    <w:rsid w:val="007D3EA3"/>
  </w:style>
  <w:style w:type="character" w:customStyle="1" w:styleId="WW8Num4z6">
    <w:name w:val="WW8Num4z6"/>
    <w:rsid w:val="007D3EA3"/>
  </w:style>
  <w:style w:type="character" w:customStyle="1" w:styleId="WW8Num4z7">
    <w:name w:val="WW8Num4z7"/>
    <w:rsid w:val="007D3EA3"/>
  </w:style>
  <w:style w:type="character" w:customStyle="1" w:styleId="WW8Num4z8">
    <w:name w:val="WW8Num4z8"/>
    <w:rsid w:val="007D3EA3"/>
  </w:style>
  <w:style w:type="character" w:customStyle="1" w:styleId="WW8Num5z2">
    <w:name w:val="WW8Num5z2"/>
    <w:rsid w:val="007D3EA3"/>
  </w:style>
  <w:style w:type="character" w:customStyle="1" w:styleId="WW8Num5z4">
    <w:name w:val="WW8Num5z4"/>
    <w:rsid w:val="007D3EA3"/>
  </w:style>
  <w:style w:type="character" w:customStyle="1" w:styleId="WW8Num5z5">
    <w:name w:val="WW8Num5z5"/>
    <w:rsid w:val="007D3EA3"/>
  </w:style>
  <w:style w:type="character" w:customStyle="1" w:styleId="WW8Num5z6">
    <w:name w:val="WW8Num5z6"/>
    <w:rsid w:val="007D3EA3"/>
  </w:style>
  <w:style w:type="character" w:customStyle="1" w:styleId="WW8Num5z7">
    <w:name w:val="WW8Num5z7"/>
    <w:rsid w:val="007D3EA3"/>
  </w:style>
  <w:style w:type="character" w:customStyle="1" w:styleId="WW8Num5z8">
    <w:name w:val="WW8Num5z8"/>
    <w:rsid w:val="007D3EA3"/>
  </w:style>
  <w:style w:type="character" w:customStyle="1" w:styleId="WW8Num7z2">
    <w:name w:val="WW8Num7z2"/>
    <w:rsid w:val="007D3EA3"/>
  </w:style>
  <w:style w:type="character" w:customStyle="1" w:styleId="WW8Num7z4">
    <w:name w:val="WW8Num7z4"/>
    <w:rsid w:val="007D3EA3"/>
  </w:style>
  <w:style w:type="character" w:customStyle="1" w:styleId="WW8Num7z5">
    <w:name w:val="WW8Num7z5"/>
    <w:rsid w:val="007D3EA3"/>
  </w:style>
  <w:style w:type="character" w:customStyle="1" w:styleId="WW8Num7z6">
    <w:name w:val="WW8Num7z6"/>
    <w:rsid w:val="007D3EA3"/>
  </w:style>
  <w:style w:type="character" w:customStyle="1" w:styleId="WW8Num7z7">
    <w:name w:val="WW8Num7z7"/>
    <w:rsid w:val="007D3EA3"/>
  </w:style>
  <w:style w:type="character" w:customStyle="1" w:styleId="WW8Num7z8">
    <w:name w:val="WW8Num7z8"/>
    <w:rsid w:val="007D3EA3"/>
  </w:style>
  <w:style w:type="character" w:customStyle="1" w:styleId="WW8Num8z4">
    <w:name w:val="WW8Num8z4"/>
    <w:rsid w:val="007D3EA3"/>
  </w:style>
  <w:style w:type="character" w:customStyle="1" w:styleId="WW8Num8z5">
    <w:name w:val="WW8Num8z5"/>
    <w:rsid w:val="007D3EA3"/>
  </w:style>
  <w:style w:type="character" w:customStyle="1" w:styleId="WW8Num8z6">
    <w:name w:val="WW8Num8z6"/>
    <w:rsid w:val="007D3EA3"/>
  </w:style>
  <w:style w:type="character" w:customStyle="1" w:styleId="WW8Num8z7">
    <w:name w:val="WW8Num8z7"/>
    <w:rsid w:val="007D3EA3"/>
  </w:style>
  <w:style w:type="character" w:customStyle="1" w:styleId="WW8Num8z8">
    <w:name w:val="WW8Num8z8"/>
    <w:rsid w:val="007D3EA3"/>
  </w:style>
  <w:style w:type="character" w:customStyle="1" w:styleId="WW8Num12z3">
    <w:name w:val="WW8Num12z3"/>
    <w:rsid w:val="007D3EA3"/>
  </w:style>
  <w:style w:type="character" w:customStyle="1" w:styleId="WW8Num12z4">
    <w:name w:val="WW8Num12z4"/>
    <w:rsid w:val="007D3EA3"/>
  </w:style>
  <w:style w:type="character" w:customStyle="1" w:styleId="WW8Num12z5">
    <w:name w:val="WW8Num12z5"/>
    <w:rsid w:val="007D3EA3"/>
  </w:style>
  <w:style w:type="character" w:customStyle="1" w:styleId="WW8Num12z6">
    <w:name w:val="WW8Num12z6"/>
    <w:rsid w:val="007D3EA3"/>
  </w:style>
  <w:style w:type="character" w:customStyle="1" w:styleId="WW8Num12z7">
    <w:name w:val="WW8Num12z7"/>
    <w:rsid w:val="007D3EA3"/>
  </w:style>
  <w:style w:type="character" w:customStyle="1" w:styleId="WW8Num12z8">
    <w:name w:val="WW8Num12z8"/>
    <w:rsid w:val="007D3EA3"/>
  </w:style>
  <w:style w:type="character" w:customStyle="1" w:styleId="3f1">
    <w:name w:val="Основной шрифт абзаца3"/>
    <w:rsid w:val="007D3EA3"/>
  </w:style>
  <w:style w:type="character" w:customStyle="1" w:styleId="afffff6">
    <w:name w:val="Исходный текст"/>
    <w:rsid w:val="007D3EA3"/>
    <w:rPr>
      <w:rFonts w:ascii="Liberation Mono" w:eastAsia="NSimSun" w:hAnsi="Liberation Mono" w:cs="Liberation Mono"/>
    </w:rPr>
  </w:style>
  <w:style w:type="paragraph" w:customStyle="1" w:styleId="1ff1">
    <w:name w:val="Название объекта1"/>
    <w:basedOn w:val="a1"/>
    <w:rsid w:val="007D3EA3"/>
    <w:pPr>
      <w:widowControl w:val="0"/>
      <w:suppressLineNumbers/>
      <w:suppressAutoHyphens/>
      <w:spacing w:before="120" w:after="120"/>
    </w:pPr>
    <w:rPr>
      <w:rFonts w:eastAsia="Andale Sans UI" w:cs="Tahoma"/>
      <w:i/>
      <w:iCs/>
      <w:color w:val="auto"/>
      <w:kern w:val="2"/>
      <w:sz w:val="24"/>
      <w:szCs w:val="24"/>
      <w:lang w:eastAsia="zh-CN"/>
    </w:rPr>
  </w:style>
  <w:style w:type="paragraph" w:customStyle="1" w:styleId="ConsPlusDocList1">
    <w:name w:val="ConsPlusDocList"/>
    <w:next w:val="a1"/>
    <w:rsid w:val="007D3EA3"/>
    <w:pPr>
      <w:widowControl w:val="0"/>
      <w:suppressAutoHyphens/>
      <w:autoSpaceDE w:val="0"/>
    </w:pPr>
    <w:rPr>
      <w:rFonts w:ascii="Arial" w:eastAsia="Arial" w:hAnsi="Arial" w:cs="Arial"/>
      <w:kern w:val="2"/>
      <w:lang w:val="de-DE" w:eastAsia="ja-JP" w:bidi="fa-IR"/>
    </w:rPr>
  </w:style>
  <w:style w:type="paragraph" w:customStyle="1" w:styleId="1ff2">
    <w:name w:val="Обычный (веб)1"/>
    <w:basedOn w:val="a1"/>
    <w:rsid w:val="007D3EA3"/>
    <w:pPr>
      <w:widowControl w:val="0"/>
      <w:suppressAutoHyphens/>
      <w:spacing w:before="28" w:after="28"/>
    </w:pPr>
    <w:rPr>
      <w:color w:val="auto"/>
      <w:kern w:val="2"/>
      <w:sz w:val="24"/>
      <w:szCs w:val="24"/>
      <w:lang w:eastAsia="zh-CN"/>
    </w:rPr>
  </w:style>
  <w:style w:type="paragraph" w:customStyle="1" w:styleId="WW-">
    <w:name w:val="WW-Базовый"/>
    <w:rsid w:val="007D3EA3"/>
    <w:pPr>
      <w:tabs>
        <w:tab w:val="left" w:pos="708"/>
      </w:tabs>
      <w:suppressAutoHyphens/>
      <w:spacing w:after="200" w:line="276" w:lineRule="auto"/>
    </w:pPr>
    <w:rPr>
      <w:rFonts w:ascii="Arial" w:eastAsia="SimSun" w:hAnsi="Arial" w:cs="Mangal"/>
      <w:kern w:val="2"/>
      <w:sz w:val="24"/>
      <w:szCs w:val="24"/>
      <w:lang w:eastAsia="zh-CN" w:bidi="hi-IN"/>
    </w:rPr>
  </w:style>
  <w:style w:type="paragraph" w:customStyle="1" w:styleId="161">
    <w:name w:val="Без интервала16"/>
    <w:rsid w:val="007D3EA3"/>
    <w:pPr>
      <w:suppressAutoHyphens/>
    </w:pPr>
    <w:rPr>
      <w:rFonts w:eastAsia="Calibri"/>
      <w:kern w:val="2"/>
      <w:sz w:val="24"/>
      <w:lang w:eastAsia="zh-CN"/>
    </w:rPr>
  </w:style>
  <w:style w:type="paragraph" w:customStyle="1" w:styleId="afffff7">
    <w:name w:val="Верхний и нижний колонтитулы"/>
    <w:basedOn w:val="a1"/>
    <w:qFormat/>
    <w:rsid w:val="007D3EA3"/>
    <w:pPr>
      <w:widowControl w:val="0"/>
      <w:suppressLineNumbers/>
      <w:tabs>
        <w:tab w:val="center" w:pos="4819"/>
        <w:tab w:val="right" w:pos="9638"/>
      </w:tabs>
      <w:suppressAutoHyphens/>
    </w:pPr>
    <w:rPr>
      <w:rFonts w:eastAsia="Andale Sans UI"/>
      <w:color w:val="auto"/>
      <w:kern w:val="2"/>
      <w:sz w:val="24"/>
      <w:szCs w:val="24"/>
      <w:lang w:eastAsia="zh-CN"/>
    </w:rPr>
  </w:style>
  <w:style w:type="paragraph" w:customStyle="1" w:styleId="affb">
    <w:basedOn w:val="19"/>
    <w:next w:val="af"/>
    <w:link w:val="affa"/>
    <w:qFormat/>
    <w:rsid w:val="007D3EA3"/>
    <w:pPr>
      <w:widowControl w:val="0"/>
      <w:jc w:val="center"/>
    </w:pPr>
    <w:rPr>
      <w:rFonts w:ascii="Calibri Light" w:eastAsia="Times New Roman" w:hAnsi="Calibri Light" w:cs="Times New Roman"/>
      <w:spacing w:val="-10"/>
      <w:kern w:val="28"/>
      <w:sz w:val="56"/>
      <w:szCs w:val="56"/>
      <w:lang w:eastAsia="en-US"/>
    </w:rPr>
  </w:style>
  <w:style w:type="numbering" w:customStyle="1" w:styleId="115">
    <w:name w:val="Нет списка11"/>
    <w:next w:val="a4"/>
    <w:uiPriority w:val="99"/>
    <w:semiHidden/>
    <w:unhideWhenUsed/>
    <w:rsid w:val="007D3EA3"/>
  </w:style>
  <w:style w:type="character" w:customStyle="1" w:styleId="3f2">
    <w:name w:val="Основной шрифт абзаца3"/>
    <w:rsid w:val="007D3EA3"/>
  </w:style>
  <w:style w:type="paragraph" w:customStyle="1" w:styleId="1ff3">
    <w:name w:val="Обычный (веб)1"/>
    <w:basedOn w:val="a1"/>
    <w:uiPriority w:val="99"/>
    <w:rsid w:val="007D3EA3"/>
    <w:pPr>
      <w:widowControl w:val="0"/>
      <w:suppressAutoHyphens/>
      <w:spacing w:before="28" w:after="28"/>
    </w:pPr>
    <w:rPr>
      <w:color w:val="auto"/>
      <w:kern w:val="2"/>
      <w:sz w:val="24"/>
      <w:szCs w:val="24"/>
      <w:lang w:eastAsia="zh-CN"/>
    </w:rPr>
  </w:style>
  <w:style w:type="paragraph" w:customStyle="1" w:styleId="470">
    <w:name w:val="Абзац списка47"/>
    <w:basedOn w:val="a1"/>
    <w:rsid w:val="009D0525"/>
    <w:pPr>
      <w:suppressAutoHyphens/>
      <w:spacing w:after="200" w:line="276" w:lineRule="auto"/>
      <w:ind w:left="720"/>
    </w:pPr>
    <w:rPr>
      <w:rFonts w:ascii="Calibri" w:hAnsi="Calibri" w:cs="Calibri"/>
      <w:color w:val="auto"/>
      <w:kern w:val="0"/>
      <w:sz w:val="22"/>
      <w:szCs w:val="22"/>
      <w:lang w:eastAsia="zh-CN"/>
    </w:rPr>
  </w:style>
  <w:style w:type="paragraph" w:customStyle="1" w:styleId="afffff8">
    <w:name w:val="Текст (лев. подпись)"/>
    <w:basedOn w:val="a1"/>
    <w:next w:val="a1"/>
    <w:uiPriority w:val="99"/>
    <w:rsid w:val="00B517B9"/>
    <w:pPr>
      <w:widowControl w:val="0"/>
      <w:autoSpaceDE w:val="0"/>
      <w:autoSpaceDN w:val="0"/>
      <w:adjustRightInd w:val="0"/>
    </w:pPr>
    <w:rPr>
      <w:rFonts w:ascii="Arial" w:hAnsi="Arial" w:cs="Arial"/>
      <w:color w:val="auto"/>
      <w:kern w:val="0"/>
    </w:rPr>
  </w:style>
  <w:style w:type="paragraph" w:customStyle="1" w:styleId="480">
    <w:name w:val="Абзац списка48"/>
    <w:basedOn w:val="a1"/>
    <w:rsid w:val="00F303E4"/>
    <w:pPr>
      <w:suppressAutoHyphens/>
      <w:spacing w:after="200" w:line="276" w:lineRule="auto"/>
      <w:ind w:left="720"/>
    </w:pPr>
    <w:rPr>
      <w:rFonts w:ascii="Calibri" w:hAnsi="Calibri" w:cs="Calibri"/>
      <w:color w:val="auto"/>
      <w:kern w:val="0"/>
      <w:sz w:val="22"/>
      <w:szCs w:val="22"/>
      <w:lang w:eastAsia="zh-CN"/>
    </w:rPr>
  </w:style>
  <w:style w:type="paragraph" w:customStyle="1" w:styleId="Pro-TabHead">
    <w:name w:val="Pro-Tab Head"/>
    <w:basedOn w:val="Pro-Tab"/>
    <w:link w:val="Pro-TabHead0"/>
    <w:rsid w:val="007A57AA"/>
    <w:pPr>
      <w:contextualSpacing/>
    </w:pPr>
    <w:rPr>
      <w:b/>
      <w:sz w:val="24"/>
    </w:rPr>
  </w:style>
  <w:style w:type="paragraph" w:customStyle="1" w:styleId="afffff9">
    <w:name w:val="Иллюстрация"/>
    <w:semiHidden/>
    <w:rsid w:val="007A57AA"/>
    <w:pPr>
      <w:keepNext/>
      <w:keepLines/>
      <w:spacing w:before="240" w:after="120"/>
      <w:contextualSpacing/>
    </w:pPr>
    <w:rPr>
      <w:rFonts w:ascii="Tahoma" w:hAnsi="Tahoma" w:cs="Arial"/>
      <w:b/>
      <w:bCs/>
      <w:color w:val="515024"/>
      <w:szCs w:val="26"/>
      <w:lang w:eastAsia="ru-RU"/>
    </w:rPr>
  </w:style>
  <w:style w:type="paragraph" w:styleId="3f3">
    <w:name w:val="toc 3"/>
    <w:basedOn w:val="a1"/>
    <w:next w:val="a1"/>
    <w:autoRedefine/>
    <w:rsid w:val="007A57AA"/>
    <w:pPr>
      <w:tabs>
        <w:tab w:val="right" w:pos="9911"/>
      </w:tabs>
      <w:spacing w:before="240" w:after="120"/>
      <w:ind w:left="1202"/>
    </w:pPr>
    <w:rPr>
      <w:rFonts w:ascii="Georgia" w:hAnsi="Georgia"/>
      <w:color w:val="auto"/>
      <w:kern w:val="0"/>
    </w:rPr>
  </w:style>
  <w:style w:type="character" w:customStyle="1" w:styleId="afffffa">
    <w:name w:val="Ссылка"/>
    <w:semiHidden/>
    <w:rsid w:val="007A57AA"/>
    <w:rPr>
      <w:i/>
    </w:rPr>
  </w:style>
  <w:style w:type="character" w:customStyle="1" w:styleId="Pro-Tab0">
    <w:name w:val="Pro-Tab Знак Знак"/>
    <w:link w:val="Pro-Tab"/>
    <w:locked/>
    <w:rsid w:val="007A57AA"/>
    <w:rPr>
      <w:rFonts w:ascii="Tahoma" w:hAnsi="Tahoma"/>
      <w:sz w:val="16"/>
      <w:lang w:eastAsia="ru-RU"/>
    </w:rPr>
  </w:style>
  <w:style w:type="paragraph" w:styleId="afffffb">
    <w:name w:val="Message Header"/>
    <w:basedOn w:val="a1"/>
    <w:link w:val="afffffc"/>
    <w:rsid w:val="007A57A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color w:val="auto"/>
      <w:kern w:val="0"/>
      <w:sz w:val="24"/>
      <w:szCs w:val="24"/>
    </w:rPr>
  </w:style>
  <w:style w:type="character" w:customStyle="1" w:styleId="afffffc">
    <w:name w:val="Шапка Знак"/>
    <w:basedOn w:val="a2"/>
    <w:link w:val="afffffb"/>
    <w:rsid w:val="007A57AA"/>
    <w:rPr>
      <w:rFonts w:ascii="Arial" w:hAnsi="Arial" w:cs="Arial"/>
      <w:sz w:val="24"/>
      <w:szCs w:val="24"/>
      <w:shd w:val="pct20" w:color="auto" w:fill="auto"/>
      <w:lang w:eastAsia="ru-RU"/>
    </w:rPr>
  </w:style>
  <w:style w:type="paragraph" w:styleId="HTML1">
    <w:name w:val="HTML Address"/>
    <w:basedOn w:val="a1"/>
    <w:link w:val="HTML2"/>
    <w:rsid w:val="007A57AA"/>
    <w:rPr>
      <w:i/>
      <w:iCs/>
      <w:color w:val="auto"/>
      <w:kern w:val="0"/>
      <w:sz w:val="24"/>
      <w:szCs w:val="24"/>
    </w:rPr>
  </w:style>
  <w:style w:type="character" w:customStyle="1" w:styleId="HTML2">
    <w:name w:val="Адрес HTML Знак"/>
    <w:basedOn w:val="a2"/>
    <w:link w:val="HTML1"/>
    <w:rsid w:val="007A57AA"/>
    <w:rPr>
      <w:i/>
      <w:iCs/>
      <w:sz w:val="24"/>
      <w:szCs w:val="24"/>
      <w:lang w:eastAsia="ru-RU"/>
    </w:rPr>
  </w:style>
  <w:style w:type="paragraph" w:styleId="afffffd">
    <w:name w:val="envelope address"/>
    <w:basedOn w:val="a1"/>
    <w:rsid w:val="007A57AA"/>
    <w:pPr>
      <w:framePr w:w="7920" w:h="1980" w:hRule="exact" w:hSpace="180" w:wrap="auto" w:hAnchor="page" w:xAlign="center" w:yAlign="bottom"/>
      <w:ind w:left="2880"/>
    </w:pPr>
    <w:rPr>
      <w:rFonts w:ascii="Arial" w:hAnsi="Arial" w:cs="Arial"/>
      <w:color w:val="auto"/>
      <w:kern w:val="0"/>
      <w:sz w:val="24"/>
      <w:szCs w:val="24"/>
    </w:rPr>
  </w:style>
  <w:style w:type="character" w:styleId="HTML3">
    <w:name w:val="HTML Acronym"/>
    <w:basedOn w:val="a2"/>
    <w:rsid w:val="007A57AA"/>
    <w:rPr>
      <w:rFonts w:cs="Times New Roman"/>
    </w:rPr>
  </w:style>
  <w:style w:type="table" w:styleId="-1">
    <w:name w:val="Table Web 1"/>
    <w:basedOn w:val="a3"/>
    <w:rsid w:val="007A57AA"/>
    <w:rPr>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3"/>
    <w:rsid w:val="007A57AA"/>
    <w:rPr>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3"/>
    <w:rsid w:val="007A57AA"/>
    <w:rPr>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e">
    <w:name w:val="Date"/>
    <w:basedOn w:val="a1"/>
    <w:next w:val="a1"/>
    <w:link w:val="affffff"/>
    <w:rsid w:val="007A57AA"/>
    <w:rPr>
      <w:color w:val="auto"/>
      <w:kern w:val="0"/>
      <w:sz w:val="24"/>
      <w:szCs w:val="24"/>
    </w:rPr>
  </w:style>
  <w:style w:type="character" w:customStyle="1" w:styleId="affffff">
    <w:name w:val="Дата Знак"/>
    <w:basedOn w:val="a2"/>
    <w:link w:val="afffffe"/>
    <w:rsid w:val="007A57AA"/>
    <w:rPr>
      <w:sz w:val="24"/>
      <w:szCs w:val="24"/>
      <w:lang w:eastAsia="ru-RU"/>
    </w:rPr>
  </w:style>
  <w:style w:type="paragraph" w:styleId="affffff0">
    <w:name w:val="Note Heading"/>
    <w:basedOn w:val="a1"/>
    <w:next w:val="a1"/>
    <w:link w:val="affffff1"/>
    <w:rsid w:val="007A57AA"/>
    <w:rPr>
      <w:color w:val="auto"/>
      <w:kern w:val="0"/>
      <w:sz w:val="24"/>
      <w:szCs w:val="24"/>
    </w:rPr>
  </w:style>
  <w:style w:type="character" w:customStyle="1" w:styleId="affffff1">
    <w:name w:val="Заголовок записки Знак"/>
    <w:basedOn w:val="a2"/>
    <w:link w:val="affffff0"/>
    <w:rsid w:val="007A57AA"/>
    <w:rPr>
      <w:sz w:val="24"/>
      <w:szCs w:val="24"/>
      <w:lang w:eastAsia="ru-RU"/>
    </w:rPr>
  </w:style>
  <w:style w:type="table" w:styleId="affffff2">
    <w:name w:val="Table Elegant"/>
    <w:basedOn w:val="a3"/>
    <w:rsid w:val="007A57AA"/>
    <w:rPr>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4">
    <w:name w:val="Table Subtle 1"/>
    <w:basedOn w:val="a3"/>
    <w:rsid w:val="007A57AA"/>
    <w:rPr>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6">
    <w:name w:val="Table Subtle 2"/>
    <w:basedOn w:val="a3"/>
    <w:rsid w:val="007A57AA"/>
    <w:rPr>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4">
    <w:name w:val="HTML Keyboard"/>
    <w:basedOn w:val="a2"/>
    <w:rsid w:val="007A57AA"/>
    <w:rPr>
      <w:rFonts w:ascii="Courier New" w:hAnsi="Courier New"/>
      <w:sz w:val="20"/>
    </w:rPr>
  </w:style>
  <w:style w:type="table" w:styleId="1ff5">
    <w:name w:val="Table Classic 1"/>
    <w:basedOn w:val="a3"/>
    <w:rsid w:val="007A57AA"/>
    <w:rPr>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7">
    <w:name w:val="Table Classic 2"/>
    <w:basedOn w:val="a3"/>
    <w:rsid w:val="007A57AA"/>
    <w:rPr>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4">
    <w:name w:val="Table Classic 3"/>
    <w:basedOn w:val="a3"/>
    <w:rsid w:val="007A57AA"/>
    <w:rPr>
      <w:color w:val="00008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9">
    <w:name w:val="Table Classic 4"/>
    <w:basedOn w:val="a3"/>
    <w:rsid w:val="007A57AA"/>
    <w:rPr>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5">
    <w:name w:val="HTML Code"/>
    <w:basedOn w:val="a2"/>
    <w:rsid w:val="007A57AA"/>
    <w:rPr>
      <w:rFonts w:ascii="Courier New" w:hAnsi="Courier New"/>
      <w:sz w:val="20"/>
    </w:rPr>
  </w:style>
  <w:style w:type="paragraph" w:styleId="affffff3">
    <w:name w:val="Body Text First Indent"/>
    <w:basedOn w:val="af"/>
    <w:link w:val="affffff4"/>
    <w:rsid w:val="007A57AA"/>
    <w:pPr>
      <w:widowControl/>
      <w:autoSpaceDE/>
      <w:autoSpaceDN/>
      <w:adjustRightInd/>
      <w:spacing w:after="120"/>
      <w:ind w:right="0" w:firstLine="210"/>
      <w:jc w:val="left"/>
    </w:pPr>
    <w:rPr>
      <w:rFonts w:ascii="Times New Roman" w:eastAsia="Times New Roman" w:hAnsi="Times New Roman"/>
    </w:rPr>
  </w:style>
  <w:style w:type="character" w:customStyle="1" w:styleId="affffff4">
    <w:name w:val="Красная строка Знак"/>
    <w:basedOn w:val="af0"/>
    <w:link w:val="affffff3"/>
    <w:rsid w:val="007A57AA"/>
    <w:rPr>
      <w:rFonts w:ascii="Calibri" w:eastAsia="Calibri" w:hAnsi="Calibri"/>
      <w:sz w:val="24"/>
      <w:szCs w:val="24"/>
      <w:lang w:eastAsia="ru-RU"/>
    </w:rPr>
  </w:style>
  <w:style w:type="paragraph" w:styleId="2f8">
    <w:name w:val="Body Text First Indent 2"/>
    <w:basedOn w:val="afc"/>
    <w:link w:val="2f9"/>
    <w:rsid w:val="007A57AA"/>
    <w:pPr>
      <w:ind w:firstLine="210"/>
    </w:pPr>
    <w:rPr>
      <w:color w:val="auto"/>
      <w:kern w:val="0"/>
      <w:sz w:val="24"/>
      <w:szCs w:val="24"/>
    </w:rPr>
  </w:style>
  <w:style w:type="character" w:customStyle="1" w:styleId="2f9">
    <w:name w:val="Красная строка 2 Знак"/>
    <w:basedOn w:val="afd"/>
    <w:link w:val="2f8"/>
    <w:rsid w:val="007A57AA"/>
    <w:rPr>
      <w:color w:val="000000"/>
      <w:kern w:val="28"/>
      <w:sz w:val="24"/>
      <w:szCs w:val="24"/>
      <w:lang w:eastAsia="ru-RU"/>
    </w:rPr>
  </w:style>
  <w:style w:type="paragraph" w:styleId="a0">
    <w:name w:val="List Bullet"/>
    <w:basedOn w:val="a1"/>
    <w:rsid w:val="007A57AA"/>
    <w:pPr>
      <w:numPr>
        <w:numId w:val="3"/>
      </w:numPr>
    </w:pPr>
    <w:rPr>
      <w:color w:val="auto"/>
      <w:kern w:val="0"/>
      <w:sz w:val="24"/>
      <w:szCs w:val="24"/>
    </w:rPr>
  </w:style>
  <w:style w:type="paragraph" w:styleId="30">
    <w:name w:val="List Bullet 3"/>
    <w:basedOn w:val="a1"/>
    <w:rsid w:val="007A57AA"/>
    <w:pPr>
      <w:numPr>
        <w:numId w:val="4"/>
      </w:numPr>
    </w:pPr>
    <w:rPr>
      <w:color w:val="auto"/>
      <w:kern w:val="0"/>
      <w:sz w:val="24"/>
      <w:szCs w:val="24"/>
    </w:rPr>
  </w:style>
  <w:style w:type="paragraph" w:styleId="40">
    <w:name w:val="List Bullet 4"/>
    <w:basedOn w:val="a1"/>
    <w:rsid w:val="007A57AA"/>
    <w:pPr>
      <w:numPr>
        <w:numId w:val="5"/>
      </w:numPr>
    </w:pPr>
    <w:rPr>
      <w:color w:val="auto"/>
      <w:kern w:val="0"/>
      <w:sz w:val="24"/>
      <w:szCs w:val="24"/>
    </w:rPr>
  </w:style>
  <w:style w:type="paragraph" w:styleId="50">
    <w:name w:val="List Bullet 5"/>
    <w:basedOn w:val="a1"/>
    <w:rsid w:val="007A57AA"/>
    <w:pPr>
      <w:numPr>
        <w:numId w:val="6"/>
      </w:numPr>
    </w:pPr>
    <w:rPr>
      <w:color w:val="auto"/>
      <w:kern w:val="0"/>
      <w:sz w:val="24"/>
      <w:szCs w:val="24"/>
    </w:rPr>
  </w:style>
  <w:style w:type="character" w:styleId="affffff5">
    <w:name w:val="line number"/>
    <w:basedOn w:val="a2"/>
    <w:rsid w:val="007A57AA"/>
    <w:rPr>
      <w:rFonts w:cs="Times New Roman"/>
    </w:rPr>
  </w:style>
  <w:style w:type="paragraph" w:styleId="a">
    <w:name w:val="List Number"/>
    <w:basedOn w:val="a1"/>
    <w:rsid w:val="007A57AA"/>
    <w:pPr>
      <w:numPr>
        <w:numId w:val="7"/>
      </w:numPr>
    </w:pPr>
    <w:rPr>
      <w:color w:val="auto"/>
      <w:kern w:val="0"/>
      <w:sz w:val="24"/>
      <w:szCs w:val="24"/>
    </w:rPr>
  </w:style>
  <w:style w:type="paragraph" w:styleId="2">
    <w:name w:val="List Number 2"/>
    <w:basedOn w:val="a1"/>
    <w:rsid w:val="007A57AA"/>
    <w:pPr>
      <w:numPr>
        <w:numId w:val="8"/>
      </w:numPr>
    </w:pPr>
    <w:rPr>
      <w:color w:val="auto"/>
      <w:kern w:val="0"/>
      <w:sz w:val="24"/>
      <w:szCs w:val="24"/>
    </w:rPr>
  </w:style>
  <w:style w:type="paragraph" w:styleId="3">
    <w:name w:val="List Number 3"/>
    <w:basedOn w:val="a1"/>
    <w:rsid w:val="007A57AA"/>
    <w:pPr>
      <w:numPr>
        <w:numId w:val="9"/>
      </w:numPr>
    </w:pPr>
    <w:rPr>
      <w:color w:val="auto"/>
      <w:kern w:val="0"/>
      <w:sz w:val="24"/>
      <w:szCs w:val="24"/>
    </w:rPr>
  </w:style>
  <w:style w:type="paragraph" w:styleId="4">
    <w:name w:val="List Number 4"/>
    <w:basedOn w:val="a1"/>
    <w:rsid w:val="007A57AA"/>
    <w:pPr>
      <w:numPr>
        <w:numId w:val="10"/>
      </w:numPr>
    </w:pPr>
    <w:rPr>
      <w:color w:val="auto"/>
      <w:kern w:val="0"/>
      <w:sz w:val="24"/>
      <w:szCs w:val="24"/>
    </w:rPr>
  </w:style>
  <w:style w:type="paragraph" w:styleId="5">
    <w:name w:val="List Number 5"/>
    <w:basedOn w:val="a1"/>
    <w:rsid w:val="007A57AA"/>
    <w:pPr>
      <w:numPr>
        <w:numId w:val="11"/>
      </w:numPr>
    </w:pPr>
    <w:rPr>
      <w:color w:val="auto"/>
      <w:kern w:val="0"/>
      <w:sz w:val="24"/>
      <w:szCs w:val="24"/>
    </w:rPr>
  </w:style>
  <w:style w:type="character" w:styleId="HTML6">
    <w:name w:val="HTML Sample"/>
    <w:basedOn w:val="a2"/>
    <w:rsid w:val="007A57AA"/>
    <w:rPr>
      <w:rFonts w:ascii="Courier New" w:hAnsi="Courier New"/>
    </w:rPr>
  </w:style>
  <w:style w:type="paragraph" w:styleId="2fa">
    <w:name w:val="envelope return"/>
    <w:basedOn w:val="a1"/>
    <w:rsid w:val="007A57AA"/>
    <w:rPr>
      <w:rFonts w:ascii="Arial" w:hAnsi="Arial" w:cs="Arial"/>
      <w:color w:val="auto"/>
      <w:kern w:val="0"/>
    </w:rPr>
  </w:style>
  <w:style w:type="table" w:styleId="1ff6">
    <w:name w:val="Table 3D effects 1"/>
    <w:basedOn w:val="a3"/>
    <w:rsid w:val="007A57AA"/>
    <w:rPr>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b">
    <w:name w:val="Table 3D effects 2"/>
    <w:basedOn w:val="a3"/>
    <w:rsid w:val="007A57AA"/>
    <w:rPr>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3D effects 3"/>
    <w:basedOn w:val="a3"/>
    <w:rsid w:val="007A57AA"/>
    <w:rPr>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fff6">
    <w:name w:val="Normal Indent"/>
    <w:basedOn w:val="a1"/>
    <w:rsid w:val="007A57AA"/>
    <w:pPr>
      <w:ind w:left="708"/>
    </w:pPr>
    <w:rPr>
      <w:color w:val="auto"/>
      <w:kern w:val="0"/>
      <w:sz w:val="24"/>
      <w:szCs w:val="24"/>
    </w:rPr>
  </w:style>
  <w:style w:type="character" w:styleId="HTML7">
    <w:name w:val="HTML Definition"/>
    <w:basedOn w:val="a2"/>
    <w:rsid w:val="007A57AA"/>
    <w:rPr>
      <w:i/>
    </w:rPr>
  </w:style>
  <w:style w:type="character" w:styleId="HTML8">
    <w:name w:val="HTML Variable"/>
    <w:basedOn w:val="a2"/>
    <w:rsid w:val="007A57AA"/>
    <w:rPr>
      <w:i/>
    </w:rPr>
  </w:style>
  <w:style w:type="character" w:styleId="HTML9">
    <w:name w:val="HTML Typewriter"/>
    <w:basedOn w:val="a2"/>
    <w:rsid w:val="007A57AA"/>
    <w:rPr>
      <w:rFonts w:ascii="Courier New" w:hAnsi="Courier New"/>
      <w:sz w:val="20"/>
    </w:rPr>
  </w:style>
  <w:style w:type="paragraph" w:styleId="affffff7">
    <w:name w:val="Signature"/>
    <w:basedOn w:val="a1"/>
    <w:link w:val="affffff8"/>
    <w:rsid w:val="007A57AA"/>
    <w:pPr>
      <w:ind w:left="4252"/>
    </w:pPr>
    <w:rPr>
      <w:color w:val="auto"/>
      <w:kern w:val="0"/>
      <w:sz w:val="24"/>
      <w:szCs w:val="24"/>
    </w:rPr>
  </w:style>
  <w:style w:type="character" w:customStyle="1" w:styleId="affffff8">
    <w:name w:val="Подпись Знак"/>
    <w:basedOn w:val="a2"/>
    <w:link w:val="affffff7"/>
    <w:rsid w:val="007A57AA"/>
    <w:rPr>
      <w:sz w:val="24"/>
      <w:szCs w:val="24"/>
      <w:lang w:eastAsia="ru-RU"/>
    </w:rPr>
  </w:style>
  <w:style w:type="paragraph" w:styleId="affffff9">
    <w:name w:val="Salutation"/>
    <w:basedOn w:val="a1"/>
    <w:next w:val="a1"/>
    <w:link w:val="affffffa"/>
    <w:rsid w:val="007A57AA"/>
    <w:rPr>
      <w:color w:val="auto"/>
      <w:kern w:val="0"/>
      <w:sz w:val="24"/>
      <w:szCs w:val="24"/>
    </w:rPr>
  </w:style>
  <w:style w:type="character" w:customStyle="1" w:styleId="affffffa">
    <w:name w:val="Приветствие Знак"/>
    <w:basedOn w:val="a2"/>
    <w:link w:val="affffff9"/>
    <w:rsid w:val="007A57AA"/>
    <w:rPr>
      <w:sz w:val="24"/>
      <w:szCs w:val="24"/>
      <w:lang w:eastAsia="ru-RU"/>
    </w:rPr>
  </w:style>
  <w:style w:type="paragraph" w:styleId="affffffb">
    <w:name w:val="List Continue"/>
    <w:basedOn w:val="a1"/>
    <w:rsid w:val="007A57AA"/>
    <w:pPr>
      <w:spacing w:after="120"/>
      <w:ind w:left="283"/>
    </w:pPr>
    <w:rPr>
      <w:color w:val="auto"/>
      <w:kern w:val="0"/>
      <w:sz w:val="24"/>
      <w:szCs w:val="24"/>
    </w:rPr>
  </w:style>
  <w:style w:type="paragraph" w:styleId="2fc">
    <w:name w:val="List Continue 2"/>
    <w:basedOn w:val="a1"/>
    <w:rsid w:val="007A57AA"/>
    <w:pPr>
      <w:spacing w:after="120"/>
      <w:ind w:left="566"/>
    </w:pPr>
    <w:rPr>
      <w:color w:val="auto"/>
      <w:kern w:val="0"/>
      <w:sz w:val="24"/>
      <w:szCs w:val="24"/>
    </w:rPr>
  </w:style>
  <w:style w:type="paragraph" w:styleId="3f6">
    <w:name w:val="List Continue 3"/>
    <w:basedOn w:val="a1"/>
    <w:rsid w:val="007A57AA"/>
    <w:pPr>
      <w:spacing w:after="120"/>
      <w:ind w:left="849"/>
    </w:pPr>
    <w:rPr>
      <w:color w:val="auto"/>
      <w:kern w:val="0"/>
      <w:sz w:val="24"/>
      <w:szCs w:val="24"/>
    </w:rPr>
  </w:style>
  <w:style w:type="paragraph" w:styleId="4a">
    <w:name w:val="List Continue 4"/>
    <w:basedOn w:val="a1"/>
    <w:rsid w:val="007A57AA"/>
    <w:pPr>
      <w:spacing w:after="120"/>
      <w:ind w:left="1132"/>
    </w:pPr>
    <w:rPr>
      <w:color w:val="auto"/>
      <w:kern w:val="0"/>
      <w:sz w:val="24"/>
      <w:szCs w:val="24"/>
    </w:rPr>
  </w:style>
  <w:style w:type="paragraph" w:styleId="56">
    <w:name w:val="List Continue 5"/>
    <w:basedOn w:val="a1"/>
    <w:rsid w:val="007A57AA"/>
    <w:pPr>
      <w:spacing w:after="120"/>
      <w:ind w:left="1415"/>
    </w:pPr>
    <w:rPr>
      <w:color w:val="auto"/>
      <w:kern w:val="0"/>
      <w:sz w:val="24"/>
      <w:szCs w:val="24"/>
    </w:rPr>
  </w:style>
  <w:style w:type="table" w:styleId="1ff7">
    <w:name w:val="Table Simple 1"/>
    <w:basedOn w:val="a3"/>
    <w:rsid w:val="007A57AA"/>
    <w:rPr>
      <w:lang w:eastAsia="ru-R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d">
    <w:name w:val="Table Simple 2"/>
    <w:basedOn w:val="a3"/>
    <w:rsid w:val="007A57AA"/>
    <w:rPr>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7">
    <w:name w:val="Table Simple 3"/>
    <w:basedOn w:val="a3"/>
    <w:rsid w:val="007A57AA"/>
    <w:rPr>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c">
    <w:name w:val="Closing"/>
    <w:basedOn w:val="a1"/>
    <w:link w:val="affffffd"/>
    <w:rsid w:val="007A57AA"/>
    <w:pPr>
      <w:ind w:left="4252"/>
    </w:pPr>
    <w:rPr>
      <w:color w:val="auto"/>
      <w:kern w:val="0"/>
      <w:sz w:val="24"/>
      <w:szCs w:val="24"/>
    </w:rPr>
  </w:style>
  <w:style w:type="character" w:customStyle="1" w:styleId="affffffd">
    <w:name w:val="Прощание Знак"/>
    <w:basedOn w:val="a2"/>
    <w:link w:val="affffffc"/>
    <w:rsid w:val="007A57AA"/>
    <w:rPr>
      <w:sz w:val="24"/>
      <w:szCs w:val="24"/>
      <w:lang w:eastAsia="ru-RU"/>
    </w:rPr>
  </w:style>
  <w:style w:type="table" w:styleId="1ff8">
    <w:name w:val="Table Grid 1"/>
    <w:basedOn w:val="a3"/>
    <w:rsid w:val="007A57AA"/>
    <w:rPr>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e">
    <w:name w:val="Table Grid 2"/>
    <w:basedOn w:val="a3"/>
    <w:rsid w:val="007A57AA"/>
    <w:rPr>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8">
    <w:name w:val="Table Grid 3"/>
    <w:basedOn w:val="a3"/>
    <w:rsid w:val="007A57AA"/>
    <w:rPr>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3"/>
    <w:rsid w:val="007A57AA"/>
    <w:rPr>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7">
    <w:name w:val="Table Grid 5"/>
    <w:basedOn w:val="a3"/>
    <w:rsid w:val="007A57AA"/>
    <w:rPr>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3"/>
    <w:rsid w:val="007A57AA"/>
    <w:rPr>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5">
    <w:name w:val="Table Grid 7"/>
    <w:basedOn w:val="a3"/>
    <w:rsid w:val="007A57AA"/>
    <w:rPr>
      <w:b/>
      <w:bCs/>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6">
    <w:name w:val="Table Grid 8"/>
    <w:basedOn w:val="a3"/>
    <w:rsid w:val="007A57AA"/>
    <w:rPr>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e">
    <w:name w:val="Table Contemporary"/>
    <w:basedOn w:val="a3"/>
    <w:rsid w:val="007A57AA"/>
    <w:rPr>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2ff">
    <w:name w:val="List 2"/>
    <w:basedOn w:val="a1"/>
    <w:rsid w:val="007A57AA"/>
    <w:pPr>
      <w:ind w:left="566" w:hanging="283"/>
    </w:pPr>
    <w:rPr>
      <w:color w:val="auto"/>
      <w:kern w:val="0"/>
      <w:sz w:val="24"/>
      <w:szCs w:val="24"/>
    </w:rPr>
  </w:style>
  <w:style w:type="paragraph" w:styleId="3f9">
    <w:name w:val="List 3"/>
    <w:basedOn w:val="a1"/>
    <w:rsid w:val="007A57AA"/>
    <w:pPr>
      <w:ind w:left="849" w:hanging="283"/>
    </w:pPr>
    <w:rPr>
      <w:color w:val="auto"/>
      <w:kern w:val="0"/>
      <w:sz w:val="24"/>
      <w:szCs w:val="24"/>
    </w:rPr>
  </w:style>
  <w:style w:type="paragraph" w:styleId="4c">
    <w:name w:val="List 4"/>
    <w:basedOn w:val="a1"/>
    <w:rsid w:val="007A57AA"/>
    <w:pPr>
      <w:ind w:left="1132" w:hanging="283"/>
    </w:pPr>
    <w:rPr>
      <w:color w:val="auto"/>
      <w:kern w:val="0"/>
      <w:sz w:val="24"/>
      <w:szCs w:val="24"/>
    </w:rPr>
  </w:style>
  <w:style w:type="paragraph" w:styleId="58">
    <w:name w:val="List 5"/>
    <w:basedOn w:val="a1"/>
    <w:rsid w:val="007A57AA"/>
    <w:pPr>
      <w:ind w:left="1415" w:hanging="283"/>
    </w:pPr>
    <w:rPr>
      <w:color w:val="auto"/>
      <w:kern w:val="0"/>
      <w:sz w:val="24"/>
      <w:szCs w:val="24"/>
    </w:rPr>
  </w:style>
  <w:style w:type="table" w:styleId="afffffff">
    <w:name w:val="Table Professional"/>
    <w:basedOn w:val="a3"/>
    <w:rsid w:val="007A57AA"/>
    <w:rPr>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9">
    <w:name w:val="Table Columns 1"/>
    <w:basedOn w:val="a3"/>
    <w:rsid w:val="007A57AA"/>
    <w:rPr>
      <w:b/>
      <w:bCs/>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0">
    <w:name w:val="Table Columns 2"/>
    <w:basedOn w:val="a3"/>
    <w:rsid w:val="007A57AA"/>
    <w:rPr>
      <w:b/>
      <w:bCs/>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a">
    <w:name w:val="Table Columns 3"/>
    <w:basedOn w:val="a3"/>
    <w:rsid w:val="007A57AA"/>
    <w:rPr>
      <w:b/>
      <w:bCs/>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d">
    <w:name w:val="Table Columns 4"/>
    <w:basedOn w:val="a3"/>
    <w:rsid w:val="007A57AA"/>
    <w:rPr>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9">
    <w:name w:val="Table Columns 5"/>
    <w:basedOn w:val="a3"/>
    <w:rsid w:val="007A57AA"/>
    <w:rPr>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3"/>
    <w:rsid w:val="007A57AA"/>
    <w:rPr>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3"/>
    <w:rsid w:val="007A57AA"/>
    <w:rPr>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3"/>
    <w:rsid w:val="007A57AA"/>
    <w:rPr>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3"/>
    <w:rsid w:val="007A57AA"/>
    <w:rPr>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rsid w:val="007A57AA"/>
    <w:rPr>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3"/>
    <w:rsid w:val="007A57AA"/>
    <w:rPr>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3"/>
    <w:rsid w:val="007A57AA"/>
    <w:rPr>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3"/>
    <w:rsid w:val="007A57AA"/>
    <w:rPr>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0">
    <w:name w:val="Table Theme"/>
    <w:basedOn w:val="a3"/>
    <w:rsid w:val="007A57AA"/>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a">
    <w:name w:val="Table Colorful 1"/>
    <w:basedOn w:val="a3"/>
    <w:rsid w:val="007A57AA"/>
    <w:rPr>
      <w:color w:val="FFFFFF"/>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1">
    <w:name w:val="Table Colorful 2"/>
    <w:basedOn w:val="a3"/>
    <w:rsid w:val="007A57AA"/>
    <w:rPr>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b">
    <w:name w:val="Table Colorful 3"/>
    <w:basedOn w:val="a3"/>
    <w:rsid w:val="007A57AA"/>
    <w:rPr>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1">
    <w:name w:val="Block Text"/>
    <w:basedOn w:val="a1"/>
    <w:rsid w:val="007A57AA"/>
    <w:pPr>
      <w:spacing w:after="120"/>
      <w:ind w:left="1440" w:right="1440"/>
    </w:pPr>
    <w:rPr>
      <w:color w:val="auto"/>
      <w:kern w:val="0"/>
      <w:sz w:val="24"/>
      <w:szCs w:val="24"/>
    </w:rPr>
  </w:style>
  <w:style w:type="character" w:styleId="HTMLa">
    <w:name w:val="HTML Cite"/>
    <w:basedOn w:val="a2"/>
    <w:uiPriority w:val="99"/>
    <w:rsid w:val="007A57AA"/>
    <w:rPr>
      <w:i/>
    </w:rPr>
  </w:style>
  <w:style w:type="paragraph" w:styleId="afffffff2">
    <w:name w:val="E-mail Signature"/>
    <w:basedOn w:val="a1"/>
    <w:link w:val="afffffff3"/>
    <w:rsid w:val="007A57AA"/>
    <w:rPr>
      <w:color w:val="auto"/>
      <w:kern w:val="0"/>
      <w:sz w:val="24"/>
      <w:szCs w:val="24"/>
    </w:rPr>
  </w:style>
  <w:style w:type="character" w:customStyle="1" w:styleId="afffffff3">
    <w:name w:val="Электронная подпись Знак"/>
    <w:basedOn w:val="a2"/>
    <w:link w:val="afffffff2"/>
    <w:rsid w:val="007A57AA"/>
    <w:rPr>
      <w:sz w:val="24"/>
      <w:szCs w:val="24"/>
      <w:lang w:eastAsia="ru-RU"/>
    </w:rPr>
  </w:style>
  <w:style w:type="character" w:customStyle="1" w:styleId="Pro-TabHead0">
    <w:name w:val="Pro-Tab Head Знак"/>
    <w:link w:val="Pro-TabHead"/>
    <w:semiHidden/>
    <w:locked/>
    <w:rsid w:val="007A57AA"/>
    <w:rPr>
      <w:rFonts w:ascii="Tahoma" w:hAnsi="Tahoma"/>
      <w:b/>
      <w:sz w:val="24"/>
    </w:rPr>
  </w:style>
  <w:style w:type="character" w:customStyle="1" w:styleId="Pro-">
    <w:name w:val="Pro-Ссылка"/>
    <w:rsid w:val="007A57AA"/>
    <w:rPr>
      <w:i/>
      <w:color w:val="808080"/>
      <w:u w:val="none"/>
    </w:rPr>
  </w:style>
  <w:style w:type="paragraph" w:customStyle="1" w:styleId="Bottom">
    <w:name w:val="Bottom"/>
    <w:basedOn w:val="ac"/>
    <w:rsid w:val="007A57AA"/>
    <w:pPr>
      <w:pBdr>
        <w:top w:val="single" w:sz="4" w:space="6" w:color="808080"/>
      </w:pBdr>
      <w:tabs>
        <w:tab w:val="clear" w:pos="4677"/>
        <w:tab w:val="clear" w:pos="9355"/>
      </w:tabs>
      <w:ind w:right="-18"/>
      <w:jc w:val="right"/>
    </w:pPr>
    <w:rPr>
      <w:rFonts w:ascii="Verdana" w:hAnsi="Verdana"/>
      <w:color w:val="C41C16"/>
      <w:kern w:val="0"/>
      <w:sz w:val="16"/>
      <w:szCs w:val="24"/>
    </w:rPr>
  </w:style>
  <w:style w:type="paragraph" w:customStyle="1" w:styleId="Pro-List2">
    <w:name w:val="Pro-List #2"/>
    <w:basedOn w:val="Pro-List1"/>
    <w:rsid w:val="007A57AA"/>
    <w:pPr>
      <w:tabs>
        <w:tab w:val="clear" w:pos="1134"/>
        <w:tab w:val="left" w:pos="2040"/>
      </w:tabs>
      <w:ind w:left="2040" w:hanging="480"/>
    </w:pPr>
  </w:style>
  <w:style w:type="paragraph" w:customStyle="1" w:styleId="Pro-List3">
    <w:name w:val="Pro-List #3"/>
    <w:basedOn w:val="Pro-List2"/>
    <w:rsid w:val="007A57AA"/>
    <w:pPr>
      <w:tabs>
        <w:tab w:val="left" w:pos="2640"/>
      </w:tabs>
      <w:ind w:left="2640" w:hanging="600"/>
    </w:pPr>
    <w:rPr>
      <w:lang w:val="en-US"/>
    </w:rPr>
  </w:style>
  <w:style w:type="character" w:customStyle="1" w:styleId="Pro-List10">
    <w:name w:val="Pro-List #1 Знак Знак"/>
    <w:link w:val="Pro-List1"/>
    <w:locked/>
    <w:rsid w:val="007A57AA"/>
    <w:rPr>
      <w:rFonts w:ascii="Georgia" w:hAnsi="Georgia"/>
      <w:sz w:val="24"/>
      <w:lang w:eastAsia="ru-RU"/>
    </w:rPr>
  </w:style>
  <w:style w:type="character" w:customStyle="1" w:styleId="Pro-Marka">
    <w:name w:val="Pro-Marka"/>
    <w:rsid w:val="007A57AA"/>
    <w:rPr>
      <w:b/>
      <w:color w:val="C41C16"/>
    </w:rPr>
  </w:style>
  <w:style w:type="paragraph" w:customStyle="1" w:styleId="Pro-List-1">
    <w:name w:val="Pro-List -1"/>
    <w:basedOn w:val="Pro-List1"/>
    <w:rsid w:val="007A57AA"/>
    <w:pPr>
      <w:tabs>
        <w:tab w:val="clear" w:pos="1134"/>
        <w:tab w:val="left" w:pos="2040"/>
      </w:tabs>
      <w:ind w:left="2040" w:hanging="240"/>
    </w:pPr>
  </w:style>
  <w:style w:type="table" w:customStyle="1" w:styleId="Pro-Table">
    <w:name w:val="Pro-Table"/>
    <w:rsid w:val="007A57AA"/>
    <w:pPr>
      <w:spacing w:before="60" w:after="60"/>
    </w:pPr>
    <w:rPr>
      <w:rFonts w:ascii="Tahoma" w:hAnsi="Tahoma"/>
      <w:sz w:val="16"/>
      <w:lang w:eastAsia="ru-RU"/>
    </w:rPr>
    <w:tblPr>
      <w:tblInd w:w="0" w:type="dxa"/>
      <w:tblBorders>
        <w:bottom w:val="single" w:sz="12" w:space="0" w:color="808080"/>
        <w:insideH w:val="single" w:sz="4" w:space="0" w:color="C41C16"/>
      </w:tblBorders>
      <w:tblCellMar>
        <w:top w:w="0" w:type="dxa"/>
        <w:left w:w="108" w:type="dxa"/>
        <w:bottom w:w="0" w:type="dxa"/>
        <w:right w:w="108" w:type="dxa"/>
      </w:tblCellMar>
    </w:tblPr>
    <w:trPr>
      <w:cantSplit/>
    </w:trPr>
  </w:style>
  <w:style w:type="character" w:customStyle="1" w:styleId="TextNPA">
    <w:name w:val="Text NPA"/>
    <w:rsid w:val="007A57AA"/>
    <w:rPr>
      <w:rFonts w:ascii="Courier New" w:hAnsi="Courier New"/>
    </w:rPr>
  </w:style>
  <w:style w:type="paragraph" w:styleId="1ffb">
    <w:name w:val="toc 1"/>
    <w:basedOn w:val="a1"/>
    <w:next w:val="a1"/>
    <w:autoRedefine/>
    <w:rsid w:val="007A57AA"/>
    <w:pPr>
      <w:pBdr>
        <w:bottom w:val="single" w:sz="12" w:space="1" w:color="808080"/>
      </w:pBdr>
      <w:tabs>
        <w:tab w:val="left" w:pos="9921"/>
      </w:tabs>
      <w:spacing w:before="360" w:after="360"/>
    </w:pPr>
    <w:rPr>
      <w:rFonts w:ascii="Verdana" w:hAnsi="Verdana"/>
      <w:bCs/>
      <w:noProof/>
      <w:color w:val="auto"/>
      <w:kern w:val="0"/>
      <w:sz w:val="24"/>
      <w:szCs w:val="22"/>
    </w:rPr>
  </w:style>
  <w:style w:type="paragraph" w:styleId="2ff2">
    <w:name w:val="toc 2"/>
    <w:basedOn w:val="a1"/>
    <w:next w:val="a1"/>
    <w:autoRedefine/>
    <w:rsid w:val="007A57AA"/>
    <w:pPr>
      <w:tabs>
        <w:tab w:val="right" w:pos="9911"/>
      </w:tabs>
      <w:spacing w:before="240"/>
    </w:pPr>
    <w:rPr>
      <w:rFonts w:ascii="Verdana" w:hAnsi="Verdana"/>
      <w:b/>
      <w:bCs/>
      <w:noProof/>
      <w:color w:val="C41C16"/>
      <w:kern w:val="0"/>
    </w:rPr>
  </w:style>
  <w:style w:type="paragraph" w:customStyle="1" w:styleId="NPA-Comment">
    <w:name w:val="NPA-Comment"/>
    <w:basedOn w:val="Pro-Gramma"/>
    <w:rsid w:val="007A57AA"/>
    <w:pPr>
      <w:pBdr>
        <w:top w:val="single" w:sz="4" w:space="1" w:color="808080"/>
        <w:bottom w:val="single" w:sz="4" w:space="1" w:color="808080"/>
      </w:pBdr>
      <w:spacing w:before="60" w:after="60"/>
      <w:ind w:left="482"/>
    </w:pPr>
  </w:style>
  <w:style w:type="paragraph" w:customStyle="1" w:styleId="afffffff4">
    <w:name w:val="Мой стиль"/>
    <w:basedOn w:val="a1"/>
    <w:link w:val="afffffff5"/>
    <w:rsid w:val="007A57AA"/>
    <w:pPr>
      <w:widowControl w:val="0"/>
      <w:tabs>
        <w:tab w:val="left" w:pos="1680"/>
      </w:tabs>
      <w:adjustRightInd w:val="0"/>
      <w:spacing w:after="120" w:line="288" w:lineRule="auto"/>
      <w:ind w:left="1701" w:hanging="501"/>
      <w:jc w:val="both"/>
      <w:textAlignment w:val="baseline"/>
    </w:pPr>
    <w:rPr>
      <w:rFonts w:ascii="Georgia" w:hAnsi="Georgia"/>
      <w:color w:val="auto"/>
      <w:kern w:val="0"/>
      <w:sz w:val="22"/>
    </w:rPr>
  </w:style>
  <w:style w:type="paragraph" w:styleId="4e">
    <w:name w:val="toc 4"/>
    <w:basedOn w:val="a1"/>
    <w:next w:val="a1"/>
    <w:autoRedefine/>
    <w:rsid w:val="007A57AA"/>
    <w:pPr>
      <w:tabs>
        <w:tab w:val="right" w:pos="9911"/>
      </w:tabs>
      <w:spacing w:before="120" w:after="120"/>
      <w:ind w:left="1678"/>
    </w:pPr>
    <w:rPr>
      <w:rFonts w:ascii="Georgia" w:hAnsi="Georgia"/>
      <w:i/>
      <w:color w:val="auto"/>
      <w:kern w:val="0"/>
      <w:szCs w:val="22"/>
    </w:rPr>
  </w:style>
  <w:style w:type="paragraph" w:styleId="5a">
    <w:name w:val="toc 5"/>
    <w:basedOn w:val="a1"/>
    <w:next w:val="a1"/>
    <w:autoRedefine/>
    <w:rsid w:val="007A57AA"/>
    <w:rPr>
      <w:color w:val="auto"/>
      <w:kern w:val="0"/>
      <w:sz w:val="22"/>
      <w:szCs w:val="22"/>
    </w:rPr>
  </w:style>
  <w:style w:type="paragraph" w:styleId="64">
    <w:name w:val="toc 6"/>
    <w:basedOn w:val="a1"/>
    <w:next w:val="a1"/>
    <w:autoRedefine/>
    <w:rsid w:val="007A57AA"/>
    <w:rPr>
      <w:color w:val="auto"/>
      <w:kern w:val="0"/>
      <w:sz w:val="22"/>
      <w:szCs w:val="22"/>
    </w:rPr>
  </w:style>
  <w:style w:type="paragraph" w:styleId="76">
    <w:name w:val="toc 7"/>
    <w:basedOn w:val="a1"/>
    <w:next w:val="a1"/>
    <w:autoRedefine/>
    <w:rsid w:val="007A57AA"/>
    <w:rPr>
      <w:color w:val="auto"/>
      <w:kern w:val="0"/>
      <w:sz w:val="22"/>
      <w:szCs w:val="22"/>
    </w:rPr>
  </w:style>
  <w:style w:type="paragraph" w:styleId="87">
    <w:name w:val="toc 8"/>
    <w:basedOn w:val="a1"/>
    <w:next w:val="a1"/>
    <w:autoRedefine/>
    <w:rsid w:val="007A57AA"/>
    <w:rPr>
      <w:color w:val="auto"/>
      <w:kern w:val="0"/>
      <w:sz w:val="22"/>
      <w:szCs w:val="22"/>
    </w:rPr>
  </w:style>
  <w:style w:type="paragraph" w:styleId="93">
    <w:name w:val="toc 9"/>
    <w:basedOn w:val="a1"/>
    <w:next w:val="a1"/>
    <w:autoRedefine/>
    <w:rsid w:val="007A57AA"/>
    <w:rPr>
      <w:color w:val="auto"/>
      <w:kern w:val="0"/>
      <w:sz w:val="22"/>
      <w:szCs w:val="22"/>
    </w:rPr>
  </w:style>
  <w:style w:type="character" w:customStyle="1" w:styleId="afffffff5">
    <w:name w:val="Мой стиль Знак"/>
    <w:link w:val="afffffff4"/>
    <w:locked/>
    <w:rsid w:val="007A57AA"/>
    <w:rPr>
      <w:rFonts w:ascii="Georgia" w:hAnsi="Georgia"/>
      <w:sz w:val="22"/>
    </w:rPr>
  </w:style>
  <w:style w:type="paragraph" w:customStyle="1" w:styleId="490">
    <w:name w:val="Абзац списка49"/>
    <w:basedOn w:val="a1"/>
    <w:rsid w:val="007A57AA"/>
    <w:pPr>
      <w:ind w:left="720"/>
      <w:contextualSpacing/>
    </w:pPr>
    <w:rPr>
      <w:color w:val="auto"/>
      <w:kern w:val="0"/>
      <w:sz w:val="24"/>
      <w:szCs w:val="24"/>
    </w:rPr>
  </w:style>
  <w:style w:type="paragraph" w:customStyle="1" w:styleId="afffffff6">
    <w:name w:val="Номер"/>
    <w:basedOn w:val="a1"/>
    <w:rsid w:val="007A57AA"/>
    <w:pPr>
      <w:spacing w:before="60" w:after="60"/>
      <w:jc w:val="center"/>
    </w:pPr>
    <w:rPr>
      <w:color w:val="auto"/>
      <w:kern w:val="0"/>
      <w:sz w:val="28"/>
    </w:rPr>
  </w:style>
  <w:style w:type="paragraph" w:customStyle="1" w:styleId="afffffff7">
    <w:name w:val="Основной шрифт абзаца Знак"/>
    <w:aliases w:val="Знак3 Знак"/>
    <w:basedOn w:val="a1"/>
    <w:rsid w:val="007A57AA"/>
    <w:rPr>
      <w:rFonts w:ascii="Verdana" w:hAnsi="Verdana" w:cs="Verdana"/>
      <w:color w:val="auto"/>
      <w:kern w:val="0"/>
      <w:lang w:val="en-US" w:eastAsia="en-US"/>
    </w:rPr>
  </w:style>
  <w:style w:type="paragraph" w:customStyle="1" w:styleId="afffffff8">
    <w:name w:val="Нумерованный абзац"/>
    <w:rsid w:val="007A57AA"/>
    <w:pPr>
      <w:tabs>
        <w:tab w:val="num" w:pos="360"/>
        <w:tab w:val="left" w:pos="1134"/>
      </w:tabs>
      <w:suppressAutoHyphens/>
      <w:spacing w:before="240"/>
      <w:ind w:left="360" w:hanging="360"/>
      <w:jc w:val="both"/>
    </w:pPr>
    <w:rPr>
      <w:noProof/>
      <w:sz w:val="28"/>
      <w:lang w:eastAsia="ru-RU"/>
    </w:rPr>
  </w:style>
  <w:style w:type="paragraph" w:customStyle="1" w:styleId="Point">
    <w:name w:val="Point Знак"/>
    <w:basedOn w:val="a1"/>
    <w:link w:val="Point0"/>
    <w:rsid w:val="007A57AA"/>
    <w:pPr>
      <w:spacing w:before="120" w:line="288" w:lineRule="auto"/>
      <w:ind w:firstLine="720"/>
      <w:jc w:val="both"/>
    </w:pPr>
    <w:rPr>
      <w:color w:val="auto"/>
      <w:kern w:val="0"/>
      <w:sz w:val="24"/>
    </w:rPr>
  </w:style>
  <w:style w:type="character" w:customStyle="1" w:styleId="Point0">
    <w:name w:val="Point Знак Знак"/>
    <w:link w:val="Point"/>
    <w:locked/>
    <w:rsid w:val="007A57AA"/>
    <w:rPr>
      <w:sz w:val="24"/>
    </w:rPr>
  </w:style>
  <w:style w:type="paragraph" w:customStyle="1" w:styleId="1ffc">
    <w:name w:val="Рецензия1"/>
    <w:hidden/>
    <w:semiHidden/>
    <w:rsid w:val="007A57AA"/>
    <w:rPr>
      <w:sz w:val="24"/>
      <w:szCs w:val="24"/>
      <w:lang w:eastAsia="ru-RU"/>
    </w:rPr>
  </w:style>
  <w:style w:type="numbering" w:customStyle="1" w:styleId="ArticleSection">
    <w:name w:val="Article / Section"/>
    <w:rsid w:val="007A57AA"/>
    <w:pPr>
      <w:numPr>
        <w:numId w:val="12"/>
      </w:numPr>
    </w:pPr>
  </w:style>
  <w:style w:type="numbering" w:styleId="111111">
    <w:name w:val="Outline List 2"/>
    <w:basedOn w:val="a4"/>
    <w:rsid w:val="007A57AA"/>
    <w:pPr>
      <w:numPr>
        <w:numId w:val="1"/>
      </w:numPr>
    </w:pPr>
  </w:style>
  <w:style w:type="numbering" w:styleId="1ai">
    <w:name w:val="Outline List 1"/>
    <w:basedOn w:val="a4"/>
    <w:rsid w:val="007A57AA"/>
    <w:pPr>
      <w:numPr>
        <w:numId w:val="2"/>
      </w:numPr>
    </w:pPr>
  </w:style>
  <w:style w:type="character" w:customStyle="1" w:styleId="11pt">
    <w:name w:val="Основной текст + 11 pt"/>
    <w:basedOn w:val="afffd"/>
    <w:rsid w:val="00A760CC"/>
    <w:rPr>
      <w:rFonts w:ascii="Times New Roman" w:eastAsia="Times New Roman" w:hAnsi="Times New Roman"/>
      <w:color w:val="000000"/>
      <w:spacing w:val="0"/>
      <w:w w:val="100"/>
      <w:position w:val="0"/>
      <w:sz w:val="22"/>
      <w:szCs w:val="22"/>
      <w:shd w:val="clear" w:color="auto" w:fill="FFFFFF"/>
      <w:lang w:val="ru-RU"/>
    </w:rPr>
  </w:style>
  <w:style w:type="paragraph" w:customStyle="1" w:styleId="wikip">
    <w:name w:val="wikip"/>
    <w:basedOn w:val="a1"/>
    <w:rsid w:val="001D4F90"/>
    <w:pPr>
      <w:spacing w:before="100" w:beforeAutospacing="1" w:after="100" w:afterAutospacing="1"/>
      <w:jc w:val="both"/>
    </w:pPr>
    <w:rPr>
      <w:color w:val="auto"/>
      <w:kern w:val="0"/>
      <w:sz w:val="24"/>
      <w:szCs w:val="24"/>
    </w:rPr>
  </w:style>
  <w:style w:type="paragraph" w:customStyle="1" w:styleId="Style4">
    <w:name w:val="Style4"/>
    <w:basedOn w:val="a1"/>
    <w:rsid w:val="001D4F90"/>
    <w:pPr>
      <w:widowControl w:val="0"/>
      <w:autoSpaceDE w:val="0"/>
      <w:autoSpaceDN w:val="0"/>
      <w:adjustRightInd w:val="0"/>
      <w:spacing w:after="120" w:line="480" w:lineRule="exact"/>
      <w:ind w:firstLine="763"/>
      <w:jc w:val="both"/>
    </w:pPr>
    <w:rPr>
      <w:rFonts w:ascii="Calibri" w:hAnsi="Calibri"/>
      <w:color w:val="auto"/>
      <w:kern w:val="0"/>
      <w:sz w:val="24"/>
      <w:szCs w:val="24"/>
      <w:lang w:eastAsia="en-US"/>
    </w:rPr>
  </w:style>
  <w:style w:type="character" w:customStyle="1" w:styleId="FontStyle14">
    <w:name w:val="Font Style14"/>
    <w:uiPriority w:val="99"/>
    <w:rsid w:val="001D4F90"/>
    <w:rPr>
      <w:rFonts w:ascii="Times New Roman" w:hAnsi="Times New Roman" w:cs="Times New Roman" w:hint="default"/>
      <w:sz w:val="26"/>
      <w:szCs w:val="26"/>
    </w:rPr>
  </w:style>
  <w:style w:type="paragraph" w:customStyle="1" w:styleId="500">
    <w:name w:val="Абзац списка50"/>
    <w:basedOn w:val="a1"/>
    <w:rsid w:val="001364DF"/>
    <w:pPr>
      <w:suppressAutoHyphens/>
      <w:spacing w:after="200" w:line="276" w:lineRule="auto"/>
      <w:ind w:left="720"/>
    </w:pPr>
    <w:rPr>
      <w:rFonts w:ascii="Calibri" w:hAnsi="Calibri" w:cs="Calibri"/>
      <w:color w:val="auto"/>
      <w:kern w:val="0"/>
      <w:sz w:val="22"/>
      <w:szCs w:val="22"/>
      <w:lang w:eastAsia="zh-CN"/>
    </w:rPr>
  </w:style>
  <w:style w:type="paragraph" w:customStyle="1" w:styleId="xl310">
    <w:name w:val="xl310"/>
    <w:basedOn w:val="a1"/>
    <w:rsid w:val="003616F8"/>
    <w:pPr>
      <w:pBdr>
        <w:left w:val="single" w:sz="4" w:space="0" w:color="auto"/>
      </w:pBdr>
      <w:spacing w:before="100" w:beforeAutospacing="1" w:after="100" w:afterAutospacing="1"/>
      <w:jc w:val="center"/>
      <w:textAlignment w:val="center"/>
    </w:pPr>
    <w:rPr>
      <w:color w:val="auto"/>
      <w:kern w:val="0"/>
      <w:sz w:val="24"/>
      <w:szCs w:val="24"/>
    </w:rPr>
  </w:style>
  <w:style w:type="paragraph" w:customStyle="1" w:styleId="xl311">
    <w:name w:val="xl311"/>
    <w:basedOn w:val="a1"/>
    <w:rsid w:val="003616F8"/>
    <w:pPr>
      <w:pBdr>
        <w:left w:val="single" w:sz="4" w:space="0" w:color="auto"/>
        <w:right w:val="single" w:sz="8" w:space="0" w:color="auto"/>
      </w:pBdr>
      <w:spacing w:before="100" w:beforeAutospacing="1" w:after="100" w:afterAutospacing="1"/>
      <w:jc w:val="center"/>
      <w:textAlignment w:val="center"/>
    </w:pPr>
    <w:rPr>
      <w:color w:val="auto"/>
      <w:kern w:val="0"/>
      <w:sz w:val="24"/>
      <w:szCs w:val="24"/>
    </w:rPr>
  </w:style>
  <w:style w:type="paragraph" w:customStyle="1" w:styleId="xl312">
    <w:name w:val="xl312"/>
    <w:basedOn w:val="a1"/>
    <w:rsid w:val="003616F8"/>
    <w:pPr>
      <w:pBdr>
        <w:top w:val="single" w:sz="4" w:space="0" w:color="auto"/>
        <w:left w:val="single" w:sz="4" w:space="0" w:color="auto"/>
        <w:bottom w:val="single" w:sz="4" w:space="0" w:color="auto"/>
      </w:pBdr>
      <w:spacing w:before="100" w:beforeAutospacing="1" w:after="100" w:afterAutospacing="1"/>
      <w:jc w:val="center"/>
      <w:textAlignment w:val="center"/>
    </w:pPr>
    <w:rPr>
      <w:color w:val="auto"/>
      <w:kern w:val="0"/>
      <w:sz w:val="24"/>
      <w:szCs w:val="24"/>
    </w:rPr>
  </w:style>
  <w:style w:type="paragraph" w:customStyle="1" w:styleId="xl313">
    <w:name w:val="xl313"/>
    <w:basedOn w:val="a1"/>
    <w:rsid w:val="003616F8"/>
    <w:pPr>
      <w:pBdr>
        <w:left w:val="single" w:sz="4" w:space="0" w:color="auto"/>
        <w:bottom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314">
    <w:name w:val="xl314"/>
    <w:basedOn w:val="a1"/>
    <w:rsid w:val="003616F8"/>
    <w:pPr>
      <w:pBdr>
        <w:left w:val="single" w:sz="4" w:space="0" w:color="auto"/>
        <w:bottom w:val="single" w:sz="4" w:space="0" w:color="auto"/>
      </w:pBdr>
      <w:spacing w:before="100" w:beforeAutospacing="1" w:after="100" w:afterAutospacing="1"/>
      <w:jc w:val="center"/>
      <w:textAlignment w:val="center"/>
    </w:pPr>
    <w:rPr>
      <w:color w:val="auto"/>
      <w:kern w:val="0"/>
      <w:sz w:val="24"/>
      <w:szCs w:val="24"/>
    </w:rPr>
  </w:style>
  <w:style w:type="paragraph" w:customStyle="1" w:styleId="xl315">
    <w:name w:val="xl315"/>
    <w:basedOn w:val="a1"/>
    <w:rsid w:val="003616F8"/>
    <w:pPr>
      <w:pBdr>
        <w:left w:val="single" w:sz="4" w:space="0" w:color="auto"/>
        <w:bottom w:val="single" w:sz="4" w:space="0" w:color="auto"/>
      </w:pBdr>
      <w:spacing w:before="100" w:beforeAutospacing="1" w:after="100" w:afterAutospacing="1"/>
      <w:jc w:val="center"/>
      <w:textAlignment w:val="center"/>
    </w:pPr>
    <w:rPr>
      <w:i/>
      <w:iCs/>
      <w:color w:val="auto"/>
      <w:kern w:val="0"/>
      <w:sz w:val="24"/>
      <w:szCs w:val="24"/>
    </w:rPr>
  </w:style>
  <w:style w:type="paragraph" w:customStyle="1" w:styleId="xl316">
    <w:name w:val="xl316"/>
    <w:basedOn w:val="a1"/>
    <w:rsid w:val="003616F8"/>
    <w:pPr>
      <w:pBdr>
        <w:left w:val="single" w:sz="4" w:space="0" w:color="auto"/>
        <w:bottom w:val="single" w:sz="4" w:space="0" w:color="auto"/>
        <w:right w:val="single" w:sz="8" w:space="0" w:color="auto"/>
      </w:pBdr>
      <w:spacing w:before="100" w:beforeAutospacing="1" w:after="100" w:afterAutospacing="1"/>
      <w:jc w:val="center"/>
      <w:textAlignment w:val="center"/>
    </w:pPr>
    <w:rPr>
      <w:i/>
      <w:iCs/>
      <w:color w:val="auto"/>
      <w:kern w:val="0"/>
      <w:sz w:val="24"/>
      <w:szCs w:val="24"/>
    </w:rPr>
  </w:style>
  <w:style w:type="paragraph" w:customStyle="1" w:styleId="xl317">
    <w:name w:val="xl317"/>
    <w:basedOn w:val="a1"/>
    <w:rsid w:val="003616F8"/>
    <w:pPr>
      <w:pBdr>
        <w:left w:val="single" w:sz="4" w:space="0" w:color="auto"/>
        <w:bottom w:val="single" w:sz="4" w:space="0" w:color="auto"/>
      </w:pBdr>
      <w:spacing w:before="100" w:beforeAutospacing="1" w:after="100" w:afterAutospacing="1"/>
      <w:jc w:val="center"/>
      <w:textAlignment w:val="center"/>
    </w:pPr>
    <w:rPr>
      <w:color w:val="auto"/>
      <w:kern w:val="0"/>
      <w:sz w:val="24"/>
      <w:szCs w:val="24"/>
    </w:rPr>
  </w:style>
  <w:style w:type="paragraph" w:customStyle="1" w:styleId="xl318">
    <w:name w:val="xl318"/>
    <w:basedOn w:val="a1"/>
    <w:rsid w:val="003616F8"/>
    <w:pPr>
      <w:pBdr>
        <w:left w:val="single" w:sz="4" w:space="0" w:color="auto"/>
        <w:bottom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319">
    <w:name w:val="xl319"/>
    <w:basedOn w:val="a1"/>
    <w:rsid w:val="003616F8"/>
    <w:pPr>
      <w:pBdr>
        <w:left w:val="single" w:sz="4" w:space="0" w:color="auto"/>
        <w:bottom w:val="single" w:sz="4" w:space="0" w:color="auto"/>
        <w:right w:val="single" w:sz="8" w:space="0" w:color="auto"/>
      </w:pBdr>
      <w:spacing w:before="100" w:beforeAutospacing="1" w:after="100" w:afterAutospacing="1"/>
      <w:jc w:val="center"/>
      <w:textAlignment w:val="center"/>
    </w:pPr>
    <w:rPr>
      <w:b/>
      <w:bCs/>
      <w:i/>
      <w:iCs/>
      <w:color w:val="auto"/>
      <w:kern w:val="0"/>
      <w:sz w:val="24"/>
      <w:szCs w:val="24"/>
    </w:rPr>
  </w:style>
  <w:style w:type="paragraph" w:customStyle="1" w:styleId="xl320">
    <w:name w:val="xl320"/>
    <w:basedOn w:val="a1"/>
    <w:rsid w:val="003616F8"/>
    <w:pPr>
      <w:pBdr>
        <w:left w:val="single" w:sz="4" w:space="0" w:color="auto"/>
        <w:bottom w:val="single" w:sz="4" w:space="0" w:color="auto"/>
        <w:right w:val="single" w:sz="8" w:space="0" w:color="auto"/>
      </w:pBdr>
      <w:spacing w:before="100" w:beforeAutospacing="1" w:after="100" w:afterAutospacing="1"/>
      <w:jc w:val="center"/>
      <w:textAlignment w:val="center"/>
    </w:pPr>
    <w:rPr>
      <w:i/>
      <w:iCs/>
      <w:color w:val="auto"/>
      <w:kern w:val="0"/>
      <w:sz w:val="24"/>
      <w:szCs w:val="24"/>
    </w:rPr>
  </w:style>
  <w:style w:type="paragraph" w:customStyle="1" w:styleId="xl321">
    <w:name w:val="xl321"/>
    <w:basedOn w:val="a1"/>
    <w:rsid w:val="003616F8"/>
    <w:pPr>
      <w:pBdr>
        <w:top w:val="single" w:sz="4" w:space="0" w:color="auto"/>
        <w:left w:val="single" w:sz="4" w:space="0" w:color="auto"/>
      </w:pBdr>
      <w:spacing w:before="100" w:beforeAutospacing="1" w:after="100" w:afterAutospacing="1"/>
      <w:jc w:val="center"/>
      <w:textAlignment w:val="center"/>
    </w:pPr>
    <w:rPr>
      <w:color w:val="auto"/>
      <w:kern w:val="0"/>
      <w:sz w:val="24"/>
      <w:szCs w:val="24"/>
    </w:rPr>
  </w:style>
  <w:style w:type="paragraph" w:customStyle="1" w:styleId="xl322">
    <w:name w:val="xl322"/>
    <w:basedOn w:val="a1"/>
    <w:rsid w:val="003616F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323">
    <w:name w:val="xl323"/>
    <w:basedOn w:val="a1"/>
    <w:rsid w:val="003616F8"/>
    <w:pPr>
      <w:pBdr>
        <w:top w:val="single" w:sz="4" w:space="0" w:color="auto"/>
        <w:bottom w:val="single" w:sz="4" w:space="0" w:color="auto"/>
        <w:right w:val="single" w:sz="8" w:space="0" w:color="auto"/>
      </w:pBdr>
      <w:spacing w:before="100" w:beforeAutospacing="1" w:after="100" w:afterAutospacing="1"/>
      <w:jc w:val="center"/>
      <w:textAlignment w:val="center"/>
    </w:pPr>
    <w:rPr>
      <w:color w:val="auto"/>
      <w:kern w:val="0"/>
      <w:sz w:val="24"/>
      <w:szCs w:val="24"/>
    </w:rPr>
  </w:style>
  <w:style w:type="paragraph" w:customStyle="1" w:styleId="xl324">
    <w:name w:val="xl324"/>
    <w:basedOn w:val="a1"/>
    <w:rsid w:val="003616F8"/>
    <w:pPr>
      <w:pBdr>
        <w:top w:val="single" w:sz="4" w:space="0" w:color="auto"/>
        <w:left w:val="single" w:sz="4" w:space="0" w:color="auto"/>
      </w:pBdr>
      <w:spacing w:before="100" w:beforeAutospacing="1" w:after="100" w:afterAutospacing="1"/>
      <w:jc w:val="center"/>
      <w:textAlignment w:val="center"/>
    </w:pPr>
    <w:rPr>
      <w:color w:val="auto"/>
      <w:kern w:val="0"/>
      <w:sz w:val="24"/>
      <w:szCs w:val="24"/>
    </w:rPr>
  </w:style>
  <w:style w:type="paragraph" w:customStyle="1" w:styleId="xl325">
    <w:name w:val="xl325"/>
    <w:basedOn w:val="a1"/>
    <w:rsid w:val="003616F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kern w:val="0"/>
      <w:sz w:val="24"/>
      <w:szCs w:val="24"/>
    </w:rPr>
  </w:style>
  <w:style w:type="paragraph" w:customStyle="1" w:styleId="xl326">
    <w:name w:val="xl326"/>
    <w:basedOn w:val="a1"/>
    <w:rsid w:val="003616F8"/>
    <w:pPr>
      <w:pBdr>
        <w:bottom w:val="single" w:sz="4" w:space="0" w:color="auto"/>
        <w:right w:val="single" w:sz="8" w:space="0" w:color="auto"/>
      </w:pBdr>
      <w:shd w:val="clear" w:color="000000" w:fill="FFFFFF"/>
      <w:spacing w:before="100" w:beforeAutospacing="1" w:after="100" w:afterAutospacing="1"/>
      <w:jc w:val="center"/>
      <w:textAlignment w:val="center"/>
    </w:pPr>
    <w:rPr>
      <w:b/>
      <w:bCs/>
      <w:i/>
      <w:iCs/>
      <w:kern w:val="0"/>
      <w:sz w:val="24"/>
      <w:szCs w:val="24"/>
    </w:rPr>
  </w:style>
  <w:style w:type="paragraph" w:customStyle="1" w:styleId="xl327">
    <w:name w:val="xl327"/>
    <w:basedOn w:val="a1"/>
    <w:rsid w:val="003616F8"/>
    <w:pPr>
      <w:pBdr>
        <w:top w:val="single" w:sz="8" w:space="0" w:color="auto"/>
        <w:left w:val="single" w:sz="4" w:space="0" w:color="auto"/>
        <w:bottom w:val="single" w:sz="8" w:space="0" w:color="auto"/>
        <w:right w:val="single" w:sz="4" w:space="0" w:color="auto"/>
      </w:pBdr>
      <w:shd w:val="clear" w:color="000000" w:fill="FAC090"/>
      <w:spacing w:before="100" w:beforeAutospacing="1" w:after="100" w:afterAutospacing="1"/>
      <w:jc w:val="center"/>
      <w:textAlignment w:val="center"/>
    </w:pPr>
    <w:rPr>
      <w:b/>
      <w:bCs/>
      <w:kern w:val="0"/>
      <w:sz w:val="24"/>
      <w:szCs w:val="24"/>
    </w:rPr>
  </w:style>
  <w:style w:type="paragraph" w:customStyle="1" w:styleId="xl328">
    <w:name w:val="xl328"/>
    <w:basedOn w:val="a1"/>
    <w:rsid w:val="003616F8"/>
    <w:pPr>
      <w:pBdr>
        <w:top w:val="single" w:sz="8" w:space="0" w:color="auto"/>
        <w:bottom w:val="single" w:sz="8" w:space="0" w:color="auto"/>
        <w:right w:val="single" w:sz="8" w:space="0" w:color="auto"/>
      </w:pBdr>
      <w:shd w:val="clear" w:color="000000" w:fill="FAC090"/>
      <w:spacing w:before="100" w:beforeAutospacing="1" w:after="100" w:afterAutospacing="1"/>
      <w:jc w:val="center"/>
      <w:textAlignment w:val="center"/>
    </w:pPr>
    <w:rPr>
      <w:b/>
      <w:bCs/>
      <w:kern w:val="0"/>
      <w:sz w:val="24"/>
      <w:szCs w:val="24"/>
    </w:rPr>
  </w:style>
  <w:style w:type="paragraph" w:customStyle="1" w:styleId="xl329">
    <w:name w:val="xl329"/>
    <w:basedOn w:val="a1"/>
    <w:rsid w:val="003616F8"/>
    <w:pPr>
      <w:pBdr>
        <w:left w:val="single" w:sz="4" w:space="0" w:color="auto"/>
        <w:bottom w:val="single" w:sz="4" w:space="0" w:color="auto"/>
      </w:pBdr>
      <w:spacing w:before="100" w:beforeAutospacing="1" w:after="100" w:afterAutospacing="1"/>
      <w:jc w:val="center"/>
      <w:textAlignment w:val="center"/>
    </w:pPr>
    <w:rPr>
      <w:color w:val="auto"/>
      <w:kern w:val="0"/>
      <w:sz w:val="24"/>
      <w:szCs w:val="24"/>
    </w:rPr>
  </w:style>
  <w:style w:type="paragraph" w:customStyle="1" w:styleId="xl330">
    <w:name w:val="xl330"/>
    <w:basedOn w:val="a1"/>
    <w:rsid w:val="003616F8"/>
    <w:pPr>
      <w:pBdr>
        <w:left w:val="single" w:sz="4" w:space="0" w:color="auto"/>
      </w:pBdr>
      <w:spacing w:before="100" w:beforeAutospacing="1" w:after="100" w:afterAutospacing="1"/>
      <w:jc w:val="center"/>
      <w:textAlignment w:val="center"/>
    </w:pPr>
    <w:rPr>
      <w:color w:val="auto"/>
      <w:kern w:val="0"/>
      <w:sz w:val="24"/>
      <w:szCs w:val="24"/>
    </w:rPr>
  </w:style>
  <w:style w:type="paragraph" w:customStyle="1" w:styleId="xl331">
    <w:name w:val="xl331"/>
    <w:basedOn w:val="a1"/>
    <w:rsid w:val="003616F8"/>
    <w:pPr>
      <w:pBdr>
        <w:left w:val="single" w:sz="4" w:space="0" w:color="auto"/>
        <w:right w:val="single" w:sz="8" w:space="0" w:color="auto"/>
      </w:pBdr>
      <w:spacing w:before="100" w:beforeAutospacing="1" w:after="100" w:afterAutospacing="1"/>
      <w:jc w:val="center"/>
      <w:textAlignment w:val="center"/>
    </w:pPr>
    <w:rPr>
      <w:color w:val="auto"/>
      <w:kern w:val="0"/>
      <w:sz w:val="24"/>
      <w:szCs w:val="24"/>
    </w:rPr>
  </w:style>
  <w:style w:type="paragraph" w:customStyle="1" w:styleId="xl332">
    <w:name w:val="xl332"/>
    <w:basedOn w:val="a1"/>
    <w:rsid w:val="003616F8"/>
    <w:pPr>
      <w:shd w:val="clear" w:color="000000" w:fill="FFFFFF"/>
      <w:spacing w:before="100" w:beforeAutospacing="1" w:after="100" w:afterAutospacing="1"/>
      <w:jc w:val="center"/>
      <w:textAlignment w:val="center"/>
    </w:pPr>
    <w:rPr>
      <w:color w:val="auto"/>
      <w:kern w:val="0"/>
      <w:sz w:val="24"/>
      <w:szCs w:val="24"/>
    </w:rPr>
  </w:style>
  <w:style w:type="paragraph" w:customStyle="1" w:styleId="xl333">
    <w:name w:val="xl333"/>
    <w:basedOn w:val="a1"/>
    <w:rsid w:val="003616F8"/>
    <w:pPr>
      <w:shd w:val="clear" w:color="000000" w:fill="FFFFFF"/>
      <w:spacing w:before="100" w:beforeAutospacing="1" w:after="100" w:afterAutospacing="1"/>
      <w:jc w:val="right"/>
    </w:pPr>
    <w:rPr>
      <w:b/>
      <w:bCs/>
      <w:color w:val="auto"/>
      <w:kern w:val="0"/>
      <w:sz w:val="24"/>
      <w:szCs w:val="24"/>
    </w:rPr>
  </w:style>
  <w:style w:type="paragraph" w:customStyle="1" w:styleId="xl334">
    <w:name w:val="xl334"/>
    <w:basedOn w:val="a1"/>
    <w:rsid w:val="003616F8"/>
    <w:pPr>
      <w:shd w:val="clear" w:color="000000" w:fill="FFFFFF"/>
      <w:spacing w:before="100" w:beforeAutospacing="1" w:after="100" w:afterAutospacing="1"/>
      <w:jc w:val="right"/>
    </w:pPr>
    <w:rPr>
      <w:color w:val="auto"/>
      <w:kern w:val="0"/>
      <w:sz w:val="24"/>
      <w:szCs w:val="24"/>
    </w:rPr>
  </w:style>
  <w:style w:type="paragraph" w:customStyle="1" w:styleId="xl335">
    <w:name w:val="xl335"/>
    <w:basedOn w:val="a1"/>
    <w:rsid w:val="003616F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336">
    <w:name w:val="xl336"/>
    <w:basedOn w:val="a1"/>
    <w:rsid w:val="003616F8"/>
    <w:pPr>
      <w:shd w:val="clear" w:color="000000" w:fill="FFFFFF"/>
      <w:spacing w:before="100" w:beforeAutospacing="1" w:after="100" w:afterAutospacing="1"/>
      <w:jc w:val="right"/>
      <w:textAlignment w:val="center"/>
    </w:pPr>
    <w:rPr>
      <w:color w:val="auto"/>
      <w:kern w:val="0"/>
      <w:sz w:val="24"/>
      <w:szCs w:val="24"/>
    </w:rPr>
  </w:style>
  <w:style w:type="character" w:customStyle="1" w:styleId="Bodytext2">
    <w:name w:val="Body text (2)"/>
    <w:rsid w:val="00B13E5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aanao">
    <w:name w:val="aaanao"/>
    <w:rsid w:val="008509BB"/>
  </w:style>
  <w:style w:type="paragraph" w:customStyle="1" w:styleId="510">
    <w:name w:val="Абзац списка51"/>
    <w:basedOn w:val="a1"/>
    <w:rsid w:val="00CA095A"/>
    <w:pPr>
      <w:suppressAutoHyphens/>
      <w:spacing w:after="200" w:line="276" w:lineRule="auto"/>
      <w:ind w:left="720"/>
    </w:pPr>
    <w:rPr>
      <w:rFonts w:ascii="Calibri" w:hAnsi="Calibri" w:cs="Calibri"/>
      <w:color w:val="auto"/>
      <w:kern w:val="0"/>
      <w:sz w:val="22"/>
      <w:szCs w:val="22"/>
      <w:lang w:eastAsia="zh-CN"/>
    </w:rPr>
  </w:style>
  <w:style w:type="paragraph" w:customStyle="1" w:styleId="171">
    <w:name w:val="Без интервала17"/>
    <w:rsid w:val="00103EDD"/>
    <w:rPr>
      <w:rFonts w:eastAsia="Calibri"/>
      <w:sz w:val="24"/>
      <w:szCs w:val="24"/>
      <w:lang w:eastAsia="ru-RU"/>
    </w:rPr>
  </w:style>
  <w:style w:type="paragraph" w:customStyle="1" w:styleId="181">
    <w:name w:val="Без интервала18"/>
    <w:rsid w:val="00A92D02"/>
    <w:rPr>
      <w:rFonts w:eastAsia="Calibri"/>
      <w:sz w:val="24"/>
      <w:szCs w:val="24"/>
      <w:lang w:eastAsia="ru-RU"/>
    </w:rPr>
  </w:style>
  <w:style w:type="paragraph" w:customStyle="1" w:styleId="520">
    <w:name w:val="Абзац списка52"/>
    <w:basedOn w:val="a1"/>
    <w:rsid w:val="007902E9"/>
    <w:pPr>
      <w:ind w:left="720"/>
      <w:contextualSpacing/>
    </w:pPr>
    <w:rPr>
      <w:color w:val="auto"/>
      <w:kern w:val="0"/>
      <w:sz w:val="24"/>
      <w:szCs w:val="24"/>
    </w:rPr>
  </w:style>
  <w:style w:type="paragraph" w:customStyle="1" w:styleId="2ff3">
    <w:name w:val="Рецензия2"/>
    <w:hidden/>
    <w:semiHidden/>
    <w:rsid w:val="007902E9"/>
    <w:rPr>
      <w:sz w:val="24"/>
      <w:szCs w:val="24"/>
      <w:lang w:eastAsia="ru-RU"/>
    </w:rPr>
  </w:style>
  <w:style w:type="paragraph" w:customStyle="1" w:styleId="afffffff9">
    <w:basedOn w:val="a1"/>
    <w:next w:val="a1"/>
    <w:qFormat/>
    <w:rsid w:val="00F27B38"/>
    <w:pPr>
      <w:suppressAutoHyphens/>
      <w:jc w:val="center"/>
    </w:pPr>
    <w:rPr>
      <w:b/>
      <w:color w:val="auto"/>
      <w:kern w:val="0"/>
      <w:sz w:val="28"/>
      <w:lang w:eastAsia="ar-SA"/>
    </w:rPr>
  </w:style>
  <w:style w:type="paragraph" w:customStyle="1" w:styleId="530">
    <w:name w:val="Абзац списка53"/>
    <w:basedOn w:val="a1"/>
    <w:rsid w:val="005B55D4"/>
    <w:pPr>
      <w:suppressAutoHyphens/>
      <w:ind w:left="720"/>
    </w:pPr>
    <w:rPr>
      <w:rFonts w:eastAsia="Calibri"/>
      <w:color w:val="auto"/>
      <w:kern w:val="0"/>
      <w:sz w:val="24"/>
      <w:szCs w:val="24"/>
      <w:lang w:eastAsia="ar-SA"/>
    </w:rPr>
  </w:style>
  <w:style w:type="table" w:customStyle="1" w:styleId="1ffd">
    <w:name w:val="Сетка таблицы1"/>
    <w:basedOn w:val="a3"/>
    <w:next w:val="af9"/>
    <w:uiPriority w:val="59"/>
    <w:rsid w:val="005B55D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a2"/>
    <w:uiPriority w:val="99"/>
    <w:rsid w:val="005B55D4"/>
    <w:rPr>
      <w:rFonts w:ascii="Times New Roman" w:hAnsi="Times New Roman" w:cs="Times New Roman"/>
      <w:sz w:val="26"/>
      <w:szCs w:val="26"/>
    </w:rPr>
  </w:style>
  <w:style w:type="table" w:customStyle="1" w:styleId="Calendar2">
    <w:name w:val="Calendar 2"/>
    <w:basedOn w:val="a3"/>
    <w:uiPriority w:val="99"/>
    <w:qFormat/>
    <w:rsid w:val="005B55D4"/>
    <w:pPr>
      <w:jc w:val="center"/>
    </w:pPr>
    <w:rPr>
      <w:rFonts w:ascii="Calibri" w:hAnsi="Calibri"/>
      <w:sz w:val="28"/>
      <w:szCs w:val="28"/>
    </w:rPr>
    <w:tblPr>
      <w:tblBorders>
        <w:insideV w:val="single" w:sz="4" w:space="0" w:color="95B3D7"/>
      </w:tblBorders>
    </w:tblPr>
    <w:tblStylePr w:type="firstRow">
      <w:rPr>
        <w:rFonts w:ascii="Cambria" w:eastAsia="Times New Roman" w:hAnsi="Cambria"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133">
    <w:name w:val="Заголовок 13"/>
    <w:basedOn w:val="a1"/>
    <w:uiPriority w:val="1"/>
    <w:qFormat/>
    <w:rsid w:val="000D0106"/>
    <w:pPr>
      <w:widowControl w:val="0"/>
      <w:autoSpaceDE w:val="0"/>
      <w:autoSpaceDN w:val="0"/>
      <w:ind w:left="593"/>
      <w:jc w:val="center"/>
      <w:outlineLvl w:val="1"/>
    </w:pPr>
    <w:rPr>
      <w:b/>
      <w:bCs/>
      <w:color w:val="auto"/>
      <w:kern w:val="0"/>
      <w:sz w:val="24"/>
      <w:szCs w:val="24"/>
      <w:lang w:eastAsia="en-US"/>
    </w:rPr>
  </w:style>
  <w:style w:type="character" w:customStyle="1" w:styleId="HTML10">
    <w:name w:val="Стандартный HTML Знак1"/>
    <w:basedOn w:val="a2"/>
    <w:rsid w:val="0031206D"/>
    <w:rPr>
      <w:rFonts w:ascii="Consolas" w:hAnsi="Consolas"/>
    </w:rPr>
  </w:style>
  <w:style w:type="paragraph" w:customStyle="1" w:styleId="4f">
    <w:name w:val="Основной текст4"/>
    <w:basedOn w:val="a1"/>
    <w:rsid w:val="00B3725C"/>
    <w:pPr>
      <w:widowControl w:val="0"/>
      <w:shd w:val="clear" w:color="auto" w:fill="FFFFFF"/>
      <w:spacing w:after="300" w:line="374" w:lineRule="exact"/>
      <w:jc w:val="right"/>
    </w:pPr>
    <w:rPr>
      <w:color w:val="auto"/>
      <w:spacing w:val="4"/>
      <w:kern w:val="0"/>
      <w:sz w:val="25"/>
      <w:szCs w:val="25"/>
      <w:lang w:eastAsia="en-US"/>
    </w:rPr>
  </w:style>
  <w:style w:type="character" w:customStyle="1" w:styleId="afffffffa">
    <w:name w:val="Колонтитул_"/>
    <w:link w:val="afffffffb"/>
    <w:rsid w:val="00C96552"/>
    <w:rPr>
      <w:sz w:val="26"/>
      <w:szCs w:val="26"/>
    </w:rPr>
  </w:style>
  <w:style w:type="paragraph" w:customStyle="1" w:styleId="afffffffb">
    <w:name w:val="Колонтитул"/>
    <w:basedOn w:val="a1"/>
    <w:link w:val="afffffffa"/>
    <w:qFormat/>
    <w:rsid w:val="00C96552"/>
    <w:pPr>
      <w:widowControl w:val="0"/>
    </w:pPr>
    <w:rPr>
      <w:color w:val="auto"/>
      <w:kern w:val="0"/>
      <w:sz w:val="26"/>
      <w:szCs w:val="26"/>
      <w:lang w:eastAsia="en-US"/>
    </w:rPr>
  </w:style>
  <w:style w:type="character" w:customStyle="1" w:styleId="afffffffc">
    <w:name w:val="Другое_"/>
    <w:link w:val="afffffffd"/>
    <w:rsid w:val="00C96552"/>
    <w:rPr>
      <w:sz w:val="26"/>
      <w:szCs w:val="26"/>
    </w:rPr>
  </w:style>
  <w:style w:type="paragraph" w:customStyle="1" w:styleId="afffffffd">
    <w:name w:val="Другое"/>
    <w:basedOn w:val="a1"/>
    <w:link w:val="afffffffc"/>
    <w:rsid w:val="00C96552"/>
    <w:pPr>
      <w:widowControl w:val="0"/>
      <w:spacing w:after="120" w:line="254" w:lineRule="auto"/>
      <w:ind w:firstLine="400"/>
    </w:pPr>
    <w:rPr>
      <w:color w:val="auto"/>
      <w:kern w:val="0"/>
      <w:sz w:val="26"/>
      <w:szCs w:val="26"/>
      <w:lang w:eastAsia="en-US"/>
    </w:rPr>
  </w:style>
  <w:style w:type="paragraph" w:customStyle="1" w:styleId="afffffffe">
    <w:name w:val="Комментарий"/>
    <w:basedOn w:val="a1"/>
    <w:next w:val="a1"/>
    <w:uiPriority w:val="99"/>
    <w:qFormat/>
    <w:rsid w:val="00010AA6"/>
    <w:pPr>
      <w:widowControl w:val="0"/>
      <w:autoSpaceDE w:val="0"/>
      <w:autoSpaceDN w:val="0"/>
      <w:adjustRightInd w:val="0"/>
      <w:spacing w:before="75"/>
      <w:ind w:left="170"/>
      <w:jc w:val="both"/>
    </w:pPr>
    <w:rPr>
      <w:rFonts w:ascii="Times New Roman CYR" w:hAnsi="Times New Roman CYR" w:cs="Times New Roman CYR"/>
      <w:color w:val="353842"/>
      <w:kern w:val="0"/>
      <w:sz w:val="24"/>
      <w:szCs w:val="24"/>
    </w:rPr>
  </w:style>
  <w:style w:type="paragraph" w:customStyle="1" w:styleId="affffffff">
    <w:name w:val="Информация о версии"/>
    <w:basedOn w:val="afffffffe"/>
    <w:next w:val="a1"/>
    <w:uiPriority w:val="99"/>
    <w:rsid w:val="00010AA6"/>
    <w:rPr>
      <w:i/>
      <w:iCs/>
    </w:rPr>
  </w:style>
  <w:style w:type="paragraph" w:customStyle="1" w:styleId="affffffff0">
    <w:name w:val="Информация об изменениях"/>
    <w:basedOn w:val="a1"/>
    <w:next w:val="a1"/>
    <w:uiPriority w:val="99"/>
    <w:rsid w:val="00010AA6"/>
    <w:pPr>
      <w:widowControl w:val="0"/>
      <w:autoSpaceDE w:val="0"/>
      <w:autoSpaceDN w:val="0"/>
      <w:adjustRightInd w:val="0"/>
      <w:spacing w:before="180"/>
      <w:ind w:left="360" w:right="360"/>
      <w:jc w:val="both"/>
    </w:pPr>
    <w:rPr>
      <w:rFonts w:ascii="Times New Roman CYR" w:hAnsi="Times New Roman CYR" w:cs="Times New Roman CYR"/>
      <w:color w:val="353842"/>
      <w:kern w:val="0"/>
    </w:rPr>
  </w:style>
  <w:style w:type="paragraph" w:customStyle="1" w:styleId="affffffff1">
    <w:name w:val="Подзаголовок для информации об изменениях"/>
    <w:basedOn w:val="a1"/>
    <w:next w:val="a1"/>
    <w:uiPriority w:val="99"/>
    <w:rsid w:val="00010AA6"/>
    <w:pPr>
      <w:widowControl w:val="0"/>
      <w:autoSpaceDE w:val="0"/>
      <w:autoSpaceDN w:val="0"/>
      <w:adjustRightInd w:val="0"/>
      <w:ind w:firstLine="720"/>
      <w:jc w:val="both"/>
    </w:pPr>
    <w:rPr>
      <w:rFonts w:ascii="Times New Roman CYR" w:hAnsi="Times New Roman CYR" w:cs="Times New Roman CYR"/>
      <w:b/>
      <w:bCs/>
      <w:color w:val="353842"/>
      <w:kern w:val="0"/>
    </w:rPr>
  </w:style>
  <w:style w:type="paragraph" w:customStyle="1" w:styleId="xl337">
    <w:name w:val="xl337"/>
    <w:basedOn w:val="a1"/>
    <w:rsid w:val="00010AA6"/>
    <w:pPr>
      <w:pBdr>
        <w:left w:val="single" w:sz="8" w:space="0" w:color="auto"/>
        <w:right w:val="single" w:sz="4" w:space="0" w:color="auto"/>
      </w:pBdr>
      <w:shd w:val="clear" w:color="000000" w:fill="FFFFFF"/>
      <w:spacing w:before="100" w:beforeAutospacing="1" w:after="100" w:afterAutospacing="1"/>
      <w:textAlignment w:val="top"/>
    </w:pPr>
    <w:rPr>
      <w:color w:val="auto"/>
      <w:kern w:val="0"/>
      <w:sz w:val="24"/>
      <w:szCs w:val="24"/>
    </w:rPr>
  </w:style>
  <w:style w:type="paragraph" w:customStyle="1" w:styleId="xl338">
    <w:name w:val="xl338"/>
    <w:basedOn w:val="a1"/>
    <w:rsid w:val="00010AA6"/>
    <w:pPr>
      <w:pBdr>
        <w:lef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339">
    <w:name w:val="xl339"/>
    <w:basedOn w:val="a1"/>
    <w:rsid w:val="00010AA6"/>
    <w:pPr>
      <w:pBdr>
        <w:left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340">
    <w:name w:val="xl340"/>
    <w:basedOn w:val="a1"/>
    <w:rsid w:val="00010AA6"/>
    <w:pPr>
      <w:pBdr>
        <w:left w:val="single" w:sz="8" w:space="0" w:color="auto"/>
        <w:bottom w:val="single" w:sz="8" w:space="0" w:color="auto"/>
        <w:right w:val="single" w:sz="4" w:space="0" w:color="auto"/>
      </w:pBdr>
      <w:shd w:val="clear" w:color="000000" w:fill="FFFFFF"/>
      <w:spacing w:before="100" w:beforeAutospacing="1" w:after="100" w:afterAutospacing="1"/>
      <w:textAlignment w:val="top"/>
    </w:pPr>
    <w:rPr>
      <w:color w:val="auto"/>
      <w:kern w:val="0"/>
      <w:sz w:val="24"/>
      <w:szCs w:val="24"/>
    </w:rPr>
  </w:style>
  <w:style w:type="paragraph" w:customStyle="1" w:styleId="xl341">
    <w:name w:val="xl341"/>
    <w:basedOn w:val="a1"/>
    <w:rsid w:val="00010AA6"/>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342">
    <w:name w:val="xl342"/>
    <w:basedOn w:val="a1"/>
    <w:rsid w:val="00010AA6"/>
    <w:pPr>
      <w:pBdr>
        <w:left w:val="single" w:sz="4" w:space="0" w:color="auto"/>
        <w:bottom w:val="single" w:sz="8" w:space="0" w:color="auto"/>
        <w:right w:val="single" w:sz="8" w:space="0" w:color="auto"/>
      </w:pBdr>
      <w:spacing w:before="100" w:beforeAutospacing="1" w:after="100" w:afterAutospacing="1"/>
      <w:jc w:val="center"/>
      <w:textAlignment w:val="center"/>
    </w:pPr>
    <w:rPr>
      <w:color w:val="auto"/>
      <w:kern w:val="0"/>
      <w:sz w:val="24"/>
      <w:szCs w:val="24"/>
    </w:rPr>
  </w:style>
  <w:style w:type="paragraph" w:customStyle="1" w:styleId="xl343">
    <w:name w:val="xl343"/>
    <w:basedOn w:val="a1"/>
    <w:rsid w:val="00010AA6"/>
    <w:pPr>
      <w:shd w:val="clear" w:color="000000" w:fill="FFFFFF"/>
      <w:spacing w:before="100" w:beforeAutospacing="1" w:after="100" w:afterAutospacing="1"/>
      <w:jc w:val="right"/>
      <w:textAlignment w:val="center"/>
    </w:pPr>
    <w:rPr>
      <w:color w:val="auto"/>
      <w:kern w:val="0"/>
      <w:sz w:val="24"/>
      <w:szCs w:val="24"/>
    </w:rPr>
  </w:style>
  <w:style w:type="paragraph" w:customStyle="1" w:styleId="xl344">
    <w:name w:val="xl344"/>
    <w:basedOn w:val="a1"/>
    <w:rsid w:val="00010AA6"/>
    <w:pPr>
      <w:shd w:val="clear" w:color="000000" w:fill="FFFFFF"/>
      <w:spacing w:before="100" w:beforeAutospacing="1" w:after="100" w:afterAutospacing="1"/>
      <w:jc w:val="right"/>
    </w:pPr>
    <w:rPr>
      <w:b/>
      <w:bCs/>
      <w:color w:val="auto"/>
      <w:kern w:val="0"/>
      <w:sz w:val="24"/>
      <w:szCs w:val="24"/>
    </w:rPr>
  </w:style>
  <w:style w:type="paragraph" w:customStyle="1" w:styleId="xl345">
    <w:name w:val="xl345"/>
    <w:basedOn w:val="a1"/>
    <w:rsid w:val="00010AA6"/>
    <w:pPr>
      <w:shd w:val="clear" w:color="000000" w:fill="FFFFFF"/>
      <w:spacing w:before="100" w:beforeAutospacing="1" w:after="100" w:afterAutospacing="1"/>
      <w:jc w:val="right"/>
    </w:pPr>
    <w:rPr>
      <w:color w:val="auto"/>
      <w:kern w:val="0"/>
      <w:sz w:val="24"/>
      <w:szCs w:val="24"/>
    </w:rPr>
  </w:style>
  <w:style w:type="paragraph" w:customStyle="1" w:styleId="xl346">
    <w:name w:val="xl346"/>
    <w:basedOn w:val="a1"/>
    <w:rsid w:val="00010AA6"/>
    <w:pPr>
      <w:shd w:val="clear" w:color="000000" w:fill="FFFFFF"/>
      <w:spacing w:before="100" w:beforeAutospacing="1" w:after="100" w:afterAutospacing="1"/>
      <w:jc w:val="right"/>
    </w:pPr>
    <w:rPr>
      <w:b/>
      <w:bCs/>
      <w:color w:val="auto"/>
      <w:kern w:val="0"/>
      <w:sz w:val="24"/>
      <w:szCs w:val="24"/>
    </w:rPr>
  </w:style>
  <w:style w:type="paragraph" w:customStyle="1" w:styleId="xl347">
    <w:name w:val="xl347"/>
    <w:basedOn w:val="a1"/>
    <w:rsid w:val="00010AA6"/>
    <w:pPr>
      <w:shd w:val="clear" w:color="000000" w:fill="FFFFFF"/>
      <w:spacing w:before="100" w:beforeAutospacing="1" w:after="100" w:afterAutospacing="1"/>
      <w:jc w:val="right"/>
    </w:pPr>
    <w:rPr>
      <w:color w:val="auto"/>
      <w:kern w:val="0"/>
      <w:sz w:val="24"/>
      <w:szCs w:val="24"/>
    </w:rPr>
  </w:style>
  <w:style w:type="paragraph" w:customStyle="1" w:styleId="xl348">
    <w:name w:val="xl348"/>
    <w:basedOn w:val="a1"/>
    <w:rsid w:val="00010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349">
    <w:name w:val="xl349"/>
    <w:basedOn w:val="a1"/>
    <w:rsid w:val="00010AA6"/>
    <w:pPr>
      <w:shd w:val="clear" w:color="000000" w:fill="FFFFFF"/>
      <w:spacing w:before="100" w:beforeAutospacing="1" w:after="100" w:afterAutospacing="1"/>
      <w:jc w:val="right"/>
      <w:textAlignment w:val="center"/>
    </w:pPr>
    <w:rPr>
      <w:color w:val="auto"/>
      <w:kern w:val="0"/>
      <w:sz w:val="24"/>
      <w:szCs w:val="24"/>
    </w:rPr>
  </w:style>
  <w:style w:type="paragraph" w:customStyle="1" w:styleId="affffffff2">
    <w:basedOn w:val="a1"/>
    <w:next w:val="ae"/>
    <w:rsid w:val="002B26F5"/>
    <w:pPr>
      <w:suppressLineNumbers/>
      <w:spacing w:before="120" w:after="120"/>
    </w:pPr>
    <w:rPr>
      <w:rFonts w:cs="Mangal"/>
      <w:i/>
      <w:iCs/>
      <w:color w:val="00000A"/>
      <w:kern w:val="0"/>
      <w:sz w:val="24"/>
      <w:szCs w:val="24"/>
    </w:rPr>
  </w:style>
  <w:style w:type="character" w:customStyle="1" w:styleId="WW8Num6z1">
    <w:name w:val="WW8Num6z1"/>
    <w:rsid w:val="00BE1178"/>
    <w:rPr>
      <w:rFonts w:ascii="Courier New" w:hAnsi="Courier New" w:cs="Courier New"/>
    </w:rPr>
  </w:style>
  <w:style w:type="character" w:customStyle="1" w:styleId="WW8Num6z2">
    <w:name w:val="WW8Num6z2"/>
    <w:rsid w:val="00BE1178"/>
    <w:rPr>
      <w:rFonts w:ascii="Wingdings" w:hAnsi="Wingdings" w:cs="Wingdings"/>
    </w:rPr>
  </w:style>
  <w:style w:type="character" w:customStyle="1" w:styleId="WW8Num6z3">
    <w:name w:val="WW8Num6z3"/>
    <w:rsid w:val="00BE1178"/>
    <w:rPr>
      <w:rFonts w:ascii="Symbol" w:hAnsi="Symbol" w:cs="Symbol"/>
    </w:rPr>
  </w:style>
  <w:style w:type="character" w:customStyle="1" w:styleId="WW8Num20z2">
    <w:name w:val="WW8Num20z2"/>
    <w:rsid w:val="00BE1178"/>
    <w:rPr>
      <w:rFonts w:ascii="Wingdings" w:hAnsi="Wingdings" w:cs="Wingdings"/>
    </w:rPr>
  </w:style>
  <w:style w:type="character" w:customStyle="1" w:styleId="WW8Num24z2">
    <w:name w:val="WW8Num24z2"/>
    <w:rsid w:val="00BE1178"/>
    <w:rPr>
      <w:rFonts w:ascii="Wingdings" w:hAnsi="Wingdings" w:cs="Wingdings"/>
    </w:rPr>
  </w:style>
  <w:style w:type="character" w:customStyle="1" w:styleId="WW8Num26z2">
    <w:name w:val="WW8Num26z2"/>
    <w:rsid w:val="00BE1178"/>
    <w:rPr>
      <w:rFonts w:ascii="Wingdings" w:hAnsi="Wingdings" w:cs="Wingdings"/>
    </w:rPr>
  </w:style>
  <w:style w:type="paragraph" w:customStyle="1" w:styleId="540">
    <w:name w:val="Абзац списка54"/>
    <w:basedOn w:val="a1"/>
    <w:rsid w:val="00BE1178"/>
    <w:pPr>
      <w:suppressAutoHyphens/>
      <w:spacing w:after="200" w:line="276" w:lineRule="auto"/>
      <w:ind w:left="720"/>
    </w:pPr>
    <w:rPr>
      <w:rFonts w:ascii="Calibri" w:hAnsi="Calibri" w:cs="Calibri"/>
      <w:color w:val="auto"/>
      <w:kern w:val="0"/>
      <w:sz w:val="22"/>
      <w:szCs w:val="22"/>
      <w:lang w:eastAsia="zh-CN"/>
    </w:rPr>
  </w:style>
  <w:style w:type="paragraph" w:customStyle="1" w:styleId="1ffe">
    <w:name w:val="Схема документа1"/>
    <w:basedOn w:val="a1"/>
    <w:rsid w:val="00BE1178"/>
    <w:pPr>
      <w:shd w:val="clear" w:color="auto" w:fill="000080"/>
      <w:suppressAutoHyphens/>
    </w:pPr>
    <w:rPr>
      <w:color w:val="auto"/>
      <w:kern w:val="0"/>
      <w:sz w:val="2"/>
      <w:lang w:eastAsia="zh-CN"/>
    </w:rPr>
  </w:style>
  <w:style w:type="paragraph" w:customStyle="1" w:styleId="191">
    <w:name w:val="Без интервала19"/>
    <w:rsid w:val="00BE1178"/>
    <w:pPr>
      <w:suppressAutoHyphens/>
    </w:pPr>
    <w:rPr>
      <w:rFonts w:ascii="Calibri" w:hAnsi="Calibri" w:cs="Calibri"/>
      <w:sz w:val="22"/>
      <w:szCs w:val="22"/>
      <w:lang w:eastAsia="zh-CN"/>
    </w:rPr>
  </w:style>
  <w:style w:type="paragraph" w:customStyle="1" w:styleId="tekstob">
    <w:name w:val="tekstob"/>
    <w:basedOn w:val="a1"/>
    <w:rsid w:val="00B8478D"/>
    <w:pPr>
      <w:spacing w:before="100" w:beforeAutospacing="1" w:after="100" w:afterAutospacing="1"/>
    </w:pPr>
    <w:rPr>
      <w:color w:val="auto"/>
      <w:kern w:val="0"/>
      <w:sz w:val="24"/>
      <w:szCs w:val="24"/>
    </w:rPr>
  </w:style>
  <w:style w:type="character" w:customStyle="1" w:styleId="165pt0pt">
    <w:name w:val="Основной текст + 16;5 pt;Не курсив;Интервал 0 pt"/>
    <w:basedOn w:val="a2"/>
    <w:rsid w:val="00B8478D"/>
    <w:rPr>
      <w:rFonts w:ascii="Times New Roman" w:eastAsia="Times New Roman" w:hAnsi="Times New Roman" w:cs="Times New Roman"/>
      <w:b/>
      <w:bCs/>
      <w:i/>
      <w:iCs/>
      <w:smallCaps w:val="0"/>
      <w:strike w:val="0"/>
      <w:color w:val="000000"/>
      <w:spacing w:val="-9"/>
      <w:w w:val="100"/>
      <w:position w:val="0"/>
      <w:sz w:val="33"/>
      <w:szCs w:val="33"/>
      <w:u w:val="none"/>
      <w:lang w:val="ru-RU"/>
    </w:rPr>
  </w:style>
  <w:style w:type="character" w:customStyle="1" w:styleId="Candara16pt0pt">
    <w:name w:val="Основной текст + Candara;16 pt;Не курсив;Интервал 0 pt"/>
    <w:basedOn w:val="afffd"/>
    <w:rsid w:val="00B8478D"/>
    <w:rPr>
      <w:rFonts w:ascii="Candara" w:eastAsia="Candara" w:hAnsi="Candara" w:cs="Candara"/>
      <w:b/>
      <w:bCs/>
      <w:i/>
      <w:iCs/>
      <w:smallCaps w:val="0"/>
      <w:strike w:val="0"/>
      <w:color w:val="000000"/>
      <w:spacing w:val="0"/>
      <w:w w:val="100"/>
      <w:position w:val="0"/>
      <w:sz w:val="32"/>
      <w:szCs w:val="32"/>
      <w:u w:val="none"/>
      <w:shd w:val="clear" w:color="auto" w:fill="FFFFFF"/>
    </w:rPr>
  </w:style>
  <w:style w:type="character" w:customStyle="1" w:styleId="extended-textshort">
    <w:name w:val="extended-text__short"/>
    <w:basedOn w:val="a2"/>
    <w:rsid w:val="00B8478D"/>
  </w:style>
  <w:style w:type="paragraph" w:customStyle="1" w:styleId="550">
    <w:name w:val="Абзац списка55"/>
    <w:basedOn w:val="a1"/>
    <w:rsid w:val="000D0EE3"/>
    <w:pPr>
      <w:suppressAutoHyphens/>
      <w:spacing w:after="200" w:line="276" w:lineRule="auto"/>
      <w:ind w:left="720"/>
    </w:pPr>
    <w:rPr>
      <w:rFonts w:ascii="Calibri" w:hAnsi="Calibri" w:cs="Calibri"/>
      <w:color w:val="auto"/>
      <w:kern w:val="0"/>
      <w:sz w:val="22"/>
      <w:szCs w:val="22"/>
      <w:lang w:eastAsia="zh-CN"/>
    </w:rPr>
  </w:style>
  <w:style w:type="paragraph" w:customStyle="1" w:styleId="201">
    <w:name w:val="Без интервала20"/>
    <w:rsid w:val="000D0EE3"/>
    <w:pPr>
      <w:suppressAutoHyphens/>
    </w:pPr>
    <w:rPr>
      <w:rFonts w:ascii="Calibri" w:hAnsi="Calibri" w:cs="Calibri"/>
      <w:sz w:val="22"/>
      <w:szCs w:val="22"/>
      <w:lang w:eastAsia="zh-CN"/>
    </w:rPr>
  </w:style>
  <w:style w:type="paragraph" w:customStyle="1" w:styleId="ConsPlusTextList">
    <w:name w:val="ConsPlusTextList"/>
    <w:rsid w:val="007F716C"/>
    <w:pPr>
      <w:widowControl w:val="0"/>
      <w:suppressAutoHyphens/>
      <w:autoSpaceDE w:val="0"/>
    </w:pPr>
    <w:rPr>
      <w:rFonts w:ascii="Arial" w:hAnsi="Arial" w:cs="Arial"/>
      <w:lang w:eastAsia="zh-CN"/>
    </w:rPr>
  </w:style>
  <w:style w:type="character" w:styleId="affffffff3">
    <w:name w:val="Placeholder Text"/>
    <w:basedOn w:val="a2"/>
    <w:uiPriority w:val="99"/>
    <w:semiHidden/>
    <w:rsid w:val="00225BFE"/>
    <w:rPr>
      <w:color w:val="808080"/>
    </w:rPr>
  </w:style>
  <w:style w:type="character" w:customStyle="1" w:styleId="212pt">
    <w:name w:val="Основной текст (2) + 12 pt;Полужирный"/>
    <w:basedOn w:val="a2"/>
    <w:rsid w:val="00225BF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HTML11">
    <w:name w:val="Стандартный HTML1"/>
    <w:basedOn w:val="a1"/>
    <w:rsid w:val="007B7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pPr>
    <w:rPr>
      <w:rFonts w:ascii="Courier New" w:eastAsia="Arial" w:hAnsi="Courier New" w:cs="Courier New"/>
      <w:color w:val="auto"/>
      <w:kern w:val="1"/>
      <w:sz w:val="22"/>
      <w:lang w:eastAsia="zh-CN"/>
    </w:rPr>
  </w:style>
  <w:style w:type="character" w:customStyle="1" w:styleId="1fff">
    <w:name w:val="Неразрешенное упоминание1"/>
    <w:basedOn w:val="a2"/>
    <w:uiPriority w:val="99"/>
    <w:semiHidden/>
    <w:unhideWhenUsed/>
    <w:qFormat/>
    <w:rsid w:val="007B7D9A"/>
    <w:rPr>
      <w:color w:val="605E5C"/>
      <w:shd w:val="clear" w:color="auto" w:fill="E1DFDD"/>
    </w:rPr>
  </w:style>
  <w:style w:type="character" w:customStyle="1" w:styleId="1fff0">
    <w:name w:val="Текст выноски Знак1"/>
    <w:basedOn w:val="a2"/>
    <w:qFormat/>
    <w:rsid w:val="007B7D9A"/>
    <w:rPr>
      <w:rFonts w:ascii="Tahoma" w:eastAsiaTheme="minorHAnsi" w:hAnsi="Tahoma" w:cs="Tahoma"/>
      <w:sz w:val="16"/>
      <w:szCs w:val="16"/>
      <w:lang w:eastAsia="en-US"/>
    </w:rPr>
  </w:style>
  <w:style w:type="numbering" w:customStyle="1" w:styleId="WW8Num10">
    <w:name w:val="WW8Num10"/>
    <w:qFormat/>
    <w:rsid w:val="007B7D9A"/>
  </w:style>
  <w:style w:type="character" w:customStyle="1" w:styleId="214">
    <w:name w:val="Основной текст с отступом 2 Знак1"/>
    <w:basedOn w:val="a2"/>
    <w:semiHidden/>
    <w:qFormat/>
    <w:locked/>
    <w:rsid w:val="007B7D9A"/>
    <w:rPr>
      <w:rFonts w:eastAsia="Times New Roman" w:cs="Times New Roman"/>
      <w:sz w:val="20"/>
      <w:szCs w:val="20"/>
      <w:lang w:eastAsia="ru-RU"/>
    </w:rPr>
  </w:style>
  <w:style w:type="character" w:customStyle="1" w:styleId="1fff1">
    <w:name w:val="Текст Знак1"/>
    <w:basedOn w:val="a2"/>
    <w:uiPriority w:val="99"/>
    <w:semiHidden/>
    <w:qFormat/>
    <w:locked/>
    <w:rsid w:val="007B7D9A"/>
    <w:rPr>
      <w:rFonts w:ascii="Consolas" w:eastAsia="Calibri" w:hAnsi="Consolas" w:cs="Consolas"/>
      <w:sz w:val="21"/>
      <w:szCs w:val="21"/>
    </w:rPr>
  </w:style>
  <w:style w:type="character" w:customStyle="1" w:styleId="1fff2">
    <w:name w:val="Подзаголовок Знак1"/>
    <w:basedOn w:val="a2"/>
    <w:qFormat/>
    <w:locked/>
    <w:rsid w:val="007B7D9A"/>
    <w:rPr>
      <w:rFonts w:ascii="Cambria" w:eastAsia="Times New Roman" w:hAnsi="Cambria" w:cs="Times New Roman"/>
      <w:szCs w:val="24"/>
      <w:lang w:eastAsia="ru-RU"/>
    </w:rPr>
  </w:style>
  <w:style w:type="character" w:styleId="affffffff4">
    <w:name w:val="endnote reference"/>
    <w:uiPriority w:val="99"/>
    <w:rsid w:val="007B7D9A"/>
    <w:rPr>
      <w:vertAlign w:val="superscript"/>
    </w:rPr>
  </w:style>
  <w:style w:type="character" w:customStyle="1" w:styleId="affffffff5">
    <w:name w:val="Текст концевой сноски Знак"/>
    <w:basedOn w:val="a2"/>
    <w:link w:val="affffffff6"/>
    <w:uiPriority w:val="99"/>
    <w:semiHidden/>
    <w:qFormat/>
    <w:rsid w:val="007B7D9A"/>
    <w:rPr>
      <w:lang w:eastAsia="ru-RU"/>
    </w:rPr>
  </w:style>
  <w:style w:type="character" w:customStyle="1" w:styleId="affffffff7">
    <w:name w:val="Символ концевой сноски"/>
    <w:basedOn w:val="a2"/>
    <w:uiPriority w:val="99"/>
    <w:semiHidden/>
    <w:unhideWhenUsed/>
    <w:qFormat/>
    <w:rsid w:val="007B7D9A"/>
    <w:rPr>
      <w:vertAlign w:val="superscript"/>
    </w:rPr>
  </w:style>
  <w:style w:type="character" w:customStyle="1" w:styleId="affffffff8">
    <w:name w:val="Привязка концевой сноски"/>
    <w:qFormat/>
    <w:rsid w:val="007B7D9A"/>
    <w:rPr>
      <w:vertAlign w:val="superscript"/>
    </w:rPr>
  </w:style>
  <w:style w:type="character" w:customStyle="1" w:styleId="affffffff9">
    <w:name w:val="Привязка сноски"/>
    <w:qFormat/>
    <w:rsid w:val="007B7D9A"/>
    <w:rPr>
      <w:vertAlign w:val="superscript"/>
    </w:rPr>
  </w:style>
  <w:style w:type="character" w:customStyle="1" w:styleId="1fff3">
    <w:name w:val="Привязка концевой сноски1"/>
    <w:qFormat/>
    <w:rsid w:val="007B7D9A"/>
    <w:rPr>
      <w:vertAlign w:val="superscript"/>
    </w:rPr>
  </w:style>
  <w:style w:type="character" w:customStyle="1" w:styleId="1fff4">
    <w:name w:val="Символ сноски1"/>
    <w:qFormat/>
    <w:rsid w:val="007B7D9A"/>
  </w:style>
  <w:style w:type="paragraph" w:customStyle="1" w:styleId="caption1">
    <w:name w:val="caption1"/>
    <w:basedOn w:val="a1"/>
    <w:semiHidden/>
    <w:unhideWhenUsed/>
    <w:qFormat/>
    <w:rsid w:val="007B7D9A"/>
    <w:pPr>
      <w:suppressLineNumbers/>
      <w:suppressAutoHyphens/>
      <w:spacing w:before="120" w:after="120"/>
    </w:pPr>
    <w:rPr>
      <w:rFonts w:cs="Droid Sans Devanagari"/>
      <w:i/>
      <w:iCs/>
      <w:color w:val="auto"/>
      <w:kern w:val="0"/>
      <w:sz w:val="24"/>
      <w:szCs w:val="24"/>
    </w:rPr>
  </w:style>
  <w:style w:type="paragraph" w:customStyle="1" w:styleId="affffffffa">
    <w:name w:val="Информация об изменениях документа"/>
    <w:basedOn w:val="afffffffe"/>
    <w:next w:val="a1"/>
    <w:uiPriority w:val="99"/>
    <w:qFormat/>
    <w:rsid w:val="007B7D9A"/>
    <w:pPr>
      <w:shd w:val="clear" w:color="auto" w:fill="F0F0F0"/>
      <w:suppressAutoHyphens/>
      <w:autoSpaceDE/>
      <w:autoSpaceDN/>
      <w:adjustRightInd/>
    </w:pPr>
    <w:rPr>
      <w:rFonts w:ascii="Arial" w:eastAsiaTheme="minorEastAsia" w:hAnsi="Arial" w:cs="Arial"/>
      <w:i/>
      <w:iCs/>
    </w:rPr>
  </w:style>
  <w:style w:type="paragraph" w:styleId="affffffff6">
    <w:name w:val="endnote text"/>
    <w:basedOn w:val="a1"/>
    <w:link w:val="affffffff5"/>
    <w:uiPriority w:val="99"/>
    <w:semiHidden/>
    <w:unhideWhenUsed/>
    <w:rsid w:val="007B7D9A"/>
    <w:pPr>
      <w:suppressAutoHyphens/>
    </w:pPr>
    <w:rPr>
      <w:color w:val="auto"/>
      <w:kern w:val="0"/>
    </w:rPr>
  </w:style>
  <w:style w:type="character" w:customStyle="1" w:styleId="1fff5">
    <w:name w:val="Текст концевой сноски Знак1"/>
    <w:basedOn w:val="a2"/>
    <w:uiPriority w:val="99"/>
    <w:semiHidden/>
    <w:rsid w:val="007B7D9A"/>
    <w:rPr>
      <w:color w:val="000000"/>
      <w:kern w:val="28"/>
      <w:lang w:eastAsia="ru-RU"/>
    </w:rPr>
  </w:style>
  <w:style w:type="paragraph" w:customStyle="1" w:styleId="560">
    <w:name w:val="Абзац списка56"/>
    <w:basedOn w:val="a1"/>
    <w:rsid w:val="00C47861"/>
    <w:pPr>
      <w:suppressAutoHyphens/>
      <w:spacing w:after="200" w:line="276" w:lineRule="auto"/>
      <w:ind w:left="720"/>
    </w:pPr>
    <w:rPr>
      <w:rFonts w:ascii="Calibri" w:hAnsi="Calibri" w:cs="Calibri"/>
      <w:color w:val="auto"/>
      <w:kern w:val="0"/>
      <w:sz w:val="22"/>
      <w:szCs w:val="22"/>
      <w:lang w:eastAsia="zh-CN"/>
    </w:rPr>
  </w:style>
  <w:style w:type="paragraph" w:customStyle="1" w:styleId="216">
    <w:name w:val="Без интервала21"/>
    <w:rsid w:val="00C47861"/>
    <w:pPr>
      <w:suppressAutoHyphens/>
    </w:pPr>
    <w:rPr>
      <w:rFonts w:ascii="Calibri" w:hAnsi="Calibri" w:cs="Calibri"/>
      <w:sz w:val="22"/>
      <w:szCs w:val="22"/>
      <w:lang w:eastAsia="zh-CN"/>
    </w:rPr>
  </w:style>
  <w:style w:type="character" w:customStyle="1" w:styleId="WW8Num6z4">
    <w:name w:val="WW8Num6z4"/>
    <w:rsid w:val="00D818AA"/>
  </w:style>
  <w:style w:type="character" w:customStyle="1" w:styleId="WW8Num6z5">
    <w:name w:val="WW8Num6z5"/>
    <w:rsid w:val="00D818AA"/>
  </w:style>
  <w:style w:type="character" w:customStyle="1" w:styleId="WW8Num6z6">
    <w:name w:val="WW8Num6z6"/>
    <w:rsid w:val="00D818AA"/>
  </w:style>
  <w:style w:type="character" w:customStyle="1" w:styleId="WW8Num6z7">
    <w:name w:val="WW8Num6z7"/>
    <w:rsid w:val="00D818AA"/>
  </w:style>
  <w:style w:type="character" w:customStyle="1" w:styleId="WW8Num6z8">
    <w:name w:val="WW8Num6z8"/>
    <w:rsid w:val="00D818AA"/>
  </w:style>
  <w:style w:type="character" w:customStyle="1" w:styleId="WW8Num14z4">
    <w:name w:val="WW8Num14z4"/>
    <w:rsid w:val="00D818AA"/>
  </w:style>
  <w:style w:type="character" w:customStyle="1" w:styleId="WW8Num14z5">
    <w:name w:val="WW8Num14z5"/>
    <w:rsid w:val="00D818AA"/>
  </w:style>
  <w:style w:type="character" w:customStyle="1" w:styleId="WW8Num14z6">
    <w:name w:val="WW8Num14z6"/>
    <w:rsid w:val="00D818AA"/>
  </w:style>
  <w:style w:type="character" w:customStyle="1" w:styleId="WW8Num14z7">
    <w:name w:val="WW8Num14z7"/>
    <w:rsid w:val="00D818AA"/>
  </w:style>
  <w:style w:type="character" w:customStyle="1" w:styleId="WW8Num14z8">
    <w:name w:val="WW8Num14z8"/>
    <w:rsid w:val="00D818AA"/>
  </w:style>
  <w:style w:type="character" w:customStyle="1" w:styleId="WW8Num16z3">
    <w:name w:val="WW8Num16z3"/>
    <w:rsid w:val="00D818AA"/>
  </w:style>
  <w:style w:type="character" w:customStyle="1" w:styleId="WW8Num16z4">
    <w:name w:val="WW8Num16z4"/>
    <w:rsid w:val="00D818AA"/>
  </w:style>
  <w:style w:type="character" w:customStyle="1" w:styleId="WW8Num16z5">
    <w:name w:val="WW8Num16z5"/>
    <w:rsid w:val="00D818AA"/>
  </w:style>
  <w:style w:type="character" w:customStyle="1" w:styleId="WW8Num16z6">
    <w:name w:val="WW8Num16z6"/>
    <w:rsid w:val="00D818AA"/>
  </w:style>
  <w:style w:type="character" w:customStyle="1" w:styleId="WW8Num16z7">
    <w:name w:val="WW8Num16z7"/>
    <w:rsid w:val="00D818AA"/>
  </w:style>
  <w:style w:type="character" w:customStyle="1" w:styleId="WW8Num16z8">
    <w:name w:val="WW8Num16z8"/>
    <w:rsid w:val="00D818AA"/>
  </w:style>
  <w:style w:type="character" w:customStyle="1" w:styleId="WW8Num17z3">
    <w:name w:val="WW8Num17z3"/>
    <w:rsid w:val="00D818AA"/>
    <w:rPr>
      <w:rFonts w:ascii="Symbol" w:hAnsi="Symbol" w:cs="Symbol" w:hint="default"/>
    </w:rPr>
  </w:style>
  <w:style w:type="character" w:customStyle="1" w:styleId="WW8Num18z4">
    <w:name w:val="WW8Num18z4"/>
    <w:rsid w:val="00D818AA"/>
  </w:style>
  <w:style w:type="character" w:customStyle="1" w:styleId="WW8Num18z5">
    <w:name w:val="WW8Num18z5"/>
    <w:rsid w:val="00D818AA"/>
  </w:style>
  <w:style w:type="character" w:customStyle="1" w:styleId="WW8Num18z6">
    <w:name w:val="WW8Num18z6"/>
    <w:rsid w:val="00D818AA"/>
  </w:style>
  <w:style w:type="character" w:customStyle="1" w:styleId="WW8Num18z7">
    <w:name w:val="WW8Num18z7"/>
    <w:rsid w:val="00D818AA"/>
  </w:style>
  <w:style w:type="character" w:customStyle="1" w:styleId="WW8Num18z8">
    <w:name w:val="WW8Num18z8"/>
    <w:rsid w:val="00D818AA"/>
  </w:style>
  <w:style w:type="character" w:customStyle="1" w:styleId="WW8Num21z4">
    <w:name w:val="WW8Num21z4"/>
    <w:rsid w:val="00D818AA"/>
  </w:style>
  <w:style w:type="character" w:customStyle="1" w:styleId="WW8Num21z5">
    <w:name w:val="WW8Num21z5"/>
    <w:rsid w:val="00D818AA"/>
  </w:style>
  <w:style w:type="character" w:customStyle="1" w:styleId="WW8Num21z6">
    <w:name w:val="WW8Num21z6"/>
    <w:rsid w:val="00D818AA"/>
  </w:style>
  <w:style w:type="character" w:customStyle="1" w:styleId="WW8Num21z7">
    <w:name w:val="WW8Num21z7"/>
    <w:rsid w:val="00D818AA"/>
  </w:style>
  <w:style w:type="character" w:customStyle="1" w:styleId="WW8Num21z8">
    <w:name w:val="WW8Num21z8"/>
    <w:rsid w:val="00D818AA"/>
  </w:style>
  <w:style w:type="character" w:customStyle="1" w:styleId="WW8Num22z4">
    <w:name w:val="WW8Num22z4"/>
    <w:rsid w:val="00D818AA"/>
  </w:style>
  <w:style w:type="character" w:customStyle="1" w:styleId="WW8Num22z5">
    <w:name w:val="WW8Num22z5"/>
    <w:rsid w:val="00D818AA"/>
  </w:style>
  <w:style w:type="character" w:customStyle="1" w:styleId="WW8Num22z6">
    <w:name w:val="WW8Num22z6"/>
    <w:rsid w:val="00D818AA"/>
  </w:style>
  <w:style w:type="character" w:customStyle="1" w:styleId="WW8Num22z7">
    <w:name w:val="WW8Num22z7"/>
    <w:rsid w:val="00D818AA"/>
  </w:style>
  <w:style w:type="character" w:customStyle="1" w:styleId="WW8Num22z8">
    <w:name w:val="WW8Num22z8"/>
    <w:rsid w:val="00D818AA"/>
  </w:style>
  <w:style w:type="character" w:customStyle="1" w:styleId="WW8Num23z4">
    <w:name w:val="WW8Num23z4"/>
    <w:rsid w:val="00D818AA"/>
  </w:style>
  <w:style w:type="character" w:customStyle="1" w:styleId="WW8Num23z5">
    <w:name w:val="WW8Num23z5"/>
    <w:rsid w:val="00D818AA"/>
  </w:style>
  <w:style w:type="character" w:customStyle="1" w:styleId="WW8Num23z6">
    <w:name w:val="WW8Num23z6"/>
    <w:rsid w:val="00D818AA"/>
  </w:style>
  <w:style w:type="character" w:customStyle="1" w:styleId="WW8Num23z7">
    <w:name w:val="WW8Num23z7"/>
    <w:rsid w:val="00D818AA"/>
  </w:style>
  <w:style w:type="character" w:customStyle="1" w:styleId="WW8Num23z8">
    <w:name w:val="WW8Num23z8"/>
    <w:rsid w:val="00D818AA"/>
  </w:style>
  <w:style w:type="character" w:customStyle="1" w:styleId="WW8Num25z3">
    <w:name w:val="WW8Num25z3"/>
    <w:rsid w:val="00D818AA"/>
  </w:style>
  <w:style w:type="character" w:customStyle="1" w:styleId="WW8Num25z4">
    <w:name w:val="WW8Num25z4"/>
    <w:rsid w:val="00D818AA"/>
  </w:style>
  <w:style w:type="character" w:customStyle="1" w:styleId="WW8Num25z5">
    <w:name w:val="WW8Num25z5"/>
    <w:rsid w:val="00D818AA"/>
  </w:style>
  <w:style w:type="character" w:customStyle="1" w:styleId="WW8Num25z6">
    <w:name w:val="WW8Num25z6"/>
    <w:rsid w:val="00D818AA"/>
  </w:style>
  <w:style w:type="character" w:customStyle="1" w:styleId="WW8Num25z7">
    <w:name w:val="WW8Num25z7"/>
    <w:rsid w:val="00D818AA"/>
  </w:style>
  <w:style w:type="character" w:customStyle="1" w:styleId="WW8Num25z8">
    <w:name w:val="WW8Num25z8"/>
    <w:rsid w:val="00D818AA"/>
  </w:style>
  <w:style w:type="character" w:customStyle="1" w:styleId="WW8Num27z1">
    <w:name w:val="WW8Num27z1"/>
    <w:rsid w:val="00D818AA"/>
    <w:rPr>
      <w:rFonts w:hint="default"/>
    </w:rPr>
  </w:style>
  <w:style w:type="character" w:customStyle="1" w:styleId="WW8Num28z2">
    <w:name w:val="WW8Num28z2"/>
    <w:rsid w:val="00D818AA"/>
  </w:style>
  <w:style w:type="character" w:customStyle="1" w:styleId="WW8Num28z4">
    <w:name w:val="WW8Num28z4"/>
    <w:rsid w:val="00D818AA"/>
  </w:style>
  <w:style w:type="character" w:customStyle="1" w:styleId="WW8Num28z5">
    <w:name w:val="WW8Num28z5"/>
    <w:rsid w:val="00D818AA"/>
  </w:style>
  <w:style w:type="character" w:customStyle="1" w:styleId="WW8Num28z6">
    <w:name w:val="WW8Num28z6"/>
    <w:rsid w:val="00D818AA"/>
  </w:style>
  <w:style w:type="character" w:customStyle="1" w:styleId="WW8Num28z7">
    <w:name w:val="WW8Num28z7"/>
    <w:rsid w:val="00D818AA"/>
  </w:style>
  <w:style w:type="character" w:customStyle="1" w:styleId="WW8Num28z8">
    <w:name w:val="WW8Num28z8"/>
    <w:rsid w:val="00D818AA"/>
  </w:style>
  <w:style w:type="character" w:customStyle="1" w:styleId="WW8Num30z2">
    <w:name w:val="WW8Num30z2"/>
    <w:rsid w:val="00D818AA"/>
  </w:style>
  <w:style w:type="character" w:customStyle="1" w:styleId="WW8Num30z4">
    <w:name w:val="WW8Num30z4"/>
    <w:rsid w:val="00D818AA"/>
  </w:style>
  <w:style w:type="character" w:customStyle="1" w:styleId="WW8Num30z5">
    <w:name w:val="WW8Num30z5"/>
    <w:rsid w:val="00D818AA"/>
  </w:style>
  <w:style w:type="character" w:customStyle="1" w:styleId="WW8Num30z6">
    <w:name w:val="WW8Num30z6"/>
    <w:rsid w:val="00D818AA"/>
  </w:style>
  <w:style w:type="character" w:customStyle="1" w:styleId="WW8Num30z7">
    <w:name w:val="WW8Num30z7"/>
    <w:rsid w:val="00D818AA"/>
  </w:style>
  <w:style w:type="character" w:customStyle="1" w:styleId="WW8Num30z8">
    <w:name w:val="WW8Num30z8"/>
    <w:rsid w:val="00D818AA"/>
  </w:style>
  <w:style w:type="character" w:customStyle="1" w:styleId="WW8Num32z2">
    <w:name w:val="WW8Num32z2"/>
    <w:rsid w:val="00D818AA"/>
  </w:style>
  <w:style w:type="character" w:customStyle="1" w:styleId="WW8Num32z4">
    <w:name w:val="WW8Num32z4"/>
    <w:rsid w:val="00D818AA"/>
  </w:style>
  <w:style w:type="character" w:customStyle="1" w:styleId="WW8Num32z5">
    <w:name w:val="WW8Num32z5"/>
    <w:rsid w:val="00D818AA"/>
  </w:style>
  <w:style w:type="character" w:customStyle="1" w:styleId="WW8Num32z6">
    <w:name w:val="WW8Num32z6"/>
    <w:rsid w:val="00D818AA"/>
  </w:style>
  <w:style w:type="character" w:customStyle="1" w:styleId="WW8Num32z7">
    <w:name w:val="WW8Num32z7"/>
    <w:rsid w:val="00D818AA"/>
  </w:style>
  <w:style w:type="character" w:customStyle="1" w:styleId="WW8Num32z8">
    <w:name w:val="WW8Num32z8"/>
    <w:rsid w:val="00D818AA"/>
  </w:style>
  <w:style w:type="character" w:customStyle="1" w:styleId="WW8Num33z2">
    <w:name w:val="WW8Num33z2"/>
    <w:rsid w:val="00D818AA"/>
  </w:style>
  <w:style w:type="character" w:customStyle="1" w:styleId="WW8Num33z4">
    <w:name w:val="WW8Num33z4"/>
    <w:rsid w:val="00D818AA"/>
  </w:style>
  <w:style w:type="character" w:customStyle="1" w:styleId="WW8Num33z5">
    <w:name w:val="WW8Num33z5"/>
    <w:rsid w:val="00D818AA"/>
  </w:style>
  <w:style w:type="character" w:customStyle="1" w:styleId="WW8Num33z6">
    <w:name w:val="WW8Num33z6"/>
    <w:rsid w:val="00D818AA"/>
  </w:style>
  <w:style w:type="character" w:customStyle="1" w:styleId="WW8Num33z7">
    <w:name w:val="WW8Num33z7"/>
    <w:rsid w:val="00D818AA"/>
  </w:style>
  <w:style w:type="character" w:customStyle="1" w:styleId="WW8Num33z8">
    <w:name w:val="WW8Num33z8"/>
    <w:rsid w:val="00D818AA"/>
  </w:style>
  <w:style w:type="character" w:customStyle="1" w:styleId="WW8Num34z2">
    <w:name w:val="WW8Num34z2"/>
    <w:rsid w:val="00D818AA"/>
  </w:style>
  <w:style w:type="character" w:customStyle="1" w:styleId="WW8Num34z4">
    <w:name w:val="WW8Num34z4"/>
    <w:rsid w:val="00D818AA"/>
  </w:style>
  <w:style w:type="character" w:customStyle="1" w:styleId="WW8Num34z5">
    <w:name w:val="WW8Num34z5"/>
    <w:rsid w:val="00D818AA"/>
  </w:style>
  <w:style w:type="character" w:customStyle="1" w:styleId="WW8Num34z6">
    <w:name w:val="WW8Num34z6"/>
    <w:rsid w:val="00D818AA"/>
  </w:style>
  <w:style w:type="character" w:customStyle="1" w:styleId="WW8Num34z7">
    <w:name w:val="WW8Num34z7"/>
    <w:rsid w:val="00D818AA"/>
  </w:style>
  <w:style w:type="character" w:customStyle="1" w:styleId="WW8Num34z8">
    <w:name w:val="WW8Num34z8"/>
    <w:rsid w:val="00D818AA"/>
  </w:style>
  <w:style w:type="character" w:customStyle="1" w:styleId="WW8Num35z4">
    <w:name w:val="WW8Num35z4"/>
    <w:rsid w:val="00D818AA"/>
  </w:style>
  <w:style w:type="character" w:customStyle="1" w:styleId="WW8Num35z5">
    <w:name w:val="WW8Num35z5"/>
    <w:rsid w:val="00D818AA"/>
  </w:style>
  <w:style w:type="character" w:customStyle="1" w:styleId="WW8Num35z6">
    <w:name w:val="WW8Num35z6"/>
    <w:rsid w:val="00D818AA"/>
  </w:style>
  <w:style w:type="character" w:customStyle="1" w:styleId="WW8Num35z7">
    <w:name w:val="WW8Num35z7"/>
    <w:rsid w:val="00D818AA"/>
  </w:style>
  <w:style w:type="character" w:customStyle="1" w:styleId="WW8Num35z8">
    <w:name w:val="WW8Num35z8"/>
    <w:rsid w:val="00D818AA"/>
  </w:style>
  <w:style w:type="character" w:customStyle="1" w:styleId="WW8Num36z0">
    <w:name w:val="WW8Num36z0"/>
    <w:rsid w:val="00D818AA"/>
    <w:rPr>
      <w:rFonts w:ascii="Symbol" w:hAnsi="Symbol" w:cs="Symbol" w:hint="default"/>
      <w:color w:val="auto"/>
    </w:rPr>
  </w:style>
  <w:style w:type="character" w:customStyle="1" w:styleId="WW8Num36z1">
    <w:name w:val="WW8Num36z1"/>
    <w:rsid w:val="00D818AA"/>
    <w:rPr>
      <w:rFonts w:ascii="Courier New" w:hAnsi="Courier New" w:cs="Courier New" w:hint="default"/>
    </w:rPr>
  </w:style>
  <w:style w:type="character" w:customStyle="1" w:styleId="WW8Num36z2">
    <w:name w:val="WW8Num36z2"/>
    <w:rsid w:val="00D818AA"/>
    <w:rPr>
      <w:rFonts w:ascii="Wingdings" w:hAnsi="Wingdings" w:cs="Wingdings" w:hint="default"/>
    </w:rPr>
  </w:style>
  <w:style w:type="character" w:customStyle="1" w:styleId="WW8Num36z3">
    <w:name w:val="WW8Num36z3"/>
    <w:rsid w:val="00D818AA"/>
    <w:rPr>
      <w:rFonts w:ascii="Symbol" w:hAnsi="Symbol" w:cs="Symbol" w:hint="default"/>
    </w:rPr>
  </w:style>
  <w:style w:type="character" w:customStyle="1" w:styleId="WW8Num37z0">
    <w:name w:val="WW8Num37z0"/>
    <w:rsid w:val="00D818AA"/>
    <w:rPr>
      <w:rFonts w:hint="default"/>
    </w:rPr>
  </w:style>
  <w:style w:type="character" w:customStyle="1" w:styleId="WW8Num37z1">
    <w:name w:val="WW8Num37z1"/>
    <w:rsid w:val="00D818AA"/>
  </w:style>
  <w:style w:type="character" w:customStyle="1" w:styleId="WW8Num37z2">
    <w:name w:val="WW8Num37z2"/>
    <w:rsid w:val="00D818AA"/>
  </w:style>
  <w:style w:type="character" w:customStyle="1" w:styleId="WW8Num37z3">
    <w:name w:val="WW8Num37z3"/>
    <w:rsid w:val="00D818AA"/>
  </w:style>
  <w:style w:type="character" w:customStyle="1" w:styleId="WW8Num37z4">
    <w:name w:val="WW8Num37z4"/>
    <w:rsid w:val="00D818AA"/>
  </w:style>
  <w:style w:type="character" w:customStyle="1" w:styleId="WW8Num37z5">
    <w:name w:val="WW8Num37z5"/>
    <w:rsid w:val="00D818AA"/>
  </w:style>
  <w:style w:type="character" w:customStyle="1" w:styleId="WW8Num37z6">
    <w:name w:val="WW8Num37z6"/>
    <w:rsid w:val="00D818AA"/>
  </w:style>
  <w:style w:type="character" w:customStyle="1" w:styleId="WW8Num37z7">
    <w:name w:val="WW8Num37z7"/>
    <w:rsid w:val="00D818AA"/>
  </w:style>
  <w:style w:type="character" w:customStyle="1" w:styleId="WW8Num37z8">
    <w:name w:val="WW8Num37z8"/>
    <w:rsid w:val="00D818AA"/>
  </w:style>
  <w:style w:type="character" w:customStyle="1" w:styleId="WW8Num38z0">
    <w:name w:val="WW8Num38z0"/>
    <w:rsid w:val="00D818AA"/>
    <w:rPr>
      <w:rFonts w:cs="Times New Roman" w:hint="default"/>
    </w:rPr>
  </w:style>
  <w:style w:type="character" w:customStyle="1" w:styleId="WW8Num38z1">
    <w:name w:val="WW8Num38z1"/>
    <w:rsid w:val="00D818AA"/>
    <w:rPr>
      <w:rFonts w:hint="default"/>
    </w:rPr>
  </w:style>
  <w:style w:type="character" w:customStyle="1" w:styleId="WW8Num38z2">
    <w:name w:val="WW8Num38z2"/>
    <w:rsid w:val="00D818AA"/>
    <w:rPr>
      <w:rFonts w:cs="Times New Roman"/>
    </w:rPr>
  </w:style>
  <w:style w:type="character" w:customStyle="1" w:styleId="WW8Num39z0">
    <w:name w:val="WW8Num39z0"/>
    <w:rsid w:val="00D818AA"/>
    <w:rPr>
      <w:rFonts w:ascii="Symbol" w:hAnsi="Symbol" w:cs="Symbol" w:hint="default"/>
      <w:color w:val="auto"/>
    </w:rPr>
  </w:style>
  <w:style w:type="character" w:customStyle="1" w:styleId="WW8Num39z1">
    <w:name w:val="WW8Num39z1"/>
    <w:rsid w:val="00D818AA"/>
    <w:rPr>
      <w:rFonts w:ascii="Courier New" w:hAnsi="Courier New" w:cs="Courier New" w:hint="default"/>
    </w:rPr>
  </w:style>
  <w:style w:type="character" w:customStyle="1" w:styleId="WW8Num39z2">
    <w:name w:val="WW8Num39z2"/>
    <w:rsid w:val="00D818AA"/>
    <w:rPr>
      <w:rFonts w:ascii="Wingdings" w:hAnsi="Wingdings" w:cs="Wingdings" w:hint="default"/>
    </w:rPr>
  </w:style>
  <w:style w:type="character" w:customStyle="1" w:styleId="WW8Num39z3">
    <w:name w:val="WW8Num39z3"/>
    <w:rsid w:val="00D818AA"/>
    <w:rPr>
      <w:rFonts w:ascii="Symbol" w:hAnsi="Symbol" w:cs="Symbol" w:hint="default"/>
    </w:rPr>
  </w:style>
  <w:style w:type="character" w:customStyle="1" w:styleId="WW8Num40z0">
    <w:name w:val="WW8Num40z0"/>
    <w:rsid w:val="00D818AA"/>
    <w:rPr>
      <w:rFonts w:cs="Times New Roman" w:hint="default"/>
    </w:rPr>
  </w:style>
  <w:style w:type="character" w:customStyle="1" w:styleId="WW8Num40z2">
    <w:name w:val="WW8Num40z2"/>
    <w:rsid w:val="00D818AA"/>
    <w:rPr>
      <w:rFonts w:hint="default"/>
    </w:rPr>
  </w:style>
  <w:style w:type="character" w:customStyle="1" w:styleId="WW8Num41z0">
    <w:name w:val="WW8Num41z0"/>
    <w:rsid w:val="00D818AA"/>
    <w:rPr>
      <w:rFonts w:ascii="Symbol" w:hAnsi="Symbol" w:cs="Symbol" w:hint="default"/>
    </w:rPr>
  </w:style>
  <w:style w:type="character" w:customStyle="1" w:styleId="WW8Num41z1">
    <w:name w:val="WW8Num41z1"/>
    <w:rsid w:val="00D818AA"/>
  </w:style>
  <w:style w:type="character" w:customStyle="1" w:styleId="WW8Num41z2">
    <w:name w:val="WW8Num41z2"/>
    <w:rsid w:val="00D818AA"/>
  </w:style>
  <w:style w:type="character" w:customStyle="1" w:styleId="WW8Num41z3">
    <w:name w:val="WW8Num41z3"/>
    <w:rsid w:val="00D818AA"/>
  </w:style>
  <w:style w:type="character" w:customStyle="1" w:styleId="WW8Num41z4">
    <w:name w:val="WW8Num41z4"/>
    <w:rsid w:val="00D818AA"/>
  </w:style>
  <w:style w:type="character" w:customStyle="1" w:styleId="WW8Num41z5">
    <w:name w:val="WW8Num41z5"/>
    <w:rsid w:val="00D818AA"/>
  </w:style>
  <w:style w:type="character" w:customStyle="1" w:styleId="WW8Num41z6">
    <w:name w:val="WW8Num41z6"/>
    <w:rsid w:val="00D818AA"/>
  </w:style>
  <w:style w:type="character" w:customStyle="1" w:styleId="WW8Num41z7">
    <w:name w:val="WW8Num41z7"/>
    <w:rsid w:val="00D818AA"/>
  </w:style>
  <w:style w:type="character" w:customStyle="1" w:styleId="WW8Num41z8">
    <w:name w:val="WW8Num41z8"/>
    <w:rsid w:val="00D818AA"/>
  </w:style>
  <w:style w:type="character" w:customStyle="1" w:styleId="WW8Num42z0">
    <w:name w:val="WW8Num42z0"/>
    <w:rsid w:val="00D818AA"/>
    <w:rPr>
      <w:rFonts w:cs="Times New Roman" w:hint="default"/>
    </w:rPr>
  </w:style>
  <w:style w:type="character" w:customStyle="1" w:styleId="WW8Num43z0">
    <w:name w:val="WW8Num43z0"/>
    <w:rsid w:val="00D818AA"/>
    <w:rPr>
      <w:rFonts w:ascii="Symbol" w:hAnsi="Symbol" w:cs="Symbol" w:hint="default"/>
    </w:rPr>
  </w:style>
  <w:style w:type="character" w:customStyle="1" w:styleId="WW8Num43z1">
    <w:name w:val="WW8Num43z1"/>
    <w:rsid w:val="00D818AA"/>
    <w:rPr>
      <w:rFonts w:ascii="Courier New" w:hAnsi="Courier New" w:cs="Courier New" w:hint="default"/>
    </w:rPr>
  </w:style>
  <w:style w:type="character" w:customStyle="1" w:styleId="WW8Num43z2">
    <w:name w:val="WW8Num43z2"/>
    <w:rsid w:val="00D818AA"/>
    <w:rPr>
      <w:rFonts w:ascii="Wingdings" w:hAnsi="Wingdings" w:cs="Wingdings" w:hint="default"/>
    </w:rPr>
  </w:style>
  <w:style w:type="character" w:customStyle="1" w:styleId="2204">
    <w:name w:val="Основной текст (2)204"/>
    <w:rsid w:val="00D818AA"/>
    <w:rPr>
      <w:rFonts w:ascii="Times New Roman" w:hAnsi="Times New Roman" w:cs="Times New Roman"/>
      <w:b/>
      <w:bCs/>
      <w:spacing w:val="0"/>
      <w:sz w:val="21"/>
      <w:szCs w:val="21"/>
    </w:rPr>
  </w:style>
  <w:style w:type="character" w:customStyle="1" w:styleId="2203">
    <w:name w:val="Основной текст (2)203"/>
    <w:rsid w:val="00D818AA"/>
    <w:rPr>
      <w:rFonts w:ascii="Times New Roman" w:hAnsi="Times New Roman" w:cs="Times New Roman"/>
      <w:b/>
      <w:bCs/>
      <w:spacing w:val="0"/>
      <w:sz w:val="21"/>
      <w:szCs w:val="21"/>
    </w:rPr>
  </w:style>
  <w:style w:type="character" w:customStyle="1" w:styleId="affffffffb">
    <w:name w:val="Сноска_"/>
    <w:rsid w:val="00D818AA"/>
    <w:rPr>
      <w:rFonts w:ascii="Lucida Sans Unicode" w:hAnsi="Lucida Sans Unicode" w:cs="Lucida Sans Unicode"/>
      <w:spacing w:val="0"/>
      <w:sz w:val="15"/>
      <w:szCs w:val="15"/>
    </w:rPr>
  </w:style>
  <w:style w:type="character" w:customStyle="1" w:styleId="401">
    <w:name w:val="Сноска40"/>
    <w:rsid w:val="00D818AA"/>
    <w:rPr>
      <w:rFonts w:ascii="Lucida Sans Unicode" w:hAnsi="Lucida Sans Unicode" w:cs="Lucida Sans Unicode"/>
      <w:spacing w:val="0"/>
      <w:sz w:val="15"/>
      <w:szCs w:val="15"/>
    </w:rPr>
  </w:style>
  <w:style w:type="character" w:customStyle="1" w:styleId="391">
    <w:name w:val="Сноска39"/>
    <w:rsid w:val="00D818AA"/>
    <w:rPr>
      <w:rFonts w:ascii="Lucida Sans Unicode" w:hAnsi="Lucida Sans Unicode" w:cs="Lucida Sans Unicode"/>
      <w:spacing w:val="0"/>
      <w:sz w:val="15"/>
      <w:szCs w:val="15"/>
    </w:rPr>
  </w:style>
  <w:style w:type="character" w:customStyle="1" w:styleId="2202">
    <w:name w:val="Основной текст (2)202"/>
    <w:rsid w:val="00D818AA"/>
    <w:rPr>
      <w:rFonts w:ascii="Times New Roman" w:hAnsi="Times New Roman" w:cs="Times New Roman"/>
      <w:b/>
      <w:bCs/>
      <w:spacing w:val="0"/>
      <w:sz w:val="21"/>
      <w:szCs w:val="21"/>
    </w:rPr>
  </w:style>
  <w:style w:type="character" w:customStyle="1" w:styleId="2201">
    <w:name w:val="Основной текст (2)201"/>
    <w:rsid w:val="00D818AA"/>
    <w:rPr>
      <w:rFonts w:ascii="Times New Roman" w:hAnsi="Times New Roman" w:cs="Times New Roman"/>
      <w:b/>
      <w:bCs/>
      <w:spacing w:val="0"/>
      <w:sz w:val="21"/>
      <w:szCs w:val="21"/>
    </w:rPr>
  </w:style>
  <w:style w:type="character" w:customStyle="1" w:styleId="361">
    <w:name w:val="Основной текст (3)61"/>
    <w:rsid w:val="00D818AA"/>
    <w:rPr>
      <w:rFonts w:ascii="Times New Roman" w:eastAsia="SimHei" w:hAnsi="Times New Roman" w:cs="Times New Roman"/>
      <w:b/>
      <w:bCs/>
      <w:i/>
      <w:iCs/>
      <w:spacing w:val="0"/>
      <w:sz w:val="21"/>
      <w:szCs w:val="21"/>
    </w:rPr>
  </w:style>
  <w:style w:type="character" w:customStyle="1" w:styleId="3600">
    <w:name w:val="Основной текст (3)60"/>
    <w:rsid w:val="00D818AA"/>
    <w:rPr>
      <w:rFonts w:ascii="Times New Roman" w:eastAsia="SimHei" w:hAnsi="Times New Roman" w:cs="Times New Roman"/>
      <w:b/>
      <w:bCs/>
      <w:i/>
      <w:iCs/>
      <w:spacing w:val="0"/>
      <w:sz w:val="21"/>
      <w:szCs w:val="21"/>
    </w:rPr>
  </w:style>
  <w:style w:type="character" w:customStyle="1" w:styleId="359">
    <w:name w:val="Основной текст (3)59"/>
    <w:rsid w:val="00D818AA"/>
    <w:rPr>
      <w:rFonts w:ascii="Times New Roman" w:eastAsia="SimHei" w:hAnsi="Times New Roman" w:cs="Times New Roman"/>
      <w:b/>
      <w:bCs/>
      <w:i/>
      <w:iCs/>
      <w:spacing w:val="0"/>
      <w:sz w:val="21"/>
      <w:szCs w:val="21"/>
    </w:rPr>
  </w:style>
  <w:style w:type="character" w:customStyle="1" w:styleId="358">
    <w:name w:val="Основной текст (3)58"/>
    <w:rsid w:val="00D818AA"/>
    <w:rPr>
      <w:rFonts w:ascii="Times New Roman" w:eastAsia="SimHei" w:hAnsi="Times New Roman" w:cs="Times New Roman"/>
      <w:b/>
      <w:bCs/>
      <w:i/>
      <w:iCs/>
      <w:spacing w:val="0"/>
      <w:sz w:val="21"/>
      <w:szCs w:val="21"/>
    </w:rPr>
  </w:style>
  <w:style w:type="character" w:customStyle="1" w:styleId="356">
    <w:name w:val="Основной текст (3)56"/>
    <w:rsid w:val="00D818AA"/>
    <w:rPr>
      <w:rFonts w:ascii="Times New Roman" w:eastAsia="SimHei" w:hAnsi="Times New Roman" w:cs="Times New Roman"/>
      <w:b/>
      <w:bCs/>
      <w:i/>
      <w:iCs/>
      <w:spacing w:val="0"/>
      <w:sz w:val="21"/>
      <w:szCs w:val="21"/>
    </w:rPr>
  </w:style>
  <w:style w:type="character" w:customStyle="1" w:styleId="102">
    <w:name w:val="Основной текст (10)_"/>
    <w:rsid w:val="00D818AA"/>
    <w:rPr>
      <w:rFonts w:ascii="Lucida Sans Unicode" w:hAnsi="Lucida Sans Unicode" w:cs="Lucida Sans Unicode"/>
      <w:b/>
      <w:bCs/>
      <w:spacing w:val="0"/>
      <w:sz w:val="20"/>
      <w:szCs w:val="20"/>
    </w:rPr>
  </w:style>
  <w:style w:type="character" w:customStyle="1" w:styleId="103">
    <w:name w:val="Основной текст (10)"/>
    <w:rsid w:val="00D818AA"/>
    <w:rPr>
      <w:rFonts w:ascii="Lucida Sans Unicode" w:hAnsi="Lucida Sans Unicode" w:cs="Lucida Sans Unicode"/>
      <w:b/>
      <w:bCs/>
      <w:spacing w:val="0"/>
      <w:sz w:val="20"/>
      <w:szCs w:val="20"/>
    </w:rPr>
  </w:style>
  <w:style w:type="character" w:customStyle="1" w:styleId="1fff6">
    <w:name w:val="Знак сноски1"/>
    <w:rsid w:val="00D818AA"/>
    <w:rPr>
      <w:vertAlign w:val="superscript"/>
    </w:rPr>
  </w:style>
  <w:style w:type="character" w:customStyle="1" w:styleId="123">
    <w:name w:val="Колонтитул + 12"/>
    <w:rsid w:val="00D818AA"/>
    <w:rPr>
      <w:rFonts w:ascii="Times New Roman" w:hAnsi="Times New Roman" w:cs="Times New Roman"/>
      <w:b/>
      <w:bCs/>
      <w:spacing w:val="0"/>
      <w:sz w:val="25"/>
      <w:szCs w:val="25"/>
    </w:rPr>
  </w:style>
  <w:style w:type="character" w:customStyle="1" w:styleId="1230">
    <w:name w:val="Колонтитул + 123"/>
    <w:rsid w:val="00D818AA"/>
    <w:rPr>
      <w:rFonts w:ascii="Times New Roman" w:hAnsi="Times New Roman" w:cs="Times New Roman"/>
      <w:b/>
      <w:bCs/>
      <w:spacing w:val="0"/>
      <w:sz w:val="25"/>
      <w:szCs w:val="25"/>
    </w:rPr>
  </w:style>
  <w:style w:type="character" w:customStyle="1" w:styleId="2177">
    <w:name w:val="Основной текст (2)177"/>
    <w:rsid w:val="00D818AA"/>
    <w:rPr>
      <w:rFonts w:ascii="Times New Roman" w:hAnsi="Times New Roman" w:cs="Times New Roman"/>
      <w:b/>
      <w:bCs/>
      <w:spacing w:val="0"/>
      <w:sz w:val="21"/>
      <w:szCs w:val="21"/>
    </w:rPr>
  </w:style>
  <w:style w:type="character" w:customStyle="1" w:styleId="2176">
    <w:name w:val="Основной текст (2)176"/>
    <w:rsid w:val="00D818AA"/>
    <w:rPr>
      <w:rFonts w:ascii="Times New Roman" w:hAnsi="Times New Roman" w:cs="Times New Roman"/>
      <w:b/>
      <w:bCs/>
      <w:spacing w:val="0"/>
      <w:sz w:val="21"/>
      <w:szCs w:val="21"/>
    </w:rPr>
  </w:style>
  <w:style w:type="character" w:customStyle="1" w:styleId="2175">
    <w:name w:val="Основной текст (2)175"/>
    <w:rsid w:val="00D818AA"/>
    <w:rPr>
      <w:rFonts w:ascii="Times New Roman" w:hAnsi="Times New Roman" w:cs="Times New Roman"/>
      <w:b/>
      <w:bCs/>
      <w:spacing w:val="0"/>
      <w:sz w:val="21"/>
      <w:szCs w:val="21"/>
    </w:rPr>
  </w:style>
  <w:style w:type="character" w:customStyle="1" w:styleId="affffffffc">
    <w:name w:val="Подпись к таблице_"/>
    <w:rsid w:val="00D818AA"/>
    <w:rPr>
      <w:rFonts w:ascii="Lucida Sans Unicode" w:hAnsi="Lucida Sans Unicode" w:cs="Lucida Sans Unicode"/>
      <w:spacing w:val="0"/>
      <w:sz w:val="15"/>
      <w:szCs w:val="15"/>
    </w:rPr>
  </w:style>
  <w:style w:type="character" w:customStyle="1" w:styleId="affffffffd">
    <w:name w:val="Подпись к таблице"/>
    <w:rsid w:val="00D818AA"/>
    <w:rPr>
      <w:rFonts w:ascii="Lucida Sans Unicode" w:hAnsi="Lucida Sans Unicode" w:cs="Lucida Sans Unicode"/>
      <w:spacing w:val="0"/>
      <w:sz w:val="15"/>
      <w:szCs w:val="15"/>
    </w:rPr>
  </w:style>
  <w:style w:type="character" w:customStyle="1" w:styleId="2174">
    <w:name w:val="Основной текст (2)174"/>
    <w:rsid w:val="00D818AA"/>
    <w:rPr>
      <w:rFonts w:ascii="Times New Roman" w:hAnsi="Times New Roman" w:cs="Times New Roman"/>
      <w:b/>
      <w:bCs/>
      <w:spacing w:val="0"/>
      <w:sz w:val="21"/>
      <w:szCs w:val="21"/>
    </w:rPr>
  </w:style>
  <w:style w:type="character" w:customStyle="1" w:styleId="134">
    <w:name w:val="Основной текст (13)_"/>
    <w:rsid w:val="00D818AA"/>
    <w:rPr>
      <w:rFonts w:ascii="Franklin Gothic Book" w:hAnsi="Franklin Gothic Book" w:cs="Franklin Gothic Book"/>
      <w:b/>
      <w:bCs/>
      <w:spacing w:val="0"/>
      <w:sz w:val="28"/>
      <w:szCs w:val="28"/>
    </w:rPr>
  </w:style>
  <w:style w:type="character" w:customStyle="1" w:styleId="135">
    <w:name w:val="Основной текст (13)"/>
    <w:rsid w:val="00D818AA"/>
    <w:rPr>
      <w:rFonts w:ascii="Franklin Gothic Book" w:hAnsi="Franklin Gothic Book" w:cs="Franklin Gothic Book"/>
      <w:b/>
      <w:bCs/>
      <w:spacing w:val="0"/>
      <w:sz w:val="28"/>
      <w:szCs w:val="28"/>
    </w:rPr>
  </w:style>
  <w:style w:type="character" w:customStyle="1" w:styleId="2173">
    <w:name w:val="Основной текст (2)173"/>
    <w:rsid w:val="00D818AA"/>
    <w:rPr>
      <w:rFonts w:ascii="Times New Roman" w:hAnsi="Times New Roman" w:cs="Times New Roman"/>
      <w:b/>
      <w:bCs/>
      <w:spacing w:val="0"/>
      <w:sz w:val="21"/>
      <w:szCs w:val="21"/>
    </w:rPr>
  </w:style>
  <w:style w:type="character" w:customStyle="1" w:styleId="444">
    <w:name w:val="Основной текст (4)44"/>
    <w:rsid w:val="00D818AA"/>
    <w:rPr>
      <w:rFonts w:ascii="Times New Roman" w:hAnsi="Times New Roman" w:cs="Times New Roman"/>
      <w:b/>
      <w:bCs/>
      <w:i/>
      <w:iCs/>
      <w:spacing w:val="0"/>
      <w:sz w:val="21"/>
      <w:szCs w:val="21"/>
    </w:rPr>
  </w:style>
  <w:style w:type="character" w:customStyle="1" w:styleId="443">
    <w:name w:val="Основной текст (4)43"/>
    <w:rsid w:val="00D818AA"/>
    <w:rPr>
      <w:rFonts w:ascii="Times New Roman" w:hAnsi="Times New Roman" w:cs="Times New Roman"/>
      <w:b/>
      <w:bCs/>
      <w:i/>
      <w:iCs/>
      <w:spacing w:val="0"/>
      <w:sz w:val="21"/>
      <w:szCs w:val="21"/>
    </w:rPr>
  </w:style>
  <w:style w:type="character" w:customStyle="1" w:styleId="4f0">
    <w:name w:val="Основной текст (4) + Не курсив"/>
    <w:rsid w:val="00D818AA"/>
    <w:rPr>
      <w:rFonts w:ascii="Times New Roman" w:hAnsi="Times New Roman" w:cs="Times New Roman"/>
      <w:b/>
      <w:bCs/>
      <w:i w:val="0"/>
      <w:iCs w:val="0"/>
      <w:spacing w:val="0"/>
      <w:sz w:val="21"/>
      <w:szCs w:val="21"/>
    </w:rPr>
  </w:style>
  <w:style w:type="character" w:customStyle="1" w:styleId="2195">
    <w:name w:val="Основной текст (2)195"/>
    <w:rsid w:val="00D818AA"/>
    <w:rPr>
      <w:rFonts w:ascii="Times New Roman" w:hAnsi="Times New Roman" w:cs="Times New Roman"/>
      <w:b/>
      <w:bCs/>
      <w:spacing w:val="0"/>
      <w:sz w:val="21"/>
      <w:szCs w:val="21"/>
    </w:rPr>
  </w:style>
  <w:style w:type="character" w:customStyle="1" w:styleId="2190">
    <w:name w:val="Основной текст (2)190"/>
    <w:rsid w:val="00D818AA"/>
    <w:rPr>
      <w:rFonts w:ascii="Times New Roman" w:hAnsi="Times New Roman" w:cs="Times New Roman"/>
      <w:b/>
      <w:bCs/>
      <w:spacing w:val="0"/>
      <w:sz w:val="21"/>
      <w:szCs w:val="21"/>
    </w:rPr>
  </w:style>
  <w:style w:type="character" w:customStyle="1" w:styleId="442">
    <w:name w:val="Основной текст (4)42"/>
    <w:rsid w:val="00D818AA"/>
    <w:rPr>
      <w:rFonts w:ascii="Times New Roman" w:hAnsi="Times New Roman" w:cs="Times New Roman"/>
      <w:b/>
      <w:bCs/>
      <w:i/>
      <w:iCs/>
      <w:spacing w:val="0"/>
      <w:sz w:val="21"/>
      <w:szCs w:val="21"/>
    </w:rPr>
  </w:style>
  <w:style w:type="character" w:customStyle="1" w:styleId="441">
    <w:name w:val="Основной текст (4)41"/>
    <w:rsid w:val="00D818AA"/>
    <w:rPr>
      <w:rFonts w:ascii="Times New Roman" w:hAnsi="Times New Roman" w:cs="Times New Roman"/>
      <w:b/>
      <w:bCs/>
      <w:i/>
      <w:iCs/>
      <w:spacing w:val="0"/>
      <w:sz w:val="21"/>
      <w:szCs w:val="21"/>
    </w:rPr>
  </w:style>
  <w:style w:type="character" w:customStyle="1" w:styleId="4400">
    <w:name w:val="Основной текст (4)40"/>
    <w:rsid w:val="00D818AA"/>
    <w:rPr>
      <w:rFonts w:ascii="Times New Roman" w:hAnsi="Times New Roman" w:cs="Times New Roman"/>
      <w:b/>
      <w:bCs/>
      <w:i/>
      <w:iCs/>
      <w:spacing w:val="0"/>
      <w:sz w:val="21"/>
      <w:szCs w:val="21"/>
    </w:rPr>
  </w:style>
  <w:style w:type="paragraph" w:customStyle="1" w:styleId="NPAText">
    <w:name w:val="NPA Text"/>
    <w:basedOn w:val="Pro-List1"/>
    <w:rsid w:val="00D818AA"/>
    <w:pPr>
      <w:suppressAutoHyphens/>
    </w:pPr>
    <w:rPr>
      <w:rFonts w:cs="Georgia"/>
      <w:sz w:val="20"/>
      <w:lang w:eastAsia="zh-CN"/>
    </w:rPr>
  </w:style>
  <w:style w:type="paragraph" w:customStyle="1" w:styleId="1fff7">
    <w:name w:val="Знак Знак Знак1 Знак Знак Знак Знак Знак Знак Знак Знак Знак Знак Знак Знак"/>
    <w:basedOn w:val="a1"/>
    <w:rsid w:val="00D818AA"/>
    <w:pPr>
      <w:suppressAutoHyphens/>
      <w:spacing w:after="160" w:line="240" w:lineRule="exact"/>
    </w:pPr>
    <w:rPr>
      <w:rFonts w:ascii="Verdana" w:hAnsi="Verdana" w:cs="Verdana"/>
      <w:color w:val="auto"/>
      <w:kern w:val="0"/>
      <w:sz w:val="24"/>
      <w:szCs w:val="24"/>
      <w:lang w:val="en-US" w:eastAsia="zh-CN"/>
    </w:rPr>
  </w:style>
  <w:style w:type="character" w:customStyle="1" w:styleId="1fff8">
    <w:name w:val="Основной текст с отступом Знак1"/>
    <w:basedOn w:val="a2"/>
    <w:rsid w:val="00D818AA"/>
    <w:rPr>
      <w:sz w:val="28"/>
      <w:lang w:eastAsia="zh-CN"/>
    </w:rPr>
  </w:style>
  <w:style w:type="paragraph" w:customStyle="1" w:styleId="217">
    <w:name w:val="Основной текст (2)1"/>
    <w:basedOn w:val="a1"/>
    <w:rsid w:val="00D818AA"/>
    <w:pPr>
      <w:shd w:val="clear" w:color="auto" w:fill="FFFFFF"/>
      <w:suppressAutoHyphens/>
      <w:spacing w:line="240" w:lineRule="atLeast"/>
      <w:jc w:val="right"/>
    </w:pPr>
    <w:rPr>
      <w:b/>
      <w:bCs/>
      <w:color w:val="auto"/>
      <w:kern w:val="0"/>
      <w:sz w:val="21"/>
      <w:szCs w:val="21"/>
      <w:lang w:eastAsia="zh-CN"/>
    </w:rPr>
  </w:style>
  <w:style w:type="paragraph" w:customStyle="1" w:styleId="1fff9">
    <w:name w:val="Сноска1"/>
    <w:basedOn w:val="a1"/>
    <w:rsid w:val="00D818AA"/>
    <w:pPr>
      <w:shd w:val="clear" w:color="auto" w:fill="FFFFFF"/>
      <w:suppressAutoHyphens/>
      <w:spacing w:line="187" w:lineRule="exact"/>
    </w:pPr>
    <w:rPr>
      <w:rFonts w:ascii="Lucida Sans Unicode" w:hAnsi="Lucida Sans Unicode" w:cs="Lucida Sans Unicode"/>
      <w:color w:val="auto"/>
      <w:kern w:val="0"/>
      <w:sz w:val="15"/>
      <w:szCs w:val="15"/>
      <w:lang w:eastAsia="zh-CN"/>
    </w:rPr>
  </w:style>
  <w:style w:type="paragraph" w:customStyle="1" w:styleId="313">
    <w:name w:val="Основной текст (3)1"/>
    <w:basedOn w:val="a1"/>
    <w:rsid w:val="00D818AA"/>
    <w:pPr>
      <w:shd w:val="clear" w:color="auto" w:fill="FFFFFF"/>
      <w:suppressAutoHyphens/>
      <w:spacing w:line="240" w:lineRule="atLeast"/>
      <w:jc w:val="right"/>
    </w:pPr>
    <w:rPr>
      <w:rFonts w:ascii="SimHei" w:eastAsia="SimHei" w:hAnsi="SimHei" w:cs="SimHei"/>
      <w:color w:val="auto"/>
      <w:kern w:val="0"/>
      <w:lang w:eastAsia="zh-CN"/>
    </w:rPr>
  </w:style>
  <w:style w:type="paragraph" w:customStyle="1" w:styleId="1010">
    <w:name w:val="Основной текст (10)1"/>
    <w:basedOn w:val="a1"/>
    <w:rsid w:val="00D818AA"/>
    <w:pPr>
      <w:shd w:val="clear" w:color="auto" w:fill="FFFFFF"/>
      <w:suppressAutoHyphens/>
      <w:spacing w:line="240" w:lineRule="atLeast"/>
    </w:pPr>
    <w:rPr>
      <w:rFonts w:ascii="Lucida Sans Unicode" w:hAnsi="Lucida Sans Unicode" w:cs="Lucida Sans Unicode"/>
      <w:b/>
      <w:bCs/>
      <w:color w:val="auto"/>
      <w:kern w:val="0"/>
      <w:lang w:eastAsia="zh-CN"/>
    </w:rPr>
  </w:style>
  <w:style w:type="paragraph" w:customStyle="1" w:styleId="1310">
    <w:name w:val="Основной текст (13)1"/>
    <w:basedOn w:val="a1"/>
    <w:rsid w:val="00D818AA"/>
    <w:pPr>
      <w:shd w:val="clear" w:color="auto" w:fill="FFFFFF"/>
      <w:suppressAutoHyphens/>
      <w:spacing w:line="240" w:lineRule="atLeast"/>
    </w:pPr>
    <w:rPr>
      <w:rFonts w:ascii="Franklin Gothic Book" w:hAnsi="Franklin Gothic Book" w:cs="Franklin Gothic Book"/>
      <w:b/>
      <w:bCs/>
      <w:color w:val="auto"/>
      <w:kern w:val="0"/>
      <w:sz w:val="28"/>
      <w:szCs w:val="28"/>
      <w:lang w:eastAsia="zh-CN"/>
    </w:rPr>
  </w:style>
  <w:style w:type="paragraph" w:customStyle="1" w:styleId="411">
    <w:name w:val="Основной текст (4)1"/>
    <w:basedOn w:val="a1"/>
    <w:rsid w:val="00D818AA"/>
    <w:pPr>
      <w:shd w:val="clear" w:color="auto" w:fill="FFFFFF"/>
      <w:suppressAutoHyphens/>
      <w:spacing w:line="240" w:lineRule="atLeast"/>
    </w:pPr>
    <w:rPr>
      <w:b/>
      <w:bCs/>
      <w:i/>
      <w:iCs/>
      <w:color w:val="auto"/>
      <w:kern w:val="0"/>
      <w:sz w:val="21"/>
      <w:szCs w:val="21"/>
      <w:lang w:eastAsia="zh-CN"/>
    </w:rPr>
  </w:style>
  <w:style w:type="paragraph" w:customStyle="1" w:styleId="L999">
    <w:name w:val="! L=999 !"/>
    <w:basedOn w:val="a1"/>
    <w:rsid w:val="00D818AA"/>
    <w:pPr>
      <w:numPr>
        <w:numId w:val="13"/>
      </w:numPr>
      <w:suppressAutoHyphens/>
      <w:overflowPunct w:val="0"/>
      <w:textAlignment w:val="baseline"/>
    </w:pPr>
    <w:rPr>
      <w:color w:val="auto"/>
      <w:kern w:val="0"/>
      <w:lang w:eastAsia="zh-CN"/>
    </w:rPr>
  </w:style>
  <w:style w:type="paragraph" w:customStyle="1" w:styleId="msonormalmailrucssattributepostfix">
    <w:name w:val="msonormal_mailru_css_attribute_postfix"/>
    <w:basedOn w:val="a1"/>
    <w:rsid w:val="00D818AA"/>
    <w:pPr>
      <w:spacing w:before="100" w:beforeAutospacing="1" w:after="100" w:afterAutospacing="1"/>
    </w:pPr>
    <w:rPr>
      <w:color w:val="auto"/>
      <w:kern w:val="0"/>
      <w:sz w:val="24"/>
      <w:szCs w:val="24"/>
    </w:rPr>
  </w:style>
  <w:style w:type="paragraph" w:customStyle="1" w:styleId="affffffffe">
    <w:basedOn w:val="a1"/>
    <w:next w:val="af4"/>
    <w:unhideWhenUsed/>
    <w:rsid w:val="00321310"/>
    <w:pPr>
      <w:spacing w:before="100" w:beforeAutospacing="1" w:after="100" w:afterAutospacing="1"/>
    </w:pPr>
    <w:rPr>
      <w:rFonts w:ascii="Calibri" w:hAnsi="Calibri" w:cs="Calibri"/>
      <w:color w:val="auto"/>
      <w:kern w:val="0"/>
      <w:sz w:val="24"/>
      <w:szCs w:val="24"/>
    </w:rPr>
  </w:style>
  <w:style w:type="paragraph" w:customStyle="1" w:styleId="570">
    <w:name w:val="Абзац списка57"/>
    <w:basedOn w:val="a1"/>
    <w:rsid w:val="00925A95"/>
    <w:pPr>
      <w:suppressAutoHyphens/>
      <w:spacing w:after="200" w:line="276" w:lineRule="auto"/>
      <w:ind w:left="720"/>
    </w:pPr>
    <w:rPr>
      <w:rFonts w:ascii="Calibri" w:hAnsi="Calibri" w:cs="Calibri"/>
      <w:color w:val="auto"/>
      <w:kern w:val="0"/>
      <w:sz w:val="22"/>
      <w:szCs w:val="22"/>
      <w:lang w:eastAsia="zh-CN"/>
    </w:rPr>
  </w:style>
  <w:style w:type="paragraph" w:customStyle="1" w:styleId="afffffffff">
    <w:basedOn w:val="a1"/>
    <w:next w:val="af4"/>
    <w:link w:val="afffffffff0"/>
    <w:uiPriority w:val="99"/>
    <w:unhideWhenUsed/>
    <w:rsid w:val="00925A95"/>
    <w:pPr>
      <w:spacing w:before="100" w:beforeAutospacing="1" w:after="100" w:afterAutospacing="1"/>
    </w:pPr>
    <w:rPr>
      <w:color w:val="auto"/>
      <w:kern w:val="0"/>
      <w:sz w:val="24"/>
      <w:szCs w:val="24"/>
    </w:rPr>
  </w:style>
  <w:style w:type="paragraph" w:customStyle="1" w:styleId="223">
    <w:name w:val="Без интервала22"/>
    <w:rsid w:val="00925A95"/>
    <w:pPr>
      <w:suppressAutoHyphens/>
    </w:pPr>
    <w:rPr>
      <w:rFonts w:ascii="Calibri" w:hAnsi="Calibri" w:cs="Calibri"/>
      <w:sz w:val="22"/>
      <w:szCs w:val="22"/>
      <w:lang w:eastAsia="zh-CN"/>
    </w:rPr>
  </w:style>
  <w:style w:type="character" w:customStyle="1" w:styleId="afffffffff0">
    <w:name w:val="Название Знак"/>
    <w:basedOn w:val="a2"/>
    <w:link w:val="afffffffff"/>
    <w:rsid w:val="00925A95"/>
    <w:rPr>
      <w:sz w:val="24"/>
      <w:szCs w:val="24"/>
      <w:lang w:eastAsia="ru-RU"/>
    </w:rPr>
  </w:style>
  <w:style w:type="paragraph" w:customStyle="1" w:styleId="xl350">
    <w:name w:val="xl350"/>
    <w:basedOn w:val="a1"/>
    <w:rsid w:val="004D2CAD"/>
    <w:pPr>
      <w:pBdr>
        <w:top w:val="single" w:sz="4" w:space="0" w:color="auto"/>
        <w:left w:val="single" w:sz="8" w:space="0" w:color="auto"/>
        <w:bottom w:val="single" w:sz="4" w:space="0" w:color="auto"/>
      </w:pBdr>
      <w:shd w:val="clear" w:color="000000" w:fill="FFFFFF"/>
      <w:spacing w:before="100" w:beforeAutospacing="1" w:after="100" w:afterAutospacing="1"/>
      <w:textAlignment w:val="top"/>
    </w:pPr>
    <w:rPr>
      <w:kern w:val="0"/>
      <w:sz w:val="24"/>
      <w:szCs w:val="24"/>
    </w:rPr>
  </w:style>
  <w:style w:type="paragraph" w:customStyle="1" w:styleId="xl351">
    <w:name w:val="xl351"/>
    <w:basedOn w:val="a1"/>
    <w:rsid w:val="004D2CAD"/>
    <w:pPr>
      <w:pBdr>
        <w:top w:val="single" w:sz="4" w:space="0" w:color="auto"/>
        <w:left w:val="single" w:sz="8" w:space="0" w:color="auto"/>
      </w:pBdr>
      <w:shd w:val="clear" w:color="000000" w:fill="FFFFFF"/>
      <w:spacing w:before="100" w:beforeAutospacing="1" w:after="100" w:afterAutospacing="1"/>
      <w:textAlignment w:val="center"/>
    </w:pPr>
    <w:rPr>
      <w:kern w:val="0"/>
      <w:sz w:val="24"/>
      <w:szCs w:val="24"/>
    </w:rPr>
  </w:style>
  <w:style w:type="paragraph" w:customStyle="1" w:styleId="xl352">
    <w:name w:val="xl352"/>
    <w:basedOn w:val="a1"/>
    <w:rsid w:val="004D2CAD"/>
    <w:pPr>
      <w:pBdr>
        <w:top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353">
    <w:name w:val="xl353"/>
    <w:basedOn w:val="a1"/>
    <w:rsid w:val="004D2CAD"/>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354">
    <w:name w:val="xl354"/>
    <w:basedOn w:val="a1"/>
    <w:rsid w:val="004D2CAD"/>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355">
    <w:name w:val="xl355"/>
    <w:basedOn w:val="a1"/>
    <w:rsid w:val="004D2CAD"/>
    <w:pPr>
      <w:pBdr>
        <w:top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356">
    <w:name w:val="xl356"/>
    <w:basedOn w:val="a1"/>
    <w:rsid w:val="004D2CAD"/>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357">
    <w:name w:val="xl357"/>
    <w:basedOn w:val="a1"/>
    <w:rsid w:val="004D2CAD"/>
    <w:pPr>
      <w:pBdr>
        <w:bottom w:val="single" w:sz="4" w:space="0" w:color="auto"/>
        <w:right w:val="single" w:sz="4" w:space="0" w:color="auto"/>
      </w:pBdr>
      <w:shd w:val="clear" w:color="000000" w:fill="FFFFFF"/>
      <w:spacing w:before="100" w:beforeAutospacing="1" w:after="100" w:afterAutospacing="1"/>
    </w:pPr>
    <w:rPr>
      <w:b/>
      <w:bCs/>
      <w:i/>
      <w:iCs/>
      <w:kern w:val="0"/>
      <w:sz w:val="24"/>
      <w:szCs w:val="24"/>
    </w:rPr>
  </w:style>
  <w:style w:type="paragraph" w:customStyle="1" w:styleId="xl358">
    <w:name w:val="xl358"/>
    <w:basedOn w:val="a1"/>
    <w:rsid w:val="004D2CAD"/>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359">
    <w:name w:val="xl359"/>
    <w:basedOn w:val="a1"/>
    <w:rsid w:val="004D2CAD"/>
    <w:pPr>
      <w:pBdr>
        <w:bottom w:val="single" w:sz="4" w:space="0" w:color="auto"/>
        <w:right w:val="single" w:sz="4" w:space="0" w:color="auto"/>
      </w:pBdr>
      <w:shd w:val="clear" w:color="000000" w:fill="FFFFFF"/>
      <w:spacing w:before="100" w:beforeAutospacing="1" w:after="100" w:afterAutospacing="1"/>
    </w:pPr>
    <w:rPr>
      <w:kern w:val="0"/>
      <w:sz w:val="24"/>
      <w:szCs w:val="24"/>
    </w:rPr>
  </w:style>
  <w:style w:type="paragraph" w:customStyle="1" w:styleId="xl360">
    <w:name w:val="xl360"/>
    <w:basedOn w:val="a1"/>
    <w:rsid w:val="004D2CAD"/>
    <w:pPr>
      <w:pBdr>
        <w:left w:val="single" w:sz="4" w:space="0" w:color="auto"/>
        <w:bottom w:val="single" w:sz="8" w:space="0" w:color="auto"/>
        <w:right w:val="single" w:sz="4" w:space="0" w:color="auto"/>
      </w:pBdr>
      <w:spacing w:before="100" w:beforeAutospacing="1" w:after="100" w:afterAutospacing="1"/>
      <w:jc w:val="center"/>
      <w:textAlignment w:val="center"/>
    </w:pPr>
    <w:rPr>
      <w:kern w:val="0"/>
      <w:sz w:val="24"/>
      <w:szCs w:val="24"/>
    </w:rPr>
  </w:style>
  <w:style w:type="paragraph" w:customStyle="1" w:styleId="xl361">
    <w:name w:val="xl361"/>
    <w:basedOn w:val="a1"/>
    <w:rsid w:val="004D2CAD"/>
    <w:pPr>
      <w:pBdr>
        <w:left w:val="single" w:sz="4" w:space="0" w:color="auto"/>
        <w:bottom w:val="single" w:sz="8"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362">
    <w:name w:val="xl362"/>
    <w:basedOn w:val="a1"/>
    <w:rsid w:val="004D2CAD"/>
    <w:pPr>
      <w:pBdr>
        <w:left w:val="single" w:sz="4" w:space="0" w:color="auto"/>
        <w:bottom w:val="single" w:sz="8" w:space="0" w:color="auto"/>
        <w:right w:val="single" w:sz="8" w:space="0" w:color="auto"/>
      </w:pBdr>
      <w:spacing w:before="100" w:beforeAutospacing="1" w:after="100" w:afterAutospacing="1"/>
      <w:jc w:val="center"/>
      <w:textAlignment w:val="center"/>
    </w:pPr>
    <w:rPr>
      <w:kern w:val="0"/>
      <w:sz w:val="24"/>
      <w:szCs w:val="24"/>
    </w:rPr>
  </w:style>
  <w:style w:type="paragraph" w:customStyle="1" w:styleId="xl363">
    <w:name w:val="xl363"/>
    <w:basedOn w:val="a1"/>
    <w:rsid w:val="004D2C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364">
    <w:name w:val="xl364"/>
    <w:basedOn w:val="a1"/>
    <w:rsid w:val="004D2CA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kern w:val="0"/>
      <w:sz w:val="24"/>
      <w:szCs w:val="24"/>
    </w:rPr>
  </w:style>
  <w:style w:type="paragraph" w:customStyle="1" w:styleId="xl365">
    <w:name w:val="xl365"/>
    <w:basedOn w:val="a1"/>
    <w:rsid w:val="004D2CAD"/>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color w:val="auto"/>
      <w:kern w:val="0"/>
      <w:sz w:val="24"/>
      <w:szCs w:val="24"/>
    </w:rPr>
  </w:style>
  <w:style w:type="paragraph" w:customStyle="1" w:styleId="xl366">
    <w:name w:val="xl366"/>
    <w:basedOn w:val="a1"/>
    <w:rsid w:val="004D2CA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kern w:val="0"/>
      <w:sz w:val="24"/>
      <w:szCs w:val="24"/>
    </w:rPr>
  </w:style>
  <w:style w:type="paragraph" w:customStyle="1" w:styleId="xl367">
    <w:name w:val="xl367"/>
    <w:basedOn w:val="a1"/>
    <w:rsid w:val="004D2CA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auto"/>
      <w:kern w:val="0"/>
      <w:sz w:val="24"/>
      <w:szCs w:val="24"/>
    </w:rPr>
  </w:style>
  <w:style w:type="paragraph" w:customStyle="1" w:styleId="xl368">
    <w:name w:val="xl368"/>
    <w:basedOn w:val="a1"/>
    <w:rsid w:val="004D2CA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369">
    <w:name w:val="xl369"/>
    <w:basedOn w:val="a1"/>
    <w:rsid w:val="004D2CA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color w:val="auto"/>
      <w:kern w:val="0"/>
      <w:sz w:val="24"/>
      <w:szCs w:val="24"/>
    </w:rPr>
  </w:style>
  <w:style w:type="paragraph" w:customStyle="1" w:styleId="xl370">
    <w:name w:val="xl370"/>
    <w:basedOn w:val="a1"/>
    <w:rsid w:val="004D2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371">
    <w:name w:val="xl371"/>
    <w:basedOn w:val="a1"/>
    <w:rsid w:val="004D2CAD"/>
    <w:pPr>
      <w:shd w:val="clear" w:color="000000" w:fill="FFFFFF"/>
      <w:spacing w:before="100" w:beforeAutospacing="1" w:after="100" w:afterAutospacing="1"/>
      <w:jc w:val="center"/>
      <w:textAlignment w:val="center"/>
    </w:pPr>
    <w:rPr>
      <w:i/>
      <w:iCs/>
      <w:color w:val="auto"/>
      <w:kern w:val="0"/>
      <w:sz w:val="24"/>
      <w:szCs w:val="24"/>
    </w:rPr>
  </w:style>
  <w:style w:type="paragraph" w:customStyle="1" w:styleId="xl372">
    <w:name w:val="xl372"/>
    <w:basedOn w:val="a1"/>
    <w:rsid w:val="004D2CAD"/>
    <w:pPr>
      <w:pBdr>
        <w:top w:val="single" w:sz="4" w:space="0" w:color="auto"/>
        <w:left w:val="single" w:sz="8" w:space="0" w:color="auto"/>
        <w:bottom w:val="single" w:sz="4" w:space="0" w:color="auto"/>
      </w:pBdr>
      <w:shd w:val="clear" w:color="000000" w:fill="FFFFFF"/>
      <w:spacing w:before="100" w:beforeAutospacing="1" w:after="100" w:afterAutospacing="1"/>
      <w:textAlignment w:val="top"/>
    </w:pPr>
    <w:rPr>
      <w:color w:val="auto"/>
      <w:kern w:val="0"/>
      <w:sz w:val="24"/>
      <w:szCs w:val="24"/>
    </w:rPr>
  </w:style>
  <w:style w:type="paragraph" w:customStyle="1" w:styleId="xl373">
    <w:name w:val="xl373"/>
    <w:basedOn w:val="a1"/>
    <w:rsid w:val="004D2CAD"/>
    <w:pPr>
      <w:pBdr>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374">
    <w:name w:val="xl374"/>
    <w:basedOn w:val="a1"/>
    <w:rsid w:val="004D2CAD"/>
    <w:pPr>
      <w:pBdr>
        <w:top w:val="single" w:sz="4" w:space="0" w:color="auto"/>
        <w:left w:val="single" w:sz="4" w:space="0" w:color="auto"/>
        <w:bottom w:val="single" w:sz="4" w:space="0" w:color="auto"/>
      </w:pBdr>
      <w:spacing w:before="100" w:beforeAutospacing="1" w:after="100" w:afterAutospacing="1"/>
      <w:jc w:val="center"/>
      <w:textAlignment w:val="center"/>
    </w:pPr>
    <w:rPr>
      <w:color w:val="auto"/>
      <w:kern w:val="0"/>
      <w:sz w:val="24"/>
      <w:szCs w:val="24"/>
    </w:rPr>
  </w:style>
  <w:style w:type="paragraph" w:customStyle="1" w:styleId="xl375">
    <w:name w:val="xl375"/>
    <w:basedOn w:val="a1"/>
    <w:rsid w:val="004D2CAD"/>
    <w:pPr>
      <w:pBdr>
        <w:top w:val="single" w:sz="4" w:space="0" w:color="auto"/>
        <w:right w:val="single" w:sz="4" w:space="0" w:color="auto"/>
      </w:pBdr>
      <w:shd w:val="clear" w:color="000000" w:fill="FFFFFF"/>
      <w:spacing w:before="100" w:beforeAutospacing="1" w:after="100" w:afterAutospacing="1"/>
      <w:textAlignment w:val="center"/>
    </w:pPr>
    <w:rPr>
      <w:kern w:val="0"/>
      <w:sz w:val="24"/>
      <w:szCs w:val="24"/>
    </w:rPr>
  </w:style>
  <w:style w:type="paragraph" w:customStyle="1" w:styleId="xl376">
    <w:name w:val="xl376"/>
    <w:basedOn w:val="a1"/>
    <w:rsid w:val="004D2C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kern w:val="0"/>
      <w:sz w:val="24"/>
      <w:szCs w:val="24"/>
    </w:rPr>
  </w:style>
  <w:style w:type="paragraph" w:customStyle="1" w:styleId="xl377">
    <w:name w:val="xl377"/>
    <w:basedOn w:val="a1"/>
    <w:rsid w:val="004D2CAD"/>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kern w:val="0"/>
      <w:sz w:val="24"/>
      <w:szCs w:val="24"/>
    </w:rPr>
  </w:style>
  <w:style w:type="paragraph" w:customStyle="1" w:styleId="xl378">
    <w:name w:val="xl378"/>
    <w:basedOn w:val="a1"/>
    <w:rsid w:val="004D2CAD"/>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kern w:val="0"/>
      <w:sz w:val="24"/>
      <w:szCs w:val="24"/>
    </w:rPr>
  </w:style>
  <w:style w:type="paragraph" w:customStyle="1" w:styleId="xl379">
    <w:name w:val="xl379"/>
    <w:basedOn w:val="a1"/>
    <w:rsid w:val="004D2CA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0"/>
      <w:sz w:val="24"/>
      <w:szCs w:val="24"/>
    </w:rPr>
  </w:style>
  <w:style w:type="paragraph" w:customStyle="1" w:styleId="xl380">
    <w:name w:val="xl380"/>
    <w:basedOn w:val="a1"/>
    <w:rsid w:val="004D2CA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textAlignment w:val="center"/>
    </w:pPr>
    <w:rPr>
      <w:b/>
      <w:bCs/>
      <w:kern w:val="0"/>
      <w:sz w:val="24"/>
      <w:szCs w:val="24"/>
    </w:rPr>
  </w:style>
  <w:style w:type="paragraph" w:customStyle="1" w:styleId="xl381">
    <w:name w:val="xl381"/>
    <w:basedOn w:val="a1"/>
    <w:rsid w:val="004D2CA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kern w:val="0"/>
      <w:sz w:val="24"/>
      <w:szCs w:val="24"/>
    </w:rPr>
  </w:style>
  <w:style w:type="paragraph" w:customStyle="1" w:styleId="xl382">
    <w:name w:val="xl382"/>
    <w:basedOn w:val="a1"/>
    <w:rsid w:val="004D2CA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auto"/>
      <w:kern w:val="0"/>
      <w:sz w:val="24"/>
      <w:szCs w:val="24"/>
    </w:rPr>
  </w:style>
  <w:style w:type="paragraph" w:customStyle="1" w:styleId="xl383">
    <w:name w:val="xl383"/>
    <w:basedOn w:val="a1"/>
    <w:rsid w:val="004D2CAD"/>
    <w:pPr>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jc w:val="center"/>
      <w:textAlignment w:val="center"/>
    </w:pPr>
    <w:rPr>
      <w:b/>
      <w:bCs/>
      <w:kern w:val="0"/>
      <w:sz w:val="24"/>
      <w:szCs w:val="24"/>
    </w:rPr>
  </w:style>
  <w:style w:type="paragraph" w:customStyle="1" w:styleId="xl384">
    <w:name w:val="xl384"/>
    <w:basedOn w:val="a1"/>
    <w:rsid w:val="004D2CAD"/>
    <w:pPr>
      <w:pBdr>
        <w:bottom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385">
    <w:name w:val="xl385"/>
    <w:basedOn w:val="a1"/>
    <w:rsid w:val="004D2CAD"/>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kern w:val="0"/>
      <w:sz w:val="24"/>
      <w:szCs w:val="24"/>
    </w:rPr>
  </w:style>
  <w:style w:type="paragraph" w:customStyle="1" w:styleId="xl386">
    <w:name w:val="xl386"/>
    <w:basedOn w:val="a1"/>
    <w:rsid w:val="004D2CAD"/>
    <w:pPr>
      <w:shd w:val="clear" w:color="000000" w:fill="FFFFFF"/>
      <w:spacing w:before="100" w:beforeAutospacing="1" w:after="100" w:afterAutospacing="1"/>
      <w:jc w:val="right"/>
      <w:textAlignment w:val="center"/>
    </w:pPr>
    <w:rPr>
      <w:color w:val="auto"/>
      <w:kern w:val="0"/>
      <w:sz w:val="24"/>
      <w:szCs w:val="24"/>
    </w:rPr>
  </w:style>
  <w:style w:type="paragraph" w:customStyle="1" w:styleId="xl387">
    <w:name w:val="xl387"/>
    <w:basedOn w:val="a1"/>
    <w:rsid w:val="004D2CAD"/>
    <w:pPr>
      <w:shd w:val="clear" w:color="000000" w:fill="FFFFFF"/>
      <w:spacing w:before="100" w:beforeAutospacing="1" w:after="100" w:afterAutospacing="1"/>
      <w:jc w:val="center"/>
      <w:textAlignment w:val="center"/>
    </w:pPr>
    <w:rPr>
      <w:color w:val="auto"/>
      <w:kern w:val="0"/>
      <w:sz w:val="24"/>
      <w:szCs w:val="24"/>
    </w:rPr>
  </w:style>
  <w:style w:type="paragraph" w:customStyle="1" w:styleId="xl388">
    <w:name w:val="xl388"/>
    <w:basedOn w:val="a1"/>
    <w:rsid w:val="004D2CAD"/>
    <w:pPr>
      <w:shd w:val="clear" w:color="000000" w:fill="FFFFFF"/>
      <w:spacing w:before="100" w:beforeAutospacing="1" w:after="100" w:afterAutospacing="1"/>
      <w:jc w:val="right"/>
    </w:pPr>
    <w:rPr>
      <w:b/>
      <w:bCs/>
      <w:color w:val="auto"/>
      <w:kern w:val="0"/>
      <w:sz w:val="24"/>
      <w:szCs w:val="24"/>
    </w:rPr>
  </w:style>
  <w:style w:type="paragraph" w:customStyle="1" w:styleId="xl389">
    <w:name w:val="xl389"/>
    <w:basedOn w:val="a1"/>
    <w:rsid w:val="004D2CAD"/>
    <w:pPr>
      <w:shd w:val="clear" w:color="000000" w:fill="FFFFFF"/>
      <w:spacing w:before="100" w:beforeAutospacing="1" w:after="100" w:afterAutospacing="1"/>
      <w:jc w:val="right"/>
    </w:pPr>
    <w:rPr>
      <w:color w:val="auto"/>
      <w:kern w:val="0"/>
      <w:sz w:val="24"/>
      <w:szCs w:val="24"/>
    </w:rPr>
  </w:style>
  <w:style w:type="paragraph" w:customStyle="1" w:styleId="afffffffff1">
    <w:basedOn w:val="a1"/>
    <w:next w:val="ae"/>
    <w:qFormat/>
    <w:rsid w:val="00160BC4"/>
    <w:pPr>
      <w:jc w:val="center"/>
    </w:pPr>
    <w:rPr>
      <w:rFonts w:ascii="Arial" w:hAnsi="Arial"/>
      <w:b/>
      <w:bCs/>
      <w:color w:val="auto"/>
      <w:kern w:val="0"/>
      <w:sz w:val="40"/>
      <w:szCs w:val="40"/>
    </w:rPr>
  </w:style>
  <w:style w:type="character" w:customStyle="1" w:styleId="2105pt">
    <w:name w:val="Основной текст (2) + 10;5 pt"/>
    <w:rsid w:val="005F13C5"/>
    <w:rPr>
      <w:color w:val="000000"/>
      <w:spacing w:val="0"/>
      <w:w w:val="100"/>
      <w:position w:val="0"/>
      <w:sz w:val="21"/>
      <w:szCs w:val="21"/>
      <w:shd w:val="clear" w:color="auto" w:fill="FFFFFF"/>
      <w:lang w:val="ru-RU" w:eastAsia="ru-RU" w:bidi="ru-RU"/>
    </w:rPr>
  </w:style>
  <w:style w:type="paragraph" w:customStyle="1" w:styleId="2ff4">
    <w:name w:val="Обычный2"/>
    <w:rsid w:val="00B4001B"/>
    <w:rPr>
      <w:sz w:val="24"/>
      <w:lang w:eastAsia="ru-RU"/>
    </w:rPr>
  </w:style>
  <w:style w:type="paragraph" w:customStyle="1" w:styleId="3fc">
    <w:name w:val="Обычный3"/>
    <w:rsid w:val="00B4001B"/>
    <w:rPr>
      <w:snapToGrid w:val="0"/>
      <w:sz w:val="24"/>
      <w:lang w:eastAsia="ru-RU"/>
    </w:rPr>
  </w:style>
  <w:style w:type="paragraph" w:customStyle="1" w:styleId="afffffffff2">
    <w:basedOn w:val="a1"/>
    <w:next w:val="af4"/>
    <w:uiPriority w:val="99"/>
    <w:unhideWhenUsed/>
    <w:rsid w:val="00102D1B"/>
    <w:pPr>
      <w:spacing w:before="100" w:beforeAutospacing="1" w:after="119"/>
    </w:pPr>
    <w:rPr>
      <w:color w:val="auto"/>
      <w:kern w:val="0"/>
      <w:sz w:val="24"/>
      <w:szCs w:val="24"/>
    </w:rPr>
  </w:style>
  <w:style w:type="paragraph" w:customStyle="1" w:styleId="afffffffff3">
    <w:basedOn w:val="a1"/>
    <w:next w:val="af4"/>
    <w:uiPriority w:val="99"/>
    <w:unhideWhenUsed/>
    <w:rsid w:val="00D3779F"/>
    <w:pPr>
      <w:spacing w:before="100" w:beforeAutospacing="1" w:after="100" w:afterAutospacing="1"/>
    </w:pPr>
    <w:rPr>
      <w:color w:val="auto"/>
      <w:kern w:val="0"/>
      <w:sz w:val="24"/>
      <w:szCs w:val="24"/>
    </w:rPr>
  </w:style>
  <w:style w:type="paragraph" w:customStyle="1" w:styleId="afffffffff4">
    <w:basedOn w:val="a1"/>
    <w:next w:val="a1"/>
    <w:uiPriority w:val="10"/>
    <w:qFormat/>
    <w:rsid w:val="00DC7241"/>
    <w:pPr>
      <w:pBdr>
        <w:bottom w:val="single" w:sz="8" w:space="4" w:color="4F81BD"/>
      </w:pBdr>
      <w:spacing w:after="300"/>
      <w:contextualSpacing/>
    </w:pPr>
    <w:rPr>
      <w:rFonts w:ascii="Cambria" w:hAnsi="Cambria"/>
      <w:color w:val="17365D"/>
      <w:spacing w:val="5"/>
      <w:sz w:val="52"/>
      <w:szCs w:val="52"/>
      <w:lang w:eastAsia="en-US"/>
    </w:rPr>
  </w:style>
  <w:style w:type="character" w:customStyle="1" w:styleId="highlight">
    <w:name w:val="highlight"/>
    <w:basedOn w:val="a2"/>
    <w:uiPriority w:val="99"/>
    <w:rsid w:val="00DC7241"/>
    <w:rPr>
      <w:rFonts w:cs="Times New Roman"/>
    </w:rPr>
  </w:style>
  <w:style w:type="character" w:customStyle="1" w:styleId="message-sentinfo1">
    <w:name w:val="message-sent__info1"/>
    <w:basedOn w:val="a2"/>
    <w:rsid w:val="00DC7241"/>
    <w:rPr>
      <w:rFonts w:cs="Times New Roman"/>
      <w:color w:val="999999"/>
    </w:rPr>
  </w:style>
  <w:style w:type="character" w:customStyle="1" w:styleId="val">
    <w:name w:val="val"/>
    <w:basedOn w:val="a2"/>
    <w:rsid w:val="00DC7241"/>
  </w:style>
  <w:style w:type="paragraph" w:customStyle="1" w:styleId="1fffa">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1"/>
    <w:rsid w:val="00DC7241"/>
    <w:pPr>
      <w:spacing w:after="160" w:line="240" w:lineRule="exact"/>
    </w:pPr>
    <w:rPr>
      <w:rFonts w:ascii="Verdana" w:hAnsi="Verdana"/>
      <w:color w:val="auto"/>
      <w:kern w:val="0"/>
      <w:lang w:val="en-US" w:eastAsia="en-US"/>
    </w:rPr>
  </w:style>
  <w:style w:type="paragraph" w:customStyle="1" w:styleId="afffffffff5">
    <w:name w:val="Знак Знак Знак Знак Знак Знак Знак"/>
    <w:basedOn w:val="a1"/>
    <w:rsid w:val="00DC7241"/>
    <w:pPr>
      <w:spacing w:after="160" w:line="240" w:lineRule="exact"/>
    </w:pPr>
    <w:rPr>
      <w:rFonts w:ascii="Verdana" w:hAnsi="Verdana"/>
      <w:color w:val="auto"/>
      <w:kern w:val="0"/>
      <w:lang w:val="en-US" w:eastAsia="en-US"/>
    </w:rPr>
  </w:style>
  <w:style w:type="paragraph" w:customStyle="1" w:styleId="218">
    <w:name w:val="Знак Знак2 Знак Знак Знак1 Знак Знак Знак Знак Знак Знак Знак"/>
    <w:basedOn w:val="a1"/>
    <w:rsid w:val="00DC7241"/>
    <w:rPr>
      <w:rFonts w:ascii="Verdana" w:hAnsi="Verdana" w:cs="Verdana"/>
      <w:color w:val="auto"/>
      <w:kern w:val="0"/>
      <w:lang w:val="en-US" w:eastAsia="en-US"/>
    </w:rPr>
  </w:style>
  <w:style w:type="paragraph" w:customStyle="1" w:styleId="1fffb">
    <w:name w:val="Знак Знак Знак Знак Знак Знак Знак Знак Знак1 Знак Знак Знак Знак Знак Знак Знак Знак Знак Знак Знак Знак"/>
    <w:basedOn w:val="a1"/>
    <w:rsid w:val="00DC7241"/>
    <w:pPr>
      <w:spacing w:after="160" w:line="240" w:lineRule="exact"/>
    </w:pPr>
    <w:rPr>
      <w:rFonts w:ascii="Verdana" w:hAnsi="Verdana"/>
      <w:color w:val="auto"/>
      <w:kern w:val="0"/>
      <w:lang w:val="en-US" w:eastAsia="en-US"/>
    </w:rPr>
  </w:style>
  <w:style w:type="paragraph" w:customStyle="1" w:styleId="1fffc">
    <w:name w:val="Знак Знак Знак Знак Знак Знак Знак Знак Знак1 Знак Знак Знак Знак Знак Знак Знак Знак Знак Знак Знак Знак Знак Знак Знак Знак Знак Знак"/>
    <w:basedOn w:val="a1"/>
    <w:rsid w:val="00DC7241"/>
    <w:pPr>
      <w:spacing w:after="160" w:line="240" w:lineRule="exact"/>
    </w:pPr>
    <w:rPr>
      <w:rFonts w:ascii="Verdana" w:hAnsi="Verdana"/>
      <w:color w:val="auto"/>
      <w:kern w:val="0"/>
      <w:lang w:val="en-US" w:eastAsia="en-US"/>
    </w:rPr>
  </w:style>
  <w:style w:type="paragraph" w:customStyle="1" w:styleId="1fffd">
    <w:name w:val="Знак Знак Знак Знак Знак1"/>
    <w:basedOn w:val="a1"/>
    <w:rsid w:val="00DC7241"/>
    <w:pPr>
      <w:spacing w:after="160" w:line="240" w:lineRule="exact"/>
    </w:pPr>
    <w:rPr>
      <w:rFonts w:ascii="Verdana" w:hAnsi="Verdana"/>
      <w:color w:val="auto"/>
      <w:kern w:val="0"/>
      <w:lang w:val="en-US" w:eastAsia="en-US"/>
    </w:rPr>
  </w:style>
  <w:style w:type="character" w:customStyle="1" w:styleId="lastbreadcrumb">
    <w:name w:val="last_breadcrumb"/>
    <w:basedOn w:val="a2"/>
    <w:rsid w:val="007D1C5A"/>
  </w:style>
  <w:style w:type="paragraph" w:customStyle="1" w:styleId="219">
    <w:name w:val="Основной текст с отступом 21"/>
    <w:basedOn w:val="a1"/>
    <w:rsid w:val="007D1C5A"/>
    <w:pPr>
      <w:suppressAutoHyphens/>
      <w:ind w:right="567" w:firstLine="567"/>
      <w:jc w:val="both"/>
    </w:pPr>
    <w:rPr>
      <w:color w:val="auto"/>
      <w:kern w:val="0"/>
      <w:sz w:val="28"/>
      <w:lang w:eastAsia="ar-SA"/>
    </w:rPr>
  </w:style>
  <w:style w:type="paragraph" w:customStyle="1" w:styleId="afffffffff6">
    <w:name w:val="Обратный адрес"/>
    <w:basedOn w:val="a1"/>
    <w:rsid w:val="007D1C5A"/>
    <w:pPr>
      <w:widowControl w:val="0"/>
      <w:suppressAutoHyphens/>
    </w:pPr>
    <w:rPr>
      <w:rFonts w:ascii="Arial" w:eastAsia="Arial Unicode MS" w:hAnsi="Arial"/>
      <w:color w:val="auto"/>
      <w:kern w:val="2"/>
      <w:szCs w:val="24"/>
      <w:lang w:eastAsia="ar-SA"/>
    </w:rPr>
  </w:style>
  <w:style w:type="paragraph" w:customStyle="1" w:styleId="xl390">
    <w:name w:val="xl390"/>
    <w:basedOn w:val="a1"/>
    <w:rsid w:val="006D49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391">
    <w:name w:val="xl391"/>
    <w:basedOn w:val="a1"/>
    <w:rsid w:val="006D49D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392">
    <w:name w:val="xl392"/>
    <w:basedOn w:val="a1"/>
    <w:rsid w:val="006D49DF"/>
    <w:pPr>
      <w:pBdr>
        <w:left w:val="single" w:sz="8" w:space="0" w:color="auto"/>
        <w:bottom w:val="single" w:sz="4" w:space="0" w:color="auto"/>
        <w:right w:val="single" w:sz="4" w:space="0" w:color="auto"/>
      </w:pBdr>
      <w:shd w:val="clear" w:color="000000" w:fill="FABF8F"/>
      <w:spacing w:before="100" w:beforeAutospacing="1" w:after="100" w:afterAutospacing="1"/>
    </w:pPr>
    <w:rPr>
      <w:b/>
      <w:bCs/>
      <w:kern w:val="0"/>
      <w:sz w:val="24"/>
      <w:szCs w:val="24"/>
    </w:rPr>
  </w:style>
  <w:style w:type="paragraph" w:customStyle="1" w:styleId="xl393">
    <w:name w:val="xl393"/>
    <w:basedOn w:val="a1"/>
    <w:rsid w:val="006D49DF"/>
    <w:pPr>
      <w:pBdr>
        <w:left w:val="single" w:sz="4" w:space="0" w:color="auto"/>
        <w:bottom w:val="single" w:sz="4" w:space="0" w:color="auto"/>
        <w:right w:val="single" w:sz="4" w:space="0" w:color="auto"/>
      </w:pBdr>
      <w:shd w:val="clear" w:color="000000" w:fill="FABF8F"/>
      <w:spacing w:before="100" w:beforeAutospacing="1" w:after="100" w:afterAutospacing="1"/>
      <w:jc w:val="center"/>
    </w:pPr>
    <w:rPr>
      <w:b/>
      <w:bCs/>
      <w:kern w:val="0"/>
      <w:sz w:val="24"/>
      <w:szCs w:val="24"/>
    </w:rPr>
  </w:style>
  <w:style w:type="paragraph" w:customStyle="1" w:styleId="xl394">
    <w:name w:val="xl394"/>
    <w:basedOn w:val="a1"/>
    <w:rsid w:val="006D49DF"/>
    <w:pPr>
      <w:pBdr>
        <w:left w:val="single" w:sz="4" w:space="0" w:color="auto"/>
        <w:bottom w:val="single" w:sz="4" w:space="0" w:color="auto"/>
        <w:right w:val="single" w:sz="8" w:space="0" w:color="auto"/>
      </w:pBdr>
      <w:shd w:val="clear" w:color="000000" w:fill="FABF8F"/>
      <w:spacing w:before="100" w:beforeAutospacing="1" w:after="100" w:afterAutospacing="1"/>
      <w:jc w:val="center"/>
      <w:textAlignment w:val="center"/>
    </w:pPr>
    <w:rPr>
      <w:b/>
      <w:bCs/>
      <w:color w:val="auto"/>
      <w:kern w:val="0"/>
      <w:sz w:val="24"/>
      <w:szCs w:val="24"/>
    </w:rPr>
  </w:style>
  <w:style w:type="paragraph" w:customStyle="1" w:styleId="xl395">
    <w:name w:val="xl395"/>
    <w:basedOn w:val="a1"/>
    <w:rsid w:val="006D49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kern w:val="0"/>
      <w:sz w:val="24"/>
      <w:szCs w:val="24"/>
    </w:rPr>
  </w:style>
  <w:style w:type="paragraph" w:customStyle="1" w:styleId="xl396">
    <w:name w:val="xl396"/>
    <w:basedOn w:val="a1"/>
    <w:rsid w:val="006D49DF"/>
    <w:pPr>
      <w:pBdr>
        <w:left w:val="single" w:sz="8" w:space="0" w:color="auto"/>
        <w:bottom w:val="single" w:sz="8" w:space="0" w:color="auto"/>
        <w:right w:val="single" w:sz="4" w:space="0" w:color="auto"/>
      </w:pBdr>
      <w:shd w:val="clear" w:color="000000" w:fill="FABF8F"/>
      <w:spacing w:before="100" w:beforeAutospacing="1" w:after="100" w:afterAutospacing="1"/>
      <w:textAlignment w:val="center"/>
    </w:pPr>
    <w:rPr>
      <w:b/>
      <w:bCs/>
      <w:kern w:val="0"/>
      <w:sz w:val="24"/>
      <w:szCs w:val="24"/>
    </w:rPr>
  </w:style>
  <w:style w:type="paragraph" w:customStyle="1" w:styleId="xl397">
    <w:name w:val="xl397"/>
    <w:basedOn w:val="a1"/>
    <w:rsid w:val="006D49DF"/>
    <w:pPr>
      <w:pBdr>
        <w:left w:val="single" w:sz="4" w:space="0" w:color="auto"/>
        <w:bottom w:val="single" w:sz="8" w:space="0" w:color="auto"/>
        <w:right w:val="single" w:sz="4" w:space="0" w:color="auto"/>
      </w:pBdr>
      <w:shd w:val="clear" w:color="000000" w:fill="FABF8F"/>
      <w:spacing w:before="100" w:beforeAutospacing="1" w:after="100" w:afterAutospacing="1"/>
      <w:jc w:val="center"/>
      <w:textAlignment w:val="center"/>
    </w:pPr>
    <w:rPr>
      <w:b/>
      <w:bCs/>
      <w:kern w:val="0"/>
      <w:sz w:val="24"/>
      <w:szCs w:val="24"/>
    </w:rPr>
  </w:style>
  <w:style w:type="paragraph" w:customStyle="1" w:styleId="xl398">
    <w:name w:val="xl398"/>
    <w:basedOn w:val="a1"/>
    <w:rsid w:val="006D49DF"/>
    <w:pPr>
      <w:pBdr>
        <w:left w:val="single" w:sz="4" w:space="0" w:color="auto"/>
        <w:bottom w:val="single" w:sz="8" w:space="0" w:color="auto"/>
        <w:right w:val="single" w:sz="4" w:space="0" w:color="auto"/>
      </w:pBdr>
      <w:shd w:val="clear" w:color="000000" w:fill="FABF8F"/>
      <w:spacing w:before="100" w:beforeAutospacing="1" w:after="100" w:afterAutospacing="1"/>
      <w:jc w:val="center"/>
      <w:textAlignment w:val="center"/>
    </w:pPr>
    <w:rPr>
      <w:color w:val="auto"/>
      <w:kern w:val="0"/>
      <w:sz w:val="24"/>
      <w:szCs w:val="24"/>
    </w:rPr>
  </w:style>
  <w:style w:type="paragraph" w:customStyle="1" w:styleId="xl399">
    <w:name w:val="xl399"/>
    <w:basedOn w:val="a1"/>
    <w:rsid w:val="006D49DF"/>
    <w:pPr>
      <w:pBdr>
        <w:left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400">
    <w:name w:val="xl400"/>
    <w:basedOn w:val="a1"/>
    <w:rsid w:val="006D49DF"/>
    <w:pPr>
      <w:pBdr>
        <w:top w:val="single" w:sz="4" w:space="0" w:color="auto"/>
        <w:bottom w:val="single" w:sz="4" w:space="0" w:color="auto"/>
        <w:right w:val="single" w:sz="4" w:space="0" w:color="auto"/>
      </w:pBdr>
      <w:spacing w:before="100" w:beforeAutospacing="1" w:after="100" w:afterAutospacing="1"/>
    </w:pPr>
    <w:rPr>
      <w:kern w:val="0"/>
      <w:sz w:val="24"/>
      <w:szCs w:val="24"/>
    </w:rPr>
  </w:style>
  <w:style w:type="paragraph" w:customStyle="1" w:styleId="xl401">
    <w:name w:val="xl401"/>
    <w:basedOn w:val="a1"/>
    <w:rsid w:val="006D49DF"/>
    <w:pPr>
      <w:spacing w:before="100" w:beforeAutospacing="1" w:after="100" w:afterAutospacing="1"/>
    </w:pPr>
    <w:rPr>
      <w:kern w:val="0"/>
      <w:sz w:val="24"/>
      <w:szCs w:val="24"/>
    </w:rPr>
  </w:style>
  <w:style w:type="paragraph" w:customStyle="1" w:styleId="xl402">
    <w:name w:val="xl402"/>
    <w:basedOn w:val="a1"/>
    <w:rsid w:val="006D49DF"/>
    <w:pPr>
      <w:pBdr>
        <w:left w:val="single" w:sz="4" w:space="0" w:color="auto"/>
        <w:right w:val="single" w:sz="4" w:space="0" w:color="auto"/>
      </w:pBdr>
      <w:shd w:val="clear" w:color="000000" w:fill="FFFFFF"/>
      <w:spacing w:before="100" w:beforeAutospacing="1" w:after="100" w:afterAutospacing="1"/>
      <w:jc w:val="center"/>
      <w:textAlignment w:val="center"/>
    </w:pPr>
    <w:rPr>
      <w:kern w:val="0"/>
      <w:sz w:val="24"/>
      <w:szCs w:val="24"/>
    </w:rPr>
  </w:style>
  <w:style w:type="paragraph" w:customStyle="1" w:styleId="xl403">
    <w:name w:val="xl403"/>
    <w:basedOn w:val="a1"/>
    <w:rsid w:val="006D49DF"/>
    <w:pPr>
      <w:pBdr>
        <w:bottom w:val="single" w:sz="4" w:space="0" w:color="auto"/>
        <w:right w:val="single" w:sz="4" w:space="0" w:color="auto"/>
      </w:pBdr>
      <w:shd w:val="clear" w:color="000000" w:fill="FFFFFF"/>
      <w:spacing w:before="100" w:beforeAutospacing="1" w:after="100" w:afterAutospacing="1"/>
      <w:jc w:val="center"/>
      <w:textAlignment w:val="center"/>
    </w:pPr>
    <w:rPr>
      <w:kern w:val="0"/>
      <w:sz w:val="24"/>
      <w:szCs w:val="24"/>
    </w:rPr>
  </w:style>
  <w:style w:type="paragraph" w:customStyle="1" w:styleId="xl404">
    <w:name w:val="xl404"/>
    <w:basedOn w:val="a1"/>
    <w:rsid w:val="006D49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kern w:val="0"/>
      <w:sz w:val="24"/>
      <w:szCs w:val="24"/>
    </w:rPr>
  </w:style>
  <w:style w:type="paragraph" w:customStyle="1" w:styleId="xl405">
    <w:name w:val="xl405"/>
    <w:basedOn w:val="a1"/>
    <w:rsid w:val="006D49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406">
    <w:name w:val="xl406"/>
    <w:basedOn w:val="a1"/>
    <w:rsid w:val="006D49DF"/>
    <w:pPr>
      <w:shd w:val="clear" w:color="000000" w:fill="FFFFFF"/>
      <w:spacing w:before="100" w:beforeAutospacing="1" w:after="100" w:afterAutospacing="1"/>
      <w:jc w:val="right"/>
      <w:textAlignment w:val="center"/>
    </w:pPr>
    <w:rPr>
      <w:color w:val="auto"/>
      <w:kern w:val="0"/>
      <w:sz w:val="24"/>
      <w:szCs w:val="24"/>
    </w:rPr>
  </w:style>
  <w:style w:type="paragraph" w:customStyle="1" w:styleId="xl407">
    <w:name w:val="xl407"/>
    <w:basedOn w:val="a1"/>
    <w:rsid w:val="006D49DF"/>
    <w:pPr>
      <w:shd w:val="clear" w:color="000000" w:fill="FFFFFF"/>
      <w:spacing w:before="100" w:beforeAutospacing="1" w:after="100" w:afterAutospacing="1"/>
      <w:jc w:val="center"/>
      <w:textAlignment w:val="center"/>
    </w:pPr>
    <w:rPr>
      <w:color w:val="auto"/>
      <w:kern w:val="0"/>
      <w:sz w:val="24"/>
      <w:szCs w:val="24"/>
    </w:rPr>
  </w:style>
  <w:style w:type="paragraph" w:customStyle="1" w:styleId="xl408">
    <w:name w:val="xl408"/>
    <w:basedOn w:val="a1"/>
    <w:rsid w:val="006D49DF"/>
    <w:pPr>
      <w:shd w:val="clear" w:color="000000" w:fill="FFFFFF"/>
      <w:spacing w:before="100" w:beforeAutospacing="1" w:after="100" w:afterAutospacing="1"/>
      <w:jc w:val="right"/>
    </w:pPr>
    <w:rPr>
      <w:b/>
      <w:bCs/>
      <w:color w:val="auto"/>
      <w:kern w:val="0"/>
      <w:sz w:val="24"/>
      <w:szCs w:val="24"/>
    </w:rPr>
  </w:style>
  <w:style w:type="paragraph" w:customStyle="1" w:styleId="xl409">
    <w:name w:val="xl409"/>
    <w:basedOn w:val="a1"/>
    <w:rsid w:val="006D49DF"/>
    <w:pPr>
      <w:shd w:val="clear" w:color="000000" w:fill="FFFFFF"/>
      <w:spacing w:before="100" w:beforeAutospacing="1" w:after="100" w:afterAutospacing="1"/>
      <w:jc w:val="right"/>
    </w:pPr>
    <w:rPr>
      <w:color w:val="auto"/>
      <w:kern w:val="0"/>
      <w:sz w:val="24"/>
      <w:szCs w:val="24"/>
    </w:rPr>
  </w:style>
  <w:style w:type="paragraph" w:customStyle="1" w:styleId="afffffffff7">
    <w:basedOn w:val="a1"/>
    <w:next w:val="a1"/>
    <w:qFormat/>
    <w:rsid w:val="006D49DF"/>
    <w:pPr>
      <w:suppressAutoHyphens/>
      <w:jc w:val="center"/>
    </w:pPr>
    <w:rPr>
      <w:b/>
      <w:color w:val="auto"/>
      <w:kern w:val="0"/>
      <w:sz w:val="28"/>
      <w:lang w:eastAsia="ar-SA"/>
    </w:rPr>
  </w:style>
  <w:style w:type="paragraph" w:customStyle="1" w:styleId="xl410">
    <w:name w:val="xl410"/>
    <w:basedOn w:val="a1"/>
    <w:rsid w:val="00603CEE"/>
    <w:pPr>
      <w:shd w:val="clear" w:color="000000" w:fill="FFFFFF"/>
      <w:spacing w:before="100" w:beforeAutospacing="1" w:after="100" w:afterAutospacing="1"/>
      <w:jc w:val="right"/>
    </w:pPr>
    <w:rPr>
      <w:color w:val="auto"/>
      <w:kern w:val="0"/>
      <w:sz w:val="24"/>
      <w:szCs w:val="24"/>
    </w:rPr>
  </w:style>
  <w:style w:type="character" w:customStyle="1" w:styleId="4f1">
    <w:name w:val="Основной шрифт абзаца4"/>
    <w:rsid w:val="00022A96"/>
  </w:style>
  <w:style w:type="paragraph" w:customStyle="1" w:styleId="ConsPlusDocList2">
    <w:name w:val="ConsPlusDocList"/>
    <w:next w:val="a1"/>
    <w:rsid w:val="00022A96"/>
    <w:pPr>
      <w:widowControl w:val="0"/>
      <w:suppressAutoHyphens/>
      <w:autoSpaceDE w:val="0"/>
    </w:pPr>
    <w:rPr>
      <w:rFonts w:ascii="Arial" w:eastAsia="Arial" w:hAnsi="Arial" w:cs="Arial"/>
      <w:kern w:val="2"/>
      <w:lang w:val="de-DE" w:eastAsia="ja-JP" w:bidi="fa-IR"/>
    </w:rPr>
  </w:style>
  <w:style w:type="paragraph" w:customStyle="1" w:styleId="2ff5">
    <w:name w:val="Обычный (веб)2"/>
    <w:basedOn w:val="a1"/>
    <w:rsid w:val="00022A96"/>
    <w:pPr>
      <w:widowControl w:val="0"/>
      <w:suppressAutoHyphens/>
      <w:spacing w:before="28" w:after="28"/>
    </w:pPr>
    <w:rPr>
      <w:color w:val="auto"/>
      <w:kern w:val="2"/>
      <w:sz w:val="24"/>
      <w:szCs w:val="24"/>
      <w:lang w:eastAsia="zh-CN"/>
    </w:rPr>
  </w:style>
  <w:style w:type="paragraph" w:customStyle="1" w:styleId="232">
    <w:name w:val="Без интервала23"/>
    <w:rsid w:val="00022A96"/>
    <w:pPr>
      <w:suppressAutoHyphens/>
    </w:pPr>
    <w:rPr>
      <w:rFonts w:eastAsia="Calibri"/>
      <w:kern w:val="2"/>
      <w:sz w:val="24"/>
      <w:lang w:eastAsia="zh-CN"/>
    </w:rPr>
  </w:style>
  <w:style w:type="paragraph" w:customStyle="1" w:styleId="afffffffff8">
    <w:basedOn w:val="a1"/>
    <w:next w:val="af4"/>
    <w:uiPriority w:val="99"/>
    <w:unhideWhenUsed/>
    <w:rsid w:val="00022A96"/>
    <w:pPr>
      <w:widowControl w:val="0"/>
      <w:suppressAutoHyphens/>
    </w:pPr>
    <w:rPr>
      <w:rFonts w:eastAsia="Andale Sans UI"/>
      <w:color w:val="auto"/>
      <w:kern w:val="2"/>
      <w:sz w:val="24"/>
      <w:szCs w:val="24"/>
      <w:lang w:eastAsia="zh-CN"/>
    </w:rPr>
  </w:style>
  <w:style w:type="paragraph" w:customStyle="1" w:styleId="afffffffff9">
    <w:basedOn w:val="a1"/>
    <w:next w:val="aff6"/>
    <w:qFormat/>
    <w:rsid w:val="00393834"/>
    <w:pPr>
      <w:jc w:val="center"/>
    </w:pPr>
    <w:rPr>
      <w:color w:val="auto"/>
      <w:kern w:val="2"/>
      <w:sz w:val="32"/>
      <w:szCs w:val="24"/>
      <w:lang w:eastAsia="ar-SA"/>
    </w:rPr>
  </w:style>
  <w:style w:type="paragraph" w:customStyle="1" w:styleId="241">
    <w:name w:val="Без интервала24"/>
    <w:rsid w:val="00393834"/>
    <w:pPr>
      <w:suppressAutoHyphens/>
    </w:pPr>
    <w:rPr>
      <w:rFonts w:eastAsia="Arial"/>
      <w:sz w:val="22"/>
      <w:szCs w:val="22"/>
      <w:lang w:eastAsia="ar-SA"/>
    </w:rPr>
  </w:style>
  <w:style w:type="paragraph" w:customStyle="1" w:styleId="afffffffffa">
    <w:basedOn w:val="a1"/>
    <w:next w:val="ae"/>
    <w:qFormat/>
    <w:rsid w:val="00B9331C"/>
    <w:pPr>
      <w:jc w:val="center"/>
    </w:pPr>
    <w:rPr>
      <w:b/>
      <w:color w:val="auto"/>
      <w:kern w:val="0"/>
      <w:sz w:val="32"/>
    </w:rPr>
  </w:style>
  <w:style w:type="paragraph" w:customStyle="1" w:styleId="afffffffffb">
    <w:basedOn w:val="a1"/>
    <w:next w:val="ae"/>
    <w:qFormat/>
    <w:rsid w:val="00AD7B93"/>
    <w:pPr>
      <w:jc w:val="center"/>
    </w:pPr>
    <w:rPr>
      <w:b/>
      <w:color w:val="auto"/>
      <w:kern w:val="0"/>
      <w:sz w:val="24"/>
    </w:rPr>
  </w:style>
  <w:style w:type="paragraph" w:customStyle="1" w:styleId="afffffffffc">
    <w:name w:val="Знак"/>
    <w:basedOn w:val="a1"/>
    <w:rsid w:val="00944A65"/>
    <w:pPr>
      <w:spacing w:before="100" w:beforeAutospacing="1" w:after="100" w:afterAutospacing="1"/>
    </w:pPr>
    <w:rPr>
      <w:rFonts w:ascii="Tahoma" w:hAnsi="Tahoma" w:cs="Tahoma"/>
      <w:color w:val="auto"/>
      <w:kern w:val="0"/>
      <w:lang w:val="en-US" w:eastAsia="en-US"/>
    </w:rPr>
  </w:style>
  <w:style w:type="paragraph" w:customStyle="1" w:styleId="afffffffffd">
    <w:basedOn w:val="a1"/>
    <w:next w:val="af4"/>
    <w:unhideWhenUsed/>
    <w:rsid w:val="00944A65"/>
    <w:pPr>
      <w:spacing w:before="100" w:beforeAutospacing="1" w:after="100" w:afterAutospacing="1"/>
    </w:pPr>
    <w:rPr>
      <w:color w:val="auto"/>
      <w:kern w:val="0"/>
      <w:sz w:val="24"/>
      <w:szCs w:val="24"/>
    </w:rPr>
  </w:style>
  <w:style w:type="paragraph" w:customStyle="1" w:styleId="afffffffffe">
    <w:basedOn w:val="a1"/>
    <w:next w:val="af4"/>
    <w:uiPriority w:val="99"/>
    <w:rsid w:val="00402AE9"/>
    <w:pPr>
      <w:suppressAutoHyphens/>
      <w:spacing w:before="280" w:after="280"/>
    </w:pPr>
    <w:rPr>
      <w:color w:val="auto"/>
      <w:kern w:val="0"/>
      <w:sz w:val="24"/>
      <w:szCs w:val="24"/>
      <w:lang w:eastAsia="zh-CN"/>
    </w:rPr>
  </w:style>
  <w:style w:type="paragraph" w:customStyle="1" w:styleId="580">
    <w:name w:val="Абзац списка58"/>
    <w:basedOn w:val="a1"/>
    <w:rsid w:val="00402AE9"/>
    <w:pPr>
      <w:suppressAutoHyphens/>
      <w:spacing w:after="200" w:line="276" w:lineRule="auto"/>
      <w:ind w:left="720"/>
    </w:pPr>
    <w:rPr>
      <w:rFonts w:ascii="Calibri" w:hAnsi="Calibri" w:cs="Calibri"/>
      <w:color w:val="auto"/>
      <w:kern w:val="0"/>
      <w:sz w:val="22"/>
      <w:szCs w:val="22"/>
      <w:lang w:eastAsia="zh-CN"/>
    </w:rPr>
  </w:style>
  <w:style w:type="paragraph" w:customStyle="1" w:styleId="251">
    <w:name w:val="Без интервала25"/>
    <w:rsid w:val="00402AE9"/>
    <w:pPr>
      <w:suppressAutoHyphens/>
    </w:pPr>
    <w:rPr>
      <w:rFonts w:ascii="Calibri" w:hAnsi="Calibri" w:cs="Calibri"/>
      <w:sz w:val="22"/>
      <w:szCs w:val="22"/>
      <w:lang w:eastAsia="zh-CN"/>
    </w:rPr>
  </w:style>
  <w:style w:type="paragraph" w:customStyle="1" w:styleId="affffffffff">
    <w:basedOn w:val="a1"/>
    <w:next w:val="ae"/>
    <w:qFormat/>
    <w:rsid w:val="00994FCD"/>
    <w:pPr>
      <w:jc w:val="center"/>
    </w:pPr>
    <w:rPr>
      <w:b/>
      <w:color w:val="auto"/>
      <w:kern w:val="0"/>
      <w:sz w:val="32"/>
    </w:rPr>
  </w:style>
  <w:style w:type="paragraph" w:customStyle="1" w:styleId="2ff6">
    <w:name w:val="Îñíîâíîé òåêñò 2"/>
    <w:basedOn w:val="a1"/>
    <w:rsid w:val="00994FCD"/>
    <w:pPr>
      <w:widowControl w:val="0"/>
      <w:ind w:firstLine="720"/>
      <w:jc w:val="both"/>
    </w:pPr>
    <w:rPr>
      <w:rFonts w:eastAsia="Calibri"/>
      <w:b/>
      <w:bCs/>
      <w:kern w:val="0"/>
      <w:sz w:val="24"/>
      <w:szCs w:val="24"/>
      <w:lang w:val="en-US"/>
    </w:rPr>
  </w:style>
  <w:style w:type="character" w:customStyle="1" w:styleId="docdata">
    <w:name w:val="docdata"/>
    <w:aliases w:val="docy,v5,2168,bqiaagaaeyqcaaagiaiaaapfbwaabe0haaaaaaaaaaaaaaaaaaaaaaaaaaaaaaaaaaaaaaaaaaaaaaaaaaaaaaaaaaaaaaaaaaaaaaaaaaaaaaaaaaaaaaaaaaaaaaaaaaaaaaaaaaaaaaaaaaaaaaaaaaaaaaaaaaaaaaaaaaaaaaaaaaaaaaaaaaaaaaaaaaaaaaaaaaaaaaaaaaaaaaaaaaaaaaaaaaaaaaaa"/>
    <w:rsid w:val="00E81787"/>
  </w:style>
  <w:style w:type="paragraph" w:customStyle="1" w:styleId="4430">
    <w:name w:val="4430"/>
    <w:aliases w:val="bqiaagaaeyqcaaagiaiaaao1eaaabcmqaaaaaaaaaaaaaaaaaaaaaaaaaaaaaaaaaaaaaaaaaaaaaaaaaaaaaaaaaaaaaaaaaaaaaaaaaaaaaaaaaaaaaaaaaaaaaaaaaaaaaaaaaaaaaaaaaaaaaaaaaaaaaaaaaaaaaaaaaaaaaaaaaaaaaaaaaaaaaaaaaaaaaaaaaaaaaaaaaaaaaaaaaaaaaaaaaaaaaaaa"/>
    <w:basedOn w:val="a1"/>
    <w:rsid w:val="00E81787"/>
    <w:pPr>
      <w:spacing w:before="100" w:beforeAutospacing="1" w:after="100" w:afterAutospacing="1"/>
    </w:pPr>
    <w:rPr>
      <w:color w:val="auto"/>
      <w:kern w:val="0"/>
      <w:sz w:val="24"/>
      <w:szCs w:val="24"/>
    </w:rPr>
  </w:style>
  <w:style w:type="paragraph" w:customStyle="1" w:styleId="10852">
    <w:name w:val="10852"/>
    <w:aliases w:val="bqiaagaaeyqcaaagiaiaaaplkqaabdkpaaaaaaaaaaaaaaaaaaaaaaaaaaaaaaaaaaaaaaaaaaaaaaaaaaaaaaaaaaaaaaaaaaaaaaaaaaaaaaaaaaaaaaaaaaaaaaaaaaaaaaaaaaaaaaaaaaaaaaaaaaaaaaaaaaaaaaaaaaaaaaaaaaaaaaaaaaaaaaaaaaaaaaaaaaaaaaaaaaaaaaaaaaaaaaaaaaaaaaa"/>
    <w:basedOn w:val="a1"/>
    <w:rsid w:val="00E81787"/>
    <w:pPr>
      <w:spacing w:before="100" w:beforeAutospacing="1" w:after="100" w:afterAutospacing="1"/>
    </w:pPr>
    <w:rPr>
      <w:color w:val="auto"/>
      <w:kern w:val="0"/>
      <w:sz w:val="24"/>
      <w:szCs w:val="24"/>
    </w:rPr>
  </w:style>
  <w:style w:type="paragraph" w:customStyle="1" w:styleId="affffffffff0">
    <w:basedOn w:val="a1"/>
    <w:next w:val="ae"/>
    <w:qFormat/>
    <w:rsid w:val="00EF23CE"/>
    <w:pPr>
      <w:jc w:val="center"/>
    </w:pPr>
    <w:rPr>
      <w:b/>
      <w:color w:val="auto"/>
      <w:kern w:val="0"/>
      <w:sz w:val="28"/>
      <w:lang w:eastAsia="ar-SA"/>
    </w:rPr>
  </w:style>
  <w:style w:type="character" w:customStyle="1" w:styleId="wT20">
    <w:name w:val="wT20"/>
    <w:rsid w:val="00EF23CE"/>
    <w:rPr>
      <w:b w:val="0"/>
      <w:bCs w:val="0"/>
    </w:rPr>
  </w:style>
  <w:style w:type="character" w:customStyle="1" w:styleId="wT21">
    <w:name w:val="wT21"/>
    <w:rsid w:val="00EF23CE"/>
    <w:rPr>
      <w:b w:val="0"/>
      <w:bCs w:val="0"/>
    </w:rPr>
  </w:style>
  <w:style w:type="character" w:customStyle="1" w:styleId="wT2">
    <w:name w:val="wT2"/>
    <w:rsid w:val="00EF23CE"/>
    <w:rPr>
      <w:b w:val="0"/>
      <w:bCs w:val="0"/>
    </w:rPr>
  </w:style>
  <w:style w:type="paragraph" w:customStyle="1" w:styleId="wP9">
    <w:name w:val="wP9"/>
    <w:basedOn w:val="a1"/>
    <w:rsid w:val="00EF23CE"/>
    <w:pPr>
      <w:widowControl w:val="0"/>
      <w:suppressAutoHyphens/>
      <w:jc w:val="both"/>
    </w:pPr>
    <w:rPr>
      <w:rFonts w:eastAsia="Calibri"/>
      <w:color w:val="auto"/>
      <w:kern w:val="1"/>
      <w:sz w:val="27"/>
      <w:szCs w:val="24"/>
      <w:lang w:eastAsia="zh-CN" w:bidi="hi-IN"/>
    </w:rPr>
  </w:style>
  <w:style w:type="paragraph" w:customStyle="1" w:styleId="wP12">
    <w:name w:val="wP12"/>
    <w:basedOn w:val="a1"/>
    <w:rsid w:val="00EF23CE"/>
    <w:pPr>
      <w:widowControl w:val="0"/>
      <w:suppressAutoHyphens/>
      <w:jc w:val="both"/>
    </w:pPr>
    <w:rPr>
      <w:rFonts w:ascii="Calibri" w:eastAsia="Calibri" w:hAnsi="Calibri"/>
      <w:color w:val="auto"/>
      <w:kern w:val="1"/>
      <w:sz w:val="27"/>
      <w:szCs w:val="24"/>
      <w:lang w:eastAsia="zh-CN" w:bidi="hi-IN"/>
    </w:rPr>
  </w:style>
  <w:style w:type="character" w:customStyle="1" w:styleId="2ff7">
    <w:name w:val="Неразрешенное упоминание2"/>
    <w:uiPriority w:val="99"/>
    <w:semiHidden/>
    <w:unhideWhenUsed/>
    <w:rsid w:val="00EF23CE"/>
    <w:rPr>
      <w:color w:val="605E5C"/>
      <w:shd w:val="clear" w:color="auto" w:fill="E1DFDD"/>
    </w:rPr>
  </w:style>
  <w:style w:type="character" w:customStyle="1" w:styleId="wT32">
    <w:name w:val="wT32"/>
    <w:rsid w:val="00EF23CE"/>
    <w:rPr>
      <w:b w:val="0"/>
      <w:bCs w:val="0"/>
    </w:rPr>
  </w:style>
  <w:style w:type="paragraph" w:customStyle="1" w:styleId="wP52">
    <w:name w:val="wP52"/>
    <w:basedOn w:val="a1"/>
    <w:rsid w:val="00EF23CE"/>
    <w:pPr>
      <w:widowControl w:val="0"/>
      <w:suppressAutoHyphens/>
      <w:autoSpaceDE w:val="0"/>
      <w:jc w:val="right"/>
    </w:pPr>
    <w:rPr>
      <w:rFonts w:eastAsia="Calibri"/>
      <w:color w:val="auto"/>
      <w:kern w:val="1"/>
      <w:sz w:val="26"/>
      <w:szCs w:val="24"/>
      <w:lang w:eastAsia="zh-CN" w:bidi="hi-IN"/>
    </w:rPr>
  </w:style>
  <w:style w:type="character" w:customStyle="1" w:styleId="wT12">
    <w:name w:val="wT12"/>
    <w:rsid w:val="00792B41"/>
    <w:rPr>
      <w:b/>
      <w:bCs w:val="0"/>
    </w:rPr>
  </w:style>
  <w:style w:type="character" w:customStyle="1" w:styleId="wT13">
    <w:name w:val="wT13"/>
    <w:rsid w:val="00792B41"/>
    <w:rPr>
      <w:b/>
      <w:bCs w:val="0"/>
    </w:rPr>
  </w:style>
  <w:style w:type="character" w:customStyle="1" w:styleId="wT19">
    <w:name w:val="wT19"/>
    <w:rsid w:val="00792B41"/>
    <w:rPr>
      <w:b w:val="0"/>
      <w:bCs w:val="0"/>
    </w:rPr>
  </w:style>
  <w:style w:type="character" w:customStyle="1" w:styleId="wT22">
    <w:name w:val="wT22"/>
    <w:rsid w:val="00792B41"/>
    <w:rPr>
      <w:b w:val="0"/>
      <w:bCs w:val="0"/>
    </w:rPr>
  </w:style>
  <w:style w:type="character" w:customStyle="1" w:styleId="wT40">
    <w:name w:val="wT40"/>
    <w:rsid w:val="00792B41"/>
    <w:rPr>
      <w:b w:val="0"/>
      <w:bCs w:val="0"/>
    </w:rPr>
  </w:style>
  <w:style w:type="character" w:customStyle="1" w:styleId="wT41">
    <w:name w:val="wT41"/>
    <w:rsid w:val="00792B41"/>
    <w:rPr>
      <w:b w:val="0"/>
      <w:bCs w:val="0"/>
    </w:rPr>
  </w:style>
  <w:style w:type="character" w:customStyle="1" w:styleId="wT42">
    <w:name w:val="wT42"/>
    <w:rsid w:val="00792B41"/>
    <w:rPr>
      <w:b w:val="0"/>
      <w:bCs w:val="0"/>
    </w:rPr>
  </w:style>
  <w:style w:type="character" w:customStyle="1" w:styleId="wT43">
    <w:name w:val="wT43"/>
    <w:rsid w:val="00792B41"/>
    <w:rPr>
      <w:b w:val="0"/>
      <w:bCs w:val="0"/>
    </w:rPr>
  </w:style>
  <w:style w:type="paragraph" w:customStyle="1" w:styleId="wP7">
    <w:name w:val="wP7"/>
    <w:basedOn w:val="a1"/>
    <w:rsid w:val="00792B41"/>
    <w:pPr>
      <w:widowControl w:val="0"/>
      <w:suppressAutoHyphens/>
      <w:jc w:val="both"/>
    </w:pPr>
    <w:rPr>
      <w:rFonts w:eastAsia="Calibri"/>
      <w:color w:val="auto"/>
      <w:kern w:val="1"/>
      <w:sz w:val="27"/>
      <w:szCs w:val="24"/>
      <w:lang w:eastAsia="zh-CN" w:bidi="hi-IN"/>
    </w:rPr>
  </w:style>
  <w:style w:type="paragraph" w:customStyle="1" w:styleId="wP8">
    <w:name w:val="wP8"/>
    <w:basedOn w:val="a1"/>
    <w:rsid w:val="00792B41"/>
    <w:pPr>
      <w:widowControl w:val="0"/>
      <w:suppressAutoHyphens/>
      <w:autoSpaceDE w:val="0"/>
      <w:jc w:val="center"/>
    </w:pPr>
    <w:rPr>
      <w:rFonts w:eastAsia="Calibri"/>
      <w:color w:val="auto"/>
      <w:kern w:val="1"/>
      <w:sz w:val="27"/>
      <w:szCs w:val="24"/>
      <w:lang w:eastAsia="zh-CN" w:bidi="hi-IN"/>
    </w:rPr>
  </w:style>
  <w:style w:type="paragraph" w:customStyle="1" w:styleId="wP10">
    <w:name w:val="wP10"/>
    <w:basedOn w:val="a1"/>
    <w:rsid w:val="00792B41"/>
    <w:pPr>
      <w:widowControl w:val="0"/>
      <w:suppressAutoHyphens/>
      <w:autoSpaceDE w:val="0"/>
      <w:jc w:val="center"/>
    </w:pPr>
    <w:rPr>
      <w:rFonts w:ascii="Calibri" w:eastAsia="Calibri" w:hAnsi="Calibri"/>
      <w:color w:val="auto"/>
      <w:kern w:val="1"/>
      <w:sz w:val="27"/>
      <w:szCs w:val="24"/>
      <w:lang w:eastAsia="zh-CN" w:bidi="hi-IN"/>
    </w:rPr>
  </w:style>
  <w:style w:type="paragraph" w:customStyle="1" w:styleId="wP11">
    <w:name w:val="wP11"/>
    <w:basedOn w:val="a1"/>
    <w:rsid w:val="00792B41"/>
    <w:pPr>
      <w:widowControl w:val="0"/>
      <w:suppressAutoHyphens/>
      <w:jc w:val="both"/>
    </w:pPr>
    <w:rPr>
      <w:rFonts w:ascii="Calibri" w:eastAsia="Calibri" w:hAnsi="Calibri"/>
      <w:color w:val="auto"/>
      <w:kern w:val="1"/>
      <w:sz w:val="27"/>
      <w:szCs w:val="24"/>
      <w:lang w:eastAsia="zh-CN" w:bidi="hi-IN"/>
    </w:rPr>
  </w:style>
  <w:style w:type="paragraph" w:customStyle="1" w:styleId="wP16">
    <w:name w:val="wP16"/>
    <w:basedOn w:val="a1"/>
    <w:rsid w:val="00792B41"/>
    <w:pPr>
      <w:widowControl w:val="0"/>
      <w:suppressAutoHyphens/>
      <w:autoSpaceDE w:val="0"/>
      <w:jc w:val="both"/>
    </w:pPr>
    <w:rPr>
      <w:rFonts w:ascii="Calibri" w:eastAsia="Calibri" w:hAnsi="Calibri"/>
      <w:color w:val="auto"/>
      <w:kern w:val="1"/>
      <w:sz w:val="22"/>
      <w:szCs w:val="24"/>
      <w:lang w:eastAsia="zh-CN" w:bidi="hi-IN"/>
    </w:rPr>
  </w:style>
  <w:style w:type="paragraph" w:customStyle="1" w:styleId="wP17">
    <w:name w:val="wP17"/>
    <w:basedOn w:val="a1"/>
    <w:rsid w:val="00792B41"/>
    <w:pPr>
      <w:widowControl w:val="0"/>
      <w:suppressAutoHyphens/>
      <w:autoSpaceDE w:val="0"/>
      <w:jc w:val="both"/>
    </w:pPr>
    <w:rPr>
      <w:rFonts w:eastAsia="Calibri"/>
      <w:color w:val="auto"/>
      <w:kern w:val="1"/>
      <w:sz w:val="27"/>
      <w:szCs w:val="24"/>
      <w:lang w:eastAsia="zh-CN" w:bidi="hi-IN"/>
    </w:rPr>
  </w:style>
  <w:style w:type="paragraph" w:customStyle="1" w:styleId="wP18">
    <w:name w:val="wP18"/>
    <w:basedOn w:val="a1"/>
    <w:rsid w:val="00792B41"/>
    <w:pPr>
      <w:widowControl w:val="0"/>
      <w:suppressAutoHyphens/>
      <w:autoSpaceDE w:val="0"/>
      <w:jc w:val="center"/>
    </w:pPr>
    <w:rPr>
      <w:rFonts w:eastAsia="Calibri"/>
      <w:color w:val="auto"/>
      <w:kern w:val="1"/>
      <w:sz w:val="27"/>
      <w:szCs w:val="24"/>
      <w:lang w:eastAsia="zh-CN" w:bidi="hi-IN"/>
    </w:rPr>
  </w:style>
  <w:style w:type="paragraph" w:customStyle="1" w:styleId="wP19">
    <w:name w:val="wP19"/>
    <w:basedOn w:val="a1"/>
    <w:rsid w:val="00792B41"/>
    <w:pPr>
      <w:widowControl w:val="0"/>
      <w:suppressAutoHyphens/>
      <w:autoSpaceDE w:val="0"/>
      <w:jc w:val="both"/>
    </w:pPr>
    <w:rPr>
      <w:rFonts w:eastAsia="Calibri"/>
      <w:color w:val="auto"/>
      <w:kern w:val="1"/>
      <w:sz w:val="27"/>
      <w:szCs w:val="24"/>
      <w:lang w:eastAsia="zh-CN" w:bidi="hi-IN"/>
    </w:rPr>
  </w:style>
  <w:style w:type="paragraph" w:customStyle="1" w:styleId="wP20">
    <w:name w:val="wP20"/>
    <w:basedOn w:val="a1"/>
    <w:rsid w:val="00792B41"/>
    <w:pPr>
      <w:widowControl w:val="0"/>
      <w:suppressAutoHyphens/>
      <w:autoSpaceDE w:val="0"/>
      <w:jc w:val="both"/>
    </w:pPr>
    <w:rPr>
      <w:rFonts w:ascii="Calibri" w:eastAsia="Calibri" w:hAnsi="Calibri"/>
      <w:color w:val="auto"/>
      <w:kern w:val="1"/>
      <w:sz w:val="27"/>
      <w:szCs w:val="24"/>
      <w:lang w:eastAsia="zh-CN" w:bidi="hi-IN"/>
    </w:rPr>
  </w:style>
  <w:style w:type="paragraph" w:customStyle="1" w:styleId="wP21">
    <w:name w:val="wP21"/>
    <w:basedOn w:val="a1"/>
    <w:rsid w:val="00792B41"/>
    <w:pPr>
      <w:widowControl w:val="0"/>
      <w:suppressAutoHyphens/>
      <w:autoSpaceDE w:val="0"/>
      <w:jc w:val="both"/>
    </w:pPr>
    <w:rPr>
      <w:rFonts w:ascii="Calibri" w:eastAsia="Calibri" w:hAnsi="Calibri"/>
      <w:color w:val="auto"/>
      <w:kern w:val="1"/>
      <w:sz w:val="27"/>
      <w:szCs w:val="24"/>
      <w:lang w:eastAsia="zh-CN" w:bidi="hi-IN"/>
    </w:rPr>
  </w:style>
  <w:style w:type="paragraph" w:customStyle="1" w:styleId="wP58">
    <w:name w:val="wP58"/>
    <w:basedOn w:val="a1"/>
    <w:rsid w:val="00792B41"/>
    <w:pPr>
      <w:widowControl w:val="0"/>
      <w:suppressAutoHyphens/>
      <w:autoSpaceDE w:val="0"/>
      <w:jc w:val="both"/>
    </w:pPr>
    <w:rPr>
      <w:rFonts w:eastAsia="Calibri"/>
      <w:color w:val="auto"/>
      <w:kern w:val="1"/>
      <w:sz w:val="28"/>
      <w:szCs w:val="24"/>
      <w:lang w:eastAsia="zh-CN" w:bidi="hi-IN"/>
    </w:rPr>
  </w:style>
  <w:style w:type="paragraph" w:customStyle="1" w:styleId="affffffffff1">
    <w:basedOn w:val="a1"/>
    <w:next w:val="af4"/>
    <w:uiPriority w:val="99"/>
    <w:unhideWhenUsed/>
    <w:rsid w:val="003D05ED"/>
    <w:pPr>
      <w:spacing w:before="100" w:beforeAutospacing="1" w:after="100" w:afterAutospacing="1"/>
    </w:pPr>
    <w:rPr>
      <w:color w:val="auto"/>
      <w:kern w:val="0"/>
      <w:sz w:val="24"/>
      <w:szCs w:val="24"/>
    </w:rPr>
  </w:style>
  <w:style w:type="paragraph" w:customStyle="1" w:styleId="xl411">
    <w:name w:val="xl411"/>
    <w:basedOn w:val="a1"/>
    <w:rsid w:val="003D05ED"/>
    <w:pPr>
      <w:pBdr>
        <w:left w:val="single" w:sz="4" w:space="0" w:color="auto"/>
        <w:right w:val="single" w:sz="4" w:space="0" w:color="auto"/>
      </w:pBdr>
      <w:shd w:val="clear" w:color="000000" w:fill="FFFFFF"/>
      <w:spacing w:before="100" w:beforeAutospacing="1" w:after="100" w:afterAutospacing="1"/>
      <w:jc w:val="center"/>
      <w:textAlignment w:val="center"/>
    </w:pPr>
    <w:rPr>
      <w:b/>
      <w:bCs/>
      <w:i/>
      <w:iCs/>
      <w:color w:val="auto"/>
      <w:kern w:val="0"/>
      <w:sz w:val="24"/>
      <w:szCs w:val="24"/>
    </w:rPr>
  </w:style>
  <w:style w:type="paragraph" w:customStyle="1" w:styleId="xl412">
    <w:name w:val="xl412"/>
    <w:basedOn w:val="a1"/>
    <w:rsid w:val="003D05ED"/>
    <w:pPr>
      <w:pBdr>
        <w:left w:val="single" w:sz="4" w:space="0" w:color="auto"/>
        <w:right w:val="single" w:sz="4" w:space="0" w:color="auto"/>
      </w:pBdr>
      <w:spacing w:before="100" w:beforeAutospacing="1" w:after="100" w:afterAutospacing="1"/>
      <w:jc w:val="center"/>
      <w:textAlignment w:val="center"/>
    </w:pPr>
    <w:rPr>
      <w:b/>
      <w:bCs/>
      <w:i/>
      <w:iCs/>
      <w:color w:val="auto"/>
      <w:kern w:val="0"/>
      <w:sz w:val="24"/>
      <w:szCs w:val="24"/>
    </w:rPr>
  </w:style>
  <w:style w:type="paragraph" w:customStyle="1" w:styleId="xl413">
    <w:name w:val="xl413"/>
    <w:basedOn w:val="a1"/>
    <w:rsid w:val="003D05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kern w:val="0"/>
      <w:sz w:val="24"/>
      <w:szCs w:val="24"/>
    </w:rPr>
  </w:style>
  <w:style w:type="paragraph" w:customStyle="1" w:styleId="xl414">
    <w:name w:val="xl414"/>
    <w:basedOn w:val="a1"/>
    <w:rsid w:val="003D05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kern w:val="0"/>
      <w:sz w:val="24"/>
      <w:szCs w:val="24"/>
    </w:rPr>
  </w:style>
  <w:style w:type="paragraph" w:customStyle="1" w:styleId="xl415">
    <w:name w:val="xl415"/>
    <w:basedOn w:val="a1"/>
    <w:rsid w:val="003D05ED"/>
    <w:pPr>
      <w:pBdr>
        <w:top w:val="single" w:sz="4" w:space="0" w:color="auto"/>
        <w:right w:val="single" w:sz="4"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416">
    <w:name w:val="xl416"/>
    <w:basedOn w:val="a1"/>
    <w:rsid w:val="003D05E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22272F"/>
      <w:kern w:val="0"/>
      <w:sz w:val="24"/>
      <w:szCs w:val="24"/>
    </w:rPr>
  </w:style>
  <w:style w:type="paragraph" w:customStyle="1" w:styleId="xl417">
    <w:name w:val="xl417"/>
    <w:basedOn w:val="a1"/>
    <w:rsid w:val="003D05E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22272F"/>
      <w:kern w:val="0"/>
      <w:sz w:val="24"/>
      <w:szCs w:val="24"/>
    </w:rPr>
  </w:style>
  <w:style w:type="paragraph" w:customStyle="1" w:styleId="xl418">
    <w:name w:val="xl418"/>
    <w:basedOn w:val="a1"/>
    <w:rsid w:val="003D05E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22272F"/>
      <w:kern w:val="0"/>
      <w:sz w:val="24"/>
      <w:szCs w:val="24"/>
    </w:rPr>
  </w:style>
  <w:style w:type="paragraph" w:customStyle="1" w:styleId="xl419">
    <w:name w:val="xl419"/>
    <w:basedOn w:val="a1"/>
    <w:rsid w:val="003D05ED"/>
    <w:pPr>
      <w:pBdr>
        <w:left w:val="single" w:sz="8" w:space="0" w:color="auto"/>
        <w:bottom w:val="single" w:sz="4" w:space="0" w:color="auto"/>
        <w:right w:val="single" w:sz="4" w:space="0" w:color="auto"/>
      </w:pBdr>
      <w:shd w:val="clear" w:color="000000" w:fill="FFFFFF"/>
      <w:spacing w:before="100" w:beforeAutospacing="1" w:after="100" w:afterAutospacing="1"/>
      <w:textAlignment w:val="top"/>
    </w:pPr>
    <w:rPr>
      <w:b/>
      <w:bCs/>
      <w:color w:val="22272F"/>
      <w:kern w:val="0"/>
      <w:sz w:val="24"/>
      <w:szCs w:val="24"/>
    </w:rPr>
  </w:style>
  <w:style w:type="paragraph" w:customStyle="1" w:styleId="xl420">
    <w:name w:val="xl420"/>
    <w:basedOn w:val="a1"/>
    <w:rsid w:val="003D05E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22272F"/>
      <w:kern w:val="0"/>
      <w:sz w:val="24"/>
      <w:szCs w:val="24"/>
    </w:rPr>
  </w:style>
  <w:style w:type="paragraph" w:customStyle="1" w:styleId="xl421">
    <w:name w:val="xl421"/>
    <w:basedOn w:val="a1"/>
    <w:rsid w:val="003D05ED"/>
    <w:pPr>
      <w:pBdr>
        <w:bottom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422">
    <w:name w:val="xl422"/>
    <w:basedOn w:val="a1"/>
    <w:rsid w:val="003D05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kern w:val="0"/>
      <w:sz w:val="24"/>
      <w:szCs w:val="24"/>
    </w:rPr>
  </w:style>
  <w:style w:type="paragraph" w:customStyle="1" w:styleId="xl423">
    <w:name w:val="xl423"/>
    <w:basedOn w:val="a1"/>
    <w:rsid w:val="003D05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kern w:val="0"/>
      <w:sz w:val="24"/>
      <w:szCs w:val="24"/>
    </w:rPr>
  </w:style>
  <w:style w:type="paragraph" w:customStyle="1" w:styleId="xl424">
    <w:name w:val="xl424"/>
    <w:basedOn w:val="a1"/>
    <w:rsid w:val="003D05ED"/>
    <w:pPr>
      <w:pBdr>
        <w:top w:val="single" w:sz="8" w:space="0" w:color="auto"/>
        <w:left w:val="single" w:sz="8" w:space="0" w:color="auto"/>
        <w:right w:val="single" w:sz="4" w:space="0" w:color="auto"/>
      </w:pBdr>
      <w:spacing w:before="100" w:beforeAutospacing="1" w:after="100" w:afterAutospacing="1"/>
    </w:pPr>
    <w:rPr>
      <w:b/>
      <w:bCs/>
      <w:kern w:val="0"/>
      <w:sz w:val="24"/>
      <w:szCs w:val="24"/>
    </w:rPr>
  </w:style>
  <w:style w:type="paragraph" w:customStyle="1" w:styleId="xl425">
    <w:name w:val="xl425"/>
    <w:basedOn w:val="a1"/>
    <w:rsid w:val="003D05E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kern w:val="0"/>
      <w:sz w:val="24"/>
      <w:szCs w:val="24"/>
    </w:rPr>
  </w:style>
  <w:style w:type="paragraph" w:customStyle="1" w:styleId="xl426">
    <w:name w:val="xl426"/>
    <w:basedOn w:val="a1"/>
    <w:rsid w:val="003D05ED"/>
    <w:pPr>
      <w:pBdr>
        <w:top w:val="single" w:sz="4" w:space="0" w:color="auto"/>
        <w:left w:val="single" w:sz="4" w:space="0" w:color="auto"/>
        <w:bottom w:val="single" w:sz="4" w:space="0" w:color="auto"/>
      </w:pBdr>
      <w:spacing w:before="100" w:beforeAutospacing="1" w:after="100" w:afterAutospacing="1"/>
      <w:textAlignment w:val="center"/>
    </w:pPr>
    <w:rPr>
      <w:kern w:val="0"/>
      <w:sz w:val="24"/>
      <w:szCs w:val="24"/>
    </w:rPr>
  </w:style>
  <w:style w:type="paragraph" w:customStyle="1" w:styleId="xl427">
    <w:name w:val="xl427"/>
    <w:basedOn w:val="a1"/>
    <w:rsid w:val="003D05ED"/>
    <w:pPr>
      <w:pBdr>
        <w:top w:val="single" w:sz="4" w:space="0" w:color="auto"/>
        <w:bottom w:val="single" w:sz="4" w:space="0" w:color="auto"/>
        <w:right w:val="single" w:sz="4" w:space="0" w:color="auto"/>
      </w:pBdr>
      <w:spacing w:before="100" w:beforeAutospacing="1" w:after="100" w:afterAutospacing="1"/>
    </w:pPr>
    <w:rPr>
      <w:kern w:val="0"/>
      <w:sz w:val="24"/>
      <w:szCs w:val="24"/>
    </w:rPr>
  </w:style>
  <w:style w:type="paragraph" w:customStyle="1" w:styleId="xl428">
    <w:name w:val="xl428"/>
    <w:basedOn w:val="a1"/>
    <w:rsid w:val="003D05ED"/>
    <w:pPr>
      <w:pBdr>
        <w:left w:val="single" w:sz="4" w:space="0" w:color="auto"/>
        <w:right w:val="single" w:sz="4" w:space="0" w:color="auto"/>
      </w:pBdr>
      <w:spacing w:before="100" w:beforeAutospacing="1" w:after="100" w:afterAutospacing="1"/>
      <w:jc w:val="center"/>
      <w:textAlignment w:val="center"/>
    </w:pPr>
    <w:rPr>
      <w:color w:val="auto"/>
      <w:kern w:val="0"/>
      <w:sz w:val="24"/>
      <w:szCs w:val="24"/>
    </w:rPr>
  </w:style>
  <w:style w:type="paragraph" w:customStyle="1" w:styleId="xl429">
    <w:name w:val="xl429"/>
    <w:basedOn w:val="a1"/>
    <w:rsid w:val="003D05ED"/>
    <w:pPr>
      <w:pBdr>
        <w:left w:val="single" w:sz="4" w:space="0" w:color="auto"/>
        <w:right w:val="single" w:sz="8" w:space="0" w:color="auto"/>
      </w:pBdr>
      <w:spacing w:before="100" w:beforeAutospacing="1" w:after="100" w:afterAutospacing="1"/>
      <w:jc w:val="center"/>
      <w:textAlignment w:val="center"/>
    </w:pPr>
    <w:rPr>
      <w:color w:val="auto"/>
      <w:kern w:val="0"/>
      <w:sz w:val="24"/>
      <w:szCs w:val="24"/>
    </w:rPr>
  </w:style>
  <w:style w:type="paragraph" w:customStyle="1" w:styleId="xl430">
    <w:name w:val="xl430"/>
    <w:basedOn w:val="a1"/>
    <w:rsid w:val="003D05ED"/>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i/>
      <w:iCs/>
      <w:kern w:val="0"/>
      <w:sz w:val="24"/>
      <w:szCs w:val="24"/>
    </w:rPr>
  </w:style>
  <w:style w:type="paragraph" w:customStyle="1" w:styleId="xl431">
    <w:name w:val="xl431"/>
    <w:basedOn w:val="a1"/>
    <w:rsid w:val="003D05ED"/>
    <w:pPr>
      <w:pBdr>
        <w:bottom w:val="single" w:sz="4" w:space="0" w:color="auto"/>
        <w:right w:val="single" w:sz="4" w:space="0" w:color="auto"/>
      </w:pBdr>
      <w:shd w:val="clear" w:color="000000" w:fill="FFFFFF"/>
      <w:spacing w:before="100" w:beforeAutospacing="1" w:after="100" w:afterAutospacing="1"/>
      <w:textAlignment w:val="center"/>
    </w:pPr>
    <w:rPr>
      <w:kern w:val="0"/>
      <w:sz w:val="24"/>
      <w:szCs w:val="24"/>
    </w:rPr>
  </w:style>
  <w:style w:type="paragraph" w:customStyle="1" w:styleId="xl432">
    <w:name w:val="xl432"/>
    <w:basedOn w:val="a1"/>
    <w:rsid w:val="003D05ED"/>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kern w:val="0"/>
      <w:sz w:val="24"/>
      <w:szCs w:val="24"/>
    </w:rPr>
  </w:style>
  <w:style w:type="paragraph" w:customStyle="1" w:styleId="xl433">
    <w:name w:val="xl433"/>
    <w:basedOn w:val="a1"/>
    <w:rsid w:val="003D05ED"/>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b/>
      <w:bCs/>
      <w:i/>
      <w:iCs/>
      <w:color w:val="auto"/>
      <w:kern w:val="0"/>
      <w:sz w:val="24"/>
      <w:szCs w:val="24"/>
    </w:rPr>
  </w:style>
  <w:style w:type="paragraph" w:customStyle="1" w:styleId="xl434">
    <w:name w:val="xl434"/>
    <w:basedOn w:val="a1"/>
    <w:rsid w:val="003D05E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auto"/>
      <w:kern w:val="0"/>
      <w:sz w:val="24"/>
      <w:szCs w:val="24"/>
    </w:rPr>
  </w:style>
  <w:style w:type="paragraph" w:customStyle="1" w:styleId="xl435">
    <w:name w:val="xl435"/>
    <w:basedOn w:val="a1"/>
    <w:rsid w:val="003D05ED"/>
    <w:pPr>
      <w:spacing w:before="100" w:beforeAutospacing="1" w:after="100" w:afterAutospacing="1"/>
    </w:pPr>
    <w:rPr>
      <w:b/>
      <w:bCs/>
      <w:i/>
      <w:iCs/>
      <w:kern w:val="0"/>
      <w:sz w:val="24"/>
      <w:szCs w:val="24"/>
    </w:rPr>
  </w:style>
  <w:style w:type="paragraph" w:customStyle="1" w:styleId="xl436">
    <w:name w:val="xl436"/>
    <w:basedOn w:val="a1"/>
    <w:rsid w:val="003D05ED"/>
    <w:pPr>
      <w:shd w:val="clear" w:color="000000" w:fill="FFFFFF"/>
      <w:spacing w:before="100" w:beforeAutospacing="1" w:after="100" w:afterAutospacing="1"/>
      <w:jc w:val="right"/>
      <w:textAlignment w:val="center"/>
    </w:pPr>
    <w:rPr>
      <w:color w:val="auto"/>
      <w:kern w:val="0"/>
      <w:sz w:val="24"/>
      <w:szCs w:val="24"/>
    </w:rPr>
  </w:style>
  <w:style w:type="paragraph" w:customStyle="1" w:styleId="xl437">
    <w:name w:val="xl437"/>
    <w:basedOn w:val="a1"/>
    <w:rsid w:val="003D05ED"/>
    <w:pPr>
      <w:shd w:val="clear" w:color="000000" w:fill="FFFFFF"/>
      <w:spacing w:before="100" w:beforeAutospacing="1" w:after="100" w:afterAutospacing="1"/>
      <w:jc w:val="center"/>
      <w:textAlignment w:val="center"/>
    </w:pPr>
    <w:rPr>
      <w:color w:val="auto"/>
      <w:kern w:val="0"/>
      <w:sz w:val="24"/>
      <w:szCs w:val="24"/>
    </w:rPr>
  </w:style>
  <w:style w:type="paragraph" w:customStyle="1" w:styleId="xl438">
    <w:name w:val="xl438"/>
    <w:basedOn w:val="a1"/>
    <w:rsid w:val="003D05ED"/>
    <w:pPr>
      <w:shd w:val="clear" w:color="000000" w:fill="FFFFFF"/>
      <w:spacing w:before="100" w:beforeAutospacing="1" w:after="100" w:afterAutospacing="1"/>
      <w:jc w:val="right"/>
    </w:pPr>
    <w:rPr>
      <w:b/>
      <w:bCs/>
      <w:color w:val="auto"/>
      <w:kern w:val="0"/>
      <w:sz w:val="24"/>
      <w:szCs w:val="24"/>
    </w:rPr>
  </w:style>
  <w:style w:type="paragraph" w:customStyle="1" w:styleId="xl439">
    <w:name w:val="xl439"/>
    <w:basedOn w:val="a1"/>
    <w:rsid w:val="003D05ED"/>
    <w:pPr>
      <w:shd w:val="clear" w:color="000000" w:fill="FFFFFF"/>
      <w:spacing w:before="100" w:beforeAutospacing="1" w:after="100" w:afterAutospacing="1"/>
      <w:jc w:val="right"/>
    </w:pPr>
    <w:rPr>
      <w:color w:val="auto"/>
      <w:kern w:val="0"/>
      <w:sz w:val="24"/>
      <w:szCs w:val="24"/>
    </w:rPr>
  </w:style>
  <w:style w:type="paragraph" w:customStyle="1" w:styleId="font14">
    <w:name w:val="font14"/>
    <w:basedOn w:val="a1"/>
    <w:rsid w:val="003D05ED"/>
    <w:pPr>
      <w:spacing w:before="100" w:beforeAutospacing="1" w:after="100" w:afterAutospacing="1"/>
    </w:pPr>
    <w:rPr>
      <w:b/>
      <w:bCs/>
      <w:color w:val="22272F"/>
      <w:kern w:val="0"/>
      <w:sz w:val="24"/>
      <w:szCs w:val="24"/>
    </w:rPr>
  </w:style>
  <w:style w:type="paragraph" w:customStyle="1" w:styleId="font15">
    <w:name w:val="font15"/>
    <w:basedOn w:val="a1"/>
    <w:rsid w:val="003D05ED"/>
    <w:pPr>
      <w:spacing w:before="100" w:beforeAutospacing="1" w:after="100" w:afterAutospacing="1"/>
    </w:pPr>
    <w:rPr>
      <w:b/>
      <w:bCs/>
      <w:color w:val="22272F"/>
      <w:kern w:val="0"/>
      <w:sz w:val="24"/>
      <w:szCs w:val="24"/>
    </w:rPr>
  </w:style>
  <w:style w:type="paragraph" w:customStyle="1" w:styleId="xl440">
    <w:name w:val="xl440"/>
    <w:basedOn w:val="a1"/>
    <w:rsid w:val="003D05ED"/>
    <w:pPr>
      <w:shd w:val="clear" w:color="000000" w:fill="FFFFFF"/>
      <w:spacing w:before="100" w:beforeAutospacing="1" w:after="100" w:afterAutospacing="1"/>
      <w:jc w:val="right"/>
      <w:textAlignment w:val="center"/>
    </w:pPr>
    <w:rPr>
      <w:color w:val="auto"/>
      <w:kern w:val="0"/>
      <w:sz w:val="24"/>
      <w:szCs w:val="24"/>
    </w:rPr>
  </w:style>
  <w:style w:type="paragraph" w:customStyle="1" w:styleId="xl441">
    <w:name w:val="xl441"/>
    <w:basedOn w:val="a1"/>
    <w:rsid w:val="003D05ED"/>
    <w:pPr>
      <w:shd w:val="clear" w:color="000000" w:fill="FFFFFF"/>
      <w:spacing w:before="100" w:beforeAutospacing="1" w:after="100" w:afterAutospacing="1"/>
      <w:jc w:val="center"/>
      <w:textAlignment w:val="center"/>
    </w:pPr>
    <w:rPr>
      <w:color w:val="auto"/>
      <w:kern w:val="0"/>
      <w:sz w:val="24"/>
      <w:szCs w:val="24"/>
    </w:rPr>
  </w:style>
  <w:style w:type="paragraph" w:customStyle="1" w:styleId="xl442">
    <w:name w:val="xl442"/>
    <w:basedOn w:val="a1"/>
    <w:rsid w:val="003D05ED"/>
    <w:pPr>
      <w:shd w:val="clear" w:color="000000" w:fill="FFFFFF"/>
      <w:spacing w:before="100" w:beforeAutospacing="1" w:after="100" w:afterAutospacing="1"/>
      <w:jc w:val="right"/>
    </w:pPr>
    <w:rPr>
      <w:b/>
      <w:bCs/>
      <w:color w:val="auto"/>
      <w:kern w:val="0"/>
      <w:sz w:val="24"/>
      <w:szCs w:val="24"/>
    </w:rPr>
  </w:style>
  <w:style w:type="paragraph" w:customStyle="1" w:styleId="xl443">
    <w:name w:val="xl443"/>
    <w:basedOn w:val="a1"/>
    <w:rsid w:val="003D05ED"/>
    <w:pPr>
      <w:shd w:val="clear" w:color="000000" w:fill="FFFFFF"/>
      <w:spacing w:before="100" w:beforeAutospacing="1" w:after="100" w:afterAutospacing="1"/>
      <w:jc w:val="right"/>
    </w:pPr>
    <w:rPr>
      <w:color w:val="auto"/>
      <w:kern w:val="0"/>
      <w:sz w:val="24"/>
      <w:szCs w:val="24"/>
    </w:rPr>
  </w:style>
  <w:style w:type="paragraph" w:customStyle="1" w:styleId="xl444">
    <w:name w:val="xl444"/>
    <w:basedOn w:val="a1"/>
    <w:rsid w:val="003D05ED"/>
    <w:pPr>
      <w:shd w:val="clear" w:color="000000" w:fill="FFFFFF"/>
      <w:spacing w:before="100" w:beforeAutospacing="1" w:after="100" w:afterAutospacing="1"/>
      <w:jc w:val="right"/>
    </w:pPr>
    <w:rPr>
      <w:color w:val="auto"/>
      <w:kern w:val="0"/>
      <w:sz w:val="24"/>
      <w:szCs w:val="24"/>
    </w:rPr>
  </w:style>
  <w:style w:type="paragraph" w:customStyle="1" w:styleId="xl445">
    <w:name w:val="xl445"/>
    <w:basedOn w:val="a1"/>
    <w:rsid w:val="003D05ED"/>
    <w:pPr>
      <w:shd w:val="clear" w:color="000000" w:fill="FFFFFF"/>
      <w:spacing w:before="100" w:beforeAutospacing="1" w:after="100" w:afterAutospacing="1"/>
      <w:jc w:val="right"/>
    </w:pPr>
    <w:rPr>
      <w:b/>
      <w:bCs/>
      <w:color w:val="auto"/>
      <w:kern w:val="0"/>
      <w:sz w:val="24"/>
      <w:szCs w:val="24"/>
    </w:rPr>
  </w:style>
  <w:style w:type="paragraph" w:customStyle="1" w:styleId="xl446">
    <w:name w:val="xl446"/>
    <w:basedOn w:val="a1"/>
    <w:rsid w:val="003D05ED"/>
    <w:pPr>
      <w:shd w:val="clear" w:color="000000" w:fill="FFFFFF"/>
      <w:spacing w:before="100" w:beforeAutospacing="1" w:after="100" w:afterAutospacing="1"/>
      <w:jc w:val="right"/>
    </w:pPr>
    <w:rPr>
      <w:color w:val="auto"/>
      <w:kern w:val="0"/>
      <w:sz w:val="24"/>
      <w:szCs w:val="24"/>
    </w:rPr>
  </w:style>
  <w:style w:type="paragraph" w:customStyle="1" w:styleId="158822">
    <w:name w:val="158822"/>
    <w:aliases w:val="bqiaagaaeyqcaaagiaiaaapnawiabdtragaaaaaaaaaaaaaaaaaaaaaaaaaaaaaaaaaaaaaaaaaaaaaaaaaaaaaaaaaaaaaaaaaaaaaaaaaaaaaaaaaaaaaaaaaaaaaaaaaaaaaaaaaaaaaaaaaaaaaaaaaaaaaaaaaaaaaaaaaaaaaaaaaaaaaaaaaaaaaaaaaaaaaaaaaaaaaaaaaaaaaaaaaaaaaaaaaaaa"/>
    <w:basedOn w:val="a1"/>
    <w:rsid w:val="003D05ED"/>
    <w:pPr>
      <w:spacing w:before="100" w:beforeAutospacing="1" w:after="100" w:afterAutospacing="1"/>
    </w:pPr>
    <w:rPr>
      <w:color w:val="auto"/>
      <w:kern w:val="0"/>
      <w:sz w:val="24"/>
      <w:szCs w:val="24"/>
    </w:rPr>
  </w:style>
  <w:style w:type="character" w:customStyle="1" w:styleId="fontstyle210">
    <w:name w:val="fontstyle21"/>
    <w:basedOn w:val="a2"/>
    <w:rsid w:val="00072267"/>
    <w:rPr>
      <w:rFonts w:ascii="Times New Roman" w:hAnsi="Times New Roman" w:cs="Times New Roman" w:hint="default"/>
      <w:b/>
      <w:bCs/>
      <w:i w:val="0"/>
      <w:iCs w:val="0"/>
      <w:color w:val="000000"/>
      <w:sz w:val="26"/>
      <w:szCs w:val="26"/>
    </w:rPr>
  </w:style>
  <w:style w:type="paragraph" w:customStyle="1" w:styleId="affffffffff2">
    <w:basedOn w:val="a1"/>
    <w:next w:val="af4"/>
    <w:uiPriority w:val="99"/>
    <w:rsid w:val="00201C9C"/>
    <w:pPr>
      <w:suppressAutoHyphens/>
      <w:spacing w:before="280" w:after="280"/>
    </w:pPr>
    <w:rPr>
      <w:color w:val="auto"/>
      <w:kern w:val="0"/>
      <w:sz w:val="24"/>
      <w:szCs w:val="24"/>
      <w:lang w:eastAsia="zh-CN"/>
    </w:rPr>
  </w:style>
  <w:style w:type="paragraph" w:customStyle="1" w:styleId="590">
    <w:name w:val="Абзац списка59"/>
    <w:basedOn w:val="a1"/>
    <w:rsid w:val="00201C9C"/>
    <w:pPr>
      <w:suppressAutoHyphens/>
      <w:spacing w:after="200" w:line="276" w:lineRule="auto"/>
      <w:ind w:left="720"/>
    </w:pPr>
    <w:rPr>
      <w:rFonts w:ascii="Calibri" w:hAnsi="Calibri" w:cs="Calibri"/>
      <w:color w:val="auto"/>
      <w:kern w:val="0"/>
      <w:sz w:val="22"/>
      <w:szCs w:val="22"/>
      <w:lang w:eastAsia="zh-CN"/>
    </w:rPr>
  </w:style>
  <w:style w:type="paragraph" w:customStyle="1" w:styleId="261">
    <w:name w:val="Без интервала26"/>
    <w:rsid w:val="00201C9C"/>
    <w:pPr>
      <w:suppressAutoHyphens/>
    </w:pPr>
    <w:rPr>
      <w:rFonts w:ascii="Calibri" w:hAnsi="Calibri" w:cs="Calibri"/>
      <w:sz w:val="22"/>
      <w:szCs w:val="22"/>
      <w:lang w:eastAsia="zh-CN"/>
    </w:rPr>
  </w:style>
  <w:style w:type="paragraph" w:customStyle="1" w:styleId="affffffffff3">
    <w:name w:val="Письмо"/>
    <w:basedOn w:val="a1"/>
    <w:rsid w:val="006C675C"/>
    <w:pPr>
      <w:autoSpaceDE w:val="0"/>
      <w:autoSpaceDN w:val="0"/>
      <w:spacing w:line="320" w:lineRule="exact"/>
      <w:ind w:firstLine="720"/>
      <w:jc w:val="both"/>
    </w:pPr>
    <w:rPr>
      <w:color w:val="auto"/>
      <w:kern w:val="0"/>
      <w:sz w:val="28"/>
      <w:szCs w:val="28"/>
    </w:rPr>
  </w:style>
  <w:style w:type="paragraph" w:customStyle="1" w:styleId="affffffffff4">
    <w:basedOn w:val="a1"/>
    <w:next w:val="af4"/>
    <w:uiPriority w:val="99"/>
    <w:unhideWhenUsed/>
    <w:rsid w:val="006C675C"/>
    <w:pPr>
      <w:spacing w:before="100" w:beforeAutospacing="1" w:after="100" w:afterAutospacing="1"/>
    </w:pPr>
    <w:rPr>
      <w:color w:val="auto"/>
      <w:kern w:val="0"/>
      <w:sz w:val="24"/>
      <w:szCs w:val="24"/>
    </w:rPr>
  </w:style>
  <w:style w:type="character" w:customStyle="1" w:styleId="js-phone-number">
    <w:name w:val="js-phone-number"/>
    <w:basedOn w:val="a2"/>
    <w:rsid w:val="006C675C"/>
  </w:style>
  <w:style w:type="character" w:customStyle="1" w:styleId="CharacterStyle7">
    <w:name w:val="CharacterStyle7"/>
    <w:hidden/>
    <w:rsid w:val="006C675C"/>
    <w:rPr>
      <w:rFonts w:ascii="Times New Roman" w:eastAsia="Times New Roman" w:hAnsi="Times New Roman"/>
      <w:b w:val="0"/>
      <w:i w:val="0"/>
      <w:strike w:val="0"/>
      <w:noProof/>
      <w:color w:val="000000"/>
      <w:sz w:val="20"/>
      <w:szCs w:val="20"/>
      <w:u w:val="none"/>
    </w:rPr>
  </w:style>
  <w:style w:type="character" w:customStyle="1" w:styleId="3fd">
    <w:name w:val="Неразрешенное упоминание3"/>
    <w:uiPriority w:val="99"/>
    <w:semiHidden/>
    <w:unhideWhenUsed/>
    <w:rsid w:val="006C675C"/>
    <w:rPr>
      <w:color w:val="605E5C"/>
      <w:shd w:val="clear" w:color="auto" w:fill="E1DFDD"/>
    </w:rPr>
  </w:style>
  <w:style w:type="character" w:customStyle="1" w:styleId="4f2">
    <w:name w:val="Неразрешенное упоминание4"/>
    <w:uiPriority w:val="99"/>
    <w:semiHidden/>
    <w:unhideWhenUsed/>
    <w:rsid w:val="006C675C"/>
    <w:rPr>
      <w:color w:val="605E5C"/>
      <w:shd w:val="clear" w:color="auto" w:fill="E1DFDD"/>
    </w:rPr>
  </w:style>
  <w:style w:type="character" w:customStyle="1" w:styleId="penphonelabel">
    <w:name w:val="pen_phone_label"/>
    <w:rsid w:val="006C675C"/>
  </w:style>
  <w:style w:type="character" w:customStyle="1" w:styleId="dropdown-user-namefirst-letter">
    <w:name w:val="dropdown-user-name__first-letter"/>
    <w:rsid w:val="006C675C"/>
  </w:style>
  <w:style w:type="character" w:customStyle="1" w:styleId="tmpl-sub">
    <w:name w:val="tmpl-sub"/>
    <w:rsid w:val="006C675C"/>
  </w:style>
  <w:style w:type="character" w:customStyle="1" w:styleId="tmpl-small">
    <w:name w:val="tmpl-small"/>
    <w:rsid w:val="006C675C"/>
  </w:style>
  <w:style w:type="paragraph" w:customStyle="1" w:styleId="314">
    <w:name w:val="Основной текст 31"/>
    <w:basedOn w:val="a1"/>
    <w:rsid w:val="00C62CEA"/>
    <w:pPr>
      <w:suppressAutoHyphens/>
    </w:pPr>
    <w:rPr>
      <w:color w:val="auto"/>
      <w:kern w:val="0"/>
      <w:sz w:val="28"/>
      <w:szCs w:val="24"/>
      <w:lang w:eastAsia="ar-SA"/>
    </w:rPr>
  </w:style>
  <w:style w:type="paragraph" w:customStyle="1" w:styleId="affffffffff5">
    <w:basedOn w:val="a1"/>
    <w:next w:val="af4"/>
    <w:unhideWhenUsed/>
    <w:rsid w:val="00C62CEA"/>
    <w:pPr>
      <w:spacing w:before="100" w:beforeAutospacing="1" w:after="100" w:afterAutospacing="1"/>
    </w:pPr>
    <w:rPr>
      <w:color w:val="auto"/>
      <w:kern w:val="0"/>
      <w:sz w:val="24"/>
      <w:szCs w:val="24"/>
    </w:rPr>
  </w:style>
  <w:style w:type="paragraph" w:customStyle="1" w:styleId="affffffffff6">
    <w:basedOn w:val="a1"/>
    <w:next w:val="af4"/>
    <w:uiPriority w:val="99"/>
    <w:unhideWhenUsed/>
    <w:rsid w:val="00842D97"/>
    <w:pPr>
      <w:spacing w:before="100" w:beforeAutospacing="1" w:after="100" w:afterAutospacing="1"/>
    </w:pPr>
    <w:rPr>
      <w:color w:val="auto"/>
      <w:kern w:val="0"/>
      <w:sz w:val="24"/>
      <w:szCs w:val="24"/>
    </w:rPr>
  </w:style>
  <w:style w:type="paragraph" w:customStyle="1" w:styleId="271">
    <w:name w:val="Без интервала27"/>
    <w:rsid w:val="00842D97"/>
    <w:pPr>
      <w:suppressAutoHyphens/>
    </w:pPr>
    <w:rPr>
      <w:rFonts w:ascii="Liberation Serif" w:eastAsia="NSimSun" w:hAnsi="Liberation Serif" w:cs="Arial"/>
      <w:sz w:val="24"/>
      <w:szCs w:val="24"/>
      <w:lang w:eastAsia="zh-CN" w:bidi="hi-IN"/>
    </w:rPr>
  </w:style>
  <w:style w:type="numbering" w:customStyle="1" w:styleId="WWNum1">
    <w:name w:val="WWNum1"/>
    <w:basedOn w:val="a4"/>
    <w:rsid w:val="00362310"/>
    <w:pPr>
      <w:numPr>
        <w:numId w:val="14"/>
      </w:numPr>
    </w:pPr>
  </w:style>
  <w:style w:type="paragraph" w:customStyle="1" w:styleId="2382">
    <w:name w:val="2382"/>
    <w:aliases w:val="bqiaagaaeyqcaaagiaiaaao1caaabcmiaaaaaaaaaaaaaaaaaaaaaaaaaaaaaaaaaaaaaaaaaaaaaaaaaaaaaaaaaaaaaaaaaaaaaaaaaaaaaaaaaaaaaaaaaaaaaaaaaaaaaaaaaaaaaaaaaaaaaaaaaaaaaaaaaaaaaaaaaaaaaaaaaaaaaaaaaaaaaaaaaaaaaaaaaaaaaaaaaaaaaaaaaaaaaaaaaaaaaaaa"/>
    <w:basedOn w:val="a1"/>
    <w:rsid w:val="00B75A14"/>
    <w:pPr>
      <w:spacing w:before="100" w:beforeAutospacing="1" w:after="100" w:afterAutospacing="1"/>
    </w:pPr>
    <w:rPr>
      <w:color w:val="auto"/>
      <w:kern w:val="0"/>
      <w:sz w:val="24"/>
      <w:szCs w:val="24"/>
    </w:rPr>
  </w:style>
  <w:style w:type="paragraph" w:customStyle="1" w:styleId="futurismarkdown-paragraph">
    <w:name w:val="futurismarkdown-paragraph"/>
    <w:basedOn w:val="a1"/>
    <w:rsid w:val="00B75A14"/>
    <w:pPr>
      <w:spacing w:before="100" w:beforeAutospacing="1" w:after="100" w:afterAutospacing="1"/>
    </w:pPr>
    <w:rPr>
      <w:color w:val="auto"/>
      <w:kern w:val="0"/>
      <w:sz w:val="24"/>
      <w:szCs w:val="24"/>
    </w:rPr>
  </w:style>
  <w:style w:type="character" w:customStyle="1" w:styleId="upper">
    <w:name w:val="upper"/>
    <w:basedOn w:val="a2"/>
    <w:rsid w:val="00B75A14"/>
  </w:style>
  <w:style w:type="character" w:customStyle="1" w:styleId="er2xx9">
    <w:name w:val="_er2xx9"/>
    <w:basedOn w:val="a2"/>
    <w:rsid w:val="00B75A14"/>
  </w:style>
  <w:style w:type="character" w:customStyle="1" w:styleId="copy">
    <w:name w:val="copy"/>
    <w:basedOn w:val="a2"/>
    <w:rsid w:val="00B75A14"/>
  </w:style>
  <w:style w:type="paragraph" w:customStyle="1" w:styleId="affffffffff7">
    <w:basedOn w:val="a1"/>
    <w:next w:val="af4"/>
    <w:unhideWhenUsed/>
    <w:rsid w:val="00A563C7"/>
    <w:pPr>
      <w:spacing w:before="100" w:beforeAutospacing="1" w:after="100" w:afterAutospacing="1"/>
    </w:pPr>
    <w:rPr>
      <w:color w:val="auto"/>
      <w:kern w:val="0"/>
      <w:sz w:val="24"/>
      <w:szCs w:val="24"/>
    </w:rPr>
  </w:style>
  <w:style w:type="paragraph" w:customStyle="1" w:styleId="affffffffff8">
    <w:basedOn w:val="a1"/>
    <w:next w:val="ae"/>
    <w:qFormat/>
    <w:rsid w:val="00FF7163"/>
    <w:pPr>
      <w:jc w:val="center"/>
    </w:pPr>
    <w:rPr>
      <w:b/>
      <w:color w:val="auto"/>
      <w:kern w:val="0"/>
      <w:sz w:val="24"/>
    </w:rPr>
  </w:style>
  <w:style w:type="paragraph" w:customStyle="1" w:styleId="nospacing">
    <w:name w:val="nospacing"/>
    <w:basedOn w:val="a1"/>
    <w:uiPriority w:val="99"/>
    <w:rsid w:val="00FF7163"/>
    <w:pPr>
      <w:spacing w:before="100" w:beforeAutospacing="1" w:after="100" w:afterAutospacing="1"/>
    </w:pPr>
    <w:rPr>
      <w:color w:val="auto"/>
      <w:kern w:val="0"/>
      <w:sz w:val="24"/>
      <w:szCs w:val="24"/>
    </w:rPr>
  </w:style>
  <w:style w:type="paragraph" w:customStyle="1" w:styleId="affffffffff9">
    <w:basedOn w:val="a1"/>
    <w:next w:val="af4"/>
    <w:rsid w:val="0001679F"/>
    <w:pPr>
      <w:spacing w:before="100" w:beforeAutospacing="1" w:after="100" w:afterAutospacing="1"/>
    </w:pPr>
    <w:rPr>
      <w:rFonts w:ascii="Tahoma" w:hAnsi="Tahoma" w:cs="Tahoma"/>
      <w:color w:val="6A696A"/>
      <w:kern w:val="0"/>
      <w:sz w:val="17"/>
      <w:szCs w:val="17"/>
    </w:rPr>
  </w:style>
  <w:style w:type="paragraph" w:customStyle="1" w:styleId="affffffffffa">
    <w:basedOn w:val="a1"/>
    <w:next w:val="af4"/>
    <w:uiPriority w:val="99"/>
    <w:rsid w:val="00771270"/>
    <w:pPr>
      <w:suppressAutoHyphens/>
      <w:spacing w:before="280" w:after="280"/>
    </w:pPr>
    <w:rPr>
      <w:color w:val="auto"/>
      <w:kern w:val="0"/>
      <w:sz w:val="24"/>
      <w:szCs w:val="24"/>
      <w:lang w:eastAsia="zh-CN"/>
    </w:rPr>
  </w:style>
  <w:style w:type="paragraph" w:customStyle="1" w:styleId="600">
    <w:name w:val="Абзац списка60"/>
    <w:basedOn w:val="a1"/>
    <w:rsid w:val="00771270"/>
    <w:pPr>
      <w:suppressAutoHyphens/>
      <w:spacing w:after="200" w:line="276" w:lineRule="auto"/>
      <w:ind w:left="720"/>
    </w:pPr>
    <w:rPr>
      <w:rFonts w:ascii="Calibri" w:hAnsi="Calibri" w:cs="Calibri"/>
      <w:color w:val="auto"/>
      <w:kern w:val="0"/>
      <w:sz w:val="22"/>
      <w:szCs w:val="22"/>
      <w:lang w:eastAsia="zh-CN"/>
    </w:rPr>
  </w:style>
  <w:style w:type="paragraph" w:customStyle="1" w:styleId="281">
    <w:name w:val="Без интервала28"/>
    <w:rsid w:val="00771270"/>
    <w:pPr>
      <w:suppressAutoHyphens/>
    </w:pPr>
    <w:rPr>
      <w:rFonts w:ascii="Calibri" w:hAnsi="Calibri" w:cs="Calibri"/>
      <w:sz w:val="22"/>
      <w:szCs w:val="22"/>
      <w:lang w:eastAsia="zh-CN"/>
    </w:rPr>
  </w:style>
  <w:style w:type="paragraph" w:customStyle="1" w:styleId="xl447">
    <w:name w:val="xl447"/>
    <w:basedOn w:val="a1"/>
    <w:rsid w:val="007A61D1"/>
    <w:pPr>
      <w:shd w:val="clear" w:color="000000" w:fill="FFFFFF"/>
      <w:spacing w:before="100" w:beforeAutospacing="1" w:after="100" w:afterAutospacing="1"/>
      <w:jc w:val="right"/>
    </w:pPr>
    <w:rPr>
      <w:color w:val="auto"/>
      <w:kern w:val="0"/>
      <w:sz w:val="24"/>
      <w:szCs w:val="24"/>
    </w:rPr>
  </w:style>
  <w:style w:type="paragraph" w:customStyle="1" w:styleId="xl448">
    <w:name w:val="xl448"/>
    <w:basedOn w:val="a1"/>
    <w:rsid w:val="007A61D1"/>
    <w:pPr>
      <w:shd w:val="clear" w:color="000000" w:fill="FFFFFF"/>
      <w:spacing w:before="100" w:beforeAutospacing="1" w:after="100" w:afterAutospacing="1"/>
      <w:jc w:val="center"/>
      <w:textAlignment w:val="center"/>
    </w:pPr>
    <w:rPr>
      <w:color w:val="auto"/>
      <w:kern w:val="0"/>
      <w:sz w:val="24"/>
      <w:szCs w:val="24"/>
    </w:rPr>
  </w:style>
  <w:style w:type="paragraph" w:customStyle="1" w:styleId="xl449">
    <w:name w:val="xl449"/>
    <w:basedOn w:val="a1"/>
    <w:rsid w:val="007A61D1"/>
    <w:pPr>
      <w:shd w:val="clear" w:color="000000" w:fill="FFFFFF"/>
      <w:spacing w:before="100" w:beforeAutospacing="1" w:after="100" w:afterAutospacing="1"/>
      <w:jc w:val="right"/>
    </w:pPr>
    <w:rPr>
      <w:b/>
      <w:bCs/>
      <w:color w:val="auto"/>
      <w:kern w:val="0"/>
      <w:sz w:val="24"/>
      <w:szCs w:val="24"/>
    </w:rPr>
  </w:style>
  <w:style w:type="paragraph" w:customStyle="1" w:styleId="xl450">
    <w:name w:val="xl450"/>
    <w:basedOn w:val="a1"/>
    <w:rsid w:val="007A61D1"/>
    <w:pPr>
      <w:shd w:val="clear" w:color="000000" w:fill="FFFFFF"/>
      <w:spacing w:before="100" w:beforeAutospacing="1" w:after="100" w:afterAutospacing="1"/>
      <w:jc w:val="right"/>
    </w:pPr>
    <w:rPr>
      <w:color w:val="auto"/>
      <w:kern w:val="0"/>
      <w:sz w:val="24"/>
      <w:szCs w:val="24"/>
    </w:rPr>
  </w:style>
  <w:style w:type="paragraph" w:customStyle="1" w:styleId="affffffffffb">
    <w:basedOn w:val="a1"/>
    <w:next w:val="af4"/>
    <w:rsid w:val="00D966A8"/>
    <w:pPr>
      <w:spacing w:before="100" w:beforeAutospacing="1" w:after="100" w:afterAutospacing="1"/>
    </w:pPr>
    <w:rPr>
      <w:color w:val="auto"/>
      <w:kern w:val="0"/>
      <w:sz w:val="24"/>
      <w:szCs w:val="24"/>
    </w:rPr>
  </w:style>
  <w:style w:type="character" w:styleId="affffffffffc">
    <w:name w:val="Unresolved Mention"/>
    <w:basedOn w:val="a2"/>
    <w:uiPriority w:val="99"/>
    <w:semiHidden/>
    <w:unhideWhenUsed/>
    <w:rsid w:val="00E03D9B"/>
    <w:rPr>
      <w:color w:val="605E5C"/>
      <w:shd w:val="clear" w:color="auto" w:fill="E1DFDD"/>
    </w:rPr>
  </w:style>
  <w:style w:type="paragraph" w:customStyle="1" w:styleId="affffffffffd">
    <w:basedOn w:val="a1"/>
    <w:next w:val="ae"/>
    <w:qFormat/>
    <w:rsid w:val="00DE5FDE"/>
    <w:pPr>
      <w:jc w:val="center"/>
    </w:pPr>
    <w:rPr>
      <w:b/>
      <w:color w:val="auto"/>
      <w:kern w:val="0"/>
      <w:sz w:val="32"/>
    </w:rPr>
  </w:style>
  <w:style w:type="paragraph" w:customStyle="1" w:styleId="affffffffffe">
    <w:basedOn w:val="a1"/>
    <w:next w:val="a1"/>
    <w:qFormat/>
    <w:rsid w:val="005B27D3"/>
    <w:pPr>
      <w:spacing w:before="240" w:after="60"/>
      <w:jc w:val="center"/>
      <w:outlineLvl w:val="0"/>
    </w:pPr>
    <w:rPr>
      <w:rFonts w:ascii="Cambria" w:hAnsi="Cambria"/>
      <w:b/>
      <w:bCs/>
      <w:color w:val="auto"/>
      <w:sz w:val="32"/>
      <w:szCs w:val="32"/>
    </w:rPr>
  </w:style>
  <w:style w:type="paragraph" w:customStyle="1" w:styleId="nienie">
    <w:name w:val="nienie"/>
    <w:basedOn w:val="a1"/>
    <w:rsid w:val="005B27D3"/>
    <w:pPr>
      <w:keepLines/>
      <w:widowControl w:val="0"/>
      <w:ind w:left="709" w:hanging="284"/>
      <w:jc w:val="both"/>
    </w:pPr>
    <w:rPr>
      <w:rFonts w:ascii="Peterburg" w:eastAsia="Calibri" w:hAnsi="Peterburg" w:cs="Peterburg"/>
      <w:color w:val="auto"/>
      <w:kern w:val="0"/>
      <w:sz w:val="24"/>
      <w:szCs w:val="24"/>
    </w:rPr>
  </w:style>
  <w:style w:type="paragraph" w:customStyle="1" w:styleId="afffffffffff">
    <w:basedOn w:val="a1"/>
    <w:next w:val="a1"/>
    <w:qFormat/>
    <w:rsid w:val="001266EB"/>
    <w:pPr>
      <w:suppressAutoHyphens/>
      <w:jc w:val="center"/>
    </w:pPr>
    <w:rPr>
      <w:b/>
      <w:color w:val="auto"/>
      <w:kern w:val="0"/>
      <w:sz w:val="28"/>
      <w:lang w:eastAsia="ar-SA"/>
    </w:rPr>
  </w:style>
  <w:style w:type="paragraph" w:customStyle="1" w:styleId="Style27">
    <w:name w:val="Style27"/>
    <w:basedOn w:val="a1"/>
    <w:rsid w:val="00CC251C"/>
    <w:pPr>
      <w:widowControl w:val="0"/>
      <w:autoSpaceDE w:val="0"/>
      <w:autoSpaceDN w:val="0"/>
      <w:adjustRightInd w:val="0"/>
      <w:spacing w:line="283" w:lineRule="exact"/>
      <w:jc w:val="both"/>
    </w:pPr>
    <w:rPr>
      <w:rFonts w:eastAsia="Calibri"/>
      <w:color w:val="auto"/>
      <w:kern w:val="0"/>
      <w:sz w:val="24"/>
      <w:szCs w:val="24"/>
    </w:rPr>
  </w:style>
  <w:style w:type="paragraph" w:customStyle="1" w:styleId="Style46">
    <w:name w:val="Style46"/>
    <w:basedOn w:val="a1"/>
    <w:rsid w:val="00CC251C"/>
    <w:pPr>
      <w:widowControl w:val="0"/>
      <w:autoSpaceDE w:val="0"/>
      <w:autoSpaceDN w:val="0"/>
      <w:adjustRightInd w:val="0"/>
      <w:spacing w:line="278" w:lineRule="exact"/>
      <w:ind w:firstLine="682"/>
      <w:jc w:val="both"/>
    </w:pPr>
    <w:rPr>
      <w:rFonts w:eastAsia="Calibri"/>
      <w:color w:val="auto"/>
      <w:kern w:val="0"/>
      <w:sz w:val="24"/>
      <w:szCs w:val="24"/>
    </w:rPr>
  </w:style>
  <w:style w:type="character" w:customStyle="1" w:styleId="FontStyle76">
    <w:name w:val="Font Style76"/>
    <w:rsid w:val="00CC251C"/>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15782">
      <w:bodyDiv w:val="1"/>
      <w:marLeft w:val="0"/>
      <w:marRight w:val="0"/>
      <w:marTop w:val="0"/>
      <w:marBottom w:val="0"/>
      <w:divBdr>
        <w:top w:val="none" w:sz="0" w:space="0" w:color="auto"/>
        <w:left w:val="none" w:sz="0" w:space="0" w:color="auto"/>
        <w:bottom w:val="none" w:sz="0" w:space="0" w:color="auto"/>
        <w:right w:val="none" w:sz="0" w:space="0" w:color="auto"/>
      </w:divBdr>
    </w:div>
    <w:div w:id="366638671">
      <w:bodyDiv w:val="1"/>
      <w:marLeft w:val="0"/>
      <w:marRight w:val="0"/>
      <w:marTop w:val="0"/>
      <w:marBottom w:val="0"/>
      <w:divBdr>
        <w:top w:val="none" w:sz="0" w:space="0" w:color="auto"/>
        <w:left w:val="none" w:sz="0" w:space="0" w:color="auto"/>
        <w:bottom w:val="none" w:sz="0" w:space="0" w:color="auto"/>
        <w:right w:val="none" w:sz="0" w:space="0" w:color="auto"/>
      </w:divBdr>
    </w:div>
    <w:div w:id="394743168">
      <w:bodyDiv w:val="1"/>
      <w:marLeft w:val="0"/>
      <w:marRight w:val="0"/>
      <w:marTop w:val="0"/>
      <w:marBottom w:val="0"/>
      <w:divBdr>
        <w:top w:val="none" w:sz="0" w:space="0" w:color="auto"/>
        <w:left w:val="none" w:sz="0" w:space="0" w:color="auto"/>
        <w:bottom w:val="none" w:sz="0" w:space="0" w:color="auto"/>
        <w:right w:val="none" w:sz="0" w:space="0" w:color="auto"/>
      </w:divBdr>
    </w:div>
    <w:div w:id="517430028">
      <w:bodyDiv w:val="1"/>
      <w:marLeft w:val="0"/>
      <w:marRight w:val="0"/>
      <w:marTop w:val="0"/>
      <w:marBottom w:val="0"/>
      <w:divBdr>
        <w:top w:val="none" w:sz="0" w:space="0" w:color="auto"/>
        <w:left w:val="none" w:sz="0" w:space="0" w:color="auto"/>
        <w:bottom w:val="none" w:sz="0" w:space="0" w:color="auto"/>
        <w:right w:val="none" w:sz="0" w:space="0" w:color="auto"/>
      </w:divBdr>
    </w:div>
    <w:div w:id="651953567">
      <w:bodyDiv w:val="1"/>
      <w:marLeft w:val="0"/>
      <w:marRight w:val="0"/>
      <w:marTop w:val="0"/>
      <w:marBottom w:val="0"/>
      <w:divBdr>
        <w:top w:val="none" w:sz="0" w:space="0" w:color="auto"/>
        <w:left w:val="none" w:sz="0" w:space="0" w:color="auto"/>
        <w:bottom w:val="none" w:sz="0" w:space="0" w:color="auto"/>
        <w:right w:val="none" w:sz="0" w:space="0" w:color="auto"/>
      </w:divBdr>
    </w:div>
    <w:div w:id="710501225">
      <w:bodyDiv w:val="1"/>
      <w:marLeft w:val="0"/>
      <w:marRight w:val="0"/>
      <w:marTop w:val="0"/>
      <w:marBottom w:val="0"/>
      <w:divBdr>
        <w:top w:val="none" w:sz="0" w:space="0" w:color="auto"/>
        <w:left w:val="none" w:sz="0" w:space="0" w:color="auto"/>
        <w:bottom w:val="none" w:sz="0" w:space="0" w:color="auto"/>
        <w:right w:val="none" w:sz="0" w:space="0" w:color="auto"/>
      </w:divBdr>
    </w:div>
    <w:div w:id="1458063637">
      <w:bodyDiv w:val="1"/>
      <w:marLeft w:val="0"/>
      <w:marRight w:val="0"/>
      <w:marTop w:val="0"/>
      <w:marBottom w:val="0"/>
      <w:divBdr>
        <w:top w:val="none" w:sz="0" w:space="0" w:color="auto"/>
        <w:left w:val="none" w:sz="0" w:space="0" w:color="auto"/>
        <w:bottom w:val="none" w:sz="0" w:space="0" w:color="auto"/>
        <w:right w:val="none" w:sz="0" w:space="0" w:color="auto"/>
      </w:divBdr>
    </w:div>
    <w:div w:id="1469587180">
      <w:bodyDiv w:val="1"/>
      <w:marLeft w:val="0"/>
      <w:marRight w:val="0"/>
      <w:marTop w:val="0"/>
      <w:marBottom w:val="0"/>
      <w:divBdr>
        <w:top w:val="none" w:sz="0" w:space="0" w:color="auto"/>
        <w:left w:val="none" w:sz="0" w:space="0" w:color="auto"/>
        <w:bottom w:val="none" w:sz="0" w:space="0" w:color="auto"/>
        <w:right w:val="none" w:sz="0" w:space="0" w:color="auto"/>
      </w:divBdr>
    </w:div>
    <w:div w:id="1593247369">
      <w:bodyDiv w:val="1"/>
      <w:marLeft w:val="0"/>
      <w:marRight w:val="0"/>
      <w:marTop w:val="0"/>
      <w:marBottom w:val="0"/>
      <w:divBdr>
        <w:top w:val="none" w:sz="0" w:space="0" w:color="auto"/>
        <w:left w:val="none" w:sz="0" w:space="0" w:color="auto"/>
        <w:bottom w:val="none" w:sz="0" w:space="0" w:color="auto"/>
        <w:right w:val="none" w:sz="0" w:space="0" w:color="auto"/>
      </w:divBdr>
    </w:div>
    <w:div w:id="1623223272">
      <w:bodyDiv w:val="1"/>
      <w:marLeft w:val="0"/>
      <w:marRight w:val="0"/>
      <w:marTop w:val="0"/>
      <w:marBottom w:val="0"/>
      <w:divBdr>
        <w:top w:val="none" w:sz="0" w:space="0" w:color="auto"/>
        <w:left w:val="none" w:sz="0" w:space="0" w:color="auto"/>
        <w:bottom w:val="none" w:sz="0" w:space="0" w:color="auto"/>
        <w:right w:val="none" w:sz="0" w:space="0" w:color="auto"/>
      </w:divBdr>
    </w:div>
    <w:div w:id="1689260756">
      <w:bodyDiv w:val="1"/>
      <w:marLeft w:val="0"/>
      <w:marRight w:val="0"/>
      <w:marTop w:val="0"/>
      <w:marBottom w:val="0"/>
      <w:divBdr>
        <w:top w:val="none" w:sz="0" w:space="0" w:color="auto"/>
        <w:left w:val="none" w:sz="0" w:space="0" w:color="auto"/>
        <w:bottom w:val="none" w:sz="0" w:space="0" w:color="auto"/>
        <w:right w:val="none" w:sz="0" w:space="0" w:color="auto"/>
      </w:divBdr>
    </w:div>
    <w:div w:id="1702244440">
      <w:bodyDiv w:val="1"/>
      <w:marLeft w:val="0"/>
      <w:marRight w:val="0"/>
      <w:marTop w:val="0"/>
      <w:marBottom w:val="0"/>
      <w:divBdr>
        <w:top w:val="none" w:sz="0" w:space="0" w:color="auto"/>
        <w:left w:val="none" w:sz="0" w:space="0" w:color="auto"/>
        <w:bottom w:val="none" w:sz="0" w:space="0" w:color="auto"/>
        <w:right w:val="none" w:sz="0" w:space="0" w:color="auto"/>
      </w:divBdr>
    </w:div>
    <w:div w:id="1750807845">
      <w:bodyDiv w:val="1"/>
      <w:marLeft w:val="0"/>
      <w:marRight w:val="0"/>
      <w:marTop w:val="0"/>
      <w:marBottom w:val="0"/>
      <w:divBdr>
        <w:top w:val="none" w:sz="0" w:space="0" w:color="auto"/>
        <w:left w:val="none" w:sz="0" w:space="0" w:color="auto"/>
        <w:bottom w:val="none" w:sz="0" w:space="0" w:color="auto"/>
        <w:right w:val="none" w:sz="0" w:space="0" w:color="auto"/>
      </w:divBdr>
    </w:div>
    <w:div w:id="1773626807">
      <w:bodyDiv w:val="1"/>
      <w:marLeft w:val="0"/>
      <w:marRight w:val="0"/>
      <w:marTop w:val="0"/>
      <w:marBottom w:val="0"/>
      <w:divBdr>
        <w:top w:val="none" w:sz="0" w:space="0" w:color="auto"/>
        <w:left w:val="none" w:sz="0" w:space="0" w:color="auto"/>
        <w:bottom w:val="none" w:sz="0" w:space="0" w:color="auto"/>
        <w:right w:val="none" w:sz="0" w:space="0" w:color="auto"/>
      </w:divBdr>
    </w:div>
    <w:div w:id="1809515607">
      <w:bodyDiv w:val="1"/>
      <w:marLeft w:val="0"/>
      <w:marRight w:val="0"/>
      <w:marTop w:val="0"/>
      <w:marBottom w:val="0"/>
      <w:divBdr>
        <w:top w:val="none" w:sz="0" w:space="0" w:color="auto"/>
        <w:left w:val="none" w:sz="0" w:space="0" w:color="auto"/>
        <w:bottom w:val="none" w:sz="0" w:space="0" w:color="auto"/>
        <w:right w:val="none" w:sz="0" w:space="0" w:color="auto"/>
      </w:divBdr>
    </w:div>
    <w:div w:id="1892645961">
      <w:bodyDiv w:val="1"/>
      <w:marLeft w:val="0"/>
      <w:marRight w:val="0"/>
      <w:marTop w:val="0"/>
      <w:marBottom w:val="0"/>
      <w:divBdr>
        <w:top w:val="none" w:sz="0" w:space="0" w:color="auto"/>
        <w:left w:val="none" w:sz="0" w:space="0" w:color="auto"/>
        <w:bottom w:val="none" w:sz="0" w:space="0" w:color="auto"/>
        <w:right w:val="none" w:sz="0" w:space="0" w:color="auto"/>
      </w:divBdr>
    </w:div>
    <w:div w:id="2026247188">
      <w:bodyDiv w:val="1"/>
      <w:marLeft w:val="0"/>
      <w:marRight w:val="0"/>
      <w:marTop w:val="0"/>
      <w:marBottom w:val="0"/>
      <w:divBdr>
        <w:top w:val="none" w:sz="0" w:space="0" w:color="auto"/>
        <w:left w:val="none" w:sz="0" w:space="0" w:color="auto"/>
        <w:bottom w:val="none" w:sz="0" w:space="0" w:color="auto"/>
        <w:right w:val="none" w:sz="0" w:space="0" w:color="auto"/>
      </w:divBdr>
    </w:div>
    <w:div w:id="210248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in.komsomolsk@mail.ru" TargetMode="External"/><Relationship Id="rId18" Type="http://schemas.openxmlformats.org/officeDocument/2006/relationships/hyperlink" Target="consultantplus://offline/ref=80DD979DA3DA188A3D742B31D1E24AEA48A01F8CB4EB32C71A45A4B109FB8A56542E7177A38E8093DDB2873141UEg6I" TargetMode="External"/><Relationship Id="rId26" Type="http://schemas.openxmlformats.org/officeDocument/2006/relationships/hyperlink" Target="mailto:admin.komsomolsk@mail.ru" TargetMode="External"/><Relationship Id="rId39" Type="http://schemas.openxmlformats.org/officeDocument/2006/relationships/hyperlink" Target="consultantplus://offline/ref=606EAEEFB1488808CC99BE01F4CF7964045F3993D0BAE35BC894073A0AAF227DAF061F9DBE5B9BEF2BE63DM3jEJ" TargetMode="External"/><Relationship Id="rId21" Type="http://schemas.openxmlformats.org/officeDocument/2006/relationships/header" Target="header2.xml"/><Relationship Id="rId34" Type="http://schemas.openxmlformats.org/officeDocument/2006/relationships/hyperlink" Target="consultantplus://offline/ref=7B23E080179C9CDD218AE2DF5FF48986B2ED0384193BA6EABEED679473E458523201E76BAC775A133C5666P9a9J" TargetMode="External"/><Relationship Id="rId42" Type="http://schemas.openxmlformats.org/officeDocument/2006/relationships/image" Target="media/image4.jpeg"/><Relationship Id="rId47" Type="http://schemas.openxmlformats.org/officeDocument/2006/relationships/footer" Target="foot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dmin.komsomolsk@mail.ru" TargetMode="External"/><Relationship Id="rId29" Type="http://schemas.openxmlformats.org/officeDocument/2006/relationships/image" Target="media/image3.jpeg"/><Relationship Id="rId11" Type="http://schemas.openxmlformats.org/officeDocument/2006/relationships/hyperlink" Target="mailto:admin.komsomolsk@mail.ru" TargetMode="External"/><Relationship Id="rId24" Type="http://schemas.openxmlformats.org/officeDocument/2006/relationships/header" Target="header3.xml"/><Relationship Id="rId32" Type="http://schemas.openxmlformats.org/officeDocument/2006/relationships/hyperlink" Target="https://login.consultant.ru/link/?req=doc&amp;base=LAW&amp;n=521784&amp;dst=100019" TargetMode="External"/><Relationship Id="rId37" Type="http://schemas.openxmlformats.org/officeDocument/2006/relationships/hyperlink" Target="https://login.consultant.ru/link/?req=doc&amp;base=LAW&amp;n=451267&amp;dst=5475" TargetMode="External"/><Relationship Id="rId40" Type="http://schemas.openxmlformats.org/officeDocument/2006/relationships/hyperlink" Target="https://login.consultant.ru/link/?req=doc&amp;base=LAW&amp;n=422018" TargetMode="External"/><Relationship Id="rId45"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mailto:admin.komsomolsk@mail.ru" TargetMode="External"/><Relationship Id="rId23" Type="http://schemas.openxmlformats.org/officeDocument/2006/relationships/footer" Target="footer3.xml"/><Relationship Id="rId28" Type="http://schemas.openxmlformats.org/officeDocument/2006/relationships/hyperlink" Target="http://pandia.ru/text/category/vodoprovod/" TargetMode="External"/><Relationship Id="rId36" Type="http://schemas.openxmlformats.org/officeDocument/2006/relationships/hyperlink" Target="https://login.consultant.ru/link/?req=doc&amp;base=LAW&amp;n=451267&amp;dst=5472" TargetMode="Externa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big-road-shop.ru/%D0%B4%D0%BE%D1%80%D0%BE%D0%B6%D0%BD%D1%8B%D0%B5-%D0%B7%D0%BD%D0%B0%D0%BA%D0%B8" TargetMode="External"/><Relationship Id="rId31" Type="http://schemas.openxmlformats.org/officeDocument/2006/relationships/hyperlink" Target="consultantplus://offline/ref=28EFEA7C7A15435210FFE13489272C6D459DDB834E29117E9A76552A4A6067A46EBF45DF4611607003e1J" TargetMode="External"/><Relationship Id="rId44"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ocs.cntd.ru/document/556184998" TargetMode="External"/><Relationship Id="rId22" Type="http://schemas.openxmlformats.org/officeDocument/2006/relationships/footer" Target="footer2.xml"/><Relationship Id="rId27" Type="http://schemas.openxmlformats.org/officeDocument/2006/relationships/hyperlink" Target="http://7law.info/zakonodatelstvo/legal3u/r798.htm" TargetMode="External"/><Relationship Id="rId30" Type="http://schemas.openxmlformats.org/officeDocument/2006/relationships/hyperlink" Target="mailto:admin.komsomolsk@mail.ru" TargetMode="External"/><Relationship Id="rId35" Type="http://schemas.openxmlformats.org/officeDocument/2006/relationships/hyperlink" Target="https://login.consultant.ru/link/?req=doc&amp;base=LAW&amp;n=451267&amp;dst=1667" TargetMode="External"/><Relationship Id="rId43" Type="http://schemas.openxmlformats.org/officeDocument/2006/relationships/image" Target="media/image5.jpeg"/><Relationship Id="rId48" Type="http://schemas.openxmlformats.org/officeDocument/2006/relationships/footer" Target="footer6.xml"/><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hyperlink" Target="mailto:admin.komsomolsk@mail.ru" TargetMode="External"/><Relationship Id="rId17" Type="http://schemas.openxmlformats.org/officeDocument/2006/relationships/hyperlink" Target="consultantplus://offline/ref=80DD979DA3DA188A3D742B31D1E24AEA49A91F8FB9BF65C54B10AAB401ABD04650672678BF8C9D8DDCAC84U3g8I" TargetMode="External"/><Relationship Id="rId25" Type="http://schemas.openxmlformats.org/officeDocument/2006/relationships/footer" Target="footer4.xml"/><Relationship Id="rId33" Type="http://schemas.openxmlformats.org/officeDocument/2006/relationships/hyperlink" Target="https://login.consultant.ru/link/?req=doc&amp;base=LAW&amp;n=512730&amp;dst=100848" TargetMode="External"/><Relationship Id="rId38" Type="http://schemas.openxmlformats.org/officeDocument/2006/relationships/hyperlink" Target="https://login.consultant.ru/link/?req=doc&amp;base=LAW&amp;n=442096&amp;dst=2" TargetMode="External"/><Relationship Id="rId46" Type="http://schemas.openxmlformats.org/officeDocument/2006/relationships/header" Target="header4.xml"/><Relationship Id="rId20" Type="http://schemas.openxmlformats.org/officeDocument/2006/relationships/header" Target="header1.xml"/><Relationship Id="rId41" Type="http://schemas.openxmlformats.org/officeDocument/2006/relationships/hyperlink" Target="https://adminkoms37.gosuslugi.ru/deyatelnost/napravleniya-deyatelnosti/ekonomika-i-biznes/informatsiya-dlya-naseleniya/"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44749-0F34-47BE-84FC-4E9BF7508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456</Pages>
  <Words>110221</Words>
  <Characters>628264</Characters>
  <Application>Microsoft Office Word</Application>
  <DocSecurity>0</DocSecurity>
  <Lines>5235</Lines>
  <Paragraphs>1474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737011</CharactersWithSpaces>
  <SharedDoc>false</SharedDoc>
  <HLinks>
    <vt:vector size="156" baseType="variant">
      <vt:variant>
        <vt:i4>4849717</vt:i4>
      </vt:variant>
      <vt:variant>
        <vt:i4>75</vt:i4>
      </vt:variant>
      <vt:variant>
        <vt:i4>0</vt:i4>
      </vt:variant>
      <vt:variant>
        <vt:i4>5</vt:i4>
      </vt:variant>
      <vt:variant>
        <vt:lpwstr>mailto:admin.komsomolsk@mail.ru</vt:lpwstr>
      </vt:variant>
      <vt:variant>
        <vt:lpwstr/>
      </vt:variant>
      <vt:variant>
        <vt:i4>4849717</vt:i4>
      </vt:variant>
      <vt:variant>
        <vt:i4>72</vt:i4>
      </vt:variant>
      <vt:variant>
        <vt:i4>0</vt:i4>
      </vt:variant>
      <vt:variant>
        <vt:i4>5</vt:i4>
      </vt:variant>
      <vt:variant>
        <vt:lpwstr>mailto:admin.komsomolsk@mail.ru</vt:lpwstr>
      </vt:variant>
      <vt:variant>
        <vt:lpwstr/>
      </vt:variant>
      <vt:variant>
        <vt:i4>8192017</vt:i4>
      </vt:variant>
      <vt:variant>
        <vt:i4>69</vt:i4>
      </vt:variant>
      <vt:variant>
        <vt:i4>0</vt:i4>
      </vt:variant>
      <vt:variant>
        <vt:i4>5</vt:i4>
      </vt:variant>
      <vt:variant>
        <vt:lpwstr>mailto:admin.komsomolsk@ivreg.ru</vt:lpwstr>
      </vt:variant>
      <vt:variant>
        <vt:lpwstr/>
      </vt:variant>
      <vt:variant>
        <vt:i4>1769555</vt:i4>
      </vt:variant>
      <vt:variant>
        <vt:i4>66</vt:i4>
      </vt:variant>
      <vt:variant>
        <vt:i4>0</vt:i4>
      </vt:variant>
      <vt:variant>
        <vt:i4>5</vt:i4>
      </vt:variant>
      <vt:variant>
        <vt:lpwstr>consultantplus://offline/ref=EE01A3B821B4C314BC73B9B0450502402B1929A3B5162CDA6527F612682A911E0B225453E1321F3A08419F9DF790E0C6D9F4485DE251DDH</vt:lpwstr>
      </vt:variant>
      <vt:variant>
        <vt:lpwstr/>
      </vt:variant>
      <vt:variant>
        <vt:i4>5373963</vt:i4>
      </vt:variant>
      <vt:variant>
        <vt:i4>63</vt:i4>
      </vt:variant>
      <vt:variant>
        <vt:i4>0</vt:i4>
      </vt:variant>
      <vt:variant>
        <vt:i4>5</vt:i4>
      </vt:variant>
      <vt:variant>
        <vt:lpwstr>consultantplus://offline/ref=1606A72898D9A8B18663BCAD6E4196A4667B02BDE45493AE3206EA105C6ED21FE4DAEEB8887FE2FF7821CC37614593364ApBc7G</vt:lpwstr>
      </vt:variant>
      <vt:variant>
        <vt:lpwstr/>
      </vt:variant>
      <vt:variant>
        <vt:i4>262239</vt:i4>
      </vt:variant>
      <vt:variant>
        <vt:i4>60</vt:i4>
      </vt:variant>
      <vt:variant>
        <vt:i4>0</vt:i4>
      </vt:variant>
      <vt:variant>
        <vt:i4>5</vt:i4>
      </vt:variant>
      <vt:variant>
        <vt:lpwstr>consultantplus://offline/ref=1606A72898D9A8B18663A2A0782DCAAB61715CB2E5529AFC6656EC47033ED44AB69AB0E1D83EA9F27D3AD03767p5cBG</vt:lpwstr>
      </vt:variant>
      <vt:variant>
        <vt:lpwstr/>
      </vt:variant>
      <vt:variant>
        <vt:i4>5373963</vt:i4>
      </vt:variant>
      <vt:variant>
        <vt:i4>57</vt:i4>
      </vt:variant>
      <vt:variant>
        <vt:i4>0</vt:i4>
      </vt:variant>
      <vt:variant>
        <vt:i4>5</vt:i4>
      </vt:variant>
      <vt:variant>
        <vt:lpwstr>consultantplus://offline/ref=1606A72898D9A8B18663BCAD6E4196A4667B02BDE45493AE3206EA105C6ED21FE4DAEEB8887FE2FF7821CC37614593364ApBc7G</vt:lpwstr>
      </vt:variant>
      <vt:variant>
        <vt:lpwstr/>
      </vt:variant>
      <vt:variant>
        <vt:i4>4849717</vt:i4>
      </vt:variant>
      <vt:variant>
        <vt:i4>54</vt:i4>
      </vt:variant>
      <vt:variant>
        <vt:i4>0</vt:i4>
      </vt:variant>
      <vt:variant>
        <vt:i4>5</vt:i4>
      </vt:variant>
      <vt:variant>
        <vt:lpwstr>mailto:admin.komsomolsk@mail.ru</vt:lpwstr>
      </vt:variant>
      <vt:variant>
        <vt:lpwstr/>
      </vt:variant>
      <vt:variant>
        <vt:i4>3538980</vt:i4>
      </vt:variant>
      <vt:variant>
        <vt:i4>51</vt:i4>
      </vt:variant>
      <vt:variant>
        <vt:i4>0</vt:i4>
      </vt:variant>
      <vt:variant>
        <vt:i4>5</vt:i4>
      </vt:variant>
      <vt:variant>
        <vt:lpwstr/>
      </vt:variant>
      <vt:variant>
        <vt:lpwstr>bookmark68</vt:lpwstr>
      </vt:variant>
      <vt:variant>
        <vt:i4>917531</vt:i4>
      </vt:variant>
      <vt:variant>
        <vt:i4>48</vt:i4>
      </vt:variant>
      <vt:variant>
        <vt:i4>0</vt:i4>
      </vt:variant>
      <vt:variant>
        <vt:i4>5</vt:i4>
      </vt:variant>
      <vt:variant>
        <vt:lpwstr>https://docs.cntd.ru/document/499011838</vt:lpwstr>
      </vt:variant>
      <vt:variant>
        <vt:lpwstr>64U0IK</vt:lpwstr>
      </vt:variant>
      <vt:variant>
        <vt:i4>983120</vt:i4>
      </vt:variant>
      <vt:variant>
        <vt:i4>45</vt:i4>
      </vt:variant>
      <vt:variant>
        <vt:i4>0</vt:i4>
      </vt:variant>
      <vt:variant>
        <vt:i4>5</vt:i4>
      </vt:variant>
      <vt:variant>
        <vt:lpwstr>https://docs.cntd.ru/document/902289896</vt:lpwstr>
      </vt:variant>
      <vt:variant>
        <vt:lpwstr>7D20K3</vt:lpwstr>
      </vt:variant>
      <vt:variant>
        <vt:i4>917531</vt:i4>
      </vt:variant>
      <vt:variant>
        <vt:i4>42</vt:i4>
      </vt:variant>
      <vt:variant>
        <vt:i4>0</vt:i4>
      </vt:variant>
      <vt:variant>
        <vt:i4>5</vt:i4>
      </vt:variant>
      <vt:variant>
        <vt:lpwstr>https://docs.cntd.ru/document/499011838</vt:lpwstr>
      </vt:variant>
      <vt:variant>
        <vt:lpwstr>64U0IK</vt:lpwstr>
      </vt:variant>
      <vt:variant>
        <vt:i4>983120</vt:i4>
      </vt:variant>
      <vt:variant>
        <vt:i4>39</vt:i4>
      </vt:variant>
      <vt:variant>
        <vt:i4>0</vt:i4>
      </vt:variant>
      <vt:variant>
        <vt:i4>5</vt:i4>
      </vt:variant>
      <vt:variant>
        <vt:lpwstr>https://docs.cntd.ru/document/902289896</vt:lpwstr>
      </vt:variant>
      <vt:variant>
        <vt:lpwstr>7D20K3</vt:lpwstr>
      </vt:variant>
      <vt:variant>
        <vt:i4>4849717</vt:i4>
      </vt:variant>
      <vt:variant>
        <vt:i4>36</vt:i4>
      </vt:variant>
      <vt:variant>
        <vt:i4>0</vt:i4>
      </vt:variant>
      <vt:variant>
        <vt:i4>5</vt:i4>
      </vt:variant>
      <vt:variant>
        <vt:lpwstr>mailto:admin.komsomolsk@mail.ru</vt:lpwstr>
      </vt:variant>
      <vt:variant>
        <vt:lpwstr/>
      </vt:variant>
      <vt:variant>
        <vt:i4>4194380</vt:i4>
      </vt:variant>
      <vt:variant>
        <vt:i4>33</vt:i4>
      </vt:variant>
      <vt:variant>
        <vt:i4>0</vt:i4>
      </vt:variant>
      <vt:variant>
        <vt:i4>5</vt:i4>
      </vt:variant>
      <vt:variant>
        <vt:lpwstr>https://ru.wikipedia.org/wiki/%D0%A3%D1%85%D1%82%D0%BE%D1%85%D0%BC%D0%B0</vt:lpwstr>
      </vt:variant>
      <vt:variant>
        <vt:lpwstr/>
      </vt:variant>
      <vt:variant>
        <vt:i4>4456524</vt:i4>
      </vt:variant>
      <vt:variant>
        <vt:i4>30</vt:i4>
      </vt:variant>
      <vt:variant>
        <vt:i4>0</vt:i4>
      </vt:variant>
      <vt:variant>
        <vt:i4>5</vt:i4>
      </vt:variant>
      <vt:variant>
        <vt:lpwstr>https://ru.wikipedia.org/wiki/%D0%A3%D0%B2%D0%BE%D0%B4%D1%8C</vt:lpwstr>
      </vt:variant>
      <vt:variant>
        <vt:lpwstr/>
      </vt:variant>
      <vt:variant>
        <vt:i4>4063310</vt:i4>
      </vt:variant>
      <vt:variant>
        <vt:i4>27</vt:i4>
      </vt:variant>
      <vt:variant>
        <vt:i4>0</vt:i4>
      </vt:variant>
      <vt:variant>
        <vt:i4>5</vt:i4>
      </vt:variant>
      <vt:variant>
        <vt:lpwstr>https://ru.wikipedia.org/wiki/%D0%98%D0%B2%D0%B0%D0%BD%D0%BE%D0%B2%D1%81%D0%BA%D0%B8%D0%B9_%D1%80%D0%B0%D0%B9%D0%BE%D0%BD_(%D0%98%D0%B2%D0%B0%D0%BD%D0%BE%D0%B2%D1%81%D0%BA%D0%B0%D1%8F_%D0%BE%D0%B1%D0%BB%D0%B0%D1%81%D1%82%D1%8C)</vt:lpwstr>
      </vt:variant>
      <vt:variant>
        <vt:lpwstr/>
      </vt:variant>
      <vt:variant>
        <vt:i4>1835129</vt:i4>
      </vt:variant>
      <vt:variant>
        <vt:i4>24</vt:i4>
      </vt:variant>
      <vt:variant>
        <vt:i4>0</vt:i4>
      </vt:variant>
      <vt:variant>
        <vt:i4>5</vt:i4>
      </vt:variant>
      <vt:variant>
        <vt:lpwstr>https://ru.wikipedia.org/wiki/%D0%A4%D1%83%D1%80%D0%BC%D0%B0%D0%BD%D0%BE%D0%B2%D1%81%D0%BA%D0%B8%D0%B9_%D1%80%D0%B0%D0%B9%D0%BE%D0%BD</vt:lpwstr>
      </vt:variant>
      <vt:variant>
        <vt:lpwstr/>
      </vt:variant>
      <vt:variant>
        <vt:i4>4391033</vt:i4>
      </vt:variant>
      <vt:variant>
        <vt:i4>21</vt:i4>
      </vt:variant>
      <vt:variant>
        <vt:i4>0</vt:i4>
      </vt:variant>
      <vt:variant>
        <vt:i4>5</vt:i4>
      </vt:variant>
      <vt:variant>
        <vt:lpwstr>https://ru.wikipedia.org/wiki/%D0%A2%D0%B5%D0%B9%D0%BA%D0%BE%D0%B2%D1%81%D0%BA%D0%B8%D0%B9_%D1%80%D0%B0%D0%B9%D0%BE%D0%BD</vt:lpwstr>
      </vt:variant>
      <vt:variant>
        <vt:lpwstr/>
      </vt:variant>
      <vt:variant>
        <vt:i4>1245282</vt:i4>
      </vt:variant>
      <vt:variant>
        <vt:i4>18</vt:i4>
      </vt:variant>
      <vt:variant>
        <vt:i4>0</vt:i4>
      </vt:variant>
      <vt:variant>
        <vt:i4>5</vt:i4>
      </vt:variant>
      <vt:variant>
        <vt:lpwstr>https://ru.wikipedia.org/wiki/%D0%98%D0%BB%D1%8C%D0%B8%D0%BD%D1%81%D0%BA%D0%B8%D0%B9_%D1%80%D0%B0%D0%B9%D0%BE%D0%BD_(%D0%98%D0%B2%D0%B0%D0%BD%D0%BE%D0%B2%D1%81%D0%BA%D0%B0%D1%8F_%D0%BE%D0%B1%D0%BB%D0%B0%D1%81%D1%82%D1%8C)</vt:lpwstr>
      </vt:variant>
      <vt:variant>
        <vt:lpwstr/>
      </vt:variant>
      <vt:variant>
        <vt:i4>6946892</vt:i4>
      </vt:variant>
      <vt:variant>
        <vt:i4>15</vt:i4>
      </vt:variant>
      <vt:variant>
        <vt:i4>0</vt:i4>
      </vt:variant>
      <vt:variant>
        <vt:i4>5</vt:i4>
      </vt:variant>
      <vt:variant>
        <vt:lpwstr>http://hghltd.yandex.net/yandbtm?tld=ru&amp;text=%D0%BF%D1%80%D0%BE%D0%B3%D1%80%D0%B0%D0%BC%D0%BC%D0%B0%20%D0%BA%D1%83%D0%BB%D1%8C%D1%82%D1%83%D1%80%D1%8B%20%D1%81%D0%B5%D0%BB%D1%8C%D1%81%D0%BA%D0%BE%D0%B3%D0%BE%20%D0%BF%D0%BE%D1%81%D0%B5%D0%BB%D0%B5%D0%BD%D0%B8%D1%8F%202013-2016&amp;url=http%3A%2F%2Fshaturagrad.ru%2Fakti%2Fpostanovlenie-396-p-ot-31.05.2013.doc&amp;fmode=envelope&amp;lr=5&amp;mime=doc&amp;l10n=ru&amp;sign=c5d93e0417766b57f273353c0aa272f6&amp;keyno=0</vt:lpwstr>
      </vt:variant>
      <vt:variant>
        <vt:lpwstr>YANDEX_47</vt:lpwstr>
      </vt:variant>
      <vt:variant>
        <vt:i4>6946892</vt:i4>
      </vt:variant>
      <vt:variant>
        <vt:i4>12</vt:i4>
      </vt:variant>
      <vt:variant>
        <vt:i4>0</vt:i4>
      </vt:variant>
      <vt:variant>
        <vt:i4>5</vt:i4>
      </vt:variant>
      <vt:variant>
        <vt:lpwstr>http://hghltd.yandex.net/yandbtm?tld=ru&amp;text=%D0%BF%D1%80%D0%BE%D0%B3%D1%80%D0%B0%D0%BC%D0%BC%D0%B0%20%D0%BA%D1%83%D0%BB%D1%8C%D1%82%D1%83%D1%80%D1%8B%20%D1%81%D0%B5%D0%BB%D1%8C%D1%81%D0%BA%D0%BE%D0%B3%D0%BE%20%D0%BF%D0%BE%D1%81%D0%B5%D0%BB%D0%B5%D0%BD%D0%B8%D1%8F%202013-2016&amp;url=http%3A%2F%2Fshaturagrad.ru%2Fakti%2Fpostanovlenie-396-p-ot-31.05.2013.doc&amp;fmode=envelope&amp;lr=5&amp;mime=doc&amp;l10n=ru&amp;sign=c5d93e0417766b57f273353c0aa272f6&amp;keyno=0</vt:lpwstr>
      </vt:variant>
      <vt:variant>
        <vt:lpwstr>YANDEX_47</vt:lpwstr>
      </vt:variant>
      <vt:variant>
        <vt:i4>6946892</vt:i4>
      </vt:variant>
      <vt:variant>
        <vt:i4>9</vt:i4>
      </vt:variant>
      <vt:variant>
        <vt:i4>0</vt:i4>
      </vt:variant>
      <vt:variant>
        <vt:i4>5</vt:i4>
      </vt:variant>
      <vt:variant>
        <vt:lpwstr>http://hghltd.yandex.net/yandbtm?tld=ru&amp;text=%D0%BF%D1%80%D0%BE%D0%B3%D1%80%D0%B0%D0%BC%D0%BC%D0%B0%20%D0%BA%D1%83%D0%BB%D1%8C%D1%82%D1%83%D1%80%D1%8B%20%D1%81%D0%B5%D0%BB%D1%8C%D1%81%D0%BA%D0%BE%D0%B3%D0%BE%20%D0%BF%D0%BE%D1%81%D0%B5%D0%BB%D0%B5%D0%BD%D0%B8%D1%8F%202013-2016&amp;url=http%3A%2F%2Fshaturagrad.ru%2Fakti%2Fpostanovlenie-396-p-ot-31.05.2013.doc&amp;fmode=envelope&amp;lr=5&amp;mime=doc&amp;l10n=ru&amp;sign=c5d93e0417766b57f273353c0aa272f6&amp;keyno=0</vt:lpwstr>
      </vt:variant>
      <vt:variant>
        <vt:lpwstr>YANDEX_47</vt:lpwstr>
      </vt:variant>
      <vt:variant>
        <vt:i4>6946892</vt:i4>
      </vt:variant>
      <vt:variant>
        <vt:i4>6</vt:i4>
      </vt:variant>
      <vt:variant>
        <vt:i4>0</vt:i4>
      </vt:variant>
      <vt:variant>
        <vt:i4>5</vt:i4>
      </vt:variant>
      <vt:variant>
        <vt:lpwstr>http://hghltd.yandex.net/yandbtm?tld=ru&amp;text=%D0%BF%D1%80%D0%BE%D0%B3%D1%80%D0%B0%D0%BC%D0%BC%D0%B0%20%D0%BA%D1%83%D0%BB%D1%8C%D1%82%D1%83%D1%80%D1%8B%20%D1%81%D0%B5%D0%BB%D1%8C%D1%81%D0%BA%D0%BE%D0%B3%D0%BE%20%D0%BF%D0%BE%D1%81%D0%B5%D0%BB%D0%B5%D0%BD%D0%B8%D1%8F%202013-2016&amp;url=http%3A%2F%2Fshaturagrad.ru%2Fakti%2Fpostanovlenie-396-p-ot-31.05.2013.doc&amp;fmode=envelope&amp;lr=5&amp;mime=doc&amp;l10n=ru&amp;sign=c5d93e0417766b57f273353c0aa272f6&amp;keyno=0</vt:lpwstr>
      </vt:variant>
      <vt:variant>
        <vt:lpwstr>YANDEX_44</vt:lpwstr>
      </vt:variant>
      <vt:variant>
        <vt:i4>6946892</vt:i4>
      </vt:variant>
      <vt:variant>
        <vt:i4>3</vt:i4>
      </vt:variant>
      <vt:variant>
        <vt:i4>0</vt:i4>
      </vt:variant>
      <vt:variant>
        <vt:i4>5</vt:i4>
      </vt:variant>
      <vt:variant>
        <vt:lpwstr>http://hghltd.yandex.net/yandbtm?tld=ru&amp;text=%D0%BF%D1%80%D0%BE%D0%B3%D1%80%D0%B0%D0%BC%D0%BC%D0%B0%20%D0%BA%D1%83%D0%BB%D1%8C%D1%82%D1%83%D1%80%D1%8B%20%D1%81%D0%B5%D0%BB%D1%8C%D1%81%D0%BA%D0%BE%D0%B3%D0%BE%20%D0%BF%D0%BE%D1%81%D0%B5%D0%BB%D0%B5%D0%BD%D0%B8%D1%8F%202013-2016&amp;url=http%3A%2F%2Fshaturagrad.ru%2Fakti%2Fpostanovlenie-396-p-ot-31.05.2013.doc&amp;fmode=envelope&amp;lr=5&amp;mime=doc&amp;l10n=ru&amp;sign=c5d93e0417766b57f273353c0aa272f6&amp;keyno=0</vt:lpwstr>
      </vt:variant>
      <vt:variant>
        <vt:lpwstr>YANDEX_42</vt:lpwstr>
      </vt:variant>
      <vt:variant>
        <vt:i4>5373963</vt:i4>
      </vt:variant>
      <vt:variant>
        <vt:i4>0</vt:i4>
      </vt:variant>
      <vt:variant>
        <vt:i4>0</vt:i4>
      </vt:variant>
      <vt:variant>
        <vt:i4>5</vt:i4>
      </vt:variant>
      <vt:variant>
        <vt:lpwstr>consultantplus://offline/ref=1606A72898D9A8B18663BCAD6E4196A4667B02BDE45493AE3206EA105C6ED21FE4DAEEB8887FE2FF7821CC37614593364ApBc7G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Novojilova</dc:creator>
  <cp:lastModifiedBy>DELO</cp:lastModifiedBy>
  <cp:revision>35</cp:revision>
  <cp:lastPrinted>2018-03-12T14:58:00Z</cp:lastPrinted>
  <dcterms:created xsi:type="dcterms:W3CDTF">2026-04-17T07:59:00Z</dcterms:created>
  <dcterms:modified xsi:type="dcterms:W3CDTF">2026-08-03T14:46:00Z</dcterms:modified>
</cp:coreProperties>
</file>